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B3542" w14:textId="77777777" w:rsidR="00CF6D38" w:rsidRPr="000B1945" w:rsidRDefault="00CF6D38" w:rsidP="00E5504F">
      <w:pPr>
        <w:rPr>
          <w:rFonts w:ascii="Montserrat Medium" w:hAnsi="Montserrat Medium"/>
          <w:sz w:val="18"/>
          <w:szCs w:val="18"/>
        </w:rPr>
      </w:pPr>
      <w:bookmarkStart w:id="0" w:name="_GoBack"/>
      <w:bookmarkEnd w:id="0"/>
    </w:p>
    <w:p w14:paraId="6A58C566"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INSTITUTO MEXICANO DEL SEGURO SOCIAL</w:t>
      </w:r>
    </w:p>
    <w:p w14:paraId="6A99D024" w14:textId="77777777" w:rsidR="00CF6D38" w:rsidRPr="000B1945" w:rsidRDefault="00CF6D38" w:rsidP="00CF6D38">
      <w:pPr>
        <w:tabs>
          <w:tab w:val="left" w:pos="9497"/>
        </w:tabs>
        <w:ind w:left="-284" w:right="-284"/>
        <w:jc w:val="center"/>
        <w:rPr>
          <w:rFonts w:ascii="Montserrat Medium" w:hAnsi="Montserrat Medium"/>
          <w:b/>
          <w:bCs/>
          <w:sz w:val="18"/>
          <w:szCs w:val="18"/>
        </w:rPr>
      </w:pPr>
      <w:r w:rsidRPr="000B1945">
        <w:rPr>
          <w:rFonts w:ascii="Montserrat Medium" w:hAnsi="Montserrat Medium" w:cs="Arial"/>
          <w:b/>
          <w:bCs/>
          <w:sz w:val="18"/>
          <w:szCs w:val="18"/>
        </w:rPr>
        <w:t>UNIDAD MÉDICA DE ALTA ESPECIALIDAD, HOSPITAL DE ESPECIALIDADES, “DR. ANTONIO FRAGA MOURET”, CENTRO MÉDICO NACIONAL LA RAZA, CIUDAD DE MÉXICO.</w:t>
      </w:r>
    </w:p>
    <w:p w14:paraId="29D2D91C" w14:textId="77777777" w:rsidR="00CF6D38" w:rsidRPr="000B1945" w:rsidRDefault="00CF6D38" w:rsidP="00CF6D38">
      <w:pPr>
        <w:jc w:val="center"/>
        <w:rPr>
          <w:rFonts w:ascii="Montserrat Medium" w:hAnsi="Montserrat Medium" w:cs="Arial"/>
          <w:b/>
          <w:bCs/>
          <w:sz w:val="18"/>
          <w:szCs w:val="18"/>
        </w:rPr>
      </w:pPr>
    </w:p>
    <w:p w14:paraId="5CD9C384" w14:textId="77777777" w:rsidR="00CF6D38" w:rsidRPr="000B1945" w:rsidRDefault="00CF6D38" w:rsidP="00CF6D38">
      <w:pPr>
        <w:jc w:val="center"/>
        <w:rPr>
          <w:rFonts w:ascii="Montserrat Medium" w:hAnsi="Montserrat Medium" w:cs="Arial"/>
          <w:b/>
          <w:bCs/>
          <w:sz w:val="18"/>
          <w:szCs w:val="18"/>
        </w:rPr>
      </w:pPr>
    </w:p>
    <w:p w14:paraId="292E79C5" w14:textId="77777777" w:rsidR="00CF6D38" w:rsidRPr="000B1945" w:rsidRDefault="00CF6D38" w:rsidP="00CF6D38">
      <w:pPr>
        <w:rPr>
          <w:rFonts w:ascii="Montserrat Medium" w:hAnsi="Montserrat Medium" w:cs="Arial"/>
          <w:b/>
          <w:bCs/>
          <w:sz w:val="18"/>
          <w:szCs w:val="18"/>
        </w:rPr>
      </w:pPr>
    </w:p>
    <w:p w14:paraId="770233BC"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Seris y Zaachila S/N</w:t>
      </w:r>
    </w:p>
    <w:p w14:paraId="2A87A3D7"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Col. La Raza,</w:t>
      </w:r>
    </w:p>
    <w:p w14:paraId="30A5425A" w14:textId="77777777" w:rsidR="00CF6D38" w:rsidRPr="000B1945" w:rsidRDefault="00CF6D38" w:rsidP="00CF6D38">
      <w:pPr>
        <w:tabs>
          <w:tab w:val="right" w:pos="10490"/>
          <w:tab w:val="center" w:pos="11482"/>
        </w:tabs>
        <w:jc w:val="center"/>
        <w:rPr>
          <w:rFonts w:ascii="Montserrat Medium" w:hAnsi="Montserrat Medium" w:cs="Arial"/>
          <w:b/>
          <w:bCs/>
          <w:sz w:val="18"/>
          <w:szCs w:val="18"/>
        </w:rPr>
      </w:pPr>
      <w:r w:rsidRPr="000B1945">
        <w:rPr>
          <w:rFonts w:ascii="Montserrat Medium" w:hAnsi="Montserrat Medium" w:cs="Arial"/>
          <w:b/>
          <w:bCs/>
          <w:sz w:val="18"/>
          <w:szCs w:val="18"/>
        </w:rPr>
        <w:t>Alcaldía Azcapotzalco,</w:t>
      </w:r>
    </w:p>
    <w:p w14:paraId="4EEF48F7"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C.P. 02990, Ciudad de México</w:t>
      </w:r>
    </w:p>
    <w:p w14:paraId="4CCF1681" w14:textId="77777777" w:rsidR="00CF6D38" w:rsidRPr="000B1945" w:rsidRDefault="00CF6D38" w:rsidP="00CF6D38">
      <w:pPr>
        <w:rPr>
          <w:rFonts w:ascii="Montserrat Medium" w:hAnsi="Montserrat Medium" w:cs="Arial"/>
          <w:b/>
          <w:bCs/>
          <w:sz w:val="18"/>
          <w:szCs w:val="18"/>
        </w:rPr>
      </w:pPr>
    </w:p>
    <w:p w14:paraId="3F9F267C" w14:textId="77777777" w:rsidR="00CF6D38" w:rsidRPr="000B1945" w:rsidRDefault="00CF6D38" w:rsidP="00CF6D38">
      <w:pPr>
        <w:jc w:val="center"/>
        <w:rPr>
          <w:rFonts w:ascii="Montserrat Medium" w:hAnsi="Montserrat Medium" w:cs="Arial"/>
          <w:b/>
          <w:bCs/>
          <w:sz w:val="18"/>
          <w:szCs w:val="18"/>
        </w:rPr>
      </w:pPr>
    </w:p>
    <w:p w14:paraId="6B473546" w14:textId="77777777" w:rsidR="00CF6D38" w:rsidRPr="000B1945" w:rsidRDefault="00CF6D38" w:rsidP="00CF6D38">
      <w:pPr>
        <w:rPr>
          <w:rFonts w:ascii="Montserrat Medium" w:hAnsi="Montserrat Medium" w:cs="Arial"/>
          <w:b/>
          <w:bCs/>
          <w:sz w:val="18"/>
          <w:szCs w:val="18"/>
        </w:rPr>
      </w:pPr>
    </w:p>
    <w:p w14:paraId="469E6619" w14:textId="76801A31"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 xml:space="preserve">CONVOCATORIA A LA INVITACION A CUANDO MENOS TRES PERSONAS </w:t>
      </w:r>
    </w:p>
    <w:p w14:paraId="45BFB648" w14:textId="35EF5E93"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 xml:space="preserve">NÚMERO </w:t>
      </w:r>
      <w:r w:rsidR="003A2901">
        <w:rPr>
          <w:rFonts w:ascii="Montserrat Medium" w:hAnsi="Montserrat Medium" w:cs="Arial"/>
          <w:b/>
          <w:bCs/>
          <w:sz w:val="18"/>
          <w:szCs w:val="18"/>
        </w:rPr>
        <w:t>IA-050GYR055-E451-2022</w:t>
      </w:r>
    </w:p>
    <w:p w14:paraId="66C0C2E4" w14:textId="77777777" w:rsidR="00CF6D38" w:rsidRPr="000B1945" w:rsidRDefault="00CF6D38" w:rsidP="00CF6D38">
      <w:pPr>
        <w:rPr>
          <w:rFonts w:ascii="Montserrat Medium" w:hAnsi="Montserrat Medium" w:cs="Arial"/>
          <w:b/>
          <w:bCs/>
          <w:sz w:val="18"/>
          <w:szCs w:val="18"/>
        </w:rPr>
      </w:pPr>
    </w:p>
    <w:p w14:paraId="0C01A3C3" w14:textId="77777777" w:rsidR="00CF6D38" w:rsidRPr="000B1945" w:rsidRDefault="00CF6D38" w:rsidP="00CF6D38">
      <w:pPr>
        <w:rPr>
          <w:rFonts w:ascii="Montserrat Medium" w:hAnsi="Montserrat Medium" w:cs="Arial"/>
          <w:b/>
          <w:bCs/>
          <w:sz w:val="18"/>
          <w:szCs w:val="18"/>
        </w:rPr>
      </w:pPr>
    </w:p>
    <w:p w14:paraId="35F417C7" w14:textId="4A92203E" w:rsidR="00CF6D38" w:rsidRPr="000B1945" w:rsidRDefault="00CF6D38" w:rsidP="00CF6D38">
      <w:pPr>
        <w:tabs>
          <w:tab w:val="left" w:pos="9497"/>
        </w:tabs>
        <w:ind w:left="-284" w:right="-284"/>
        <w:jc w:val="center"/>
        <w:rPr>
          <w:rFonts w:ascii="Montserrat Medium" w:hAnsi="Montserrat Medium" w:cs="Arial"/>
          <w:b/>
          <w:bCs/>
          <w:sz w:val="18"/>
          <w:szCs w:val="18"/>
        </w:rPr>
      </w:pPr>
      <w:r w:rsidRPr="000B1945">
        <w:rPr>
          <w:rFonts w:ascii="Montserrat Medium" w:hAnsi="Montserrat Medium" w:cs="Arial"/>
          <w:b/>
          <w:bCs/>
          <w:sz w:val="18"/>
          <w:szCs w:val="18"/>
        </w:rPr>
        <w:t xml:space="preserve">PARA LA ADQUISICIÓN DE </w:t>
      </w:r>
      <w:r w:rsidR="00A15B24" w:rsidRPr="000B1945">
        <w:rPr>
          <w:rFonts w:ascii="Montserrat Medium" w:hAnsi="Montserrat Medium" w:cs="Arial"/>
          <w:b/>
          <w:bCs/>
          <w:sz w:val="18"/>
          <w:szCs w:val="18"/>
        </w:rPr>
        <w:t>MEDICAMENTOS, GRUPO</w:t>
      </w:r>
      <w:r w:rsidRPr="000B1945">
        <w:rPr>
          <w:rFonts w:ascii="Montserrat Medium" w:hAnsi="Montserrat Medium" w:cs="Arial"/>
          <w:b/>
          <w:bCs/>
          <w:sz w:val="18"/>
          <w:szCs w:val="18"/>
        </w:rPr>
        <w:t xml:space="preserve"> DE SUMINI</w:t>
      </w:r>
      <w:r w:rsidR="00A15B24" w:rsidRPr="000B1945">
        <w:rPr>
          <w:rFonts w:ascii="Montserrat Medium" w:hAnsi="Montserrat Medium" w:cs="Arial"/>
          <w:b/>
          <w:bCs/>
          <w:sz w:val="18"/>
          <w:szCs w:val="18"/>
        </w:rPr>
        <w:t xml:space="preserve">STRO 010 </w:t>
      </w:r>
    </w:p>
    <w:p w14:paraId="70410003" w14:textId="77777777" w:rsidR="00CF6D38" w:rsidRPr="000B1945" w:rsidRDefault="00CF6D38" w:rsidP="00CF6D38">
      <w:pPr>
        <w:jc w:val="center"/>
        <w:rPr>
          <w:rFonts w:ascii="Montserrat Medium" w:hAnsi="Montserrat Medium" w:cs="Arial"/>
          <w:b/>
          <w:bCs/>
          <w:sz w:val="18"/>
          <w:szCs w:val="18"/>
        </w:rPr>
      </w:pPr>
    </w:p>
    <w:p w14:paraId="14BC0BE0"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(ELECTRÓNICA)</w:t>
      </w:r>
    </w:p>
    <w:p w14:paraId="0D204D4C" w14:textId="77777777" w:rsidR="00CF6D38" w:rsidRPr="000B1945" w:rsidRDefault="00CF6D38" w:rsidP="00CF6D38">
      <w:pPr>
        <w:jc w:val="center"/>
        <w:rPr>
          <w:rFonts w:ascii="Montserrat Medium" w:hAnsi="Montserrat Medium" w:cs="Arial"/>
          <w:b/>
          <w:bCs/>
          <w:sz w:val="18"/>
          <w:szCs w:val="18"/>
        </w:rPr>
      </w:pPr>
    </w:p>
    <w:p w14:paraId="0A212BDD" w14:textId="77777777" w:rsidR="00E76851" w:rsidRPr="000B1945" w:rsidRDefault="00E76851" w:rsidP="00E76851">
      <w:pPr>
        <w:rPr>
          <w:rFonts w:ascii="Montserrat Medium" w:hAnsi="Montserrat Medium"/>
          <w:sz w:val="18"/>
          <w:szCs w:val="18"/>
        </w:rPr>
      </w:pPr>
    </w:p>
    <w:p w14:paraId="6B90152C" w14:textId="77777777" w:rsidR="00E76851" w:rsidRPr="000B1945" w:rsidRDefault="00E76851" w:rsidP="00E76851">
      <w:pPr>
        <w:rPr>
          <w:rFonts w:ascii="Montserrat Medium" w:hAnsi="Montserrat Medium"/>
          <w:sz w:val="18"/>
          <w:szCs w:val="18"/>
          <w:lang w:val="es-ES" w:eastAsia="ar-SA"/>
        </w:rPr>
      </w:pPr>
    </w:p>
    <w:p w14:paraId="11892E40" w14:textId="77777777" w:rsidR="00E76851" w:rsidRPr="000B1945" w:rsidRDefault="00E76851" w:rsidP="00E76851">
      <w:pPr>
        <w:rPr>
          <w:rFonts w:ascii="Montserrat Medium" w:hAnsi="Montserrat Medium"/>
          <w:sz w:val="18"/>
          <w:szCs w:val="18"/>
          <w:lang w:val="es-MX"/>
        </w:rPr>
      </w:pPr>
      <w:r w:rsidRPr="000B1945">
        <w:rPr>
          <w:rFonts w:ascii="Montserrat Medium" w:hAnsi="Montserrat Medium"/>
          <w:sz w:val="18"/>
          <w:szCs w:val="18"/>
        </w:rPr>
        <w:t>PARA HACER FRENTE A LA PANDEMIA DE COVID-19, EL LICITANTE ADJUDICADO, QUEDA OBLIGADO A SEGUIR CON LAS MEDIDAS DE SEGURIDAD ESTABLECIDAS POR LA SECRETARIA DE SALUD EN LAS INSTALACIONES DEL INSTITUTO MEXICANO DEL SEGURO SOCIAL</w:t>
      </w:r>
    </w:p>
    <w:p w14:paraId="2B420393" w14:textId="77777777" w:rsidR="00CF6D38" w:rsidRPr="000B1945" w:rsidRDefault="00CF6D38" w:rsidP="00CF6D38">
      <w:pPr>
        <w:rPr>
          <w:rFonts w:ascii="Montserrat Medium" w:hAnsi="Montserrat Medium" w:cs="Arial"/>
          <w:b/>
          <w:bCs/>
          <w:sz w:val="18"/>
          <w:szCs w:val="18"/>
          <w:lang w:val="es-MX"/>
        </w:rPr>
      </w:pPr>
    </w:p>
    <w:p w14:paraId="3155CFE6" w14:textId="77777777" w:rsidR="006C3EAA" w:rsidRPr="000B1945" w:rsidRDefault="006C3EAA" w:rsidP="00CF6D38">
      <w:pPr>
        <w:rPr>
          <w:rFonts w:ascii="Montserrat Medium" w:hAnsi="Montserrat Medium" w:cs="Arial"/>
          <w:b/>
          <w:bCs/>
          <w:sz w:val="18"/>
          <w:szCs w:val="18"/>
        </w:rPr>
      </w:pPr>
    </w:p>
    <w:p w14:paraId="64BAE40E" w14:textId="77777777" w:rsidR="000B1945" w:rsidRPr="003A2901" w:rsidRDefault="000B1945" w:rsidP="00CF6D38">
      <w:pPr>
        <w:rPr>
          <w:rFonts w:ascii="Montserrat Medium" w:hAnsi="Montserrat Medium" w:cs="Arial"/>
          <w:b/>
          <w:bCs/>
          <w:sz w:val="18"/>
          <w:szCs w:val="18"/>
          <w:lang w:val="es-ES"/>
        </w:rPr>
      </w:pPr>
    </w:p>
    <w:p w14:paraId="70CBD934" w14:textId="77777777" w:rsidR="000B1945" w:rsidRPr="000B1945" w:rsidRDefault="000B1945" w:rsidP="00CF6D38">
      <w:pPr>
        <w:rPr>
          <w:rFonts w:ascii="Montserrat Medium" w:hAnsi="Montserrat Medium" w:cs="Arial"/>
          <w:b/>
          <w:bCs/>
          <w:sz w:val="18"/>
          <w:szCs w:val="18"/>
        </w:rPr>
      </w:pPr>
    </w:p>
    <w:p w14:paraId="5758A437" w14:textId="77777777" w:rsidR="000B1945" w:rsidRPr="000B1945" w:rsidRDefault="000B1945" w:rsidP="00CF6D38">
      <w:pPr>
        <w:rPr>
          <w:rFonts w:ascii="Montserrat Medium" w:hAnsi="Montserrat Medium" w:cs="Arial"/>
          <w:b/>
          <w:bCs/>
          <w:sz w:val="18"/>
          <w:szCs w:val="18"/>
        </w:rPr>
      </w:pPr>
    </w:p>
    <w:p w14:paraId="7EA0A36D" w14:textId="77777777" w:rsidR="000B1945" w:rsidRPr="000B1945" w:rsidRDefault="000B1945" w:rsidP="00CF6D38">
      <w:pPr>
        <w:rPr>
          <w:rFonts w:ascii="Montserrat Medium" w:hAnsi="Montserrat Medium" w:cs="Arial"/>
          <w:b/>
          <w:bCs/>
          <w:sz w:val="18"/>
          <w:szCs w:val="18"/>
        </w:rPr>
      </w:pPr>
    </w:p>
    <w:p w14:paraId="73AA7771" w14:textId="77777777" w:rsidR="000B1945" w:rsidRPr="000B1945" w:rsidRDefault="000B1945" w:rsidP="00CF6D38">
      <w:pPr>
        <w:rPr>
          <w:rFonts w:ascii="Montserrat Medium" w:hAnsi="Montserrat Medium" w:cs="Arial"/>
          <w:b/>
          <w:bCs/>
          <w:sz w:val="18"/>
          <w:szCs w:val="18"/>
        </w:rPr>
      </w:pPr>
    </w:p>
    <w:p w14:paraId="6DB52B26" w14:textId="77777777" w:rsidR="000B1945" w:rsidRPr="000B1945" w:rsidRDefault="000B1945" w:rsidP="00CF6D38">
      <w:pPr>
        <w:rPr>
          <w:rFonts w:ascii="Montserrat Medium" w:hAnsi="Montserrat Medium" w:cs="Arial"/>
          <w:b/>
          <w:bCs/>
          <w:sz w:val="18"/>
          <w:szCs w:val="18"/>
        </w:rPr>
      </w:pPr>
    </w:p>
    <w:tbl>
      <w:tblPr>
        <w:tblW w:w="0" w:type="auto"/>
        <w:tblInd w:w="6629" w:type="dxa"/>
        <w:tblLook w:val="04A0" w:firstRow="1" w:lastRow="0" w:firstColumn="1" w:lastColumn="0" w:noHBand="0" w:noVBand="1"/>
      </w:tblPr>
      <w:tblGrid>
        <w:gridCol w:w="2470"/>
      </w:tblGrid>
      <w:tr w:rsidR="003A2901" w14:paraId="12C6FF36" w14:textId="77777777" w:rsidTr="003A2901">
        <w:trPr>
          <w:trHeight w:val="91"/>
        </w:trPr>
        <w:tc>
          <w:tcPr>
            <w:tcW w:w="2470" w:type="dxa"/>
            <w:tcBorders>
              <w:top w:val="single" w:sz="4" w:space="0" w:color="auto"/>
              <w:left w:val="single" w:sz="4" w:space="0" w:color="auto"/>
              <w:bottom w:val="single" w:sz="4" w:space="0" w:color="auto"/>
              <w:right w:val="single" w:sz="4" w:space="0" w:color="auto"/>
            </w:tcBorders>
            <w:hideMark/>
          </w:tcPr>
          <w:p w14:paraId="406F8ED3" w14:textId="098C4D02" w:rsidR="003A2901" w:rsidRDefault="003A2901" w:rsidP="003A2901">
            <w:pPr>
              <w:jc w:val="both"/>
              <w:rPr>
                <w:rFonts w:ascii="Montserrat" w:hAnsi="Montserrat"/>
                <w:sz w:val="10"/>
                <w:szCs w:val="10"/>
                <w:lang w:val="es-ES" w:eastAsia="ar-SA"/>
              </w:rPr>
            </w:pPr>
            <w:r>
              <w:rPr>
                <w:rFonts w:ascii="Montserrat" w:hAnsi="Montserrat"/>
                <w:sz w:val="10"/>
                <w:szCs w:val="10"/>
              </w:rPr>
              <w:t xml:space="preserve">Convocatoria aprobada en la </w:t>
            </w:r>
            <w:r>
              <w:rPr>
                <w:rFonts w:ascii="Montserrat" w:hAnsi="Montserrat"/>
                <w:b/>
                <w:sz w:val="10"/>
                <w:szCs w:val="10"/>
              </w:rPr>
              <w:t>DÉCIMA SEXTA Sesión Ordinaria</w:t>
            </w:r>
            <w:r>
              <w:rPr>
                <w:rFonts w:ascii="Montserrat" w:hAnsi="Montserrat"/>
                <w:sz w:val="10"/>
                <w:szCs w:val="10"/>
              </w:rPr>
              <w:t xml:space="preserve">, del Subcomité Revisor de Convocatorias en Materia de Adquisiciones, Arrendamientos y Servicios, el día </w:t>
            </w:r>
            <w:r>
              <w:rPr>
                <w:rFonts w:ascii="Montserrat" w:hAnsi="Montserrat"/>
                <w:b/>
                <w:sz w:val="10"/>
                <w:szCs w:val="10"/>
              </w:rPr>
              <w:t>23 de Septiembre de 2022</w:t>
            </w:r>
            <w:r>
              <w:rPr>
                <w:rFonts w:ascii="Montserrat" w:hAnsi="Montserrat"/>
                <w:sz w:val="10"/>
                <w:szCs w:val="10"/>
              </w:rPr>
              <w:t xml:space="preserve">, mediante acuerdo N° SURECO HE/ </w:t>
            </w:r>
            <w:r>
              <w:rPr>
                <w:rFonts w:ascii="Montserrat" w:hAnsi="Montserrat"/>
                <w:b/>
                <w:bCs/>
                <w:sz w:val="10"/>
                <w:szCs w:val="10"/>
              </w:rPr>
              <w:t>43</w:t>
            </w:r>
            <w:r>
              <w:rPr>
                <w:rFonts w:ascii="Montserrat" w:hAnsi="Montserrat"/>
                <w:sz w:val="10"/>
                <w:szCs w:val="10"/>
              </w:rPr>
              <w:t xml:space="preserve"> /2022.</w:t>
            </w:r>
          </w:p>
        </w:tc>
      </w:tr>
    </w:tbl>
    <w:p w14:paraId="5A454FCF" w14:textId="77777777" w:rsidR="000B1945" w:rsidRPr="000B1945" w:rsidRDefault="000B1945" w:rsidP="00CF6D38">
      <w:pPr>
        <w:rPr>
          <w:rFonts w:ascii="Montserrat Medium" w:hAnsi="Montserrat Medium" w:cs="Arial"/>
          <w:b/>
          <w:bCs/>
          <w:sz w:val="18"/>
          <w:szCs w:val="18"/>
        </w:rPr>
      </w:pPr>
    </w:p>
    <w:p w14:paraId="30138D8B" w14:textId="77777777" w:rsidR="000B1945" w:rsidRPr="000B1945" w:rsidRDefault="000B1945" w:rsidP="00CF6D38">
      <w:pPr>
        <w:rPr>
          <w:rFonts w:ascii="Montserrat Medium" w:hAnsi="Montserrat Medium" w:cs="Arial"/>
          <w:b/>
          <w:bCs/>
          <w:sz w:val="18"/>
          <w:szCs w:val="18"/>
        </w:rPr>
      </w:pPr>
    </w:p>
    <w:p w14:paraId="7929E310" w14:textId="77777777" w:rsidR="000B1945" w:rsidRPr="000B1945" w:rsidRDefault="000B1945" w:rsidP="00CF6D38">
      <w:pPr>
        <w:rPr>
          <w:rFonts w:ascii="Montserrat Medium" w:hAnsi="Montserrat Medium" w:cs="Arial"/>
          <w:b/>
          <w:bCs/>
          <w:sz w:val="18"/>
          <w:szCs w:val="18"/>
        </w:rPr>
      </w:pPr>
    </w:p>
    <w:p w14:paraId="56F8C749" w14:textId="77777777" w:rsidR="000B1945" w:rsidRPr="000B1945" w:rsidRDefault="000B1945" w:rsidP="00CF6D38">
      <w:pPr>
        <w:rPr>
          <w:rFonts w:ascii="Montserrat Medium" w:hAnsi="Montserrat Medium" w:cs="Arial"/>
          <w:b/>
          <w:bCs/>
          <w:sz w:val="18"/>
          <w:szCs w:val="18"/>
        </w:rPr>
      </w:pPr>
    </w:p>
    <w:p w14:paraId="210219B5" w14:textId="77777777" w:rsidR="000B1945" w:rsidRPr="000B1945" w:rsidRDefault="000B1945" w:rsidP="00CF6D38">
      <w:pPr>
        <w:rPr>
          <w:rFonts w:ascii="Montserrat Medium" w:hAnsi="Montserrat Medium" w:cs="Arial"/>
          <w:b/>
          <w:bCs/>
          <w:sz w:val="18"/>
          <w:szCs w:val="18"/>
        </w:rPr>
      </w:pPr>
    </w:p>
    <w:p w14:paraId="68A0F497" w14:textId="77777777" w:rsidR="000B1945" w:rsidRPr="000B1945" w:rsidRDefault="000B1945" w:rsidP="00CF6D38">
      <w:pPr>
        <w:rPr>
          <w:rFonts w:ascii="Montserrat Medium" w:hAnsi="Montserrat Medium" w:cs="Arial"/>
          <w:b/>
          <w:bCs/>
          <w:sz w:val="18"/>
          <w:szCs w:val="18"/>
        </w:rPr>
      </w:pPr>
    </w:p>
    <w:p w14:paraId="01D43BC5" w14:textId="77777777" w:rsidR="000B1945" w:rsidRPr="000B1945" w:rsidRDefault="000B1945" w:rsidP="00CF6D38">
      <w:pPr>
        <w:rPr>
          <w:rFonts w:ascii="Montserrat Medium" w:hAnsi="Montserrat Medium" w:cs="Arial"/>
          <w:b/>
          <w:bCs/>
          <w:sz w:val="18"/>
          <w:szCs w:val="18"/>
        </w:rPr>
      </w:pPr>
    </w:p>
    <w:p w14:paraId="4605B228" w14:textId="77777777" w:rsidR="000B1945" w:rsidRPr="000B1945" w:rsidRDefault="000B1945" w:rsidP="00CF6D38">
      <w:pPr>
        <w:rPr>
          <w:rFonts w:ascii="Montserrat Medium" w:hAnsi="Montserrat Medium" w:cs="Arial"/>
          <w:b/>
          <w:bCs/>
          <w:sz w:val="18"/>
          <w:szCs w:val="18"/>
        </w:rPr>
      </w:pPr>
    </w:p>
    <w:p w14:paraId="63908E36" w14:textId="77777777" w:rsidR="000B1945" w:rsidRPr="003A2901" w:rsidRDefault="000B1945" w:rsidP="00CF6D38">
      <w:pPr>
        <w:rPr>
          <w:rFonts w:ascii="Montserrat Medium" w:hAnsi="Montserrat Medium" w:cs="Arial"/>
          <w:b/>
          <w:bCs/>
          <w:sz w:val="18"/>
          <w:szCs w:val="18"/>
          <w:lang w:val="es-ES"/>
        </w:rPr>
      </w:pPr>
    </w:p>
    <w:p w14:paraId="3BAC8AC1" w14:textId="77777777" w:rsidR="000B1945" w:rsidRPr="000B1945" w:rsidRDefault="000B1945" w:rsidP="00CF6D38">
      <w:pPr>
        <w:rPr>
          <w:rFonts w:ascii="Montserrat Medium" w:hAnsi="Montserrat Medium" w:cs="Arial"/>
          <w:b/>
          <w:bCs/>
          <w:sz w:val="18"/>
          <w:szCs w:val="18"/>
        </w:rPr>
      </w:pPr>
    </w:p>
    <w:p w14:paraId="7CEC11CE" w14:textId="77777777" w:rsidR="000B1945" w:rsidRPr="000B1945" w:rsidRDefault="000B1945" w:rsidP="00CF6D38">
      <w:pPr>
        <w:rPr>
          <w:rFonts w:ascii="Montserrat Medium" w:hAnsi="Montserrat Medium" w:cs="Arial"/>
          <w:b/>
          <w:bCs/>
          <w:sz w:val="18"/>
          <w:szCs w:val="18"/>
        </w:rPr>
      </w:pPr>
    </w:p>
    <w:p w14:paraId="0773FC75" w14:textId="77777777" w:rsidR="000B1945" w:rsidRPr="000B1945" w:rsidRDefault="000B1945" w:rsidP="00CF6D38">
      <w:pPr>
        <w:rPr>
          <w:rFonts w:ascii="Montserrat Medium" w:hAnsi="Montserrat Medium" w:cs="Arial"/>
          <w:b/>
          <w:bCs/>
          <w:sz w:val="18"/>
          <w:szCs w:val="18"/>
        </w:rPr>
      </w:pPr>
    </w:p>
    <w:p w14:paraId="07A8C848" w14:textId="77777777" w:rsidR="000B1945" w:rsidRPr="000B1945" w:rsidRDefault="000B1945" w:rsidP="00CF6D38">
      <w:pPr>
        <w:rPr>
          <w:rFonts w:ascii="Montserrat Medium" w:hAnsi="Montserrat Medium" w:cs="Arial"/>
          <w:b/>
          <w:bCs/>
          <w:sz w:val="18"/>
          <w:szCs w:val="18"/>
        </w:rPr>
      </w:pPr>
    </w:p>
    <w:p w14:paraId="71183956" w14:textId="77777777" w:rsidR="000B1945" w:rsidRPr="000B1945" w:rsidRDefault="000B1945" w:rsidP="00CF6D38">
      <w:pPr>
        <w:rPr>
          <w:rFonts w:ascii="Montserrat Medium" w:hAnsi="Montserrat Medium" w:cs="Arial"/>
          <w:b/>
          <w:bCs/>
          <w:sz w:val="18"/>
          <w:szCs w:val="18"/>
        </w:rPr>
      </w:pPr>
    </w:p>
    <w:p w14:paraId="495C8783" w14:textId="77777777" w:rsidR="000B1945" w:rsidRPr="000B1945" w:rsidRDefault="000B1945" w:rsidP="00CF6D38">
      <w:pPr>
        <w:rPr>
          <w:rFonts w:ascii="Montserrat Medium" w:hAnsi="Montserrat Medium" w:cs="Arial"/>
          <w:b/>
          <w:bCs/>
          <w:sz w:val="18"/>
          <w:szCs w:val="18"/>
        </w:rPr>
      </w:pPr>
    </w:p>
    <w:p w14:paraId="7DC77C63" w14:textId="77777777" w:rsidR="000B1945" w:rsidRPr="000B1945" w:rsidRDefault="000B1945" w:rsidP="00CF6D38">
      <w:pPr>
        <w:rPr>
          <w:rFonts w:ascii="Montserrat Medium" w:hAnsi="Montserrat Medium" w:cs="Arial"/>
          <w:b/>
          <w:bCs/>
          <w:sz w:val="18"/>
          <w:szCs w:val="18"/>
        </w:rPr>
      </w:pPr>
    </w:p>
    <w:p w14:paraId="68FBCCF6" w14:textId="77777777" w:rsidR="000B1945" w:rsidRPr="000B1945" w:rsidRDefault="000B1945" w:rsidP="00CF6D38">
      <w:pPr>
        <w:rPr>
          <w:rFonts w:ascii="Montserrat Medium" w:hAnsi="Montserrat Medium" w:cs="Arial"/>
          <w:b/>
          <w:bCs/>
          <w:sz w:val="18"/>
          <w:szCs w:val="18"/>
        </w:rPr>
      </w:pPr>
    </w:p>
    <w:p w14:paraId="1EF2E1E5" w14:textId="77777777" w:rsidR="000B1945" w:rsidRPr="000B1945" w:rsidRDefault="000B1945" w:rsidP="00CF6D38">
      <w:pPr>
        <w:rPr>
          <w:rFonts w:ascii="Montserrat Medium" w:hAnsi="Montserrat Medium" w:cs="Arial"/>
          <w:b/>
          <w:bCs/>
          <w:sz w:val="18"/>
          <w:szCs w:val="18"/>
        </w:rPr>
      </w:pPr>
    </w:p>
    <w:p w14:paraId="6553DF7C" w14:textId="77777777" w:rsidR="000B1945" w:rsidRPr="000B1945" w:rsidRDefault="000B1945" w:rsidP="00CF6D38">
      <w:pPr>
        <w:rPr>
          <w:rFonts w:ascii="Montserrat Medium" w:hAnsi="Montserrat Medium" w:cs="Arial"/>
          <w:b/>
          <w:bCs/>
          <w:sz w:val="18"/>
          <w:szCs w:val="18"/>
        </w:rPr>
      </w:pPr>
    </w:p>
    <w:p w14:paraId="5DB17BED" w14:textId="77777777" w:rsidR="000B1945" w:rsidRPr="000B1945" w:rsidRDefault="000B1945" w:rsidP="00CF6D38">
      <w:pPr>
        <w:rPr>
          <w:rFonts w:ascii="Montserrat Medium" w:hAnsi="Montserrat Medium" w:cs="Arial"/>
          <w:b/>
          <w:bCs/>
          <w:sz w:val="18"/>
          <w:szCs w:val="18"/>
        </w:rPr>
      </w:pPr>
    </w:p>
    <w:p w14:paraId="6E626A2A"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P R E S E N T A C I Ó N:</w:t>
      </w:r>
    </w:p>
    <w:p w14:paraId="508FCC09" w14:textId="77777777" w:rsidR="00CF6D38" w:rsidRPr="000B1945" w:rsidRDefault="00CF6D38" w:rsidP="00CF6D38">
      <w:pPr>
        <w:jc w:val="center"/>
        <w:rPr>
          <w:rFonts w:ascii="Montserrat Medium" w:hAnsi="Montserrat Medium" w:cs="Arial"/>
          <w:b/>
          <w:bCs/>
          <w:sz w:val="18"/>
          <w:szCs w:val="18"/>
        </w:rPr>
      </w:pPr>
    </w:p>
    <w:p w14:paraId="2B3D209A" w14:textId="77777777" w:rsidR="00CF6D38" w:rsidRPr="000B1945" w:rsidRDefault="00CF6D38" w:rsidP="00CF6D38">
      <w:pPr>
        <w:jc w:val="center"/>
        <w:rPr>
          <w:rFonts w:ascii="Montserrat Medium" w:hAnsi="Montserrat Medium" w:cs="Arial"/>
          <w:b/>
          <w:bCs/>
          <w:sz w:val="18"/>
          <w:szCs w:val="18"/>
        </w:rPr>
      </w:pPr>
    </w:p>
    <w:p w14:paraId="63187B0D" w14:textId="77777777" w:rsidR="00CF6D38" w:rsidRPr="000B1945" w:rsidRDefault="00CF6D38" w:rsidP="00CF6D38">
      <w:pPr>
        <w:spacing w:line="192" w:lineRule="exact"/>
        <w:jc w:val="center"/>
        <w:rPr>
          <w:rFonts w:ascii="Montserrat Medium" w:hAnsi="Montserrat Medium" w:cs="Arial"/>
          <w:b/>
          <w:sz w:val="18"/>
          <w:szCs w:val="18"/>
        </w:rPr>
      </w:pPr>
    </w:p>
    <w:p w14:paraId="49FCDC06" w14:textId="56D7EEB2" w:rsidR="00CF6D38" w:rsidRPr="000B1945" w:rsidRDefault="000E4BD3" w:rsidP="00CF6D38">
      <w:pPr>
        <w:jc w:val="both"/>
        <w:rPr>
          <w:rFonts w:ascii="Montserrat Medium" w:hAnsi="Montserrat Medium" w:cs="Arial"/>
          <w:sz w:val="18"/>
          <w:szCs w:val="18"/>
        </w:rPr>
      </w:pPr>
      <w:r w:rsidRPr="000B1945">
        <w:rPr>
          <w:rFonts w:ascii="Montserrat Medium" w:hAnsi="Montserrat Medium" w:cs="Arial"/>
          <w:sz w:val="18"/>
          <w:szCs w:val="18"/>
        </w:rPr>
        <w:t xml:space="preserve">En observancia al artículo 134, de la Constitución Política de los Estados Unidos Mexicanos, y de conformidad con los artículos 26 fracción II; 26 bis fracción II; 28 fracción </w:t>
      </w:r>
      <w:r w:rsidR="00A32E08" w:rsidRPr="000B1945">
        <w:rPr>
          <w:rFonts w:ascii="Montserrat Medium" w:hAnsi="Montserrat Medium" w:cs="Arial"/>
          <w:sz w:val="18"/>
          <w:szCs w:val="18"/>
        </w:rPr>
        <w:t>I</w:t>
      </w:r>
      <w:r w:rsidRPr="000B1945">
        <w:rPr>
          <w:rFonts w:ascii="Montserrat Medium" w:hAnsi="Montserrat Medium" w:cs="Arial"/>
          <w:sz w:val="18"/>
          <w:szCs w:val="18"/>
        </w:rPr>
        <w:t xml:space="preserve">I; 29, 30, 32, 33, 33 bis, 34, 35, 36, 36 Bis fracción II, 55 y demás relativos y aplicables de la Ley de Adquisiciones, Arrendamientos y Servicios del Sector Público (LAASSP), los artículos 39, 40, 41, 42, 43, 44, 45, 47, 48, 49, 50, 51 Y 85 del Reglamento de la Ley de Adquisiciones, Arrendamientos y Servicios del Sector Publico, las Políticas, Bases y Lineamientos en materia de Adquisiciones, Arrendamientos y Prestación de Servicios y demás disposiciones aplicables en la materia, se convoca a los interesados en participar en el procedimiento de contratación a través de Invitación a Cuando Menos Tres Personas que contengan el Capítulo de Compras Número </w:t>
      </w:r>
      <w:r w:rsidR="003A2901">
        <w:rPr>
          <w:rFonts w:ascii="Montserrat Medium" w:hAnsi="Montserrat Medium" w:cs="Arial"/>
          <w:b/>
          <w:sz w:val="18"/>
          <w:szCs w:val="18"/>
        </w:rPr>
        <w:t>IA-050GYR055-E451-2022</w:t>
      </w:r>
      <w:r w:rsidRPr="000B1945">
        <w:rPr>
          <w:rFonts w:ascii="Montserrat Medium" w:hAnsi="Montserrat Medium" w:cs="Arial"/>
          <w:sz w:val="18"/>
          <w:szCs w:val="18"/>
        </w:rPr>
        <w:t>, para la  ADQUISICIÓN DE MEDICAMENTOS, GRUPO DE SUMINISTRO 010.</w:t>
      </w:r>
    </w:p>
    <w:p w14:paraId="0491B5D7" w14:textId="77777777" w:rsidR="00CF6D38" w:rsidRPr="000B1945" w:rsidRDefault="00CF6D38" w:rsidP="00CF6D38">
      <w:pPr>
        <w:jc w:val="both"/>
        <w:rPr>
          <w:rFonts w:ascii="Montserrat Medium" w:hAnsi="Montserrat Medium" w:cs="Arial"/>
          <w:sz w:val="18"/>
          <w:szCs w:val="18"/>
        </w:rPr>
      </w:pPr>
    </w:p>
    <w:p w14:paraId="64F99C8B" w14:textId="77777777" w:rsidR="00CF6D38" w:rsidRPr="000B1945" w:rsidRDefault="00CF6D38" w:rsidP="00CF6D38">
      <w:pPr>
        <w:jc w:val="both"/>
        <w:rPr>
          <w:rFonts w:ascii="Montserrat Medium" w:hAnsi="Montserrat Medium" w:cs="Arial"/>
          <w:sz w:val="18"/>
          <w:szCs w:val="18"/>
        </w:rPr>
      </w:pPr>
    </w:p>
    <w:p w14:paraId="4BC50E4D" w14:textId="77777777" w:rsidR="000E4BD3" w:rsidRPr="000B1945" w:rsidRDefault="000E4BD3" w:rsidP="00CF6D38">
      <w:pPr>
        <w:jc w:val="both"/>
        <w:rPr>
          <w:rFonts w:ascii="Montserrat Medium" w:hAnsi="Montserrat Medium" w:cs="Arial"/>
          <w:sz w:val="18"/>
          <w:szCs w:val="18"/>
        </w:rPr>
      </w:pPr>
    </w:p>
    <w:p w14:paraId="61C2814E" w14:textId="77777777" w:rsidR="000E4BD3" w:rsidRPr="000B1945" w:rsidRDefault="000E4BD3" w:rsidP="00CF6D38">
      <w:pPr>
        <w:jc w:val="both"/>
        <w:rPr>
          <w:rFonts w:ascii="Montserrat Medium" w:hAnsi="Montserrat Medium" w:cs="Arial"/>
          <w:sz w:val="18"/>
          <w:szCs w:val="18"/>
        </w:rPr>
      </w:pPr>
    </w:p>
    <w:p w14:paraId="7DE7654C" w14:textId="77777777" w:rsidR="000E4BD3" w:rsidRPr="000B1945" w:rsidRDefault="000E4BD3" w:rsidP="00CF6D38">
      <w:pPr>
        <w:jc w:val="both"/>
        <w:rPr>
          <w:rFonts w:ascii="Montserrat Medium" w:hAnsi="Montserrat Medium" w:cs="Arial"/>
          <w:sz w:val="18"/>
          <w:szCs w:val="18"/>
        </w:rPr>
      </w:pPr>
    </w:p>
    <w:p w14:paraId="31261E41" w14:textId="77777777" w:rsidR="000E4BD3" w:rsidRPr="000B1945" w:rsidRDefault="000E4BD3" w:rsidP="00CF6D38">
      <w:pPr>
        <w:jc w:val="both"/>
        <w:rPr>
          <w:rFonts w:ascii="Montserrat Medium" w:hAnsi="Montserrat Medium" w:cs="Arial"/>
          <w:sz w:val="18"/>
          <w:szCs w:val="18"/>
        </w:rPr>
      </w:pPr>
    </w:p>
    <w:p w14:paraId="1E637104" w14:textId="77777777" w:rsidR="000E4BD3" w:rsidRPr="000B1945" w:rsidRDefault="000E4BD3" w:rsidP="00CF6D38">
      <w:pPr>
        <w:jc w:val="both"/>
        <w:rPr>
          <w:rFonts w:ascii="Montserrat Medium" w:hAnsi="Montserrat Medium" w:cs="Arial"/>
          <w:sz w:val="18"/>
          <w:szCs w:val="18"/>
        </w:rPr>
      </w:pPr>
    </w:p>
    <w:p w14:paraId="66D0D093" w14:textId="77777777" w:rsidR="000B1945" w:rsidRPr="000B1945" w:rsidRDefault="000B1945" w:rsidP="00CF6D38">
      <w:pPr>
        <w:jc w:val="both"/>
        <w:rPr>
          <w:rFonts w:ascii="Montserrat Medium" w:hAnsi="Montserrat Medium" w:cs="Arial"/>
          <w:sz w:val="18"/>
          <w:szCs w:val="18"/>
        </w:rPr>
      </w:pPr>
    </w:p>
    <w:p w14:paraId="73DE950E" w14:textId="77777777" w:rsidR="000B1945" w:rsidRPr="000B1945" w:rsidRDefault="000B1945" w:rsidP="00CF6D38">
      <w:pPr>
        <w:jc w:val="both"/>
        <w:rPr>
          <w:rFonts w:ascii="Montserrat Medium" w:hAnsi="Montserrat Medium" w:cs="Arial"/>
          <w:sz w:val="18"/>
          <w:szCs w:val="18"/>
        </w:rPr>
      </w:pPr>
    </w:p>
    <w:p w14:paraId="3D092B61" w14:textId="77777777" w:rsidR="000B1945" w:rsidRPr="000B1945" w:rsidRDefault="000B1945" w:rsidP="00CF6D38">
      <w:pPr>
        <w:jc w:val="both"/>
        <w:rPr>
          <w:rFonts w:ascii="Montserrat Medium" w:hAnsi="Montserrat Medium" w:cs="Arial"/>
          <w:sz w:val="18"/>
          <w:szCs w:val="18"/>
        </w:rPr>
      </w:pPr>
    </w:p>
    <w:p w14:paraId="23D1F44B" w14:textId="77777777" w:rsidR="000B1945" w:rsidRPr="000B1945" w:rsidRDefault="000B1945" w:rsidP="00CF6D38">
      <w:pPr>
        <w:jc w:val="both"/>
        <w:rPr>
          <w:rFonts w:ascii="Montserrat Medium" w:hAnsi="Montserrat Medium" w:cs="Arial"/>
          <w:sz w:val="18"/>
          <w:szCs w:val="18"/>
        </w:rPr>
      </w:pPr>
    </w:p>
    <w:p w14:paraId="4895A2BC" w14:textId="77777777" w:rsidR="000B1945" w:rsidRPr="000B1945" w:rsidRDefault="000B1945" w:rsidP="00CF6D38">
      <w:pPr>
        <w:jc w:val="both"/>
        <w:rPr>
          <w:rFonts w:ascii="Montserrat Medium" w:hAnsi="Montserrat Medium" w:cs="Arial"/>
          <w:sz w:val="18"/>
          <w:szCs w:val="18"/>
        </w:rPr>
      </w:pPr>
    </w:p>
    <w:p w14:paraId="2F90D6B2" w14:textId="77777777" w:rsidR="000B1945" w:rsidRPr="000B1945" w:rsidRDefault="000B1945" w:rsidP="00CF6D38">
      <w:pPr>
        <w:jc w:val="both"/>
        <w:rPr>
          <w:rFonts w:ascii="Montserrat Medium" w:hAnsi="Montserrat Medium" w:cs="Arial"/>
          <w:sz w:val="18"/>
          <w:szCs w:val="18"/>
        </w:rPr>
      </w:pPr>
    </w:p>
    <w:p w14:paraId="628940AE" w14:textId="77777777" w:rsidR="000B1945" w:rsidRPr="000B1945" w:rsidRDefault="000B1945" w:rsidP="00CF6D38">
      <w:pPr>
        <w:jc w:val="both"/>
        <w:rPr>
          <w:rFonts w:ascii="Montserrat Medium" w:hAnsi="Montserrat Medium" w:cs="Arial"/>
          <w:sz w:val="18"/>
          <w:szCs w:val="18"/>
        </w:rPr>
      </w:pPr>
    </w:p>
    <w:p w14:paraId="46834121" w14:textId="77777777" w:rsidR="000B1945" w:rsidRPr="000B1945" w:rsidRDefault="000B1945" w:rsidP="00CF6D38">
      <w:pPr>
        <w:jc w:val="both"/>
        <w:rPr>
          <w:rFonts w:ascii="Montserrat Medium" w:hAnsi="Montserrat Medium" w:cs="Arial"/>
          <w:sz w:val="18"/>
          <w:szCs w:val="18"/>
        </w:rPr>
      </w:pPr>
    </w:p>
    <w:p w14:paraId="34667ABC" w14:textId="77777777" w:rsidR="000B1945" w:rsidRPr="000B1945" w:rsidRDefault="000B1945" w:rsidP="00CF6D38">
      <w:pPr>
        <w:jc w:val="both"/>
        <w:rPr>
          <w:rFonts w:ascii="Montserrat Medium" w:hAnsi="Montserrat Medium" w:cs="Arial"/>
          <w:sz w:val="18"/>
          <w:szCs w:val="18"/>
        </w:rPr>
      </w:pPr>
    </w:p>
    <w:p w14:paraId="5A7F5FC7" w14:textId="77777777" w:rsidR="000B1945" w:rsidRPr="000B1945" w:rsidRDefault="000B1945" w:rsidP="00CF6D38">
      <w:pPr>
        <w:jc w:val="both"/>
        <w:rPr>
          <w:rFonts w:ascii="Montserrat Medium" w:hAnsi="Montserrat Medium" w:cs="Arial"/>
          <w:sz w:val="18"/>
          <w:szCs w:val="18"/>
        </w:rPr>
      </w:pPr>
    </w:p>
    <w:p w14:paraId="638A3B32" w14:textId="77777777" w:rsidR="000B1945" w:rsidRPr="000B1945" w:rsidRDefault="000B1945" w:rsidP="00CF6D38">
      <w:pPr>
        <w:jc w:val="both"/>
        <w:rPr>
          <w:rFonts w:ascii="Montserrat Medium" w:hAnsi="Montserrat Medium" w:cs="Arial"/>
          <w:sz w:val="18"/>
          <w:szCs w:val="18"/>
        </w:rPr>
      </w:pPr>
    </w:p>
    <w:p w14:paraId="490DC834" w14:textId="77777777" w:rsidR="000B1945" w:rsidRPr="000B1945" w:rsidRDefault="000B1945" w:rsidP="00CF6D38">
      <w:pPr>
        <w:jc w:val="both"/>
        <w:rPr>
          <w:rFonts w:ascii="Montserrat Medium" w:hAnsi="Montserrat Medium" w:cs="Arial"/>
          <w:sz w:val="18"/>
          <w:szCs w:val="18"/>
        </w:rPr>
      </w:pPr>
    </w:p>
    <w:p w14:paraId="30C640F8" w14:textId="77777777" w:rsidR="000B1945" w:rsidRPr="000B1945" w:rsidRDefault="000B1945" w:rsidP="00CF6D38">
      <w:pPr>
        <w:jc w:val="both"/>
        <w:rPr>
          <w:rFonts w:ascii="Montserrat Medium" w:hAnsi="Montserrat Medium" w:cs="Arial"/>
          <w:sz w:val="18"/>
          <w:szCs w:val="18"/>
        </w:rPr>
      </w:pPr>
    </w:p>
    <w:p w14:paraId="40B727E9" w14:textId="77777777" w:rsidR="000B1945" w:rsidRPr="000B1945" w:rsidRDefault="000B1945" w:rsidP="00CF6D38">
      <w:pPr>
        <w:jc w:val="both"/>
        <w:rPr>
          <w:rFonts w:ascii="Montserrat Medium" w:hAnsi="Montserrat Medium" w:cs="Arial"/>
          <w:sz w:val="18"/>
          <w:szCs w:val="18"/>
        </w:rPr>
      </w:pPr>
    </w:p>
    <w:p w14:paraId="4D82E9DD" w14:textId="77777777" w:rsidR="000B1945" w:rsidRPr="000B1945" w:rsidRDefault="000B1945" w:rsidP="00CF6D38">
      <w:pPr>
        <w:jc w:val="both"/>
        <w:rPr>
          <w:rFonts w:ascii="Montserrat Medium" w:hAnsi="Montserrat Medium" w:cs="Arial"/>
          <w:sz w:val="18"/>
          <w:szCs w:val="18"/>
        </w:rPr>
      </w:pPr>
    </w:p>
    <w:p w14:paraId="3252A36B" w14:textId="77777777" w:rsidR="000B1945" w:rsidRPr="000B1945" w:rsidRDefault="000B1945" w:rsidP="00CF6D38">
      <w:pPr>
        <w:jc w:val="both"/>
        <w:rPr>
          <w:rFonts w:ascii="Montserrat Medium" w:hAnsi="Montserrat Medium" w:cs="Arial"/>
          <w:sz w:val="18"/>
          <w:szCs w:val="18"/>
        </w:rPr>
      </w:pPr>
    </w:p>
    <w:p w14:paraId="27541B6F" w14:textId="77777777" w:rsidR="000B1945" w:rsidRPr="000B1945" w:rsidRDefault="000B1945" w:rsidP="00CF6D38">
      <w:pPr>
        <w:jc w:val="both"/>
        <w:rPr>
          <w:rFonts w:ascii="Montserrat Medium" w:hAnsi="Montserrat Medium" w:cs="Arial"/>
          <w:sz w:val="18"/>
          <w:szCs w:val="18"/>
        </w:rPr>
      </w:pPr>
    </w:p>
    <w:p w14:paraId="60AD49D0" w14:textId="77777777" w:rsidR="000B1945" w:rsidRPr="000B1945" w:rsidRDefault="000B1945" w:rsidP="00CF6D38">
      <w:pPr>
        <w:jc w:val="both"/>
        <w:rPr>
          <w:rFonts w:ascii="Montserrat Medium" w:hAnsi="Montserrat Medium" w:cs="Arial"/>
          <w:sz w:val="18"/>
          <w:szCs w:val="18"/>
        </w:rPr>
      </w:pPr>
    </w:p>
    <w:p w14:paraId="72F59E41" w14:textId="77777777" w:rsidR="000B1945" w:rsidRPr="000B1945" w:rsidRDefault="000B1945" w:rsidP="00CF6D38">
      <w:pPr>
        <w:jc w:val="both"/>
        <w:rPr>
          <w:rFonts w:ascii="Montserrat Medium" w:hAnsi="Montserrat Medium" w:cs="Arial"/>
          <w:sz w:val="18"/>
          <w:szCs w:val="18"/>
        </w:rPr>
      </w:pPr>
    </w:p>
    <w:p w14:paraId="53C520D1" w14:textId="77777777" w:rsidR="000B1945" w:rsidRPr="000B1945" w:rsidRDefault="000B1945" w:rsidP="00CF6D38">
      <w:pPr>
        <w:jc w:val="both"/>
        <w:rPr>
          <w:rFonts w:ascii="Montserrat Medium" w:hAnsi="Montserrat Medium" w:cs="Arial"/>
          <w:sz w:val="18"/>
          <w:szCs w:val="18"/>
        </w:rPr>
      </w:pPr>
    </w:p>
    <w:p w14:paraId="4C88DFD8" w14:textId="77777777" w:rsidR="000B1945" w:rsidRPr="000B1945" w:rsidRDefault="000B1945" w:rsidP="00CF6D38">
      <w:pPr>
        <w:jc w:val="both"/>
        <w:rPr>
          <w:rFonts w:ascii="Montserrat Medium" w:hAnsi="Montserrat Medium" w:cs="Arial"/>
          <w:sz w:val="18"/>
          <w:szCs w:val="18"/>
        </w:rPr>
      </w:pPr>
    </w:p>
    <w:p w14:paraId="3A004D37" w14:textId="77777777" w:rsidR="000B1945" w:rsidRPr="000B1945" w:rsidRDefault="000B1945" w:rsidP="00CF6D38">
      <w:pPr>
        <w:jc w:val="both"/>
        <w:rPr>
          <w:rFonts w:ascii="Montserrat Medium" w:hAnsi="Montserrat Medium" w:cs="Arial"/>
          <w:sz w:val="18"/>
          <w:szCs w:val="18"/>
        </w:rPr>
      </w:pPr>
    </w:p>
    <w:p w14:paraId="389F1877" w14:textId="77777777" w:rsidR="000B1945" w:rsidRPr="000B1945" w:rsidRDefault="000B1945" w:rsidP="00CF6D38">
      <w:pPr>
        <w:jc w:val="both"/>
        <w:rPr>
          <w:rFonts w:ascii="Montserrat Medium" w:hAnsi="Montserrat Medium" w:cs="Arial"/>
          <w:sz w:val="18"/>
          <w:szCs w:val="18"/>
        </w:rPr>
      </w:pPr>
    </w:p>
    <w:p w14:paraId="4A7A4CC5" w14:textId="77777777" w:rsidR="000B1945" w:rsidRPr="000B1945" w:rsidRDefault="000B1945" w:rsidP="00CF6D38">
      <w:pPr>
        <w:jc w:val="both"/>
        <w:rPr>
          <w:rFonts w:ascii="Montserrat Medium" w:hAnsi="Montserrat Medium" w:cs="Arial"/>
          <w:sz w:val="18"/>
          <w:szCs w:val="18"/>
        </w:rPr>
      </w:pPr>
    </w:p>
    <w:p w14:paraId="50DFFC9B" w14:textId="77777777" w:rsidR="000B1945" w:rsidRPr="000B1945" w:rsidRDefault="000B1945" w:rsidP="00CF6D38">
      <w:pPr>
        <w:jc w:val="both"/>
        <w:rPr>
          <w:rFonts w:ascii="Montserrat Medium" w:hAnsi="Montserrat Medium" w:cs="Arial"/>
          <w:sz w:val="18"/>
          <w:szCs w:val="18"/>
        </w:rPr>
      </w:pPr>
    </w:p>
    <w:p w14:paraId="3BEA9462" w14:textId="77777777" w:rsidR="000B1945" w:rsidRPr="000B1945" w:rsidRDefault="000B1945" w:rsidP="00CF6D38">
      <w:pPr>
        <w:jc w:val="both"/>
        <w:rPr>
          <w:rFonts w:ascii="Montserrat Medium" w:hAnsi="Montserrat Medium" w:cs="Arial"/>
          <w:sz w:val="18"/>
          <w:szCs w:val="18"/>
        </w:rPr>
      </w:pPr>
    </w:p>
    <w:p w14:paraId="314B57C8" w14:textId="77777777" w:rsidR="000B1945" w:rsidRPr="000B1945" w:rsidRDefault="000B1945" w:rsidP="00CF6D38">
      <w:pPr>
        <w:jc w:val="both"/>
        <w:rPr>
          <w:rFonts w:ascii="Montserrat Medium" w:hAnsi="Montserrat Medium" w:cs="Arial"/>
          <w:sz w:val="18"/>
          <w:szCs w:val="18"/>
        </w:rPr>
      </w:pPr>
    </w:p>
    <w:p w14:paraId="67F37247" w14:textId="77777777" w:rsidR="000E4BD3" w:rsidRPr="000B1945" w:rsidRDefault="000E4BD3" w:rsidP="00CF6D38">
      <w:pPr>
        <w:jc w:val="both"/>
        <w:rPr>
          <w:rFonts w:ascii="Montserrat Medium" w:hAnsi="Montserrat Medium" w:cs="Arial"/>
          <w:sz w:val="18"/>
          <w:szCs w:val="18"/>
        </w:rPr>
      </w:pPr>
    </w:p>
    <w:p w14:paraId="0174071B" w14:textId="77777777" w:rsidR="000E4BD3" w:rsidRPr="000B1945" w:rsidRDefault="000E4BD3" w:rsidP="00CF6D38">
      <w:pPr>
        <w:jc w:val="both"/>
        <w:rPr>
          <w:rFonts w:ascii="Montserrat Medium" w:hAnsi="Montserrat Medium" w:cs="Arial"/>
          <w:sz w:val="18"/>
          <w:szCs w:val="18"/>
        </w:rPr>
      </w:pPr>
    </w:p>
    <w:p w14:paraId="241E2D34" w14:textId="77777777" w:rsidR="001B6C18" w:rsidRDefault="001B6C18" w:rsidP="00CF6D38">
      <w:pPr>
        <w:jc w:val="center"/>
        <w:rPr>
          <w:rFonts w:ascii="Montserrat Medium" w:hAnsi="Montserrat Medium" w:cs="Arial"/>
          <w:b/>
          <w:sz w:val="44"/>
          <w:szCs w:val="18"/>
        </w:rPr>
      </w:pPr>
    </w:p>
    <w:p w14:paraId="34B8DC03" w14:textId="77777777" w:rsidR="001B6C18" w:rsidRDefault="001B6C18" w:rsidP="00CF6D38">
      <w:pPr>
        <w:jc w:val="center"/>
        <w:rPr>
          <w:rFonts w:ascii="Montserrat Medium" w:hAnsi="Montserrat Medium" w:cs="Arial"/>
          <w:b/>
          <w:sz w:val="44"/>
          <w:szCs w:val="18"/>
        </w:rPr>
      </w:pPr>
    </w:p>
    <w:p w14:paraId="32DD3ACE" w14:textId="77777777" w:rsidR="001B6C18" w:rsidRDefault="001B6C18" w:rsidP="00CF6D38">
      <w:pPr>
        <w:jc w:val="center"/>
        <w:rPr>
          <w:rFonts w:ascii="Montserrat Medium" w:hAnsi="Montserrat Medium" w:cs="Arial"/>
          <w:b/>
          <w:sz w:val="44"/>
          <w:szCs w:val="18"/>
        </w:rPr>
      </w:pPr>
    </w:p>
    <w:p w14:paraId="6C25B0E6" w14:textId="77777777" w:rsidR="001B6C18" w:rsidRDefault="001B6C18" w:rsidP="00CF6D38">
      <w:pPr>
        <w:jc w:val="center"/>
        <w:rPr>
          <w:rFonts w:ascii="Montserrat Medium" w:hAnsi="Montserrat Medium" w:cs="Arial"/>
          <w:b/>
          <w:sz w:val="44"/>
          <w:szCs w:val="18"/>
        </w:rPr>
      </w:pPr>
    </w:p>
    <w:p w14:paraId="7D004D01" w14:textId="77777777" w:rsidR="001B6C18" w:rsidRDefault="001B6C18" w:rsidP="00CF6D38">
      <w:pPr>
        <w:jc w:val="center"/>
        <w:rPr>
          <w:rFonts w:ascii="Montserrat Medium" w:hAnsi="Montserrat Medium" w:cs="Arial"/>
          <w:b/>
          <w:sz w:val="44"/>
          <w:szCs w:val="18"/>
        </w:rPr>
      </w:pPr>
    </w:p>
    <w:p w14:paraId="0F971D79" w14:textId="77777777" w:rsidR="001B6C18" w:rsidRDefault="001B6C18" w:rsidP="00CF6D38">
      <w:pPr>
        <w:jc w:val="center"/>
        <w:rPr>
          <w:rFonts w:ascii="Montserrat Medium" w:hAnsi="Montserrat Medium" w:cs="Arial"/>
          <w:b/>
          <w:sz w:val="44"/>
          <w:szCs w:val="18"/>
        </w:rPr>
      </w:pPr>
    </w:p>
    <w:p w14:paraId="3352530B" w14:textId="77777777" w:rsidR="001B6C18" w:rsidRDefault="001B6C18" w:rsidP="00CF6D38">
      <w:pPr>
        <w:jc w:val="center"/>
        <w:rPr>
          <w:rFonts w:ascii="Montserrat Medium" w:hAnsi="Montserrat Medium" w:cs="Arial"/>
          <w:b/>
          <w:sz w:val="44"/>
          <w:szCs w:val="18"/>
        </w:rPr>
      </w:pPr>
    </w:p>
    <w:p w14:paraId="7848ADA7" w14:textId="77777777" w:rsidR="001B6C18" w:rsidRDefault="001B6C18" w:rsidP="00CF6D38">
      <w:pPr>
        <w:jc w:val="center"/>
        <w:rPr>
          <w:rFonts w:ascii="Montserrat Medium" w:hAnsi="Montserrat Medium" w:cs="Arial"/>
          <w:b/>
          <w:sz w:val="44"/>
          <w:szCs w:val="18"/>
        </w:rPr>
      </w:pPr>
    </w:p>
    <w:p w14:paraId="173AC5A6" w14:textId="77777777" w:rsidR="001B6C18" w:rsidRDefault="001B6C18" w:rsidP="00CF6D38">
      <w:pPr>
        <w:jc w:val="center"/>
        <w:rPr>
          <w:rFonts w:ascii="Montserrat Medium" w:hAnsi="Montserrat Medium" w:cs="Arial"/>
          <w:b/>
          <w:sz w:val="44"/>
          <w:szCs w:val="18"/>
        </w:rPr>
      </w:pPr>
    </w:p>
    <w:p w14:paraId="4F461E87" w14:textId="6D5623D9" w:rsidR="00CF6D38" w:rsidRPr="001B6C18" w:rsidRDefault="00CF6D38" w:rsidP="00CF6D38">
      <w:pPr>
        <w:jc w:val="center"/>
        <w:rPr>
          <w:rFonts w:ascii="Montserrat Medium" w:hAnsi="Montserrat Medium" w:cs="Arial"/>
          <w:b/>
          <w:sz w:val="44"/>
          <w:szCs w:val="18"/>
        </w:rPr>
      </w:pPr>
      <w:r w:rsidRPr="001B6C18">
        <w:rPr>
          <w:rFonts w:ascii="Montserrat Medium" w:hAnsi="Montserrat Medium" w:cs="Arial"/>
          <w:b/>
          <w:sz w:val="56"/>
          <w:szCs w:val="18"/>
        </w:rPr>
        <w:t>C O N V O C A T O R I A</w:t>
      </w:r>
    </w:p>
    <w:p w14:paraId="500DF8B5" w14:textId="77777777" w:rsidR="00CF6D38" w:rsidRPr="000B1945" w:rsidRDefault="00CF6D38" w:rsidP="00CF6D38">
      <w:pPr>
        <w:jc w:val="both"/>
        <w:rPr>
          <w:rFonts w:ascii="Montserrat Medium" w:hAnsi="Montserrat Medium" w:cs="Arial"/>
          <w:sz w:val="18"/>
          <w:szCs w:val="18"/>
        </w:rPr>
      </w:pPr>
    </w:p>
    <w:p w14:paraId="430B2586" w14:textId="77777777" w:rsidR="00CF6D38" w:rsidRPr="000B1945" w:rsidRDefault="00CF6D38" w:rsidP="00CF6D38">
      <w:pPr>
        <w:jc w:val="both"/>
        <w:rPr>
          <w:rFonts w:ascii="Montserrat Medium" w:hAnsi="Montserrat Medium" w:cs="Arial"/>
          <w:sz w:val="18"/>
          <w:szCs w:val="18"/>
        </w:rPr>
      </w:pPr>
    </w:p>
    <w:p w14:paraId="1DAB637E" w14:textId="77777777" w:rsidR="00CF6D38" w:rsidRPr="000B1945" w:rsidRDefault="00CF6D38" w:rsidP="00CF6D38">
      <w:pPr>
        <w:jc w:val="both"/>
        <w:rPr>
          <w:rFonts w:ascii="Montserrat Medium" w:hAnsi="Montserrat Medium" w:cs="Arial"/>
          <w:sz w:val="18"/>
          <w:szCs w:val="18"/>
        </w:rPr>
      </w:pPr>
    </w:p>
    <w:p w14:paraId="53149C22" w14:textId="77777777" w:rsidR="00CF6D38" w:rsidRPr="000B1945" w:rsidRDefault="00CF6D38" w:rsidP="00CF6D38">
      <w:pPr>
        <w:jc w:val="both"/>
        <w:rPr>
          <w:rFonts w:ascii="Montserrat Medium" w:hAnsi="Montserrat Medium" w:cs="Arial"/>
          <w:sz w:val="18"/>
          <w:szCs w:val="18"/>
        </w:rPr>
      </w:pPr>
    </w:p>
    <w:p w14:paraId="58B6A981" w14:textId="77777777" w:rsidR="00CF6D38" w:rsidRPr="000B1945" w:rsidRDefault="00CF6D38" w:rsidP="00CF6D38">
      <w:pPr>
        <w:jc w:val="center"/>
        <w:rPr>
          <w:rFonts w:ascii="Montserrat Medium" w:hAnsi="Montserrat Medium" w:cs="Arial"/>
          <w:b/>
          <w:sz w:val="18"/>
          <w:szCs w:val="18"/>
          <w:lang w:val="es-MX"/>
        </w:rPr>
      </w:pPr>
      <w:r w:rsidRPr="000B1945">
        <w:rPr>
          <w:rFonts w:ascii="Montserrat Medium" w:hAnsi="Montserrat Medium" w:cs="Arial"/>
          <w:sz w:val="18"/>
          <w:szCs w:val="18"/>
        </w:rPr>
        <w:br w:type="page"/>
      </w:r>
    </w:p>
    <w:tbl>
      <w:tblPr>
        <w:tblW w:w="10506" w:type="dxa"/>
        <w:jc w:val="center"/>
        <w:tblInd w:w="-5" w:type="dxa"/>
        <w:tblLayout w:type="fixed"/>
        <w:tblLook w:val="0000" w:firstRow="0" w:lastRow="0" w:firstColumn="0" w:lastColumn="0" w:noHBand="0" w:noVBand="0"/>
      </w:tblPr>
      <w:tblGrid>
        <w:gridCol w:w="931"/>
        <w:gridCol w:w="9575"/>
      </w:tblGrid>
      <w:tr w:rsidR="00CF6D38" w:rsidRPr="000B1945" w14:paraId="5DBAE92C" w14:textId="77777777" w:rsidTr="00CF6D38">
        <w:trPr>
          <w:trHeight w:val="228"/>
          <w:tblHeader/>
          <w:jc w:val="center"/>
        </w:trPr>
        <w:tc>
          <w:tcPr>
            <w:tcW w:w="931" w:type="dxa"/>
            <w:tcBorders>
              <w:top w:val="single" w:sz="4" w:space="0" w:color="000000"/>
              <w:left w:val="single" w:sz="4" w:space="0" w:color="000000"/>
              <w:bottom w:val="single" w:sz="4" w:space="0" w:color="000000"/>
            </w:tcBorders>
            <w:shd w:val="clear" w:color="auto" w:fill="943634" w:themeFill="accent2" w:themeFillShade="BF"/>
          </w:tcPr>
          <w:p w14:paraId="72919BF1" w14:textId="77777777" w:rsidR="00CF6D38" w:rsidRPr="000B1945" w:rsidRDefault="00CF6D38" w:rsidP="00CF6D38">
            <w:pPr>
              <w:snapToGrid w:val="0"/>
              <w:jc w:val="both"/>
              <w:rPr>
                <w:rFonts w:ascii="Montserrat Medium" w:hAnsi="Montserrat Medium" w:cs="Arial"/>
                <w:color w:val="FFFFFF" w:themeColor="background1"/>
                <w:sz w:val="18"/>
                <w:szCs w:val="18"/>
                <w:lang w:val="es-MX"/>
              </w:rPr>
            </w:pPr>
          </w:p>
        </w:tc>
        <w:tc>
          <w:tcPr>
            <w:tcW w:w="957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71863D6" w14:textId="77777777" w:rsidR="00CF6D38" w:rsidRPr="000B1945" w:rsidRDefault="00CF6D38" w:rsidP="00CF6D38">
            <w:pPr>
              <w:snapToGrid w:val="0"/>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lang w:val="es-MX"/>
              </w:rPr>
              <w:t>ÍNDICE:</w:t>
            </w:r>
          </w:p>
        </w:tc>
      </w:tr>
      <w:tr w:rsidR="00CF6D38" w:rsidRPr="000B1945" w14:paraId="0AE2A25B" w14:textId="77777777" w:rsidTr="00CF6D38">
        <w:trPr>
          <w:jc w:val="center"/>
        </w:trPr>
        <w:tc>
          <w:tcPr>
            <w:tcW w:w="931" w:type="dxa"/>
            <w:tcBorders>
              <w:top w:val="single" w:sz="4" w:space="0" w:color="000000"/>
              <w:left w:val="single" w:sz="4" w:space="0" w:color="000000"/>
              <w:bottom w:val="single" w:sz="4" w:space="0" w:color="000000"/>
            </w:tcBorders>
          </w:tcPr>
          <w:p w14:paraId="6690346B" w14:textId="77777777" w:rsidR="00CF6D38" w:rsidRPr="000B1945" w:rsidRDefault="00CF6D38" w:rsidP="00CF6D38">
            <w:pPr>
              <w:snapToGrid w:val="0"/>
              <w:jc w:val="both"/>
              <w:rPr>
                <w:rFonts w:ascii="Montserrat Medium" w:hAnsi="Montserrat Medium" w:cs="Arial"/>
                <w:sz w:val="18"/>
                <w:szCs w:val="18"/>
                <w:lang w:val="es-MX"/>
              </w:rPr>
            </w:pPr>
          </w:p>
        </w:tc>
        <w:tc>
          <w:tcPr>
            <w:tcW w:w="9575" w:type="dxa"/>
            <w:tcBorders>
              <w:top w:val="single" w:sz="4" w:space="0" w:color="000000"/>
              <w:left w:val="single" w:sz="4" w:space="0" w:color="000000"/>
              <w:bottom w:val="single" w:sz="4" w:space="0" w:color="000000"/>
              <w:right w:val="single" w:sz="4" w:space="0" w:color="000000"/>
            </w:tcBorders>
          </w:tcPr>
          <w:p w14:paraId="4537DB3E" w14:textId="77777777" w:rsidR="00CF6D38" w:rsidRPr="000B1945" w:rsidRDefault="00CF6D38" w:rsidP="00CF6D38">
            <w:pPr>
              <w:snapToGrid w:val="0"/>
              <w:ind w:right="-1526"/>
              <w:rPr>
                <w:rFonts w:ascii="Montserrat Medium" w:hAnsi="Montserrat Medium" w:cs="Arial"/>
                <w:b/>
                <w:sz w:val="18"/>
                <w:szCs w:val="18"/>
              </w:rPr>
            </w:pPr>
            <w:r w:rsidRPr="000B1945">
              <w:rPr>
                <w:rFonts w:ascii="Montserrat Medium" w:hAnsi="Montserrat Medium" w:cs="Arial"/>
                <w:b/>
                <w:sz w:val="18"/>
                <w:szCs w:val="18"/>
              </w:rPr>
              <w:t>GLOSARIO</w:t>
            </w:r>
          </w:p>
        </w:tc>
      </w:tr>
      <w:tr w:rsidR="00CF6D38" w:rsidRPr="000B1945" w14:paraId="6DB74663" w14:textId="77777777" w:rsidTr="00CF6D38">
        <w:trPr>
          <w:jc w:val="center"/>
        </w:trPr>
        <w:tc>
          <w:tcPr>
            <w:tcW w:w="931" w:type="dxa"/>
            <w:tcBorders>
              <w:top w:val="single" w:sz="4" w:space="0" w:color="000000"/>
              <w:left w:val="single" w:sz="4" w:space="0" w:color="000000"/>
              <w:bottom w:val="single" w:sz="4" w:space="0" w:color="000000"/>
            </w:tcBorders>
          </w:tcPr>
          <w:p w14:paraId="337B45D1"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1.</w:t>
            </w:r>
          </w:p>
        </w:tc>
        <w:tc>
          <w:tcPr>
            <w:tcW w:w="9575" w:type="dxa"/>
            <w:tcBorders>
              <w:top w:val="single" w:sz="4" w:space="0" w:color="000000"/>
              <w:left w:val="single" w:sz="4" w:space="0" w:color="000000"/>
              <w:bottom w:val="single" w:sz="4" w:space="0" w:color="000000"/>
              <w:right w:val="single" w:sz="4" w:space="0" w:color="000000"/>
            </w:tcBorders>
          </w:tcPr>
          <w:p w14:paraId="1B3224B7" w14:textId="15BE4BD5" w:rsidR="00CF6D38" w:rsidRPr="000B1945" w:rsidRDefault="00CF6D38" w:rsidP="000E4BD3">
            <w:pPr>
              <w:snapToGrid w:val="0"/>
              <w:rPr>
                <w:rFonts w:ascii="Montserrat Medium" w:hAnsi="Montserrat Medium" w:cs="Arial"/>
                <w:b/>
                <w:sz w:val="18"/>
                <w:szCs w:val="18"/>
              </w:rPr>
            </w:pPr>
            <w:r w:rsidRPr="000B1945">
              <w:rPr>
                <w:rFonts w:ascii="Montserrat Medium" w:hAnsi="Montserrat Medium" w:cs="Arial"/>
                <w:b/>
                <w:sz w:val="18"/>
                <w:szCs w:val="18"/>
              </w:rPr>
              <w:t xml:space="preserve">Información específica de la </w:t>
            </w:r>
            <w:r w:rsidR="000E4BD3" w:rsidRPr="000B1945">
              <w:rPr>
                <w:rFonts w:ascii="Montserrat Medium" w:hAnsi="Montserrat Medium" w:cs="Arial"/>
                <w:b/>
                <w:sz w:val="18"/>
                <w:szCs w:val="18"/>
              </w:rPr>
              <w:t>Invitacion a Cuando Menos Tres Personas</w:t>
            </w:r>
            <w:r w:rsidRPr="000B1945">
              <w:rPr>
                <w:rFonts w:ascii="Montserrat Medium" w:hAnsi="Montserrat Medium" w:cs="Arial"/>
                <w:b/>
                <w:sz w:val="18"/>
                <w:szCs w:val="18"/>
              </w:rPr>
              <w:t xml:space="preserve"> </w:t>
            </w:r>
          </w:p>
        </w:tc>
      </w:tr>
      <w:tr w:rsidR="00CF6D38" w:rsidRPr="000B1945" w14:paraId="159CB945" w14:textId="77777777" w:rsidTr="00CF6D38">
        <w:trPr>
          <w:jc w:val="center"/>
        </w:trPr>
        <w:tc>
          <w:tcPr>
            <w:tcW w:w="931" w:type="dxa"/>
            <w:tcBorders>
              <w:top w:val="single" w:sz="4" w:space="0" w:color="000000"/>
              <w:left w:val="single" w:sz="4" w:space="0" w:color="000000"/>
              <w:bottom w:val="single" w:sz="4" w:space="0" w:color="000000"/>
            </w:tcBorders>
          </w:tcPr>
          <w:p w14:paraId="2B142FDD"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1.1</w:t>
            </w:r>
          </w:p>
        </w:tc>
        <w:tc>
          <w:tcPr>
            <w:tcW w:w="9575" w:type="dxa"/>
            <w:tcBorders>
              <w:top w:val="single" w:sz="4" w:space="0" w:color="000000"/>
              <w:left w:val="single" w:sz="4" w:space="0" w:color="000000"/>
              <w:bottom w:val="single" w:sz="4" w:space="0" w:color="000000"/>
              <w:right w:val="single" w:sz="4" w:space="0" w:color="000000"/>
            </w:tcBorders>
          </w:tcPr>
          <w:p w14:paraId="407CFA57"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Idioma o Idiomas en que podrán presentarse las proposiciones, los anexos técnicos y, en su caso los folletos que se acompañen.</w:t>
            </w:r>
          </w:p>
        </w:tc>
      </w:tr>
      <w:tr w:rsidR="00CF6D38" w:rsidRPr="000B1945" w14:paraId="3D27D12B" w14:textId="77777777" w:rsidTr="00CF6D38">
        <w:trPr>
          <w:jc w:val="center"/>
        </w:trPr>
        <w:tc>
          <w:tcPr>
            <w:tcW w:w="931" w:type="dxa"/>
            <w:tcBorders>
              <w:top w:val="single" w:sz="4" w:space="0" w:color="000000"/>
              <w:left w:val="single" w:sz="4" w:space="0" w:color="000000"/>
              <w:bottom w:val="single" w:sz="4" w:space="0" w:color="000000"/>
            </w:tcBorders>
          </w:tcPr>
          <w:p w14:paraId="387C417E"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1.2</w:t>
            </w:r>
          </w:p>
        </w:tc>
        <w:tc>
          <w:tcPr>
            <w:tcW w:w="9575" w:type="dxa"/>
            <w:tcBorders>
              <w:top w:val="single" w:sz="4" w:space="0" w:color="000000"/>
              <w:left w:val="single" w:sz="4" w:space="0" w:color="000000"/>
              <w:bottom w:val="single" w:sz="4" w:space="0" w:color="000000"/>
              <w:right w:val="single" w:sz="4" w:space="0" w:color="000000"/>
            </w:tcBorders>
          </w:tcPr>
          <w:p w14:paraId="11E945CF"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Disponibilidad Presupuestaria</w:t>
            </w:r>
          </w:p>
        </w:tc>
      </w:tr>
      <w:tr w:rsidR="00CF6D38" w:rsidRPr="000B1945" w14:paraId="3CE9A842" w14:textId="77777777" w:rsidTr="00CF6D38">
        <w:trPr>
          <w:jc w:val="center"/>
        </w:trPr>
        <w:tc>
          <w:tcPr>
            <w:tcW w:w="931" w:type="dxa"/>
            <w:tcBorders>
              <w:top w:val="single" w:sz="4" w:space="0" w:color="000000"/>
              <w:left w:val="single" w:sz="4" w:space="0" w:color="000000"/>
              <w:bottom w:val="single" w:sz="4" w:space="0" w:color="000000"/>
            </w:tcBorders>
          </w:tcPr>
          <w:p w14:paraId="3B903696"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2.</w:t>
            </w:r>
          </w:p>
        </w:tc>
        <w:tc>
          <w:tcPr>
            <w:tcW w:w="9575" w:type="dxa"/>
            <w:tcBorders>
              <w:top w:val="single" w:sz="4" w:space="0" w:color="000000"/>
              <w:left w:val="single" w:sz="4" w:space="0" w:color="000000"/>
              <w:bottom w:val="single" w:sz="4" w:space="0" w:color="000000"/>
              <w:right w:val="single" w:sz="4" w:space="0" w:color="000000"/>
            </w:tcBorders>
          </w:tcPr>
          <w:p w14:paraId="268AFBC6"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Descripción, Unidad y Cantidad</w:t>
            </w:r>
          </w:p>
        </w:tc>
      </w:tr>
      <w:tr w:rsidR="00CF6D38" w:rsidRPr="000B1945" w14:paraId="2F8E59BD" w14:textId="77777777" w:rsidTr="00CF6D38">
        <w:trPr>
          <w:jc w:val="center"/>
        </w:trPr>
        <w:tc>
          <w:tcPr>
            <w:tcW w:w="931" w:type="dxa"/>
            <w:tcBorders>
              <w:top w:val="single" w:sz="4" w:space="0" w:color="000000"/>
              <w:left w:val="single" w:sz="4" w:space="0" w:color="000000"/>
              <w:bottom w:val="single" w:sz="4" w:space="0" w:color="000000"/>
            </w:tcBorders>
          </w:tcPr>
          <w:p w14:paraId="6AE8B0D5"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2.1</w:t>
            </w:r>
          </w:p>
        </w:tc>
        <w:tc>
          <w:tcPr>
            <w:tcW w:w="9575" w:type="dxa"/>
            <w:tcBorders>
              <w:top w:val="single" w:sz="4" w:space="0" w:color="000000"/>
              <w:left w:val="single" w:sz="4" w:space="0" w:color="000000"/>
              <w:bottom w:val="single" w:sz="4" w:space="0" w:color="000000"/>
              <w:right w:val="single" w:sz="4" w:space="0" w:color="000000"/>
            </w:tcBorders>
          </w:tcPr>
          <w:p w14:paraId="7BD4D8CE"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Calidad</w:t>
            </w:r>
          </w:p>
        </w:tc>
      </w:tr>
      <w:tr w:rsidR="00CF6D38" w:rsidRPr="000B1945" w14:paraId="12346FFE" w14:textId="77777777" w:rsidTr="00CF6D38">
        <w:trPr>
          <w:jc w:val="center"/>
        </w:trPr>
        <w:tc>
          <w:tcPr>
            <w:tcW w:w="931" w:type="dxa"/>
            <w:tcBorders>
              <w:top w:val="single" w:sz="4" w:space="0" w:color="000000"/>
              <w:left w:val="single" w:sz="4" w:space="0" w:color="000000"/>
              <w:bottom w:val="single" w:sz="4" w:space="0" w:color="000000"/>
            </w:tcBorders>
          </w:tcPr>
          <w:p w14:paraId="031567BA"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2.1.1</w:t>
            </w:r>
          </w:p>
        </w:tc>
        <w:tc>
          <w:tcPr>
            <w:tcW w:w="9575" w:type="dxa"/>
            <w:tcBorders>
              <w:top w:val="single" w:sz="4" w:space="0" w:color="000000"/>
              <w:left w:val="single" w:sz="4" w:space="0" w:color="000000"/>
              <w:bottom w:val="single" w:sz="4" w:space="0" w:color="000000"/>
              <w:right w:val="single" w:sz="4" w:space="0" w:color="000000"/>
            </w:tcBorders>
          </w:tcPr>
          <w:p w14:paraId="673909A8"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Norma o Especificación Técnica que deben cumplir los bienes</w:t>
            </w:r>
          </w:p>
        </w:tc>
      </w:tr>
      <w:tr w:rsidR="00CF6D38" w:rsidRPr="000B1945" w14:paraId="7D65ED1F" w14:textId="77777777" w:rsidTr="00CF6D38">
        <w:trPr>
          <w:jc w:val="center"/>
        </w:trPr>
        <w:tc>
          <w:tcPr>
            <w:tcW w:w="931" w:type="dxa"/>
            <w:tcBorders>
              <w:top w:val="single" w:sz="4" w:space="0" w:color="000000"/>
              <w:left w:val="single" w:sz="4" w:space="0" w:color="000000"/>
              <w:bottom w:val="single" w:sz="4" w:space="0" w:color="000000"/>
            </w:tcBorders>
          </w:tcPr>
          <w:p w14:paraId="00B9145B"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2.1.2</w:t>
            </w:r>
          </w:p>
        </w:tc>
        <w:tc>
          <w:tcPr>
            <w:tcW w:w="9575" w:type="dxa"/>
            <w:tcBorders>
              <w:top w:val="single" w:sz="4" w:space="0" w:color="000000"/>
              <w:left w:val="single" w:sz="4" w:space="0" w:color="000000"/>
              <w:bottom w:val="single" w:sz="4" w:space="0" w:color="000000"/>
              <w:right w:val="single" w:sz="4" w:space="0" w:color="000000"/>
            </w:tcBorders>
          </w:tcPr>
          <w:p w14:paraId="574E998F"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Cumplimiento de normas</w:t>
            </w:r>
          </w:p>
        </w:tc>
      </w:tr>
      <w:tr w:rsidR="00CF6D38" w:rsidRPr="000B1945" w14:paraId="073AD0E5" w14:textId="77777777" w:rsidTr="00CF6D38">
        <w:trPr>
          <w:jc w:val="center"/>
        </w:trPr>
        <w:tc>
          <w:tcPr>
            <w:tcW w:w="931" w:type="dxa"/>
            <w:tcBorders>
              <w:top w:val="single" w:sz="4" w:space="0" w:color="000000"/>
              <w:left w:val="single" w:sz="4" w:space="0" w:color="000000"/>
              <w:bottom w:val="single" w:sz="4" w:space="0" w:color="000000"/>
            </w:tcBorders>
          </w:tcPr>
          <w:p w14:paraId="4A46B253"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2.2</w:t>
            </w:r>
          </w:p>
        </w:tc>
        <w:tc>
          <w:tcPr>
            <w:tcW w:w="9575" w:type="dxa"/>
            <w:tcBorders>
              <w:top w:val="single" w:sz="4" w:space="0" w:color="000000"/>
              <w:left w:val="single" w:sz="4" w:space="0" w:color="000000"/>
              <w:bottom w:val="single" w:sz="4" w:space="0" w:color="000000"/>
              <w:right w:val="single" w:sz="4" w:space="0" w:color="000000"/>
            </w:tcBorders>
          </w:tcPr>
          <w:p w14:paraId="153401EE"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Licencias, Permisos, Registros, Certificados o Autorizaciones que debe cumplir o aplicarse al bien.</w:t>
            </w:r>
          </w:p>
        </w:tc>
      </w:tr>
      <w:tr w:rsidR="00CF6D38" w:rsidRPr="000B1945" w14:paraId="76862DD8" w14:textId="77777777" w:rsidTr="00CF6D38">
        <w:trPr>
          <w:jc w:val="center"/>
        </w:trPr>
        <w:tc>
          <w:tcPr>
            <w:tcW w:w="931" w:type="dxa"/>
            <w:tcBorders>
              <w:top w:val="single" w:sz="4" w:space="0" w:color="000000"/>
              <w:left w:val="single" w:sz="4" w:space="0" w:color="000000"/>
              <w:bottom w:val="single" w:sz="4" w:space="0" w:color="000000"/>
            </w:tcBorders>
          </w:tcPr>
          <w:p w14:paraId="766C94F7"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2.2.1</w:t>
            </w:r>
          </w:p>
        </w:tc>
        <w:tc>
          <w:tcPr>
            <w:tcW w:w="9575" w:type="dxa"/>
            <w:tcBorders>
              <w:top w:val="single" w:sz="4" w:space="0" w:color="000000"/>
              <w:left w:val="single" w:sz="4" w:space="0" w:color="000000"/>
              <w:bottom w:val="single" w:sz="4" w:space="0" w:color="000000"/>
              <w:right w:val="single" w:sz="4" w:space="0" w:color="000000"/>
            </w:tcBorders>
          </w:tcPr>
          <w:p w14:paraId="3E9BB547"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Licencias y Avisos</w:t>
            </w:r>
          </w:p>
        </w:tc>
      </w:tr>
      <w:tr w:rsidR="00CF6D38" w:rsidRPr="000B1945" w14:paraId="5C809716" w14:textId="77777777" w:rsidTr="00CF6D38">
        <w:trPr>
          <w:jc w:val="center"/>
        </w:trPr>
        <w:tc>
          <w:tcPr>
            <w:tcW w:w="931" w:type="dxa"/>
            <w:tcBorders>
              <w:top w:val="single" w:sz="4" w:space="0" w:color="000000"/>
              <w:left w:val="single" w:sz="4" w:space="0" w:color="000000"/>
              <w:bottom w:val="single" w:sz="4" w:space="0" w:color="000000"/>
            </w:tcBorders>
          </w:tcPr>
          <w:p w14:paraId="1499BB7F"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3.</w:t>
            </w:r>
          </w:p>
        </w:tc>
        <w:tc>
          <w:tcPr>
            <w:tcW w:w="9575" w:type="dxa"/>
            <w:tcBorders>
              <w:top w:val="single" w:sz="4" w:space="0" w:color="000000"/>
              <w:left w:val="single" w:sz="4" w:space="0" w:color="000000"/>
              <w:bottom w:val="single" w:sz="4" w:space="0" w:color="000000"/>
              <w:right w:val="single" w:sz="4" w:space="0" w:color="000000"/>
            </w:tcBorders>
          </w:tcPr>
          <w:p w14:paraId="68BAACB5"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Modalidad de la contratación</w:t>
            </w:r>
          </w:p>
        </w:tc>
      </w:tr>
      <w:tr w:rsidR="00CF6D38" w:rsidRPr="000B1945" w14:paraId="4F165234" w14:textId="77777777" w:rsidTr="00CF6D38">
        <w:trPr>
          <w:jc w:val="center"/>
        </w:trPr>
        <w:tc>
          <w:tcPr>
            <w:tcW w:w="931" w:type="dxa"/>
            <w:tcBorders>
              <w:top w:val="single" w:sz="4" w:space="0" w:color="000000"/>
              <w:left w:val="single" w:sz="4" w:space="0" w:color="000000"/>
              <w:bottom w:val="single" w:sz="4" w:space="0" w:color="000000"/>
            </w:tcBorders>
          </w:tcPr>
          <w:p w14:paraId="4C310015"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3.1</w:t>
            </w:r>
          </w:p>
        </w:tc>
        <w:tc>
          <w:tcPr>
            <w:tcW w:w="9575" w:type="dxa"/>
            <w:tcBorders>
              <w:top w:val="single" w:sz="4" w:space="0" w:color="000000"/>
              <w:left w:val="single" w:sz="4" w:space="0" w:color="000000"/>
              <w:bottom w:val="single" w:sz="4" w:space="0" w:color="000000"/>
              <w:right w:val="single" w:sz="4" w:space="0" w:color="000000"/>
            </w:tcBorders>
          </w:tcPr>
          <w:p w14:paraId="0EDCFE59"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Tipo de Abastecimiento</w:t>
            </w:r>
          </w:p>
        </w:tc>
      </w:tr>
      <w:tr w:rsidR="00CF6D38" w:rsidRPr="000B1945" w14:paraId="351D8922"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265C85BC"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3.2</w:t>
            </w:r>
          </w:p>
        </w:tc>
        <w:tc>
          <w:tcPr>
            <w:tcW w:w="9575" w:type="dxa"/>
            <w:tcBorders>
              <w:top w:val="single" w:sz="4" w:space="0" w:color="000000"/>
              <w:left w:val="single" w:sz="4" w:space="0" w:color="000000"/>
              <w:bottom w:val="single" w:sz="4" w:space="0" w:color="000000"/>
              <w:right w:val="single" w:sz="4" w:space="0" w:color="000000"/>
            </w:tcBorders>
          </w:tcPr>
          <w:p w14:paraId="468345E7"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Fecha, Hora y Domicilio de los Eventos; Medios y en su caso, reducción de plazo para la presentación de las proposiciones</w:t>
            </w:r>
          </w:p>
        </w:tc>
      </w:tr>
      <w:tr w:rsidR="00CF6D38" w:rsidRPr="000B1945" w14:paraId="52FC0867" w14:textId="77777777" w:rsidTr="00CF6D38">
        <w:trPr>
          <w:jc w:val="center"/>
        </w:trPr>
        <w:tc>
          <w:tcPr>
            <w:tcW w:w="931" w:type="dxa"/>
            <w:tcBorders>
              <w:top w:val="single" w:sz="4" w:space="0" w:color="000000"/>
              <w:left w:val="single" w:sz="4" w:space="0" w:color="000000"/>
              <w:bottom w:val="single" w:sz="4" w:space="0" w:color="000000"/>
            </w:tcBorders>
          </w:tcPr>
          <w:p w14:paraId="4922AB80"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4.</w:t>
            </w:r>
          </w:p>
        </w:tc>
        <w:tc>
          <w:tcPr>
            <w:tcW w:w="9575" w:type="dxa"/>
            <w:tcBorders>
              <w:top w:val="single" w:sz="4" w:space="0" w:color="000000"/>
              <w:left w:val="single" w:sz="4" w:space="0" w:color="000000"/>
              <w:bottom w:val="single" w:sz="4" w:space="0" w:color="000000"/>
              <w:right w:val="single" w:sz="4" w:space="0" w:color="000000"/>
            </w:tcBorders>
          </w:tcPr>
          <w:p w14:paraId="521A38A6"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Junta de Aclaraciones</w:t>
            </w:r>
          </w:p>
        </w:tc>
      </w:tr>
      <w:tr w:rsidR="00CF6D38" w:rsidRPr="000B1945" w14:paraId="6704C3F6" w14:textId="77777777" w:rsidTr="00CF6D38">
        <w:trPr>
          <w:jc w:val="center"/>
        </w:trPr>
        <w:tc>
          <w:tcPr>
            <w:tcW w:w="931" w:type="dxa"/>
            <w:tcBorders>
              <w:top w:val="single" w:sz="4" w:space="0" w:color="000000"/>
              <w:left w:val="single" w:sz="4" w:space="0" w:color="000000"/>
              <w:bottom w:val="single" w:sz="4" w:space="0" w:color="000000"/>
            </w:tcBorders>
          </w:tcPr>
          <w:p w14:paraId="29DB37ED"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5.</w:t>
            </w:r>
          </w:p>
        </w:tc>
        <w:tc>
          <w:tcPr>
            <w:tcW w:w="9575" w:type="dxa"/>
            <w:tcBorders>
              <w:top w:val="single" w:sz="4" w:space="0" w:color="000000"/>
              <w:left w:val="single" w:sz="4" w:space="0" w:color="000000"/>
              <w:bottom w:val="single" w:sz="4" w:space="0" w:color="000000"/>
              <w:right w:val="single" w:sz="4" w:space="0" w:color="000000"/>
            </w:tcBorders>
          </w:tcPr>
          <w:p w14:paraId="59FD5723"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Presentación y Apertura de Proposiciones</w:t>
            </w:r>
          </w:p>
        </w:tc>
      </w:tr>
      <w:tr w:rsidR="00CF6D38" w:rsidRPr="000B1945" w14:paraId="7DDE49C7" w14:textId="77777777" w:rsidTr="00CF6D38">
        <w:trPr>
          <w:jc w:val="center"/>
        </w:trPr>
        <w:tc>
          <w:tcPr>
            <w:tcW w:w="931" w:type="dxa"/>
            <w:tcBorders>
              <w:top w:val="single" w:sz="4" w:space="0" w:color="000000"/>
              <w:left w:val="single" w:sz="4" w:space="0" w:color="000000"/>
              <w:bottom w:val="single" w:sz="4" w:space="0" w:color="000000"/>
            </w:tcBorders>
          </w:tcPr>
          <w:p w14:paraId="3CDEA3F0"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5.1</w:t>
            </w:r>
          </w:p>
        </w:tc>
        <w:tc>
          <w:tcPr>
            <w:tcW w:w="9575" w:type="dxa"/>
            <w:tcBorders>
              <w:top w:val="single" w:sz="4" w:space="0" w:color="000000"/>
              <w:left w:val="single" w:sz="4" w:space="0" w:color="000000"/>
              <w:bottom w:val="single" w:sz="4" w:space="0" w:color="000000"/>
              <w:right w:val="single" w:sz="4" w:space="0" w:color="000000"/>
            </w:tcBorders>
          </w:tcPr>
          <w:p w14:paraId="4443F36C"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Proposiciones Conjuntas</w:t>
            </w:r>
          </w:p>
        </w:tc>
      </w:tr>
      <w:tr w:rsidR="00CF6D38" w:rsidRPr="000B1945" w14:paraId="48B812AE" w14:textId="77777777" w:rsidTr="00CF6D38">
        <w:trPr>
          <w:jc w:val="center"/>
        </w:trPr>
        <w:tc>
          <w:tcPr>
            <w:tcW w:w="931" w:type="dxa"/>
            <w:tcBorders>
              <w:top w:val="single" w:sz="4" w:space="0" w:color="000000"/>
              <w:left w:val="single" w:sz="4" w:space="0" w:color="000000"/>
              <w:bottom w:val="single" w:sz="4" w:space="0" w:color="000000"/>
            </w:tcBorders>
          </w:tcPr>
          <w:p w14:paraId="53C14570"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6.</w:t>
            </w:r>
          </w:p>
        </w:tc>
        <w:tc>
          <w:tcPr>
            <w:tcW w:w="9575" w:type="dxa"/>
            <w:tcBorders>
              <w:top w:val="single" w:sz="4" w:space="0" w:color="000000"/>
              <w:left w:val="single" w:sz="4" w:space="0" w:color="000000"/>
              <w:bottom w:val="single" w:sz="4" w:space="0" w:color="000000"/>
              <w:right w:val="single" w:sz="4" w:space="0" w:color="000000"/>
            </w:tcBorders>
          </w:tcPr>
          <w:p w14:paraId="3891B420"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Requisitos que los licitantes deberán cumplir:</w:t>
            </w:r>
          </w:p>
        </w:tc>
      </w:tr>
      <w:tr w:rsidR="00CF6D38" w:rsidRPr="000B1945" w14:paraId="7FE9EBDC" w14:textId="77777777" w:rsidTr="00CF6D38">
        <w:trPr>
          <w:jc w:val="center"/>
        </w:trPr>
        <w:tc>
          <w:tcPr>
            <w:tcW w:w="931" w:type="dxa"/>
            <w:tcBorders>
              <w:top w:val="single" w:sz="4" w:space="0" w:color="000000"/>
              <w:left w:val="single" w:sz="4" w:space="0" w:color="000000"/>
              <w:bottom w:val="single" w:sz="4" w:space="0" w:color="000000"/>
            </w:tcBorders>
          </w:tcPr>
          <w:p w14:paraId="58B17BFE"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6.1</w:t>
            </w:r>
          </w:p>
        </w:tc>
        <w:tc>
          <w:tcPr>
            <w:tcW w:w="9575" w:type="dxa"/>
            <w:tcBorders>
              <w:top w:val="single" w:sz="4" w:space="0" w:color="000000"/>
              <w:left w:val="single" w:sz="4" w:space="0" w:color="000000"/>
              <w:bottom w:val="single" w:sz="4" w:space="0" w:color="000000"/>
              <w:right w:val="single" w:sz="4" w:space="0" w:color="000000"/>
            </w:tcBorders>
          </w:tcPr>
          <w:p w14:paraId="2BEEB6DC"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Proposición Técnica.</w:t>
            </w:r>
          </w:p>
        </w:tc>
      </w:tr>
      <w:tr w:rsidR="00CF6D38" w:rsidRPr="000B1945" w14:paraId="2F4DB79C" w14:textId="77777777" w:rsidTr="00CF6D38">
        <w:trPr>
          <w:jc w:val="center"/>
        </w:trPr>
        <w:tc>
          <w:tcPr>
            <w:tcW w:w="931" w:type="dxa"/>
            <w:tcBorders>
              <w:top w:val="single" w:sz="4" w:space="0" w:color="000000"/>
              <w:left w:val="single" w:sz="4" w:space="0" w:color="000000"/>
              <w:bottom w:val="single" w:sz="4" w:space="0" w:color="000000"/>
            </w:tcBorders>
          </w:tcPr>
          <w:p w14:paraId="4C0A643C"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6.2</w:t>
            </w:r>
          </w:p>
        </w:tc>
        <w:tc>
          <w:tcPr>
            <w:tcW w:w="9575" w:type="dxa"/>
            <w:tcBorders>
              <w:top w:val="single" w:sz="4" w:space="0" w:color="000000"/>
              <w:left w:val="single" w:sz="4" w:space="0" w:color="000000"/>
              <w:bottom w:val="single" w:sz="4" w:space="0" w:color="000000"/>
              <w:right w:val="single" w:sz="4" w:space="0" w:color="000000"/>
            </w:tcBorders>
          </w:tcPr>
          <w:p w14:paraId="45B441D1"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Proposición Económica</w:t>
            </w:r>
          </w:p>
        </w:tc>
      </w:tr>
      <w:tr w:rsidR="00CF6D38" w:rsidRPr="000B1945" w14:paraId="3DD388FF"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5389967D"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6.3</w:t>
            </w:r>
          </w:p>
        </w:tc>
        <w:tc>
          <w:tcPr>
            <w:tcW w:w="9575" w:type="dxa"/>
            <w:tcBorders>
              <w:top w:val="single" w:sz="4" w:space="0" w:color="000000"/>
              <w:left w:val="single" w:sz="4" w:space="0" w:color="000000"/>
              <w:bottom w:val="single" w:sz="4" w:space="0" w:color="000000"/>
              <w:right w:val="single" w:sz="4" w:space="0" w:color="000000"/>
            </w:tcBorders>
          </w:tcPr>
          <w:p w14:paraId="605F29CD"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 xml:space="preserve">Documentación legal-administrativa, que deberán enviar quienes deseen participar en la Licitación Pública Internacional Bajo la Cobertura de Tratados y entregar junto con el sobre cerrado que se genere en CompraNet 5.0. </w:t>
            </w:r>
          </w:p>
        </w:tc>
      </w:tr>
      <w:tr w:rsidR="00CF6D38" w:rsidRPr="000B1945" w14:paraId="61CF0017" w14:textId="77777777" w:rsidTr="00CF6D38">
        <w:trPr>
          <w:jc w:val="center"/>
        </w:trPr>
        <w:tc>
          <w:tcPr>
            <w:tcW w:w="931" w:type="dxa"/>
            <w:tcBorders>
              <w:top w:val="single" w:sz="4" w:space="0" w:color="000000"/>
              <w:left w:val="single" w:sz="4" w:space="0" w:color="000000"/>
              <w:bottom w:val="single" w:sz="4" w:space="0" w:color="000000"/>
            </w:tcBorders>
          </w:tcPr>
          <w:p w14:paraId="773B6B3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6.4</w:t>
            </w:r>
          </w:p>
        </w:tc>
        <w:tc>
          <w:tcPr>
            <w:tcW w:w="9575" w:type="dxa"/>
            <w:tcBorders>
              <w:top w:val="single" w:sz="4" w:space="0" w:color="000000"/>
              <w:left w:val="single" w:sz="4" w:space="0" w:color="000000"/>
              <w:bottom w:val="single" w:sz="4" w:space="0" w:color="000000"/>
              <w:right w:val="single" w:sz="4" w:space="0" w:color="000000"/>
            </w:tcBorders>
          </w:tcPr>
          <w:p w14:paraId="3D8CE8E2"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Documentación Complementaria</w:t>
            </w:r>
          </w:p>
        </w:tc>
      </w:tr>
      <w:tr w:rsidR="00CF6D38" w:rsidRPr="000B1945" w14:paraId="3D6823B7" w14:textId="77777777" w:rsidTr="00CF6D38">
        <w:trPr>
          <w:jc w:val="center"/>
        </w:trPr>
        <w:tc>
          <w:tcPr>
            <w:tcW w:w="931" w:type="dxa"/>
            <w:tcBorders>
              <w:top w:val="single" w:sz="4" w:space="0" w:color="000000"/>
              <w:left w:val="single" w:sz="4" w:space="0" w:color="000000"/>
              <w:bottom w:val="single" w:sz="4" w:space="0" w:color="000000"/>
            </w:tcBorders>
          </w:tcPr>
          <w:p w14:paraId="5D4351F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7.</w:t>
            </w:r>
          </w:p>
        </w:tc>
        <w:tc>
          <w:tcPr>
            <w:tcW w:w="9575" w:type="dxa"/>
            <w:tcBorders>
              <w:top w:val="single" w:sz="4" w:space="0" w:color="000000"/>
              <w:left w:val="single" w:sz="4" w:space="0" w:color="000000"/>
              <w:bottom w:val="single" w:sz="4" w:space="0" w:color="000000"/>
              <w:right w:val="single" w:sz="4" w:space="0" w:color="000000"/>
            </w:tcBorders>
          </w:tcPr>
          <w:p w14:paraId="7AAC41E0"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Acreditación de la Existencia Legal y Personalidad Jurídica del Licitante.</w:t>
            </w:r>
          </w:p>
        </w:tc>
      </w:tr>
      <w:tr w:rsidR="00CF6D38" w:rsidRPr="000B1945" w14:paraId="3FE92ADF" w14:textId="77777777" w:rsidTr="00CF6D38">
        <w:trPr>
          <w:jc w:val="center"/>
        </w:trPr>
        <w:tc>
          <w:tcPr>
            <w:tcW w:w="931" w:type="dxa"/>
            <w:tcBorders>
              <w:top w:val="single" w:sz="4" w:space="0" w:color="000000"/>
              <w:left w:val="single" w:sz="4" w:space="0" w:color="000000"/>
              <w:bottom w:val="single" w:sz="4" w:space="0" w:color="000000"/>
            </w:tcBorders>
          </w:tcPr>
          <w:p w14:paraId="5F2EE857"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7 A)</w:t>
            </w:r>
          </w:p>
        </w:tc>
        <w:tc>
          <w:tcPr>
            <w:tcW w:w="9575" w:type="dxa"/>
            <w:tcBorders>
              <w:top w:val="single" w:sz="4" w:space="0" w:color="000000"/>
              <w:left w:val="single" w:sz="4" w:space="0" w:color="000000"/>
              <w:bottom w:val="single" w:sz="4" w:space="0" w:color="000000"/>
              <w:right w:val="single" w:sz="4" w:space="0" w:color="000000"/>
            </w:tcBorders>
          </w:tcPr>
          <w:p w14:paraId="259428AD"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bCs/>
                <w:sz w:val="18"/>
                <w:szCs w:val="18"/>
              </w:rPr>
              <w:t>Persona moral</w:t>
            </w:r>
          </w:p>
        </w:tc>
      </w:tr>
      <w:tr w:rsidR="00CF6D38" w:rsidRPr="000B1945" w14:paraId="4DC78431" w14:textId="77777777" w:rsidTr="00CF6D38">
        <w:trPr>
          <w:jc w:val="center"/>
        </w:trPr>
        <w:tc>
          <w:tcPr>
            <w:tcW w:w="931" w:type="dxa"/>
            <w:tcBorders>
              <w:top w:val="single" w:sz="4" w:space="0" w:color="000000"/>
              <w:left w:val="single" w:sz="4" w:space="0" w:color="000000"/>
              <w:bottom w:val="single" w:sz="4" w:space="0" w:color="000000"/>
            </w:tcBorders>
          </w:tcPr>
          <w:p w14:paraId="6F1E856D"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7 B)</w:t>
            </w:r>
          </w:p>
        </w:tc>
        <w:tc>
          <w:tcPr>
            <w:tcW w:w="9575" w:type="dxa"/>
            <w:tcBorders>
              <w:top w:val="single" w:sz="4" w:space="0" w:color="000000"/>
              <w:left w:val="single" w:sz="4" w:space="0" w:color="000000"/>
              <w:bottom w:val="single" w:sz="4" w:space="0" w:color="000000"/>
              <w:right w:val="single" w:sz="4" w:space="0" w:color="000000"/>
            </w:tcBorders>
          </w:tcPr>
          <w:p w14:paraId="00F18D54"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bCs/>
                <w:sz w:val="18"/>
                <w:szCs w:val="18"/>
              </w:rPr>
              <w:t>Persona física</w:t>
            </w:r>
          </w:p>
        </w:tc>
      </w:tr>
      <w:tr w:rsidR="00CF6D38" w:rsidRPr="000B1945" w14:paraId="4F400A2B" w14:textId="77777777" w:rsidTr="00CF6D38">
        <w:trPr>
          <w:jc w:val="center"/>
        </w:trPr>
        <w:tc>
          <w:tcPr>
            <w:tcW w:w="931" w:type="dxa"/>
            <w:tcBorders>
              <w:top w:val="single" w:sz="4" w:space="0" w:color="000000"/>
              <w:left w:val="single" w:sz="4" w:space="0" w:color="000000"/>
              <w:bottom w:val="single" w:sz="4" w:space="0" w:color="000000"/>
            </w:tcBorders>
          </w:tcPr>
          <w:p w14:paraId="7A2719E0"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7 C)</w:t>
            </w:r>
          </w:p>
        </w:tc>
        <w:tc>
          <w:tcPr>
            <w:tcW w:w="9575" w:type="dxa"/>
            <w:tcBorders>
              <w:top w:val="single" w:sz="4" w:space="0" w:color="000000"/>
              <w:left w:val="single" w:sz="4" w:space="0" w:color="000000"/>
              <w:bottom w:val="single" w:sz="4" w:space="0" w:color="000000"/>
              <w:right w:val="single" w:sz="4" w:space="0" w:color="000000"/>
            </w:tcBorders>
          </w:tcPr>
          <w:p w14:paraId="49189605"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bCs/>
                <w:sz w:val="18"/>
                <w:szCs w:val="18"/>
              </w:rPr>
              <w:t>Para ambos (Persona moral o física)</w:t>
            </w:r>
          </w:p>
        </w:tc>
      </w:tr>
      <w:tr w:rsidR="00CF6D38" w:rsidRPr="000B1945" w14:paraId="02B88D63" w14:textId="77777777" w:rsidTr="00CF6D38">
        <w:trPr>
          <w:jc w:val="center"/>
        </w:trPr>
        <w:tc>
          <w:tcPr>
            <w:tcW w:w="931" w:type="dxa"/>
            <w:tcBorders>
              <w:top w:val="single" w:sz="4" w:space="0" w:color="000000"/>
              <w:left w:val="single" w:sz="4" w:space="0" w:color="000000"/>
              <w:bottom w:val="single" w:sz="4" w:space="0" w:color="000000"/>
            </w:tcBorders>
          </w:tcPr>
          <w:p w14:paraId="66D2F0FB"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7.1</w:t>
            </w:r>
          </w:p>
        </w:tc>
        <w:tc>
          <w:tcPr>
            <w:tcW w:w="9575" w:type="dxa"/>
            <w:tcBorders>
              <w:top w:val="single" w:sz="4" w:space="0" w:color="000000"/>
              <w:left w:val="single" w:sz="4" w:space="0" w:color="000000"/>
              <w:bottom w:val="single" w:sz="4" w:space="0" w:color="000000"/>
              <w:right w:val="single" w:sz="4" w:space="0" w:color="000000"/>
            </w:tcBorders>
          </w:tcPr>
          <w:p w14:paraId="4573B37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En el acto de presentación y apertura de proposiciones.</w:t>
            </w:r>
          </w:p>
        </w:tc>
      </w:tr>
      <w:tr w:rsidR="00CF6D38" w:rsidRPr="000B1945" w14:paraId="1BFED2EE" w14:textId="77777777" w:rsidTr="00CF6D38">
        <w:trPr>
          <w:jc w:val="center"/>
        </w:trPr>
        <w:tc>
          <w:tcPr>
            <w:tcW w:w="931" w:type="dxa"/>
            <w:tcBorders>
              <w:top w:val="single" w:sz="4" w:space="0" w:color="000000"/>
              <w:left w:val="single" w:sz="4" w:space="0" w:color="000000"/>
              <w:bottom w:val="single" w:sz="4" w:space="0" w:color="000000"/>
            </w:tcBorders>
          </w:tcPr>
          <w:p w14:paraId="7D14C86E"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7.2</w:t>
            </w:r>
          </w:p>
        </w:tc>
        <w:tc>
          <w:tcPr>
            <w:tcW w:w="9575" w:type="dxa"/>
            <w:tcBorders>
              <w:top w:val="single" w:sz="4" w:space="0" w:color="000000"/>
              <w:left w:val="single" w:sz="4" w:space="0" w:color="000000"/>
              <w:bottom w:val="single" w:sz="4" w:space="0" w:color="000000"/>
              <w:right w:val="single" w:sz="4" w:space="0" w:color="000000"/>
            </w:tcBorders>
          </w:tcPr>
          <w:p w14:paraId="215A3062"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En la suscripción de las proposiciones.</w:t>
            </w:r>
          </w:p>
        </w:tc>
      </w:tr>
      <w:tr w:rsidR="00CF6D38" w:rsidRPr="000B1945" w14:paraId="59F25A96" w14:textId="77777777" w:rsidTr="00CF6D38">
        <w:trPr>
          <w:jc w:val="center"/>
        </w:trPr>
        <w:tc>
          <w:tcPr>
            <w:tcW w:w="931" w:type="dxa"/>
            <w:tcBorders>
              <w:top w:val="single" w:sz="4" w:space="0" w:color="000000"/>
              <w:left w:val="single" w:sz="4" w:space="0" w:color="000000"/>
              <w:bottom w:val="single" w:sz="4" w:space="0" w:color="000000"/>
            </w:tcBorders>
          </w:tcPr>
          <w:p w14:paraId="19EEB833"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7.3</w:t>
            </w:r>
          </w:p>
        </w:tc>
        <w:tc>
          <w:tcPr>
            <w:tcW w:w="9575" w:type="dxa"/>
            <w:tcBorders>
              <w:top w:val="single" w:sz="4" w:space="0" w:color="000000"/>
              <w:left w:val="single" w:sz="4" w:space="0" w:color="000000"/>
              <w:bottom w:val="single" w:sz="4" w:space="0" w:color="000000"/>
              <w:right w:val="single" w:sz="4" w:space="0" w:color="000000"/>
            </w:tcBorders>
          </w:tcPr>
          <w:p w14:paraId="761D37CB"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Previo a la firma del Contrato.</w:t>
            </w:r>
          </w:p>
        </w:tc>
      </w:tr>
      <w:tr w:rsidR="00CF6D38" w:rsidRPr="000B1945" w14:paraId="72FD38AB" w14:textId="77777777" w:rsidTr="00CF6D38">
        <w:trPr>
          <w:jc w:val="center"/>
        </w:trPr>
        <w:tc>
          <w:tcPr>
            <w:tcW w:w="931" w:type="dxa"/>
            <w:tcBorders>
              <w:top w:val="single" w:sz="4" w:space="0" w:color="000000"/>
              <w:left w:val="single" w:sz="4" w:space="0" w:color="000000"/>
              <w:bottom w:val="single" w:sz="4" w:space="0" w:color="000000"/>
            </w:tcBorders>
          </w:tcPr>
          <w:p w14:paraId="4189FF70"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7.4</w:t>
            </w:r>
          </w:p>
        </w:tc>
        <w:tc>
          <w:tcPr>
            <w:tcW w:w="9575" w:type="dxa"/>
            <w:tcBorders>
              <w:top w:val="single" w:sz="4" w:space="0" w:color="000000"/>
              <w:left w:val="single" w:sz="4" w:space="0" w:color="000000"/>
              <w:bottom w:val="single" w:sz="4" w:space="0" w:color="000000"/>
              <w:right w:val="single" w:sz="4" w:space="0" w:color="000000"/>
            </w:tcBorders>
          </w:tcPr>
          <w:p w14:paraId="66194872"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En la firma del Contrato</w:t>
            </w:r>
          </w:p>
        </w:tc>
      </w:tr>
      <w:tr w:rsidR="00CF6D38" w:rsidRPr="000B1945" w14:paraId="44D03261" w14:textId="77777777" w:rsidTr="00CF6D38">
        <w:trPr>
          <w:jc w:val="center"/>
        </w:trPr>
        <w:tc>
          <w:tcPr>
            <w:tcW w:w="931" w:type="dxa"/>
            <w:tcBorders>
              <w:top w:val="single" w:sz="4" w:space="0" w:color="000000"/>
              <w:left w:val="single" w:sz="4" w:space="0" w:color="000000"/>
              <w:bottom w:val="single" w:sz="4" w:space="0" w:color="000000"/>
            </w:tcBorders>
          </w:tcPr>
          <w:p w14:paraId="7773F09A"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8</w:t>
            </w:r>
          </w:p>
        </w:tc>
        <w:tc>
          <w:tcPr>
            <w:tcW w:w="9575" w:type="dxa"/>
            <w:tcBorders>
              <w:top w:val="single" w:sz="4" w:space="0" w:color="000000"/>
              <w:left w:val="single" w:sz="4" w:space="0" w:color="000000"/>
              <w:bottom w:val="single" w:sz="4" w:space="0" w:color="000000"/>
              <w:right w:val="single" w:sz="4" w:space="0" w:color="000000"/>
            </w:tcBorders>
          </w:tcPr>
          <w:p w14:paraId="35E24725"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 xml:space="preserve">Acreditación de encontrarse al corriente en sus obligaciones fiscales </w:t>
            </w:r>
          </w:p>
        </w:tc>
      </w:tr>
      <w:tr w:rsidR="00CF6D38" w:rsidRPr="000B1945" w14:paraId="5BA732AF"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0229883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8.1</w:t>
            </w:r>
          </w:p>
        </w:tc>
        <w:tc>
          <w:tcPr>
            <w:tcW w:w="9575" w:type="dxa"/>
            <w:tcBorders>
              <w:top w:val="single" w:sz="4" w:space="0" w:color="000000"/>
              <w:left w:val="single" w:sz="4" w:space="0" w:color="000000"/>
              <w:bottom w:val="single" w:sz="4" w:space="0" w:color="000000"/>
              <w:right w:val="single" w:sz="4" w:space="0" w:color="000000"/>
            </w:tcBorders>
          </w:tcPr>
          <w:p w14:paraId="0E5B3259"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Acreditación de encontrarse al corriente en sus obligaciones fiscales Ante el SAT</w:t>
            </w:r>
          </w:p>
        </w:tc>
      </w:tr>
      <w:tr w:rsidR="00CF6D38" w:rsidRPr="000B1945" w14:paraId="35804009"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385056D1"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8.2</w:t>
            </w:r>
          </w:p>
        </w:tc>
        <w:tc>
          <w:tcPr>
            <w:tcW w:w="9575" w:type="dxa"/>
            <w:tcBorders>
              <w:top w:val="single" w:sz="4" w:space="0" w:color="000000"/>
              <w:left w:val="single" w:sz="4" w:space="0" w:color="000000"/>
              <w:bottom w:val="single" w:sz="4" w:space="0" w:color="000000"/>
              <w:right w:val="single" w:sz="4" w:space="0" w:color="000000"/>
            </w:tcBorders>
          </w:tcPr>
          <w:p w14:paraId="7D1F515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Acreditación de encontrarse al corriente de sus obligaciones fiscales en materia de Seguridad Social ante el IMSS</w:t>
            </w:r>
          </w:p>
        </w:tc>
      </w:tr>
      <w:tr w:rsidR="00CF6D38" w:rsidRPr="000B1945" w14:paraId="7435416B"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14257369"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8.3</w:t>
            </w:r>
          </w:p>
        </w:tc>
        <w:tc>
          <w:tcPr>
            <w:tcW w:w="9575" w:type="dxa"/>
            <w:tcBorders>
              <w:top w:val="single" w:sz="4" w:space="0" w:color="000000"/>
              <w:left w:val="single" w:sz="4" w:space="0" w:color="000000"/>
              <w:bottom w:val="single" w:sz="4" w:space="0" w:color="000000"/>
              <w:right w:val="single" w:sz="4" w:space="0" w:color="000000"/>
            </w:tcBorders>
          </w:tcPr>
          <w:p w14:paraId="7BC94A53"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Constancia de situación fiscal en materia de aportaciones patronales y entero de descuentos ante el Instituto del Fondo Nacional de la Vivienda para los Trabajadores</w:t>
            </w:r>
          </w:p>
        </w:tc>
      </w:tr>
      <w:tr w:rsidR="00CF6D38" w:rsidRPr="000B1945" w14:paraId="6D7A6B50" w14:textId="77777777" w:rsidTr="00CF6D38">
        <w:trPr>
          <w:jc w:val="center"/>
        </w:trPr>
        <w:tc>
          <w:tcPr>
            <w:tcW w:w="931" w:type="dxa"/>
            <w:tcBorders>
              <w:top w:val="single" w:sz="4" w:space="0" w:color="000000"/>
              <w:left w:val="single" w:sz="4" w:space="0" w:color="000000"/>
              <w:bottom w:val="single" w:sz="4" w:space="0" w:color="000000"/>
            </w:tcBorders>
          </w:tcPr>
          <w:p w14:paraId="3A1B9C09" w14:textId="77777777" w:rsidR="00CF6D38" w:rsidRPr="000B1945" w:rsidRDefault="00CF6D38" w:rsidP="00CF6D38">
            <w:pPr>
              <w:snapToGrid w:val="0"/>
              <w:jc w:val="both"/>
              <w:rPr>
                <w:rFonts w:ascii="Montserrat Medium" w:hAnsi="Montserrat Medium" w:cs="Arial"/>
                <w:b/>
                <w:bCs/>
                <w:sz w:val="18"/>
                <w:szCs w:val="18"/>
              </w:rPr>
            </w:pPr>
            <w:r w:rsidRPr="000B1945">
              <w:rPr>
                <w:rFonts w:ascii="Montserrat Medium" w:hAnsi="Montserrat Medium" w:cs="Arial"/>
                <w:b/>
                <w:bCs/>
                <w:sz w:val="18"/>
                <w:szCs w:val="18"/>
              </w:rPr>
              <w:t>9</w:t>
            </w:r>
          </w:p>
        </w:tc>
        <w:tc>
          <w:tcPr>
            <w:tcW w:w="9575" w:type="dxa"/>
            <w:tcBorders>
              <w:top w:val="single" w:sz="4" w:space="0" w:color="000000"/>
              <w:left w:val="single" w:sz="4" w:space="0" w:color="000000"/>
              <w:bottom w:val="single" w:sz="4" w:space="0" w:color="000000"/>
              <w:right w:val="single" w:sz="4" w:space="0" w:color="000000"/>
            </w:tcBorders>
          </w:tcPr>
          <w:p w14:paraId="503DC9FA" w14:textId="77777777" w:rsidR="00CF6D38" w:rsidRPr="000B1945" w:rsidRDefault="00CF6D38" w:rsidP="00CF6D38">
            <w:pPr>
              <w:snapToGrid w:val="0"/>
              <w:jc w:val="both"/>
              <w:rPr>
                <w:rFonts w:ascii="Montserrat Medium" w:hAnsi="Montserrat Medium" w:cs="Arial"/>
                <w:b/>
                <w:bCs/>
                <w:sz w:val="18"/>
                <w:szCs w:val="18"/>
              </w:rPr>
            </w:pPr>
            <w:r w:rsidRPr="000B1945">
              <w:rPr>
                <w:rFonts w:ascii="Montserrat Medium" w:hAnsi="Montserrat Medium" w:cs="Arial"/>
                <w:b/>
                <w:bCs/>
                <w:sz w:val="18"/>
                <w:szCs w:val="18"/>
              </w:rPr>
              <w:t>Criterios para la evaluación de las proposiciones y adjudicación de los contratos.</w:t>
            </w:r>
          </w:p>
        </w:tc>
      </w:tr>
      <w:tr w:rsidR="00CF6D38" w:rsidRPr="000B1945" w14:paraId="4BF15A5F" w14:textId="77777777" w:rsidTr="00CF6D38">
        <w:trPr>
          <w:jc w:val="center"/>
        </w:trPr>
        <w:tc>
          <w:tcPr>
            <w:tcW w:w="931" w:type="dxa"/>
            <w:tcBorders>
              <w:top w:val="single" w:sz="4" w:space="0" w:color="000000"/>
              <w:left w:val="single" w:sz="4" w:space="0" w:color="000000"/>
              <w:bottom w:val="single" w:sz="4" w:space="0" w:color="000000"/>
            </w:tcBorders>
          </w:tcPr>
          <w:p w14:paraId="0C73C0B2"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9.1</w:t>
            </w:r>
          </w:p>
        </w:tc>
        <w:tc>
          <w:tcPr>
            <w:tcW w:w="9575" w:type="dxa"/>
            <w:tcBorders>
              <w:top w:val="single" w:sz="4" w:space="0" w:color="000000"/>
              <w:left w:val="single" w:sz="4" w:space="0" w:color="000000"/>
              <w:bottom w:val="single" w:sz="4" w:space="0" w:color="000000"/>
              <w:right w:val="single" w:sz="4" w:space="0" w:color="000000"/>
            </w:tcBorders>
          </w:tcPr>
          <w:p w14:paraId="4FB41E0B"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Evaluación de las proposiciones Técnicas</w:t>
            </w:r>
          </w:p>
        </w:tc>
      </w:tr>
      <w:tr w:rsidR="00CF6D38" w:rsidRPr="000B1945" w14:paraId="683979C1" w14:textId="77777777" w:rsidTr="00CF6D38">
        <w:trPr>
          <w:jc w:val="center"/>
        </w:trPr>
        <w:tc>
          <w:tcPr>
            <w:tcW w:w="931" w:type="dxa"/>
            <w:tcBorders>
              <w:top w:val="single" w:sz="4" w:space="0" w:color="000000"/>
              <w:left w:val="single" w:sz="4" w:space="0" w:color="000000"/>
              <w:bottom w:val="single" w:sz="4" w:space="0" w:color="000000"/>
            </w:tcBorders>
          </w:tcPr>
          <w:p w14:paraId="0524C834"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9.2</w:t>
            </w:r>
          </w:p>
        </w:tc>
        <w:tc>
          <w:tcPr>
            <w:tcW w:w="9575" w:type="dxa"/>
            <w:tcBorders>
              <w:top w:val="single" w:sz="4" w:space="0" w:color="000000"/>
              <w:left w:val="single" w:sz="4" w:space="0" w:color="000000"/>
              <w:bottom w:val="single" w:sz="4" w:space="0" w:color="000000"/>
              <w:right w:val="single" w:sz="4" w:space="0" w:color="000000"/>
            </w:tcBorders>
          </w:tcPr>
          <w:p w14:paraId="6F2136A0"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Evaluación de las proposiciones Económicas</w:t>
            </w:r>
          </w:p>
        </w:tc>
      </w:tr>
      <w:tr w:rsidR="00CF6D38" w:rsidRPr="000B1945" w14:paraId="08316C68" w14:textId="77777777" w:rsidTr="00CF6D38">
        <w:trPr>
          <w:jc w:val="center"/>
        </w:trPr>
        <w:tc>
          <w:tcPr>
            <w:tcW w:w="931" w:type="dxa"/>
            <w:tcBorders>
              <w:top w:val="single" w:sz="4" w:space="0" w:color="000000"/>
              <w:left w:val="single" w:sz="4" w:space="0" w:color="000000"/>
              <w:bottom w:val="single" w:sz="4" w:space="0" w:color="000000"/>
            </w:tcBorders>
          </w:tcPr>
          <w:p w14:paraId="0000D508"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9.3</w:t>
            </w:r>
          </w:p>
        </w:tc>
        <w:tc>
          <w:tcPr>
            <w:tcW w:w="9575" w:type="dxa"/>
            <w:tcBorders>
              <w:top w:val="single" w:sz="4" w:space="0" w:color="000000"/>
              <w:left w:val="single" w:sz="4" w:space="0" w:color="000000"/>
              <w:bottom w:val="single" w:sz="4" w:space="0" w:color="000000"/>
              <w:right w:val="single" w:sz="4" w:space="0" w:color="000000"/>
            </w:tcBorders>
          </w:tcPr>
          <w:p w14:paraId="3AF9474F"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Criterios de Adjudicación de los Contratos</w:t>
            </w:r>
          </w:p>
        </w:tc>
      </w:tr>
      <w:tr w:rsidR="00CF6D38" w:rsidRPr="000B1945" w14:paraId="1ACB484C" w14:textId="77777777" w:rsidTr="00CF6D38">
        <w:trPr>
          <w:jc w:val="center"/>
        </w:trPr>
        <w:tc>
          <w:tcPr>
            <w:tcW w:w="931" w:type="dxa"/>
            <w:tcBorders>
              <w:top w:val="single" w:sz="4" w:space="0" w:color="000000"/>
              <w:left w:val="single" w:sz="4" w:space="0" w:color="000000"/>
              <w:bottom w:val="single" w:sz="4" w:space="0" w:color="000000"/>
            </w:tcBorders>
          </w:tcPr>
          <w:p w14:paraId="6B1896B7"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10</w:t>
            </w:r>
          </w:p>
        </w:tc>
        <w:tc>
          <w:tcPr>
            <w:tcW w:w="9575" w:type="dxa"/>
            <w:tcBorders>
              <w:top w:val="single" w:sz="4" w:space="0" w:color="000000"/>
              <w:left w:val="single" w:sz="4" w:space="0" w:color="000000"/>
              <w:bottom w:val="single" w:sz="4" w:space="0" w:color="000000"/>
              <w:right w:val="single" w:sz="4" w:space="0" w:color="000000"/>
            </w:tcBorders>
          </w:tcPr>
          <w:p w14:paraId="295AC884"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Causas de Desechamiento.</w:t>
            </w:r>
          </w:p>
        </w:tc>
      </w:tr>
      <w:tr w:rsidR="00CF6D38" w:rsidRPr="000B1945" w14:paraId="42270083" w14:textId="77777777" w:rsidTr="00CF6D38">
        <w:trPr>
          <w:jc w:val="center"/>
        </w:trPr>
        <w:tc>
          <w:tcPr>
            <w:tcW w:w="931" w:type="dxa"/>
            <w:tcBorders>
              <w:top w:val="single" w:sz="4" w:space="0" w:color="000000"/>
              <w:left w:val="single" w:sz="4" w:space="0" w:color="000000"/>
              <w:bottom w:val="single" w:sz="4" w:space="0" w:color="000000"/>
            </w:tcBorders>
          </w:tcPr>
          <w:p w14:paraId="03A14502"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11</w:t>
            </w:r>
          </w:p>
        </w:tc>
        <w:tc>
          <w:tcPr>
            <w:tcW w:w="9575" w:type="dxa"/>
            <w:tcBorders>
              <w:top w:val="single" w:sz="4" w:space="0" w:color="000000"/>
              <w:left w:val="single" w:sz="4" w:space="0" w:color="000000"/>
              <w:bottom w:val="single" w:sz="4" w:space="0" w:color="000000"/>
              <w:right w:val="single" w:sz="4" w:space="0" w:color="000000"/>
            </w:tcBorders>
          </w:tcPr>
          <w:p w14:paraId="5CE11672"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Comunicación de Fallo</w:t>
            </w:r>
          </w:p>
        </w:tc>
      </w:tr>
      <w:tr w:rsidR="00CF6D38" w:rsidRPr="000B1945" w14:paraId="727A2A21" w14:textId="77777777" w:rsidTr="00CF6D38">
        <w:trPr>
          <w:jc w:val="center"/>
        </w:trPr>
        <w:tc>
          <w:tcPr>
            <w:tcW w:w="931" w:type="dxa"/>
            <w:tcBorders>
              <w:top w:val="single" w:sz="4" w:space="0" w:color="000000"/>
              <w:left w:val="single" w:sz="4" w:space="0" w:color="000000"/>
              <w:bottom w:val="single" w:sz="4" w:space="0" w:color="000000"/>
            </w:tcBorders>
          </w:tcPr>
          <w:p w14:paraId="6D4B670C"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12</w:t>
            </w:r>
          </w:p>
        </w:tc>
        <w:tc>
          <w:tcPr>
            <w:tcW w:w="9575" w:type="dxa"/>
            <w:tcBorders>
              <w:top w:val="single" w:sz="4" w:space="0" w:color="000000"/>
              <w:left w:val="single" w:sz="4" w:space="0" w:color="000000"/>
              <w:bottom w:val="single" w:sz="4" w:space="0" w:color="000000"/>
              <w:right w:val="single" w:sz="4" w:space="0" w:color="000000"/>
            </w:tcBorders>
          </w:tcPr>
          <w:p w14:paraId="00BD1FD0"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Modelo de Contrato</w:t>
            </w:r>
          </w:p>
        </w:tc>
      </w:tr>
      <w:tr w:rsidR="00CF6D38" w:rsidRPr="000B1945" w14:paraId="695237C7" w14:textId="77777777" w:rsidTr="00CF6D38">
        <w:trPr>
          <w:jc w:val="center"/>
        </w:trPr>
        <w:tc>
          <w:tcPr>
            <w:tcW w:w="931" w:type="dxa"/>
            <w:tcBorders>
              <w:top w:val="single" w:sz="4" w:space="0" w:color="000000"/>
              <w:left w:val="single" w:sz="4" w:space="0" w:color="000000"/>
              <w:bottom w:val="single" w:sz="4" w:space="0" w:color="000000"/>
            </w:tcBorders>
          </w:tcPr>
          <w:p w14:paraId="53AF1D5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12.1</w:t>
            </w:r>
          </w:p>
        </w:tc>
        <w:tc>
          <w:tcPr>
            <w:tcW w:w="9575" w:type="dxa"/>
            <w:tcBorders>
              <w:top w:val="single" w:sz="4" w:space="0" w:color="000000"/>
              <w:left w:val="single" w:sz="4" w:space="0" w:color="000000"/>
              <w:bottom w:val="single" w:sz="4" w:space="0" w:color="000000"/>
              <w:right w:val="single" w:sz="4" w:space="0" w:color="000000"/>
            </w:tcBorders>
          </w:tcPr>
          <w:p w14:paraId="0005607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Período de Contratación</w:t>
            </w:r>
          </w:p>
        </w:tc>
      </w:tr>
      <w:tr w:rsidR="00CF6D38" w:rsidRPr="000B1945" w14:paraId="2830E2CE" w14:textId="77777777" w:rsidTr="00CF6D38">
        <w:trPr>
          <w:jc w:val="center"/>
        </w:trPr>
        <w:tc>
          <w:tcPr>
            <w:tcW w:w="931" w:type="dxa"/>
            <w:tcBorders>
              <w:top w:val="single" w:sz="4" w:space="0" w:color="000000"/>
              <w:left w:val="single" w:sz="4" w:space="0" w:color="000000"/>
              <w:bottom w:val="single" w:sz="4" w:space="0" w:color="000000"/>
            </w:tcBorders>
          </w:tcPr>
          <w:p w14:paraId="1232ADE1"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12.2</w:t>
            </w:r>
          </w:p>
        </w:tc>
        <w:tc>
          <w:tcPr>
            <w:tcW w:w="9575" w:type="dxa"/>
            <w:tcBorders>
              <w:top w:val="single" w:sz="4" w:space="0" w:color="000000"/>
              <w:left w:val="single" w:sz="4" w:space="0" w:color="000000"/>
              <w:bottom w:val="single" w:sz="4" w:space="0" w:color="000000"/>
              <w:right w:val="single" w:sz="4" w:space="0" w:color="000000"/>
            </w:tcBorders>
          </w:tcPr>
          <w:p w14:paraId="3D45573F"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Firma del Contrato</w:t>
            </w:r>
          </w:p>
        </w:tc>
      </w:tr>
      <w:tr w:rsidR="00CF6D38" w:rsidRPr="000B1945" w14:paraId="6248D079" w14:textId="77777777" w:rsidTr="00CF6D38">
        <w:trPr>
          <w:jc w:val="center"/>
        </w:trPr>
        <w:tc>
          <w:tcPr>
            <w:tcW w:w="931" w:type="dxa"/>
            <w:tcBorders>
              <w:top w:val="single" w:sz="4" w:space="0" w:color="000000"/>
              <w:left w:val="single" w:sz="4" w:space="0" w:color="000000"/>
              <w:bottom w:val="single" w:sz="4" w:space="0" w:color="000000"/>
            </w:tcBorders>
          </w:tcPr>
          <w:p w14:paraId="7679C748"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13</w:t>
            </w:r>
          </w:p>
        </w:tc>
        <w:tc>
          <w:tcPr>
            <w:tcW w:w="9575" w:type="dxa"/>
            <w:tcBorders>
              <w:top w:val="single" w:sz="4" w:space="0" w:color="000000"/>
              <w:left w:val="single" w:sz="4" w:space="0" w:color="000000"/>
              <w:bottom w:val="single" w:sz="4" w:space="0" w:color="000000"/>
              <w:right w:val="single" w:sz="4" w:space="0" w:color="000000"/>
            </w:tcBorders>
          </w:tcPr>
          <w:p w14:paraId="38DF1C2E"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Garantías</w:t>
            </w:r>
          </w:p>
        </w:tc>
      </w:tr>
      <w:tr w:rsidR="00CF6D38" w:rsidRPr="000B1945" w14:paraId="2B51F1CB" w14:textId="77777777" w:rsidTr="00CF6D38">
        <w:trPr>
          <w:jc w:val="center"/>
        </w:trPr>
        <w:tc>
          <w:tcPr>
            <w:tcW w:w="931" w:type="dxa"/>
            <w:tcBorders>
              <w:top w:val="single" w:sz="4" w:space="0" w:color="000000"/>
              <w:left w:val="single" w:sz="4" w:space="0" w:color="000000"/>
              <w:bottom w:val="single" w:sz="4" w:space="0" w:color="000000"/>
            </w:tcBorders>
          </w:tcPr>
          <w:p w14:paraId="1E72A1E7"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13.1</w:t>
            </w:r>
          </w:p>
        </w:tc>
        <w:tc>
          <w:tcPr>
            <w:tcW w:w="9575" w:type="dxa"/>
            <w:tcBorders>
              <w:top w:val="single" w:sz="4" w:space="0" w:color="000000"/>
              <w:left w:val="single" w:sz="4" w:space="0" w:color="000000"/>
              <w:bottom w:val="single" w:sz="4" w:space="0" w:color="000000"/>
              <w:right w:val="single" w:sz="4" w:space="0" w:color="000000"/>
            </w:tcBorders>
          </w:tcPr>
          <w:p w14:paraId="2EB9DCA2"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Garantía de los bienes</w:t>
            </w:r>
          </w:p>
        </w:tc>
      </w:tr>
      <w:tr w:rsidR="00CF6D38" w:rsidRPr="000B1945" w14:paraId="6A904A44" w14:textId="77777777" w:rsidTr="00CF6D38">
        <w:trPr>
          <w:jc w:val="center"/>
        </w:trPr>
        <w:tc>
          <w:tcPr>
            <w:tcW w:w="931" w:type="dxa"/>
            <w:tcBorders>
              <w:top w:val="single" w:sz="4" w:space="0" w:color="000000"/>
              <w:left w:val="single" w:sz="4" w:space="0" w:color="000000"/>
              <w:bottom w:val="single" w:sz="4" w:space="0" w:color="000000"/>
            </w:tcBorders>
          </w:tcPr>
          <w:p w14:paraId="01B5C268"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13.2</w:t>
            </w:r>
          </w:p>
        </w:tc>
        <w:tc>
          <w:tcPr>
            <w:tcW w:w="9575" w:type="dxa"/>
            <w:tcBorders>
              <w:top w:val="single" w:sz="4" w:space="0" w:color="000000"/>
              <w:left w:val="single" w:sz="4" w:space="0" w:color="000000"/>
              <w:bottom w:val="single" w:sz="4" w:space="0" w:color="000000"/>
              <w:right w:val="single" w:sz="4" w:space="0" w:color="000000"/>
            </w:tcBorders>
          </w:tcPr>
          <w:p w14:paraId="34EFB219"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Garantía de cumplimiento de contrato</w:t>
            </w:r>
          </w:p>
        </w:tc>
      </w:tr>
      <w:tr w:rsidR="00CF6D38" w:rsidRPr="000B1945" w14:paraId="59729A83" w14:textId="77777777" w:rsidTr="00CF6D38">
        <w:trPr>
          <w:jc w:val="center"/>
        </w:trPr>
        <w:tc>
          <w:tcPr>
            <w:tcW w:w="931" w:type="dxa"/>
            <w:tcBorders>
              <w:top w:val="single" w:sz="4" w:space="0" w:color="000000"/>
              <w:left w:val="single" w:sz="4" w:space="0" w:color="000000"/>
              <w:bottom w:val="single" w:sz="4" w:space="0" w:color="000000"/>
            </w:tcBorders>
          </w:tcPr>
          <w:p w14:paraId="3C7DF3BC"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14</w:t>
            </w:r>
          </w:p>
        </w:tc>
        <w:tc>
          <w:tcPr>
            <w:tcW w:w="9575" w:type="dxa"/>
            <w:tcBorders>
              <w:top w:val="single" w:sz="4" w:space="0" w:color="000000"/>
              <w:left w:val="single" w:sz="4" w:space="0" w:color="000000"/>
              <w:bottom w:val="single" w:sz="4" w:space="0" w:color="000000"/>
              <w:right w:val="single" w:sz="4" w:space="0" w:color="000000"/>
            </w:tcBorders>
          </w:tcPr>
          <w:p w14:paraId="46FC55C1" w14:textId="77777777" w:rsidR="00CF6D38" w:rsidRPr="000B1945" w:rsidRDefault="00CF6D38" w:rsidP="00CF6D38">
            <w:pPr>
              <w:snapToGrid w:val="0"/>
              <w:jc w:val="both"/>
              <w:rPr>
                <w:rFonts w:ascii="Montserrat Medium" w:hAnsi="Montserrat Medium" w:cs="Arial"/>
                <w:b/>
                <w:sz w:val="18"/>
                <w:szCs w:val="18"/>
              </w:rPr>
            </w:pPr>
            <w:r w:rsidRPr="000B1945">
              <w:rPr>
                <w:rFonts w:ascii="Montserrat Medium" w:hAnsi="Montserrat Medium" w:cs="Arial"/>
                <w:b/>
                <w:sz w:val="18"/>
                <w:szCs w:val="18"/>
              </w:rPr>
              <w:t>Plazo, Lugar, Condiciones de Entrega y Canje o Devolución</w:t>
            </w:r>
          </w:p>
        </w:tc>
      </w:tr>
      <w:tr w:rsidR="00CF6D38" w:rsidRPr="000B1945" w14:paraId="0F791CB6" w14:textId="77777777" w:rsidTr="00CF6D38">
        <w:trPr>
          <w:jc w:val="center"/>
        </w:trPr>
        <w:tc>
          <w:tcPr>
            <w:tcW w:w="931" w:type="dxa"/>
            <w:tcBorders>
              <w:top w:val="single" w:sz="4" w:space="0" w:color="000000"/>
              <w:left w:val="single" w:sz="4" w:space="0" w:color="000000"/>
              <w:bottom w:val="single" w:sz="4" w:space="0" w:color="000000"/>
            </w:tcBorders>
          </w:tcPr>
          <w:p w14:paraId="1C9E85C8"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lastRenderedPageBreak/>
              <w:t>14.1</w:t>
            </w:r>
          </w:p>
        </w:tc>
        <w:tc>
          <w:tcPr>
            <w:tcW w:w="9575" w:type="dxa"/>
            <w:tcBorders>
              <w:top w:val="single" w:sz="4" w:space="0" w:color="000000"/>
              <w:left w:val="single" w:sz="4" w:space="0" w:color="000000"/>
              <w:bottom w:val="single" w:sz="4" w:space="0" w:color="000000"/>
              <w:right w:val="single" w:sz="4" w:space="0" w:color="000000"/>
            </w:tcBorders>
          </w:tcPr>
          <w:p w14:paraId="087F1C9B"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Plazo y lugar de entrega</w:t>
            </w:r>
          </w:p>
        </w:tc>
      </w:tr>
      <w:tr w:rsidR="00CF6D38" w:rsidRPr="000B1945" w14:paraId="6CFAFC6E" w14:textId="77777777" w:rsidTr="00CF6D38">
        <w:trPr>
          <w:jc w:val="center"/>
        </w:trPr>
        <w:tc>
          <w:tcPr>
            <w:tcW w:w="931" w:type="dxa"/>
            <w:tcBorders>
              <w:top w:val="single" w:sz="4" w:space="0" w:color="000000"/>
              <w:left w:val="single" w:sz="4" w:space="0" w:color="000000"/>
              <w:bottom w:val="single" w:sz="4" w:space="0" w:color="000000"/>
            </w:tcBorders>
          </w:tcPr>
          <w:p w14:paraId="344F20A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14.2</w:t>
            </w:r>
          </w:p>
        </w:tc>
        <w:tc>
          <w:tcPr>
            <w:tcW w:w="9575" w:type="dxa"/>
            <w:tcBorders>
              <w:top w:val="single" w:sz="4" w:space="0" w:color="000000"/>
              <w:left w:val="single" w:sz="4" w:space="0" w:color="000000"/>
              <w:bottom w:val="single" w:sz="4" w:space="0" w:color="000000"/>
              <w:right w:val="single" w:sz="4" w:space="0" w:color="000000"/>
            </w:tcBorders>
          </w:tcPr>
          <w:p w14:paraId="5AA4526D"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Condiciones de entrega</w:t>
            </w:r>
          </w:p>
        </w:tc>
      </w:tr>
      <w:tr w:rsidR="00CF6D38" w:rsidRPr="000B1945" w14:paraId="6535E2B6" w14:textId="77777777" w:rsidTr="00CF6D38">
        <w:trPr>
          <w:jc w:val="center"/>
        </w:trPr>
        <w:tc>
          <w:tcPr>
            <w:tcW w:w="931" w:type="dxa"/>
            <w:tcBorders>
              <w:top w:val="single" w:sz="4" w:space="0" w:color="000000"/>
              <w:left w:val="single" w:sz="4" w:space="0" w:color="000000"/>
              <w:bottom w:val="single" w:sz="4" w:space="0" w:color="000000"/>
            </w:tcBorders>
          </w:tcPr>
          <w:p w14:paraId="73B30A2F"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14.3</w:t>
            </w:r>
          </w:p>
        </w:tc>
        <w:tc>
          <w:tcPr>
            <w:tcW w:w="9575" w:type="dxa"/>
            <w:tcBorders>
              <w:top w:val="single" w:sz="4" w:space="0" w:color="000000"/>
              <w:left w:val="single" w:sz="4" w:space="0" w:color="000000"/>
              <w:bottom w:val="single" w:sz="4" w:space="0" w:color="000000"/>
              <w:right w:val="single" w:sz="4" w:space="0" w:color="000000"/>
            </w:tcBorders>
          </w:tcPr>
          <w:p w14:paraId="369AA197"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Canje o devolución</w:t>
            </w:r>
          </w:p>
        </w:tc>
      </w:tr>
      <w:tr w:rsidR="00CF6D38" w:rsidRPr="000B1945" w14:paraId="5DFC694D" w14:textId="77777777" w:rsidTr="00CF6D38">
        <w:trPr>
          <w:jc w:val="center"/>
        </w:trPr>
        <w:tc>
          <w:tcPr>
            <w:tcW w:w="931" w:type="dxa"/>
            <w:tcBorders>
              <w:top w:val="single" w:sz="4" w:space="0" w:color="000000"/>
              <w:left w:val="single" w:sz="4" w:space="0" w:color="000000"/>
              <w:bottom w:val="single" w:sz="4" w:space="0" w:color="000000"/>
            </w:tcBorders>
          </w:tcPr>
          <w:p w14:paraId="5F475D8C"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15</w:t>
            </w:r>
          </w:p>
        </w:tc>
        <w:tc>
          <w:tcPr>
            <w:tcW w:w="9575" w:type="dxa"/>
            <w:tcBorders>
              <w:top w:val="single" w:sz="4" w:space="0" w:color="000000"/>
              <w:left w:val="single" w:sz="4" w:space="0" w:color="000000"/>
              <w:bottom w:val="single" w:sz="4" w:space="0" w:color="000000"/>
              <w:right w:val="single" w:sz="4" w:space="0" w:color="000000"/>
            </w:tcBorders>
          </w:tcPr>
          <w:p w14:paraId="4FDCA03F"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Penas convencionales por atraso en la entrega de los bienes</w:t>
            </w:r>
          </w:p>
        </w:tc>
      </w:tr>
      <w:tr w:rsidR="00CF6D38" w:rsidRPr="000B1945" w14:paraId="5020AD61" w14:textId="77777777" w:rsidTr="00CF6D38">
        <w:trPr>
          <w:jc w:val="center"/>
        </w:trPr>
        <w:tc>
          <w:tcPr>
            <w:tcW w:w="931" w:type="dxa"/>
            <w:tcBorders>
              <w:top w:val="single" w:sz="4" w:space="0" w:color="000000"/>
              <w:left w:val="single" w:sz="4" w:space="0" w:color="000000"/>
              <w:bottom w:val="single" w:sz="4" w:space="0" w:color="000000"/>
            </w:tcBorders>
          </w:tcPr>
          <w:p w14:paraId="376095B3"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16</w:t>
            </w:r>
          </w:p>
        </w:tc>
        <w:tc>
          <w:tcPr>
            <w:tcW w:w="9575" w:type="dxa"/>
            <w:tcBorders>
              <w:top w:val="single" w:sz="4" w:space="0" w:color="000000"/>
              <w:left w:val="single" w:sz="4" w:space="0" w:color="000000"/>
              <w:bottom w:val="single" w:sz="4" w:space="0" w:color="000000"/>
              <w:right w:val="single" w:sz="4" w:space="0" w:color="000000"/>
            </w:tcBorders>
          </w:tcPr>
          <w:p w14:paraId="0F5BCEFE" w14:textId="77777777" w:rsidR="00CF6D38" w:rsidRPr="000B1945" w:rsidRDefault="00CF6D38" w:rsidP="00CF6D38">
            <w:pPr>
              <w:snapToGrid w:val="0"/>
              <w:rPr>
                <w:rFonts w:ascii="Montserrat Medium" w:hAnsi="Montserrat Medium" w:cs="Arial"/>
                <w:sz w:val="18"/>
                <w:szCs w:val="18"/>
              </w:rPr>
            </w:pPr>
            <w:r w:rsidRPr="000B1945">
              <w:rPr>
                <w:rFonts w:ascii="Montserrat Medium" w:hAnsi="Montserrat Medium" w:cs="Arial"/>
                <w:sz w:val="18"/>
                <w:szCs w:val="18"/>
              </w:rPr>
              <w:t>Condiciones de pago</w:t>
            </w:r>
          </w:p>
        </w:tc>
      </w:tr>
      <w:tr w:rsidR="00CF6D38" w:rsidRPr="000B1945" w14:paraId="78485179" w14:textId="77777777" w:rsidTr="00CF6D38">
        <w:trPr>
          <w:jc w:val="center"/>
        </w:trPr>
        <w:tc>
          <w:tcPr>
            <w:tcW w:w="931" w:type="dxa"/>
            <w:tcBorders>
              <w:top w:val="single" w:sz="4" w:space="0" w:color="000000"/>
              <w:left w:val="single" w:sz="4" w:space="0" w:color="000000"/>
              <w:bottom w:val="single" w:sz="4" w:space="0" w:color="000000"/>
            </w:tcBorders>
          </w:tcPr>
          <w:p w14:paraId="10A84A8B"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17</w:t>
            </w:r>
          </w:p>
        </w:tc>
        <w:tc>
          <w:tcPr>
            <w:tcW w:w="9575" w:type="dxa"/>
            <w:tcBorders>
              <w:top w:val="single" w:sz="4" w:space="0" w:color="000000"/>
              <w:left w:val="single" w:sz="4" w:space="0" w:color="000000"/>
              <w:bottom w:val="single" w:sz="4" w:space="0" w:color="000000"/>
              <w:right w:val="single" w:sz="4" w:space="0" w:color="000000"/>
            </w:tcBorders>
          </w:tcPr>
          <w:p w14:paraId="234063FB" w14:textId="77777777" w:rsidR="00CF6D38" w:rsidRPr="000B1945" w:rsidRDefault="00CF6D38" w:rsidP="00CF6D38">
            <w:pPr>
              <w:snapToGrid w:val="0"/>
              <w:rPr>
                <w:rFonts w:ascii="Montserrat Medium" w:hAnsi="Montserrat Medium" w:cs="Arial"/>
                <w:sz w:val="18"/>
                <w:szCs w:val="18"/>
              </w:rPr>
            </w:pPr>
            <w:r w:rsidRPr="000B1945">
              <w:rPr>
                <w:rFonts w:ascii="Montserrat Medium" w:hAnsi="Montserrat Medium" w:cs="Arial"/>
                <w:sz w:val="18"/>
                <w:szCs w:val="18"/>
              </w:rPr>
              <w:t>Rescisión administrativa del contrato</w:t>
            </w:r>
          </w:p>
        </w:tc>
      </w:tr>
      <w:tr w:rsidR="00CF6D38" w:rsidRPr="000B1945" w14:paraId="53ED9455" w14:textId="77777777" w:rsidTr="00CF6D38">
        <w:trPr>
          <w:jc w:val="center"/>
        </w:trPr>
        <w:tc>
          <w:tcPr>
            <w:tcW w:w="931" w:type="dxa"/>
            <w:tcBorders>
              <w:top w:val="single" w:sz="4" w:space="0" w:color="000000"/>
              <w:left w:val="single" w:sz="4" w:space="0" w:color="000000"/>
              <w:bottom w:val="single" w:sz="4" w:space="0" w:color="000000"/>
            </w:tcBorders>
          </w:tcPr>
          <w:p w14:paraId="096A7F21"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18</w:t>
            </w:r>
          </w:p>
        </w:tc>
        <w:tc>
          <w:tcPr>
            <w:tcW w:w="9575" w:type="dxa"/>
            <w:tcBorders>
              <w:top w:val="single" w:sz="4" w:space="0" w:color="000000"/>
              <w:left w:val="single" w:sz="4" w:space="0" w:color="000000"/>
              <w:bottom w:val="single" w:sz="4" w:space="0" w:color="000000"/>
              <w:right w:val="single" w:sz="4" w:space="0" w:color="000000"/>
            </w:tcBorders>
          </w:tcPr>
          <w:p w14:paraId="559BC551" w14:textId="77777777" w:rsidR="00CF6D38" w:rsidRPr="000B1945" w:rsidRDefault="00CF6D38" w:rsidP="00CF6D38">
            <w:pPr>
              <w:snapToGrid w:val="0"/>
              <w:rPr>
                <w:rFonts w:ascii="Montserrat Medium" w:hAnsi="Montserrat Medium" w:cs="Arial"/>
                <w:sz w:val="18"/>
                <w:szCs w:val="18"/>
              </w:rPr>
            </w:pPr>
            <w:r w:rsidRPr="000B1945">
              <w:rPr>
                <w:rFonts w:ascii="Montserrat Medium" w:hAnsi="Montserrat Medium" w:cs="Arial"/>
                <w:sz w:val="18"/>
                <w:szCs w:val="18"/>
              </w:rPr>
              <w:t xml:space="preserve">Impuestos y derechos </w:t>
            </w:r>
          </w:p>
        </w:tc>
      </w:tr>
      <w:tr w:rsidR="00CF6D38" w:rsidRPr="000B1945" w14:paraId="0E27835B" w14:textId="77777777" w:rsidTr="00CF6D38">
        <w:trPr>
          <w:jc w:val="center"/>
        </w:trPr>
        <w:tc>
          <w:tcPr>
            <w:tcW w:w="931" w:type="dxa"/>
            <w:tcBorders>
              <w:top w:val="single" w:sz="4" w:space="0" w:color="000000"/>
              <w:left w:val="single" w:sz="4" w:space="0" w:color="000000"/>
              <w:bottom w:val="single" w:sz="4" w:space="0" w:color="000000"/>
            </w:tcBorders>
          </w:tcPr>
          <w:p w14:paraId="5C606DE6"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19</w:t>
            </w:r>
          </w:p>
        </w:tc>
        <w:tc>
          <w:tcPr>
            <w:tcW w:w="9575" w:type="dxa"/>
            <w:tcBorders>
              <w:top w:val="single" w:sz="4" w:space="0" w:color="000000"/>
              <w:left w:val="single" w:sz="4" w:space="0" w:color="000000"/>
              <w:bottom w:val="single" w:sz="4" w:space="0" w:color="000000"/>
              <w:right w:val="single" w:sz="4" w:space="0" w:color="000000"/>
            </w:tcBorders>
          </w:tcPr>
          <w:p w14:paraId="7A64F568" w14:textId="77777777" w:rsidR="00CF6D38" w:rsidRPr="000B1945" w:rsidRDefault="00CF6D38" w:rsidP="00CF6D38">
            <w:pPr>
              <w:snapToGrid w:val="0"/>
              <w:rPr>
                <w:rFonts w:ascii="Montserrat Medium" w:hAnsi="Montserrat Medium" w:cs="Arial"/>
                <w:sz w:val="18"/>
                <w:szCs w:val="18"/>
              </w:rPr>
            </w:pPr>
            <w:r w:rsidRPr="000B1945">
              <w:rPr>
                <w:rFonts w:ascii="Montserrat Medium" w:hAnsi="Montserrat Medium" w:cs="Arial"/>
                <w:sz w:val="18"/>
                <w:szCs w:val="18"/>
              </w:rPr>
              <w:t>Terminación anticipada</w:t>
            </w:r>
          </w:p>
        </w:tc>
      </w:tr>
      <w:tr w:rsidR="00CF6D38" w:rsidRPr="000B1945" w14:paraId="5AC86349" w14:textId="77777777" w:rsidTr="00CF6D38">
        <w:trPr>
          <w:jc w:val="center"/>
        </w:trPr>
        <w:tc>
          <w:tcPr>
            <w:tcW w:w="931" w:type="dxa"/>
            <w:tcBorders>
              <w:top w:val="single" w:sz="4" w:space="0" w:color="000000"/>
              <w:left w:val="single" w:sz="4" w:space="0" w:color="000000"/>
              <w:bottom w:val="single" w:sz="4" w:space="0" w:color="000000"/>
            </w:tcBorders>
          </w:tcPr>
          <w:p w14:paraId="1CE6F52E"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20</w:t>
            </w:r>
          </w:p>
        </w:tc>
        <w:tc>
          <w:tcPr>
            <w:tcW w:w="9575" w:type="dxa"/>
            <w:tcBorders>
              <w:top w:val="single" w:sz="4" w:space="0" w:color="000000"/>
              <w:left w:val="single" w:sz="4" w:space="0" w:color="000000"/>
              <w:bottom w:val="single" w:sz="4" w:space="0" w:color="000000"/>
              <w:right w:val="single" w:sz="4" w:space="0" w:color="000000"/>
            </w:tcBorders>
          </w:tcPr>
          <w:p w14:paraId="6358A540" w14:textId="77777777" w:rsidR="00CF6D38" w:rsidRPr="000B1945" w:rsidRDefault="00CF6D38" w:rsidP="00CF6D38">
            <w:pPr>
              <w:snapToGrid w:val="0"/>
              <w:rPr>
                <w:rFonts w:ascii="Montserrat Medium" w:hAnsi="Montserrat Medium" w:cs="Arial"/>
                <w:sz w:val="18"/>
                <w:szCs w:val="18"/>
              </w:rPr>
            </w:pPr>
            <w:r w:rsidRPr="000B1945">
              <w:rPr>
                <w:rFonts w:ascii="Montserrat Medium" w:hAnsi="Montserrat Medium" w:cs="Arial"/>
                <w:sz w:val="18"/>
                <w:szCs w:val="18"/>
              </w:rPr>
              <w:t>Causas de rescisión administrativa del contrato</w:t>
            </w:r>
          </w:p>
        </w:tc>
      </w:tr>
      <w:tr w:rsidR="00CF6D38" w:rsidRPr="000B1945" w14:paraId="4A73214B" w14:textId="77777777" w:rsidTr="00CF6D38">
        <w:trPr>
          <w:jc w:val="center"/>
        </w:trPr>
        <w:tc>
          <w:tcPr>
            <w:tcW w:w="931" w:type="dxa"/>
            <w:tcBorders>
              <w:top w:val="single" w:sz="4" w:space="0" w:color="000000"/>
              <w:left w:val="single" w:sz="4" w:space="0" w:color="000000"/>
              <w:bottom w:val="single" w:sz="4" w:space="0" w:color="000000"/>
            </w:tcBorders>
          </w:tcPr>
          <w:p w14:paraId="5495DBF5"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21</w:t>
            </w:r>
          </w:p>
        </w:tc>
        <w:tc>
          <w:tcPr>
            <w:tcW w:w="9575" w:type="dxa"/>
            <w:tcBorders>
              <w:top w:val="single" w:sz="4" w:space="0" w:color="000000"/>
              <w:left w:val="single" w:sz="4" w:space="0" w:color="000000"/>
              <w:bottom w:val="single" w:sz="4" w:space="0" w:color="000000"/>
              <w:right w:val="single" w:sz="4" w:space="0" w:color="000000"/>
            </w:tcBorders>
          </w:tcPr>
          <w:p w14:paraId="14242A30" w14:textId="77777777" w:rsidR="00CF6D38" w:rsidRPr="000B1945" w:rsidRDefault="00CF6D38" w:rsidP="00CF6D38">
            <w:pPr>
              <w:snapToGrid w:val="0"/>
              <w:rPr>
                <w:rFonts w:ascii="Montserrat Medium" w:hAnsi="Montserrat Medium" w:cs="Arial"/>
                <w:sz w:val="18"/>
                <w:szCs w:val="18"/>
              </w:rPr>
            </w:pPr>
            <w:r w:rsidRPr="000B1945">
              <w:rPr>
                <w:rFonts w:ascii="Montserrat Medium" w:hAnsi="Montserrat Medium" w:cs="Arial"/>
                <w:sz w:val="18"/>
                <w:szCs w:val="18"/>
              </w:rPr>
              <w:t>Información y verificación</w:t>
            </w:r>
          </w:p>
        </w:tc>
      </w:tr>
      <w:tr w:rsidR="00CF6D38" w:rsidRPr="000B1945" w14:paraId="54564EF6" w14:textId="77777777" w:rsidTr="00CF6D38">
        <w:trPr>
          <w:jc w:val="center"/>
        </w:trPr>
        <w:tc>
          <w:tcPr>
            <w:tcW w:w="931" w:type="dxa"/>
            <w:tcBorders>
              <w:top w:val="single" w:sz="4" w:space="0" w:color="000000"/>
              <w:left w:val="single" w:sz="4" w:space="0" w:color="000000"/>
              <w:bottom w:val="single" w:sz="4" w:space="0" w:color="000000"/>
            </w:tcBorders>
          </w:tcPr>
          <w:p w14:paraId="3DD11A61"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22</w:t>
            </w:r>
          </w:p>
        </w:tc>
        <w:tc>
          <w:tcPr>
            <w:tcW w:w="9575" w:type="dxa"/>
            <w:tcBorders>
              <w:top w:val="single" w:sz="4" w:space="0" w:color="000000"/>
              <w:left w:val="single" w:sz="4" w:space="0" w:color="000000"/>
              <w:bottom w:val="single" w:sz="4" w:space="0" w:color="000000"/>
              <w:right w:val="single" w:sz="4" w:space="0" w:color="000000"/>
            </w:tcBorders>
          </w:tcPr>
          <w:p w14:paraId="19EDD6CE"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Domicilio de las oficinas de la Autoridad Administrativa competente y la dirección electrónica de CompraNet 5.0, en donde podrá presentar inconformidades.</w:t>
            </w:r>
          </w:p>
        </w:tc>
      </w:tr>
      <w:tr w:rsidR="00CF6D38" w:rsidRPr="000B1945" w14:paraId="212DA984" w14:textId="77777777" w:rsidTr="00CF6D38">
        <w:trPr>
          <w:jc w:val="center"/>
        </w:trPr>
        <w:tc>
          <w:tcPr>
            <w:tcW w:w="931" w:type="dxa"/>
            <w:tcBorders>
              <w:left w:val="single" w:sz="4" w:space="0" w:color="000000"/>
              <w:bottom w:val="single" w:sz="4" w:space="0" w:color="000000"/>
            </w:tcBorders>
          </w:tcPr>
          <w:p w14:paraId="0E202111"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23</w:t>
            </w:r>
          </w:p>
        </w:tc>
        <w:tc>
          <w:tcPr>
            <w:tcW w:w="9575" w:type="dxa"/>
            <w:tcBorders>
              <w:left w:val="single" w:sz="4" w:space="0" w:color="000000"/>
              <w:bottom w:val="single" w:sz="4" w:space="0" w:color="000000"/>
              <w:right w:val="single" w:sz="4" w:space="0" w:color="000000"/>
            </w:tcBorders>
          </w:tcPr>
          <w:p w14:paraId="01A139A9" w14:textId="77777777" w:rsidR="00CF6D38" w:rsidRPr="000B1945" w:rsidRDefault="00CF6D38" w:rsidP="00CF6D38">
            <w:pPr>
              <w:snapToGrid w:val="0"/>
              <w:jc w:val="both"/>
              <w:rPr>
                <w:rFonts w:ascii="Montserrat Medium" w:hAnsi="Montserrat Medium" w:cs="Arial"/>
                <w:sz w:val="18"/>
                <w:szCs w:val="18"/>
              </w:rPr>
            </w:pPr>
            <w:r w:rsidRPr="000B1945">
              <w:rPr>
                <w:rFonts w:ascii="Montserrat Medium" w:hAnsi="Montserrat Medium" w:cs="Arial"/>
                <w:sz w:val="18"/>
                <w:szCs w:val="18"/>
              </w:rPr>
              <w:t>Relación de Anexos.</w:t>
            </w:r>
          </w:p>
        </w:tc>
      </w:tr>
    </w:tbl>
    <w:p w14:paraId="733BBF25" w14:textId="77777777" w:rsidR="000E4BD3" w:rsidRPr="000B1945" w:rsidRDefault="000E4BD3" w:rsidP="00CF6D38">
      <w:pPr>
        <w:pStyle w:val="Textoindependiente"/>
        <w:rPr>
          <w:rFonts w:ascii="Montserrat Medium" w:hAnsi="Montserrat Medium" w:cs="Arial"/>
          <w:sz w:val="18"/>
          <w:szCs w:val="18"/>
        </w:rPr>
      </w:pPr>
    </w:p>
    <w:p w14:paraId="6FCCEB5E" w14:textId="77777777" w:rsidR="00CF6D38" w:rsidRPr="000B1945" w:rsidRDefault="00CF6D38" w:rsidP="00CF6D38">
      <w:pPr>
        <w:pStyle w:val="Textoindependiente"/>
        <w:rPr>
          <w:rFonts w:ascii="Montserrat Medium" w:hAnsi="Montserrat Medium" w:cs="Arial"/>
          <w:sz w:val="18"/>
          <w:szCs w:val="18"/>
        </w:rPr>
      </w:pPr>
      <w:r w:rsidRPr="000B1945">
        <w:rPr>
          <w:rFonts w:ascii="Montserrat Medium" w:hAnsi="Montserrat Medium" w:cs="Arial"/>
          <w:sz w:val="18"/>
          <w:szCs w:val="18"/>
        </w:rPr>
        <w:t>Para efectos de esta convocatoria, se entenderá por:</w:t>
      </w:r>
    </w:p>
    <w:p w14:paraId="236E6641" w14:textId="77777777" w:rsidR="00CF6D38" w:rsidRPr="000B1945" w:rsidRDefault="00CF6D38" w:rsidP="00CF6D38">
      <w:pPr>
        <w:pStyle w:val="texto0"/>
        <w:spacing w:after="0" w:line="240" w:lineRule="auto"/>
        <w:ind w:firstLine="0"/>
        <w:rPr>
          <w:rFonts w:ascii="Montserrat Medium" w:hAnsi="Montserrat Medium" w:cs="Arial"/>
          <w:b/>
          <w:szCs w:val="18"/>
        </w:rPr>
      </w:pPr>
    </w:p>
    <w:tbl>
      <w:tblPr>
        <w:tblW w:w="10238" w:type="dxa"/>
        <w:tblInd w:w="360" w:type="dxa"/>
        <w:tblLayout w:type="fixed"/>
        <w:tblLook w:val="04A0" w:firstRow="1" w:lastRow="0" w:firstColumn="1" w:lastColumn="0" w:noHBand="0" w:noVBand="1"/>
      </w:tblPr>
      <w:tblGrid>
        <w:gridCol w:w="457"/>
        <w:gridCol w:w="2552"/>
        <w:gridCol w:w="7229"/>
      </w:tblGrid>
      <w:tr w:rsidR="00CF6D38" w:rsidRPr="000B1945" w14:paraId="37ED3981" w14:textId="77777777" w:rsidTr="00CF6D38">
        <w:trPr>
          <w:cantSplit/>
          <w:tblHeader/>
        </w:trPr>
        <w:tc>
          <w:tcPr>
            <w:tcW w:w="10238" w:type="dxa"/>
            <w:gridSpan w:val="3"/>
            <w:shd w:val="clear" w:color="auto" w:fill="943634" w:themeFill="accent2" w:themeFillShade="BF"/>
          </w:tcPr>
          <w:p w14:paraId="5D559976" w14:textId="77777777" w:rsidR="00CF6D38" w:rsidRPr="000B1945" w:rsidRDefault="00CF6D38" w:rsidP="00CF6D38">
            <w:pPr>
              <w:overflowPunct w:val="0"/>
              <w:autoSpaceDE w:val="0"/>
              <w:autoSpaceDN w:val="0"/>
              <w:adjustRightInd w:val="0"/>
              <w:ind w:right="51"/>
              <w:jc w:val="center"/>
              <w:textAlignment w:val="baseline"/>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GLOSARIO DE TÉRMINOS</w:t>
            </w:r>
          </w:p>
        </w:tc>
      </w:tr>
      <w:tr w:rsidR="00CF6D38" w:rsidRPr="000B1945" w14:paraId="5415805D" w14:textId="77777777" w:rsidTr="00CF6D38">
        <w:tc>
          <w:tcPr>
            <w:tcW w:w="457" w:type="dxa"/>
          </w:tcPr>
          <w:p w14:paraId="22C3EA73"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8"/>
                <w:szCs w:val="18"/>
              </w:rPr>
            </w:pPr>
            <w:r w:rsidRPr="000B1945">
              <w:rPr>
                <w:rFonts w:ascii="Montserrat Medium" w:hAnsi="Montserrat Medium" w:cs="Arial"/>
                <w:b/>
                <w:sz w:val="18"/>
                <w:szCs w:val="18"/>
              </w:rPr>
              <w:t xml:space="preserve"> </w:t>
            </w:r>
          </w:p>
        </w:tc>
        <w:tc>
          <w:tcPr>
            <w:tcW w:w="2552" w:type="dxa"/>
          </w:tcPr>
          <w:p w14:paraId="5105F66C"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b/>
                <w:sz w:val="18"/>
                <w:szCs w:val="18"/>
              </w:rPr>
            </w:pPr>
            <w:r w:rsidRPr="000B1945">
              <w:rPr>
                <w:rFonts w:ascii="Montserrat Medium" w:hAnsi="Montserrat Medium" w:cs="Arial"/>
                <w:b/>
                <w:sz w:val="18"/>
                <w:szCs w:val="18"/>
              </w:rPr>
              <w:t>Administrador del Contrato</w:t>
            </w:r>
          </w:p>
        </w:tc>
        <w:tc>
          <w:tcPr>
            <w:tcW w:w="7229" w:type="dxa"/>
          </w:tcPr>
          <w:p w14:paraId="6CCB735C"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iCs/>
                <w:sz w:val="18"/>
                <w:szCs w:val="18"/>
              </w:rPr>
            </w:pPr>
            <w:r w:rsidRPr="000B1945">
              <w:rPr>
                <w:rFonts w:ascii="Montserrat Medium" w:hAnsi="Montserrat Medium" w:cs="Arial"/>
                <w:sz w:val="18"/>
                <w:szCs w:val="18"/>
              </w:rPr>
              <w:t>Servidor(es) público(s) en quien recae la responsabilidad de dar seguimiento al cumplimiento de las obligaciones establecidas en el contrato.</w:t>
            </w:r>
          </w:p>
        </w:tc>
      </w:tr>
      <w:tr w:rsidR="00CF6D38" w:rsidRPr="000B1945" w14:paraId="3F61D2A8" w14:textId="77777777" w:rsidTr="00CF6D38">
        <w:tc>
          <w:tcPr>
            <w:tcW w:w="457" w:type="dxa"/>
          </w:tcPr>
          <w:p w14:paraId="57EA5802"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iCs/>
                <w:sz w:val="18"/>
                <w:szCs w:val="18"/>
              </w:rPr>
            </w:pPr>
          </w:p>
        </w:tc>
        <w:tc>
          <w:tcPr>
            <w:tcW w:w="2552" w:type="dxa"/>
          </w:tcPr>
          <w:p w14:paraId="543F37F7"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b/>
                <w:iCs/>
                <w:sz w:val="18"/>
                <w:szCs w:val="18"/>
              </w:rPr>
            </w:pPr>
            <w:r w:rsidRPr="000B1945">
              <w:rPr>
                <w:rFonts w:ascii="Montserrat Medium" w:hAnsi="Montserrat Medium" w:cs="Arial"/>
                <w:b/>
                <w:iCs/>
                <w:sz w:val="18"/>
                <w:szCs w:val="18"/>
              </w:rPr>
              <w:t>ALSC</w:t>
            </w:r>
          </w:p>
        </w:tc>
        <w:tc>
          <w:tcPr>
            <w:tcW w:w="7229" w:type="dxa"/>
          </w:tcPr>
          <w:p w14:paraId="1852E682"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iCs/>
                <w:sz w:val="18"/>
                <w:szCs w:val="18"/>
              </w:rPr>
            </w:pPr>
            <w:r w:rsidRPr="000B1945">
              <w:rPr>
                <w:rFonts w:ascii="Montserrat Medium" w:hAnsi="Montserrat Medium" w:cs="Arial"/>
                <w:iCs/>
                <w:sz w:val="18"/>
                <w:szCs w:val="18"/>
              </w:rPr>
              <w:t>Administración Local de Servicios al Contribuyente.</w:t>
            </w:r>
          </w:p>
        </w:tc>
      </w:tr>
      <w:tr w:rsidR="00CF6D38" w:rsidRPr="000B1945" w14:paraId="18A248C5" w14:textId="77777777" w:rsidTr="00CF6D38">
        <w:tc>
          <w:tcPr>
            <w:tcW w:w="457" w:type="dxa"/>
          </w:tcPr>
          <w:p w14:paraId="26DB512C"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iCs/>
                <w:sz w:val="18"/>
                <w:szCs w:val="18"/>
              </w:rPr>
            </w:pPr>
          </w:p>
        </w:tc>
        <w:tc>
          <w:tcPr>
            <w:tcW w:w="2552" w:type="dxa"/>
          </w:tcPr>
          <w:p w14:paraId="46C5CC2B"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iCs/>
                <w:sz w:val="18"/>
                <w:szCs w:val="18"/>
              </w:rPr>
            </w:pPr>
            <w:r w:rsidRPr="000B1945">
              <w:rPr>
                <w:rFonts w:ascii="Montserrat Medium" w:hAnsi="Montserrat Medium" w:cs="Arial"/>
                <w:b/>
                <w:sz w:val="18"/>
                <w:szCs w:val="18"/>
              </w:rPr>
              <w:t>Área contratante</w:t>
            </w:r>
          </w:p>
        </w:tc>
        <w:tc>
          <w:tcPr>
            <w:tcW w:w="7229" w:type="dxa"/>
          </w:tcPr>
          <w:p w14:paraId="2D365687"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iCs/>
                <w:sz w:val="18"/>
                <w:szCs w:val="18"/>
              </w:rPr>
            </w:pPr>
            <w:r w:rsidRPr="000B1945">
              <w:rPr>
                <w:rFonts w:ascii="Montserrat Medium" w:hAnsi="Montserrat Medium" w:cs="Arial"/>
                <w:sz w:val="18"/>
                <w:szCs w:val="18"/>
              </w:rPr>
              <w:t>La facultada en la dependencia o entidad para realizar procedimientos de contratación a efecto de adquirir o arrendar bienes o contratar la prestación de servicios que requiera la dependencia o entidad de que se trate;</w:t>
            </w:r>
          </w:p>
        </w:tc>
      </w:tr>
      <w:tr w:rsidR="00CF6D38" w:rsidRPr="000B1945" w14:paraId="0AA15465" w14:textId="77777777" w:rsidTr="00CF6D38">
        <w:tc>
          <w:tcPr>
            <w:tcW w:w="457" w:type="dxa"/>
          </w:tcPr>
          <w:p w14:paraId="24CE6B3C" w14:textId="77777777" w:rsidR="00CF6D38" w:rsidRPr="000B1945" w:rsidRDefault="00CF6D38" w:rsidP="00A15B24">
            <w:pPr>
              <w:pStyle w:val="ROMANOS"/>
              <w:numPr>
                <w:ilvl w:val="0"/>
                <w:numId w:val="30"/>
              </w:numPr>
              <w:tabs>
                <w:tab w:val="clear" w:pos="2160"/>
              </w:tabs>
              <w:ind w:hanging="796"/>
              <w:rPr>
                <w:rFonts w:ascii="Montserrat Medium" w:hAnsi="Montserrat Medium" w:cs="Arial"/>
                <w:iCs/>
                <w:szCs w:val="18"/>
              </w:rPr>
            </w:pPr>
          </w:p>
        </w:tc>
        <w:tc>
          <w:tcPr>
            <w:tcW w:w="2552" w:type="dxa"/>
          </w:tcPr>
          <w:p w14:paraId="1DF4A315" w14:textId="77777777" w:rsidR="00CF6D38" w:rsidRPr="000B1945" w:rsidRDefault="00CF6D38" w:rsidP="00CF6D38">
            <w:pPr>
              <w:pStyle w:val="ROMANOS"/>
              <w:tabs>
                <w:tab w:val="clear" w:pos="2160"/>
              </w:tabs>
              <w:ind w:left="0" w:firstLine="0"/>
              <w:jc w:val="left"/>
              <w:rPr>
                <w:rFonts w:ascii="Montserrat Medium" w:hAnsi="Montserrat Medium" w:cs="Arial"/>
                <w:iCs/>
                <w:szCs w:val="18"/>
              </w:rPr>
            </w:pPr>
            <w:r w:rsidRPr="000B1945">
              <w:rPr>
                <w:rFonts w:ascii="Montserrat Medium" w:hAnsi="Montserrat Medium" w:cs="Arial"/>
                <w:b/>
                <w:szCs w:val="18"/>
              </w:rPr>
              <w:t>Área requirente</w:t>
            </w:r>
          </w:p>
        </w:tc>
        <w:tc>
          <w:tcPr>
            <w:tcW w:w="7229" w:type="dxa"/>
          </w:tcPr>
          <w:p w14:paraId="4D211EA4" w14:textId="77777777" w:rsidR="00CF6D38" w:rsidRPr="000B1945" w:rsidRDefault="00CF6D38" w:rsidP="00CF6D38">
            <w:pPr>
              <w:pStyle w:val="ROMANOS"/>
              <w:tabs>
                <w:tab w:val="clear" w:pos="2160"/>
              </w:tabs>
              <w:ind w:left="0" w:firstLine="0"/>
              <w:rPr>
                <w:rFonts w:ascii="Montserrat Medium" w:hAnsi="Montserrat Medium" w:cs="Arial"/>
                <w:iCs/>
                <w:szCs w:val="18"/>
              </w:rPr>
            </w:pPr>
            <w:r w:rsidRPr="000B1945">
              <w:rPr>
                <w:rFonts w:ascii="Montserrat Medium" w:hAnsi="Montserrat Medium" w:cs="Arial"/>
                <w:szCs w:val="18"/>
              </w:rPr>
              <w:t>La que en la dependencia o entidad, solicite o requiera formalmente la adquisición o arrendamiento de bienes o la prestación de servicios, o bien aquella que los utilizará;</w:t>
            </w:r>
          </w:p>
        </w:tc>
      </w:tr>
      <w:tr w:rsidR="00CF6D38" w:rsidRPr="000B1945" w14:paraId="37A465DA" w14:textId="77777777" w:rsidTr="00CF6D38">
        <w:tc>
          <w:tcPr>
            <w:tcW w:w="457" w:type="dxa"/>
          </w:tcPr>
          <w:p w14:paraId="6A2F5FDC" w14:textId="77777777" w:rsidR="00CF6D38" w:rsidRPr="000B1945" w:rsidRDefault="00CF6D38" w:rsidP="00A15B24">
            <w:pPr>
              <w:pStyle w:val="ROMANOS"/>
              <w:numPr>
                <w:ilvl w:val="0"/>
                <w:numId w:val="30"/>
              </w:numPr>
              <w:tabs>
                <w:tab w:val="clear" w:pos="2160"/>
              </w:tabs>
              <w:ind w:hanging="796"/>
              <w:rPr>
                <w:rFonts w:ascii="Montserrat Medium" w:hAnsi="Montserrat Medium" w:cs="Arial"/>
                <w:szCs w:val="18"/>
              </w:rPr>
            </w:pPr>
          </w:p>
        </w:tc>
        <w:tc>
          <w:tcPr>
            <w:tcW w:w="2552" w:type="dxa"/>
          </w:tcPr>
          <w:p w14:paraId="367D6B77" w14:textId="77777777" w:rsidR="00CF6D38" w:rsidRPr="000B1945" w:rsidRDefault="00CF6D38" w:rsidP="00CF6D38">
            <w:pPr>
              <w:pStyle w:val="ROMANOS"/>
              <w:tabs>
                <w:tab w:val="clear" w:pos="2160"/>
              </w:tabs>
              <w:ind w:left="0" w:firstLine="0"/>
              <w:jc w:val="left"/>
              <w:rPr>
                <w:rFonts w:ascii="Montserrat Medium" w:hAnsi="Montserrat Medium" w:cs="Arial"/>
                <w:szCs w:val="18"/>
              </w:rPr>
            </w:pPr>
            <w:r w:rsidRPr="000B1945">
              <w:rPr>
                <w:rFonts w:ascii="Montserrat Medium" w:hAnsi="Montserrat Medium" w:cs="Arial"/>
                <w:b/>
                <w:szCs w:val="18"/>
              </w:rPr>
              <w:t>Área técnica</w:t>
            </w:r>
          </w:p>
        </w:tc>
        <w:tc>
          <w:tcPr>
            <w:tcW w:w="7229" w:type="dxa"/>
          </w:tcPr>
          <w:p w14:paraId="04908754" w14:textId="77777777" w:rsidR="00CF6D38" w:rsidRPr="000B1945" w:rsidRDefault="00CF6D38" w:rsidP="00CF6D38">
            <w:pPr>
              <w:pStyle w:val="ROMANOS"/>
              <w:tabs>
                <w:tab w:val="clear" w:pos="2160"/>
              </w:tabs>
              <w:ind w:left="0" w:firstLine="0"/>
              <w:rPr>
                <w:rFonts w:ascii="Montserrat Medium" w:hAnsi="Montserrat Medium" w:cs="Arial"/>
                <w:szCs w:val="18"/>
              </w:rPr>
            </w:pPr>
            <w:r w:rsidRPr="000B1945">
              <w:rPr>
                <w:rFonts w:ascii="Montserrat Medium" w:hAnsi="Montserrat Medium"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tc>
      </w:tr>
      <w:tr w:rsidR="00CF6D38" w:rsidRPr="000B1945" w14:paraId="6DCD2E16" w14:textId="77777777" w:rsidTr="00CF6D38">
        <w:tc>
          <w:tcPr>
            <w:tcW w:w="457" w:type="dxa"/>
          </w:tcPr>
          <w:p w14:paraId="38E428D9" w14:textId="77777777" w:rsidR="00CF6D38" w:rsidRPr="000B1945" w:rsidRDefault="00CF6D38" w:rsidP="00A15B24">
            <w:pPr>
              <w:pStyle w:val="ROMANOS"/>
              <w:numPr>
                <w:ilvl w:val="0"/>
                <w:numId w:val="30"/>
              </w:numPr>
              <w:tabs>
                <w:tab w:val="clear" w:pos="2160"/>
              </w:tabs>
              <w:ind w:hanging="796"/>
              <w:rPr>
                <w:rFonts w:ascii="Montserrat Medium" w:hAnsi="Montserrat Medium" w:cs="Arial"/>
                <w:szCs w:val="18"/>
              </w:rPr>
            </w:pPr>
          </w:p>
        </w:tc>
        <w:tc>
          <w:tcPr>
            <w:tcW w:w="2552" w:type="dxa"/>
          </w:tcPr>
          <w:p w14:paraId="23FFDFB4" w14:textId="77777777" w:rsidR="00CF6D38" w:rsidRPr="000B1945" w:rsidRDefault="00CF6D38" w:rsidP="00CF6D38">
            <w:pPr>
              <w:pStyle w:val="ROMANOS"/>
              <w:tabs>
                <w:tab w:val="clear" w:pos="2160"/>
              </w:tabs>
              <w:ind w:left="0" w:firstLine="0"/>
              <w:jc w:val="left"/>
              <w:rPr>
                <w:rFonts w:ascii="Montserrat Medium" w:hAnsi="Montserrat Medium" w:cs="Arial"/>
                <w:szCs w:val="18"/>
              </w:rPr>
            </w:pPr>
            <w:r w:rsidRPr="000B1945">
              <w:rPr>
                <w:rFonts w:ascii="Montserrat Medium" w:hAnsi="Montserrat Medium" w:cs="Arial"/>
                <w:b/>
                <w:szCs w:val="18"/>
              </w:rPr>
              <w:t>Bienes de Consumo</w:t>
            </w:r>
          </w:p>
        </w:tc>
        <w:tc>
          <w:tcPr>
            <w:tcW w:w="7229" w:type="dxa"/>
          </w:tcPr>
          <w:p w14:paraId="2A35D22F" w14:textId="77777777" w:rsidR="00CF6D38" w:rsidRPr="000B1945" w:rsidRDefault="00CF6D38" w:rsidP="00CF6D38">
            <w:pPr>
              <w:pStyle w:val="ROMANOS"/>
              <w:tabs>
                <w:tab w:val="clear" w:pos="2160"/>
              </w:tabs>
              <w:ind w:left="0" w:firstLine="0"/>
              <w:rPr>
                <w:rFonts w:ascii="Montserrat Medium" w:hAnsi="Montserrat Medium" w:cs="Arial"/>
                <w:szCs w:val="18"/>
              </w:rPr>
            </w:pPr>
            <w:r w:rsidRPr="000B1945">
              <w:rPr>
                <w:rFonts w:ascii="Montserrat Medium" w:hAnsi="Montserrat Medium" w:cs="Arial"/>
                <w:szCs w:val="18"/>
              </w:rPr>
              <w:t>Los que se desgastan o extinguen en su uso primario y por lo tanto no son susceptibles de ser utilizados nuevamente, los cuales en el Instituto se clasifican como Bienes de Uso Terapéutico.</w:t>
            </w:r>
          </w:p>
        </w:tc>
      </w:tr>
      <w:tr w:rsidR="00CF6D38" w:rsidRPr="000B1945" w14:paraId="3A57CA71" w14:textId="77777777" w:rsidTr="00CF6D38">
        <w:tc>
          <w:tcPr>
            <w:tcW w:w="457" w:type="dxa"/>
          </w:tcPr>
          <w:p w14:paraId="736DFA19" w14:textId="77777777" w:rsidR="00CF6D38" w:rsidRPr="000B1945" w:rsidRDefault="00CF6D38" w:rsidP="00A15B24">
            <w:pPr>
              <w:pStyle w:val="ROMANOS"/>
              <w:numPr>
                <w:ilvl w:val="0"/>
                <w:numId w:val="30"/>
              </w:numPr>
              <w:tabs>
                <w:tab w:val="clear" w:pos="2160"/>
              </w:tabs>
              <w:ind w:hanging="796"/>
              <w:rPr>
                <w:rFonts w:ascii="Montserrat Medium" w:hAnsi="Montserrat Medium" w:cs="Arial"/>
                <w:szCs w:val="18"/>
              </w:rPr>
            </w:pPr>
          </w:p>
        </w:tc>
        <w:tc>
          <w:tcPr>
            <w:tcW w:w="2552" w:type="dxa"/>
          </w:tcPr>
          <w:p w14:paraId="5D2097E0" w14:textId="77777777" w:rsidR="00CF6D38" w:rsidRPr="000B1945" w:rsidRDefault="00CF6D38" w:rsidP="00CF6D38">
            <w:pPr>
              <w:pStyle w:val="ROMANOS"/>
              <w:tabs>
                <w:tab w:val="clear" w:pos="2160"/>
              </w:tabs>
              <w:ind w:left="0" w:firstLine="0"/>
              <w:jc w:val="left"/>
              <w:rPr>
                <w:rFonts w:ascii="Montserrat Medium" w:hAnsi="Montserrat Medium" w:cs="Arial"/>
                <w:szCs w:val="18"/>
              </w:rPr>
            </w:pPr>
            <w:r w:rsidRPr="000B1945">
              <w:rPr>
                <w:rFonts w:ascii="Montserrat Medium" w:hAnsi="Montserrat Medium" w:cs="Arial"/>
                <w:b/>
                <w:szCs w:val="18"/>
              </w:rPr>
              <w:t>Canje</w:t>
            </w:r>
          </w:p>
        </w:tc>
        <w:tc>
          <w:tcPr>
            <w:tcW w:w="7229" w:type="dxa"/>
          </w:tcPr>
          <w:p w14:paraId="466F63E3" w14:textId="77777777" w:rsidR="00CF6D38" w:rsidRPr="000B1945" w:rsidRDefault="00CF6D38" w:rsidP="00CF6D38">
            <w:pPr>
              <w:pStyle w:val="ROMANOS"/>
              <w:tabs>
                <w:tab w:val="clear" w:pos="2160"/>
              </w:tabs>
              <w:ind w:left="0" w:firstLine="0"/>
              <w:rPr>
                <w:rFonts w:ascii="Montserrat Medium" w:hAnsi="Montserrat Medium" w:cs="Arial"/>
                <w:szCs w:val="18"/>
              </w:rPr>
            </w:pPr>
            <w:r w:rsidRPr="000B1945">
              <w:rPr>
                <w:rFonts w:ascii="Montserrat Medium" w:hAnsi="Montserrat Medium" w:cs="Arial"/>
                <w:szCs w:val="18"/>
              </w:rPr>
              <w:t>Es la obligación que contraen los proveedores con el Instituto, para cambiar bienes en mal estado que no pueden ser utilizados, por bienes nuevos del mismo tipo.</w:t>
            </w:r>
          </w:p>
        </w:tc>
      </w:tr>
      <w:tr w:rsidR="00CF6D38" w:rsidRPr="000B1945" w14:paraId="7881D8DF" w14:textId="77777777" w:rsidTr="00CF6D38">
        <w:tc>
          <w:tcPr>
            <w:tcW w:w="457" w:type="dxa"/>
          </w:tcPr>
          <w:p w14:paraId="54FE15C2" w14:textId="77777777" w:rsidR="00CF6D38" w:rsidRPr="000B1945" w:rsidRDefault="00CF6D38" w:rsidP="00A15B24">
            <w:pPr>
              <w:pStyle w:val="ROMANOS"/>
              <w:numPr>
                <w:ilvl w:val="0"/>
                <w:numId w:val="30"/>
              </w:numPr>
              <w:tabs>
                <w:tab w:val="clear" w:pos="2160"/>
              </w:tabs>
              <w:ind w:hanging="796"/>
              <w:rPr>
                <w:rFonts w:ascii="Montserrat Medium" w:hAnsi="Montserrat Medium" w:cs="Arial"/>
                <w:b/>
                <w:i/>
                <w:iCs/>
                <w:szCs w:val="18"/>
              </w:rPr>
            </w:pPr>
          </w:p>
        </w:tc>
        <w:tc>
          <w:tcPr>
            <w:tcW w:w="2552" w:type="dxa"/>
          </w:tcPr>
          <w:p w14:paraId="3295A2F9" w14:textId="77777777" w:rsidR="00CF6D38" w:rsidRPr="000B1945" w:rsidRDefault="00CF6D38" w:rsidP="00CF6D38">
            <w:pPr>
              <w:pStyle w:val="ROMANOS"/>
              <w:tabs>
                <w:tab w:val="clear" w:pos="2160"/>
              </w:tabs>
              <w:ind w:left="0" w:firstLine="0"/>
              <w:jc w:val="left"/>
              <w:rPr>
                <w:rFonts w:ascii="Montserrat Medium" w:hAnsi="Montserrat Medium" w:cs="Arial"/>
                <w:b/>
                <w:i/>
                <w:iCs/>
                <w:szCs w:val="18"/>
              </w:rPr>
            </w:pPr>
            <w:r w:rsidRPr="000B1945">
              <w:rPr>
                <w:rFonts w:ascii="Montserrat Medium" w:hAnsi="Montserrat Medium" w:cs="Arial"/>
                <w:b/>
                <w:szCs w:val="18"/>
              </w:rPr>
              <w:t>Catálogo de Insumos</w:t>
            </w:r>
          </w:p>
        </w:tc>
        <w:tc>
          <w:tcPr>
            <w:tcW w:w="7229" w:type="dxa"/>
          </w:tcPr>
          <w:p w14:paraId="3199E8B9" w14:textId="77777777" w:rsidR="00CF6D38" w:rsidRPr="000B1945" w:rsidRDefault="00CF6D38" w:rsidP="00CF6D38">
            <w:pPr>
              <w:pStyle w:val="ROMANOS"/>
              <w:tabs>
                <w:tab w:val="clear" w:pos="2160"/>
              </w:tabs>
              <w:ind w:left="0" w:firstLine="0"/>
              <w:rPr>
                <w:rFonts w:ascii="Montserrat Medium" w:hAnsi="Montserrat Medium" w:cs="Arial"/>
                <w:b/>
                <w:i/>
                <w:iCs/>
                <w:szCs w:val="18"/>
              </w:rPr>
            </w:pPr>
            <w:r w:rsidRPr="000B1945">
              <w:rPr>
                <w:rFonts w:ascii="Montserrat Medium" w:hAnsi="Montserrat Medium" w:cs="Arial"/>
                <w:szCs w:val="18"/>
              </w:rPr>
              <w:t>El expedido por el Consejo de Salubridad General.</w:t>
            </w:r>
          </w:p>
        </w:tc>
      </w:tr>
      <w:tr w:rsidR="00CF6D38" w:rsidRPr="000B1945" w14:paraId="7707FBAE" w14:textId="77777777" w:rsidTr="00CF6D38">
        <w:tc>
          <w:tcPr>
            <w:tcW w:w="457" w:type="dxa"/>
          </w:tcPr>
          <w:p w14:paraId="2869D0C9"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7E7B668A"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CECOBAN</w:t>
            </w:r>
          </w:p>
        </w:tc>
        <w:tc>
          <w:tcPr>
            <w:tcW w:w="7229" w:type="dxa"/>
          </w:tcPr>
          <w:p w14:paraId="5F19ACD3"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Centro de Compensación Bancaria.</w:t>
            </w:r>
          </w:p>
        </w:tc>
      </w:tr>
      <w:tr w:rsidR="00CF6D38" w:rsidRPr="000B1945" w14:paraId="78CF32C4" w14:textId="77777777" w:rsidTr="00CF6D38">
        <w:tc>
          <w:tcPr>
            <w:tcW w:w="457" w:type="dxa"/>
          </w:tcPr>
          <w:p w14:paraId="084F4B09"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i/>
                <w:sz w:val="18"/>
                <w:szCs w:val="18"/>
              </w:rPr>
            </w:pPr>
          </w:p>
        </w:tc>
        <w:tc>
          <w:tcPr>
            <w:tcW w:w="2552" w:type="dxa"/>
          </w:tcPr>
          <w:p w14:paraId="64FE3F75"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b/>
                <w:i/>
                <w:sz w:val="18"/>
                <w:szCs w:val="18"/>
              </w:rPr>
            </w:pPr>
            <w:r w:rsidRPr="000B1945">
              <w:rPr>
                <w:rFonts w:ascii="Montserrat Medium" w:hAnsi="Montserrat Medium" w:cs="Arial"/>
                <w:b/>
                <w:sz w:val="18"/>
                <w:szCs w:val="18"/>
              </w:rPr>
              <w:t>COFEPRIS</w:t>
            </w:r>
          </w:p>
        </w:tc>
        <w:tc>
          <w:tcPr>
            <w:tcW w:w="7229" w:type="dxa"/>
          </w:tcPr>
          <w:p w14:paraId="08D54546"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b/>
                <w:i/>
                <w:sz w:val="18"/>
                <w:szCs w:val="18"/>
              </w:rPr>
            </w:pPr>
            <w:r w:rsidRPr="000B1945">
              <w:rPr>
                <w:rFonts w:ascii="Montserrat Medium" w:hAnsi="Montserrat Medium" w:cs="Arial"/>
                <w:sz w:val="18"/>
                <w:szCs w:val="18"/>
              </w:rPr>
              <w:t>Comisión Federal para la Protección contra Riesgos Sanitarios.</w:t>
            </w:r>
          </w:p>
        </w:tc>
      </w:tr>
      <w:tr w:rsidR="00CF6D38" w:rsidRPr="000B1945" w14:paraId="5B238491" w14:textId="77777777" w:rsidTr="00CF6D38">
        <w:tc>
          <w:tcPr>
            <w:tcW w:w="457" w:type="dxa"/>
          </w:tcPr>
          <w:p w14:paraId="3FDB8D14"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64C0061D"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COMPRANET 5.0</w:t>
            </w:r>
          </w:p>
        </w:tc>
        <w:tc>
          <w:tcPr>
            <w:tcW w:w="7229" w:type="dxa"/>
          </w:tcPr>
          <w:p w14:paraId="35B77C2C"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Sistema Electrónico de Información Pública Gubernamental sobre Adquisiciones, Arrendamientos, Servicios, Obras Públicas y Servicios Relacionados con las Mismas (CompraNet) con dirección electrónica en Internet</w:t>
            </w:r>
          </w:p>
        </w:tc>
      </w:tr>
      <w:tr w:rsidR="00CF6D38" w:rsidRPr="000B1945" w14:paraId="484254D1" w14:textId="77777777" w:rsidTr="00CF6D38">
        <w:tc>
          <w:tcPr>
            <w:tcW w:w="457" w:type="dxa"/>
          </w:tcPr>
          <w:p w14:paraId="7CA18DAE"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5CC558B3" w14:textId="77777777" w:rsidR="00CF6D38" w:rsidRPr="000B1945" w:rsidRDefault="00CF6D38" w:rsidP="00CF6D38">
            <w:pPr>
              <w:tabs>
                <w:tab w:val="left" w:pos="567"/>
                <w:tab w:val="left" w:pos="1800"/>
                <w:tab w:val="left" w:pos="10398"/>
                <w:tab w:val="left" w:pos="11064"/>
                <w:tab w:val="left" w:pos="11784"/>
                <w:tab w:val="left" w:pos="12504"/>
                <w:tab w:val="left" w:pos="13224"/>
                <w:tab w:val="left" w:pos="13944"/>
                <w:tab w:val="left" w:pos="14664"/>
                <w:tab w:val="left" w:pos="15384"/>
              </w:tabs>
              <w:overflowPunct w:val="0"/>
              <w:autoSpaceDE w:val="0"/>
              <w:ind w:left="-76" w:right="51"/>
              <w:jc w:val="both"/>
              <w:textAlignment w:val="baseline"/>
              <w:rPr>
                <w:rFonts w:ascii="Montserrat Medium" w:hAnsi="Montserrat Medium" w:cs="Arial"/>
                <w:sz w:val="18"/>
                <w:szCs w:val="18"/>
              </w:rPr>
            </w:pPr>
            <w:r w:rsidRPr="000B1945">
              <w:rPr>
                <w:rFonts w:ascii="Montserrat Medium" w:hAnsi="Montserrat Medium" w:cs="Arial"/>
                <w:b/>
                <w:sz w:val="18"/>
                <w:szCs w:val="18"/>
              </w:rPr>
              <w:t>Conflicto de Interés</w:t>
            </w:r>
            <w:r w:rsidRPr="000B1945">
              <w:rPr>
                <w:rFonts w:ascii="Montserrat Medium" w:hAnsi="Montserrat Medium" w:cs="Arial"/>
                <w:sz w:val="18"/>
                <w:szCs w:val="18"/>
              </w:rPr>
              <w:t xml:space="preserve">: </w:t>
            </w:r>
          </w:p>
          <w:p w14:paraId="19E8BB0C"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b/>
                <w:sz w:val="18"/>
                <w:szCs w:val="18"/>
              </w:rPr>
            </w:pPr>
          </w:p>
        </w:tc>
        <w:tc>
          <w:tcPr>
            <w:tcW w:w="7229" w:type="dxa"/>
          </w:tcPr>
          <w:p w14:paraId="105C840B"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Concepto legal establecido en la fracción VI del artículo 3 de la LGRA, en concordancia con el numeral Tercero inciso f) del Código de Ética de los servidores públicos del Gobierno Federal.</w:t>
            </w:r>
          </w:p>
        </w:tc>
      </w:tr>
      <w:tr w:rsidR="00CF6D38" w:rsidRPr="000B1945" w14:paraId="18D3AFA6" w14:textId="77777777" w:rsidTr="00CF6D38">
        <w:tc>
          <w:tcPr>
            <w:tcW w:w="457" w:type="dxa"/>
          </w:tcPr>
          <w:p w14:paraId="33BC9FF5"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8"/>
                <w:szCs w:val="18"/>
              </w:rPr>
            </w:pPr>
          </w:p>
        </w:tc>
        <w:tc>
          <w:tcPr>
            <w:tcW w:w="2552" w:type="dxa"/>
          </w:tcPr>
          <w:p w14:paraId="66513F29"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b/>
                <w:sz w:val="18"/>
                <w:szCs w:val="18"/>
              </w:rPr>
            </w:pPr>
            <w:r w:rsidRPr="000B1945">
              <w:rPr>
                <w:rFonts w:ascii="Montserrat Medium" w:hAnsi="Montserrat Medium" w:cs="Arial"/>
                <w:b/>
                <w:sz w:val="18"/>
                <w:szCs w:val="18"/>
              </w:rPr>
              <w:t>Contrato</w:t>
            </w:r>
          </w:p>
        </w:tc>
        <w:tc>
          <w:tcPr>
            <w:tcW w:w="7229" w:type="dxa"/>
          </w:tcPr>
          <w:p w14:paraId="55F0FAD5"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b/>
                <w:sz w:val="18"/>
                <w:szCs w:val="18"/>
              </w:rPr>
            </w:pPr>
            <w:r w:rsidRPr="000B1945">
              <w:rPr>
                <w:rFonts w:ascii="Montserrat Medium" w:hAnsi="Montserrat Medium" w:cs="Arial"/>
                <w:sz w:val="18"/>
                <w:szCs w:val="18"/>
              </w:rPr>
              <w:t>Documento a través del cual se formalizan los derechos y obligaciones derivados del fallo del procedimiento de contratación de la adquisición o la prestación de los servicios.</w:t>
            </w:r>
          </w:p>
        </w:tc>
      </w:tr>
      <w:tr w:rsidR="00CF6D38" w:rsidRPr="000B1945" w14:paraId="3ABC8DB6" w14:textId="77777777" w:rsidTr="00CF6D38">
        <w:tc>
          <w:tcPr>
            <w:tcW w:w="457" w:type="dxa"/>
          </w:tcPr>
          <w:p w14:paraId="0C0626DC"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630D7832"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Cuadro Básico</w:t>
            </w:r>
          </w:p>
        </w:tc>
        <w:tc>
          <w:tcPr>
            <w:tcW w:w="7229" w:type="dxa"/>
          </w:tcPr>
          <w:p w14:paraId="16C911CC"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El expedido por el Consejo de Salubridad General.</w:t>
            </w:r>
          </w:p>
        </w:tc>
      </w:tr>
      <w:tr w:rsidR="00CF6D38" w:rsidRPr="000B1945" w14:paraId="737BA0AE" w14:textId="77777777" w:rsidTr="00CF6D38">
        <w:tc>
          <w:tcPr>
            <w:tcW w:w="457" w:type="dxa"/>
          </w:tcPr>
          <w:p w14:paraId="6E954758" w14:textId="77777777" w:rsidR="00CF6D38" w:rsidRPr="000B1945"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8"/>
                <w:szCs w:val="18"/>
              </w:rPr>
            </w:pPr>
          </w:p>
        </w:tc>
        <w:tc>
          <w:tcPr>
            <w:tcW w:w="2552" w:type="dxa"/>
          </w:tcPr>
          <w:p w14:paraId="6FDEFF11"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b/>
                <w:sz w:val="18"/>
                <w:szCs w:val="18"/>
              </w:rPr>
              <w:t>EMA</w:t>
            </w:r>
          </w:p>
        </w:tc>
        <w:tc>
          <w:tcPr>
            <w:tcW w:w="7229" w:type="dxa"/>
          </w:tcPr>
          <w:p w14:paraId="58EC120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Entidad Mexicana de Acreditación, A. C.</w:t>
            </w:r>
          </w:p>
        </w:tc>
      </w:tr>
      <w:tr w:rsidR="00CF6D38" w:rsidRPr="000B1945" w14:paraId="7E5445A1" w14:textId="77777777" w:rsidTr="00CF6D38">
        <w:tc>
          <w:tcPr>
            <w:tcW w:w="457" w:type="dxa"/>
          </w:tcPr>
          <w:p w14:paraId="68D017C3" w14:textId="77777777" w:rsidR="00CF6D38" w:rsidRPr="000B1945"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8"/>
                <w:szCs w:val="18"/>
              </w:rPr>
            </w:pPr>
          </w:p>
        </w:tc>
        <w:tc>
          <w:tcPr>
            <w:tcW w:w="2552" w:type="dxa"/>
          </w:tcPr>
          <w:p w14:paraId="122C8B0E"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b/>
                <w:sz w:val="18"/>
                <w:szCs w:val="18"/>
              </w:rPr>
              <w:t>Firma Electrónica Avanzada</w:t>
            </w:r>
          </w:p>
        </w:tc>
        <w:tc>
          <w:tcPr>
            <w:tcW w:w="7229" w:type="dxa"/>
          </w:tcPr>
          <w:p w14:paraId="51DF4B30"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Medio de identificación electrónica para que los potenciales licitantes nacionales, ya sean personas físicas o morales, hagan uso de CompraNet 5.0,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tc>
      </w:tr>
      <w:tr w:rsidR="00CF6D38" w:rsidRPr="000B1945" w14:paraId="267371CA" w14:textId="77777777" w:rsidTr="00CF6D38">
        <w:tc>
          <w:tcPr>
            <w:tcW w:w="457" w:type="dxa"/>
          </w:tcPr>
          <w:p w14:paraId="02001F7D"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59C4A466"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b/>
                <w:sz w:val="18"/>
                <w:szCs w:val="18"/>
              </w:rPr>
            </w:pPr>
            <w:r w:rsidRPr="000B1945">
              <w:rPr>
                <w:rFonts w:ascii="Montserrat Medium" w:hAnsi="Montserrat Medium" w:cs="Arial"/>
                <w:b/>
                <w:sz w:val="18"/>
                <w:szCs w:val="18"/>
              </w:rPr>
              <w:t>INFONAVIT</w:t>
            </w:r>
            <w:r w:rsidRPr="000B1945">
              <w:rPr>
                <w:rFonts w:ascii="Montserrat Medium" w:hAnsi="Montserrat Medium" w:cs="Arial"/>
                <w:sz w:val="18"/>
                <w:szCs w:val="18"/>
              </w:rPr>
              <w:t xml:space="preserve"> </w:t>
            </w:r>
          </w:p>
        </w:tc>
        <w:tc>
          <w:tcPr>
            <w:tcW w:w="7229" w:type="dxa"/>
          </w:tcPr>
          <w:p w14:paraId="67E3BA6A"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Instituto del Fondo Nacional de la Vivienda para los Trabajadores.</w:t>
            </w:r>
          </w:p>
        </w:tc>
      </w:tr>
      <w:tr w:rsidR="00CF6D38" w:rsidRPr="000B1945" w14:paraId="77CB01E4" w14:textId="77777777" w:rsidTr="00CF6D38">
        <w:tc>
          <w:tcPr>
            <w:tcW w:w="457" w:type="dxa"/>
          </w:tcPr>
          <w:p w14:paraId="35E120D5"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18B56C0A"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Instituto o IMSS</w:t>
            </w:r>
          </w:p>
        </w:tc>
        <w:tc>
          <w:tcPr>
            <w:tcW w:w="7229" w:type="dxa"/>
          </w:tcPr>
          <w:p w14:paraId="02FE7B40"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Instituto Mexicano del Seguro Social.</w:t>
            </w:r>
          </w:p>
        </w:tc>
      </w:tr>
      <w:tr w:rsidR="00CF6D38" w:rsidRPr="000B1945" w14:paraId="2CB0B534" w14:textId="77777777" w:rsidTr="00CF6D38">
        <w:tc>
          <w:tcPr>
            <w:tcW w:w="457" w:type="dxa"/>
          </w:tcPr>
          <w:p w14:paraId="42147826" w14:textId="77777777" w:rsidR="00CF6D38" w:rsidRPr="000B1945" w:rsidRDefault="00CF6D38" w:rsidP="00A15B24">
            <w:pPr>
              <w:pStyle w:val="ROMANOS"/>
              <w:numPr>
                <w:ilvl w:val="0"/>
                <w:numId w:val="30"/>
              </w:numPr>
              <w:tabs>
                <w:tab w:val="clear" w:pos="2160"/>
              </w:tabs>
              <w:ind w:hanging="796"/>
              <w:rPr>
                <w:rFonts w:ascii="Montserrat Medium" w:hAnsi="Montserrat Medium" w:cs="Arial"/>
                <w:szCs w:val="18"/>
              </w:rPr>
            </w:pPr>
          </w:p>
        </w:tc>
        <w:tc>
          <w:tcPr>
            <w:tcW w:w="2552" w:type="dxa"/>
          </w:tcPr>
          <w:p w14:paraId="26521F00" w14:textId="77777777" w:rsidR="00CF6D38" w:rsidRPr="000B1945" w:rsidRDefault="00CF6D38" w:rsidP="00CF6D38">
            <w:pPr>
              <w:pStyle w:val="ROMANOS"/>
              <w:tabs>
                <w:tab w:val="clear" w:pos="2160"/>
              </w:tabs>
              <w:ind w:left="0" w:firstLine="0"/>
              <w:jc w:val="left"/>
              <w:rPr>
                <w:rFonts w:ascii="Montserrat Medium" w:hAnsi="Montserrat Medium" w:cs="Arial"/>
                <w:szCs w:val="18"/>
              </w:rPr>
            </w:pPr>
            <w:r w:rsidRPr="000B1945">
              <w:rPr>
                <w:rFonts w:ascii="Montserrat Medium" w:hAnsi="Montserrat Medium" w:cs="Arial"/>
                <w:b/>
                <w:szCs w:val="18"/>
              </w:rPr>
              <w:t>Investigación de mercado</w:t>
            </w:r>
          </w:p>
        </w:tc>
        <w:tc>
          <w:tcPr>
            <w:tcW w:w="7229" w:type="dxa"/>
          </w:tcPr>
          <w:p w14:paraId="377C0AA2" w14:textId="77777777" w:rsidR="00CF6D38" w:rsidRPr="000B1945" w:rsidRDefault="00CF6D38" w:rsidP="00CF6D38">
            <w:pPr>
              <w:pStyle w:val="ROMANOS"/>
              <w:tabs>
                <w:tab w:val="clear" w:pos="2160"/>
              </w:tabs>
              <w:ind w:left="0" w:firstLine="0"/>
              <w:rPr>
                <w:rFonts w:ascii="Montserrat Medium" w:hAnsi="Montserrat Medium" w:cs="Arial"/>
                <w:szCs w:val="18"/>
              </w:rPr>
            </w:pPr>
            <w:r w:rsidRPr="000B1945">
              <w:rPr>
                <w:rFonts w:ascii="Montserrat Medium" w:hAnsi="Montserrat Medium" w:cs="Arial"/>
                <w:szCs w:val="18"/>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tc>
      </w:tr>
      <w:tr w:rsidR="00CF6D38" w:rsidRPr="000B1945" w14:paraId="588109C8" w14:textId="77777777" w:rsidTr="00CF6D38">
        <w:tc>
          <w:tcPr>
            <w:tcW w:w="457" w:type="dxa"/>
          </w:tcPr>
          <w:p w14:paraId="12246941" w14:textId="77777777" w:rsidR="00CF6D38" w:rsidRPr="000B1945" w:rsidRDefault="00CF6D38" w:rsidP="00A15B24">
            <w:pPr>
              <w:pStyle w:val="ROMANOS"/>
              <w:numPr>
                <w:ilvl w:val="0"/>
                <w:numId w:val="30"/>
              </w:numPr>
              <w:tabs>
                <w:tab w:val="clear" w:pos="2160"/>
              </w:tabs>
              <w:ind w:hanging="796"/>
              <w:rPr>
                <w:rFonts w:ascii="Montserrat Medium" w:hAnsi="Montserrat Medium" w:cs="Arial"/>
                <w:szCs w:val="18"/>
              </w:rPr>
            </w:pPr>
          </w:p>
        </w:tc>
        <w:tc>
          <w:tcPr>
            <w:tcW w:w="2552" w:type="dxa"/>
          </w:tcPr>
          <w:p w14:paraId="19E6A288" w14:textId="77777777" w:rsidR="00CF6D38" w:rsidRPr="000B1945" w:rsidRDefault="00CF6D38" w:rsidP="00CF6D38">
            <w:pPr>
              <w:pStyle w:val="ROMANOS"/>
              <w:tabs>
                <w:tab w:val="clear" w:pos="2160"/>
              </w:tabs>
              <w:ind w:left="0" w:firstLine="0"/>
              <w:jc w:val="left"/>
              <w:rPr>
                <w:rFonts w:ascii="Montserrat Medium" w:hAnsi="Montserrat Medium" w:cs="Arial"/>
                <w:szCs w:val="18"/>
              </w:rPr>
            </w:pPr>
            <w:r w:rsidRPr="000B1945">
              <w:rPr>
                <w:rFonts w:ascii="Montserrat Medium" w:hAnsi="Montserrat Medium" w:cs="Arial"/>
                <w:b/>
                <w:szCs w:val="18"/>
              </w:rPr>
              <w:t>IVA</w:t>
            </w:r>
          </w:p>
        </w:tc>
        <w:tc>
          <w:tcPr>
            <w:tcW w:w="7229" w:type="dxa"/>
          </w:tcPr>
          <w:p w14:paraId="3FF5EC8F" w14:textId="77777777" w:rsidR="00CF6D38" w:rsidRPr="000B1945" w:rsidRDefault="00CF6D38" w:rsidP="00CF6D38">
            <w:pPr>
              <w:pStyle w:val="ROMANOS"/>
              <w:tabs>
                <w:tab w:val="clear" w:pos="2160"/>
              </w:tabs>
              <w:ind w:left="0" w:firstLine="0"/>
              <w:rPr>
                <w:rFonts w:ascii="Montserrat Medium" w:hAnsi="Montserrat Medium" w:cs="Arial"/>
                <w:szCs w:val="18"/>
              </w:rPr>
            </w:pPr>
            <w:r w:rsidRPr="000B1945">
              <w:rPr>
                <w:rFonts w:ascii="Montserrat Medium" w:hAnsi="Montserrat Medium" w:cs="Arial"/>
                <w:szCs w:val="18"/>
              </w:rPr>
              <w:t>Impuesto al Valor Agregado.</w:t>
            </w:r>
          </w:p>
        </w:tc>
      </w:tr>
      <w:tr w:rsidR="00CF6D38" w:rsidRPr="000B1945" w14:paraId="2AB1FA22" w14:textId="77777777" w:rsidTr="00CF6D38">
        <w:tc>
          <w:tcPr>
            <w:tcW w:w="457" w:type="dxa"/>
          </w:tcPr>
          <w:p w14:paraId="696123B5"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4EA3BFBA"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LAASSP o Ley</w:t>
            </w:r>
          </w:p>
        </w:tc>
        <w:tc>
          <w:tcPr>
            <w:tcW w:w="7229" w:type="dxa"/>
          </w:tcPr>
          <w:p w14:paraId="7AFF2EC3"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Ley de Adquisiciones, Arrendamientos y Servicios del Sector Público.</w:t>
            </w:r>
          </w:p>
        </w:tc>
      </w:tr>
      <w:tr w:rsidR="00CF6D38" w:rsidRPr="000B1945" w14:paraId="59EEB67E" w14:textId="77777777" w:rsidTr="00CF6D38">
        <w:tc>
          <w:tcPr>
            <w:tcW w:w="457" w:type="dxa"/>
          </w:tcPr>
          <w:p w14:paraId="08D5B79B"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09F17334"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Licitante</w:t>
            </w:r>
          </w:p>
        </w:tc>
        <w:tc>
          <w:tcPr>
            <w:tcW w:w="7229" w:type="dxa"/>
          </w:tcPr>
          <w:p w14:paraId="0EDD46B8"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La persona que participe en cualquier procedimiento de licitación pública o de invitación a cuando menos tres personas.</w:t>
            </w:r>
          </w:p>
        </w:tc>
      </w:tr>
      <w:tr w:rsidR="00CF6D38" w:rsidRPr="000B1945" w14:paraId="3A3AE958" w14:textId="77777777" w:rsidTr="00CF6D38">
        <w:tc>
          <w:tcPr>
            <w:tcW w:w="457" w:type="dxa"/>
          </w:tcPr>
          <w:p w14:paraId="35DBDBB6" w14:textId="77777777" w:rsidR="00CF6D38" w:rsidRPr="000B1945" w:rsidRDefault="00CF6D38" w:rsidP="00A15B24">
            <w:pPr>
              <w:pStyle w:val="Prrafodelista"/>
              <w:numPr>
                <w:ilvl w:val="0"/>
                <w:numId w:val="30"/>
              </w:numPr>
              <w:suppressAutoHyphens/>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4E88AA16"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Medios Remotos de Comunicación Electrónica</w:t>
            </w:r>
          </w:p>
        </w:tc>
        <w:tc>
          <w:tcPr>
            <w:tcW w:w="7229" w:type="dxa"/>
          </w:tcPr>
          <w:p w14:paraId="6BF1E714"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bCs/>
                <w:sz w:val="18"/>
                <w:szCs w:val="18"/>
              </w:rPr>
              <w:t>Los dispositivos tecnológicos para efectuar transmisión de datos e información a través de computadoras, líneas telefónicas, enlaces dedicados, microondas y similares.</w:t>
            </w:r>
          </w:p>
        </w:tc>
      </w:tr>
      <w:tr w:rsidR="00CF6D38" w:rsidRPr="000B1945" w14:paraId="46576F98" w14:textId="77777777" w:rsidTr="00CF6D38">
        <w:tc>
          <w:tcPr>
            <w:tcW w:w="457" w:type="dxa"/>
          </w:tcPr>
          <w:p w14:paraId="0116B136"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5E9908BB"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MIPYMES</w:t>
            </w:r>
          </w:p>
        </w:tc>
        <w:tc>
          <w:tcPr>
            <w:tcW w:w="7229" w:type="dxa"/>
          </w:tcPr>
          <w:p w14:paraId="2FF0DCE8"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Las micro, pequeñas y medianas empresas de nacionalidad mexicana a que hace referencia la Ley para el Desarrollo de la Competitividad de la Micro, Pequeña y Mediana Empresa.</w:t>
            </w:r>
          </w:p>
        </w:tc>
      </w:tr>
      <w:tr w:rsidR="00CF6D38" w:rsidRPr="000B1945" w14:paraId="5754BA61" w14:textId="77777777" w:rsidTr="00CF6D38">
        <w:tc>
          <w:tcPr>
            <w:tcW w:w="457" w:type="dxa"/>
          </w:tcPr>
          <w:p w14:paraId="236106B8" w14:textId="77777777" w:rsidR="00CF6D38" w:rsidRPr="000B1945" w:rsidRDefault="00CF6D38" w:rsidP="00A15B24">
            <w:pPr>
              <w:pStyle w:val="ROMANOS"/>
              <w:numPr>
                <w:ilvl w:val="0"/>
                <w:numId w:val="30"/>
              </w:numPr>
              <w:tabs>
                <w:tab w:val="clear" w:pos="2160"/>
              </w:tabs>
              <w:suppressAutoHyphens w:val="0"/>
              <w:autoSpaceDE/>
              <w:spacing w:after="0" w:line="240" w:lineRule="auto"/>
              <w:ind w:hanging="796"/>
              <w:rPr>
                <w:rFonts w:ascii="Montserrat Medium" w:hAnsi="Montserrat Medium" w:cs="Arial"/>
                <w:szCs w:val="18"/>
              </w:rPr>
            </w:pPr>
          </w:p>
        </w:tc>
        <w:tc>
          <w:tcPr>
            <w:tcW w:w="2552" w:type="dxa"/>
          </w:tcPr>
          <w:p w14:paraId="5C4B74EB" w14:textId="77777777" w:rsidR="00CF6D38" w:rsidRPr="000B1945" w:rsidRDefault="00CF6D38" w:rsidP="00CF6D38">
            <w:pPr>
              <w:pStyle w:val="ROMANOS"/>
              <w:tabs>
                <w:tab w:val="clear" w:pos="2160"/>
              </w:tabs>
              <w:suppressAutoHyphens w:val="0"/>
              <w:autoSpaceDE/>
              <w:spacing w:after="0" w:line="240" w:lineRule="auto"/>
              <w:ind w:left="0" w:firstLine="0"/>
              <w:jc w:val="left"/>
              <w:rPr>
                <w:rFonts w:ascii="Montserrat Medium" w:hAnsi="Montserrat Medium" w:cs="Arial"/>
                <w:szCs w:val="18"/>
              </w:rPr>
            </w:pPr>
            <w:r w:rsidRPr="000B1945">
              <w:rPr>
                <w:rFonts w:ascii="Montserrat Medium" w:hAnsi="Montserrat Medium" w:cs="Arial"/>
                <w:b/>
                <w:iCs/>
                <w:szCs w:val="18"/>
              </w:rPr>
              <w:t>Orden de Reposición</w:t>
            </w:r>
          </w:p>
        </w:tc>
        <w:tc>
          <w:tcPr>
            <w:tcW w:w="7229" w:type="dxa"/>
          </w:tcPr>
          <w:p w14:paraId="55D13E6D" w14:textId="77777777" w:rsidR="00CF6D38" w:rsidRPr="000B1945" w:rsidRDefault="00CF6D38" w:rsidP="00CF6D38">
            <w:pPr>
              <w:pStyle w:val="ROMANOS"/>
              <w:tabs>
                <w:tab w:val="clear" w:pos="2160"/>
              </w:tabs>
              <w:suppressAutoHyphens w:val="0"/>
              <w:autoSpaceDE/>
              <w:spacing w:after="0" w:line="240" w:lineRule="auto"/>
              <w:ind w:left="0" w:firstLine="0"/>
              <w:rPr>
                <w:rFonts w:ascii="Montserrat Medium" w:hAnsi="Montserrat Medium" w:cs="Arial"/>
                <w:szCs w:val="18"/>
              </w:rPr>
            </w:pPr>
            <w:r w:rsidRPr="000B1945">
              <w:rPr>
                <w:rFonts w:ascii="Montserrat Medium" w:hAnsi="Montserrat Medium" w:cs="Arial"/>
                <w:iCs/>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tc>
      </w:tr>
      <w:tr w:rsidR="00CF6D38" w:rsidRPr="000B1945" w14:paraId="1CF405A4" w14:textId="77777777" w:rsidTr="00CF6D38">
        <w:tc>
          <w:tcPr>
            <w:tcW w:w="457" w:type="dxa"/>
          </w:tcPr>
          <w:p w14:paraId="687F12D2" w14:textId="77777777" w:rsidR="00CF6D38" w:rsidRPr="000B1945"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8"/>
                <w:szCs w:val="18"/>
              </w:rPr>
            </w:pPr>
          </w:p>
        </w:tc>
        <w:tc>
          <w:tcPr>
            <w:tcW w:w="2552" w:type="dxa"/>
          </w:tcPr>
          <w:p w14:paraId="6E01FE98"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b/>
                <w:sz w:val="18"/>
                <w:szCs w:val="18"/>
              </w:rPr>
              <w:t>Partida o concepto</w:t>
            </w:r>
          </w:p>
        </w:tc>
        <w:tc>
          <w:tcPr>
            <w:tcW w:w="7229" w:type="dxa"/>
          </w:tcPr>
          <w:p w14:paraId="5D90F42B"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La división o desglose de los bienes a adquirir o arrendar o de los servicios a contratar, contenidos en un procedimiento de contratación o en un contrato, para diferenciarlos unos de otros, clasificarlos o agruparlos.</w:t>
            </w:r>
          </w:p>
        </w:tc>
      </w:tr>
      <w:tr w:rsidR="00CF6D38" w:rsidRPr="000B1945" w14:paraId="4C8C4D42" w14:textId="77777777" w:rsidTr="00CF6D38">
        <w:tc>
          <w:tcPr>
            <w:tcW w:w="457" w:type="dxa"/>
          </w:tcPr>
          <w:p w14:paraId="58892D42" w14:textId="77777777" w:rsidR="00CF6D38" w:rsidRPr="000B1945" w:rsidRDefault="00CF6D38" w:rsidP="00A15B24">
            <w:pPr>
              <w:pStyle w:val="ROMANOS"/>
              <w:numPr>
                <w:ilvl w:val="0"/>
                <w:numId w:val="30"/>
              </w:numPr>
              <w:tabs>
                <w:tab w:val="clear" w:pos="2160"/>
              </w:tabs>
              <w:spacing w:after="0" w:line="240" w:lineRule="auto"/>
              <w:ind w:hanging="796"/>
              <w:rPr>
                <w:rFonts w:ascii="Montserrat Medium" w:hAnsi="Montserrat Medium" w:cs="Arial"/>
                <w:szCs w:val="18"/>
              </w:rPr>
            </w:pPr>
          </w:p>
        </w:tc>
        <w:tc>
          <w:tcPr>
            <w:tcW w:w="2552" w:type="dxa"/>
          </w:tcPr>
          <w:p w14:paraId="219A1E29" w14:textId="77777777" w:rsidR="00CF6D38" w:rsidRPr="000B1945" w:rsidRDefault="00CF6D38" w:rsidP="00CF6D38">
            <w:pPr>
              <w:pStyle w:val="ROMANOS"/>
              <w:tabs>
                <w:tab w:val="clear" w:pos="2160"/>
              </w:tabs>
              <w:spacing w:after="0" w:line="240" w:lineRule="auto"/>
              <w:ind w:left="0" w:firstLine="0"/>
              <w:jc w:val="left"/>
              <w:rPr>
                <w:rFonts w:ascii="Montserrat Medium" w:hAnsi="Montserrat Medium" w:cs="Arial"/>
                <w:szCs w:val="18"/>
              </w:rPr>
            </w:pPr>
            <w:r w:rsidRPr="000B1945">
              <w:rPr>
                <w:rFonts w:ascii="Montserrat Medium" w:hAnsi="Montserrat Medium" w:cs="Arial"/>
                <w:b/>
                <w:szCs w:val="18"/>
              </w:rPr>
              <w:t>Precio no aceptable</w:t>
            </w:r>
          </w:p>
        </w:tc>
        <w:tc>
          <w:tcPr>
            <w:tcW w:w="7229" w:type="dxa"/>
          </w:tcPr>
          <w:p w14:paraId="3083D4ED" w14:textId="77777777" w:rsidR="00CF6D38" w:rsidRPr="000B1945" w:rsidRDefault="00CF6D38" w:rsidP="00CF6D38">
            <w:pPr>
              <w:pStyle w:val="ROMANOS"/>
              <w:tabs>
                <w:tab w:val="clear" w:pos="2160"/>
              </w:tabs>
              <w:spacing w:after="0" w:line="240" w:lineRule="auto"/>
              <w:ind w:left="0" w:firstLine="0"/>
              <w:rPr>
                <w:rFonts w:ascii="Montserrat Medium" w:hAnsi="Montserrat Medium" w:cs="Arial"/>
                <w:szCs w:val="18"/>
              </w:rPr>
            </w:pPr>
            <w:r w:rsidRPr="000B1945">
              <w:rPr>
                <w:rFonts w:ascii="Montserrat Medium" w:hAnsi="Montserrat Medium" w:cs="Arial"/>
                <w:szCs w:val="18"/>
              </w:rPr>
              <w:t>Es aquél que derivado de la investigación de mercado realizada, resulte superior en un diez por ciento al ofertado respecto del que se observa como mediana en dicha investigación o en su defecto, el promedio de las ofertas presentadas en la misma licitación.</w:t>
            </w:r>
          </w:p>
        </w:tc>
      </w:tr>
      <w:tr w:rsidR="00CF6D38" w:rsidRPr="000B1945" w14:paraId="2AEFA1CB" w14:textId="77777777" w:rsidTr="00CF6D38">
        <w:tc>
          <w:tcPr>
            <w:tcW w:w="457" w:type="dxa"/>
          </w:tcPr>
          <w:p w14:paraId="3D7CA98E" w14:textId="77777777" w:rsidR="00CF6D38" w:rsidRPr="000B1945" w:rsidRDefault="00CF6D38" w:rsidP="00A15B24">
            <w:pPr>
              <w:pStyle w:val="ROMANOS"/>
              <w:numPr>
                <w:ilvl w:val="0"/>
                <w:numId w:val="30"/>
              </w:numPr>
              <w:tabs>
                <w:tab w:val="clear" w:pos="2160"/>
              </w:tabs>
              <w:spacing w:after="0" w:line="240" w:lineRule="auto"/>
              <w:ind w:hanging="796"/>
              <w:rPr>
                <w:rFonts w:ascii="Montserrat Medium" w:hAnsi="Montserrat Medium" w:cs="Arial"/>
                <w:b/>
                <w:szCs w:val="18"/>
                <w:lang w:val="es-ES"/>
              </w:rPr>
            </w:pPr>
          </w:p>
        </w:tc>
        <w:tc>
          <w:tcPr>
            <w:tcW w:w="2552" w:type="dxa"/>
          </w:tcPr>
          <w:p w14:paraId="7281787C" w14:textId="77777777" w:rsidR="00CF6D38" w:rsidRPr="000B1945" w:rsidRDefault="00CF6D38" w:rsidP="00CF6D38">
            <w:pPr>
              <w:pStyle w:val="ROMANOS"/>
              <w:tabs>
                <w:tab w:val="clear" w:pos="2160"/>
              </w:tabs>
              <w:spacing w:after="0" w:line="240" w:lineRule="auto"/>
              <w:ind w:left="0" w:firstLine="0"/>
              <w:jc w:val="left"/>
              <w:rPr>
                <w:rFonts w:ascii="Montserrat Medium" w:hAnsi="Montserrat Medium" w:cs="Arial"/>
                <w:b/>
                <w:szCs w:val="18"/>
                <w:lang w:val="es-ES"/>
              </w:rPr>
            </w:pPr>
            <w:r w:rsidRPr="000B1945">
              <w:rPr>
                <w:rFonts w:ascii="Montserrat Medium" w:hAnsi="Montserrat Medium" w:cs="Arial"/>
                <w:b/>
                <w:szCs w:val="18"/>
              </w:rPr>
              <w:t>Precio conveniente</w:t>
            </w:r>
          </w:p>
        </w:tc>
        <w:tc>
          <w:tcPr>
            <w:tcW w:w="7229" w:type="dxa"/>
          </w:tcPr>
          <w:p w14:paraId="6BF82D52" w14:textId="77777777" w:rsidR="00CF6D38" w:rsidRPr="000B1945" w:rsidRDefault="00CF6D38" w:rsidP="00CF6D38">
            <w:pPr>
              <w:pStyle w:val="ROMANOS"/>
              <w:tabs>
                <w:tab w:val="clear" w:pos="2160"/>
              </w:tabs>
              <w:spacing w:after="0" w:line="240" w:lineRule="auto"/>
              <w:ind w:left="0" w:firstLine="0"/>
              <w:rPr>
                <w:rFonts w:ascii="Montserrat Medium" w:hAnsi="Montserrat Medium" w:cs="Arial"/>
                <w:b/>
                <w:szCs w:val="18"/>
                <w:lang w:val="es-ES"/>
              </w:rPr>
            </w:pPr>
            <w:r w:rsidRPr="000B1945">
              <w:rPr>
                <w:rFonts w:ascii="Montserrat Medium" w:hAnsi="Montserrat Medium" w:cs="Arial"/>
                <w:szCs w:val="18"/>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tc>
      </w:tr>
      <w:tr w:rsidR="00CF6D38" w:rsidRPr="000B1945" w14:paraId="608B6C5D" w14:textId="77777777" w:rsidTr="00CF6D38">
        <w:tc>
          <w:tcPr>
            <w:tcW w:w="457" w:type="dxa"/>
          </w:tcPr>
          <w:p w14:paraId="461EBE17" w14:textId="77777777" w:rsidR="00CF6D38" w:rsidRPr="000B1945" w:rsidRDefault="00CF6D38" w:rsidP="00A15B24">
            <w:pPr>
              <w:pStyle w:val="ROMANOS"/>
              <w:numPr>
                <w:ilvl w:val="0"/>
                <w:numId w:val="30"/>
              </w:numPr>
              <w:tabs>
                <w:tab w:val="clear" w:pos="2160"/>
              </w:tabs>
              <w:ind w:hanging="796"/>
              <w:rPr>
                <w:rFonts w:ascii="Montserrat Medium" w:hAnsi="Montserrat Medium" w:cs="Arial"/>
                <w:szCs w:val="18"/>
              </w:rPr>
            </w:pPr>
          </w:p>
        </w:tc>
        <w:tc>
          <w:tcPr>
            <w:tcW w:w="2552" w:type="dxa"/>
          </w:tcPr>
          <w:p w14:paraId="246F4DED" w14:textId="77777777" w:rsidR="00CF6D38" w:rsidRPr="000B1945" w:rsidRDefault="00CF6D38" w:rsidP="00CF6D38">
            <w:pPr>
              <w:pStyle w:val="ROMANOS"/>
              <w:tabs>
                <w:tab w:val="clear" w:pos="2160"/>
              </w:tabs>
              <w:ind w:left="0" w:firstLine="0"/>
              <w:jc w:val="left"/>
              <w:rPr>
                <w:rFonts w:ascii="Montserrat Medium" w:hAnsi="Montserrat Medium" w:cs="Arial"/>
                <w:szCs w:val="18"/>
              </w:rPr>
            </w:pPr>
            <w:r w:rsidRPr="000B1945">
              <w:rPr>
                <w:rFonts w:ascii="Montserrat Medium" w:hAnsi="Montserrat Medium" w:cs="Arial"/>
                <w:b/>
                <w:szCs w:val="18"/>
              </w:rPr>
              <w:t>Proveedor</w:t>
            </w:r>
          </w:p>
        </w:tc>
        <w:tc>
          <w:tcPr>
            <w:tcW w:w="7229" w:type="dxa"/>
          </w:tcPr>
          <w:p w14:paraId="5D0D4135" w14:textId="77777777" w:rsidR="00CF6D38" w:rsidRPr="000B1945" w:rsidRDefault="00CF6D38" w:rsidP="00CF6D38">
            <w:pPr>
              <w:pStyle w:val="ROMANOS"/>
              <w:tabs>
                <w:tab w:val="clear" w:pos="2160"/>
              </w:tabs>
              <w:ind w:left="0" w:firstLine="0"/>
              <w:rPr>
                <w:rFonts w:ascii="Montserrat Medium" w:hAnsi="Montserrat Medium" w:cs="Arial"/>
                <w:szCs w:val="18"/>
              </w:rPr>
            </w:pPr>
            <w:r w:rsidRPr="000B1945">
              <w:rPr>
                <w:rFonts w:ascii="Montserrat Medium" w:hAnsi="Montserrat Medium" w:cs="Arial"/>
                <w:szCs w:val="18"/>
              </w:rPr>
              <w:t xml:space="preserve">La persona que celebre contratos de adquisiciones, </w:t>
            </w:r>
            <w:r w:rsidRPr="000B1945">
              <w:rPr>
                <w:rFonts w:ascii="Montserrat Medium" w:hAnsi="Montserrat Medium" w:cs="Arial"/>
                <w:szCs w:val="18"/>
              </w:rPr>
              <w:lastRenderedPageBreak/>
              <w:t xml:space="preserve">arrendamientos o servicios. </w:t>
            </w:r>
          </w:p>
        </w:tc>
      </w:tr>
      <w:tr w:rsidR="00CF6D38" w:rsidRPr="000B1945" w14:paraId="51D5E653" w14:textId="77777777" w:rsidTr="00CF6D38">
        <w:tc>
          <w:tcPr>
            <w:tcW w:w="457" w:type="dxa"/>
          </w:tcPr>
          <w:p w14:paraId="5FC90B04"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8"/>
                <w:szCs w:val="18"/>
              </w:rPr>
            </w:pPr>
          </w:p>
        </w:tc>
        <w:tc>
          <w:tcPr>
            <w:tcW w:w="2552" w:type="dxa"/>
          </w:tcPr>
          <w:p w14:paraId="3EB8937C"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b/>
                <w:sz w:val="18"/>
                <w:szCs w:val="18"/>
              </w:rPr>
            </w:pPr>
            <w:r w:rsidRPr="000B1945">
              <w:rPr>
                <w:rFonts w:ascii="Montserrat Medium" w:hAnsi="Montserrat Medium" w:cs="Arial"/>
                <w:b/>
                <w:sz w:val="18"/>
                <w:szCs w:val="18"/>
              </w:rPr>
              <w:t>Proveedor Extranjero</w:t>
            </w:r>
          </w:p>
        </w:tc>
        <w:tc>
          <w:tcPr>
            <w:tcW w:w="7229" w:type="dxa"/>
          </w:tcPr>
          <w:p w14:paraId="49FEDFA0"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b/>
                <w:sz w:val="18"/>
                <w:szCs w:val="18"/>
              </w:rPr>
            </w:pPr>
            <w:r w:rsidRPr="000B1945">
              <w:rPr>
                <w:rFonts w:ascii="Montserrat Medium" w:hAnsi="Montserrat Medium" w:cs="Arial"/>
                <w:sz w:val="18"/>
                <w:szCs w:val="18"/>
              </w:rPr>
              <w:t>Toda persona física o moral, de cualquier nacionalidad, excepto la mexicana.</w:t>
            </w:r>
          </w:p>
        </w:tc>
      </w:tr>
      <w:tr w:rsidR="00CF6D38" w:rsidRPr="000B1945" w14:paraId="4A92A612" w14:textId="77777777" w:rsidTr="00CF6D38">
        <w:tc>
          <w:tcPr>
            <w:tcW w:w="457" w:type="dxa"/>
          </w:tcPr>
          <w:p w14:paraId="15F1D8E5"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7A1A7B64"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Proveedor Mexicano</w:t>
            </w:r>
          </w:p>
        </w:tc>
        <w:tc>
          <w:tcPr>
            <w:tcW w:w="7229" w:type="dxa"/>
          </w:tcPr>
          <w:p w14:paraId="64FC9FFD"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Personas físicas o morales de nacionalidad mexicana y que pueden participar en licitaciones públicas internacionales, celebradas de conformidad con las disposiciones establecidas en los TLC.</w:t>
            </w:r>
          </w:p>
        </w:tc>
      </w:tr>
      <w:tr w:rsidR="00CF6D38" w:rsidRPr="000B1945" w14:paraId="00CE1990" w14:textId="77777777" w:rsidTr="00CF6D38">
        <w:tc>
          <w:tcPr>
            <w:tcW w:w="457" w:type="dxa"/>
          </w:tcPr>
          <w:p w14:paraId="76F9CF5C"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6894FFEB"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Reglamento</w:t>
            </w:r>
          </w:p>
        </w:tc>
        <w:tc>
          <w:tcPr>
            <w:tcW w:w="7229" w:type="dxa"/>
          </w:tcPr>
          <w:p w14:paraId="372AD22F"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Reglamento de la Ley de Adquisiciones, Arrendamientos y Servicios del Sector Público.</w:t>
            </w:r>
          </w:p>
        </w:tc>
      </w:tr>
      <w:tr w:rsidR="00CF6D38" w:rsidRPr="000B1945" w14:paraId="2073A9BC" w14:textId="77777777" w:rsidTr="00CF6D38">
        <w:tc>
          <w:tcPr>
            <w:tcW w:w="457" w:type="dxa"/>
          </w:tcPr>
          <w:p w14:paraId="7DB75D89"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7E8C41C2"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SAI</w:t>
            </w:r>
          </w:p>
        </w:tc>
        <w:tc>
          <w:tcPr>
            <w:tcW w:w="7229" w:type="dxa"/>
          </w:tcPr>
          <w:p w14:paraId="65C3B7EB"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 xml:space="preserve">Sistema de Abasto Institucional. Conjunto de acciones programadas en medios electrónicos que permiten realizar actividades comprendidas en el proceso de abastecimiento y suministro, de manera automatizada en red. </w:t>
            </w:r>
          </w:p>
        </w:tc>
      </w:tr>
      <w:tr w:rsidR="00CF6D38" w:rsidRPr="000B1945" w14:paraId="015EF82D" w14:textId="77777777" w:rsidTr="00CF6D38">
        <w:tc>
          <w:tcPr>
            <w:tcW w:w="457" w:type="dxa"/>
          </w:tcPr>
          <w:p w14:paraId="10435256"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01BA7A33"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SAT</w:t>
            </w:r>
          </w:p>
        </w:tc>
        <w:tc>
          <w:tcPr>
            <w:tcW w:w="7229" w:type="dxa"/>
          </w:tcPr>
          <w:p w14:paraId="69EE988B"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El Servicio de Administración Tributaria.</w:t>
            </w:r>
          </w:p>
        </w:tc>
      </w:tr>
      <w:tr w:rsidR="00CF6D38" w:rsidRPr="000B1945" w14:paraId="13009921" w14:textId="77777777" w:rsidTr="00CF6D38">
        <w:tc>
          <w:tcPr>
            <w:tcW w:w="457" w:type="dxa"/>
          </w:tcPr>
          <w:p w14:paraId="33637B23"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0A77CEAD"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SFP</w:t>
            </w:r>
          </w:p>
        </w:tc>
        <w:tc>
          <w:tcPr>
            <w:tcW w:w="7229" w:type="dxa"/>
          </w:tcPr>
          <w:p w14:paraId="31408379"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Secretaría de la Función Pública.</w:t>
            </w:r>
          </w:p>
        </w:tc>
      </w:tr>
      <w:tr w:rsidR="00CF6D38" w:rsidRPr="000B1945" w14:paraId="6E7351EC" w14:textId="77777777" w:rsidTr="00CF6D38">
        <w:tc>
          <w:tcPr>
            <w:tcW w:w="457" w:type="dxa"/>
          </w:tcPr>
          <w:p w14:paraId="18FF52DB"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161A5ECF"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SSA</w:t>
            </w:r>
          </w:p>
        </w:tc>
        <w:tc>
          <w:tcPr>
            <w:tcW w:w="7229" w:type="dxa"/>
          </w:tcPr>
          <w:p w14:paraId="0CB3F2B9"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Secretaría de Salud.</w:t>
            </w:r>
          </w:p>
        </w:tc>
      </w:tr>
      <w:tr w:rsidR="00CF6D38" w:rsidRPr="000B1945" w14:paraId="4A42AFA0" w14:textId="77777777" w:rsidTr="00CF6D38">
        <w:tc>
          <w:tcPr>
            <w:tcW w:w="457" w:type="dxa"/>
          </w:tcPr>
          <w:p w14:paraId="591AC175"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727C8B54"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Sobre cerrado</w:t>
            </w:r>
          </w:p>
        </w:tc>
        <w:tc>
          <w:tcPr>
            <w:tcW w:w="7229" w:type="dxa"/>
          </w:tcPr>
          <w:p w14:paraId="2EFA0FF3"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Cualquier medio que contenga la proposición del licitante, cuyo contenido sólo puede ser conocido en el acto de presentación y apertura de proposiciones, en términos de la Ley.</w:t>
            </w:r>
          </w:p>
        </w:tc>
      </w:tr>
      <w:tr w:rsidR="00CF6D38" w:rsidRPr="000B1945" w14:paraId="44679F29" w14:textId="77777777" w:rsidTr="00CF6D38">
        <w:tc>
          <w:tcPr>
            <w:tcW w:w="457" w:type="dxa"/>
          </w:tcPr>
          <w:p w14:paraId="7B585880"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07481C5E"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TLC</w:t>
            </w:r>
          </w:p>
        </w:tc>
        <w:tc>
          <w:tcPr>
            <w:tcW w:w="7229" w:type="dxa"/>
          </w:tcPr>
          <w:p w14:paraId="7474EAFB"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Los tratados internacionales suscritos por los Estados Unidos Mexicanos, que contengan disposiciones que regulen la participación de proveedores extranjeros en procedimientos de licitación pública, realizados por las dependencias y entidades sujetas para la compra de bienes.</w:t>
            </w:r>
          </w:p>
        </w:tc>
      </w:tr>
      <w:tr w:rsidR="00CF6D38" w:rsidRPr="000B1945" w14:paraId="7C0BBD69" w14:textId="77777777" w:rsidTr="00CF6D38">
        <w:tc>
          <w:tcPr>
            <w:tcW w:w="457" w:type="dxa"/>
          </w:tcPr>
          <w:p w14:paraId="5651CB06" w14:textId="77777777" w:rsidR="00CF6D38" w:rsidRPr="000B1945"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8"/>
                <w:szCs w:val="18"/>
              </w:rPr>
            </w:pPr>
          </w:p>
        </w:tc>
        <w:tc>
          <w:tcPr>
            <w:tcW w:w="2552" w:type="dxa"/>
          </w:tcPr>
          <w:p w14:paraId="1AE68AEF" w14:textId="77777777" w:rsidR="00CF6D38" w:rsidRPr="000B1945" w:rsidRDefault="00CF6D38" w:rsidP="00CF6D38">
            <w:pPr>
              <w:overflowPunct w:val="0"/>
              <w:autoSpaceDE w:val="0"/>
              <w:autoSpaceDN w:val="0"/>
              <w:adjustRightInd w:val="0"/>
              <w:ind w:right="51"/>
              <w:textAlignment w:val="baseline"/>
              <w:rPr>
                <w:rFonts w:ascii="Montserrat Medium" w:hAnsi="Montserrat Medium" w:cs="Arial"/>
                <w:sz w:val="18"/>
                <w:szCs w:val="18"/>
              </w:rPr>
            </w:pPr>
            <w:r w:rsidRPr="000B1945">
              <w:rPr>
                <w:rFonts w:ascii="Montserrat Medium" w:hAnsi="Montserrat Medium" w:cs="Arial"/>
                <w:b/>
                <w:sz w:val="18"/>
                <w:szCs w:val="18"/>
              </w:rPr>
              <w:t>Unidad Almacenaría o Almacén</w:t>
            </w:r>
          </w:p>
        </w:tc>
        <w:tc>
          <w:tcPr>
            <w:tcW w:w="7229" w:type="dxa"/>
          </w:tcPr>
          <w:p w14:paraId="196CBFEE" w14:textId="77777777" w:rsidR="00CF6D38" w:rsidRPr="000B1945" w:rsidRDefault="00CF6D38" w:rsidP="00CF6D38">
            <w:pPr>
              <w:overflowPunct w:val="0"/>
              <w:autoSpaceDE w:val="0"/>
              <w:autoSpaceDN w:val="0"/>
              <w:adjustRightInd w:val="0"/>
              <w:ind w:right="51"/>
              <w:jc w:val="both"/>
              <w:textAlignment w:val="baseline"/>
              <w:rPr>
                <w:rFonts w:ascii="Montserrat Medium" w:hAnsi="Montserrat Medium" w:cs="Arial"/>
                <w:sz w:val="18"/>
                <w:szCs w:val="18"/>
              </w:rPr>
            </w:pPr>
            <w:r w:rsidRPr="000B1945">
              <w:rPr>
                <w:rFonts w:ascii="Montserrat Medium" w:hAnsi="Montserrat Medium" w:cs="Arial"/>
                <w:sz w:val="18"/>
                <w:szCs w:val="18"/>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tc>
      </w:tr>
    </w:tbl>
    <w:p w14:paraId="696E6EEF" w14:textId="77777777" w:rsidR="00CF6D38" w:rsidRPr="000B1945" w:rsidRDefault="00CF6D38" w:rsidP="00CF6D38">
      <w:pPr>
        <w:jc w:val="both"/>
        <w:rPr>
          <w:rFonts w:ascii="Montserrat Medium" w:hAnsi="Montserrat Medium" w:cs="Arial"/>
          <w:b/>
          <w:sz w:val="18"/>
          <w:szCs w:val="18"/>
        </w:rPr>
      </w:pPr>
    </w:p>
    <w:p w14:paraId="4CA2C886" w14:textId="77777777" w:rsidR="00CF6D38" w:rsidRPr="000B1945" w:rsidRDefault="00CF6D38" w:rsidP="00CF6D38">
      <w:pPr>
        <w:jc w:val="both"/>
        <w:rPr>
          <w:rFonts w:ascii="Montserrat Medium" w:hAnsi="Montserrat Medium" w:cs="Arial"/>
          <w:b/>
          <w:sz w:val="18"/>
          <w:szCs w:val="18"/>
        </w:rPr>
      </w:pPr>
    </w:p>
    <w:p w14:paraId="1BF3A6A1" w14:textId="77777777" w:rsidR="00CF6D38" w:rsidRPr="000B1945" w:rsidRDefault="00CF6D38" w:rsidP="00CF6D38">
      <w:pPr>
        <w:jc w:val="both"/>
        <w:rPr>
          <w:rFonts w:ascii="Montserrat Medium" w:hAnsi="Montserrat Medium" w:cs="Arial"/>
          <w:b/>
          <w:sz w:val="18"/>
          <w:szCs w:val="18"/>
        </w:rPr>
      </w:pPr>
    </w:p>
    <w:p w14:paraId="6D4C422E" w14:textId="77777777" w:rsidR="00CF6D38" w:rsidRPr="000B1945" w:rsidRDefault="00CF6D38" w:rsidP="00CF6D38">
      <w:pPr>
        <w:jc w:val="both"/>
        <w:rPr>
          <w:rFonts w:ascii="Montserrat Medium" w:hAnsi="Montserrat Medium" w:cs="Arial"/>
          <w:b/>
          <w:sz w:val="18"/>
          <w:szCs w:val="18"/>
        </w:rPr>
      </w:pPr>
    </w:p>
    <w:p w14:paraId="2193DACB"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br w:type="page"/>
      </w:r>
    </w:p>
    <w:p w14:paraId="403D6FCB" w14:textId="2A69BB7E" w:rsidR="00CF6D38" w:rsidRPr="000B1945" w:rsidRDefault="00CF6D38" w:rsidP="00CF6D38">
      <w:pPr>
        <w:ind w:left="284" w:hanging="284"/>
        <w:jc w:val="both"/>
        <w:rPr>
          <w:rFonts w:ascii="Montserrat Medium" w:hAnsi="Montserrat Medium" w:cs="Arial"/>
          <w:b/>
          <w:sz w:val="18"/>
          <w:szCs w:val="18"/>
        </w:rPr>
      </w:pPr>
      <w:r w:rsidRPr="000B1945">
        <w:rPr>
          <w:rFonts w:ascii="Montserrat Medium" w:hAnsi="Montserrat Medium" w:cs="Arial"/>
          <w:b/>
          <w:sz w:val="18"/>
          <w:szCs w:val="18"/>
        </w:rPr>
        <w:lastRenderedPageBreak/>
        <w:t>1. INFORMACIÓN ESPECÍFICA DEL PROCEDIMIENTO DE</w:t>
      </w:r>
      <w:r w:rsidR="000E4BD3" w:rsidRPr="000B1945">
        <w:rPr>
          <w:rFonts w:ascii="Montserrat Medium" w:hAnsi="Montserrat Medium" w:cs="Arial"/>
          <w:b/>
          <w:sz w:val="18"/>
          <w:szCs w:val="18"/>
        </w:rPr>
        <w:t xml:space="preserve"> INVITACION A CUANDO MENOS TRES PERSONAS</w:t>
      </w:r>
      <w:r w:rsidRPr="000B1945">
        <w:rPr>
          <w:rFonts w:ascii="Montserrat Medium" w:hAnsi="Montserrat Medium" w:cs="Arial"/>
          <w:b/>
          <w:sz w:val="18"/>
          <w:szCs w:val="18"/>
        </w:rPr>
        <w:t>.</w:t>
      </w:r>
    </w:p>
    <w:p w14:paraId="0FF6949E" w14:textId="77777777" w:rsidR="00CF6D38" w:rsidRPr="000B1945" w:rsidRDefault="00CF6D38" w:rsidP="00CF6D38">
      <w:pPr>
        <w:ind w:left="284" w:hanging="284"/>
        <w:jc w:val="both"/>
        <w:rPr>
          <w:rFonts w:ascii="Montserrat Medium" w:hAnsi="Montserrat Medium" w:cs="Arial"/>
          <w:b/>
          <w:sz w:val="18"/>
          <w:szCs w:val="18"/>
        </w:rPr>
      </w:pPr>
    </w:p>
    <w:p w14:paraId="01B02B06" w14:textId="360EC97D" w:rsidR="00CF6D38" w:rsidRPr="000B1945" w:rsidRDefault="00CF6D38" w:rsidP="00CF6D38">
      <w:pPr>
        <w:ind w:right="189"/>
        <w:jc w:val="both"/>
        <w:rPr>
          <w:rFonts w:ascii="Montserrat Medium" w:hAnsi="Montserrat Medium" w:cs="Arial"/>
          <w:b/>
          <w:bCs/>
          <w:sz w:val="18"/>
          <w:szCs w:val="18"/>
          <w:lang w:val="es-MX"/>
        </w:rPr>
      </w:pPr>
      <w:r w:rsidRPr="000B1945">
        <w:rPr>
          <w:rFonts w:ascii="Montserrat Medium" w:hAnsi="Montserrat Medium" w:cs="Arial"/>
          <w:bCs/>
          <w:sz w:val="18"/>
          <w:szCs w:val="18"/>
          <w:lang w:val="es-MX"/>
        </w:rPr>
        <w:t xml:space="preserve">Nombre y dirección del Área contratante: </w:t>
      </w:r>
      <w:r w:rsidRPr="000B1945">
        <w:rPr>
          <w:rFonts w:ascii="Montserrat Medium" w:hAnsi="Montserrat Medium" w:cs="Arial"/>
          <w:b/>
          <w:bCs/>
          <w:sz w:val="18"/>
          <w:szCs w:val="18"/>
          <w:lang w:val="es-MX"/>
        </w:rPr>
        <w:t>UNIDAD MÉDICA DE ALTA ESPECIALIDAD, HOSPITAL DE ESPECILIDADES, DR.</w:t>
      </w:r>
      <w:r w:rsidR="000E4BD3" w:rsidRPr="000B1945">
        <w:rPr>
          <w:rFonts w:ascii="Montserrat Medium" w:hAnsi="Montserrat Medium" w:cs="Arial"/>
          <w:b/>
          <w:bCs/>
          <w:sz w:val="18"/>
          <w:szCs w:val="18"/>
          <w:lang w:val="es-MX"/>
        </w:rPr>
        <w:t xml:space="preserve"> ANTONIO FRAGA MOURET, CENTRO M</w:t>
      </w:r>
      <w:r w:rsidRPr="000B1945">
        <w:rPr>
          <w:rFonts w:ascii="Montserrat Medium" w:hAnsi="Montserrat Medium" w:cs="Arial"/>
          <w:b/>
          <w:bCs/>
          <w:sz w:val="18"/>
          <w:szCs w:val="18"/>
          <w:lang w:val="es-MX"/>
        </w:rPr>
        <w:t>EDICO NACIONAL LA RAZA, CIUDAD DE MÉXICO, DEPARTAMENTO DE ABAS</w:t>
      </w:r>
      <w:r w:rsidR="000E4BD3" w:rsidRPr="000B1945">
        <w:rPr>
          <w:rFonts w:ascii="Montserrat Medium" w:hAnsi="Montserrat Medium" w:cs="Arial"/>
          <w:b/>
          <w:bCs/>
          <w:sz w:val="18"/>
          <w:szCs w:val="18"/>
          <w:lang w:val="es-MX"/>
        </w:rPr>
        <w:t>T</w:t>
      </w:r>
      <w:r w:rsidRPr="000B1945">
        <w:rPr>
          <w:rFonts w:ascii="Montserrat Medium" w:hAnsi="Montserrat Medium" w:cs="Arial"/>
          <w:b/>
          <w:bCs/>
          <w:sz w:val="18"/>
          <w:szCs w:val="18"/>
          <w:lang w:val="es-MX"/>
        </w:rPr>
        <w:t>ECIMIENTO.</w:t>
      </w:r>
    </w:p>
    <w:p w14:paraId="5E6F2C71" w14:textId="77777777" w:rsidR="00CF6D38" w:rsidRPr="000B1945" w:rsidRDefault="00CF6D38" w:rsidP="00CF6D38">
      <w:pPr>
        <w:ind w:right="189"/>
        <w:jc w:val="both"/>
        <w:rPr>
          <w:rFonts w:ascii="Montserrat Medium" w:hAnsi="Montserrat Medium" w:cs="Arial"/>
          <w:bCs/>
          <w:sz w:val="18"/>
          <w:szCs w:val="18"/>
          <w:lang w:val="es-MX"/>
        </w:rPr>
      </w:pPr>
    </w:p>
    <w:p w14:paraId="6A08CBC9" w14:textId="77777777" w:rsidR="00CF6D38" w:rsidRPr="000B1945" w:rsidRDefault="00CF6D38" w:rsidP="00CF6D38">
      <w:pPr>
        <w:ind w:right="189"/>
        <w:jc w:val="both"/>
        <w:rPr>
          <w:rFonts w:ascii="Montserrat Medium" w:hAnsi="Montserrat Medium" w:cs="Arial"/>
          <w:bCs/>
          <w:sz w:val="18"/>
          <w:szCs w:val="18"/>
          <w:lang w:val="es-MX"/>
        </w:rPr>
      </w:pPr>
      <w:r w:rsidRPr="000B1945">
        <w:rPr>
          <w:rFonts w:ascii="Montserrat Medium" w:hAnsi="Montserrat Medium" w:cs="Arial"/>
          <w:bCs/>
          <w:sz w:val="18"/>
          <w:szCs w:val="18"/>
          <w:lang w:val="es-MX"/>
        </w:rPr>
        <w:t>La documentación que integre como parte de su propuesta será dirigida a:</w:t>
      </w:r>
    </w:p>
    <w:p w14:paraId="6E7EBB9A" w14:textId="77777777" w:rsidR="00CF6D38" w:rsidRPr="000B1945" w:rsidRDefault="00CF6D38" w:rsidP="00CF6D38">
      <w:pPr>
        <w:ind w:right="189"/>
        <w:jc w:val="both"/>
        <w:rPr>
          <w:rFonts w:ascii="Montserrat Medium" w:hAnsi="Montserrat Medium" w:cs="Arial"/>
          <w:bCs/>
          <w:sz w:val="18"/>
          <w:szCs w:val="18"/>
          <w:lang w:val="es-MX"/>
        </w:rPr>
      </w:pPr>
    </w:p>
    <w:p w14:paraId="0EEFFE21" w14:textId="77777777" w:rsidR="00CF6D38" w:rsidRPr="000B1945" w:rsidRDefault="00CF6D38" w:rsidP="00CF6D38">
      <w:pPr>
        <w:ind w:right="189"/>
        <w:jc w:val="both"/>
        <w:rPr>
          <w:rFonts w:ascii="Montserrat Medium" w:hAnsi="Montserrat Medium" w:cs="Arial"/>
          <w:bCs/>
          <w:sz w:val="18"/>
          <w:szCs w:val="18"/>
          <w:lang w:val="es-MX"/>
        </w:rPr>
      </w:pPr>
      <w:r w:rsidRPr="000B1945">
        <w:rPr>
          <w:rFonts w:ascii="Montserrat Medium" w:hAnsi="Montserrat Medium" w:cs="Arial"/>
          <w:bCs/>
          <w:sz w:val="18"/>
          <w:szCs w:val="18"/>
          <w:lang w:val="es-MX"/>
        </w:rPr>
        <w:t>INSTITUTO MEXICANO DEL SEGURO SOCIAL</w:t>
      </w:r>
    </w:p>
    <w:p w14:paraId="27F50325" w14:textId="77777777" w:rsidR="00CF6D38" w:rsidRPr="000B1945" w:rsidRDefault="00CF6D38" w:rsidP="00CF6D38">
      <w:pPr>
        <w:ind w:right="189"/>
        <w:jc w:val="both"/>
        <w:rPr>
          <w:rFonts w:ascii="Montserrat Medium" w:hAnsi="Montserrat Medium" w:cs="Arial"/>
          <w:bCs/>
          <w:sz w:val="18"/>
          <w:szCs w:val="18"/>
          <w:lang w:val="es-MX"/>
        </w:rPr>
      </w:pPr>
      <w:r w:rsidRPr="000B1945">
        <w:rPr>
          <w:rFonts w:ascii="Montserrat Medium" w:hAnsi="Montserrat Medium" w:cs="Arial"/>
          <w:bCs/>
          <w:sz w:val="18"/>
          <w:szCs w:val="18"/>
          <w:lang w:val="es-MX"/>
        </w:rPr>
        <w:t xml:space="preserve">UNIDAD MÉDICA DE ALTA ESPECIALIDAD, </w:t>
      </w:r>
    </w:p>
    <w:p w14:paraId="7D865D08" w14:textId="77777777" w:rsidR="00CF6D38" w:rsidRPr="000B1945" w:rsidRDefault="00CF6D38" w:rsidP="00CF6D38">
      <w:pPr>
        <w:ind w:right="189"/>
        <w:jc w:val="both"/>
        <w:rPr>
          <w:rFonts w:ascii="Montserrat Medium" w:hAnsi="Montserrat Medium" w:cs="Arial"/>
          <w:bCs/>
          <w:sz w:val="18"/>
          <w:szCs w:val="18"/>
          <w:lang w:val="es-MX"/>
        </w:rPr>
      </w:pPr>
      <w:r w:rsidRPr="000B1945">
        <w:rPr>
          <w:rFonts w:ascii="Montserrat Medium" w:hAnsi="Montserrat Medium" w:cs="Arial"/>
          <w:bCs/>
          <w:sz w:val="18"/>
          <w:szCs w:val="18"/>
          <w:lang w:val="es-MX"/>
        </w:rPr>
        <w:t xml:space="preserve">HOSPITAL DE ESPECILIDADES, DR. ANTONIO FRAGA MOURET, </w:t>
      </w:r>
    </w:p>
    <w:p w14:paraId="26ABFDC2" w14:textId="77777777" w:rsidR="00CF6D38" w:rsidRPr="000B1945" w:rsidRDefault="00CF6D38" w:rsidP="00CF6D38">
      <w:pPr>
        <w:ind w:right="189"/>
        <w:jc w:val="both"/>
        <w:rPr>
          <w:rFonts w:ascii="Montserrat Medium" w:hAnsi="Montserrat Medium" w:cs="Arial"/>
          <w:bCs/>
          <w:sz w:val="18"/>
          <w:szCs w:val="18"/>
          <w:lang w:val="es-MX"/>
        </w:rPr>
      </w:pPr>
      <w:r w:rsidRPr="000B1945">
        <w:rPr>
          <w:rFonts w:ascii="Montserrat Medium" w:hAnsi="Montserrat Medium" w:cs="Arial"/>
          <w:bCs/>
          <w:sz w:val="18"/>
          <w:szCs w:val="18"/>
          <w:lang w:val="es-MX"/>
        </w:rPr>
        <w:t xml:space="preserve">CENTRO MÉDICO NACIONAL LA RAZA, </w:t>
      </w:r>
    </w:p>
    <w:p w14:paraId="2F32CD13" w14:textId="77777777" w:rsidR="00CF6D38" w:rsidRPr="000B1945" w:rsidRDefault="00CF6D38" w:rsidP="00CF6D38">
      <w:pPr>
        <w:ind w:right="189"/>
        <w:jc w:val="both"/>
        <w:rPr>
          <w:rFonts w:ascii="Montserrat Medium" w:hAnsi="Montserrat Medium" w:cs="Arial"/>
          <w:bCs/>
          <w:sz w:val="18"/>
          <w:szCs w:val="18"/>
          <w:lang w:val="es-MX"/>
        </w:rPr>
      </w:pPr>
      <w:r w:rsidRPr="000B1945">
        <w:rPr>
          <w:rFonts w:ascii="Montserrat Medium" w:hAnsi="Montserrat Medium" w:cs="Arial"/>
          <w:bCs/>
          <w:sz w:val="18"/>
          <w:szCs w:val="18"/>
          <w:lang w:val="es-MX"/>
        </w:rPr>
        <w:t xml:space="preserve">CIUDAD DE MÉXICO, </w:t>
      </w:r>
    </w:p>
    <w:p w14:paraId="4AF22453" w14:textId="6E914E83" w:rsidR="00CF6D38" w:rsidRPr="000B1945" w:rsidRDefault="00CF6D38" w:rsidP="00CF6D38">
      <w:pPr>
        <w:ind w:right="189"/>
        <w:jc w:val="both"/>
        <w:rPr>
          <w:rFonts w:ascii="Montserrat Medium" w:hAnsi="Montserrat Medium" w:cs="Arial"/>
          <w:bCs/>
          <w:sz w:val="18"/>
          <w:szCs w:val="18"/>
          <w:lang w:val="es-MX"/>
        </w:rPr>
      </w:pPr>
      <w:r w:rsidRPr="000B1945">
        <w:rPr>
          <w:rFonts w:ascii="Montserrat Medium" w:hAnsi="Montserrat Medium" w:cs="Arial"/>
          <w:bCs/>
          <w:sz w:val="18"/>
          <w:szCs w:val="18"/>
          <w:lang w:val="es-MX"/>
        </w:rPr>
        <w:t>DEPARTAMENTO DE ABAS</w:t>
      </w:r>
      <w:r w:rsidR="002875E0" w:rsidRPr="000B1945">
        <w:rPr>
          <w:rFonts w:ascii="Montserrat Medium" w:hAnsi="Montserrat Medium" w:cs="Arial"/>
          <w:bCs/>
          <w:sz w:val="18"/>
          <w:szCs w:val="18"/>
          <w:lang w:val="es-MX"/>
        </w:rPr>
        <w:t>TECIMIENTO</w:t>
      </w:r>
    </w:p>
    <w:p w14:paraId="46685680" w14:textId="616B0866" w:rsidR="00CF6D38" w:rsidRPr="000B1945" w:rsidRDefault="000E4BD3" w:rsidP="00CF6D38">
      <w:pPr>
        <w:ind w:right="189"/>
        <w:jc w:val="both"/>
        <w:rPr>
          <w:rFonts w:ascii="Montserrat Medium" w:hAnsi="Montserrat Medium" w:cs="Arial"/>
          <w:bCs/>
          <w:sz w:val="18"/>
          <w:szCs w:val="18"/>
          <w:lang w:val="es-MX"/>
        </w:rPr>
      </w:pPr>
      <w:r w:rsidRPr="000B1945">
        <w:rPr>
          <w:rFonts w:ascii="Montserrat Medium" w:hAnsi="Montserrat Medium" w:cs="Arial"/>
          <w:bCs/>
          <w:sz w:val="18"/>
          <w:szCs w:val="18"/>
          <w:lang w:val="es-MX"/>
        </w:rPr>
        <w:t>INVITACION A CUANDO MENOS TRES PERSONAS</w:t>
      </w:r>
      <w:r w:rsidR="00CF6D38" w:rsidRPr="000B1945">
        <w:rPr>
          <w:rFonts w:ascii="Montserrat Medium" w:hAnsi="Montserrat Medium" w:cs="Arial"/>
          <w:bCs/>
          <w:sz w:val="18"/>
          <w:szCs w:val="18"/>
          <w:lang w:val="es-MX"/>
        </w:rPr>
        <w:t xml:space="preserve"> </w:t>
      </w:r>
    </w:p>
    <w:p w14:paraId="2BCB37E1" w14:textId="03E1A40E" w:rsidR="00CF6D38" w:rsidRPr="000B1945" w:rsidRDefault="003A2901" w:rsidP="00CF6D38">
      <w:pPr>
        <w:ind w:right="189"/>
        <w:jc w:val="both"/>
        <w:rPr>
          <w:rFonts w:ascii="Montserrat Medium" w:hAnsi="Montserrat Medium" w:cs="Arial"/>
          <w:b/>
          <w:bCs/>
          <w:sz w:val="18"/>
          <w:szCs w:val="18"/>
          <w:lang w:val="es-MX"/>
        </w:rPr>
      </w:pPr>
      <w:r>
        <w:rPr>
          <w:rFonts w:ascii="Montserrat Medium" w:hAnsi="Montserrat Medium" w:cs="Arial"/>
          <w:b/>
          <w:bCs/>
          <w:sz w:val="18"/>
          <w:szCs w:val="18"/>
          <w:lang w:val="es-MX"/>
        </w:rPr>
        <w:t>IA-050GYR055-E451-2022</w:t>
      </w:r>
    </w:p>
    <w:p w14:paraId="2E2B823D" w14:textId="77777777" w:rsidR="00CF6D38" w:rsidRPr="000B1945" w:rsidRDefault="00CF6D38" w:rsidP="00CF6D38">
      <w:pPr>
        <w:pStyle w:val="Texto"/>
        <w:spacing w:after="0" w:line="240" w:lineRule="auto"/>
        <w:ind w:right="189" w:firstLine="0"/>
        <w:rPr>
          <w:rFonts w:ascii="Montserrat Medium" w:hAnsi="Montserrat Medium"/>
          <w:szCs w:val="18"/>
        </w:rPr>
      </w:pPr>
    </w:p>
    <w:p w14:paraId="56302D49" w14:textId="7BA87602" w:rsidR="00CF6D38" w:rsidRPr="000B1945" w:rsidRDefault="00CF6D38" w:rsidP="00CF6D38">
      <w:pPr>
        <w:pStyle w:val="Texto"/>
        <w:spacing w:after="0" w:line="240" w:lineRule="auto"/>
        <w:ind w:right="189" w:firstLine="0"/>
        <w:rPr>
          <w:rFonts w:ascii="Montserrat Medium" w:hAnsi="Montserrat Medium"/>
          <w:b/>
          <w:szCs w:val="18"/>
          <w:u w:val="single"/>
        </w:rPr>
      </w:pPr>
      <w:r w:rsidRPr="000B1945">
        <w:rPr>
          <w:rFonts w:ascii="Montserrat Medium" w:hAnsi="Montserrat Medium"/>
          <w:szCs w:val="18"/>
        </w:rPr>
        <w:t xml:space="preserve">El contrato/pedido que se derive del presente procedimiento de adquisición de </w:t>
      </w:r>
      <w:r w:rsidRPr="000B1945">
        <w:rPr>
          <w:rFonts w:ascii="Montserrat Medium" w:hAnsi="Montserrat Medium"/>
          <w:b/>
          <w:szCs w:val="18"/>
        </w:rPr>
        <w:t xml:space="preserve">PARA LA ADQUISICIÓN </w:t>
      </w:r>
      <w:r w:rsidR="000E4BD3" w:rsidRPr="000B1945">
        <w:rPr>
          <w:rFonts w:ascii="Montserrat Medium" w:hAnsi="Montserrat Medium"/>
          <w:b/>
          <w:szCs w:val="18"/>
        </w:rPr>
        <w:t>MEDICAMENTO, GRUPO DE SUMINISTRO</w:t>
      </w:r>
      <w:r w:rsidRPr="000B1945">
        <w:rPr>
          <w:rFonts w:ascii="Montserrat Medium" w:hAnsi="Montserrat Medium"/>
          <w:b/>
          <w:szCs w:val="18"/>
        </w:rPr>
        <w:t xml:space="preserve"> 010</w:t>
      </w:r>
      <w:r w:rsidRPr="000B1945">
        <w:rPr>
          <w:rFonts w:ascii="Montserrat Medium" w:hAnsi="Montserrat Medium"/>
          <w:szCs w:val="18"/>
        </w:rPr>
        <w:t xml:space="preserve">, será cerrado  y tendrá vigencia </w:t>
      </w:r>
      <w:r w:rsidR="00196254" w:rsidRPr="000B1945">
        <w:rPr>
          <w:rFonts w:ascii="Montserrat Medium" w:hAnsi="Montserrat Medium"/>
          <w:b/>
          <w:szCs w:val="18"/>
          <w:u w:val="single"/>
        </w:rPr>
        <w:t xml:space="preserve">del </w:t>
      </w:r>
      <w:r w:rsidR="002875E0" w:rsidRPr="000B1945">
        <w:rPr>
          <w:rFonts w:ascii="Montserrat Medium" w:hAnsi="Montserrat Medium"/>
          <w:b/>
          <w:szCs w:val="18"/>
          <w:u w:val="single"/>
        </w:rPr>
        <w:t>Apartir del fallo y diez días naturales posteriores al mismo</w:t>
      </w:r>
      <w:r w:rsidRPr="000B1945">
        <w:rPr>
          <w:rFonts w:ascii="Montserrat Medium" w:hAnsi="Montserrat Medium"/>
          <w:b/>
          <w:szCs w:val="18"/>
          <w:u w:val="single"/>
        </w:rPr>
        <w:t>.</w:t>
      </w:r>
    </w:p>
    <w:p w14:paraId="11461C2B" w14:textId="77777777" w:rsidR="00CF6D38" w:rsidRPr="000B1945" w:rsidRDefault="00CF6D38" w:rsidP="00CF6D38">
      <w:pPr>
        <w:pStyle w:val="Texto"/>
        <w:spacing w:after="0" w:line="240" w:lineRule="auto"/>
        <w:ind w:right="189" w:firstLine="0"/>
        <w:rPr>
          <w:rFonts w:ascii="Montserrat Medium" w:hAnsi="Montserrat Medium"/>
          <w:iCs/>
          <w:szCs w:val="18"/>
        </w:rPr>
      </w:pPr>
    </w:p>
    <w:p w14:paraId="49B35E82" w14:textId="282AE7A7" w:rsidR="00CF6D38" w:rsidRPr="000B1945" w:rsidRDefault="00CF6D38" w:rsidP="00CF6D38">
      <w:pPr>
        <w:pStyle w:val="Texto"/>
        <w:spacing w:after="0" w:line="240" w:lineRule="auto"/>
        <w:ind w:right="189" w:firstLine="0"/>
        <w:rPr>
          <w:rFonts w:ascii="Montserrat Medium" w:hAnsi="Montserrat Medium"/>
          <w:iCs/>
          <w:szCs w:val="18"/>
        </w:rPr>
      </w:pPr>
      <w:r w:rsidRPr="000B1945">
        <w:rPr>
          <w:rFonts w:ascii="Montserrat Medium" w:hAnsi="Montserrat Medium"/>
          <w:szCs w:val="18"/>
        </w:rPr>
        <w:t>El área requirente de los bienes es la Dirección Médica a través de la Oficina de  Control del Abasto de esta UMAE,</w:t>
      </w:r>
      <w:r w:rsidRPr="000B1945">
        <w:rPr>
          <w:rFonts w:ascii="Montserrat Medium" w:hAnsi="Montserrat Medium"/>
          <w:i/>
          <w:iCs/>
          <w:szCs w:val="18"/>
        </w:rPr>
        <w:t xml:space="preserve"> </w:t>
      </w:r>
      <w:r w:rsidRPr="000B1945">
        <w:rPr>
          <w:rFonts w:ascii="Montserrat Medium" w:hAnsi="Montserrat Medium"/>
          <w:iCs/>
          <w:szCs w:val="18"/>
        </w:rPr>
        <w:t xml:space="preserve">y el área técnica que evaluarán las propuestas, será el personal designado </w:t>
      </w:r>
      <w:r w:rsidR="00CC5B0B" w:rsidRPr="000B1945">
        <w:rPr>
          <w:rFonts w:ascii="Montserrat Medium" w:hAnsi="Montserrat Medium"/>
          <w:iCs/>
          <w:szCs w:val="18"/>
        </w:rPr>
        <w:t>El Jefe de Deapartametno de Abastecimient</w:t>
      </w:r>
      <w:r w:rsidRPr="000B1945">
        <w:rPr>
          <w:rFonts w:ascii="Montserrat Medium" w:hAnsi="Montserrat Medium"/>
          <w:iCs/>
          <w:szCs w:val="18"/>
        </w:rPr>
        <w:t>o.</w:t>
      </w:r>
      <w:r w:rsidRPr="000B1945">
        <w:rPr>
          <w:rFonts w:ascii="Montserrat Medium" w:hAnsi="Montserrat Medium"/>
          <w:szCs w:val="18"/>
        </w:rPr>
        <w:t xml:space="preserve"> </w:t>
      </w:r>
    </w:p>
    <w:p w14:paraId="013D869C" w14:textId="77777777" w:rsidR="00CF6D38" w:rsidRPr="000B1945" w:rsidRDefault="00CF6D38" w:rsidP="00CF6D38">
      <w:pPr>
        <w:pStyle w:val="Texto"/>
        <w:spacing w:after="0" w:line="240" w:lineRule="auto"/>
        <w:ind w:right="189" w:firstLine="0"/>
        <w:rPr>
          <w:rFonts w:ascii="Montserrat Medium" w:hAnsi="Montserrat Medium"/>
          <w:b/>
          <w:iCs/>
          <w:szCs w:val="18"/>
        </w:rPr>
      </w:pPr>
    </w:p>
    <w:p w14:paraId="3061B8EF" w14:textId="77777777" w:rsidR="00CF6D38" w:rsidRPr="000B1945" w:rsidRDefault="00CF6D38" w:rsidP="00CF6D38">
      <w:pPr>
        <w:pStyle w:val="Texto"/>
        <w:spacing w:after="0" w:line="240" w:lineRule="auto"/>
        <w:ind w:right="189" w:firstLine="0"/>
        <w:rPr>
          <w:rFonts w:ascii="Montserrat Medium" w:hAnsi="Montserrat Medium"/>
          <w:b/>
          <w:szCs w:val="18"/>
        </w:rPr>
      </w:pPr>
      <w:r w:rsidRPr="000B1945">
        <w:rPr>
          <w:rFonts w:ascii="Montserrat Medium" w:hAnsi="Montserrat Medium"/>
          <w:b/>
          <w:iCs/>
          <w:szCs w:val="18"/>
        </w:rPr>
        <w:t xml:space="preserve">Cuando un requisito sea solicitado más de una vez en la convocatoria, será suficiente con presentarlo una sola vez, referenciando a qué punto o puntos se refiere, para efectos de dar cabal cumplimiento a la convocatoria. </w:t>
      </w:r>
    </w:p>
    <w:p w14:paraId="30006D63" w14:textId="77777777" w:rsidR="00CF6D38" w:rsidRPr="000B1945" w:rsidRDefault="00CF6D38" w:rsidP="00CF6D38">
      <w:pPr>
        <w:ind w:left="284" w:hanging="284"/>
        <w:jc w:val="both"/>
        <w:rPr>
          <w:rFonts w:ascii="Montserrat Medium" w:hAnsi="Montserrat Medium" w:cs="Arial"/>
          <w:b/>
          <w:sz w:val="18"/>
          <w:szCs w:val="18"/>
        </w:rPr>
      </w:pPr>
    </w:p>
    <w:p w14:paraId="1B7135AA" w14:textId="77777777" w:rsidR="00CF6D38" w:rsidRPr="000B1945" w:rsidRDefault="00CF6D38" w:rsidP="00CF6D38">
      <w:pPr>
        <w:tabs>
          <w:tab w:val="left" w:pos="567"/>
        </w:tabs>
        <w:ind w:left="567" w:hanging="567"/>
        <w:jc w:val="both"/>
        <w:rPr>
          <w:rFonts w:ascii="Montserrat Medium" w:hAnsi="Montserrat Medium" w:cs="Arial"/>
          <w:b/>
          <w:bCs/>
          <w:sz w:val="18"/>
          <w:szCs w:val="18"/>
        </w:rPr>
      </w:pPr>
      <w:r w:rsidRPr="000B1945">
        <w:rPr>
          <w:rFonts w:ascii="Montserrat Medium" w:hAnsi="Montserrat Medium" w:cs="Arial"/>
          <w:b/>
          <w:bCs/>
          <w:sz w:val="18"/>
          <w:szCs w:val="18"/>
        </w:rPr>
        <w:t>1.1.  IDIOMA EN QUE PODRÁN PRESENTARSE LAS PROPOSICIONES, LOS ANEXOS TÉCNICOS Y, EN SU CASO, LOS FOLLETOS QUE SE ACOMPAÑEN.</w:t>
      </w:r>
    </w:p>
    <w:p w14:paraId="6124698D" w14:textId="77777777" w:rsidR="00CF6D38" w:rsidRPr="000B1945" w:rsidRDefault="00CF6D38" w:rsidP="00CF6D38">
      <w:pPr>
        <w:pStyle w:val="Sangra3detindependiente1"/>
        <w:ind w:left="0" w:firstLine="0"/>
        <w:rPr>
          <w:rFonts w:ascii="Montserrat Medium" w:hAnsi="Montserrat Medium"/>
          <w:sz w:val="18"/>
          <w:szCs w:val="18"/>
        </w:rPr>
      </w:pPr>
    </w:p>
    <w:p w14:paraId="4CF21D8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Las proposiciones en su caso, deberán presentarse por escrito, preferentemente en papel membretado de la empresa  con el nombre completo en caso de que se trate de una persona física,  sólo en idioma español y estar dirigidas al área convocante.</w:t>
      </w:r>
    </w:p>
    <w:p w14:paraId="7F648BC7" w14:textId="77777777" w:rsidR="00CF6D38" w:rsidRPr="000B1945" w:rsidRDefault="00CF6D38" w:rsidP="00CF6D38">
      <w:pPr>
        <w:pStyle w:val="Sangra3detindependiente1"/>
        <w:ind w:firstLine="0"/>
        <w:rPr>
          <w:rFonts w:ascii="Montserrat Medium" w:hAnsi="Montserrat Medium"/>
          <w:sz w:val="18"/>
          <w:szCs w:val="18"/>
        </w:rPr>
      </w:pPr>
    </w:p>
    <w:p w14:paraId="4F533E2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En caso de que los bienes requieran anexos técnicos, folletos, catálogos y/o fotografías, instructivos o manuales de uso para corroborar las especificaciones, características y calidad de los mismos, éstos </w:t>
      </w:r>
      <w:r w:rsidRPr="000B1945">
        <w:rPr>
          <w:rFonts w:ascii="Montserrat Medium" w:hAnsi="Montserrat Medium" w:cs="Arial"/>
          <w:b/>
          <w:sz w:val="18"/>
          <w:szCs w:val="18"/>
        </w:rPr>
        <w:t>podrán presentarse en el idioma del país de origen de los bienes, acompañados de una traducción simple al español.</w:t>
      </w:r>
    </w:p>
    <w:p w14:paraId="4784A840" w14:textId="77777777" w:rsidR="00CF6D38" w:rsidRPr="000B1945" w:rsidRDefault="00CF6D38" w:rsidP="00CF6D38">
      <w:pPr>
        <w:jc w:val="both"/>
        <w:rPr>
          <w:rFonts w:ascii="Montserrat Medium" w:hAnsi="Montserrat Medium" w:cs="Arial"/>
          <w:sz w:val="18"/>
          <w:szCs w:val="18"/>
        </w:rPr>
      </w:pPr>
    </w:p>
    <w:p w14:paraId="473774AB" w14:textId="77777777" w:rsidR="00CF6D38" w:rsidRPr="000B1945" w:rsidRDefault="00CF6D38" w:rsidP="00CF6D38">
      <w:pPr>
        <w:tabs>
          <w:tab w:val="left" w:pos="-284"/>
          <w:tab w:val="left" w:pos="1985"/>
          <w:tab w:val="left" w:pos="9498"/>
        </w:tabs>
        <w:overflowPunct w:val="0"/>
        <w:autoSpaceDE w:val="0"/>
        <w:jc w:val="both"/>
        <w:textAlignment w:val="baseline"/>
        <w:rPr>
          <w:rFonts w:ascii="Montserrat Medium" w:hAnsi="Montserrat Medium" w:cs="Arial"/>
          <w:sz w:val="18"/>
          <w:szCs w:val="18"/>
        </w:rPr>
      </w:pPr>
      <w:r w:rsidRPr="000B1945">
        <w:rPr>
          <w:rFonts w:ascii="Montserrat Medium" w:hAnsi="Montserrat Medium" w:cs="Arial"/>
          <w:sz w:val="18"/>
          <w:szCs w:val="18"/>
        </w:rPr>
        <w:t>Tratándose de bienes terapéuticos que requieran de instructivos y manuales de uso, se deberán presentar en idioma español, conforme a los marbetes autorizados por la Comisión Federal para la Protección contra Riesgos Sanitarios.</w:t>
      </w:r>
    </w:p>
    <w:p w14:paraId="3583A0A9" w14:textId="77777777" w:rsidR="00CF6D38" w:rsidRPr="000B1945" w:rsidRDefault="00CF6D38" w:rsidP="00CF6D38">
      <w:pPr>
        <w:jc w:val="both"/>
        <w:rPr>
          <w:rFonts w:ascii="Montserrat Medium" w:hAnsi="Montserrat Medium" w:cs="Arial"/>
          <w:sz w:val="18"/>
          <w:szCs w:val="18"/>
        </w:rPr>
      </w:pPr>
    </w:p>
    <w:p w14:paraId="15B73363"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1.2.</w:t>
      </w:r>
      <w:r w:rsidRPr="000B1945">
        <w:rPr>
          <w:rFonts w:ascii="Montserrat Medium" w:hAnsi="Montserrat Medium" w:cs="Arial"/>
          <w:b/>
          <w:sz w:val="18"/>
          <w:szCs w:val="18"/>
        </w:rPr>
        <w:tab/>
        <w:t>DISPONIBILIDAD PRESUPUESTARIA.</w:t>
      </w:r>
    </w:p>
    <w:p w14:paraId="303B1516" w14:textId="77777777" w:rsidR="00CF6D38" w:rsidRPr="000B1945" w:rsidRDefault="00CF6D38" w:rsidP="00CF6D38">
      <w:pPr>
        <w:jc w:val="both"/>
        <w:rPr>
          <w:rFonts w:ascii="Montserrat Medium" w:hAnsi="Montserrat Medium" w:cs="Arial"/>
          <w:i/>
          <w:sz w:val="18"/>
          <w:szCs w:val="18"/>
        </w:rPr>
      </w:pPr>
    </w:p>
    <w:p w14:paraId="65A4C8B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Para llevar a cabo el presente procedimiento de contratación, el Instituto cuenta con disponibilidad presupuestaria.</w:t>
      </w:r>
    </w:p>
    <w:p w14:paraId="7DB487D0" w14:textId="77777777" w:rsidR="00CF6D38" w:rsidRDefault="00CF6D38" w:rsidP="00CF6D38">
      <w:pPr>
        <w:jc w:val="both"/>
        <w:rPr>
          <w:rFonts w:ascii="Montserrat Medium" w:hAnsi="Montserrat Medium" w:cs="Arial"/>
          <w:sz w:val="18"/>
          <w:szCs w:val="18"/>
        </w:rPr>
      </w:pPr>
    </w:p>
    <w:p w14:paraId="7C1C358D" w14:textId="77777777" w:rsidR="0072658E" w:rsidRDefault="0072658E" w:rsidP="00CF6D38">
      <w:pPr>
        <w:jc w:val="both"/>
        <w:rPr>
          <w:rFonts w:ascii="Montserrat Medium" w:hAnsi="Montserrat Medium" w:cs="Arial"/>
          <w:sz w:val="18"/>
          <w:szCs w:val="18"/>
        </w:rPr>
      </w:pPr>
    </w:p>
    <w:p w14:paraId="613F53D0" w14:textId="77777777" w:rsidR="0072658E" w:rsidRPr="000B1945" w:rsidRDefault="0072658E" w:rsidP="00CF6D38">
      <w:pPr>
        <w:jc w:val="both"/>
        <w:rPr>
          <w:rFonts w:ascii="Montserrat Medium" w:hAnsi="Montserrat Medium" w:cs="Arial"/>
          <w:sz w:val="18"/>
          <w:szCs w:val="18"/>
        </w:rPr>
      </w:pPr>
    </w:p>
    <w:p w14:paraId="11CB4262" w14:textId="77777777" w:rsidR="00CF6D38" w:rsidRPr="000B1945" w:rsidRDefault="00CF6D38" w:rsidP="00CF6D38">
      <w:pPr>
        <w:ind w:left="284" w:hanging="284"/>
        <w:jc w:val="both"/>
        <w:rPr>
          <w:rFonts w:ascii="Montserrat Medium" w:hAnsi="Montserrat Medium" w:cs="Arial"/>
          <w:b/>
          <w:sz w:val="18"/>
          <w:szCs w:val="18"/>
        </w:rPr>
      </w:pPr>
      <w:r w:rsidRPr="000B1945">
        <w:rPr>
          <w:rFonts w:ascii="Montserrat Medium" w:hAnsi="Montserrat Medium" w:cs="Arial"/>
          <w:b/>
          <w:sz w:val="18"/>
          <w:szCs w:val="18"/>
        </w:rPr>
        <w:t>2.</w:t>
      </w:r>
      <w:r w:rsidRPr="000B1945">
        <w:rPr>
          <w:rFonts w:ascii="Montserrat Medium" w:hAnsi="Montserrat Medium" w:cs="Arial"/>
          <w:b/>
          <w:sz w:val="18"/>
          <w:szCs w:val="18"/>
        </w:rPr>
        <w:tab/>
        <w:t>DESCRIPCIÓN, UNIDAD Y CANTIDAD.</w:t>
      </w:r>
    </w:p>
    <w:p w14:paraId="3DBE5AFB" w14:textId="77777777" w:rsidR="00CF6D38" w:rsidRPr="000B1945" w:rsidRDefault="00CF6D38" w:rsidP="00CF6D38">
      <w:pPr>
        <w:jc w:val="both"/>
        <w:rPr>
          <w:rFonts w:ascii="Montserrat Medium" w:hAnsi="Montserrat Medium" w:cs="Arial"/>
          <w:b/>
          <w:sz w:val="18"/>
          <w:szCs w:val="18"/>
        </w:rPr>
      </w:pPr>
    </w:p>
    <w:p w14:paraId="4AB51D8F" w14:textId="77777777" w:rsidR="00CF6D38" w:rsidRPr="000B1945" w:rsidRDefault="00CF6D38" w:rsidP="00CF6D38">
      <w:pPr>
        <w:jc w:val="both"/>
        <w:rPr>
          <w:rFonts w:ascii="Montserrat Medium" w:hAnsi="Montserrat Medium" w:cs="Arial"/>
          <w:b/>
          <w:bCs/>
          <w:sz w:val="18"/>
          <w:szCs w:val="18"/>
        </w:rPr>
      </w:pPr>
      <w:r w:rsidRPr="000B1945">
        <w:rPr>
          <w:rFonts w:ascii="Montserrat Medium" w:hAnsi="Montserrat Medium" w:cs="Arial"/>
          <w:sz w:val="18"/>
          <w:szCs w:val="18"/>
        </w:rPr>
        <w:t xml:space="preserve">La descripción amplia y detallada de los bienes solicitados, se contempla en el </w:t>
      </w:r>
      <w:r w:rsidRPr="000B1945">
        <w:rPr>
          <w:rFonts w:ascii="Montserrat Medium" w:hAnsi="Montserrat Medium" w:cs="Arial"/>
          <w:b/>
          <w:bCs/>
          <w:sz w:val="18"/>
          <w:szCs w:val="18"/>
        </w:rPr>
        <w:t xml:space="preserve">Anexo Número 1 (Uno) “Requerimiento y Descripción Amplia y Detallada”, </w:t>
      </w:r>
      <w:r w:rsidRPr="000B1945">
        <w:rPr>
          <w:rFonts w:ascii="Montserrat Medium" w:hAnsi="Montserrat Medium" w:cs="Arial"/>
          <w:bCs/>
          <w:sz w:val="18"/>
          <w:szCs w:val="18"/>
        </w:rPr>
        <w:t xml:space="preserve">el cual forma parte integrante de </w:t>
      </w:r>
      <w:r w:rsidRPr="000B1945">
        <w:rPr>
          <w:rFonts w:ascii="Montserrat Medium" w:hAnsi="Montserrat Medium" w:cs="Arial"/>
          <w:sz w:val="18"/>
          <w:szCs w:val="18"/>
        </w:rPr>
        <w:t>esta Convocatoria.</w:t>
      </w:r>
    </w:p>
    <w:p w14:paraId="213BD0A4" w14:textId="77777777" w:rsidR="00CF6D38" w:rsidRPr="000B1945" w:rsidRDefault="00CF6D38" w:rsidP="00CF6D38">
      <w:pPr>
        <w:jc w:val="both"/>
        <w:rPr>
          <w:rFonts w:ascii="Montserrat Medium" w:hAnsi="Montserrat Medium" w:cs="Arial"/>
          <w:sz w:val="18"/>
          <w:szCs w:val="18"/>
        </w:rPr>
      </w:pPr>
    </w:p>
    <w:p w14:paraId="0EBFE751" w14:textId="77777777" w:rsidR="00CF6D38" w:rsidRPr="000B1945" w:rsidRDefault="00CF6D38" w:rsidP="00CF6D38">
      <w:pPr>
        <w:tabs>
          <w:tab w:val="left" w:pos="10206"/>
          <w:tab w:val="left" w:pos="10260"/>
        </w:tabs>
        <w:ind w:right="-54"/>
        <w:jc w:val="both"/>
        <w:rPr>
          <w:rFonts w:ascii="Montserrat Medium" w:hAnsi="Montserrat Medium" w:cs="Arial"/>
          <w:b/>
          <w:sz w:val="18"/>
          <w:szCs w:val="18"/>
        </w:rPr>
      </w:pPr>
      <w:r w:rsidRPr="000B1945">
        <w:rPr>
          <w:rFonts w:ascii="Montserrat Medium" w:hAnsi="Montserrat Medium" w:cs="Arial"/>
          <w:sz w:val="18"/>
          <w:szCs w:val="18"/>
        </w:rPr>
        <w:t xml:space="preserve">Los licitantes, para la presentación de sus proposiciones, deberán ajustarse estrictamente a los requisitos y especificaciones previstos en esta Convocatoria, y </w:t>
      </w:r>
      <w:r w:rsidRPr="000B1945">
        <w:rPr>
          <w:rFonts w:ascii="Montserrat Medium" w:hAnsi="Montserrat Medium" w:cs="Arial"/>
          <w:sz w:val="18"/>
          <w:szCs w:val="18"/>
          <w:lang w:val="es-MX"/>
        </w:rPr>
        <w:t>la cual deberá cumplir con las</w:t>
      </w:r>
      <w:r w:rsidRPr="000B1945">
        <w:rPr>
          <w:rFonts w:ascii="Montserrat Medium" w:hAnsi="Montserrat Medium" w:cs="Arial"/>
          <w:sz w:val="18"/>
          <w:szCs w:val="18"/>
        </w:rPr>
        <w:t xml:space="preserve"> </w:t>
      </w:r>
      <w:r w:rsidRPr="000B1945">
        <w:rPr>
          <w:rFonts w:ascii="Montserrat Medium" w:hAnsi="Montserrat Medium" w:cs="Arial"/>
          <w:sz w:val="18"/>
          <w:szCs w:val="18"/>
          <w:lang w:val="es-MX"/>
        </w:rPr>
        <w:t>Especificaciones Técnicas del Catálogo de Artículos del Instituto Mexicano del Seguro Social vigente</w:t>
      </w:r>
      <w:r w:rsidRPr="000B1945">
        <w:rPr>
          <w:rFonts w:ascii="Montserrat Medium" w:hAnsi="Montserrat Medium" w:cs="Arial"/>
          <w:sz w:val="18"/>
          <w:szCs w:val="18"/>
        </w:rPr>
        <w:t xml:space="preserve">, describiendo en forma amplia y detallada los bienes que estén ofertando, indicando </w:t>
      </w:r>
      <w:r w:rsidRPr="000B1945">
        <w:rPr>
          <w:rFonts w:ascii="Montserrat Medium" w:hAnsi="Montserrat Medium" w:cs="Arial"/>
          <w:b/>
          <w:sz w:val="18"/>
          <w:szCs w:val="18"/>
        </w:rPr>
        <w:t xml:space="preserve">la partida, clave, descripción, cantidad, precio unitario, subtotal y el importe total </w:t>
      </w:r>
      <w:r w:rsidRPr="000B1945">
        <w:rPr>
          <w:rFonts w:ascii="Montserrat Medium" w:hAnsi="Montserrat Medium" w:cs="Arial"/>
          <w:sz w:val="18"/>
          <w:szCs w:val="18"/>
        </w:rPr>
        <w:t>de los bienes ofertados.</w:t>
      </w:r>
    </w:p>
    <w:p w14:paraId="7319C9B1" w14:textId="77777777" w:rsidR="00CF6D38" w:rsidRPr="000B1945" w:rsidRDefault="00CF6D38" w:rsidP="00CF6D38">
      <w:pPr>
        <w:tabs>
          <w:tab w:val="left" w:pos="10206"/>
          <w:tab w:val="left" w:pos="10260"/>
        </w:tabs>
        <w:ind w:right="-54"/>
        <w:jc w:val="both"/>
        <w:rPr>
          <w:rFonts w:ascii="Montserrat Medium" w:hAnsi="Montserrat Medium" w:cs="Arial"/>
          <w:b/>
          <w:sz w:val="18"/>
          <w:szCs w:val="18"/>
        </w:rPr>
      </w:pPr>
    </w:p>
    <w:p w14:paraId="3F5B7F2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b/>
          <w:sz w:val="18"/>
          <w:szCs w:val="18"/>
          <w:u w:val="single"/>
        </w:rPr>
        <w:t>Es indispensable</w:t>
      </w:r>
      <w:r w:rsidRPr="000B1945">
        <w:rPr>
          <w:rFonts w:ascii="Montserrat Medium" w:hAnsi="Montserrat Medium" w:cs="Arial"/>
          <w:sz w:val="18"/>
          <w:szCs w:val="18"/>
        </w:rPr>
        <w:t xml:space="preserve"> que toda la documentación que integre el licitante en su proposición técnica y económica, la presente identificada con el número de procedimiento en el que participa.</w:t>
      </w:r>
    </w:p>
    <w:p w14:paraId="34295B06" w14:textId="77777777" w:rsidR="00CF6D38" w:rsidRPr="000B1945" w:rsidRDefault="00CF6D38" w:rsidP="00CF6D38">
      <w:pPr>
        <w:tabs>
          <w:tab w:val="left" w:pos="10206"/>
          <w:tab w:val="left" w:pos="10260"/>
        </w:tabs>
        <w:ind w:right="-54"/>
        <w:jc w:val="both"/>
        <w:rPr>
          <w:rFonts w:ascii="Montserrat Medium" w:hAnsi="Montserrat Medium" w:cs="Arial"/>
          <w:b/>
          <w:sz w:val="18"/>
          <w:szCs w:val="18"/>
        </w:rPr>
      </w:pPr>
    </w:p>
    <w:p w14:paraId="3195D1F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Las condiciones contenidas en la presente convocatoria a la Licitación y en las proposiciones presentadas por los licitantes no podrán ser negociadas, en términos del artículo 26 de la Ley.</w:t>
      </w:r>
    </w:p>
    <w:p w14:paraId="5BA3DF71" w14:textId="77777777" w:rsidR="00CF6D38" w:rsidRPr="000B1945" w:rsidRDefault="00CF6D38" w:rsidP="00CF6D38">
      <w:pPr>
        <w:ind w:left="851" w:hanging="851"/>
        <w:jc w:val="both"/>
        <w:rPr>
          <w:rFonts w:ascii="Montserrat Medium" w:hAnsi="Montserrat Medium" w:cs="Arial"/>
          <w:sz w:val="18"/>
          <w:szCs w:val="18"/>
        </w:rPr>
      </w:pPr>
    </w:p>
    <w:p w14:paraId="38BFEA89"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bCs/>
          <w:sz w:val="18"/>
          <w:szCs w:val="18"/>
        </w:rPr>
        <w:t>2.1.</w:t>
      </w:r>
      <w:r w:rsidRPr="000B1945">
        <w:rPr>
          <w:rFonts w:ascii="Montserrat Medium" w:hAnsi="Montserrat Medium" w:cs="Arial"/>
          <w:b/>
          <w:bCs/>
          <w:sz w:val="18"/>
          <w:szCs w:val="18"/>
        </w:rPr>
        <w:tab/>
      </w:r>
      <w:r w:rsidRPr="000B1945">
        <w:rPr>
          <w:rFonts w:ascii="Montserrat Medium" w:hAnsi="Montserrat Medium" w:cs="Arial"/>
          <w:b/>
          <w:sz w:val="18"/>
          <w:szCs w:val="18"/>
        </w:rPr>
        <w:t>CALIDAD.</w:t>
      </w:r>
    </w:p>
    <w:p w14:paraId="3595669B" w14:textId="77777777" w:rsidR="00CF6D38" w:rsidRPr="000B1945" w:rsidRDefault="00CF6D38" w:rsidP="00CF6D38">
      <w:pPr>
        <w:jc w:val="both"/>
        <w:rPr>
          <w:rFonts w:ascii="Montserrat Medium" w:hAnsi="Montserrat Medium" w:cs="Arial"/>
          <w:b/>
          <w:sz w:val="18"/>
          <w:szCs w:val="18"/>
        </w:rPr>
      </w:pPr>
    </w:p>
    <w:p w14:paraId="3F8E242C" w14:textId="77777777" w:rsidR="00CF6D38" w:rsidRPr="000B1945" w:rsidRDefault="00CF6D38" w:rsidP="00CF6D38">
      <w:pPr>
        <w:jc w:val="both"/>
        <w:rPr>
          <w:rFonts w:ascii="Montserrat Medium" w:eastAsia="Calibri" w:hAnsi="Montserrat Medium" w:cs="Arial"/>
          <w:b/>
          <w:iCs/>
          <w:sz w:val="18"/>
          <w:szCs w:val="18"/>
          <w:lang w:val="x-none" w:eastAsia="es-ES"/>
        </w:rPr>
      </w:pPr>
      <w:r w:rsidRPr="000B1945">
        <w:rPr>
          <w:rFonts w:ascii="Montserrat Medium" w:hAnsi="Montserrat Medium" w:cs="Arial"/>
          <w:b/>
          <w:sz w:val="18"/>
          <w:szCs w:val="18"/>
        </w:rPr>
        <w:t xml:space="preserve">2.1.1 </w:t>
      </w:r>
      <w:r w:rsidRPr="000B1945">
        <w:rPr>
          <w:rFonts w:ascii="Montserrat Medium" w:eastAsia="Calibri" w:hAnsi="Montserrat Medium" w:cs="Arial"/>
          <w:b/>
          <w:sz w:val="18"/>
          <w:szCs w:val="18"/>
          <w:lang w:val="x-none" w:eastAsia="es-ES"/>
        </w:rPr>
        <w:t>NORMA</w:t>
      </w:r>
      <w:r w:rsidRPr="000B1945">
        <w:rPr>
          <w:rFonts w:ascii="Montserrat Medium" w:eastAsia="Calibri" w:hAnsi="Montserrat Medium" w:cs="Arial"/>
          <w:b/>
          <w:sz w:val="18"/>
          <w:szCs w:val="18"/>
          <w:lang w:val="es-MX" w:eastAsia="es-ES"/>
        </w:rPr>
        <w:t xml:space="preserve"> O ESPECIFICACIÓN TÉCNICA QUE DEBEN CUMPLIR LOS BIENES.</w:t>
      </w:r>
    </w:p>
    <w:p w14:paraId="4B0E79FC" w14:textId="77777777" w:rsidR="00CF6D38" w:rsidRPr="000B1945" w:rsidRDefault="00CF6D38" w:rsidP="00CF6D38">
      <w:pPr>
        <w:ind w:left="567"/>
        <w:contextualSpacing/>
        <w:jc w:val="both"/>
        <w:rPr>
          <w:rFonts w:ascii="Montserrat Medium" w:eastAsia="Calibri" w:hAnsi="Montserrat Medium" w:cs="Arial"/>
          <w:b/>
          <w:iCs/>
          <w:sz w:val="18"/>
          <w:szCs w:val="18"/>
          <w:lang w:val="x-none" w:eastAsia="es-ES"/>
        </w:rPr>
      </w:pPr>
    </w:p>
    <w:p w14:paraId="056A95C3" w14:textId="77777777" w:rsidR="00CF6D38" w:rsidRPr="000B1945" w:rsidRDefault="00CF6D38" w:rsidP="00CF6D38">
      <w:pPr>
        <w:jc w:val="both"/>
        <w:rPr>
          <w:rFonts w:ascii="Montserrat Medium" w:eastAsia="Calibri" w:hAnsi="Montserrat Medium" w:cs="Arial"/>
          <w:b/>
          <w:iCs/>
          <w:sz w:val="18"/>
          <w:szCs w:val="18"/>
          <w:lang w:val="es-MX"/>
        </w:rPr>
      </w:pPr>
      <w:r w:rsidRPr="000B1945">
        <w:rPr>
          <w:rFonts w:ascii="Montserrat Medium" w:eastAsia="Calibri" w:hAnsi="Montserrat Medium" w:cs="Arial"/>
          <w:b/>
          <w:iCs/>
          <w:sz w:val="18"/>
          <w:szCs w:val="18"/>
          <w:lang w:val="es-MX"/>
        </w:rPr>
        <w:t>Normas:</w:t>
      </w:r>
    </w:p>
    <w:p w14:paraId="65000BD1" w14:textId="77777777" w:rsidR="00CF6D38" w:rsidRPr="000B1945" w:rsidRDefault="00CF6D38" w:rsidP="00A15B24">
      <w:pPr>
        <w:numPr>
          <w:ilvl w:val="0"/>
          <w:numId w:val="41"/>
        </w:numPr>
        <w:contextualSpacing/>
        <w:jc w:val="both"/>
        <w:rPr>
          <w:rFonts w:ascii="Montserrat Medium" w:eastAsia="Calibri" w:hAnsi="Montserrat Medium" w:cs="Arial"/>
          <w:sz w:val="18"/>
          <w:szCs w:val="18"/>
          <w:lang w:val="x-none" w:eastAsia="es-ES"/>
        </w:rPr>
      </w:pPr>
      <w:r w:rsidRPr="000B1945">
        <w:rPr>
          <w:rFonts w:ascii="Montserrat Medium" w:eastAsia="Calibri" w:hAnsi="Montserrat Medium" w:cs="Arial"/>
          <w:sz w:val="18"/>
          <w:szCs w:val="18"/>
          <w:lang w:val="es-MX" w:eastAsia="es-ES"/>
        </w:rPr>
        <w:t>Ley General de Salud, en los artículos aplicables.</w:t>
      </w:r>
    </w:p>
    <w:p w14:paraId="4DD230AF" w14:textId="77777777" w:rsidR="00CF6D38" w:rsidRPr="000B1945" w:rsidRDefault="00CF6D38" w:rsidP="00A15B24">
      <w:pPr>
        <w:numPr>
          <w:ilvl w:val="0"/>
          <w:numId w:val="41"/>
        </w:numPr>
        <w:contextualSpacing/>
        <w:jc w:val="both"/>
        <w:rPr>
          <w:rFonts w:ascii="Montserrat Medium" w:eastAsia="Calibri" w:hAnsi="Montserrat Medium" w:cs="Arial"/>
          <w:sz w:val="18"/>
          <w:szCs w:val="18"/>
          <w:lang w:val="x-none" w:eastAsia="es-ES"/>
        </w:rPr>
      </w:pPr>
      <w:r w:rsidRPr="000B1945">
        <w:rPr>
          <w:rFonts w:ascii="Montserrat Medium" w:eastAsia="Calibri" w:hAnsi="Montserrat Medium" w:cs="Arial"/>
          <w:sz w:val="18"/>
          <w:szCs w:val="18"/>
          <w:lang w:val="es-MX" w:eastAsia="es-ES"/>
        </w:rPr>
        <w:t>Farmacopea de los Estados Unidos Mexicanos y sus suplementos vigentes</w:t>
      </w:r>
    </w:p>
    <w:p w14:paraId="13A288A9" w14:textId="77777777" w:rsidR="00CF6D38" w:rsidRPr="000B1945" w:rsidRDefault="00CF6D38" w:rsidP="00A15B24">
      <w:pPr>
        <w:numPr>
          <w:ilvl w:val="0"/>
          <w:numId w:val="41"/>
        </w:numPr>
        <w:contextualSpacing/>
        <w:jc w:val="both"/>
        <w:rPr>
          <w:rFonts w:ascii="Montserrat Medium" w:eastAsia="Calibri" w:hAnsi="Montserrat Medium" w:cs="Arial"/>
          <w:sz w:val="18"/>
          <w:szCs w:val="18"/>
          <w:lang w:val="x-none" w:eastAsia="es-ES"/>
        </w:rPr>
      </w:pPr>
      <w:r w:rsidRPr="000B1945">
        <w:rPr>
          <w:rFonts w:ascii="Montserrat Medium" w:eastAsia="Calibri" w:hAnsi="Montserrat Medium" w:cs="Arial"/>
          <w:sz w:val="18"/>
          <w:szCs w:val="18"/>
          <w:lang w:val="x-none" w:eastAsia="es-ES"/>
        </w:rPr>
        <w:t>NORMA Oficial Mexicana NOM-072-SSA1-2012, Etiquetado de medicamentos y de remedios herbolarios.</w:t>
      </w:r>
    </w:p>
    <w:p w14:paraId="5D618220" w14:textId="77777777" w:rsidR="00CF6D38" w:rsidRPr="000B1945" w:rsidRDefault="00CF6D38" w:rsidP="00A15B24">
      <w:pPr>
        <w:numPr>
          <w:ilvl w:val="0"/>
          <w:numId w:val="41"/>
        </w:numPr>
        <w:contextualSpacing/>
        <w:jc w:val="both"/>
        <w:rPr>
          <w:rFonts w:ascii="Montserrat Medium" w:eastAsia="Calibri" w:hAnsi="Montserrat Medium" w:cs="Arial"/>
          <w:sz w:val="18"/>
          <w:szCs w:val="18"/>
          <w:lang w:val="x-none" w:eastAsia="es-ES"/>
        </w:rPr>
      </w:pPr>
      <w:r w:rsidRPr="000B1945">
        <w:rPr>
          <w:rFonts w:ascii="Montserrat Medium" w:eastAsia="Calibri" w:hAnsi="Montserrat Medium" w:cs="Arial"/>
          <w:sz w:val="18"/>
          <w:szCs w:val="18"/>
          <w:lang w:val="es-MX"/>
        </w:rPr>
        <w:t>Norma Oficial Mexicana NOM-059-SSA1-2015, Buenas prácticas de fabricación de medicamentos.</w:t>
      </w:r>
    </w:p>
    <w:p w14:paraId="00C9F173" w14:textId="77777777" w:rsidR="00CF6D38" w:rsidRPr="000B1945" w:rsidRDefault="00CF6D38" w:rsidP="00A15B24">
      <w:pPr>
        <w:numPr>
          <w:ilvl w:val="0"/>
          <w:numId w:val="41"/>
        </w:numPr>
        <w:contextualSpacing/>
        <w:jc w:val="both"/>
        <w:rPr>
          <w:rFonts w:ascii="Montserrat Medium" w:eastAsia="Calibri" w:hAnsi="Montserrat Medium" w:cs="Arial"/>
          <w:sz w:val="18"/>
          <w:szCs w:val="18"/>
          <w:lang w:val="x-none" w:eastAsia="es-ES"/>
        </w:rPr>
      </w:pPr>
      <w:r w:rsidRPr="000B1945">
        <w:rPr>
          <w:rFonts w:ascii="Montserrat Medium" w:eastAsia="Calibri" w:hAnsi="Montserrat Medium" w:cs="Arial"/>
          <w:sz w:val="18"/>
          <w:szCs w:val="18"/>
          <w:lang w:val="es-MX"/>
        </w:rPr>
        <w:t xml:space="preserve">Norma Oficial Mexicana NOM-073-SSA1-2015, </w:t>
      </w:r>
      <w:r w:rsidRPr="000B1945">
        <w:rPr>
          <w:rFonts w:ascii="Montserrat Medium" w:hAnsi="Montserrat Medium" w:cs="Arial"/>
          <w:sz w:val="18"/>
          <w:szCs w:val="18"/>
          <w:lang w:val="es-MX"/>
        </w:rPr>
        <w:t>Estabilidad de fármacos y medicamentos, así como remedios herbolarios.</w:t>
      </w:r>
    </w:p>
    <w:p w14:paraId="5E408ADD" w14:textId="77777777" w:rsidR="00CF6D38" w:rsidRPr="000B1945" w:rsidRDefault="00CF6D38" w:rsidP="00A15B24">
      <w:pPr>
        <w:numPr>
          <w:ilvl w:val="0"/>
          <w:numId w:val="41"/>
        </w:numPr>
        <w:contextualSpacing/>
        <w:jc w:val="both"/>
        <w:rPr>
          <w:rFonts w:ascii="Montserrat Medium" w:eastAsia="Calibri" w:hAnsi="Montserrat Medium" w:cs="Arial"/>
          <w:sz w:val="18"/>
          <w:szCs w:val="18"/>
          <w:lang w:val="x-none" w:eastAsia="es-ES"/>
        </w:rPr>
      </w:pPr>
      <w:r w:rsidRPr="000B1945">
        <w:rPr>
          <w:rFonts w:ascii="Montserrat Medium" w:eastAsia="Calibri" w:hAnsi="Montserrat Medium" w:cs="Arial"/>
          <w:sz w:val="18"/>
          <w:szCs w:val="18"/>
          <w:lang w:val="es-MX"/>
        </w:rPr>
        <w:t>Norma Oficial Mexicana NOM-164-SSA1-2015, Buenas prácticas de fabricación para fármacos.</w:t>
      </w:r>
    </w:p>
    <w:p w14:paraId="6D1C2211" w14:textId="77777777" w:rsidR="00CF6D38" w:rsidRPr="000B1945" w:rsidRDefault="00CF6D38" w:rsidP="00CF6D38">
      <w:pPr>
        <w:contextualSpacing/>
        <w:jc w:val="both"/>
        <w:rPr>
          <w:rFonts w:ascii="Montserrat Medium" w:eastAsia="Calibri" w:hAnsi="Montserrat Medium" w:cs="Arial"/>
          <w:sz w:val="18"/>
          <w:szCs w:val="18"/>
          <w:lang w:val="es-MX" w:eastAsia="es-ES"/>
        </w:rPr>
      </w:pPr>
    </w:p>
    <w:p w14:paraId="6B53CD0D" w14:textId="77777777" w:rsidR="00CF6D38" w:rsidRPr="000B1945" w:rsidRDefault="00CF6D38" w:rsidP="00CF6D38">
      <w:pPr>
        <w:tabs>
          <w:tab w:val="left" w:pos="1276"/>
          <w:tab w:val="left" w:pos="15889"/>
        </w:tabs>
        <w:overflowPunct w:val="0"/>
        <w:autoSpaceDE w:val="0"/>
        <w:jc w:val="both"/>
        <w:textAlignment w:val="baseline"/>
        <w:rPr>
          <w:rFonts w:ascii="Montserrat Medium" w:eastAsia="Calibri" w:hAnsi="Montserrat Medium" w:cs="Arial"/>
          <w:b/>
          <w:sz w:val="18"/>
          <w:szCs w:val="18"/>
        </w:rPr>
      </w:pPr>
      <w:r w:rsidRPr="000B1945">
        <w:rPr>
          <w:rFonts w:ascii="Montserrat Medium" w:eastAsia="Calibri" w:hAnsi="Montserrat Medium" w:cs="Arial"/>
          <w:b/>
          <w:sz w:val="18"/>
          <w:szCs w:val="18"/>
        </w:rPr>
        <w:t>2.1.2 Cumplimiento de normas.</w:t>
      </w:r>
    </w:p>
    <w:p w14:paraId="08EE54B3" w14:textId="77777777" w:rsidR="00CF6D38" w:rsidRPr="000B1945" w:rsidRDefault="00CF6D38" w:rsidP="00CF6D38">
      <w:pPr>
        <w:tabs>
          <w:tab w:val="left" w:pos="1276"/>
          <w:tab w:val="left" w:pos="15889"/>
        </w:tabs>
        <w:overflowPunct w:val="0"/>
        <w:autoSpaceDE w:val="0"/>
        <w:jc w:val="both"/>
        <w:textAlignment w:val="baseline"/>
        <w:rPr>
          <w:rFonts w:ascii="Montserrat Medium" w:eastAsia="Calibri" w:hAnsi="Montserrat Medium" w:cs="Arial"/>
          <w:b/>
          <w:i/>
          <w:sz w:val="18"/>
          <w:szCs w:val="18"/>
        </w:rPr>
      </w:pPr>
    </w:p>
    <w:p w14:paraId="3A341CF0" w14:textId="77777777" w:rsidR="00CF6D38" w:rsidRPr="000B1945" w:rsidRDefault="00CF6D38" w:rsidP="00CF6D38">
      <w:pPr>
        <w:jc w:val="both"/>
        <w:rPr>
          <w:rFonts w:ascii="Montserrat Medium" w:eastAsia="Calibri" w:hAnsi="Montserrat Medium" w:cs="Arial"/>
          <w:sz w:val="18"/>
          <w:szCs w:val="18"/>
        </w:rPr>
      </w:pPr>
      <w:r w:rsidRPr="000B1945">
        <w:rPr>
          <w:rFonts w:ascii="Montserrat Medium" w:eastAsia="Calibri" w:hAnsi="Montserrat Medium" w:cs="Arial"/>
          <w:sz w:val="18"/>
          <w:szCs w:val="18"/>
        </w:rPr>
        <w:t>Para acreditar el cumplimiento de las normas, los licitantes como parte de su propuesta deberán presentar:</w:t>
      </w:r>
    </w:p>
    <w:p w14:paraId="7C46E8B8" w14:textId="77777777" w:rsidR="00CF6D38" w:rsidRPr="000B1945" w:rsidRDefault="00CF6D38" w:rsidP="00CF6D38">
      <w:pPr>
        <w:jc w:val="both"/>
        <w:rPr>
          <w:rFonts w:ascii="Montserrat Medium" w:eastAsia="Calibri" w:hAnsi="Montserrat Medium" w:cs="Arial"/>
          <w:sz w:val="18"/>
          <w:szCs w:val="18"/>
        </w:rPr>
      </w:pPr>
    </w:p>
    <w:p w14:paraId="475ACA43" w14:textId="77777777" w:rsidR="00CF6D38" w:rsidRPr="000B1945" w:rsidRDefault="00CF6D38" w:rsidP="00A15B24">
      <w:pPr>
        <w:numPr>
          <w:ilvl w:val="0"/>
          <w:numId w:val="42"/>
        </w:numPr>
        <w:contextualSpacing/>
        <w:jc w:val="both"/>
        <w:rPr>
          <w:rFonts w:ascii="Montserrat Medium" w:eastAsia="Calibri" w:hAnsi="Montserrat Medium" w:cs="Arial"/>
          <w:sz w:val="18"/>
          <w:szCs w:val="18"/>
          <w:lang w:eastAsia="es-ES"/>
        </w:rPr>
      </w:pPr>
      <w:r w:rsidRPr="000B1945">
        <w:rPr>
          <w:rFonts w:ascii="Montserrat Medium" w:eastAsia="Calibri" w:hAnsi="Montserrat Medium" w:cs="Arial"/>
          <w:sz w:val="18"/>
          <w:szCs w:val="18"/>
          <w:lang w:eastAsia="es-ES"/>
        </w:rPr>
        <w:t>Escrito suscrito por el representante legal del Licitante en el que haga referencia al procedimiento de licitación, partida y registro sanitario ofertado, en el que manifieste que el bien terapéutico ofertado cumple con lo establecido en la Ley General de Salud, en los artículos aplicables, Farmacopea de los Estados Unidos Mexicanos y sus suplementos, en las Normas Oficiales Mexicanas, Normas Mexicanas, Normas Internacionales, específicamente</w:t>
      </w:r>
      <w:r w:rsidRPr="000B1945">
        <w:rPr>
          <w:rFonts w:ascii="Montserrat Medium" w:eastAsia="Calibri" w:hAnsi="Montserrat Medium"/>
          <w:sz w:val="18"/>
          <w:szCs w:val="18"/>
          <w:lang w:val="es-MX" w:eastAsia="es-ES"/>
        </w:rPr>
        <w:t xml:space="preserve">: </w:t>
      </w:r>
      <w:r w:rsidRPr="000B1945">
        <w:rPr>
          <w:rFonts w:ascii="Montserrat Medium" w:eastAsia="Calibri" w:hAnsi="Montserrat Medium" w:cs="Arial"/>
          <w:sz w:val="18"/>
          <w:szCs w:val="18"/>
          <w:lang w:eastAsia="es-ES"/>
        </w:rPr>
        <w:t>NOM-072-SSA1-2012, Etiquetado de medicamentos y de remedios herbolarios, NOM-059-SSA1-2015, Buenas prácticas de fabricación de medicamentos, NOM-073-SSA1-2015, Estabilidad de fármacos y medicamentos, así como remedios herbolarios, NOM-164-SSA1-2015, Buenas prácticas de fabricación para fármacos, así como con las especificaciones técnicas del IMSS y a falta de éstas, de acuerdo a las especificaciones técnicas del fabricante, o bien, deberán cumplir con las características y especificaciones requeridas en la presente Convocatoria, por la(s) clave(s) en la(s) que participe.</w:t>
      </w:r>
    </w:p>
    <w:p w14:paraId="010E4A14" w14:textId="77777777" w:rsidR="00CF6D38" w:rsidRPr="000B1945" w:rsidRDefault="00CF6D38" w:rsidP="00CF6D38">
      <w:pPr>
        <w:contextualSpacing/>
        <w:jc w:val="both"/>
        <w:rPr>
          <w:rFonts w:ascii="Montserrat Medium" w:eastAsia="Calibri" w:hAnsi="Montserrat Medium" w:cs="Arial"/>
          <w:sz w:val="18"/>
          <w:szCs w:val="18"/>
          <w:lang w:eastAsia="es-ES"/>
        </w:rPr>
      </w:pPr>
    </w:p>
    <w:p w14:paraId="1C3C9DA9" w14:textId="77777777" w:rsidR="00CF6D38" w:rsidRPr="000B1945" w:rsidRDefault="00CF6D38" w:rsidP="00CF6D38">
      <w:pPr>
        <w:contextualSpacing/>
        <w:jc w:val="both"/>
        <w:rPr>
          <w:rFonts w:ascii="Montserrat Medium" w:eastAsia="Calibri" w:hAnsi="Montserrat Medium" w:cs="Arial"/>
          <w:b/>
          <w:sz w:val="18"/>
          <w:szCs w:val="18"/>
          <w:u w:val="single"/>
          <w:lang w:eastAsia="es-ES"/>
        </w:rPr>
      </w:pPr>
      <w:r w:rsidRPr="000B1945">
        <w:rPr>
          <w:rFonts w:ascii="Montserrat Medium" w:eastAsia="Calibri" w:hAnsi="Montserrat Medium" w:cs="Arial"/>
          <w:b/>
          <w:sz w:val="18"/>
          <w:szCs w:val="18"/>
          <w:u w:val="single"/>
          <w:lang w:eastAsia="es-ES"/>
        </w:rPr>
        <w:t xml:space="preserve">Para dar cumplimiento al presente numeral los Licitantes  deberán presentar escrito libre, que cumpla con la totalidad de requisitos. </w:t>
      </w:r>
    </w:p>
    <w:p w14:paraId="5C791F4E" w14:textId="77777777" w:rsidR="00CF6D38" w:rsidRPr="000B1945" w:rsidRDefault="00CF6D38" w:rsidP="00CF6D38">
      <w:pPr>
        <w:jc w:val="both"/>
        <w:rPr>
          <w:rFonts w:ascii="Montserrat Medium" w:hAnsi="Montserrat Medium" w:cs="Arial"/>
          <w:b/>
          <w:sz w:val="18"/>
          <w:szCs w:val="18"/>
        </w:rPr>
      </w:pPr>
    </w:p>
    <w:p w14:paraId="2DB2E08C" w14:textId="77777777" w:rsidR="00CF6D38" w:rsidRPr="000B1945" w:rsidRDefault="00CF6D38" w:rsidP="00CF6D38">
      <w:pPr>
        <w:contextualSpacing/>
        <w:jc w:val="both"/>
        <w:rPr>
          <w:rFonts w:ascii="Montserrat Medium" w:hAnsi="Montserrat Medium" w:cs="Arial"/>
          <w:b/>
          <w:bCs/>
          <w:iCs/>
          <w:sz w:val="18"/>
          <w:szCs w:val="18"/>
        </w:rPr>
      </w:pPr>
      <w:r w:rsidRPr="000B1945">
        <w:rPr>
          <w:rFonts w:ascii="Montserrat Medium" w:hAnsi="Montserrat Medium" w:cs="Arial"/>
          <w:b/>
          <w:bCs/>
          <w:iCs/>
          <w:sz w:val="18"/>
          <w:szCs w:val="18"/>
        </w:rPr>
        <w:t xml:space="preserve">2.2 LICENCIAS, PERMISOS, REGISTROS, CERTIFICADOS O AUTORIZACIONES QUE DEBE CUMPLIR O APLICARSE AL BIEN. </w:t>
      </w:r>
    </w:p>
    <w:p w14:paraId="425D178D" w14:textId="77777777" w:rsidR="00CF6D38" w:rsidRPr="000B1945" w:rsidRDefault="00CF6D38" w:rsidP="00CF6D38">
      <w:pPr>
        <w:jc w:val="both"/>
        <w:rPr>
          <w:rFonts w:ascii="Montserrat Medium" w:hAnsi="Montserrat Medium" w:cs="Arial"/>
          <w:b/>
          <w:sz w:val="18"/>
          <w:szCs w:val="18"/>
        </w:rPr>
      </w:pPr>
    </w:p>
    <w:p w14:paraId="085D5B03" w14:textId="77777777" w:rsidR="00CF6D38" w:rsidRPr="000B1945" w:rsidRDefault="00CF6D38" w:rsidP="00CF6D38">
      <w:pPr>
        <w:pStyle w:val="Sangra2detindependiente1"/>
        <w:tabs>
          <w:tab w:val="left" w:pos="0"/>
          <w:tab w:val="left" w:pos="10065"/>
        </w:tabs>
        <w:spacing w:before="0"/>
        <w:ind w:left="0"/>
        <w:rPr>
          <w:rFonts w:ascii="Montserrat Medium" w:hAnsi="Montserrat Medium" w:cs="Arial"/>
          <w:bCs/>
          <w:iCs/>
          <w:sz w:val="18"/>
          <w:szCs w:val="18"/>
        </w:rPr>
      </w:pPr>
      <w:r w:rsidRPr="000B1945">
        <w:rPr>
          <w:rFonts w:ascii="Montserrat Medium" w:hAnsi="Montserrat Medium" w:cs="Arial"/>
          <w:bCs/>
          <w:iCs/>
          <w:sz w:val="18"/>
          <w:szCs w:val="18"/>
        </w:rPr>
        <w:t>Los licitantes deberán acompañar a su propuesta técnica los documentos siguientes mismos que deberán estar referenciados con la clave del bien ofertado:</w:t>
      </w:r>
    </w:p>
    <w:p w14:paraId="00792CF4" w14:textId="77777777" w:rsidR="00CF6D38" w:rsidRPr="000B1945" w:rsidRDefault="00CF6D38" w:rsidP="00CF6D38">
      <w:pPr>
        <w:pStyle w:val="Sangra2detindependiente1"/>
        <w:tabs>
          <w:tab w:val="left" w:pos="0"/>
          <w:tab w:val="left" w:pos="10065"/>
        </w:tabs>
        <w:spacing w:before="0"/>
        <w:ind w:left="0"/>
        <w:rPr>
          <w:rFonts w:ascii="Montserrat Medium" w:hAnsi="Montserrat Medium" w:cs="Arial"/>
          <w:bCs/>
          <w:iCs/>
          <w:sz w:val="18"/>
          <w:szCs w:val="18"/>
        </w:rPr>
      </w:pPr>
    </w:p>
    <w:p w14:paraId="43BE3C38" w14:textId="4360618F" w:rsidR="00CF6D38" w:rsidRPr="000B1945" w:rsidRDefault="00CF6D38" w:rsidP="00A15B24">
      <w:pPr>
        <w:numPr>
          <w:ilvl w:val="0"/>
          <w:numId w:val="32"/>
        </w:numPr>
        <w:ind w:left="567" w:hanging="207"/>
        <w:jc w:val="both"/>
        <w:rPr>
          <w:rFonts w:ascii="Montserrat Medium" w:hAnsi="Montserrat Medium" w:cs="Arial"/>
          <w:sz w:val="18"/>
          <w:szCs w:val="18"/>
          <w:lang w:val="es-MX"/>
        </w:rPr>
      </w:pPr>
      <w:r w:rsidRPr="000B1945">
        <w:rPr>
          <w:rFonts w:ascii="Montserrat Medium" w:hAnsi="Montserrat Medium" w:cs="Arial"/>
          <w:sz w:val="18"/>
          <w:szCs w:val="18"/>
        </w:rPr>
        <w:t xml:space="preserve">Registro Sanitario </w:t>
      </w:r>
      <w:r w:rsidRPr="000B1945">
        <w:rPr>
          <w:rFonts w:ascii="Montserrat Medium" w:hAnsi="Montserrat Medium" w:cs="Arial"/>
          <w:b/>
          <w:sz w:val="18"/>
          <w:szCs w:val="18"/>
        </w:rPr>
        <w:t>vigente</w:t>
      </w:r>
      <w:r w:rsidRPr="000B1945">
        <w:rPr>
          <w:rFonts w:ascii="Montserrat Medium" w:hAnsi="Montserrat Medium" w:cs="Arial"/>
          <w:sz w:val="18"/>
          <w:szCs w:val="18"/>
        </w:rPr>
        <w:t xml:space="preserve"> </w:t>
      </w:r>
      <w:r w:rsidRPr="000B1945">
        <w:rPr>
          <w:rFonts w:ascii="Montserrat Medium" w:hAnsi="Montserrat Medium" w:cs="Arial"/>
          <w:b/>
          <w:sz w:val="18"/>
          <w:szCs w:val="18"/>
        </w:rPr>
        <w:t xml:space="preserve">expedido por la COFEPRIS </w:t>
      </w:r>
      <w:r w:rsidRPr="000B1945">
        <w:rPr>
          <w:rFonts w:ascii="Montserrat Medium" w:hAnsi="Montserrat Medium" w:cs="Arial"/>
          <w:sz w:val="18"/>
          <w:szCs w:val="18"/>
        </w:rPr>
        <w:t>(ANVERSO Y REVERSO)</w:t>
      </w:r>
      <w:r w:rsidRPr="000B1945">
        <w:rPr>
          <w:rFonts w:ascii="Montserrat Medium" w:hAnsi="Montserrat Medium" w:cs="Arial"/>
          <w:b/>
          <w:sz w:val="18"/>
          <w:szCs w:val="18"/>
        </w:rPr>
        <w:t xml:space="preserve">, conforme a lo establecido en el artículo 376 de la Ley General de Salud vigente, </w:t>
      </w:r>
      <w:r w:rsidRPr="000B1945">
        <w:rPr>
          <w:rFonts w:ascii="Montserrat Medium" w:hAnsi="Montserrat Medium" w:cs="Arial"/>
          <w:sz w:val="18"/>
          <w:szCs w:val="18"/>
        </w:rPr>
        <w:t xml:space="preserve">así como los anexos correspondientes al </w:t>
      </w:r>
      <w:r w:rsidRPr="000B1945">
        <w:rPr>
          <w:rFonts w:ascii="Montserrat Medium" w:hAnsi="Montserrat Medium" w:cs="Arial"/>
          <w:b/>
          <w:sz w:val="18"/>
          <w:szCs w:val="18"/>
        </w:rPr>
        <w:t>marbete</w:t>
      </w:r>
      <w:r w:rsidRPr="000B1945">
        <w:rPr>
          <w:rFonts w:ascii="Montserrat Medium" w:hAnsi="Montserrat Medium" w:cs="Arial"/>
          <w:sz w:val="18"/>
          <w:szCs w:val="18"/>
        </w:rPr>
        <w:t xml:space="preserve">, que acredite fehacientemente que el producto ofertado cumple con la descripción del Cuadro Básico. </w:t>
      </w:r>
      <w:r w:rsidRPr="000B1945">
        <w:rPr>
          <w:rFonts w:ascii="Montserrat Medium" w:hAnsi="Montserrat Medium" w:cs="Arial"/>
          <w:b/>
          <w:bCs/>
          <w:sz w:val="18"/>
          <w:szCs w:val="18"/>
        </w:rPr>
        <w:t xml:space="preserve">Es indispensable que los licitantes presenten los registros sanitarios del bien propuesto, </w:t>
      </w:r>
      <w:r w:rsidRPr="000B1945">
        <w:rPr>
          <w:rFonts w:ascii="Montserrat Medium" w:hAnsi="Montserrat Medium" w:cs="Arial"/>
          <w:b/>
          <w:bCs/>
          <w:sz w:val="18"/>
          <w:szCs w:val="18"/>
          <w:u w:val="single"/>
        </w:rPr>
        <w:t xml:space="preserve">plenamente identificados con la partida, clave y descripción corta del bien. </w:t>
      </w:r>
      <w:r w:rsidRPr="000B1945">
        <w:rPr>
          <w:rFonts w:ascii="Montserrat Medium" w:hAnsi="Montserrat Medium" w:cs="Arial"/>
          <w:bCs/>
          <w:sz w:val="18"/>
          <w:szCs w:val="18"/>
        </w:rPr>
        <w:t>Tratándose de Registros Sanitarios expedidos a partir del año 2010 la COFEPRIS proporciona anexos y no marbetes, por lo que en caso de presentar Registros Sanitarios a partir del año mencionado, deberá presentar los anexos correspondientes.</w:t>
      </w:r>
    </w:p>
    <w:p w14:paraId="7419174B" w14:textId="77777777" w:rsidR="00CF6D38" w:rsidRPr="000B1945" w:rsidRDefault="00CF6D38" w:rsidP="00CF6D38">
      <w:pPr>
        <w:ind w:left="567"/>
        <w:jc w:val="both"/>
        <w:rPr>
          <w:rFonts w:ascii="Montserrat Medium" w:hAnsi="Montserrat Medium" w:cs="Arial"/>
          <w:sz w:val="18"/>
          <w:szCs w:val="18"/>
          <w:lang w:val="es-MX"/>
        </w:rPr>
      </w:pPr>
    </w:p>
    <w:p w14:paraId="019F9395" w14:textId="77777777" w:rsidR="00CF6D38" w:rsidRPr="000B1945" w:rsidRDefault="00CF6D38" w:rsidP="00A15B24">
      <w:pPr>
        <w:numPr>
          <w:ilvl w:val="0"/>
          <w:numId w:val="32"/>
        </w:numPr>
        <w:ind w:left="567" w:hanging="207"/>
        <w:jc w:val="both"/>
        <w:rPr>
          <w:rFonts w:ascii="Montserrat Medium" w:hAnsi="Montserrat Medium" w:cs="Arial"/>
          <w:sz w:val="18"/>
          <w:szCs w:val="18"/>
          <w:lang w:val="es-MX"/>
        </w:rPr>
      </w:pPr>
      <w:r w:rsidRPr="000B1945">
        <w:rPr>
          <w:rFonts w:ascii="Montserrat Medium" w:hAnsi="Montserrat Medium" w:cs="Arial"/>
          <w:sz w:val="18"/>
          <w:szCs w:val="18"/>
        </w:rPr>
        <w:t>En caso de que el Registro Sanitario no se encuentre dentro del período de vigencia de 5 años, o se encuentre dentro de los 150 días naturales previos a su vencimiento conforme al artículo 376 de la Ley General de Salud, deberá presentar:</w:t>
      </w:r>
    </w:p>
    <w:p w14:paraId="61ED6E01" w14:textId="77777777" w:rsidR="00CF6D38" w:rsidRPr="000B1945" w:rsidRDefault="00CF6D38" w:rsidP="00CF6D38">
      <w:pPr>
        <w:pStyle w:val="Prrafodelista"/>
        <w:spacing w:after="200" w:line="276" w:lineRule="auto"/>
        <w:ind w:left="426"/>
        <w:jc w:val="both"/>
        <w:rPr>
          <w:rFonts w:ascii="Montserrat Medium" w:hAnsi="Montserrat Medium" w:cs="Arial"/>
          <w:sz w:val="18"/>
          <w:szCs w:val="18"/>
        </w:rPr>
      </w:pPr>
    </w:p>
    <w:p w14:paraId="6CA20304" w14:textId="6354E982" w:rsidR="00CF6D38" w:rsidRPr="000B1945" w:rsidRDefault="00CF6D38" w:rsidP="00A15B24">
      <w:pPr>
        <w:pStyle w:val="Prrafodelista"/>
        <w:numPr>
          <w:ilvl w:val="0"/>
          <w:numId w:val="33"/>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Registro Sanitario sometido a prórroga.</w:t>
      </w:r>
    </w:p>
    <w:p w14:paraId="1E5A8FEA" w14:textId="232014EE" w:rsidR="00CF6D38" w:rsidRPr="000B1945" w:rsidRDefault="001C0E87" w:rsidP="00A15B24">
      <w:pPr>
        <w:pStyle w:val="Prrafodelista"/>
        <w:numPr>
          <w:ilvl w:val="0"/>
          <w:numId w:val="33"/>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A</w:t>
      </w:r>
      <w:r w:rsidR="00CF6D38" w:rsidRPr="000B1945">
        <w:rPr>
          <w:rFonts w:ascii="Montserrat Medium" w:hAnsi="Montserrat Medium" w:cs="Arial"/>
          <w:sz w:val="18"/>
          <w:szCs w:val="18"/>
        </w:rPr>
        <w:t>cuse de recibo del trámite de prórroga vigente del Registro Sanitario, presentado ante la COFEPRIS con todos sus anexos.</w:t>
      </w:r>
    </w:p>
    <w:p w14:paraId="134FC75F" w14:textId="77777777" w:rsidR="00CF6D38" w:rsidRPr="000B1945" w:rsidRDefault="00CF6D38" w:rsidP="00A15B24">
      <w:pPr>
        <w:pStyle w:val="Prrafodelista"/>
        <w:numPr>
          <w:ilvl w:val="0"/>
          <w:numId w:val="33"/>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Carta en hoja membretada y firmada por el representante legal del Titular del Registro Sanitario o representante legal consignado en el propio registro, en donde manifieste que el trámite de prórroga del Registro Sanitario, del cual presenta copia, fue sometido en tiempo y forma, que el acuse de recibo presentado corresponde al producto sometido a trámite de prórroga ante COFEPRIS y que a la fecha de su propuesta la autoridad sanitaria no ha emitido respuesta alguna.</w:t>
      </w:r>
    </w:p>
    <w:p w14:paraId="76A0464C" w14:textId="77777777" w:rsidR="00CF6D38" w:rsidRPr="000B1945" w:rsidRDefault="00CF6D38" w:rsidP="00CF6D38">
      <w:pPr>
        <w:pStyle w:val="Prrafodelista"/>
        <w:ind w:left="1353"/>
        <w:jc w:val="both"/>
        <w:rPr>
          <w:rFonts w:ascii="Montserrat Medium" w:hAnsi="Montserrat Medium" w:cs="Arial"/>
          <w:sz w:val="18"/>
          <w:szCs w:val="18"/>
        </w:rPr>
      </w:pPr>
    </w:p>
    <w:p w14:paraId="7DB5DA0D" w14:textId="77777777" w:rsidR="00CF6D38" w:rsidRPr="000B1945" w:rsidRDefault="00CF6D38" w:rsidP="00A15B24">
      <w:pPr>
        <w:pStyle w:val="Prrafodelista"/>
        <w:numPr>
          <w:ilvl w:val="0"/>
          <w:numId w:val="32"/>
        </w:numPr>
        <w:tabs>
          <w:tab w:val="left" w:pos="10294"/>
        </w:tabs>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bCs/>
          <w:sz w:val="18"/>
          <w:szCs w:val="18"/>
        </w:rPr>
        <w:t xml:space="preserve">En el caso de ofertar bienes del grupo de suministro 040  deberá presentar los anexos correspondientes a la información para la prescripción amplia y marbete, a efecto de que pueda acreditar fehacientemente que el producto ofertado cumple con la cédula descriptiva del Cuadro Básico y Catalogo de Medicamentos del Sector Salud. </w:t>
      </w:r>
    </w:p>
    <w:p w14:paraId="447B1C15" w14:textId="77777777" w:rsidR="00CF6D38" w:rsidRPr="000B1945" w:rsidRDefault="00CF6D38" w:rsidP="00CF6D38">
      <w:pPr>
        <w:jc w:val="both"/>
        <w:rPr>
          <w:rFonts w:ascii="Montserrat Medium" w:hAnsi="Montserrat Medium" w:cs="Arial"/>
          <w:sz w:val="18"/>
          <w:szCs w:val="18"/>
        </w:rPr>
      </w:pPr>
    </w:p>
    <w:p w14:paraId="41F1391B"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b/>
          <w:sz w:val="18"/>
          <w:szCs w:val="18"/>
          <w:u w:val="single"/>
        </w:rPr>
        <w:t>NOTA:</w:t>
      </w:r>
      <w:r w:rsidRPr="000B1945">
        <w:rPr>
          <w:rFonts w:ascii="Montserrat Medium" w:hAnsi="Montserrat Medium" w:cs="Arial"/>
          <w:sz w:val="18"/>
          <w:szCs w:val="18"/>
          <w:u w:val="single"/>
        </w:rPr>
        <w:t xml:space="preserve"> La convocante podrán validar en cualquier tiempo durante el procedimiento de contratación y posterior a su adjudicación, los Registros Sanitarios con la COFEPRIS</w:t>
      </w:r>
      <w:r w:rsidRPr="000B1945">
        <w:rPr>
          <w:rFonts w:ascii="Montserrat Medium" w:hAnsi="Montserrat Medium" w:cs="Arial"/>
          <w:sz w:val="18"/>
          <w:szCs w:val="18"/>
        </w:rPr>
        <w:t>.</w:t>
      </w:r>
    </w:p>
    <w:p w14:paraId="757DB749" w14:textId="77777777" w:rsidR="004E3CDB" w:rsidRPr="000B1945" w:rsidRDefault="004E3CDB" w:rsidP="00CF6D38">
      <w:pPr>
        <w:pStyle w:val="Sangra2detindependiente1"/>
        <w:tabs>
          <w:tab w:val="left" w:pos="0"/>
          <w:tab w:val="left" w:pos="10065"/>
        </w:tabs>
        <w:suppressAutoHyphens w:val="0"/>
        <w:autoSpaceDN w:val="0"/>
        <w:adjustRightInd w:val="0"/>
        <w:spacing w:before="0"/>
        <w:ind w:left="0"/>
        <w:rPr>
          <w:rFonts w:ascii="Montserrat Medium" w:hAnsi="Montserrat Medium" w:cs="Arial"/>
          <w:bCs/>
          <w:iCs/>
          <w:sz w:val="18"/>
          <w:szCs w:val="18"/>
        </w:rPr>
      </w:pPr>
    </w:p>
    <w:p w14:paraId="55DE8E31" w14:textId="77777777" w:rsidR="00CF6D38" w:rsidRPr="000B1945" w:rsidRDefault="00CF6D38" w:rsidP="00A15B24">
      <w:pPr>
        <w:pStyle w:val="Sangra2detindependiente1"/>
        <w:numPr>
          <w:ilvl w:val="2"/>
          <w:numId w:val="43"/>
        </w:numPr>
        <w:tabs>
          <w:tab w:val="left" w:pos="0"/>
          <w:tab w:val="left" w:pos="10065"/>
        </w:tabs>
        <w:suppressAutoHyphens w:val="0"/>
        <w:autoSpaceDN w:val="0"/>
        <w:adjustRightInd w:val="0"/>
        <w:spacing w:before="0"/>
        <w:rPr>
          <w:rFonts w:ascii="Montserrat Medium" w:hAnsi="Montserrat Medium" w:cs="Arial"/>
          <w:b/>
          <w:sz w:val="18"/>
          <w:szCs w:val="18"/>
        </w:rPr>
      </w:pPr>
      <w:r w:rsidRPr="000B1945">
        <w:rPr>
          <w:rFonts w:ascii="Montserrat Medium" w:hAnsi="Montserrat Medium" w:cs="Arial"/>
          <w:b/>
          <w:sz w:val="18"/>
          <w:szCs w:val="18"/>
        </w:rPr>
        <w:t>Licencias y Avisos</w:t>
      </w:r>
    </w:p>
    <w:p w14:paraId="5601D9D9" w14:textId="77777777" w:rsidR="00CF6D38" w:rsidRPr="000B1945" w:rsidRDefault="00CF6D38" w:rsidP="00CF6D38">
      <w:pPr>
        <w:pStyle w:val="Sangra2detindependiente1"/>
        <w:tabs>
          <w:tab w:val="left" w:pos="0"/>
          <w:tab w:val="left" w:pos="10065"/>
        </w:tabs>
        <w:suppressAutoHyphens w:val="0"/>
        <w:autoSpaceDN w:val="0"/>
        <w:adjustRightInd w:val="0"/>
        <w:spacing w:before="0"/>
        <w:rPr>
          <w:rFonts w:ascii="Montserrat Medium" w:hAnsi="Montserrat Medium" w:cs="Arial"/>
          <w:b/>
          <w:sz w:val="18"/>
          <w:szCs w:val="18"/>
        </w:rPr>
      </w:pPr>
    </w:p>
    <w:p w14:paraId="200F30D3" w14:textId="77777777" w:rsidR="00CF6D38" w:rsidRPr="000B1945" w:rsidRDefault="00CF6D38" w:rsidP="00CF6D38">
      <w:pPr>
        <w:jc w:val="both"/>
        <w:rPr>
          <w:rFonts w:ascii="Montserrat Medium" w:eastAsia="Calibri" w:hAnsi="Montserrat Medium" w:cs="Arial"/>
          <w:sz w:val="18"/>
          <w:szCs w:val="18"/>
          <w:lang w:val="es-MX" w:eastAsia="es-ES"/>
        </w:rPr>
      </w:pPr>
      <w:r w:rsidRPr="000B1945">
        <w:rPr>
          <w:rFonts w:ascii="Montserrat Medium" w:eastAsia="Calibri" w:hAnsi="Montserrat Medium" w:cs="Arial"/>
          <w:sz w:val="18"/>
          <w:szCs w:val="18"/>
          <w:lang w:val="es-MX" w:eastAsia="es-ES"/>
        </w:rPr>
        <w:t>Con independencia de las claves que oferte se deberá integrar:</w:t>
      </w:r>
    </w:p>
    <w:p w14:paraId="01D0E413" w14:textId="77777777" w:rsidR="00CF6D38" w:rsidRPr="000B1945" w:rsidRDefault="00CF6D38" w:rsidP="00CF6D38">
      <w:pPr>
        <w:jc w:val="both"/>
        <w:rPr>
          <w:rFonts w:ascii="Montserrat Medium" w:eastAsia="Calibri" w:hAnsi="Montserrat Medium" w:cs="Arial"/>
          <w:sz w:val="18"/>
          <w:szCs w:val="18"/>
          <w:lang w:val="es-MX" w:eastAsia="es-ES"/>
        </w:rPr>
      </w:pPr>
    </w:p>
    <w:p w14:paraId="45CA6313" w14:textId="77777777" w:rsidR="00CF6D38" w:rsidRPr="000B1945" w:rsidRDefault="00CF6D38" w:rsidP="00A15B24">
      <w:pPr>
        <w:pStyle w:val="Prrafodelista"/>
        <w:numPr>
          <w:ilvl w:val="0"/>
          <w:numId w:val="45"/>
        </w:numPr>
        <w:suppressAutoHyphens/>
        <w:spacing w:after="0" w:line="240" w:lineRule="auto"/>
        <w:jc w:val="both"/>
        <w:rPr>
          <w:rFonts w:ascii="Montserrat Medium" w:hAnsi="Montserrat Medium" w:cs="Arial"/>
          <w:sz w:val="18"/>
          <w:szCs w:val="18"/>
        </w:rPr>
      </w:pPr>
      <w:r w:rsidRPr="000B1945">
        <w:rPr>
          <w:rFonts w:ascii="Montserrat Medium" w:hAnsi="Montserrat Medium" w:cs="Arial"/>
          <w:sz w:val="18"/>
          <w:szCs w:val="18"/>
        </w:rPr>
        <w:t xml:space="preserve">En caso de que el licitante </w:t>
      </w:r>
      <w:r w:rsidRPr="000B1945">
        <w:rPr>
          <w:rFonts w:ascii="Montserrat Medium" w:hAnsi="Montserrat Medium" w:cs="Arial"/>
          <w:b/>
          <w:sz w:val="18"/>
          <w:szCs w:val="18"/>
          <w:u w:val="single"/>
        </w:rPr>
        <w:t>no</w:t>
      </w:r>
      <w:r w:rsidRPr="000B1945">
        <w:rPr>
          <w:rFonts w:ascii="Montserrat Medium" w:hAnsi="Montserrat Medium" w:cs="Arial"/>
          <w:sz w:val="18"/>
          <w:szCs w:val="18"/>
        </w:rPr>
        <w:t xml:space="preserve"> sea el titular del Registro Sanitario de los bienes que oferte:</w:t>
      </w:r>
    </w:p>
    <w:p w14:paraId="0047B643" w14:textId="77777777" w:rsidR="00CF6D38" w:rsidRPr="000B1945" w:rsidRDefault="00CF6D38" w:rsidP="00CF6D38">
      <w:pPr>
        <w:contextualSpacing/>
        <w:jc w:val="both"/>
        <w:rPr>
          <w:rFonts w:ascii="Montserrat Medium" w:hAnsi="Montserrat Medium" w:cs="Arial"/>
          <w:sz w:val="18"/>
          <w:szCs w:val="18"/>
          <w:lang w:val="es-MX"/>
        </w:rPr>
      </w:pPr>
    </w:p>
    <w:p w14:paraId="5A27D119" w14:textId="77777777" w:rsidR="00CF6D38" w:rsidRDefault="00CF6D38" w:rsidP="00A15B24">
      <w:pPr>
        <w:numPr>
          <w:ilvl w:val="0"/>
          <w:numId w:val="44"/>
        </w:numPr>
        <w:suppressAutoHyphens/>
        <w:ind w:left="1418" w:hanging="284"/>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Aviso de Funcionamiento (salvo que se trate de estupefacientes, psicotrópicos,  sueros, antitoxinas de origen animal y hemoderivados). Dicho aviso de funcionamiento deberá indicar la categoría: insumos para la salud, proceso de distribución y almacenamiento de medicamentos, conforme al producto que oferte.</w:t>
      </w:r>
    </w:p>
    <w:p w14:paraId="1E80091A" w14:textId="77777777" w:rsidR="00F762B9" w:rsidRPr="000B1945" w:rsidRDefault="00F762B9" w:rsidP="00F762B9">
      <w:pPr>
        <w:suppressAutoHyphens/>
        <w:ind w:left="1418"/>
        <w:contextualSpacing/>
        <w:jc w:val="both"/>
        <w:rPr>
          <w:rFonts w:ascii="Montserrat Medium" w:hAnsi="Montserrat Medium" w:cs="Arial"/>
          <w:sz w:val="18"/>
          <w:szCs w:val="18"/>
          <w:lang w:val="es-MX"/>
        </w:rPr>
      </w:pPr>
    </w:p>
    <w:p w14:paraId="448DA518" w14:textId="77777777" w:rsidR="00CF6D38" w:rsidRPr="000B1945" w:rsidRDefault="00CF6D38" w:rsidP="00CF6D38">
      <w:pPr>
        <w:ind w:left="1418"/>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 </w:t>
      </w:r>
    </w:p>
    <w:p w14:paraId="090358FF" w14:textId="77777777" w:rsidR="00CF6D38" w:rsidRPr="000B1945" w:rsidRDefault="00CF6D38" w:rsidP="00A15B24">
      <w:pPr>
        <w:numPr>
          <w:ilvl w:val="0"/>
          <w:numId w:val="44"/>
        </w:numPr>
        <w:suppressAutoHyphens/>
        <w:ind w:left="1418" w:hanging="284"/>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Aviso de Responsable Sanitario. </w:t>
      </w:r>
    </w:p>
    <w:p w14:paraId="6079E8DB" w14:textId="77777777" w:rsidR="00CF6D38" w:rsidRPr="000B1945" w:rsidRDefault="00CF6D38" w:rsidP="001C0E87">
      <w:pPr>
        <w:pStyle w:val="Prrafodelista"/>
        <w:spacing w:after="0"/>
        <w:rPr>
          <w:rFonts w:ascii="Montserrat Medium" w:hAnsi="Montserrat Medium" w:cs="Arial"/>
          <w:sz w:val="18"/>
          <w:szCs w:val="18"/>
        </w:rPr>
      </w:pPr>
    </w:p>
    <w:p w14:paraId="3FE6F891" w14:textId="23E9DEBF" w:rsidR="00CF6D38" w:rsidRPr="000B1945" w:rsidRDefault="00CF6D38" w:rsidP="00A15B24">
      <w:pPr>
        <w:numPr>
          <w:ilvl w:val="0"/>
          <w:numId w:val="44"/>
        </w:numPr>
        <w:suppressAutoHyphens/>
        <w:ind w:left="1418" w:hanging="284"/>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Carta de apoyo del fabricante de origen o su filial en México </w:t>
      </w:r>
      <w:r w:rsidR="001C0E87" w:rsidRPr="000B1945">
        <w:rPr>
          <w:rFonts w:ascii="Montserrat Medium" w:hAnsi="Montserrat Medium" w:cs="Arial"/>
          <w:sz w:val="18"/>
          <w:szCs w:val="18"/>
          <w:lang w:val="es-MX"/>
        </w:rPr>
        <w:t>o distribuidor mayoritario</w:t>
      </w:r>
      <w:r w:rsidRPr="000B1945">
        <w:rPr>
          <w:rFonts w:ascii="Montserrat Medium" w:hAnsi="Montserrat Medium" w:cs="Arial"/>
          <w:sz w:val="18"/>
          <w:szCs w:val="18"/>
          <w:lang w:val="es-MX"/>
        </w:rPr>
        <w:t xml:space="preserve">, donde manifieste bajo protesta de decir verdad su apoyo  y </w:t>
      </w:r>
      <w:r w:rsidRPr="000B1945">
        <w:rPr>
          <w:rFonts w:ascii="Montserrat Medium" w:hAnsi="Montserrat Medium" w:cs="Arial"/>
          <w:sz w:val="18"/>
          <w:szCs w:val="18"/>
          <w:lang w:val="es-MX"/>
        </w:rPr>
        <w:lastRenderedPageBreak/>
        <w:t xml:space="preserve">respaldo para la proposición que presente el Licitante, para lo cual deberán utilizar el formato del </w:t>
      </w:r>
      <w:r w:rsidRPr="000B1945">
        <w:rPr>
          <w:rFonts w:ascii="Montserrat Medium" w:hAnsi="Montserrat Medium" w:cs="Arial"/>
          <w:b/>
          <w:sz w:val="18"/>
          <w:szCs w:val="18"/>
          <w:lang w:val="es-MX"/>
        </w:rPr>
        <w:t>Anexo número 7 “carta de Respaldo”</w:t>
      </w:r>
      <w:r w:rsidRPr="000B1945">
        <w:rPr>
          <w:rFonts w:ascii="Montserrat Medium" w:hAnsi="Montserrat Medium" w:cs="Arial"/>
          <w:sz w:val="18"/>
          <w:szCs w:val="18"/>
          <w:lang w:val="es-MX"/>
        </w:rPr>
        <w:t xml:space="preserve">  .</w:t>
      </w:r>
    </w:p>
    <w:p w14:paraId="1CE159EB" w14:textId="77777777" w:rsidR="001C0E87" w:rsidRPr="000B1945" w:rsidRDefault="001C0E87" w:rsidP="001C0E87">
      <w:pPr>
        <w:pStyle w:val="Prrafodelista"/>
        <w:rPr>
          <w:rFonts w:ascii="Montserrat Medium" w:hAnsi="Montserrat Medium" w:cs="Arial"/>
          <w:sz w:val="18"/>
          <w:szCs w:val="18"/>
        </w:rPr>
      </w:pPr>
    </w:p>
    <w:p w14:paraId="5E131389" w14:textId="2C47E096" w:rsidR="001C0E87" w:rsidRPr="000B1945" w:rsidRDefault="001C0E87" w:rsidP="001C0E87">
      <w:pPr>
        <w:suppressAutoHyphens/>
        <w:ind w:left="1134"/>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Nota: se deberá de presentar la </w:t>
      </w:r>
      <w:r w:rsidR="009E2436" w:rsidRPr="000B1945">
        <w:rPr>
          <w:rFonts w:ascii="Montserrat Medium" w:hAnsi="Montserrat Medium" w:cs="Arial"/>
          <w:b/>
          <w:sz w:val="18"/>
          <w:szCs w:val="18"/>
          <w:lang w:val="es-MX"/>
        </w:rPr>
        <w:t xml:space="preserve">CARTA DE APOYO </w:t>
      </w:r>
      <w:r w:rsidRPr="000B1945">
        <w:rPr>
          <w:rFonts w:ascii="Montserrat Medium" w:hAnsi="Montserrat Medium" w:cs="Arial"/>
          <w:b/>
          <w:sz w:val="18"/>
          <w:szCs w:val="18"/>
          <w:lang w:val="es-MX"/>
        </w:rPr>
        <w:t>del fabricante</w:t>
      </w:r>
      <w:r w:rsidR="009E2436" w:rsidRPr="000B1945">
        <w:rPr>
          <w:rFonts w:ascii="Montserrat Medium" w:hAnsi="Montserrat Medium" w:cs="Arial"/>
          <w:b/>
          <w:sz w:val="18"/>
          <w:szCs w:val="18"/>
          <w:lang w:val="es-MX"/>
        </w:rPr>
        <w:t xml:space="preserve"> (carta 1)</w:t>
      </w:r>
      <w:r w:rsidRPr="000B1945">
        <w:rPr>
          <w:rFonts w:ascii="Montserrat Medium" w:hAnsi="Montserrat Medium" w:cs="Arial"/>
          <w:sz w:val="18"/>
          <w:szCs w:val="18"/>
          <w:lang w:val="es-MX"/>
        </w:rPr>
        <w:t xml:space="preserve"> al distribuidor mayoritario</w:t>
      </w:r>
      <w:r w:rsidR="009E2436" w:rsidRPr="000B1945">
        <w:rPr>
          <w:rFonts w:ascii="Montserrat Medium" w:hAnsi="Montserrat Medium" w:cs="Arial"/>
          <w:sz w:val="18"/>
          <w:szCs w:val="18"/>
          <w:lang w:val="es-MX"/>
        </w:rPr>
        <w:t xml:space="preserve"> </w:t>
      </w:r>
      <w:r w:rsidR="009E2436" w:rsidRPr="000B1945">
        <w:rPr>
          <w:rFonts w:ascii="Montserrat Medium" w:hAnsi="Montserrat Medium" w:cs="Arial"/>
          <w:b/>
          <w:sz w:val="18"/>
          <w:szCs w:val="18"/>
          <w:lang w:val="es-MX"/>
        </w:rPr>
        <w:t>(carta 2)</w:t>
      </w:r>
      <w:r w:rsidRPr="000B1945">
        <w:rPr>
          <w:rFonts w:ascii="Montserrat Medium" w:hAnsi="Montserrat Medium" w:cs="Arial"/>
          <w:sz w:val="18"/>
          <w:szCs w:val="18"/>
          <w:lang w:val="es-MX"/>
        </w:rPr>
        <w:t xml:space="preserve"> y </w:t>
      </w:r>
      <w:r w:rsidR="009E2436" w:rsidRPr="000B1945">
        <w:rPr>
          <w:rFonts w:ascii="Montserrat Medium" w:hAnsi="Montserrat Medium" w:cs="Arial"/>
          <w:sz w:val="18"/>
          <w:szCs w:val="18"/>
          <w:lang w:val="es-MX"/>
        </w:rPr>
        <w:t xml:space="preserve">al distribuidor final </w:t>
      </w:r>
      <w:r w:rsidR="009E2436" w:rsidRPr="000B1945">
        <w:rPr>
          <w:rFonts w:ascii="Montserrat Medium" w:hAnsi="Montserrat Medium" w:cs="Arial"/>
          <w:b/>
          <w:sz w:val="18"/>
          <w:szCs w:val="18"/>
          <w:lang w:val="es-MX"/>
        </w:rPr>
        <w:t>(carta 3)</w:t>
      </w:r>
      <w:r w:rsidR="009E2436" w:rsidRPr="000B1945">
        <w:rPr>
          <w:rFonts w:ascii="Montserrat Medium" w:hAnsi="Montserrat Medium" w:cs="Arial"/>
          <w:sz w:val="18"/>
          <w:szCs w:val="18"/>
          <w:lang w:val="es-MX"/>
        </w:rPr>
        <w:t>, en línea recta, según sea el caso, como se muestra en el ejemplo:</w:t>
      </w:r>
    </w:p>
    <w:p w14:paraId="2872C897" w14:textId="70EAC8E8" w:rsidR="001C0E87" w:rsidRPr="000B1945" w:rsidRDefault="00F762B9" w:rsidP="001C0E87">
      <w:pPr>
        <w:suppressAutoHyphens/>
        <w:ind w:left="1134"/>
        <w:contextualSpacing/>
        <w:jc w:val="both"/>
        <w:rPr>
          <w:rFonts w:ascii="Montserrat Medium" w:hAnsi="Montserrat Medium" w:cs="Arial"/>
          <w:sz w:val="18"/>
          <w:szCs w:val="18"/>
          <w:lang w:val="es-MX"/>
        </w:rPr>
      </w:pPr>
      <w:r>
        <w:rPr>
          <w:rFonts w:ascii="Montserrat Medium" w:hAnsi="Montserrat Medium" w:cs="Arial"/>
          <w:noProof/>
          <w:sz w:val="18"/>
          <w:szCs w:val="18"/>
          <w:lang w:val="es-MX" w:eastAsia="es-MX"/>
        </w:rPr>
        <mc:AlternateContent>
          <mc:Choice Requires="wpg">
            <w:drawing>
              <wp:anchor distT="0" distB="0" distL="114300" distR="114300" simplePos="0" relativeHeight="251666432" behindDoc="0" locked="0" layoutInCell="1" allowOverlap="1" wp14:anchorId="7A2A69DC" wp14:editId="7152F251">
                <wp:simplePos x="0" y="0"/>
                <wp:positionH relativeFrom="column">
                  <wp:posOffset>1650365</wp:posOffset>
                </wp:positionH>
                <wp:positionV relativeFrom="paragraph">
                  <wp:posOffset>34925</wp:posOffset>
                </wp:positionV>
                <wp:extent cx="3073400" cy="647700"/>
                <wp:effectExtent l="0" t="0" r="12700" b="19050"/>
                <wp:wrapNone/>
                <wp:docPr id="11" name="11 Grupo"/>
                <wp:cNvGraphicFramePr/>
                <a:graphic xmlns:a="http://schemas.openxmlformats.org/drawingml/2006/main">
                  <a:graphicData uri="http://schemas.microsoft.com/office/word/2010/wordprocessingGroup">
                    <wpg:wgp>
                      <wpg:cNvGrpSpPr/>
                      <wpg:grpSpPr>
                        <a:xfrm>
                          <a:off x="0" y="0"/>
                          <a:ext cx="3073400" cy="647700"/>
                          <a:chOff x="0" y="0"/>
                          <a:chExt cx="3073400" cy="647700"/>
                        </a:xfrm>
                      </wpg:grpSpPr>
                      <wps:wsp>
                        <wps:cNvPr id="4" name="4 Rectángulo"/>
                        <wps:cNvSpPr/>
                        <wps:spPr>
                          <a:xfrm>
                            <a:off x="0" y="19050"/>
                            <a:ext cx="7112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5B001" w14:textId="1ACDFF44" w:rsidR="003A2901" w:rsidRPr="009E2436" w:rsidRDefault="003A2901" w:rsidP="001C0E87">
                              <w:pPr>
                                <w:jc w:val="center"/>
                                <w:rPr>
                                  <w:rFonts w:ascii="Montserrat" w:hAnsi="Montserrat"/>
                                  <w:b/>
                                  <w:sz w:val="12"/>
                                  <w:szCs w:val="14"/>
                                  <w:lang w:val="es-MX"/>
                                </w:rPr>
                              </w:pPr>
                              <w:r w:rsidRPr="009E2436">
                                <w:rPr>
                                  <w:rFonts w:ascii="Montserrat" w:hAnsi="Montserrat"/>
                                  <w:b/>
                                  <w:sz w:val="12"/>
                                  <w:szCs w:val="14"/>
                                  <w:lang w:val="es-MX"/>
                                </w:rPr>
                                <w:t>(1)</w:t>
                              </w:r>
                            </w:p>
                            <w:p w14:paraId="715B281D" w14:textId="4180EFA4" w:rsidR="003A2901" w:rsidRPr="009E2436" w:rsidRDefault="003A2901" w:rsidP="001C0E87">
                              <w:pPr>
                                <w:jc w:val="center"/>
                                <w:rPr>
                                  <w:rFonts w:ascii="Montserrat" w:hAnsi="Montserrat"/>
                                  <w:sz w:val="12"/>
                                  <w:szCs w:val="14"/>
                                  <w:lang w:val="es-MX"/>
                                </w:rPr>
                              </w:pPr>
                              <w:r w:rsidRPr="009E2436">
                                <w:rPr>
                                  <w:rFonts w:ascii="Montserrat" w:hAnsi="Montserrat"/>
                                  <w:sz w:val="12"/>
                                  <w:szCs w:val="14"/>
                                  <w:lang w:val="es-MX"/>
                                </w:rPr>
                                <w:t>CARTA DE APOYO  DE FABRICANTE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Flecha derecha"/>
                        <wps:cNvSpPr/>
                        <wps:spPr>
                          <a:xfrm>
                            <a:off x="752475" y="22860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Rectángulo"/>
                        <wps:cNvSpPr/>
                        <wps:spPr>
                          <a:xfrm>
                            <a:off x="1057275" y="9525"/>
                            <a:ext cx="8064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DB71EC" w14:textId="1698E120" w:rsidR="003A2901" w:rsidRPr="009E2436" w:rsidRDefault="003A2901" w:rsidP="009E2436">
                              <w:pPr>
                                <w:jc w:val="center"/>
                                <w:rPr>
                                  <w:rFonts w:ascii="Montserrat" w:hAnsi="Montserrat"/>
                                  <w:b/>
                                  <w:sz w:val="12"/>
                                  <w:szCs w:val="14"/>
                                  <w:lang w:val="es-MX"/>
                                </w:rPr>
                              </w:pPr>
                              <w:r w:rsidRPr="009E2436">
                                <w:rPr>
                                  <w:rFonts w:ascii="Montserrat" w:hAnsi="Montserrat"/>
                                  <w:b/>
                                  <w:sz w:val="12"/>
                                  <w:szCs w:val="14"/>
                                  <w:lang w:val="es-MX"/>
                                </w:rPr>
                                <w:t>(2)</w:t>
                              </w:r>
                            </w:p>
                            <w:p w14:paraId="3E04C521" w14:textId="401FEB3C" w:rsidR="003A2901" w:rsidRPr="009E2436" w:rsidRDefault="003A2901" w:rsidP="001C0E87">
                              <w:pPr>
                                <w:jc w:val="center"/>
                                <w:rPr>
                                  <w:rFonts w:ascii="Montserrat" w:hAnsi="Montserrat"/>
                                  <w:sz w:val="12"/>
                                  <w:szCs w:val="14"/>
                                  <w:lang w:val="es-MX"/>
                                </w:rPr>
                              </w:pPr>
                              <w:r w:rsidRPr="009E2436">
                                <w:rPr>
                                  <w:rFonts w:ascii="Montserrat" w:hAnsi="Montserrat"/>
                                  <w:sz w:val="12"/>
                                  <w:szCs w:val="14"/>
                                  <w:lang w:val="es-MX"/>
                                </w:rPr>
                                <w:t xml:space="preserve">DISTRIBUIDOR MAYORITARIO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Flecha derecha"/>
                        <wps:cNvSpPr/>
                        <wps:spPr>
                          <a:xfrm>
                            <a:off x="1924050" y="219075"/>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Rectángulo"/>
                        <wps:cNvSpPr/>
                        <wps:spPr>
                          <a:xfrm>
                            <a:off x="2266950" y="0"/>
                            <a:ext cx="8064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A06088" w14:textId="048561F5" w:rsidR="003A2901" w:rsidRPr="009E2436" w:rsidRDefault="003A2901" w:rsidP="009E2436">
                              <w:pPr>
                                <w:jc w:val="center"/>
                                <w:rPr>
                                  <w:rFonts w:ascii="Montserrat" w:hAnsi="Montserrat"/>
                                  <w:b/>
                                  <w:sz w:val="12"/>
                                  <w:szCs w:val="14"/>
                                  <w:lang w:val="es-MX"/>
                                </w:rPr>
                              </w:pPr>
                              <w:r w:rsidRPr="009E2436">
                                <w:rPr>
                                  <w:rFonts w:ascii="Montserrat" w:hAnsi="Montserrat"/>
                                  <w:b/>
                                  <w:sz w:val="12"/>
                                  <w:szCs w:val="14"/>
                                  <w:lang w:val="es-MX"/>
                                </w:rPr>
                                <w:t>(3)</w:t>
                              </w:r>
                            </w:p>
                            <w:p w14:paraId="7E9E76D7" w14:textId="6DC71585" w:rsidR="003A2901" w:rsidRPr="009E2436" w:rsidRDefault="003A2901" w:rsidP="001C0E87">
                              <w:pPr>
                                <w:jc w:val="center"/>
                                <w:rPr>
                                  <w:rFonts w:ascii="Montserrat" w:hAnsi="Montserrat"/>
                                  <w:sz w:val="12"/>
                                  <w:szCs w:val="14"/>
                                  <w:lang w:val="es-MX"/>
                                </w:rPr>
                              </w:pPr>
                              <w:r w:rsidRPr="009E2436">
                                <w:rPr>
                                  <w:rFonts w:ascii="Montserrat" w:hAnsi="Montserrat"/>
                                  <w:sz w:val="12"/>
                                  <w:szCs w:val="14"/>
                                  <w:lang w:val="es-MX"/>
                                </w:rPr>
                                <w:t>DISTRIBUIDOR</w:t>
                              </w:r>
                              <w:r>
                                <w:rPr>
                                  <w:rFonts w:ascii="Montserrat" w:hAnsi="Montserrat"/>
                                  <w:sz w:val="12"/>
                                  <w:szCs w:val="14"/>
                                  <w:lang w:val="es-MX"/>
                                </w:rPr>
                                <w:t xml:space="preserve"> FINAL</w:t>
                              </w:r>
                              <w:r w:rsidRPr="009E2436">
                                <w:rPr>
                                  <w:rFonts w:ascii="Montserrat" w:hAnsi="Montserrat"/>
                                  <w:sz w:val="12"/>
                                  <w:szCs w:val="1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1 Grupo" o:spid="_x0000_s1026" style="position:absolute;left:0;text-align:left;margin-left:129.95pt;margin-top:2.75pt;width:242pt;height:51pt;z-index:251666432" coordsize="3073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">
                <v:rect id="4 Rectángulo" o:spid="_x0000_s1027" style="position:absolute;top:190;width:7112;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TMIA&#10;AADaAAAADwAAAGRycy9kb3ducmV2LnhtbESP0WrCQBRE3wv+w3KFvjUbS7AhzSoiFMWXUvUDLtnb&#10;JJq9G3bXJPXru0Khj8PMnGHK9WQ6MZDzrWUFiyQFQVxZ3XKt4Hz6eMlB+ICssbNMCn7Iw3o1eyqx&#10;0HbkLxqOoRYRwr5ABU0IfSGlrxoy6BPbE0fv2zqDIUpXS+1wjHDTydc0XUqDLceFBnvaNlRdjzej&#10;wC4+w+E0Zjem0e3y9lJ197dcqef5tHkHEWgK/+G/9l4ryOBxJd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hMwgAAANoAAAAPAAAAAAAAAAAAAAAAAJgCAABkcnMvZG93&#10;bnJldi54bWxQSwUGAAAAAAQABAD1AAAAhwMAAAAA&#10;" fillcolor="#4f81bd [3204]" strokecolor="#243f60 [1604]" strokeweight="2pt">
                  <v:textbox>
                    <w:txbxContent>
                      <w:p w14:paraId="42D5B001" w14:textId="1ACDFF44" w:rsidR="003A2901" w:rsidRPr="009E2436" w:rsidRDefault="003A2901" w:rsidP="001C0E87">
                        <w:pPr>
                          <w:jc w:val="center"/>
                          <w:rPr>
                            <w:rFonts w:ascii="Montserrat" w:hAnsi="Montserrat"/>
                            <w:b/>
                            <w:sz w:val="12"/>
                            <w:szCs w:val="14"/>
                            <w:lang w:val="es-MX"/>
                          </w:rPr>
                        </w:pPr>
                        <w:r w:rsidRPr="009E2436">
                          <w:rPr>
                            <w:rFonts w:ascii="Montserrat" w:hAnsi="Montserrat"/>
                            <w:b/>
                            <w:sz w:val="12"/>
                            <w:szCs w:val="14"/>
                            <w:lang w:val="es-MX"/>
                          </w:rPr>
                          <w:t>(1)</w:t>
                        </w:r>
                      </w:p>
                      <w:p w14:paraId="715B281D" w14:textId="4180EFA4" w:rsidR="003A2901" w:rsidRPr="009E2436" w:rsidRDefault="003A2901" w:rsidP="001C0E87">
                        <w:pPr>
                          <w:jc w:val="center"/>
                          <w:rPr>
                            <w:rFonts w:ascii="Montserrat" w:hAnsi="Montserrat"/>
                            <w:sz w:val="12"/>
                            <w:szCs w:val="14"/>
                            <w:lang w:val="es-MX"/>
                          </w:rPr>
                        </w:pPr>
                        <w:r w:rsidRPr="009E2436">
                          <w:rPr>
                            <w:rFonts w:ascii="Montserrat" w:hAnsi="Montserrat"/>
                            <w:sz w:val="12"/>
                            <w:szCs w:val="14"/>
                            <w:lang w:val="es-MX"/>
                          </w:rPr>
                          <w:t>CARTA DE APOYO  DE FABRICANTE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7 Flecha derecha" o:spid="_x0000_s1028" type="#_x0000_t13" style="position:absolute;left:7524;top:2286;width:266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OAcMA&#10;AADaAAAADwAAAGRycy9kb3ducmV2LnhtbESPW2sCMRSE3wX/QziCb5pVi5etUaQgSB8Eb++nm+Nm&#10;283JkqTr9t83hYKPw8x8w6y3na1FSz5UjhVMxhkI4sLpiksF18t+tAQRIrLG2jEp+KEA202/t8Zc&#10;uwefqD3HUiQIhxwVmBibXMpQGLIYxq4hTt7deYsxSV9K7fGR4LaW0yybS4sVpwWDDb0ZKr7O31bB&#10;/WbeV+X0eFrObx/tceFnn6sXVmo46HavICJ18Rn+bx+0ggX8XU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1OAcMAAADaAAAADwAAAAAAAAAAAAAAAACYAgAAZHJzL2Rv&#10;d25yZXYueG1sUEsFBgAAAAAEAAQA9QAAAIgDAAAAAA==&#10;" adj="19749" fillcolor="#4f81bd [3204]" strokecolor="#243f60 [1604]" strokeweight="2pt"/>
                <v:rect id="8 Rectángulo" o:spid="_x0000_s1029" style="position:absolute;left:10572;top:95;width:8065;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SSb4A&#10;AADaAAAADwAAAGRycy9kb3ducmV2LnhtbERPy4rCMBTdC/5DuII7TTuIlmosIgwzzEZ8fMClubbV&#10;5qYk0Xbm6ycLweXhvDfFYFrxJOcbywrSeQKCuLS64UrB5fw5y0D4gKyxtUwKfslDsR2PNphr2/OR&#10;nqdQiRjCPkcFdQhdLqUvazLo57YjjtzVOoMhQldJ7bCP4aaVH0mylAYbjg01drSvqbyfHkaBTQ/h&#10;59wvHky9+8qaW9n+rTKlppNhtwYRaAhv8cv9rRXErfF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kkm+AAAA2gAAAA8AAAAAAAAAAAAAAAAAmAIAAGRycy9kb3ducmV2&#10;LnhtbFBLBQYAAAAABAAEAPUAAACDAwAAAAA=&#10;" fillcolor="#4f81bd [3204]" strokecolor="#243f60 [1604]" strokeweight="2pt">
                  <v:textbox>
                    <w:txbxContent>
                      <w:p w14:paraId="6DDB71EC" w14:textId="1698E120" w:rsidR="003A2901" w:rsidRPr="009E2436" w:rsidRDefault="003A2901" w:rsidP="009E2436">
                        <w:pPr>
                          <w:jc w:val="center"/>
                          <w:rPr>
                            <w:rFonts w:ascii="Montserrat" w:hAnsi="Montserrat"/>
                            <w:b/>
                            <w:sz w:val="12"/>
                            <w:szCs w:val="14"/>
                            <w:lang w:val="es-MX"/>
                          </w:rPr>
                        </w:pPr>
                        <w:r w:rsidRPr="009E2436">
                          <w:rPr>
                            <w:rFonts w:ascii="Montserrat" w:hAnsi="Montserrat"/>
                            <w:b/>
                            <w:sz w:val="12"/>
                            <w:szCs w:val="14"/>
                            <w:lang w:val="es-MX"/>
                          </w:rPr>
                          <w:t>(2)</w:t>
                        </w:r>
                      </w:p>
                      <w:p w14:paraId="3E04C521" w14:textId="401FEB3C" w:rsidR="003A2901" w:rsidRPr="009E2436" w:rsidRDefault="003A2901" w:rsidP="001C0E87">
                        <w:pPr>
                          <w:jc w:val="center"/>
                          <w:rPr>
                            <w:rFonts w:ascii="Montserrat" w:hAnsi="Montserrat"/>
                            <w:sz w:val="12"/>
                            <w:szCs w:val="14"/>
                            <w:lang w:val="es-MX"/>
                          </w:rPr>
                        </w:pPr>
                        <w:r w:rsidRPr="009E2436">
                          <w:rPr>
                            <w:rFonts w:ascii="Montserrat" w:hAnsi="Montserrat"/>
                            <w:sz w:val="12"/>
                            <w:szCs w:val="14"/>
                            <w:lang w:val="es-MX"/>
                          </w:rPr>
                          <w:t xml:space="preserve">DISTRIBUIDOR MAYORITARIO </w:t>
                        </w:r>
                      </w:p>
                    </w:txbxContent>
                  </v:textbox>
                </v:rect>
                <v:shape id="9 Flecha derecha" o:spid="_x0000_s1030" type="#_x0000_t13" style="position:absolute;left:19240;top:2190;width:266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6MMA&#10;AADaAAAADwAAAGRycy9kb3ducmV2LnhtbESPQWsCMRSE74L/IbxCb5qtLdZdjSJCofQgaOv9uXlu&#10;VjcvSxLX7b9vBKHHYWa+YRar3jaiIx9qxwpexhkI4tLpmisFP98foxmIEJE1No5JwS8FWC2HgwUW&#10;2t14R90+ViJBOBSowMTYFlKG0pDFMHYtcfJOzluMSfpKao+3BLeNnGTZVFqsOS0YbGljqLzsr1bB&#10;6WC+8mqy3c2mh2O3ffev5/yNlXp+6tdzEJH6+B9+tD+1ghzuV9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5/6MMAAADaAAAADwAAAAAAAAAAAAAAAACYAgAAZHJzL2Rv&#10;d25yZXYueG1sUEsFBgAAAAAEAAQA9QAAAIgDAAAAAA==&#10;" adj="19749" fillcolor="#4f81bd [3204]" strokecolor="#243f60 [1604]" strokeweight="2pt"/>
                <v:rect id="10 Rectángulo" o:spid="_x0000_s1031" style="position:absolute;left:22669;width:8065;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Bs8MA&#10;AADbAAAADwAAAGRycy9kb3ducmV2LnhtbESP3WrCQBCF7wu+wzKCd3VjEQ3RVUQoLb0Rfx5gyI5J&#10;NDsbdleT9uk7F4XezXDOnPPNeju4Vj0pxMazgdk0A0VcettwZeByfn/NQcWEbLH1TAa+KcJ2M3pZ&#10;Y2F9z0d6nlKlJIRjgQbqlLpC61jW5DBOfUcs2tUHh0nWUGkbsJdw1+q3LFtohw1LQ40d7Wsq76eH&#10;M+Bnh/R17ucPpj585M2tbH+WuTGT8bBbgUo0pH/z3/WnFXyhl1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2Bs8MAAADbAAAADwAAAAAAAAAAAAAAAACYAgAAZHJzL2Rv&#10;d25yZXYueG1sUEsFBgAAAAAEAAQA9QAAAIgDAAAAAA==&#10;" fillcolor="#4f81bd [3204]" strokecolor="#243f60 [1604]" strokeweight="2pt">
                  <v:textbox>
                    <w:txbxContent>
                      <w:p w14:paraId="37A06088" w14:textId="048561F5" w:rsidR="003A2901" w:rsidRPr="009E2436" w:rsidRDefault="003A2901" w:rsidP="009E2436">
                        <w:pPr>
                          <w:jc w:val="center"/>
                          <w:rPr>
                            <w:rFonts w:ascii="Montserrat" w:hAnsi="Montserrat"/>
                            <w:b/>
                            <w:sz w:val="12"/>
                            <w:szCs w:val="14"/>
                            <w:lang w:val="es-MX"/>
                          </w:rPr>
                        </w:pPr>
                        <w:r w:rsidRPr="009E2436">
                          <w:rPr>
                            <w:rFonts w:ascii="Montserrat" w:hAnsi="Montserrat"/>
                            <w:b/>
                            <w:sz w:val="12"/>
                            <w:szCs w:val="14"/>
                            <w:lang w:val="es-MX"/>
                          </w:rPr>
                          <w:t>(3)</w:t>
                        </w:r>
                      </w:p>
                      <w:p w14:paraId="7E9E76D7" w14:textId="6DC71585" w:rsidR="003A2901" w:rsidRPr="009E2436" w:rsidRDefault="003A2901" w:rsidP="001C0E87">
                        <w:pPr>
                          <w:jc w:val="center"/>
                          <w:rPr>
                            <w:rFonts w:ascii="Montserrat" w:hAnsi="Montserrat"/>
                            <w:sz w:val="12"/>
                            <w:szCs w:val="14"/>
                            <w:lang w:val="es-MX"/>
                          </w:rPr>
                        </w:pPr>
                        <w:r w:rsidRPr="009E2436">
                          <w:rPr>
                            <w:rFonts w:ascii="Montserrat" w:hAnsi="Montserrat"/>
                            <w:sz w:val="12"/>
                            <w:szCs w:val="14"/>
                            <w:lang w:val="es-MX"/>
                          </w:rPr>
                          <w:t>DISTRIBUIDOR</w:t>
                        </w:r>
                        <w:r>
                          <w:rPr>
                            <w:rFonts w:ascii="Montserrat" w:hAnsi="Montserrat"/>
                            <w:sz w:val="12"/>
                            <w:szCs w:val="14"/>
                            <w:lang w:val="es-MX"/>
                          </w:rPr>
                          <w:t xml:space="preserve"> FINAL</w:t>
                        </w:r>
                        <w:r w:rsidRPr="009E2436">
                          <w:rPr>
                            <w:rFonts w:ascii="Montserrat" w:hAnsi="Montserrat"/>
                            <w:sz w:val="12"/>
                            <w:szCs w:val="14"/>
                            <w:lang w:val="es-MX"/>
                          </w:rPr>
                          <w:t xml:space="preserve">  </w:t>
                        </w:r>
                      </w:p>
                    </w:txbxContent>
                  </v:textbox>
                </v:rect>
              </v:group>
            </w:pict>
          </mc:Fallback>
        </mc:AlternateContent>
      </w:r>
    </w:p>
    <w:p w14:paraId="6E396E85" w14:textId="1F3766E1" w:rsidR="001C0E87" w:rsidRPr="000B1945" w:rsidRDefault="001C0E87" w:rsidP="001C0E87">
      <w:pPr>
        <w:suppressAutoHyphens/>
        <w:ind w:left="1134"/>
        <w:contextualSpacing/>
        <w:jc w:val="both"/>
        <w:rPr>
          <w:rFonts w:ascii="Montserrat Medium" w:hAnsi="Montserrat Medium" w:cs="Arial"/>
          <w:sz w:val="18"/>
          <w:szCs w:val="18"/>
          <w:lang w:val="es-MX"/>
        </w:rPr>
      </w:pPr>
    </w:p>
    <w:p w14:paraId="1ADAB8CE" w14:textId="77777777" w:rsidR="00CF6D38" w:rsidRPr="000B1945" w:rsidRDefault="00CF6D38" w:rsidP="00CF6D38">
      <w:pPr>
        <w:contextualSpacing/>
        <w:rPr>
          <w:rFonts w:ascii="Montserrat Medium" w:hAnsi="Montserrat Medium" w:cs="Arial"/>
          <w:sz w:val="18"/>
          <w:szCs w:val="18"/>
          <w:lang w:val="es-MX"/>
        </w:rPr>
      </w:pPr>
    </w:p>
    <w:p w14:paraId="6813A758" w14:textId="77777777" w:rsidR="001C0E87" w:rsidRPr="000B1945" w:rsidRDefault="001C0E87" w:rsidP="00CF6D38">
      <w:pPr>
        <w:contextualSpacing/>
        <w:rPr>
          <w:rFonts w:ascii="Montserrat Medium" w:hAnsi="Montserrat Medium" w:cs="Arial"/>
          <w:sz w:val="18"/>
          <w:szCs w:val="18"/>
          <w:lang w:val="es-MX"/>
        </w:rPr>
      </w:pPr>
    </w:p>
    <w:p w14:paraId="5507CDAF" w14:textId="77777777" w:rsidR="001C0E87" w:rsidRPr="000B1945" w:rsidRDefault="001C0E87" w:rsidP="00CF6D38">
      <w:pPr>
        <w:contextualSpacing/>
        <w:rPr>
          <w:rFonts w:ascii="Montserrat Medium" w:hAnsi="Montserrat Medium" w:cs="Arial"/>
          <w:sz w:val="18"/>
          <w:szCs w:val="18"/>
          <w:lang w:val="es-MX"/>
        </w:rPr>
      </w:pPr>
    </w:p>
    <w:p w14:paraId="53F0806A" w14:textId="77777777" w:rsidR="00CF6D38" w:rsidRPr="000B1945" w:rsidRDefault="00CF6D38" w:rsidP="00A15B24">
      <w:pPr>
        <w:pStyle w:val="Prrafodelista"/>
        <w:numPr>
          <w:ilvl w:val="0"/>
          <w:numId w:val="45"/>
        </w:numPr>
        <w:suppressAutoHyphens/>
        <w:spacing w:after="0" w:line="240" w:lineRule="auto"/>
        <w:jc w:val="both"/>
        <w:rPr>
          <w:rFonts w:ascii="Montserrat Medium" w:hAnsi="Montserrat Medium" w:cs="Arial"/>
          <w:sz w:val="18"/>
          <w:szCs w:val="18"/>
        </w:rPr>
      </w:pPr>
      <w:r w:rsidRPr="000B1945">
        <w:rPr>
          <w:rFonts w:ascii="Montserrat Medium" w:hAnsi="Montserrat Medium" w:cs="Arial"/>
          <w:sz w:val="18"/>
          <w:szCs w:val="18"/>
        </w:rPr>
        <w:t xml:space="preserve">En caso de que el licitante </w:t>
      </w:r>
      <w:r w:rsidRPr="000B1945">
        <w:rPr>
          <w:rFonts w:ascii="Montserrat Medium" w:hAnsi="Montserrat Medium" w:cs="Arial"/>
          <w:b/>
          <w:sz w:val="18"/>
          <w:szCs w:val="18"/>
          <w:u w:val="single"/>
        </w:rPr>
        <w:t xml:space="preserve">sea </w:t>
      </w:r>
      <w:r w:rsidRPr="000B1945">
        <w:rPr>
          <w:rFonts w:ascii="Montserrat Medium" w:hAnsi="Montserrat Medium" w:cs="Arial"/>
          <w:sz w:val="18"/>
          <w:szCs w:val="18"/>
        </w:rPr>
        <w:t xml:space="preserve">el titular del Registro Sanitario </w:t>
      </w:r>
      <w:r w:rsidRPr="000B1945">
        <w:rPr>
          <w:rFonts w:ascii="Montserrat Medium" w:hAnsi="Montserrat Medium" w:cs="Arial"/>
          <w:b/>
          <w:sz w:val="18"/>
          <w:szCs w:val="18"/>
          <w:u w:val="single"/>
        </w:rPr>
        <w:t>u oferte estupefacientes, psicotrópicos, sueros, antitoxinas de origen animal y hemoderivados</w:t>
      </w:r>
      <w:r w:rsidRPr="000B1945">
        <w:rPr>
          <w:rFonts w:ascii="Montserrat Medium" w:hAnsi="Montserrat Medium" w:cs="Arial"/>
          <w:sz w:val="18"/>
          <w:szCs w:val="18"/>
        </w:rPr>
        <w:t>:</w:t>
      </w:r>
    </w:p>
    <w:p w14:paraId="4C7B4A95" w14:textId="77777777" w:rsidR="00CF6D38" w:rsidRPr="000B1945" w:rsidRDefault="00CF6D38" w:rsidP="00CF6D38">
      <w:pPr>
        <w:contextualSpacing/>
        <w:rPr>
          <w:rFonts w:ascii="Montserrat Medium" w:hAnsi="Montserrat Medium" w:cs="Arial"/>
          <w:sz w:val="18"/>
          <w:szCs w:val="18"/>
          <w:lang w:val="es-MX"/>
        </w:rPr>
      </w:pPr>
    </w:p>
    <w:p w14:paraId="30E91B6F" w14:textId="77777777" w:rsidR="00CF6D38" w:rsidRPr="000B1945" w:rsidRDefault="00CF6D38" w:rsidP="00A15B24">
      <w:pPr>
        <w:numPr>
          <w:ilvl w:val="1"/>
          <w:numId w:val="44"/>
        </w:numPr>
        <w:suppressAutoHyphens/>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Licencia Sanitaria y aviso de responsable Sanitario. </w:t>
      </w:r>
    </w:p>
    <w:p w14:paraId="79CE3AFA" w14:textId="77777777" w:rsidR="00CF6D38" w:rsidRPr="000B1945" w:rsidRDefault="00CF6D38" w:rsidP="00CF6D38">
      <w:pPr>
        <w:ind w:left="1794"/>
        <w:contextualSpacing/>
        <w:jc w:val="both"/>
        <w:rPr>
          <w:rFonts w:ascii="Montserrat Medium" w:hAnsi="Montserrat Medium" w:cs="Arial"/>
          <w:sz w:val="18"/>
          <w:szCs w:val="18"/>
          <w:lang w:val="es-MX"/>
        </w:rPr>
      </w:pPr>
    </w:p>
    <w:p w14:paraId="77B977DC" w14:textId="77777777" w:rsidR="00CF6D38" w:rsidRPr="000B1945" w:rsidRDefault="00CF6D38" w:rsidP="00A15B24">
      <w:pPr>
        <w:numPr>
          <w:ilvl w:val="1"/>
          <w:numId w:val="44"/>
        </w:numPr>
        <w:suppressAutoHyphens/>
        <w:contextualSpacing/>
        <w:jc w:val="both"/>
        <w:rPr>
          <w:rFonts w:ascii="Montserrat Medium" w:hAnsi="Montserrat Medium" w:cs="Arial"/>
          <w:sz w:val="18"/>
          <w:szCs w:val="18"/>
          <w:lang w:val="es-MX"/>
        </w:rPr>
      </w:pPr>
      <w:r w:rsidRPr="000B1945">
        <w:rPr>
          <w:rFonts w:ascii="Montserrat Medium" w:hAnsi="Montserrat Medium" w:cs="Arial"/>
          <w:b/>
          <w:sz w:val="18"/>
          <w:szCs w:val="18"/>
          <w:lang w:val="es-MX"/>
        </w:rPr>
        <w:t>En caso de ser fabricante</w:t>
      </w:r>
      <w:r w:rsidRPr="000B1945">
        <w:rPr>
          <w:rFonts w:ascii="Montserrat Medium" w:hAnsi="Montserrat Medium" w:cs="Arial"/>
          <w:sz w:val="18"/>
          <w:szCs w:val="18"/>
          <w:lang w:val="es-MX"/>
        </w:rPr>
        <w:t xml:space="preserve"> de los bienes deberá presentar carta bajo protesta de decir verdad en donde manifieste que los bienes propuestos son fabricados por su representada.</w:t>
      </w:r>
    </w:p>
    <w:p w14:paraId="21383A9F" w14:textId="77777777" w:rsidR="00CF6D38" w:rsidRPr="000B1945" w:rsidRDefault="00CF6D38" w:rsidP="00CF6D38">
      <w:pPr>
        <w:pStyle w:val="Prrafodelista"/>
        <w:rPr>
          <w:rFonts w:ascii="Montserrat Medium" w:hAnsi="Montserrat Medium" w:cs="Arial"/>
          <w:sz w:val="18"/>
          <w:szCs w:val="18"/>
        </w:rPr>
      </w:pPr>
    </w:p>
    <w:p w14:paraId="4F6F4453" w14:textId="77777777" w:rsidR="004E3CDB" w:rsidRPr="000B1945" w:rsidRDefault="004E3CDB" w:rsidP="00CF6D38">
      <w:pPr>
        <w:pStyle w:val="Prrafodelista"/>
        <w:rPr>
          <w:rFonts w:ascii="Montserrat Medium" w:hAnsi="Montserrat Medium" w:cs="Arial"/>
          <w:sz w:val="18"/>
          <w:szCs w:val="18"/>
        </w:rPr>
      </w:pPr>
    </w:p>
    <w:p w14:paraId="052D9771" w14:textId="77777777" w:rsidR="00CF6D38" w:rsidRPr="000B1945" w:rsidRDefault="00CF6D38" w:rsidP="00CF6D38">
      <w:pPr>
        <w:pStyle w:val="Textoindependiente21"/>
        <w:overflowPunct/>
        <w:autoSpaceDE/>
        <w:textAlignment w:val="auto"/>
        <w:rPr>
          <w:rFonts w:ascii="Montserrat Medium" w:hAnsi="Montserrat Medium" w:cs="Arial"/>
          <w:b/>
          <w:sz w:val="18"/>
          <w:szCs w:val="18"/>
        </w:rPr>
      </w:pPr>
      <w:r w:rsidRPr="000B1945">
        <w:rPr>
          <w:rFonts w:ascii="Montserrat Medium" w:hAnsi="Montserrat Medium" w:cs="Arial"/>
          <w:sz w:val="18"/>
          <w:szCs w:val="18"/>
        </w:rPr>
        <w:t xml:space="preserve">Los licitantes relacionarán sus registros sanitarios, avisos de funcionamiento, aviso de responsable sanitario de la siguiente forma, de conformidad con el </w:t>
      </w:r>
      <w:r w:rsidRPr="000B1945">
        <w:rPr>
          <w:rFonts w:ascii="Montserrat Medium" w:hAnsi="Montserrat Medium" w:cs="Arial"/>
          <w:b/>
          <w:sz w:val="18"/>
          <w:szCs w:val="18"/>
        </w:rPr>
        <w:t>Anexo Número 15 (quince).</w:t>
      </w:r>
    </w:p>
    <w:p w14:paraId="7A9D0961" w14:textId="77777777" w:rsidR="004E3CDB" w:rsidRPr="000B1945" w:rsidRDefault="004E3CDB" w:rsidP="00CF6D38">
      <w:pPr>
        <w:pStyle w:val="Textoindependiente21"/>
        <w:overflowPunct/>
        <w:autoSpaceDE/>
        <w:textAlignment w:val="auto"/>
        <w:rPr>
          <w:rFonts w:ascii="Montserrat Medium" w:hAnsi="Montserrat Medium" w:cs="Arial"/>
          <w:sz w:val="18"/>
          <w:szCs w:val="18"/>
        </w:rPr>
      </w:pPr>
    </w:p>
    <w:p w14:paraId="3FACF965" w14:textId="77777777" w:rsidR="00CF6D38" w:rsidRPr="000B1945" w:rsidRDefault="00CF6D38" w:rsidP="00CF6D38">
      <w:pPr>
        <w:pStyle w:val="Textoindependiente21"/>
        <w:overflowPunct/>
        <w:autoSpaceDE/>
        <w:textAlignment w:val="auto"/>
        <w:rPr>
          <w:rFonts w:ascii="Montserrat Medium" w:hAnsi="Montserrat Medium" w:cs="Arial"/>
          <w:sz w:val="18"/>
          <w:szCs w:val="18"/>
        </w:rPr>
      </w:pPr>
      <w:r w:rsidRPr="000B1945">
        <w:rPr>
          <w:rFonts w:ascii="Montserrat Medium" w:hAnsi="Montserrat Medium" w:cs="Arial"/>
          <w:sz w:val="18"/>
          <w:szCs w:val="18"/>
        </w:rPr>
        <w:t>Ejemplo:</w:t>
      </w:r>
    </w:p>
    <w:p w14:paraId="69E85CEC" w14:textId="77777777" w:rsidR="00CF6D38" w:rsidRPr="000B1945" w:rsidRDefault="00CF6D38" w:rsidP="00CF6D38">
      <w:pPr>
        <w:pStyle w:val="Textoindependiente21"/>
        <w:overflowPunct/>
        <w:autoSpaceDE/>
        <w:textAlignment w:val="auto"/>
        <w:rPr>
          <w:rFonts w:ascii="Montserrat Medium" w:hAnsi="Montserrat Medium" w:cs="Arial"/>
          <w:sz w:val="18"/>
          <w:szCs w:val="18"/>
        </w:rPr>
      </w:pP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CF6D38" w:rsidRPr="000B1945" w14:paraId="32FF5C55" w14:textId="77777777" w:rsidTr="00CF6D38">
        <w:trPr>
          <w:jc w:val="center"/>
        </w:trPr>
        <w:tc>
          <w:tcPr>
            <w:tcW w:w="1276" w:type="dxa"/>
            <w:shd w:val="clear" w:color="auto" w:fill="943634" w:themeFill="accent2" w:themeFillShade="BF"/>
          </w:tcPr>
          <w:p w14:paraId="1241C3A5"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No. Partida</w:t>
            </w:r>
          </w:p>
        </w:tc>
        <w:tc>
          <w:tcPr>
            <w:tcW w:w="1701" w:type="dxa"/>
            <w:shd w:val="clear" w:color="auto" w:fill="943634" w:themeFill="accent2" w:themeFillShade="BF"/>
          </w:tcPr>
          <w:p w14:paraId="7FFB58B8"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No. Clave</w:t>
            </w:r>
          </w:p>
        </w:tc>
        <w:tc>
          <w:tcPr>
            <w:tcW w:w="2552" w:type="dxa"/>
            <w:shd w:val="clear" w:color="auto" w:fill="943634" w:themeFill="accent2" w:themeFillShade="BF"/>
          </w:tcPr>
          <w:p w14:paraId="68878B7E" w14:textId="77777777" w:rsidR="00CF6D38" w:rsidRPr="000B1945" w:rsidRDefault="00CF6D38" w:rsidP="00CF6D38">
            <w:pPr>
              <w:pStyle w:val="Textoindependiente21"/>
              <w:overflowPunct/>
              <w:autoSpaceDE/>
              <w:snapToGrid w:val="0"/>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No. Registro</w:t>
            </w:r>
          </w:p>
        </w:tc>
      </w:tr>
      <w:tr w:rsidR="00CF6D38" w:rsidRPr="000B1945" w14:paraId="7422E812" w14:textId="77777777" w:rsidTr="00CF6D38">
        <w:trPr>
          <w:jc w:val="center"/>
        </w:trPr>
        <w:tc>
          <w:tcPr>
            <w:tcW w:w="1276" w:type="dxa"/>
          </w:tcPr>
          <w:p w14:paraId="0985F084"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1701" w:type="dxa"/>
          </w:tcPr>
          <w:p w14:paraId="72689DF0"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2552" w:type="dxa"/>
          </w:tcPr>
          <w:p w14:paraId="328003EA"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r>
      <w:tr w:rsidR="00CF6D38" w:rsidRPr="000B1945" w14:paraId="7AB56C92" w14:textId="77777777" w:rsidTr="00CF6D38">
        <w:trPr>
          <w:jc w:val="center"/>
        </w:trPr>
        <w:tc>
          <w:tcPr>
            <w:tcW w:w="1276" w:type="dxa"/>
          </w:tcPr>
          <w:p w14:paraId="7A2DDFFD"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1701" w:type="dxa"/>
          </w:tcPr>
          <w:p w14:paraId="4CF6EB04"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2552" w:type="dxa"/>
          </w:tcPr>
          <w:p w14:paraId="37A2C6E7"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r>
    </w:tbl>
    <w:p w14:paraId="1D132962" w14:textId="77777777" w:rsidR="00CF6D38" w:rsidRPr="000B1945" w:rsidRDefault="00CF6D38" w:rsidP="00CF6D38">
      <w:pPr>
        <w:pStyle w:val="Textoindependiente21"/>
        <w:overflowPunct/>
        <w:autoSpaceDE/>
        <w:textAlignment w:val="auto"/>
        <w:rPr>
          <w:rFonts w:ascii="Montserrat Medium" w:hAnsi="Montserrat Medium" w:cs="Arial"/>
          <w:color w:val="FFFFFF" w:themeColor="background1"/>
          <w:sz w:val="18"/>
          <w:szCs w:val="18"/>
        </w:rPr>
      </w:pPr>
    </w:p>
    <w:tbl>
      <w:tblPr>
        <w:tblW w:w="0" w:type="auto"/>
        <w:jc w:val="center"/>
        <w:tblInd w:w="-4377" w:type="dxa"/>
        <w:tblLayout w:type="fixed"/>
        <w:tblLook w:val="0000" w:firstRow="0" w:lastRow="0" w:firstColumn="0" w:lastColumn="0" w:noHBand="0" w:noVBand="0"/>
      </w:tblPr>
      <w:tblGrid>
        <w:gridCol w:w="4314"/>
        <w:gridCol w:w="3286"/>
        <w:gridCol w:w="3286"/>
      </w:tblGrid>
      <w:tr w:rsidR="00CF6D38" w:rsidRPr="000B1945" w14:paraId="5987D14C" w14:textId="77777777" w:rsidTr="00CF6D38">
        <w:trPr>
          <w:jc w:val="center"/>
        </w:trPr>
        <w:tc>
          <w:tcPr>
            <w:tcW w:w="4314" w:type="dxa"/>
            <w:tcBorders>
              <w:top w:val="single" w:sz="4" w:space="0" w:color="000000"/>
              <w:left w:val="single" w:sz="4" w:space="0" w:color="000000"/>
              <w:bottom w:val="single" w:sz="4" w:space="0" w:color="000000"/>
            </w:tcBorders>
            <w:shd w:val="clear" w:color="auto" w:fill="943634" w:themeFill="accent2" w:themeFillShade="BF"/>
          </w:tcPr>
          <w:p w14:paraId="03275053" w14:textId="77777777" w:rsidR="00CF6D38" w:rsidRPr="000B1945" w:rsidRDefault="00CF6D38" w:rsidP="00CF6D38">
            <w:pPr>
              <w:pStyle w:val="Textoindependiente21"/>
              <w:overflowPunct/>
              <w:autoSpaceDE/>
              <w:snapToGrid w:val="0"/>
              <w:ind w:left="-591"/>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Aviso de Funcionamiento</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6412AB7"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Aviso del Responsable</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D10688D"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Licencia Sanitaria(en caso de aplicar)</w:t>
            </w:r>
          </w:p>
        </w:tc>
      </w:tr>
      <w:tr w:rsidR="00CF6D38" w:rsidRPr="000B1945" w14:paraId="2D05D6DF" w14:textId="77777777" w:rsidTr="00CF6D38">
        <w:trPr>
          <w:jc w:val="center"/>
        </w:trPr>
        <w:tc>
          <w:tcPr>
            <w:tcW w:w="4314" w:type="dxa"/>
            <w:tcBorders>
              <w:top w:val="single" w:sz="4" w:space="0" w:color="000000"/>
              <w:left w:val="single" w:sz="4" w:space="0" w:color="000000"/>
              <w:bottom w:val="single" w:sz="4" w:space="0" w:color="000000"/>
            </w:tcBorders>
          </w:tcPr>
          <w:p w14:paraId="4A7535EA"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sz w:val="18"/>
                <w:szCs w:val="18"/>
              </w:rPr>
            </w:pPr>
            <w:r w:rsidRPr="000B1945">
              <w:rPr>
                <w:rFonts w:ascii="Montserrat Medium" w:hAnsi="Montserrat Medium" w:cs="Arial"/>
                <w:b/>
                <w:sz w:val="18"/>
                <w:szCs w:val="18"/>
              </w:rPr>
              <w:t>UNO</w:t>
            </w:r>
          </w:p>
        </w:tc>
        <w:tc>
          <w:tcPr>
            <w:tcW w:w="3286" w:type="dxa"/>
            <w:tcBorders>
              <w:top w:val="single" w:sz="4" w:space="0" w:color="000000"/>
              <w:left w:val="single" w:sz="4" w:space="0" w:color="000000"/>
              <w:bottom w:val="single" w:sz="4" w:space="0" w:color="000000"/>
              <w:right w:val="single" w:sz="4" w:space="0" w:color="000000"/>
            </w:tcBorders>
          </w:tcPr>
          <w:p w14:paraId="0DA21BAA"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sz w:val="18"/>
                <w:szCs w:val="18"/>
              </w:rPr>
            </w:pPr>
            <w:r w:rsidRPr="000B1945">
              <w:rPr>
                <w:rFonts w:ascii="Montserrat Medium" w:hAnsi="Montserrat Medium" w:cs="Arial"/>
                <w:b/>
                <w:sz w:val="18"/>
                <w:szCs w:val="18"/>
              </w:rPr>
              <w:t>DOS</w:t>
            </w:r>
          </w:p>
        </w:tc>
        <w:tc>
          <w:tcPr>
            <w:tcW w:w="3286" w:type="dxa"/>
            <w:tcBorders>
              <w:top w:val="single" w:sz="4" w:space="0" w:color="000000"/>
              <w:left w:val="single" w:sz="4" w:space="0" w:color="000000"/>
              <w:bottom w:val="single" w:sz="4" w:space="0" w:color="000000"/>
              <w:right w:val="single" w:sz="4" w:space="0" w:color="000000"/>
            </w:tcBorders>
          </w:tcPr>
          <w:p w14:paraId="1F0C1171"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sz w:val="18"/>
                <w:szCs w:val="18"/>
              </w:rPr>
            </w:pPr>
          </w:p>
        </w:tc>
      </w:tr>
    </w:tbl>
    <w:p w14:paraId="5410F30A" w14:textId="77777777" w:rsidR="00CF6D38" w:rsidRPr="000B1945" w:rsidRDefault="00CF6D38" w:rsidP="00CF6D38">
      <w:pPr>
        <w:jc w:val="both"/>
        <w:rPr>
          <w:rFonts w:ascii="Montserrat Medium" w:hAnsi="Montserrat Medium" w:cs="Arial"/>
          <w:sz w:val="18"/>
          <w:szCs w:val="18"/>
        </w:rPr>
      </w:pPr>
    </w:p>
    <w:p w14:paraId="64E7751B"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Durante la vigencia del pedido/contrato que, en su caso, se adjudique(n), con motivo de la presente licitación, el Instituto podrá solicitar al (los) proveedor (es), en cualquier tiempo durante la vigencia del instrumento jurídico de referencia:</w:t>
      </w:r>
    </w:p>
    <w:p w14:paraId="1E847F14" w14:textId="77777777" w:rsidR="00CF6D38" w:rsidRPr="000B1945" w:rsidRDefault="00CF6D38" w:rsidP="00CF6D38">
      <w:pPr>
        <w:jc w:val="both"/>
        <w:rPr>
          <w:rFonts w:ascii="Montserrat Medium" w:hAnsi="Montserrat Medium" w:cs="Arial"/>
          <w:sz w:val="18"/>
          <w:szCs w:val="18"/>
          <w:lang w:val="es-MX"/>
        </w:rPr>
      </w:pPr>
    </w:p>
    <w:p w14:paraId="5C0BD5D1" w14:textId="77777777" w:rsidR="00CF6D38" w:rsidRPr="000B1945" w:rsidRDefault="00CF6D38" w:rsidP="00A15B24">
      <w:pPr>
        <w:numPr>
          <w:ilvl w:val="0"/>
          <w:numId w:val="4"/>
        </w:numPr>
        <w:tabs>
          <w:tab w:val="clear" w:pos="720"/>
          <w:tab w:val="num" w:pos="426"/>
        </w:tabs>
        <w:suppressAutoHyphens/>
        <w:ind w:left="426" w:hanging="426"/>
        <w:jc w:val="both"/>
        <w:rPr>
          <w:rFonts w:ascii="Montserrat Medium" w:hAnsi="Montserrat Medium" w:cs="Arial"/>
          <w:sz w:val="18"/>
          <w:szCs w:val="18"/>
          <w:lang w:val="es-MX"/>
        </w:rPr>
      </w:pPr>
      <w:r w:rsidRPr="000B1945">
        <w:rPr>
          <w:rFonts w:ascii="Montserrat Medium" w:hAnsi="Montserrat Medium" w:cs="Arial"/>
          <w:sz w:val="18"/>
          <w:szCs w:val="18"/>
          <w:lang w:val="es-MX"/>
        </w:rPr>
        <w:t>El Certificado de Buenas Prácticas de Fabricación, expedido por la COFEPRIS.</w:t>
      </w:r>
    </w:p>
    <w:p w14:paraId="4D168B91" w14:textId="77777777" w:rsidR="00CF6D38" w:rsidRPr="000B1945" w:rsidRDefault="00CF6D38" w:rsidP="00CF6D38">
      <w:pPr>
        <w:ind w:left="426"/>
        <w:jc w:val="both"/>
        <w:rPr>
          <w:rFonts w:ascii="Montserrat Medium" w:hAnsi="Montserrat Medium" w:cs="Arial"/>
          <w:sz w:val="18"/>
          <w:szCs w:val="18"/>
          <w:lang w:val="es-MX"/>
        </w:rPr>
      </w:pPr>
    </w:p>
    <w:p w14:paraId="74F50EF1" w14:textId="77777777" w:rsidR="00CF6D38" w:rsidRPr="000B1945" w:rsidRDefault="00CF6D38" w:rsidP="00A15B24">
      <w:pPr>
        <w:pStyle w:val="Sangra2detindependiente1"/>
        <w:numPr>
          <w:ilvl w:val="0"/>
          <w:numId w:val="4"/>
        </w:numPr>
        <w:tabs>
          <w:tab w:val="clear" w:pos="720"/>
          <w:tab w:val="num" w:pos="426"/>
          <w:tab w:val="left" w:pos="1440"/>
          <w:tab w:val="left" w:pos="11505"/>
        </w:tabs>
        <w:spacing w:before="0"/>
        <w:ind w:left="426" w:hanging="426"/>
        <w:rPr>
          <w:rFonts w:ascii="Montserrat Medium" w:hAnsi="Montserrat Medium" w:cs="Arial"/>
          <w:bCs/>
          <w:iCs/>
          <w:sz w:val="18"/>
          <w:szCs w:val="18"/>
        </w:rPr>
      </w:pPr>
      <w:r w:rsidRPr="000B1945">
        <w:rPr>
          <w:rFonts w:ascii="Montserrat Medium" w:hAnsi="Montserrat Medium" w:cs="Arial"/>
          <w:bCs/>
          <w:iCs/>
          <w:sz w:val="18"/>
          <w:szCs w:val="18"/>
        </w:rPr>
        <w:t>Las muestras necesarias para verificar el cumplimiento de los requisitos de calidad de los bienes.</w:t>
      </w:r>
    </w:p>
    <w:p w14:paraId="784B2883" w14:textId="77777777" w:rsidR="00CF6D38" w:rsidRPr="000B1945" w:rsidRDefault="00CF6D38" w:rsidP="00CF6D38">
      <w:pPr>
        <w:pStyle w:val="Sangra2detindependiente1"/>
        <w:tabs>
          <w:tab w:val="left" w:pos="1458"/>
          <w:tab w:val="left" w:pos="11523"/>
        </w:tabs>
        <w:spacing w:before="0"/>
        <w:ind w:left="9"/>
        <w:rPr>
          <w:rFonts w:ascii="Montserrat Medium" w:hAnsi="Montserrat Medium" w:cs="Arial"/>
          <w:bCs/>
          <w:iCs/>
          <w:sz w:val="18"/>
          <w:szCs w:val="18"/>
        </w:rPr>
      </w:pPr>
    </w:p>
    <w:p w14:paraId="765E1842" w14:textId="77777777" w:rsidR="00CF6D38" w:rsidRPr="000B1945"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18"/>
        </w:rPr>
      </w:pPr>
      <w:r w:rsidRPr="000B1945">
        <w:rPr>
          <w:rFonts w:ascii="Montserrat Medium" w:hAnsi="Montserrat Medium" w:cs="Arial"/>
          <w:bCs/>
          <w:sz w:val="18"/>
          <w:szCs w:val="18"/>
        </w:rPr>
        <w:t>El Instituto podrá en cualquier momento verificar el cumplimiento de los requisitos de calidad de los bienes al licitante que resulte adjudicado.</w:t>
      </w:r>
    </w:p>
    <w:p w14:paraId="12D580C2" w14:textId="77777777" w:rsidR="00CF6D38" w:rsidRPr="000B1945" w:rsidRDefault="00CF6D38" w:rsidP="00CF6D38">
      <w:pPr>
        <w:tabs>
          <w:tab w:val="num" w:pos="426"/>
        </w:tabs>
        <w:ind w:left="426" w:hanging="426"/>
        <w:jc w:val="both"/>
        <w:rPr>
          <w:rFonts w:ascii="Montserrat Medium" w:hAnsi="Montserrat Medium" w:cs="Arial"/>
          <w:b/>
          <w:bCs/>
          <w:sz w:val="18"/>
          <w:szCs w:val="18"/>
        </w:rPr>
      </w:pPr>
    </w:p>
    <w:p w14:paraId="23B951CB" w14:textId="77777777" w:rsidR="00CF6D38" w:rsidRPr="000B1945"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18"/>
        </w:rPr>
      </w:pPr>
      <w:r w:rsidRPr="000B1945">
        <w:rPr>
          <w:rFonts w:ascii="Montserrat Medium" w:hAnsi="Montserrat Medium" w:cs="Arial"/>
          <w:bCs/>
          <w:sz w:val="18"/>
          <w:szCs w:val="18"/>
        </w:rPr>
        <w:t>Así mismo, el Instituto durante la vigencia del contrato coadyuvará con la autoridad sanitaria (COFEPRIS), informándole los resultados de aquellos insumos para la salud que no  cumplan con la normatividad establecida.</w:t>
      </w:r>
    </w:p>
    <w:p w14:paraId="17839EE2" w14:textId="77777777" w:rsidR="00CF6D38" w:rsidRPr="000B1945" w:rsidRDefault="00CF6D38" w:rsidP="00CF6D38">
      <w:pPr>
        <w:tabs>
          <w:tab w:val="num" w:pos="426"/>
        </w:tabs>
        <w:ind w:left="426" w:hanging="426"/>
        <w:jc w:val="both"/>
        <w:rPr>
          <w:rFonts w:ascii="Montserrat Medium" w:hAnsi="Montserrat Medium" w:cs="Arial"/>
          <w:bCs/>
          <w:sz w:val="18"/>
          <w:szCs w:val="18"/>
        </w:rPr>
      </w:pPr>
    </w:p>
    <w:p w14:paraId="2F72F82E" w14:textId="77777777" w:rsidR="00CF6D38" w:rsidRPr="000B1945"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18"/>
        </w:rPr>
      </w:pPr>
      <w:r w:rsidRPr="000B1945">
        <w:rPr>
          <w:rFonts w:ascii="Montserrat Medium" w:hAnsi="Montserrat Medium" w:cs="Arial"/>
          <w:bCs/>
          <w:sz w:val="18"/>
          <w:szCs w:val="18"/>
        </w:rPr>
        <w:lastRenderedPageBreak/>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14:paraId="68A7B967" w14:textId="77777777" w:rsidR="00CF6D38" w:rsidRPr="000B1945" w:rsidRDefault="00CF6D38" w:rsidP="00CF6D38">
      <w:pPr>
        <w:jc w:val="both"/>
        <w:rPr>
          <w:rFonts w:ascii="Montserrat Medium" w:hAnsi="Montserrat Medium" w:cs="Arial"/>
          <w:bCs/>
          <w:sz w:val="18"/>
          <w:szCs w:val="18"/>
        </w:rPr>
      </w:pPr>
    </w:p>
    <w:p w14:paraId="05808335" w14:textId="77777777" w:rsidR="00CF6D38" w:rsidRPr="000B1945" w:rsidRDefault="00CF6D38" w:rsidP="00CF6D38">
      <w:pPr>
        <w:jc w:val="both"/>
        <w:rPr>
          <w:rFonts w:ascii="Montserrat Medium" w:hAnsi="Montserrat Medium" w:cs="Arial"/>
          <w:bCs/>
          <w:sz w:val="18"/>
          <w:szCs w:val="18"/>
        </w:rPr>
      </w:pPr>
      <w:r w:rsidRPr="000B1945">
        <w:rPr>
          <w:rFonts w:ascii="Montserrat Medium" w:hAnsi="Montserrat Medium" w:cs="Arial"/>
          <w:bCs/>
          <w:sz w:val="18"/>
          <w:szCs w:val="18"/>
        </w:rPr>
        <w:t>En caso de encontrarse alguna inconsistencia de acuerdo con la legislación sanitaria o las autorizaciones otorgadas por la COFEPRIS, el Instituto lo hará del conocimiento de dicha autoridad.</w:t>
      </w:r>
    </w:p>
    <w:p w14:paraId="2E36331D" w14:textId="77777777" w:rsidR="00CF6D38" w:rsidRPr="000B1945" w:rsidRDefault="00CF6D38" w:rsidP="00CF6D38">
      <w:pPr>
        <w:jc w:val="both"/>
        <w:rPr>
          <w:rFonts w:ascii="Montserrat Medium" w:hAnsi="Montserrat Medium" w:cs="Arial"/>
          <w:bCs/>
          <w:sz w:val="18"/>
          <w:szCs w:val="18"/>
        </w:rPr>
      </w:pPr>
    </w:p>
    <w:p w14:paraId="7053B57A" w14:textId="77777777" w:rsidR="00CF6D38" w:rsidRPr="000B1945" w:rsidRDefault="00CF6D38" w:rsidP="00A15B24">
      <w:pPr>
        <w:numPr>
          <w:ilvl w:val="1"/>
          <w:numId w:val="9"/>
        </w:numPr>
        <w:tabs>
          <w:tab w:val="clear" w:pos="1440"/>
        </w:tabs>
        <w:suppressAutoHyphens/>
        <w:ind w:left="284" w:hanging="284"/>
        <w:jc w:val="both"/>
        <w:rPr>
          <w:rFonts w:ascii="Montserrat Medium" w:hAnsi="Montserrat Medium" w:cs="Arial"/>
          <w:b/>
          <w:sz w:val="18"/>
          <w:szCs w:val="18"/>
        </w:rPr>
      </w:pPr>
      <w:r w:rsidRPr="000B1945">
        <w:rPr>
          <w:rFonts w:ascii="Montserrat Medium" w:hAnsi="Montserrat Medium" w:cs="Arial"/>
          <w:b/>
          <w:sz w:val="18"/>
          <w:szCs w:val="18"/>
        </w:rPr>
        <w:t>MODALIDAD DE LA CONTRATACIÓN.</w:t>
      </w:r>
    </w:p>
    <w:p w14:paraId="5665F045" w14:textId="77777777" w:rsidR="00CF6D38" w:rsidRPr="000B1945" w:rsidRDefault="00CF6D38" w:rsidP="00CF6D38">
      <w:pPr>
        <w:jc w:val="both"/>
        <w:rPr>
          <w:rFonts w:ascii="Montserrat Medium" w:hAnsi="Montserrat Medium" w:cs="Arial"/>
          <w:b/>
          <w:sz w:val="18"/>
          <w:szCs w:val="18"/>
        </w:rPr>
      </w:pPr>
    </w:p>
    <w:p w14:paraId="1FBF7716" w14:textId="3C8CFFA3" w:rsidR="00CF6D38" w:rsidRPr="000B1945" w:rsidRDefault="004E3CDB" w:rsidP="00CF6D38">
      <w:pPr>
        <w:jc w:val="both"/>
        <w:rPr>
          <w:rFonts w:ascii="Montserrat Medium" w:hAnsi="Montserrat Medium" w:cs="Arial"/>
          <w:sz w:val="18"/>
          <w:szCs w:val="18"/>
        </w:rPr>
      </w:pPr>
      <w:r w:rsidRPr="000B1945">
        <w:rPr>
          <w:rFonts w:ascii="Montserrat Medium" w:hAnsi="Montserrat Medium" w:cs="Arial"/>
          <w:sz w:val="18"/>
          <w:szCs w:val="18"/>
        </w:rPr>
        <w:t>La presente invitación a cuando menos tres personas</w:t>
      </w:r>
      <w:r w:rsidR="00CF6D38" w:rsidRPr="000B1945">
        <w:rPr>
          <w:rFonts w:ascii="Montserrat Medium" w:hAnsi="Montserrat Medium" w:cs="Arial"/>
          <w:sz w:val="18"/>
          <w:szCs w:val="18"/>
        </w:rPr>
        <w:t xml:space="preserve"> se realizará a través de </w:t>
      </w:r>
      <w:r w:rsidR="004B627B" w:rsidRPr="000B1945">
        <w:rPr>
          <w:rFonts w:ascii="Montserrat Medium" w:hAnsi="Montserrat Medium" w:cs="Arial"/>
          <w:b/>
          <w:sz w:val="18"/>
          <w:szCs w:val="18"/>
        </w:rPr>
        <w:t>pedido</w:t>
      </w:r>
      <w:r w:rsidR="00CF6D38" w:rsidRPr="000B1945">
        <w:rPr>
          <w:rFonts w:ascii="Montserrat Medium" w:hAnsi="Montserrat Medium" w:cs="Arial"/>
          <w:sz w:val="18"/>
          <w:szCs w:val="18"/>
        </w:rPr>
        <w:t xml:space="preserve"> en los términos del artículo 4</w:t>
      </w:r>
      <w:r w:rsidR="004B627B" w:rsidRPr="000B1945">
        <w:rPr>
          <w:rFonts w:ascii="Montserrat Medium" w:hAnsi="Montserrat Medium" w:cs="Arial"/>
          <w:sz w:val="18"/>
          <w:szCs w:val="18"/>
        </w:rPr>
        <w:t>5</w:t>
      </w:r>
      <w:r w:rsidR="00CF6D38" w:rsidRPr="000B1945">
        <w:rPr>
          <w:rFonts w:ascii="Montserrat Medium" w:hAnsi="Montserrat Medium" w:cs="Arial"/>
          <w:sz w:val="18"/>
          <w:szCs w:val="18"/>
        </w:rPr>
        <w:t xml:space="preserve"> de la Ley, el cual será empleado para formalizar los derechos y obligaciones que se deriven de la presente licitación.</w:t>
      </w:r>
    </w:p>
    <w:p w14:paraId="0F484FAD" w14:textId="77777777" w:rsidR="00CF6D38" w:rsidRPr="000B1945" w:rsidRDefault="00CF6D38" w:rsidP="00CF6D38">
      <w:pPr>
        <w:jc w:val="both"/>
        <w:rPr>
          <w:rFonts w:ascii="Montserrat Medium" w:hAnsi="Montserrat Medium" w:cs="Arial"/>
          <w:sz w:val="18"/>
          <w:szCs w:val="18"/>
        </w:rPr>
      </w:pPr>
    </w:p>
    <w:p w14:paraId="64255AAA"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3.1.</w:t>
      </w:r>
      <w:r w:rsidRPr="000B1945">
        <w:rPr>
          <w:rFonts w:ascii="Montserrat Medium" w:hAnsi="Montserrat Medium" w:cs="Arial"/>
          <w:b/>
          <w:sz w:val="18"/>
          <w:szCs w:val="18"/>
        </w:rPr>
        <w:tab/>
        <w:t>TIPO DE ABASTECIMIENTO.</w:t>
      </w:r>
    </w:p>
    <w:p w14:paraId="08141C27" w14:textId="77777777" w:rsidR="00CF6D38" w:rsidRPr="000B1945" w:rsidRDefault="00CF6D38" w:rsidP="00CF6D38">
      <w:pPr>
        <w:tabs>
          <w:tab w:val="left" w:pos="1134"/>
        </w:tabs>
        <w:overflowPunct w:val="0"/>
        <w:autoSpaceDE w:val="0"/>
        <w:jc w:val="both"/>
        <w:textAlignment w:val="baseline"/>
        <w:rPr>
          <w:rFonts w:ascii="Montserrat Medium" w:hAnsi="Montserrat Medium" w:cs="Arial"/>
          <w:b/>
          <w:sz w:val="18"/>
          <w:szCs w:val="18"/>
        </w:rPr>
      </w:pPr>
    </w:p>
    <w:p w14:paraId="0688C955" w14:textId="77777777" w:rsidR="00CF6D38" w:rsidRPr="000B1945" w:rsidRDefault="00CF6D38" w:rsidP="00CF6D38">
      <w:pPr>
        <w:numPr>
          <w:ilvl w:val="12"/>
          <w:numId w:val="0"/>
        </w:numPr>
        <w:jc w:val="both"/>
        <w:rPr>
          <w:rFonts w:ascii="Montserrat Medium" w:hAnsi="Montserrat Medium" w:cs="Arial"/>
          <w:sz w:val="18"/>
          <w:szCs w:val="18"/>
        </w:rPr>
      </w:pPr>
      <w:r w:rsidRPr="000B1945">
        <w:rPr>
          <w:rFonts w:ascii="Montserrat Medium" w:hAnsi="Montserrat Medium" w:cs="Arial"/>
          <w:sz w:val="18"/>
          <w:szCs w:val="18"/>
        </w:rPr>
        <w:t xml:space="preserve">Para efectos de adquirir los bienes objeto de esta licitación, </w:t>
      </w:r>
      <w:r w:rsidRPr="000B1945">
        <w:rPr>
          <w:rFonts w:ascii="Montserrat Medium" w:hAnsi="Montserrat Medium" w:cs="Arial"/>
          <w:sz w:val="18"/>
          <w:szCs w:val="18"/>
          <w:u w:val="single"/>
        </w:rPr>
        <w:t xml:space="preserve">sólo serán consideradas aquellas proposiciones cuyo volumen propuesto por clave y/o partida cubra el 100% de la </w:t>
      </w:r>
      <w:r w:rsidRPr="000B1945">
        <w:rPr>
          <w:rFonts w:ascii="Montserrat Medium" w:hAnsi="Montserrat Medium" w:cs="Arial"/>
          <w:b/>
          <w:sz w:val="18"/>
          <w:szCs w:val="18"/>
          <w:u w:val="single"/>
        </w:rPr>
        <w:t>demanda  máxima</w:t>
      </w:r>
      <w:r w:rsidRPr="000B1945">
        <w:rPr>
          <w:rFonts w:ascii="Montserrat Medium" w:hAnsi="Montserrat Medium" w:cs="Arial"/>
          <w:sz w:val="18"/>
          <w:szCs w:val="18"/>
          <w:u w:val="single"/>
        </w:rPr>
        <w:t xml:space="preserve"> requerida en el </w:t>
      </w:r>
      <w:r w:rsidRPr="000B1945">
        <w:rPr>
          <w:rFonts w:ascii="Montserrat Medium" w:hAnsi="Montserrat Medium" w:cs="Arial"/>
          <w:b/>
          <w:sz w:val="18"/>
          <w:szCs w:val="18"/>
          <w:u w:val="single"/>
        </w:rPr>
        <w:t>Anexo Número 1 (Uno)</w:t>
      </w:r>
      <w:r w:rsidRPr="000B1945">
        <w:rPr>
          <w:rFonts w:ascii="Montserrat Medium" w:hAnsi="Montserrat Medium" w:cs="Arial"/>
          <w:sz w:val="18"/>
          <w:szCs w:val="18"/>
          <w:u w:val="single"/>
        </w:rPr>
        <w:t xml:space="preserve"> </w:t>
      </w:r>
      <w:r w:rsidRPr="000B1945">
        <w:rPr>
          <w:rFonts w:ascii="Montserrat Medium" w:hAnsi="Montserrat Medium" w:cs="Arial"/>
          <w:sz w:val="18"/>
          <w:szCs w:val="18"/>
        </w:rPr>
        <w:t xml:space="preserve">de esta convocatoria. Adjudicándose el 100% de la demanda por partida, al licitante que oferte el precio más bajo conveniente para el Instituto. </w:t>
      </w:r>
    </w:p>
    <w:p w14:paraId="48A06818" w14:textId="77777777" w:rsidR="00CF6D38" w:rsidRPr="000B1945" w:rsidRDefault="00CF6D38" w:rsidP="00CF6D38">
      <w:pPr>
        <w:jc w:val="both"/>
        <w:rPr>
          <w:rFonts w:ascii="Montserrat Medium" w:hAnsi="Montserrat Medium" w:cs="Arial"/>
          <w:sz w:val="18"/>
          <w:szCs w:val="18"/>
        </w:rPr>
      </w:pPr>
    </w:p>
    <w:p w14:paraId="4CC62C9F" w14:textId="3FAD8A6B"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3.2.</w:t>
      </w:r>
      <w:r w:rsidRPr="000B1945">
        <w:rPr>
          <w:rFonts w:ascii="Montserrat Medium" w:hAnsi="Montserrat Medium" w:cs="Arial"/>
          <w:b/>
          <w:sz w:val="18"/>
          <w:szCs w:val="18"/>
        </w:rPr>
        <w:tab/>
        <w:t>FECHA, HO</w:t>
      </w:r>
      <w:r w:rsidR="00DD1343" w:rsidRPr="000B1945">
        <w:rPr>
          <w:rFonts w:ascii="Montserrat Medium" w:hAnsi="Montserrat Medium" w:cs="Arial"/>
          <w:b/>
          <w:sz w:val="18"/>
          <w:szCs w:val="18"/>
        </w:rPr>
        <w:t xml:space="preserve">RA Y DOMICILIO DE LOS EVENTOS </w:t>
      </w:r>
      <w:r w:rsidRPr="000B1945">
        <w:rPr>
          <w:rFonts w:ascii="Montserrat Medium" w:hAnsi="Montserrat Medium" w:cs="Arial"/>
          <w:b/>
          <w:sz w:val="18"/>
          <w:szCs w:val="18"/>
        </w:rPr>
        <w:t>PARA LA PRESENTACIÓN DE LAS PROPOSICIONES.</w:t>
      </w:r>
    </w:p>
    <w:p w14:paraId="69AAA9AC" w14:textId="77777777" w:rsidR="00CF6D38" w:rsidRPr="000B1945" w:rsidRDefault="00CF6D38" w:rsidP="00CF6D38">
      <w:pPr>
        <w:jc w:val="both"/>
        <w:rPr>
          <w:rFonts w:ascii="Montserrat Medium" w:hAnsi="Montserrat Medium" w:cs="Arial"/>
          <w:b/>
          <w:sz w:val="18"/>
          <w:szCs w:val="18"/>
        </w:rPr>
      </w:pPr>
    </w:p>
    <w:tbl>
      <w:tblPr>
        <w:tblW w:w="10500" w:type="dxa"/>
        <w:jc w:val="center"/>
        <w:tblInd w:w="107" w:type="dxa"/>
        <w:tblLayout w:type="fixed"/>
        <w:tblLook w:val="0000" w:firstRow="0" w:lastRow="0" w:firstColumn="0" w:lastColumn="0" w:noHBand="0" w:noVBand="0"/>
      </w:tblPr>
      <w:tblGrid>
        <w:gridCol w:w="2553"/>
        <w:gridCol w:w="2268"/>
        <w:gridCol w:w="2835"/>
        <w:gridCol w:w="2834"/>
        <w:gridCol w:w="10"/>
      </w:tblGrid>
      <w:tr w:rsidR="00CF6D38" w:rsidRPr="000B1945" w14:paraId="715649F6"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shd w:val="clear" w:color="auto" w:fill="943634" w:themeFill="accent2" w:themeFillShade="BF"/>
          </w:tcPr>
          <w:p w14:paraId="403D2BD0" w14:textId="77777777" w:rsidR="00CF6D38" w:rsidRPr="000B1945" w:rsidRDefault="00CF6D38" w:rsidP="00CF6D38">
            <w:pPr>
              <w:spacing w:line="192" w:lineRule="atLeast"/>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E V E N T O S</w:t>
            </w:r>
          </w:p>
        </w:tc>
        <w:tc>
          <w:tcPr>
            <w:tcW w:w="2268" w:type="dxa"/>
            <w:tcBorders>
              <w:top w:val="single" w:sz="4" w:space="0" w:color="000000"/>
              <w:left w:val="single" w:sz="4" w:space="0" w:color="000000"/>
              <w:bottom w:val="single" w:sz="4" w:space="0" w:color="000000"/>
            </w:tcBorders>
            <w:shd w:val="clear" w:color="auto" w:fill="943634" w:themeFill="accent2" w:themeFillShade="BF"/>
          </w:tcPr>
          <w:p w14:paraId="05C692CC" w14:textId="77777777" w:rsidR="00CF6D38" w:rsidRPr="000B1945" w:rsidRDefault="00CF6D38" w:rsidP="00CF6D38">
            <w:pPr>
              <w:spacing w:line="192" w:lineRule="atLeast"/>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F E C H A</w:t>
            </w:r>
          </w:p>
        </w:tc>
        <w:tc>
          <w:tcPr>
            <w:tcW w:w="2835" w:type="dxa"/>
            <w:tcBorders>
              <w:top w:val="single" w:sz="4" w:space="0" w:color="000000"/>
              <w:left w:val="single" w:sz="4" w:space="0" w:color="000000"/>
              <w:bottom w:val="single" w:sz="4" w:space="0" w:color="auto"/>
            </w:tcBorders>
            <w:shd w:val="clear" w:color="auto" w:fill="943634" w:themeFill="accent2" w:themeFillShade="BF"/>
          </w:tcPr>
          <w:p w14:paraId="2DFA537C" w14:textId="77777777" w:rsidR="00CF6D38" w:rsidRPr="000B1945" w:rsidRDefault="00CF6D38" w:rsidP="00CF6D38">
            <w:pPr>
              <w:snapToGrid w:val="0"/>
              <w:spacing w:line="192" w:lineRule="atLeast"/>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H O R A</w:t>
            </w:r>
          </w:p>
        </w:tc>
        <w:tc>
          <w:tcPr>
            <w:tcW w:w="2834" w:type="dxa"/>
            <w:tcBorders>
              <w:top w:val="single" w:sz="4" w:space="0" w:color="000000"/>
              <w:left w:val="single" w:sz="4" w:space="0" w:color="000000"/>
              <w:bottom w:val="single" w:sz="4" w:space="0" w:color="auto"/>
              <w:right w:val="single" w:sz="4" w:space="0" w:color="000000"/>
            </w:tcBorders>
            <w:shd w:val="clear" w:color="auto" w:fill="943634" w:themeFill="accent2" w:themeFillShade="BF"/>
          </w:tcPr>
          <w:p w14:paraId="77617870" w14:textId="77777777" w:rsidR="00CF6D38" w:rsidRPr="000B1945" w:rsidRDefault="00CF6D38" w:rsidP="00CF6D38">
            <w:pPr>
              <w:snapToGrid w:val="0"/>
              <w:spacing w:line="192" w:lineRule="atLeast"/>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L U G A R</w:t>
            </w:r>
          </w:p>
        </w:tc>
      </w:tr>
      <w:tr w:rsidR="00CF6D38" w:rsidRPr="000B1945" w14:paraId="6B79CA11" w14:textId="77777777" w:rsidTr="00DD1343">
        <w:trPr>
          <w:gridAfter w:val="1"/>
          <w:wAfter w:w="10" w:type="dxa"/>
          <w:trHeight w:val="218"/>
          <w:jc w:val="center"/>
        </w:trPr>
        <w:tc>
          <w:tcPr>
            <w:tcW w:w="2553" w:type="dxa"/>
            <w:tcBorders>
              <w:top w:val="single" w:sz="4" w:space="0" w:color="000000"/>
              <w:left w:val="single" w:sz="4" w:space="0" w:color="000000"/>
              <w:bottom w:val="single" w:sz="4" w:space="0" w:color="000000"/>
            </w:tcBorders>
            <w:vAlign w:val="center"/>
          </w:tcPr>
          <w:p w14:paraId="4EAACCC6" w14:textId="77777777" w:rsidR="00CF6D38" w:rsidRPr="000B1945" w:rsidRDefault="00CF6D38" w:rsidP="00CF6D38">
            <w:pPr>
              <w:spacing w:line="192" w:lineRule="atLeast"/>
              <w:rPr>
                <w:rFonts w:ascii="Montserrat Medium" w:hAnsi="Montserrat Medium" w:cs="Arial"/>
                <w:sz w:val="18"/>
                <w:szCs w:val="18"/>
              </w:rPr>
            </w:pPr>
            <w:r w:rsidRPr="000B1945">
              <w:rPr>
                <w:rFonts w:ascii="Montserrat Medium" w:hAnsi="Montserrat Medium" w:cs="Arial"/>
                <w:sz w:val="18"/>
                <w:szCs w:val="18"/>
              </w:rPr>
              <w:t>Acto de Presentación y Apertura de Proposiciones</w:t>
            </w:r>
          </w:p>
        </w:tc>
        <w:tc>
          <w:tcPr>
            <w:tcW w:w="2268" w:type="dxa"/>
            <w:tcBorders>
              <w:top w:val="single" w:sz="4" w:space="0" w:color="000000"/>
              <w:left w:val="single" w:sz="4" w:space="0" w:color="000000"/>
              <w:bottom w:val="single" w:sz="4" w:space="0" w:color="000000"/>
            </w:tcBorders>
            <w:vAlign w:val="center"/>
          </w:tcPr>
          <w:p w14:paraId="097EB2A2" w14:textId="1743C011" w:rsidR="00CF6D38" w:rsidRPr="000B1945" w:rsidRDefault="00D33A8F" w:rsidP="009E2436">
            <w:pPr>
              <w:snapToGrid w:val="0"/>
              <w:spacing w:line="192" w:lineRule="atLeast"/>
              <w:jc w:val="center"/>
              <w:rPr>
                <w:rFonts w:ascii="Montserrat Medium" w:hAnsi="Montserrat Medium" w:cs="Arial"/>
                <w:sz w:val="18"/>
                <w:szCs w:val="18"/>
                <w:highlight w:val="yellow"/>
              </w:rPr>
            </w:pPr>
            <w:r>
              <w:rPr>
                <w:rFonts w:ascii="Montserrat Medium" w:hAnsi="Montserrat Medium" w:cs="Arial"/>
                <w:sz w:val="18"/>
                <w:szCs w:val="18"/>
              </w:rPr>
              <w:t>30 DE SEPTIEMBRE DE 2022</w:t>
            </w:r>
          </w:p>
        </w:tc>
        <w:tc>
          <w:tcPr>
            <w:tcW w:w="2835" w:type="dxa"/>
            <w:tcBorders>
              <w:top w:val="single" w:sz="4" w:space="0" w:color="000000"/>
              <w:left w:val="single" w:sz="4" w:space="0" w:color="000000"/>
              <w:bottom w:val="single" w:sz="4" w:space="0" w:color="000000"/>
            </w:tcBorders>
            <w:vAlign w:val="center"/>
          </w:tcPr>
          <w:p w14:paraId="5C979723" w14:textId="76228D41" w:rsidR="00CF6D38" w:rsidRPr="000B1945" w:rsidRDefault="00D33A8F" w:rsidP="006A39EB">
            <w:pPr>
              <w:snapToGrid w:val="0"/>
              <w:spacing w:line="192" w:lineRule="atLeast"/>
              <w:jc w:val="center"/>
              <w:rPr>
                <w:rFonts w:ascii="Montserrat Medium" w:hAnsi="Montserrat Medium" w:cs="Arial"/>
                <w:sz w:val="18"/>
                <w:szCs w:val="18"/>
              </w:rPr>
            </w:pPr>
            <w:r>
              <w:rPr>
                <w:rFonts w:ascii="Montserrat Medium" w:hAnsi="Montserrat Medium" w:cs="Arial"/>
                <w:sz w:val="18"/>
                <w:szCs w:val="18"/>
              </w:rPr>
              <w:t>13</w:t>
            </w:r>
            <w:r w:rsidR="00243729" w:rsidRPr="000B1945">
              <w:rPr>
                <w:rFonts w:ascii="Montserrat Medium" w:hAnsi="Montserrat Medium" w:cs="Arial"/>
                <w:sz w:val="18"/>
                <w:szCs w:val="18"/>
              </w:rPr>
              <w:t>:</w:t>
            </w:r>
            <w:r w:rsidR="006A39EB" w:rsidRPr="000B1945">
              <w:rPr>
                <w:rFonts w:ascii="Montserrat Medium" w:hAnsi="Montserrat Medium" w:cs="Arial"/>
                <w:sz w:val="18"/>
                <w:szCs w:val="18"/>
              </w:rPr>
              <w:t>00</w:t>
            </w:r>
            <w:r w:rsidR="00CF6D38" w:rsidRPr="000B1945">
              <w:rPr>
                <w:rFonts w:ascii="Montserrat Medium" w:hAnsi="Montserrat Medium" w:cs="Arial"/>
                <w:sz w:val="18"/>
                <w:szCs w:val="18"/>
              </w:rPr>
              <w:t xml:space="preserve"> horas</w:t>
            </w:r>
          </w:p>
        </w:tc>
        <w:tc>
          <w:tcPr>
            <w:tcW w:w="2834" w:type="dxa"/>
            <w:vMerge w:val="restart"/>
            <w:tcBorders>
              <w:left w:val="single" w:sz="4" w:space="0" w:color="000000"/>
              <w:right w:val="single" w:sz="4" w:space="0" w:color="000000"/>
            </w:tcBorders>
            <w:vAlign w:val="center"/>
          </w:tcPr>
          <w:p w14:paraId="3E8E12F3" w14:textId="07962CEE" w:rsidR="00DD1343" w:rsidRPr="000B1945" w:rsidRDefault="00DD1343" w:rsidP="00DD1343">
            <w:pPr>
              <w:snapToGrid w:val="0"/>
              <w:spacing w:line="192" w:lineRule="atLeast"/>
              <w:jc w:val="center"/>
              <w:rPr>
                <w:rFonts w:ascii="Montserrat Medium" w:hAnsi="Montserrat Medium" w:cs="Arial"/>
                <w:sz w:val="18"/>
                <w:szCs w:val="18"/>
              </w:rPr>
            </w:pPr>
            <w:r w:rsidRPr="000B1945">
              <w:rPr>
                <w:rFonts w:ascii="Montserrat Medium" w:hAnsi="Montserrat Medium" w:cs="Arial"/>
                <w:sz w:val="18"/>
                <w:szCs w:val="18"/>
              </w:rPr>
              <w:t>COMPRANET</w:t>
            </w:r>
          </w:p>
        </w:tc>
      </w:tr>
      <w:tr w:rsidR="006A39EB" w:rsidRPr="000B1945" w14:paraId="414FB1D5"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3A49ED8E" w14:textId="19E8807E" w:rsidR="006A39EB" w:rsidRPr="000B1945" w:rsidRDefault="006A39EB" w:rsidP="00CF6D38">
            <w:pPr>
              <w:spacing w:line="192" w:lineRule="atLeast"/>
              <w:rPr>
                <w:rFonts w:ascii="Montserrat Medium" w:hAnsi="Montserrat Medium" w:cs="Arial"/>
                <w:sz w:val="18"/>
                <w:szCs w:val="18"/>
              </w:rPr>
            </w:pPr>
            <w:r w:rsidRPr="000B1945">
              <w:rPr>
                <w:rFonts w:ascii="Montserrat Medium" w:hAnsi="Montserrat Medium" w:cs="Arial"/>
                <w:sz w:val="18"/>
                <w:szCs w:val="18"/>
              </w:rPr>
              <w:t>Fallo</w:t>
            </w:r>
          </w:p>
        </w:tc>
        <w:tc>
          <w:tcPr>
            <w:tcW w:w="2268" w:type="dxa"/>
            <w:tcBorders>
              <w:top w:val="single" w:sz="4" w:space="0" w:color="000000"/>
              <w:left w:val="single" w:sz="4" w:space="0" w:color="000000"/>
              <w:bottom w:val="single" w:sz="4" w:space="0" w:color="000000"/>
            </w:tcBorders>
            <w:vAlign w:val="center"/>
          </w:tcPr>
          <w:p w14:paraId="412B3255" w14:textId="7A681085" w:rsidR="006A39EB" w:rsidRPr="000B1945" w:rsidRDefault="00D33A8F" w:rsidP="00D33A8F">
            <w:pPr>
              <w:snapToGrid w:val="0"/>
              <w:spacing w:line="192" w:lineRule="atLeast"/>
              <w:jc w:val="center"/>
              <w:rPr>
                <w:rFonts w:ascii="Montserrat Medium" w:hAnsi="Montserrat Medium" w:cs="Arial"/>
                <w:sz w:val="18"/>
                <w:szCs w:val="18"/>
              </w:rPr>
            </w:pPr>
            <w:r>
              <w:rPr>
                <w:rFonts w:ascii="Montserrat Medium" w:hAnsi="Montserrat Medium" w:cs="Arial"/>
                <w:sz w:val="18"/>
                <w:szCs w:val="18"/>
              </w:rPr>
              <w:t>03</w:t>
            </w:r>
            <w:r w:rsidR="006A39EB" w:rsidRPr="000B1945">
              <w:rPr>
                <w:rFonts w:ascii="Montserrat Medium" w:hAnsi="Montserrat Medium" w:cs="Arial"/>
                <w:sz w:val="18"/>
                <w:szCs w:val="18"/>
              </w:rPr>
              <w:t xml:space="preserve"> de </w:t>
            </w:r>
            <w:r>
              <w:rPr>
                <w:rFonts w:ascii="Montserrat Medium" w:hAnsi="Montserrat Medium" w:cs="Arial"/>
                <w:sz w:val="18"/>
                <w:szCs w:val="18"/>
              </w:rPr>
              <w:t>OCTUBRE</w:t>
            </w:r>
            <w:r w:rsidR="006A39EB" w:rsidRPr="000B1945">
              <w:rPr>
                <w:rFonts w:ascii="Montserrat Medium" w:hAnsi="Montserrat Medium" w:cs="Arial"/>
                <w:sz w:val="18"/>
                <w:szCs w:val="18"/>
              </w:rPr>
              <w:t xml:space="preserve"> de 2022</w:t>
            </w:r>
          </w:p>
        </w:tc>
        <w:tc>
          <w:tcPr>
            <w:tcW w:w="2835" w:type="dxa"/>
            <w:tcBorders>
              <w:top w:val="single" w:sz="4" w:space="0" w:color="000000"/>
              <w:left w:val="single" w:sz="4" w:space="0" w:color="000000"/>
              <w:bottom w:val="single" w:sz="4" w:space="0" w:color="000000"/>
            </w:tcBorders>
            <w:vAlign w:val="center"/>
          </w:tcPr>
          <w:p w14:paraId="3136C73D" w14:textId="69C27616" w:rsidR="006A39EB" w:rsidRPr="000B1945" w:rsidRDefault="00D33A8F" w:rsidP="006A39EB">
            <w:pPr>
              <w:snapToGrid w:val="0"/>
              <w:spacing w:line="192" w:lineRule="atLeast"/>
              <w:jc w:val="center"/>
              <w:rPr>
                <w:rFonts w:ascii="Montserrat Medium" w:hAnsi="Montserrat Medium" w:cs="Arial"/>
                <w:sz w:val="18"/>
                <w:szCs w:val="18"/>
              </w:rPr>
            </w:pPr>
            <w:r>
              <w:rPr>
                <w:rFonts w:ascii="Montserrat Medium" w:hAnsi="Montserrat Medium" w:cs="Arial"/>
                <w:sz w:val="18"/>
                <w:szCs w:val="18"/>
              </w:rPr>
              <w:t>10</w:t>
            </w:r>
            <w:r w:rsidR="006A39EB" w:rsidRPr="000B1945">
              <w:rPr>
                <w:rFonts w:ascii="Montserrat Medium" w:hAnsi="Montserrat Medium" w:cs="Arial"/>
                <w:sz w:val="18"/>
                <w:szCs w:val="18"/>
              </w:rPr>
              <w:t>:00 horas</w:t>
            </w:r>
          </w:p>
        </w:tc>
        <w:tc>
          <w:tcPr>
            <w:tcW w:w="2834" w:type="dxa"/>
            <w:vMerge/>
            <w:tcBorders>
              <w:left w:val="single" w:sz="4" w:space="0" w:color="000000"/>
              <w:right w:val="single" w:sz="4" w:space="0" w:color="000000"/>
            </w:tcBorders>
            <w:vAlign w:val="center"/>
          </w:tcPr>
          <w:p w14:paraId="1D863944" w14:textId="77777777" w:rsidR="006A39EB" w:rsidRPr="000B1945" w:rsidRDefault="006A39EB" w:rsidP="00CF6D38">
            <w:pPr>
              <w:snapToGrid w:val="0"/>
              <w:spacing w:line="192" w:lineRule="atLeast"/>
              <w:jc w:val="center"/>
              <w:rPr>
                <w:rFonts w:ascii="Montserrat Medium" w:hAnsi="Montserrat Medium" w:cs="Arial"/>
                <w:sz w:val="18"/>
                <w:szCs w:val="18"/>
              </w:rPr>
            </w:pPr>
          </w:p>
        </w:tc>
      </w:tr>
      <w:tr w:rsidR="00CF6D38" w:rsidRPr="000B1945" w14:paraId="0A66A7A8"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296600D6" w14:textId="77777777" w:rsidR="00CF6D38" w:rsidRPr="000B1945" w:rsidRDefault="00CF6D38" w:rsidP="00CF6D38">
            <w:pPr>
              <w:spacing w:line="192" w:lineRule="atLeast"/>
              <w:rPr>
                <w:rFonts w:ascii="Montserrat Medium" w:hAnsi="Montserrat Medium" w:cs="Arial"/>
                <w:sz w:val="18"/>
                <w:szCs w:val="18"/>
              </w:rPr>
            </w:pPr>
            <w:r w:rsidRPr="000B1945">
              <w:rPr>
                <w:rFonts w:ascii="Montserrat Medium" w:hAnsi="Montserrat Medium" w:cs="Arial"/>
                <w:sz w:val="18"/>
                <w:szCs w:val="18"/>
              </w:rPr>
              <w:t xml:space="preserve">Dictamen Técnico </w:t>
            </w:r>
          </w:p>
        </w:tc>
        <w:tc>
          <w:tcPr>
            <w:tcW w:w="5103" w:type="dxa"/>
            <w:gridSpan w:val="2"/>
            <w:tcBorders>
              <w:top w:val="single" w:sz="4" w:space="0" w:color="000000"/>
              <w:left w:val="single" w:sz="4" w:space="0" w:color="000000"/>
              <w:bottom w:val="single" w:sz="4" w:space="0" w:color="000000"/>
            </w:tcBorders>
            <w:vAlign w:val="center"/>
          </w:tcPr>
          <w:p w14:paraId="493ADE05" w14:textId="77777777" w:rsidR="00CF6D38" w:rsidRPr="000B1945" w:rsidRDefault="00CF6D38" w:rsidP="00CF6D38">
            <w:pPr>
              <w:snapToGrid w:val="0"/>
              <w:spacing w:line="192" w:lineRule="atLeast"/>
              <w:jc w:val="both"/>
              <w:rPr>
                <w:rFonts w:ascii="Montserrat Medium" w:hAnsi="Montserrat Medium" w:cs="Arial"/>
                <w:sz w:val="18"/>
                <w:szCs w:val="18"/>
              </w:rPr>
            </w:pPr>
            <w:r w:rsidRPr="000B1945">
              <w:rPr>
                <w:rFonts w:ascii="Montserrat Medium" w:hAnsi="Montserrat Medium" w:cs="Arial"/>
                <w:sz w:val="18"/>
                <w:szCs w:val="18"/>
              </w:rPr>
              <w:t>De conformidad con el artículo 35 fracción III de la LAASSP, en el acta de la Presentación y Apertura de Proposiciones, se señalará el lugar, fecha y hora en que se  dará a conocer la notificación del Dictamen Técnico y Fallo.</w:t>
            </w:r>
          </w:p>
        </w:tc>
        <w:tc>
          <w:tcPr>
            <w:tcW w:w="2834" w:type="dxa"/>
            <w:vMerge/>
            <w:tcBorders>
              <w:left w:val="single" w:sz="4" w:space="0" w:color="000000"/>
              <w:bottom w:val="single" w:sz="4" w:space="0" w:color="auto"/>
              <w:right w:val="single" w:sz="4" w:space="0" w:color="000000"/>
            </w:tcBorders>
          </w:tcPr>
          <w:p w14:paraId="72643C35" w14:textId="77777777" w:rsidR="00CF6D38" w:rsidRPr="000B1945" w:rsidRDefault="00CF6D38" w:rsidP="00CF6D38">
            <w:pPr>
              <w:snapToGrid w:val="0"/>
              <w:spacing w:line="192" w:lineRule="atLeast"/>
              <w:rPr>
                <w:rFonts w:ascii="Montserrat Medium" w:hAnsi="Montserrat Medium" w:cs="Arial"/>
                <w:sz w:val="18"/>
                <w:szCs w:val="18"/>
              </w:rPr>
            </w:pPr>
          </w:p>
        </w:tc>
      </w:tr>
      <w:tr w:rsidR="00CF6D38" w:rsidRPr="000B1945" w14:paraId="1FE3388D" w14:textId="77777777" w:rsidTr="00DD1343">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gridAfter w:val="1"/>
          <w:wAfter w:w="10" w:type="dxa"/>
          <w:trHeight w:val="661"/>
          <w:jc w:val="center"/>
        </w:trPr>
        <w:tc>
          <w:tcPr>
            <w:tcW w:w="2553" w:type="dxa"/>
            <w:vAlign w:val="center"/>
          </w:tcPr>
          <w:p w14:paraId="1F3A88D0" w14:textId="77777777" w:rsidR="00CF6D38" w:rsidRPr="000B1945" w:rsidRDefault="00CF6D38" w:rsidP="00CF6D38">
            <w:pPr>
              <w:spacing w:line="192" w:lineRule="atLeast"/>
              <w:rPr>
                <w:rFonts w:ascii="Montserrat Medium" w:hAnsi="Montserrat Medium" w:cs="Arial"/>
                <w:sz w:val="18"/>
                <w:szCs w:val="18"/>
              </w:rPr>
            </w:pPr>
            <w:r w:rsidRPr="000B1945">
              <w:rPr>
                <w:rFonts w:ascii="Montserrat Medium" w:hAnsi="Montserrat Medium" w:cs="Arial"/>
                <w:sz w:val="18"/>
                <w:szCs w:val="18"/>
              </w:rPr>
              <w:t>Firma del contrato/pedido</w:t>
            </w:r>
          </w:p>
          <w:p w14:paraId="239F508E" w14:textId="77777777" w:rsidR="00CF6D38" w:rsidRPr="000B1945" w:rsidRDefault="00CF6D38" w:rsidP="00CF6D38">
            <w:pPr>
              <w:spacing w:line="192" w:lineRule="atLeast"/>
              <w:rPr>
                <w:rFonts w:ascii="Montserrat Medium" w:hAnsi="Montserrat Medium" w:cs="Arial"/>
                <w:sz w:val="18"/>
                <w:szCs w:val="18"/>
              </w:rPr>
            </w:pPr>
          </w:p>
        </w:tc>
        <w:tc>
          <w:tcPr>
            <w:tcW w:w="5103" w:type="dxa"/>
            <w:gridSpan w:val="2"/>
          </w:tcPr>
          <w:p w14:paraId="31E22BE2" w14:textId="77777777" w:rsidR="00CF6D38" w:rsidRPr="000B1945" w:rsidRDefault="00CF6D38" w:rsidP="00CF6D38">
            <w:pPr>
              <w:spacing w:line="192" w:lineRule="atLeast"/>
              <w:jc w:val="both"/>
              <w:rPr>
                <w:rFonts w:ascii="Montserrat Medium" w:hAnsi="Montserrat Medium" w:cs="Arial"/>
                <w:sz w:val="18"/>
                <w:szCs w:val="18"/>
              </w:rPr>
            </w:pPr>
            <w:r w:rsidRPr="000B1945">
              <w:rPr>
                <w:rFonts w:ascii="Montserrat Medium" w:hAnsi="Montserrat Medium" w:cs="Arial"/>
                <w:sz w:val="18"/>
                <w:szCs w:val="18"/>
              </w:rPr>
              <w:t>De conformidad con el artículo 46 de la LAASSP, el contrato se firmará dentro de los quince días naturales siguientes a la notificación del fallo.</w:t>
            </w:r>
          </w:p>
        </w:tc>
        <w:tc>
          <w:tcPr>
            <w:tcW w:w="2834" w:type="dxa"/>
            <w:tcBorders>
              <w:top w:val="single" w:sz="4" w:space="0" w:color="auto"/>
            </w:tcBorders>
            <w:vAlign w:val="center"/>
          </w:tcPr>
          <w:p w14:paraId="4CBA3DD7" w14:textId="77777777" w:rsidR="00CF6D38" w:rsidRPr="000B1945" w:rsidRDefault="00CF6D38" w:rsidP="00CF6D38">
            <w:pPr>
              <w:snapToGrid w:val="0"/>
              <w:jc w:val="both"/>
              <w:rPr>
                <w:rFonts w:ascii="Montserrat Medium" w:hAnsi="Montserrat Medium" w:cs="Arial"/>
                <w:b/>
                <w:i/>
                <w:sz w:val="18"/>
                <w:szCs w:val="18"/>
                <w:u w:val="single"/>
              </w:rPr>
            </w:pPr>
            <w:r w:rsidRPr="000B1945">
              <w:rPr>
                <w:rFonts w:ascii="Montserrat Medium" w:hAnsi="Montserrat Medium" w:cs="Arial"/>
                <w:bCs/>
                <w:sz w:val="18"/>
                <w:szCs w:val="18"/>
              </w:rPr>
              <w:t>Oficina de Adquisiciones, ubicada en Seris S/N esquina con Zaachila Col. La Raza C.P. 02990, Alcaldía Azcapotzalco, Ciudad de México.</w:t>
            </w:r>
          </w:p>
        </w:tc>
      </w:tr>
      <w:tr w:rsidR="00CF6D38" w:rsidRPr="000B1945" w14:paraId="0156B525" w14:textId="77777777" w:rsidTr="00DD1343">
        <w:trPr>
          <w:jc w:val="center"/>
        </w:trPr>
        <w:tc>
          <w:tcPr>
            <w:tcW w:w="2553" w:type="dxa"/>
            <w:tcBorders>
              <w:top w:val="single" w:sz="4" w:space="0" w:color="auto"/>
              <w:left w:val="single" w:sz="4" w:space="0" w:color="auto"/>
              <w:bottom w:val="single" w:sz="4" w:space="0" w:color="auto"/>
            </w:tcBorders>
          </w:tcPr>
          <w:p w14:paraId="48B6C055" w14:textId="5C151B27" w:rsidR="00CF6D38" w:rsidRPr="000B1945" w:rsidRDefault="00CF6D38" w:rsidP="00DD1343">
            <w:pPr>
              <w:spacing w:line="192" w:lineRule="atLeast"/>
              <w:rPr>
                <w:rFonts w:ascii="Montserrat Medium" w:hAnsi="Montserrat Medium" w:cs="Arial"/>
                <w:sz w:val="18"/>
                <w:szCs w:val="18"/>
              </w:rPr>
            </w:pPr>
            <w:r w:rsidRPr="000B1945">
              <w:rPr>
                <w:rFonts w:ascii="Montserrat Medium" w:hAnsi="Montserrat Medium" w:cs="Arial"/>
                <w:sz w:val="18"/>
                <w:szCs w:val="18"/>
              </w:rPr>
              <w:t xml:space="preserve">Tipo de </w:t>
            </w:r>
            <w:r w:rsidR="00DD1343" w:rsidRPr="000B1945">
              <w:rPr>
                <w:rFonts w:ascii="Montserrat Medium" w:hAnsi="Montserrat Medium" w:cs="Arial"/>
                <w:sz w:val="18"/>
                <w:szCs w:val="18"/>
              </w:rPr>
              <w:t>Invitación</w:t>
            </w:r>
          </w:p>
        </w:tc>
        <w:tc>
          <w:tcPr>
            <w:tcW w:w="7947" w:type="dxa"/>
            <w:gridSpan w:val="4"/>
            <w:tcBorders>
              <w:top w:val="single" w:sz="4" w:space="0" w:color="auto"/>
              <w:left w:val="single" w:sz="4" w:space="0" w:color="000000"/>
              <w:bottom w:val="single" w:sz="4" w:space="0" w:color="auto"/>
              <w:right w:val="single" w:sz="4" w:space="0" w:color="auto"/>
            </w:tcBorders>
          </w:tcPr>
          <w:p w14:paraId="25FD4BEE" w14:textId="77777777" w:rsidR="00CF6D38" w:rsidRPr="000B1945" w:rsidRDefault="00CF6D38" w:rsidP="00CF6D38">
            <w:pPr>
              <w:spacing w:line="192" w:lineRule="atLeast"/>
              <w:rPr>
                <w:rFonts w:ascii="Montserrat Medium" w:hAnsi="Montserrat Medium" w:cs="Arial"/>
                <w:sz w:val="18"/>
                <w:szCs w:val="18"/>
              </w:rPr>
            </w:pPr>
            <w:r w:rsidRPr="000B1945">
              <w:rPr>
                <w:rFonts w:ascii="Montserrat Medium" w:hAnsi="Montserrat Medium" w:cs="Arial"/>
                <w:sz w:val="18"/>
                <w:szCs w:val="18"/>
              </w:rPr>
              <w:t>Electrónica (artículo 26 Bis fracción II y 27 de la LAASSP)</w:t>
            </w:r>
          </w:p>
        </w:tc>
      </w:tr>
      <w:tr w:rsidR="00CF6D38" w:rsidRPr="000B1945" w14:paraId="4A930952" w14:textId="77777777" w:rsidTr="00DD1343">
        <w:trPr>
          <w:jc w:val="center"/>
        </w:trPr>
        <w:tc>
          <w:tcPr>
            <w:tcW w:w="2553" w:type="dxa"/>
            <w:tcBorders>
              <w:top w:val="single" w:sz="4" w:space="0" w:color="auto"/>
              <w:left w:val="single" w:sz="4" w:space="0" w:color="auto"/>
              <w:bottom w:val="single" w:sz="4" w:space="0" w:color="auto"/>
            </w:tcBorders>
          </w:tcPr>
          <w:p w14:paraId="766FEB16" w14:textId="77777777" w:rsidR="00CF6D38" w:rsidRPr="000B1945" w:rsidRDefault="00CF6D38" w:rsidP="00CF6D38">
            <w:pPr>
              <w:snapToGrid w:val="0"/>
              <w:spacing w:line="192" w:lineRule="atLeast"/>
              <w:rPr>
                <w:rFonts w:ascii="Montserrat Medium" w:hAnsi="Montserrat Medium" w:cs="Arial"/>
                <w:sz w:val="18"/>
                <w:szCs w:val="18"/>
              </w:rPr>
            </w:pPr>
            <w:r w:rsidRPr="000B1945">
              <w:rPr>
                <w:rFonts w:ascii="Montserrat Medium" w:hAnsi="Montserrat Medium" w:cs="Arial"/>
                <w:sz w:val="18"/>
                <w:szCs w:val="18"/>
              </w:rPr>
              <w:t>Forma de Presentación de las Proposiciones.</w:t>
            </w:r>
          </w:p>
        </w:tc>
        <w:tc>
          <w:tcPr>
            <w:tcW w:w="7947" w:type="dxa"/>
            <w:gridSpan w:val="4"/>
            <w:tcBorders>
              <w:top w:val="single" w:sz="4" w:space="0" w:color="auto"/>
              <w:left w:val="single" w:sz="4" w:space="0" w:color="000000"/>
              <w:bottom w:val="single" w:sz="4" w:space="0" w:color="auto"/>
              <w:right w:val="single" w:sz="4" w:space="0" w:color="auto"/>
            </w:tcBorders>
          </w:tcPr>
          <w:p w14:paraId="3E9A8FFF" w14:textId="1ECC902E" w:rsidR="00CF6D38" w:rsidRPr="000B1945" w:rsidRDefault="00CF6D38" w:rsidP="00DD1343">
            <w:pPr>
              <w:snapToGrid w:val="0"/>
              <w:spacing w:line="192" w:lineRule="atLeast"/>
              <w:rPr>
                <w:rFonts w:ascii="Montserrat Medium" w:hAnsi="Montserrat Medium" w:cs="Arial"/>
                <w:b/>
                <w:sz w:val="18"/>
                <w:szCs w:val="18"/>
              </w:rPr>
            </w:pPr>
            <w:r w:rsidRPr="000B1945">
              <w:rPr>
                <w:rFonts w:ascii="Montserrat Medium" w:hAnsi="Montserrat Medium" w:cs="Arial"/>
                <w:sz w:val="18"/>
                <w:szCs w:val="18"/>
              </w:rPr>
              <w:t xml:space="preserve">Electrónica (artículo 26 Bis fracción II y 27 de la LAASSP),  para la presente </w:t>
            </w:r>
            <w:r w:rsidR="00DD1343" w:rsidRPr="000B1945">
              <w:rPr>
                <w:rFonts w:ascii="Montserrat Medium" w:hAnsi="Montserrat Medium" w:cs="Arial"/>
                <w:sz w:val="18"/>
                <w:szCs w:val="18"/>
              </w:rPr>
              <w:t>Invitación</w:t>
            </w:r>
            <w:r w:rsidRPr="000B1945">
              <w:rPr>
                <w:rFonts w:ascii="Montserrat Medium" w:hAnsi="Montserrat Medium" w:cs="Arial"/>
                <w:sz w:val="18"/>
                <w:szCs w:val="18"/>
              </w:rPr>
              <w:t xml:space="preserve"> </w:t>
            </w:r>
            <w:r w:rsidRPr="000B1945">
              <w:rPr>
                <w:rFonts w:ascii="Montserrat Medium" w:hAnsi="Montserrat Medium" w:cs="Arial"/>
                <w:b/>
                <w:sz w:val="18"/>
                <w:szCs w:val="18"/>
              </w:rPr>
              <w:t>no se recibirán proposiciones a través de servicio postal o mensajería.</w:t>
            </w:r>
          </w:p>
        </w:tc>
      </w:tr>
    </w:tbl>
    <w:p w14:paraId="05D966E9" w14:textId="77777777" w:rsidR="00CF6D38" w:rsidRPr="000B1945" w:rsidRDefault="00CF6D38" w:rsidP="00DD1343">
      <w:pPr>
        <w:jc w:val="center"/>
        <w:rPr>
          <w:rFonts w:ascii="Montserrat Medium" w:hAnsi="Montserrat Medium" w:cs="Arial"/>
          <w:sz w:val="18"/>
          <w:szCs w:val="18"/>
        </w:rPr>
      </w:pPr>
    </w:p>
    <w:p w14:paraId="004D9D24" w14:textId="77777777" w:rsidR="00CF6D38" w:rsidRPr="000B1945" w:rsidRDefault="00CF6D38" w:rsidP="00A15B24">
      <w:pPr>
        <w:numPr>
          <w:ilvl w:val="1"/>
          <w:numId w:val="9"/>
        </w:numPr>
        <w:tabs>
          <w:tab w:val="clear" w:pos="1440"/>
          <w:tab w:val="num" w:pos="567"/>
        </w:tabs>
        <w:suppressAutoHyphens/>
        <w:ind w:left="567" w:hanging="567"/>
        <w:rPr>
          <w:rFonts w:ascii="Montserrat Medium" w:hAnsi="Montserrat Medium" w:cs="Arial"/>
          <w:b/>
          <w:bCs/>
          <w:sz w:val="18"/>
          <w:szCs w:val="18"/>
        </w:rPr>
      </w:pPr>
      <w:r w:rsidRPr="000B1945">
        <w:rPr>
          <w:rFonts w:ascii="Montserrat Medium" w:hAnsi="Montserrat Medium" w:cs="Arial"/>
          <w:b/>
          <w:bCs/>
          <w:sz w:val="18"/>
          <w:szCs w:val="18"/>
        </w:rPr>
        <w:t>JUNTA DE ACLARACIONES.</w:t>
      </w:r>
    </w:p>
    <w:p w14:paraId="3C920CCD" w14:textId="77777777" w:rsidR="00CF6D38" w:rsidRPr="000B1945" w:rsidRDefault="00CF6D38" w:rsidP="00CF6D38">
      <w:pPr>
        <w:spacing w:line="192" w:lineRule="exact"/>
        <w:rPr>
          <w:rFonts w:ascii="Montserrat Medium" w:hAnsi="Montserrat Medium" w:cs="Arial"/>
          <w:sz w:val="18"/>
          <w:szCs w:val="18"/>
        </w:rPr>
      </w:pPr>
    </w:p>
    <w:p w14:paraId="623808FC" w14:textId="0300B631" w:rsidR="004B627B" w:rsidRPr="000B1945" w:rsidRDefault="004B627B" w:rsidP="004B627B">
      <w:pPr>
        <w:jc w:val="both"/>
        <w:rPr>
          <w:rFonts w:ascii="Montserrat Medium" w:hAnsi="Montserrat Medium" w:cs="Gisha"/>
          <w:bCs/>
          <w:sz w:val="18"/>
          <w:szCs w:val="18"/>
        </w:rPr>
      </w:pPr>
      <w:r w:rsidRPr="000B1945">
        <w:rPr>
          <w:rFonts w:ascii="Montserrat Medium" w:hAnsi="Montserrat Medium" w:cs="Gisha"/>
          <w:bCs/>
          <w:sz w:val="18"/>
          <w:szCs w:val="18"/>
        </w:rPr>
        <w:t xml:space="preserve">De conformidad con lo establecido en el artículo 43 fracción </w:t>
      </w:r>
      <w:r w:rsidR="000C3B77" w:rsidRPr="000B1945">
        <w:rPr>
          <w:rFonts w:ascii="Montserrat Medium" w:hAnsi="Montserrat Medium" w:cs="Gisha"/>
          <w:bCs/>
          <w:sz w:val="18"/>
          <w:szCs w:val="18"/>
        </w:rPr>
        <w:t>V</w:t>
      </w:r>
      <w:r w:rsidRPr="000B1945">
        <w:rPr>
          <w:rFonts w:ascii="Montserrat Medium" w:hAnsi="Montserrat Medium" w:cs="Gisha"/>
          <w:bCs/>
          <w:sz w:val="18"/>
          <w:szCs w:val="18"/>
        </w:rPr>
        <w:t xml:space="preserve"> y 77 de su reglamento, esta convocante opta por no realizar junta de aclaraciones, asimismo los licitantes podrán realizar alguna aclaración respectiva, de la presente convocatoria y cuya respuesta se informara mediante correo electrónico al resto de los invitados, el correo </w:t>
      </w:r>
      <w:r w:rsidRPr="000B1945">
        <w:rPr>
          <w:rFonts w:ascii="Montserrat Medium" w:hAnsi="Montserrat Medium" w:cs="Gisha"/>
          <w:bCs/>
          <w:sz w:val="18"/>
          <w:szCs w:val="18"/>
        </w:rPr>
        <w:lastRenderedPageBreak/>
        <w:t xml:space="preserve">en el cual se entablara la comunicación será: </w:t>
      </w:r>
      <w:r w:rsidR="000C2D3E" w:rsidRPr="000B1945">
        <w:rPr>
          <w:rFonts w:ascii="Montserrat Medium" w:hAnsi="Montserrat Medium" w:cs="Gisha"/>
          <w:b/>
          <w:bCs/>
          <w:i/>
          <w:sz w:val="18"/>
          <w:szCs w:val="18"/>
        </w:rPr>
        <w:t>arturo.martinezma</w:t>
      </w:r>
      <w:r w:rsidRPr="000B1945">
        <w:rPr>
          <w:rFonts w:ascii="Montserrat Medium" w:hAnsi="Montserrat Medium" w:cs="Gisha"/>
          <w:b/>
          <w:bCs/>
          <w:i/>
          <w:sz w:val="18"/>
          <w:szCs w:val="18"/>
        </w:rPr>
        <w:t>@imss.gob.mx</w:t>
      </w:r>
      <w:r w:rsidRPr="000B1945">
        <w:rPr>
          <w:rFonts w:ascii="Montserrat Medium" w:hAnsi="Montserrat Medium" w:cs="Gisha"/>
          <w:bCs/>
          <w:sz w:val="18"/>
          <w:szCs w:val="18"/>
        </w:rPr>
        <w:t>, dos días hábiles antes de la apertura de proposiciones.</w:t>
      </w:r>
    </w:p>
    <w:p w14:paraId="327367E0" w14:textId="77777777" w:rsidR="000B1945" w:rsidRPr="000B1945" w:rsidRDefault="000B1945" w:rsidP="00CF6D38">
      <w:pPr>
        <w:tabs>
          <w:tab w:val="left" w:pos="426"/>
        </w:tabs>
        <w:jc w:val="both"/>
        <w:rPr>
          <w:rFonts w:ascii="Montserrat Medium" w:hAnsi="Montserrat Medium" w:cs="Arial"/>
          <w:b/>
          <w:bCs/>
          <w:sz w:val="18"/>
          <w:szCs w:val="18"/>
        </w:rPr>
      </w:pPr>
    </w:p>
    <w:p w14:paraId="1064DC83" w14:textId="77777777" w:rsidR="000B1945" w:rsidRPr="000B1945" w:rsidRDefault="000B1945" w:rsidP="00CF6D38">
      <w:pPr>
        <w:tabs>
          <w:tab w:val="left" w:pos="426"/>
        </w:tabs>
        <w:jc w:val="both"/>
        <w:rPr>
          <w:rFonts w:ascii="Montserrat Medium" w:hAnsi="Montserrat Medium" w:cs="Arial"/>
          <w:b/>
          <w:bCs/>
          <w:sz w:val="18"/>
          <w:szCs w:val="18"/>
        </w:rPr>
      </w:pPr>
    </w:p>
    <w:p w14:paraId="117C078A" w14:textId="77777777" w:rsidR="00CF6D38" w:rsidRPr="000B1945" w:rsidRDefault="00CF6D38" w:rsidP="00CF6D38">
      <w:pPr>
        <w:tabs>
          <w:tab w:val="left" w:pos="426"/>
        </w:tabs>
        <w:jc w:val="both"/>
        <w:rPr>
          <w:rFonts w:ascii="Montserrat Medium" w:hAnsi="Montserrat Medium" w:cs="Arial"/>
          <w:b/>
          <w:bCs/>
          <w:sz w:val="18"/>
          <w:szCs w:val="18"/>
        </w:rPr>
      </w:pPr>
      <w:r w:rsidRPr="000B1945">
        <w:rPr>
          <w:rFonts w:ascii="Montserrat Medium" w:hAnsi="Montserrat Medium" w:cs="Arial"/>
          <w:b/>
          <w:bCs/>
          <w:sz w:val="18"/>
          <w:szCs w:val="18"/>
        </w:rPr>
        <w:t>5.</w:t>
      </w:r>
      <w:r w:rsidRPr="000B1945">
        <w:rPr>
          <w:rFonts w:ascii="Montserrat Medium" w:hAnsi="Montserrat Medium" w:cs="Arial"/>
          <w:b/>
          <w:bCs/>
          <w:sz w:val="18"/>
          <w:szCs w:val="18"/>
        </w:rPr>
        <w:tab/>
        <w:t>PRESENTACIÓN Y APERTURA DE PROPOSICIONES.</w:t>
      </w:r>
    </w:p>
    <w:p w14:paraId="5E39F72C" w14:textId="77777777" w:rsidR="00CF6D38" w:rsidRPr="000B1945" w:rsidRDefault="00CF6D38" w:rsidP="00CF6D38">
      <w:pPr>
        <w:tabs>
          <w:tab w:val="left" w:pos="426"/>
        </w:tabs>
        <w:jc w:val="both"/>
        <w:rPr>
          <w:rFonts w:ascii="Montserrat Medium" w:hAnsi="Montserrat Medium" w:cs="Arial"/>
          <w:b/>
          <w:bCs/>
          <w:sz w:val="18"/>
          <w:szCs w:val="18"/>
        </w:rPr>
      </w:pPr>
    </w:p>
    <w:p w14:paraId="70CC3C1B" w14:textId="77777777" w:rsidR="00CF6D38" w:rsidRPr="000B1945" w:rsidRDefault="00CF6D38" w:rsidP="00CF6D38">
      <w:pPr>
        <w:jc w:val="both"/>
        <w:rPr>
          <w:rFonts w:ascii="Montserrat Medium" w:hAnsi="Montserrat Medium" w:cs="Arial"/>
          <w:i/>
          <w:sz w:val="18"/>
          <w:szCs w:val="18"/>
        </w:rPr>
      </w:pPr>
      <w:r w:rsidRPr="000B1945">
        <w:rPr>
          <w:rFonts w:ascii="Montserrat Medium" w:hAnsi="Montserrat Medium" w:cs="Arial"/>
          <w:sz w:val="18"/>
          <w:szCs w:val="18"/>
        </w:rPr>
        <w:t>Con fundamento en los artículos 26 Bis fracción II,  27, 34 y 35 de la LAASSP, así como el 47, 48  y 50 de su Reglamento y de acuerdo a  los numerales cuarto, décimo cuarto y décimo sexto del “</w:t>
      </w:r>
      <w:r w:rsidRPr="000B1945">
        <w:rPr>
          <w:rFonts w:ascii="Montserrat Medium" w:hAnsi="Montserrat Medium" w:cs="Arial"/>
          <w:i/>
          <w:sz w:val="18"/>
          <w:szCs w:val="18"/>
        </w:rPr>
        <w:t>Acuerdo por el que se establecen las disposiciones que se deberán observar para la utilización del Sistema Electrónico de Información Pública Gubernamental denominado CompraNet”.</w:t>
      </w:r>
    </w:p>
    <w:p w14:paraId="662AD1F1" w14:textId="77777777" w:rsidR="00CF6D38" w:rsidRPr="000B1945" w:rsidRDefault="00CF6D38" w:rsidP="00CF6D38">
      <w:pPr>
        <w:jc w:val="both"/>
        <w:rPr>
          <w:rFonts w:ascii="Montserrat Medium" w:hAnsi="Montserrat Medium" w:cs="Arial"/>
          <w:i/>
          <w:sz w:val="18"/>
          <w:szCs w:val="18"/>
        </w:rPr>
      </w:pPr>
    </w:p>
    <w:p w14:paraId="13C4E76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El evento de </w:t>
      </w:r>
      <w:r w:rsidRPr="000B1945">
        <w:rPr>
          <w:rFonts w:ascii="Montserrat Medium" w:hAnsi="Montserrat Medium" w:cs="Arial"/>
          <w:bCs/>
          <w:sz w:val="18"/>
          <w:szCs w:val="18"/>
        </w:rPr>
        <w:t>Presentación y Apertura de Proposiciones, se desarrollará en la fecha, hora y por los medios previstos en la presente convocatoria</w:t>
      </w:r>
      <w:r w:rsidRPr="000B1945">
        <w:rPr>
          <w:rFonts w:ascii="Montserrat Medium" w:hAnsi="Montserrat Medium" w:cs="Arial"/>
          <w:sz w:val="18"/>
          <w:szCs w:val="18"/>
        </w:rPr>
        <w:t xml:space="preserve">. </w:t>
      </w:r>
    </w:p>
    <w:p w14:paraId="03ED9CD5" w14:textId="77777777" w:rsidR="00CF6D38" w:rsidRPr="000B1945" w:rsidRDefault="00CF6D38" w:rsidP="00CF6D38">
      <w:pPr>
        <w:jc w:val="both"/>
        <w:rPr>
          <w:rFonts w:ascii="Montserrat Medium" w:hAnsi="Montserrat Medium" w:cs="Arial"/>
          <w:sz w:val="18"/>
          <w:szCs w:val="18"/>
        </w:rPr>
      </w:pPr>
    </w:p>
    <w:p w14:paraId="4DA63F04" w14:textId="77777777" w:rsidR="00CF6D38" w:rsidRPr="000B1945" w:rsidRDefault="00CF6D38" w:rsidP="00A15B24">
      <w:pPr>
        <w:pStyle w:val="Prrafodelista"/>
        <w:numPr>
          <w:ilvl w:val="0"/>
          <w:numId w:val="26"/>
        </w:numPr>
        <w:suppressAutoHyphens/>
        <w:spacing w:after="0" w:line="240" w:lineRule="auto"/>
        <w:ind w:left="284" w:hanging="284"/>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Los licitantes deberán enviar su proposición firmada electrónicamente, conforme al proceso que se detalla en el numeral 6.3 “Envío y firma de proposiciones” de la Guía del Licitante, disponible en la página de CompraNet, en sustitución de la firma autógrafa, se emplearán los medios de identificación electrónica que establezca la Secretaria de la Función Pública, siendo para los licitantes Nacionales, la </w:t>
      </w:r>
      <w:r w:rsidRPr="000B1945">
        <w:rPr>
          <w:rFonts w:ascii="Montserrat Medium" w:hAnsi="Montserrat Medium" w:cs="Arial"/>
          <w:b/>
          <w:sz w:val="18"/>
          <w:szCs w:val="18"/>
        </w:rPr>
        <w:t xml:space="preserve">Firma Electrónica Avanzada </w:t>
      </w:r>
      <w:r w:rsidRPr="000B1945">
        <w:rPr>
          <w:rFonts w:ascii="Montserrat Medium" w:hAnsi="Montserrat Medium" w:cs="Arial"/>
          <w:sz w:val="18"/>
          <w:szCs w:val="18"/>
        </w:rPr>
        <w:t xml:space="preserve">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 para agilizar los actos del procedimiento de contratación, se solicita a los licitantes, presentar su proposición económica y técnica, en formato Word o Excel, de acuerdo a lo solicitado en los </w:t>
      </w:r>
      <w:r w:rsidRPr="000B1945">
        <w:rPr>
          <w:rFonts w:ascii="Montserrat Medium" w:hAnsi="Montserrat Medium" w:cs="Arial"/>
          <w:b/>
          <w:sz w:val="18"/>
          <w:szCs w:val="18"/>
        </w:rPr>
        <w:t xml:space="preserve">Anexos 1 (uno) “Requerimiento” y 10 (diez) Proposición Económica </w:t>
      </w:r>
      <w:r w:rsidRPr="000B1945">
        <w:rPr>
          <w:rFonts w:ascii="Montserrat Medium" w:hAnsi="Montserrat Medium" w:cs="Arial"/>
          <w:sz w:val="18"/>
          <w:szCs w:val="18"/>
        </w:rPr>
        <w:t>y toda la documentación complementaria  solicitada en la presente Convocatoria.</w:t>
      </w:r>
    </w:p>
    <w:p w14:paraId="7DCC59A9" w14:textId="77777777" w:rsidR="00CF6D38" w:rsidRPr="000B1945" w:rsidRDefault="00CF6D38" w:rsidP="00CF6D38">
      <w:pPr>
        <w:jc w:val="both"/>
        <w:rPr>
          <w:rFonts w:ascii="Montserrat Medium" w:hAnsi="Montserrat Medium" w:cs="Arial"/>
          <w:sz w:val="18"/>
          <w:szCs w:val="18"/>
        </w:rPr>
      </w:pPr>
    </w:p>
    <w:p w14:paraId="2398A71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El proceso para el envío de su proposición, se encuentra detallado en la Guía de Licitantes, la cual podrá descargar desde la siguiente dirección:</w:t>
      </w:r>
    </w:p>
    <w:p w14:paraId="324F49EB" w14:textId="77777777" w:rsidR="00CF6D38" w:rsidRPr="000B1945" w:rsidRDefault="00CF6D38" w:rsidP="00CF6D38">
      <w:pPr>
        <w:jc w:val="both"/>
        <w:rPr>
          <w:rFonts w:ascii="Montserrat Medium" w:hAnsi="Montserrat Medium" w:cs="Arial"/>
          <w:sz w:val="18"/>
          <w:szCs w:val="18"/>
        </w:rPr>
      </w:pPr>
    </w:p>
    <w:p w14:paraId="26D37C10" w14:textId="77777777" w:rsidR="00CF6D38" w:rsidRPr="000B1945" w:rsidRDefault="00CF6D38" w:rsidP="00CF6D38">
      <w:pPr>
        <w:jc w:val="both"/>
        <w:rPr>
          <w:rFonts w:ascii="Montserrat Medium" w:hAnsi="Montserrat Medium" w:cs="Arial"/>
          <w:b/>
          <w:i/>
          <w:sz w:val="18"/>
          <w:szCs w:val="18"/>
          <w:u w:val="single"/>
        </w:rPr>
      </w:pPr>
      <w:r w:rsidRPr="000B1945">
        <w:rPr>
          <w:rFonts w:ascii="Montserrat Medium" w:hAnsi="Montserrat Medium" w:cs="Arial"/>
          <w:b/>
          <w:i/>
          <w:sz w:val="18"/>
          <w:szCs w:val="18"/>
          <w:u w:val="single"/>
        </w:rPr>
        <w:t xml:space="preserve">https://sites.google.com/site/cnetrupc/Guias-y-Formatos. </w:t>
      </w:r>
    </w:p>
    <w:p w14:paraId="1A4B346D" w14:textId="77777777" w:rsidR="00CF6D38" w:rsidRPr="000B1945" w:rsidRDefault="00CF6D38" w:rsidP="00CF6D38">
      <w:pPr>
        <w:jc w:val="both"/>
        <w:rPr>
          <w:rFonts w:ascii="Montserrat Medium" w:hAnsi="Montserrat Medium" w:cs="Arial"/>
          <w:sz w:val="18"/>
          <w:szCs w:val="18"/>
        </w:rPr>
      </w:pPr>
    </w:p>
    <w:p w14:paraId="5226FF6E" w14:textId="77777777" w:rsidR="00CF6D38" w:rsidRPr="000B1945" w:rsidRDefault="00CF6D38" w:rsidP="00CF6D38">
      <w:pPr>
        <w:jc w:val="both"/>
        <w:rPr>
          <w:rFonts w:ascii="Montserrat Medium" w:hAnsi="Montserrat Medium" w:cs="Arial"/>
          <w:b/>
          <w:sz w:val="18"/>
          <w:szCs w:val="18"/>
          <w:u w:val="single"/>
        </w:rPr>
      </w:pPr>
      <w:r w:rsidRPr="000B1945">
        <w:rPr>
          <w:rFonts w:ascii="Montserrat Medium" w:hAnsi="Montserrat Medium" w:cs="Arial"/>
          <w:sz w:val="18"/>
          <w:szCs w:val="18"/>
        </w:rPr>
        <w:t xml:space="preserve">Después de enviada su propuesta, el sistema CompraNet le solicitará la firma electrónica de la misma, para lo cual deberán firmar los archivos que genera el Sistema, </w:t>
      </w:r>
      <w:r w:rsidRPr="000B1945">
        <w:rPr>
          <w:rFonts w:ascii="Montserrat Medium" w:hAnsi="Montserrat Medium" w:cs="Arial"/>
          <w:b/>
          <w:sz w:val="18"/>
          <w:szCs w:val="18"/>
          <w:u w:val="single"/>
        </w:rPr>
        <w:t xml:space="preserve">los archivos que ustedes subieron no deben ser firmados, ya que eso impediría abrirlos. </w:t>
      </w:r>
    </w:p>
    <w:p w14:paraId="3D2203E4" w14:textId="77777777" w:rsidR="00CF6D38" w:rsidRPr="000B1945" w:rsidRDefault="00CF6D38" w:rsidP="00CF6D38">
      <w:pPr>
        <w:jc w:val="both"/>
        <w:rPr>
          <w:rFonts w:ascii="Montserrat Medium" w:hAnsi="Montserrat Medium" w:cs="Arial"/>
          <w:b/>
          <w:sz w:val="18"/>
          <w:szCs w:val="18"/>
          <w:u w:val="single"/>
        </w:rPr>
      </w:pPr>
    </w:p>
    <w:p w14:paraId="5CFC0F01" w14:textId="77777777" w:rsidR="00CF6D38" w:rsidRPr="000B1945" w:rsidRDefault="00CF6D38" w:rsidP="00CF6D38">
      <w:pPr>
        <w:jc w:val="both"/>
        <w:rPr>
          <w:rFonts w:ascii="Montserrat Medium" w:hAnsi="Montserrat Medium" w:cs="Arial"/>
          <w:sz w:val="18"/>
          <w:szCs w:val="18"/>
          <w:u w:val="single"/>
        </w:rPr>
      </w:pPr>
      <w:r w:rsidRPr="000B1945">
        <w:rPr>
          <w:rFonts w:ascii="Montserrat Medium" w:hAnsi="Montserrat Medium" w:cs="Arial"/>
          <w:sz w:val="18"/>
          <w:szCs w:val="18"/>
        </w:rPr>
        <w:t xml:space="preserve">Por lo anterior, no se aceptarán archivos firmados electrónicamente de manera individual (archivo con extensión .p7m), el cual no es posible abrir a través de CompraNet, procediéndose a desechar la proposición; es decir, </w:t>
      </w:r>
      <w:r w:rsidRPr="000B1945">
        <w:rPr>
          <w:rFonts w:ascii="Montserrat Medium" w:hAnsi="Montserrat Medium" w:cs="Arial"/>
          <w:sz w:val="18"/>
          <w:szCs w:val="18"/>
          <w:u w:val="single"/>
        </w:rPr>
        <w:t>los archivos que integran su proposición, podrán enviarse en alguno de los siguientes formatos: Word, Excel, PDF, JPG o ZIP.</w:t>
      </w:r>
    </w:p>
    <w:p w14:paraId="4CD876A6" w14:textId="77777777" w:rsidR="00CF6D38" w:rsidRPr="000B1945" w:rsidRDefault="00CF6D38" w:rsidP="00CF6D38">
      <w:pPr>
        <w:jc w:val="both"/>
        <w:rPr>
          <w:rFonts w:ascii="Montserrat Medium" w:hAnsi="Montserrat Medium" w:cs="Arial"/>
          <w:sz w:val="18"/>
          <w:szCs w:val="18"/>
        </w:rPr>
      </w:pPr>
    </w:p>
    <w:p w14:paraId="274C9D9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b/>
          <w:sz w:val="18"/>
          <w:szCs w:val="18"/>
        </w:rPr>
        <w:t>b)</w:t>
      </w:r>
      <w:r w:rsidRPr="000B1945">
        <w:rPr>
          <w:rFonts w:ascii="Montserrat Medium" w:hAnsi="Montserrat Medium" w:cs="Arial"/>
          <w:b/>
          <w:sz w:val="18"/>
          <w:szCs w:val="18"/>
        </w:rPr>
        <w:tab/>
      </w:r>
      <w:r w:rsidRPr="000B1945">
        <w:rPr>
          <w:rFonts w:ascii="Montserrat Medium" w:hAnsi="Montserrat Medium" w:cs="Arial"/>
          <w:sz w:val="18"/>
          <w:szCs w:val="18"/>
        </w:rPr>
        <w:t>En el supuesto de que durante</w:t>
      </w:r>
      <w:r w:rsidRPr="000B1945">
        <w:rPr>
          <w:rFonts w:ascii="Montserrat Medium" w:hAnsi="Montserrat Medium" w:cs="Arial"/>
          <w:bCs/>
          <w:sz w:val="18"/>
          <w:szCs w:val="18"/>
        </w:rPr>
        <w:t xml:space="preserve"> el acto </w:t>
      </w:r>
      <w:r w:rsidRPr="000B1945">
        <w:rPr>
          <w:rFonts w:ascii="Montserrat Medium" w:hAnsi="Montserrat Medium" w:cs="Arial"/>
          <w:sz w:val="18"/>
          <w:szCs w:val="18"/>
        </w:rPr>
        <w:t>de Presentación y Apertura de Proposiciones</w:t>
      </w:r>
      <w:r w:rsidRPr="000B1945">
        <w:rPr>
          <w:rFonts w:ascii="Montserrat Medium" w:hAnsi="Montserrat Medium" w:cs="Arial"/>
          <w:bCs/>
          <w:sz w:val="18"/>
          <w:szCs w:val="18"/>
        </w:rPr>
        <w:t xml:space="preserve">,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 </w:t>
      </w:r>
      <w:r w:rsidRPr="000B1945">
        <w:rPr>
          <w:rFonts w:ascii="Montserrat Medium" w:hAnsi="Montserrat Medium" w:cs="Arial"/>
          <w:sz w:val="18"/>
          <w:szCs w:val="18"/>
        </w:rPr>
        <w:t>para tal efecto la convocante difundirá por el mismo medio (CompraNet) la fecha y hora en la que iniciará o reanudará el acto.</w:t>
      </w:r>
    </w:p>
    <w:p w14:paraId="41476BAC" w14:textId="77777777" w:rsidR="00CF6D38" w:rsidRPr="000B1945" w:rsidRDefault="00CF6D38" w:rsidP="00CF6D38">
      <w:pPr>
        <w:jc w:val="both"/>
        <w:rPr>
          <w:rFonts w:ascii="Montserrat Medium" w:hAnsi="Montserrat Medium" w:cs="Arial"/>
          <w:bCs/>
          <w:sz w:val="18"/>
          <w:szCs w:val="18"/>
        </w:rPr>
      </w:pPr>
    </w:p>
    <w:p w14:paraId="6BFA84F1" w14:textId="77777777" w:rsidR="00CF6D38" w:rsidRPr="000B1945" w:rsidRDefault="00CF6D38" w:rsidP="00CF6D38">
      <w:pPr>
        <w:ind w:left="425" w:hanging="425"/>
        <w:jc w:val="both"/>
        <w:rPr>
          <w:rFonts w:ascii="Montserrat Medium" w:hAnsi="Montserrat Medium" w:cs="Arial"/>
          <w:bCs/>
          <w:sz w:val="18"/>
          <w:szCs w:val="18"/>
        </w:rPr>
      </w:pPr>
      <w:r w:rsidRPr="000B1945">
        <w:rPr>
          <w:rFonts w:ascii="Montserrat Medium" w:hAnsi="Montserrat Medium" w:cs="Arial"/>
          <w:b/>
          <w:bCs/>
          <w:sz w:val="18"/>
          <w:szCs w:val="18"/>
        </w:rPr>
        <w:t>c)</w:t>
      </w:r>
      <w:r w:rsidRPr="000B1945">
        <w:rPr>
          <w:rFonts w:ascii="Montserrat Medium" w:hAnsi="Montserrat Medium" w:cs="Arial"/>
          <w:b/>
          <w:bCs/>
          <w:sz w:val="18"/>
          <w:szCs w:val="18"/>
        </w:rPr>
        <w:tab/>
      </w:r>
      <w:r w:rsidRPr="000B1945">
        <w:rPr>
          <w:rFonts w:ascii="Montserrat Medium" w:hAnsi="Montserrat Medium" w:cs="Arial"/>
          <w:bCs/>
          <w:sz w:val="18"/>
          <w:szCs w:val="18"/>
        </w:rPr>
        <w:t>Se tendrán por no presentadas las proposiciones de los licitantes y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04CAFB21" w14:textId="77777777" w:rsidR="00CF6D38" w:rsidRPr="000B1945" w:rsidRDefault="00CF6D38" w:rsidP="00CF6D38">
      <w:pPr>
        <w:ind w:left="425" w:hanging="425"/>
        <w:jc w:val="both"/>
        <w:rPr>
          <w:rFonts w:ascii="Montserrat Medium" w:hAnsi="Montserrat Medium" w:cs="Arial"/>
          <w:bCs/>
          <w:sz w:val="18"/>
          <w:szCs w:val="18"/>
        </w:rPr>
      </w:pPr>
    </w:p>
    <w:p w14:paraId="7A10D1EA" w14:textId="77777777" w:rsidR="00CF6D38" w:rsidRPr="000B1945" w:rsidRDefault="00CF6D38" w:rsidP="00CF6D38">
      <w:pPr>
        <w:ind w:left="426"/>
        <w:jc w:val="both"/>
        <w:rPr>
          <w:rFonts w:ascii="Montserrat Medium" w:hAnsi="Montserrat Medium" w:cs="Arial"/>
          <w:bCs/>
          <w:sz w:val="18"/>
          <w:szCs w:val="18"/>
        </w:rPr>
      </w:pPr>
      <w:r w:rsidRPr="000B1945">
        <w:rPr>
          <w:rFonts w:ascii="Montserrat Medium" w:hAnsi="Montserrat Medium" w:cs="Arial"/>
          <w:bCs/>
          <w:sz w:val="18"/>
          <w:szCs w:val="18"/>
        </w:rPr>
        <w:lastRenderedPageBreak/>
        <w:t>No obstante, la convocante intentará abrir los archivos más de una vez en presencia del representante del Órgano Interno de Control, con los programas Word, Excel y PDF, en caso de que se confirme que el archivo contiene algún virus informático o está dañado por causas ajenas a la convocante o a CompraNet, la propuesta se tendrá por no presentada.</w:t>
      </w:r>
    </w:p>
    <w:p w14:paraId="7251EF4C" w14:textId="77777777" w:rsidR="00CF6D38" w:rsidRPr="000B1945" w:rsidRDefault="00CF6D38" w:rsidP="00CF6D38">
      <w:pPr>
        <w:ind w:left="425" w:hanging="425"/>
        <w:jc w:val="both"/>
        <w:rPr>
          <w:rFonts w:ascii="Montserrat Medium" w:hAnsi="Montserrat Medium" w:cs="Arial"/>
          <w:bCs/>
          <w:sz w:val="18"/>
          <w:szCs w:val="18"/>
        </w:rPr>
      </w:pPr>
    </w:p>
    <w:p w14:paraId="4C562906" w14:textId="77777777" w:rsidR="00CF6D38" w:rsidRPr="000B1945" w:rsidRDefault="00CF6D38" w:rsidP="00A15B24">
      <w:pPr>
        <w:numPr>
          <w:ilvl w:val="0"/>
          <w:numId w:val="25"/>
        </w:numPr>
        <w:suppressAutoHyphens/>
        <w:ind w:left="434" w:hanging="350"/>
        <w:jc w:val="both"/>
        <w:rPr>
          <w:rFonts w:ascii="Montserrat Medium" w:hAnsi="Montserrat Medium" w:cs="Arial"/>
          <w:bCs/>
          <w:sz w:val="18"/>
          <w:szCs w:val="18"/>
        </w:rPr>
      </w:pPr>
      <w:r w:rsidRPr="000B1945">
        <w:rPr>
          <w:rFonts w:ascii="Montserrat Medium" w:hAnsi="Montserrat Medium" w:cs="Arial"/>
          <w:b/>
          <w:bCs/>
          <w:sz w:val="18"/>
          <w:szCs w:val="18"/>
        </w:rPr>
        <w:t xml:space="preserve"> </w:t>
      </w:r>
      <w:r w:rsidRPr="000B1945">
        <w:rPr>
          <w:rFonts w:ascii="Montserrat Medium" w:hAnsi="Montserrat Medium" w:cs="Arial"/>
          <w:bCs/>
          <w:sz w:val="18"/>
          <w:szCs w:val="18"/>
        </w:rPr>
        <w:t>Una vez recibidas las proposiciones a través del sistema CompraNet,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en ese momento. Con posterioridad se realizará la evaluación integral de las proposiciones, el resultado de dicha revisión o análisis, se dará a conocer en el fallo correspondiente.</w:t>
      </w:r>
    </w:p>
    <w:p w14:paraId="2070B31C" w14:textId="77777777" w:rsidR="00CF6D38" w:rsidRPr="000B1945" w:rsidRDefault="00CF6D38" w:rsidP="00CF6D38">
      <w:pPr>
        <w:ind w:left="434"/>
        <w:jc w:val="both"/>
        <w:rPr>
          <w:rFonts w:ascii="Montserrat Medium" w:hAnsi="Montserrat Medium" w:cs="Arial"/>
          <w:bCs/>
          <w:sz w:val="18"/>
          <w:szCs w:val="18"/>
        </w:rPr>
      </w:pPr>
    </w:p>
    <w:p w14:paraId="1E93EA2D" w14:textId="77777777" w:rsidR="00CF6D38" w:rsidRPr="000B1945" w:rsidRDefault="00CF6D38" w:rsidP="00A15B24">
      <w:pPr>
        <w:numPr>
          <w:ilvl w:val="0"/>
          <w:numId w:val="25"/>
        </w:numPr>
        <w:suppressAutoHyphens/>
        <w:ind w:left="434" w:hanging="350"/>
        <w:jc w:val="both"/>
        <w:rPr>
          <w:rFonts w:ascii="Montserrat Medium" w:hAnsi="Montserrat Medium" w:cs="Arial"/>
          <w:bCs/>
          <w:sz w:val="18"/>
          <w:szCs w:val="18"/>
        </w:rPr>
      </w:pPr>
      <w:r w:rsidRPr="000B1945">
        <w:rPr>
          <w:rFonts w:ascii="Montserrat Medium" w:hAnsi="Montserrat Medium" w:cs="Arial"/>
          <w:sz w:val="18"/>
          <w:szCs w:val="18"/>
        </w:rPr>
        <w:t>Los licitantes que deseen participar, sólo podrán presentar una proposición en el presente procedimiento de contratación;</w:t>
      </w:r>
      <w:r w:rsidRPr="000B1945">
        <w:rPr>
          <w:rFonts w:ascii="Montserrat Medium" w:hAnsi="Montserrat Medium" w:cs="Arial"/>
          <w:bCs/>
          <w:sz w:val="18"/>
          <w:szCs w:val="18"/>
        </w:rPr>
        <w:t xml:space="preserve"> una vez recibidas las proposiciones en la fecha y hora establecida, éstas no podrán retirarse o dejarse sin efecto, por lo que deberán considerarse vigentes dentro del presente procedimiento y hasta su conclusión.</w:t>
      </w:r>
    </w:p>
    <w:p w14:paraId="2B8B923F" w14:textId="77777777" w:rsidR="00CF6D38" w:rsidRPr="000B1945" w:rsidRDefault="00CF6D38" w:rsidP="00DD1343">
      <w:pPr>
        <w:pStyle w:val="Prrafodelista"/>
        <w:spacing w:after="0"/>
        <w:rPr>
          <w:rFonts w:ascii="Montserrat Medium" w:hAnsi="Montserrat Medium" w:cs="Arial"/>
          <w:bCs/>
          <w:sz w:val="18"/>
          <w:szCs w:val="18"/>
        </w:rPr>
      </w:pPr>
    </w:p>
    <w:p w14:paraId="247642D2" w14:textId="77777777" w:rsidR="00CF6D38" w:rsidRPr="000B1945" w:rsidRDefault="00CF6D38" w:rsidP="00DD1343">
      <w:pPr>
        <w:numPr>
          <w:ilvl w:val="1"/>
          <w:numId w:val="20"/>
        </w:numPr>
        <w:tabs>
          <w:tab w:val="left" w:pos="10588"/>
        </w:tabs>
        <w:suppressAutoHyphens/>
        <w:jc w:val="both"/>
        <w:rPr>
          <w:rFonts w:ascii="Montserrat Medium" w:hAnsi="Montserrat Medium" w:cs="Arial"/>
          <w:b/>
          <w:bCs/>
          <w:sz w:val="18"/>
          <w:szCs w:val="18"/>
        </w:rPr>
      </w:pPr>
      <w:r w:rsidRPr="000B1945">
        <w:rPr>
          <w:rFonts w:ascii="Montserrat Medium" w:hAnsi="Montserrat Medium" w:cs="Arial"/>
          <w:b/>
          <w:bCs/>
          <w:sz w:val="18"/>
          <w:szCs w:val="18"/>
        </w:rPr>
        <w:t xml:space="preserve">  PROPOSICIONES CONJUNTAS.</w:t>
      </w:r>
    </w:p>
    <w:p w14:paraId="67EE3426" w14:textId="77777777" w:rsidR="00CF6D38" w:rsidRPr="000B1945" w:rsidRDefault="00CF6D38" w:rsidP="00DD1343">
      <w:pPr>
        <w:tabs>
          <w:tab w:val="left" w:pos="9868"/>
        </w:tabs>
        <w:jc w:val="both"/>
        <w:rPr>
          <w:rFonts w:ascii="Montserrat Medium" w:hAnsi="Montserrat Medium" w:cs="Arial"/>
          <w:b/>
          <w:bCs/>
          <w:sz w:val="18"/>
          <w:szCs w:val="18"/>
        </w:rPr>
      </w:pPr>
    </w:p>
    <w:p w14:paraId="3853890C"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 xml:space="preserve">En caso de proposiciones conjuntas deberá presentarse el convenio correspondiente en los términos del </w:t>
      </w:r>
      <w:r w:rsidRPr="000B1945">
        <w:rPr>
          <w:rFonts w:ascii="Montserrat Medium" w:hAnsi="Montserrat Medium" w:cs="Arial"/>
          <w:b/>
          <w:bCs/>
          <w:sz w:val="18"/>
          <w:szCs w:val="18"/>
        </w:rPr>
        <w:t>Anexo 2 (dos)</w:t>
      </w:r>
      <w:r w:rsidRPr="000B1945">
        <w:rPr>
          <w:rFonts w:ascii="Montserrat Medium" w:hAnsi="Montserrat Medium" w:cs="Arial"/>
          <w:bCs/>
          <w:sz w:val="18"/>
          <w:szCs w:val="18"/>
        </w:rPr>
        <w:t xml:space="preserve"> de la presente Convocatoria. </w:t>
      </w:r>
    </w:p>
    <w:p w14:paraId="77BD52C5" w14:textId="77777777" w:rsidR="00CF6D38" w:rsidRPr="000B1945" w:rsidRDefault="00CF6D38" w:rsidP="00CF6D38">
      <w:pPr>
        <w:tabs>
          <w:tab w:val="left" w:pos="10294"/>
        </w:tabs>
        <w:jc w:val="both"/>
        <w:rPr>
          <w:rFonts w:ascii="Montserrat Medium" w:hAnsi="Montserrat Medium" w:cs="Arial"/>
          <w:bCs/>
          <w:sz w:val="18"/>
          <w:szCs w:val="18"/>
        </w:rPr>
      </w:pPr>
    </w:p>
    <w:p w14:paraId="351D3F5C"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Conforme a lo dispuesto en el artículo 34 de la LAASSP, serán aceptadas las proposiciones conjuntas, siempre y cuando éstas cumplan con lo establecido en el artículo 44 del Reglamento de la LAASSP.</w:t>
      </w:r>
    </w:p>
    <w:p w14:paraId="3E148690" w14:textId="77777777" w:rsidR="00CF6D38" w:rsidRPr="000B1945" w:rsidRDefault="00CF6D38" w:rsidP="00CF6D38">
      <w:pPr>
        <w:tabs>
          <w:tab w:val="left" w:pos="10294"/>
        </w:tabs>
        <w:jc w:val="both"/>
        <w:rPr>
          <w:rFonts w:ascii="Montserrat Medium" w:hAnsi="Montserrat Medium" w:cs="Arial"/>
          <w:bCs/>
          <w:sz w:val="18"/>
          <w:szCs w:val="18"/>
        </w:rPr>
      </w:pPr>
    </w:p>
    <w:p w14:paraId="347B097F"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Las personas interesadas podrán agruparse para presentar una proposición, para tal efecto deberán cubrir los siguientes requisitos:</w:t>
      </w:r>
    </w:p>
    <w:p w14:paraId="6F28160A" w14:textId="77777777" w:rsidR="00CF6D38" w:rsidRPr="000B1945" w:rsidRDefault="00CF6D38" w:rsidP="00CF6D38">
      <w:pPr>
        <w:tabs>
          <w:tab w:val="left" w:pos="10294"/>
        </w:tabs>
        <w:jc w:val="both"/>
        <w:rPr>
          <w:rFonts w:ascii="Montserrat Medium" w:hAnsi="Montserrat Medium" w:cs="Arial"/>
          <w:bCs/>
          <w:sz w:val="18"/>
          <w:szCs w:val="18"/>
        </w:rPr>
      </w:pPr>
    </w:p>
    <w:p w14:paraId="6FE273B8"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
          <w:bCs/>
          <w:sz w:val="18"/>
          <w:szCs w:val="18"/>
        </w:rPr>
        <w:t>a)</w:t>
      </w:r>
      <w:r w:rsidRPr="000B1945">
        <w:rPr>
          <w:rFonts w:ascii="Montserrat Medium" w:hAnsi="Montserrat Medium" w:cs="Arial"/>
          <w:bCs/>
          <w:sz w:val="18"/>
          <w:szCs w:val="18"/>
        </w:rPr>
        <w:t xml:space="preserve"> Los escritos señalados en el numeral </w:t>
      </w:r>
      <w:r w:rsidRPr="000B1945">
        <w:rPr>
          <w:rFonts w:ascii="Montserrat Medium" w:hAnsi="Montserrat Medium" w:cs="Arial"/>
          <w:b/>
          <w:bCs/>
          <w:sz w:val="18"/>
          <w:szCs w:val="18"/>
        </w:rPr>
        <w:t>6.3 incisos A), B), C), D), E) y F), numeral 7.2 (Anexo 9)</w:t>
      </w:r>
      <w:r w:rsidRPr="000B1945">
        <w:rPr>
          <w:rFonts w:ascii="Montserrat Medium" w:hAnsi="Montserrat Medium" w:cs="Arial"/>
          <w:bCs/>
          <w:sz w:val="18"/>
          <w:szCs w:val="18"/>
        </w:rPr>
        <w:t xml:space="preserve">, en su caso el numeral </w:t>
      </w:r>
      <w:r w:rsidRPr="000B1945">
        <w:rPr>
          <w:rFonts w:ascii="Montserrat Medium" w:hAnsi="Montserrat Medium" w:cs="Arial"/>
          <w:b/>
          <w:bCs/>
          <w:sz w:val="18"/>
          <w:szCs w:val="18"/>
        </w:rPr>
        <w:t xml:space="preserve">6.3 inciso I) </w:t>
      </w:r>
      <w:r w:rsidRPr="000B1945">
        <w:rPr>
          <w:rFonts w:ascii="Montserrat Medium" w:hAnsi="Montserrat Medium" w:cs="Arial"/>
          <w:bCs/>
          <w:sz w:val="18"/>
          <w:szCs w:val="18"/>
        </w:rPr>
        <w:t>deberán ser  firmados de manera individual por cada integrante.</w:t>
      </w:r>
    </w:p>
    <w:p w14:paraId="5D7E3DDF" w14:textId="77777777" w:rsidR="00CF6D38" w:rsidRPr="000B1945" w:rsidRDefault="00CF6D38" w:rsidP="00CF6D38">
      <w:pPr>
        <w:tabs>
          <w:tab w:val="left" w:pos="10294"/>
        </w:tabs>
        <w:jc w:val="both"/>
        <w:rPr>
          <w:rFonts w:ascii="Montserrat Medium" w:hAnsi="Montserrat Medium" w:cs="Arial"/>
          <w:bCs/>
          <w:sz w:val="18"/>
          <w:szCs w:val="18"/>
          <w:highlight w:val="yellow"/>
        </w:rPr>
      </w:pPr>
    </w:p>
    <w:p w14:paraId="4F1880BB"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
          <w:bCs/>
          <w:sz w:val="18"/>
          <w:szCs w:val="18"/>
        </w:rPr>
        <w:t>b)</w:t>
      </w:r>
      <w:r w:rsidRPr="000B1945">
        <w:rPr>
          <w:rFonts w:ascii="Montserrat Medium" w:hAnsi="Montserrat Medium" w:cs="Arial"/>
          <w:bCs/>
          <w:sz w:val="18"/>
          <w:szCs w:val="18"/>
        </w:rPr>
        <w:t xml:space="preserve"> Uno de los integrantes podrá presentar el escrito mediante el cual se manifieste el interés en participar en la Junta de Aclaraciones y en el procedimiento de contratación.</w:t>
      </w:r>
    </w:p>
    <w:p w14:paraId="7A0F7546" w14:textId="77777777" w:rsidR="00CF6D38" w:rsidRPr="000B1945" w:rsidRDefault="00CF6D38" w:rsidP="00CF6D38">
      <w:pPr>
        <w:tabs>
          <w:tab w:val="left" w:pos="10294"/>
        </w:tabs>
        <w:jc w:val="both"/>
        <w:rPr>
          <w:rFonts w:ascii="Montserrat Medium" w:hAnsi="Montserrat Medium" w:cs="Arial"/>
          <w:bCs/>
          <w:sz w:val="18"/>
          <w:szCs w:val="18"/>
        </w:rPr>
      </w:pPr>
    </w:p>
    <w:p w14:paraId="3E12FB7C"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
          <w:bCs/>
          <w:sz w:val="18"/>
          <w:szCs w:val="18"/>
        </w:rPr>
        <w:t>c)</w:t>
      </w:r>
      <w:r w:rsidRPr="000B1945">
        <w:rPr>
          <w:rFonts w:ascii="Montserrat Medium" w:hAnsi="Montserrat Medium" w:cs="Arial"/>
          <w:bCs/>
          <w:sz w:val="18"/>
          <w:szCs w:val="18"/>
        </w:rPr>
        <w:t xml:space="preserve"> Los integrantes deberán celebrar en términos de la legislación aplicable un convenio, en el cual se establezcan con precisión los siguientes aspectos, de conformidad con el </w:t>
      </w:r>
      <w:r w:rsidRPr="000B1945">
        <w:rPr>
          <w:rFonts w:ascii="Montserrat Medium" w:hAnsi="Montserrat Medium" w:cs="Arial"/>
          <w:b/>
          <w:bCs/>
          <w:sz w:val="18"/>
          <w:szCs w:val="18"/>
        </w:rPr>
        <w:t>Anexo 2 (dos)</w:t>
      </w:r>
      <w:r w:rsidRPr="000B1945">
        <w:rPr>
          <w:rFonts w:ascii="Montserrat Medium" w:hAnsi="Montserrat Medium" w:cs="Arial"/>
          <w:bCs/>
          <w:sz w:val="18"/>
          <w:szCs w:val="18"/>
        </w:rPr>
        <w:t>, de la presente Convocatoria.</w:t>
      </w:r>
    </w:p>
    <w:p w14:paraId="7946A407" w14:textId="77777777" w:rsidR="00CF6D38" w:rsidRPr="000B1945" w:rsidRDefault="00CF6D38" w:rsidP="00CF6D38">
      <w:pPr>
        <w:tabs>
          <w:tab w:val="left" w:pos="10294"/>
        </w:tabs>
        <w:jc w:val="both"/>
        <w:rPr>
          <w:rFonts w:ascii="Montserrat Medium" w:hAnsi="Montserrat Medium" w:cs="Arial"/>
          <w:bCs/>
          <w:sz w:val="18"/>
          <w:szCs w:val="18"/>
        </w:rPr>
      </w:pPr>
    </w:p>
    <w:p w14:paraId="260F9489" w14:textId="77777777" w:rsidR="00CF6D38" w:rsidRPr="000B1945" w:rsidRDefault="00CF6D38" w:rsidP="00CF6D38">
      <w:pPr>
        <w:jc w:val="both"/>
        <w:rPr>
          <w:rFonts w:ascii="Montserrat Medium" w:hAnsi="Montserrat Medium" w:cs="Arial"/>
          <w:bCs/>
          <w:sz w:val="18"/>
          <w:szCs w:val="18"/>
        </w:rPr>
      </w:pPr>
      <w:r w:rsidRPr="000B1945">
        <w:rPr>
          <w:rFonts w:ascii="Montserrat Medium" w:hAnsi="Montserrat Medium" w:cs="Arial"/>
          <w:bCs/>
          <w:sz w:val="18"/>
          <w:szCs w:val="18"/>
        </w:rPr>
        <w:tab/>
      </w:r>
      <w:r w:rsidRPr="000B1945">
        <w:rPr>
          <w:rFonts w:ascii="Montserrat Medium" w:hAnsi="Montserrat Medium" w:cs="Arial"/>
          <w:b/>
          <w:bCs/>
          <w:sz w:val="18"/>
          <w:szCs w:val="18"/>
        </w:rPr>
        <w:t>5.1.1</w:t>
      </w:r>
      <w:r w:rsidRPr="000B1945">
        <w:rPr>
          <w:rFonts w:ascii="Montserrat Medium" w:hAnsi="Montserrat Medium" w:cs="Arial"/>
          <w:bCs/>
          <w:sz w:val="18"/>
          <w:szCs w:val="18"/>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EC20624" w14:textId="77777777" w:rsidR="00CF6D38" w:rsidRPr="000B1945" w:rsidRDefault="00CF6D38" w:rsidP="00CF6D38">
      <w:pPr>
        <w:tabs>
          <w:tab w:val="left" w:pos="10294"/>
        </w:tabs>
        <w:jc w:val="both"/>
        <w:rPr>
          <w:rFonts w:ascii="Montserrat Medium" w:hAnsi="Montserrat Medium" w:cs="Arial"/>
          <w:bCs/>
          <w:sz w:val="18"/>
          <w:szCs w:val="18"/>
        </w:rPr>
      </w:pPr>
    </w:p>
    <w:p w14:paraId="347259A9" w14:textId="77777777" w:rsidR="00CF6D38" w:rsidRPr="000B1945" w:rsidRDefault="00CF6D38" w:rsidP="00CF6D38">
      <w:pPr>
        <w:tabs>
          <w:tab w:val="left" w:pos="709"/>
        </w:tabs>
        <w:jc w:val="both"/>
        <w:rPr>
          <w:rFonts w:ascii="Montserrat Medium" w:hAnsi="Montserrat Medium" w:cs="Arial"/>
          <w:bCs/>
          <w:sz w:val="18"/>
          <w:szCs w:val="18"/>
        </w:rPr>
      </w:pPr>
      <w:r w:rsidRPr="000B1945">
        <w:rPr>
          <w:rFonts w:ascii="Montserrat Medium" w:hAnsi="Montserrat Medium" w:cs="Arial"/>
          <w:b/>
          <w:bCs/>
          <w:sz w:val="18"/>
          <w:szCs w:val="18"/>
        </w:rPr>
        <w:tab/>
        <w:t>5.1.2</w:t>
      </w:r>
      <w:r w:rsidRPr="000B1945">
        <w:rPr>
          <w:rFonts w:ascii="Montserrat Medium" w:hAnsi="Montserrat Medium" w:cs="Arial"/>
          <w:bCs/>
          <w:sz w:val="18"/>
          <w:szCs w:val="18"/>
        </w:rPr>
        <w:t xml:space="preserve"> Nombre y domicilio de los representantes de cada una de las personas agrupadas, señalando, en su caso, los datos de las escrituras públicas con las que acrediten las facultades de representación;</w:t>
      </w:r>
    </w:p>
    <w:p w14:paraId="21E68648" w14:textId="77777777" w:rsidR="00CF6D38" w:rsidRPr="000B1945" w:rsidRDefault="00CF6D38" w:rsidP="00CF6D38">
      <w:pPr>
        <w:tabs>
          <w:tab w:val="left" w:pos="10294"/>
        </w:tabs>
        <w:jc w:val="both"/>
        <w:rPr>
          <w:rFonts w:ascii="Montserrat Medium" w:hAnsi="Montserrat Medium" w:cs="Arial"/>
          <w:bCs/>
          <w:sz w:val="18"/>
          <w:szCs w:val="18"/>
        </w:rPr>
      </w:pPr>
    </w:p>
    <w:p w14:paraId="23BA427D" w14:textId="77777777" w:rsidR="00CF6D38" w:rsidRPr="000B1945" w:rsidRDefault="00CF6D38" w:rsidP="00CF6D38">
      <w:pPr>
        <w:tabs>
          <w:tab w:val="left" w:pos="709"/>
        </w:tabs>
        <w:jc w:val="both"/>
        <w:rPr>
          <w:rFonts w:ascii="Montserrat Medium" w:hAnsi="Montserrat Medium" w:cs="Arial"/>
          <w:bCs/>
          <w:sz w:val="18"/>
          <w:szCs w:val="18"/>
        </w:rPr>
      </w:pPr>
      <w:r w:rsidRPr="000B1945">
        <w:rPr>
          <w:rFonts w:ascii="Montserrat Medium" w:hAnsi="Montserrat Medium" w:cs="Arial"/>
          <w:b/>
          <w:bCs/>
          <w:sz w:val="18"/>
          <w:szCs w:val="18"/>
        </w:rPr>
        <w:tab/>
        <w:t>5.1.3</w:t>
      </w:r>
      <w:r w:rsidRPr="000B1945">
        <w:rPr>
          <w:rFonts w:ascii="Montserrat Medium" w:hAnsi="Montserrat Medium" w:cs="Arial"/>
          <w:bCs/>
          <w:sz w:val="18"/>
          <w:szCs w:val="18"/>
        </w:rPr>
        <w:t xml:space="preserve"> Designación de un representante común, otorgándole poder amplio y suficiente, para atender todo lo relacionado con la proposición y con el procedimiento de Licitación Pública;</w:t>
      </w:r>
    </w:p>
    <w:p w14:paraId="3B957014" w14:textId="77777777" w:rsidR="00CF6D38" w:rsidRPr="000B1945" w:rsidRDefault="00CF6D38" w:rsidP="00CF6D38">
      <w:pPr>
        <w:tabs>
          <w:tab w:val="left" w:pos="709"/>
        </w:tabs>
        <w:jc w:val="both"/>
        <w:rPr>
          <w:rFonts w:ascii="Montserrat Medium" w:hAnsi="Montserrat Medium" w:cs="Arial"/>
          <w:bCs/>
          <w:sz w:val="18"/>
          <w:szCs w:val="18"/>
        </w:rPr>
      </w:pPr>
    </w:p>
    <w:p w14:paraId="6EF991B8" w14:textId="77777777" w:rsidR="00CF6D38" w:rsidRPr="000B1945" w:rsidRDefault="00CF6D38" w:rsidP="00CF6D38">
      <w:pPr>
        <w:tabs>
          <w:tab w:val="left" w:pos="709"/>
        </w:tabs>
        <w:jc w:val="both"/>
        <w:rPr>
          <w:rFonts w:ascii="Montserrat Medium" w:hAnsi="Montserrat Medium" w:cs="Arial"/>
          <w:bCs/>
          <w:sz w:val="18"/>
          <w:szCs w:val="18"/>
        </w:rPr>
      </w:pPr>
      <w:r w:rsidRPr="000B1945">
        <w:rPr>
          <w:rFonts w:ascii="Montserrat Medium" w:hAnsi="Montserrat Medium" w:cs="Arial"/>
          <w:b/>
          <w:bCs/>
          <w:sz w:val="18"/>
          <w:szCs w:val="18"/>
        </w:rPr>
        <w:lastRenderedPageBreak/>
        <w:tab/>
        <w:t>5.1.4</w:t>
      </w:r>
      <w:r w:rsidRPr="000B1945">
        <w:rPr>
          <w:rFonts w:ascii="Montserrat Medium" w:hAnsi="Montserrat Medium" w:cs="Arial"/>
          <w:bCs/>
          <w:sz w:val="18"/>
          <w:szCs w:val="18"/>
        </w:rPr>
        <w:t xml:space="preserve"> Descripción de las partes objeto del contrato que corresponderá cumplir a cada persona integrante, así como la manera en que se exigirá el cumplimiento de las obligaciones, y</w:t>
      </w:r>
    </w:p>
    <w:p w14:paraId="7758339B" w14:textId="77777777" w:rsidR="00CF6D38" w:rsidRPr="000B1945" w:rsidRDefault="00CF6D38" w:rsidP="00CF6D38">
      <w:pPr>
        <w:tabs>
          <w:tab w:val="left" w:pos="10294"/>
        </w:tabs>
        <w:jc w:val="both"/>
        <w:rPr>
          <w:rFonts w:ascii="Montserrat Medium" w:hAnsi="Montserrat Medium" w:cs="Arial"/>
          <w:bCs/>
          <w:sz w:val="18"/>
          <w:szCs w:val="18"/>
        </w:rPr>
      </w:pPr>
    </w:p>
    <w:p w14:paraId="0DC0B394" w14:textId="77777777" w:rsidR="00CF6D38" w:rsidRPr="000B1945" w:rsidRDefault="00CF6D38" w:rsidP="00CF6D38">
      <w:pPr>
        <w:tabs>
          <w:tab w:val="left" w:pos="709"/>
        </w:tabs>
        <w:jc w:val="both"/>
        <w:rPr>
          <w:rFonts w:ascii="Montserrat Medium" w:hAnsi="Montserrat Medium" w:cs="Arial"/>
          <w:bCs/>
          <w:sz w:val="18"/>
          <w:szCs w:val="18"/>
        </w:rPr>
      </w:pPr>
      <w:r w:rsidRPr="000B1945">
        <w:rPr>
          <w:rFonts w:ascii="Montserrat Medium" w:hAnsi="Montserrat Medium" w:cs="Arial"/>
          <w:b/>
          <w:bCs/>
          <w:sz w:val="18"/>
          <w:szCs w:val="18"/>
        </w:rPr>
        <w:tab/>
        <w:t>5.1.5</w:t>
      </w:r>
      <w:r w:rsidRPr="000B1945">
        <w:rPr>
          <w:rFonts w:ascii="Montserrat Medium" w:hAnsi="Montserrat Medium" w:cs="Arial"/>
          <w:bCs/>
          <w:sz w:val="18"/>
          <w:szCs w:val="18"/>
        </w:rPr>
        <w:t xml:space="preserve"> Estipulación expresa de que cada uno de los firmantes quedará obligado junto con los demás integrantes, en forma solidaria o mancomunada, para efectos del procedimiento de contratación y del contrato, en caso de que se les adjudique el mismo.</w:t>
      </w:r>
    </w:p>
    <w:p w14:paraId="34B5E864" w14:textId="77777777" w:rsidR="00CF6D38" w:rsidRPr="000B1945" w:rsidRDefault="00CF6D38" w:rsidP="00CF6D38">
      <w:pPr>
        <w:tabs>
          <w:tab w:val="left" w:pos="10294"/>
        </w:tabs>
        <w:jc w:val="both"/>
        <w:rPr>
          <w:rFonts w:ascii="Montserrat Medium" w:hAnsi="Montserrat Medium" w:cs="Arial"/>
          <w:bCs/>
          <w:sz w:val="18"/>
          <w:szCs w:val="18"/>
        </w:rPr>
      </w:pPr>
    </w:p>
    <w:p w14:paraId="41A123F0"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 xml:space="preserve">Los licitantes que deseen participar en forma conjunta, </w:t>
      </w:r>
      <w:r w:rsidRPr="000B1945">
        <w:rPr>
          <w:rFonts w:ascii="Montserrat Medium" w:hAnsi="Montserrat Medium" w:cs="Arial"/>
          <w:b/>
          <w:bCs/>
          <w:sz w:val="18"/>
          <w:szCs w:val="18"/>
        </w:rPr>
        <w:t>sólo podrán presentar una proposición</w:t>
      </w:r>
      <w:r w:rsidRPr="000B1945">
        <w:rPr>
          <w:rFonts w:ascii="Montserrat Medium" w:hAnsi="Montserrat Medium" w:cs="Arial"/>
          <w:bCs/>
          <w:sz w:val="18"/>
          <w:szCs w:val="18"/>
        </w:rPr>
        <w:t xml:space="preserve"> en el presente procedimiento de contratación; una vez recibida la proposición en la fecha y hora establecidas a través de CompraNet, ésta no podrá retirarse o dejarse sin efecto, por lo que deberá considerarse vigentes dentro del presente procedimiento y hasta su conclusión.</w:t>
      </w:r>
    </w:p>
    <w:p w14:paraId="5DEC7F55" w14:textId="77777777" w:rsidR="00CF6D38" w:rsidRPr="000B1945" w:rsidRDefault="00CF6D38" w:rsidP="00CF6D38">
      <w:pPr>
        <w:tabs>
          <w:tab w:val="left" w:pos="10294"/>
        </w:tabs>
        <w:jc w:val="both"/>
        <w:rPr>
          <w:rFonts w:ascii="Montserrat Medium" w:hAnsi="Montserrat Medium" w:cs="Arial"/>
          <w:bCs/>
          <w:sz w:val="18"/>
          <w:szCs w:val="18"/>
        </w:rPr>
      </w:pPr>
    </w:p>
    <w:p w14:paraId="54DDD537"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El servidor público que presida el acto de presentación y apertura de proposiciones rubricará las propuestas económicas presentadas por los licitantes, las cuales se adjuntarán al acta que se levante con motivo de dicho evento.</w:t>
      </w:r>
    </w:p>
    <w:p w14:paraId="5D498A0D" w14:textId="77777777" w:rsidR="00CF6D38" w:rsidRPr="000B1945" w:rsidRDefault="00CF6D38" w:rsidP="00CF6D38">
      <w:pPr>
        <w:tabs>
          <w:tab w:val="left" w:pos="10294"/>
        </w:tabs>
        <w:jc w:val="both"/>
        <w:rPr>
          <w:rFonts w:ascii="Montserrat Medium" w:hAnsi="Montserrat Medium" w:cs="Arial"/>
          <w:bCs/>
          <w:sz w:val="18"/>
          <w:szCs w:val="18"/>
        </w:rPr>
      </w:pPr>
    </w:p>
    <w:p w14:paraId="69420437"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
          <w:bCs/>
          <w:sz w:val="18"/>
          <w:szCs w:val="18"/>
        </w:rPr>
        <w:t>Los licitantes en forma conjunta</w:t>
      </w:r>
      <w:r w:rsidRPr="000B1945">
        <w:rPr>
          <w:rFonts w:ascii="Montserrat Medium" w:hAnsi="Montserrat Medium" w:cs="Arial"/>
          <w:bCs/>
          <w:sz w:val="18"/>
          <w:szCs w:val="18"/>
        </w:rPr>
        <w:t xml:space="preserve">, deberán acreditar su existencia legal y, en su caso, la personalidad jurídica de su representante en el acto de presentación y apertura de proposiciones, mediante un escrito “Bajo Protesta de Decir Verdad”, pudiendo utilizar el formato que aparece en el </w:t>
      </w:r>
      <w:r w:rsidRPr="000B1945">
        <w:rPr>
          <w:rFonts w:ascii="Montserrat Medium" w:hAnsi="Montserrat Medium" w:cs="Arial"/>
          <w:b/>
          <w:bCs/>
          <w:sz w:val="18"/>
          <w:szCs w:val="18"/>
        </w:rPr>
        <w:t xml:space="preserve">Anexo 9 (nueve) </w:t>
      </w:r>
      <w:r w:rsidRPr="000B1945">
        <w:rPr>
          <w:rFonts w:ascii="Montserrat Medium" w:hAnsi="Montserrat Medium" w:cs="Arial"/>
          <w:bCs/>
          <w:sz w:val="18"/>
          <w:szCs w:val="18"/>
        </w:rPr>
        <w:t>el cual forma parte de la presente Convocatoria.</w:t>
      </w:r>
    </w:p>
    <w:p w14:paraId="24A8969C" w14:textId="77777777" w:rsidR="00CF6D38" w:rsidRPr="000B1945" w:rsidRDefault="00CF6D38" w:rsidP="00CF6D38">
      <w:pPr>
        <w:ind w:left="357" w:hanging="357"/>
        <w:jc w:val="both"/>
        <w:rPr>
          <w:rFonts w:ascii="Montserrat Medium" w:hAnsi="Montserrat Medium" w:cs="Arial"/>
          <w:b/>
          <w:sz w:val="18"/>
          <w:szCs w:val="18"/>
        </w:rPr>
      </w:pPr>
    </w:p>
    <w:p w14:paraId="72A6B656" w14:textId="77777777" w:rsidR="00CF6D38" w:rsidRPr="000B1945" w:rsidRDefault="00CF6D38" w:rsidP="00A15B24">
      <w:pPr>
        <w:pStyle w:val="Prrafodelista"/>
        <w:numPr>
          <w:ilvl w:val="0"/>
          <w:numId w:val="27"/>
        </w:numPr>
        <w:tabs>
          <w:tab w:val="left" w:pos="10294"/>
        </w:tabs>
        <w:suppressAutoHyphens/>
        <w:spacing w:after="0" w:line="240" w:lineRule="auto"/>
        <w:ind w:left="426" w:hanging="426"/>
        <w:contextualSpacing w:val="0"/>
        <w:jc w:val="both"/>
        <w:rPr>
          <w:rFonts w:ascii="Montserrat Medium" w:hAnsi="Montserrat Medium" w:cs="Arial"/>
          <w:b/>
          <w:bCs/>
          <w:sz w:val="18"/>
          <w:szCs w:val="18"/>
        </w:rPr>
      </w:pPr>
      <w:r w:rsidRPr="000B1945">
        <w:rPr>
          <w:rFonts w:ascii="Montserrat Medium" w:hAnsi="Montserrat Medium" w:cs="Arial"/>
          <w:b/>
          <w:bCs/>
          <w:sz w:val="18"/>
          <w:szCs w:val="18"/>
        </w:rPr>
        <w:t>REQUISITOS QUE LOS LICITANTES DEBEN CUMPLIR</w:t>
      </w:r>
    </w:p>
    <w:p w14:paraId="00ADEF04" w14:textId="77777777" w:rsidR="00CF6D38" w:rsidRPr="000B1945" w:rsidRDefault="00CF6D38" w:rsidP="00CF6D38">
      <w:pPr>
        <w:tabs>
          <w:tab w:val="left" w:pos="10294"/>
        </w:tabs>
        <w:jc w:val="both"/>
        <w:rPr>
          <w:rStyle w:val="nfasis"/>
          <w:rFonts w:ascii="Montserrat Medium" w:hAnsi="Montserrat Medium" w:cs="Arial"/>
          <w:i w:val="0"/>
          <w:sz w:val="18"/>
          <w:szCs w:val="18"/>
        </w:rPr>
      </w:pPr>
    </w:p>
    <w:p w14:paraId="2BB723FA" w14:textId="77777777" w:rsidR="00CF6D38" w:rsidRPr="000B1945" w:rsidRDefault="00CF6D38" w:rsidP="00CF6D38">
      <w:pPr>
        <w:tabs>
          <w:tab w:val="left" w:pos="10294"/>
        </w:tabs>
        <w:jc w:val="both"/>
        <w:rPr>
          <w:rFonts w:ascii="Montserrat Medium" w:hAnsi="Montserrat Medium" w:cs="Arial"/>
          <w:b/>
          <w:bCs/>
          <w:sz w:val="18"/>
          <w:szCs w:val="18"/>
        </w:rPr>
      </w:pPr>
      <w:r w:rsidRPr="000B1945">
        <w:rPr>
          <w:rStyle w:val="nfasis"/>
          <w:rFonts w:ascii="Montserrat Medium" w:hAnsi="Montserrat Medium" w:cs="Arial"/>
          <w:sz w:val="18"/>
          <w:szCs w:val="18"/>
        </w:rPr>
        <w:t>Con fundamento en los artículos 26 Bis fracción II y 34 de la LAASSP</w:t>
      </w:r>
      <w:r w:rsidRPr="000B1945">
        <w:rPr>
          <w:rFonts w:ascii="Montserrat Medium" w:hAnsi="Montserrat Medium" w:cs="Arial"/>
          <w:i/>
          <w:sz w:val="18"/>
          <w:szCs w:val="18"/>
        </w:rPr>
        <w:t xml:space="preserve">, el licitante deberá remitir a </w:t>
      </w:r>
      <w:r w:rsidRPr="000B1945">
        <w:rPr>
          <w:rStyle w:val="nfasis"/>
          <w:rFonts w:ascii="Montserrat Medium" w:hAnsi="Montserrat Medium" w:cs="Arial"/>
          <w:sz w:val="18"/>
          <w:szCs w:val="18"/>
        </w:rPr>
        <w:t>través del sistema CompraNet,</w:t>
      </w:r>
      <w:r w:rsidRPr="000B1945">
        <w:rPr>
          <w:rFonts w:ascii="Montserrat Medium" w:hAnsi="Montserrat Medium" w:cs="Arial"/>
          <w:i/>
          <w:sz w:val="18"/>
          <w:szCs w:val="18"/>
        </w:rPr>
        <w:t xml:space="preserve"> la siguiente documentación:</w:t>
      </w:r>
    </w:p>
    <w:p w14:paraId="2BEBF827" w14:textId="77777777" w:rsidR="00CF6D38" w:rsidRPr="000B1945" w:rsidRDefault="00CF6D38" w:rsidP="00CF6D38">
      <w:pPr>
        <w:tabs>
          <w:tab w:val="left" w:pos="10294"/>
        </w:tabs>
        <w:jc w:val="both"/>
        <w:rPr>
          <w:rFonts w:ascii="Montserrat Medium" w:hAnsi="Montserrat Medium" w:cs="Arial"/>
          <w:i/>
          <w:sz w:val="18"/>
          <w:szCs w:val="18"/>
        </w:rPr>
      </w:pPr>
    </w:p>
    <w:p w14:paraId="169BB657"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
          <w:sz w:val="18"/>
          <w:szCs w:val="18"/>
        </w:rPr>
        <w:t>6.1. PROPOSICIÓN TÉCNICA</w:t>
      </w:r>
      <w:r w:rsidRPr="000B1945">
        <w:rPr>
          <w:rFonts w:ascii="Montserrat Medium" w:hAnsi="Montserrat Medium" w:cs="Arial"/>
          <w:sz w:val="18"/>
          <w:szCs w:val="18"/>
        </w:rPr>
        <w:t xml:space="preserve">, que deberá ser conforme al </w:t>
      </w:r>
      <w:r w:rsidRPr="000B1945">
        <w:rPr>
          <w:rFonts w:ascii="Montserrat Medium" w:hAnsi="Montserrat Medium" w:cs="Arial"/>
          <w:b/>
          <w:sz w:val="18"/>
          <w:szCs w:val="18"/>
        </w:rPr>
        <w:t>Anexo 1 “Requerimiento</w:t>
      </w:r>
      <w:r w:rsidRPr="000B1945">
        <w:rPr>
          <w:rFonts w:ascii="Montserrat Medium" w:hAnsi="Montserrat Medium" w:cs="Arial"/>
          <w:sz w:val="18"/>
          <w:szCs w:val="18"/>
        </w:rPr>
        <w:t>”, de la presente Convocatoria:</w:t>
      </w:r>
    </w:p>
    <w:p w14:paraId="6EAEF258" w14:textId="77777777" w:rsidR="00CF6D38" w:rsidRPr="000B1945" w:rsidRDefault="00CF6D38" w:rsidP="00CF6D38">
      <w:pPr>
        <w:tabs>
          <w:tab w:val="left" w:pos="10294"/>
        </w:tabs>
        <w:jc w:val="both"/>
        <w:rPr>
          <w:rFonts w:ascii="Montserrat Medium" w:hAnsi="Montserrat Medium" w:cs="Arial"/>
          <w:bCs/>
          <w:sz w:val="18"/>
          <w:szCs w:val="18"/>
        </w:rPr>
      </w:pPr>
    </w:p>
    <w:p w14:paraId="48940E25"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La proposición técnica deberá contener la siguiente documentación:</w:t>
      </w:r>
    </w:p>
    <w:p w14:paraId="72EF8086" w14:textId="77777777" w:rsidR="00CF6D38" w:rsidRPr="000B1945" w:rsidRDefault="00CF6D38" w:rsidP="00CF6D38">
      <w:pPr>
        <w:tabs>
          <w:tab w:val="left" w:pos="10294"/>
        </w:tabs>
        <w:jc w:val="both"/>
        <w:rPr>
          <w:rFonts w:ascii="Montserrat Medium" w:hAnsi="Montserrat Medium" w:cs="Arial"/>
          <w:bCs/>
          <w:sz w:val="18"/>
          <w:szCs w:val="18"/>
        </w:rPr>
      </w:pPr>
    </w:p>
    <w:p w14:paraId="692281C6" w14:textId="77777777" w:rsidR="00CF6D38" w:rsidRPr="000B1945"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0B1945">
        <w:rPr>
          <w:rFonts w:ascii="Montserrat Medium" w:hAnsi="Montserrat Medium" w:cs="Arial"/>
          <w:bCs/>
          <w:sz w:val="18"/>
          <w:szCs w:val="18"/>
        </w:rPr>
        <w:t xml:space="preserve">Descripción amplia y detallada de los bienes ofertados, cumpliendo estrictamente con lo señalado en el </w:t>
      </w:r>
      <w:r w:rsidRPr="000B1945">
        <w:rPr>
          <w:rFonts w:ascii="Montserrat Medium" w:hAnsi="Montserrat Medium" w:cs="Arial"/>
          <w:b/>
          <w:bCs/>
          <w:sz w:val="18"/>
          <w:szCs w:val="18"/>
        </w:rPr>
        <w:t>Anexo Número 1 (uno)</w:t>
      </w:r>
      <w:r w:rsidRPr="000B1945">
        <w:rPr>
          <w:rFonts w:ascii="Montserrat Medium" w:hAnsi="Montserrat Medium" w:cs="Arial"/>
          <w:bCs/>
          <w:sz w:val="18"/>
          <w:szCs w:val="18"/>
        </w:rPr>
        <w:t xml:space="preserve">. Por lo que deberá requisitar el </w:t>
      </w:r>
      <w:r w:rsidRPr="000B1945">
        <w:rPr>
          <w:rFonts w:ascii="Montserrat Medium" w:hAnsi="Montserrat Medium" w:cs="Arial"/>
          <w:b/>
          <w:bCs/>
          <w:sz w:val="18"/>
          <w:szCs w:val="18"/>
        </w:rPr>
        <w:t>Anexo 10 “proposición técnica- económica”</w:t>
      </w:r>
      <w:r w:rsidRPr="000B1945">
        <w:rPr>
          <w:rFonts w:ascii="Montserrat Medium" w:hAnsi="Montserrat Medium" w:cs="Arial"/>
          <w:bCs/>
          <w:sz w:val="18"/>
          <w:szCs w:val="18"/>
        </w:rPr>
        <w:t xml:space="preserve"> el cual forma parte de la presente Licitación.</w:t>
      </w:r>
    </w:p>
    <w:p w14:paraId="6BD974C0" w14:textId="77777777" w:rsidR="00CF6D38" w:rsidRPr="000B1945"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0B1945">
        <w:rPr>
          <w:rFonts w:ascii="Montserrat Medium" w:hAnsi="Montserrat Medium" w:cs="Arial"/>
          <w:bCs/>
          <w:sz w:val="18"/>
          <w:szCs w:val="18"/>
        </w:rPr>
        <w:t xml:space="preserve">Copia simple de los documentos descritos en el numeral </w:t>
      </w:r>
      <w:r w:rsidRPr="000B1945">
        <w:rPr>
          <w:rFonts w:ascii="Montserrat Medium" w:hAnsi="Montserrat Medium" w:cs="Arial"/>
          <w:b/>
          <w:bCs/>
          <w:sz w:val="18"/>
          <w:szCs w:val="18"/>
        </w:rPr>
        <w:t>2.1 (incluido, según aplique,  sus sub numerales)</w:t>
      </w:r>
      <w:r w:rsidRPr="000B1945">
        <w:rPr>
          <w:rFonts w:ascii="Montserrat Medium" w:hAnsi="Montserrat Medium" w:cs="Arial"/>
          <w:bCs/>
          <w:sz w:val="18"/>
          <w:szCs w:val="18"/>
        </w:rPr>
        <w:t xml:space="preserve"> de la presente convocatoria, según corresponda.</w:t>
      </w:r>
    </w:p>
    <w:p w14:paraId="1060D234" w14:textId="77777777" w:rsidR="00CF6D38" w:rsidRPr="000B1945"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0B1945">
        <w:rPr>
          <w:rFonts w:ascii="Montserrat Medium" w:hAnsi="Montserrat Medium" w:cs="Arial"/>
          <w:bCs/>
          <w:sz w:val="18"/>
          <w:szCs w:val="18"/>
        </w:rPr>
        <w:t xml:space="preserve">Copia simple de los documentos indicados en el numeral </w:t>
      </w:r>
      <w:r w:rsidRPr="000B1945">
        <w:rPr>
          <w:rFonts w:ascii="Montserrat Medium" w:hAnsi="Montserrat Medium" w:cs="Arial"/>
          <w:b/>
          <w:bCs/>
          <w:sz w:val="18"/>
          <w:szCs w:val="18"/>
        </w:rPr>
        <w:t>2.2  (incluido, según aplique,  sus sub numerales),</w:t>
      </w:r>
      <w:r w:rsidRPr="000B1945">
        <w:rPr>
          <w:rFonts w:ascii="Montserrat Medium" w:hAnsi="Montserrat Medium" w:cs="Arial"/>
          <w:bCs/>
          <w:sz w:val="18"/>
          <w:szCs w:val="18"/>
        </w:rPr>
        <w:t xml:space="preserve"> de la presente convocatoria, según corresponda.</w:t>
      </w:r>
    </w:p>
    <w:p w14:paraId="6D6CD075" w14:textId="77777777" w:rsidR="00CF6D38" w:rsidRPr="000B1945" w:rsidRDefault="00CF6D38" w:rsidP="00CF6D38">
      <w:pPr>
        <w:tabs>
          <w:tab w:val="left" w:pos="10294"/>
        </w:tabs>
        <w:jc w:val="both"/>
        <w:rPr>
          <w:rFonts w:ascii="Montserrat Medium" w:hAnsi="Montserrat Medium" w:cs="Arial"/>
          <w:bCs/>
          <w:sz w:val="18"/>
          <w:szCs w:val="18"/>
          <w:highlight w:val="darkMagenta"/>
        </w:rPr>
      </w:pPr>
    </w:p>
    <w:p w14:paraId="028601DB" w14:textId="77777777" w:rsidR="00CF6D38" w:rsidRPr="000B1945" w:rsidRDefault="00CF6D38" w:rsidP="00CF6D38">
      <w:pPr>
        <w:jc w:val="both"/>
        <w:rPr>
          <w:rFonts w:ascii="Montserrat Medium" w:hAnsi="Montserrat Medium" w:cs="Arial"/>
          <w:b/>
          <w:sz w:val="18"/>
          <w:szCs w:val="18"/>
          <w:lang w:val="es-MX"/>
        </w:rPr>
      </w:pPr>
      <w:r w:rsidRPr="000B1945">
        <w:rPr>
          <w:rFonts w:ascii="Montserrat Medium" w:hAnsi="Montserrat Medium" w:cs="Arial"/>
          <w:b/>
          <w:sz w:val="18"/>
          <w:szCs w:val="18"/>
          <w:lang w:val="es-MX"/>
        </w:rPr>
        <w:t>6.1.1. PROCEDIMIENTO DE VERIFICACIÓN.</w:t>
      </w:r>
    </w:p>
    <w:p w14:paraId="6A01F105" w14:textId="77777777" w:rsidR="00CF6D38" w:rsidRPr="000B1945" w:rsidRDefault="00CF6D38" w:rsidP="00CF6D38">
      <w:pPr>
        <w:ind w:left="644"/>
        <w:jc w:val="both"/>
        <w:rPr>
          <w:rFonts w:ascii="Montserrat Medium" w:hAnsi="Montserrat Medium" w:cs="Arial"/>
          <w:sz w:val="18"/>
          <w:szCs w:val="18"/>
          <w:lang w:val="es-MX"/>
        </w:rPr>
      </w:pPr>
    </w:p>
    <w:p w14:paraId="67882B14"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La verificación de las características técnicas solicitadas y propuestas, se realizará documentalmente con la propuesta técnica enviada por el Licitante para el acto de entrega de Presentación y Apertura de Proposiciones, así como con la verificación, en su caso, de las fotos, catálogos y/o folletos presentados.</w:t>
      </w:r>
    </w:p>
    <w:p w14:paraId="6DE97C13" w14:textId="77777777" w:rsidR="00CF6D38" w:rsidRPr="000B1945" w:rsidRDefault="00CF6D38" w:rsidP="00CF6D38">
      <w:pPr>
        <w:ind w:left="644"/>
        <w:jc w:val="both"/>
        <w:rPr>
          <w:rFonts w:ascii="Montserrat Medium" w:hAnsi="Montserrat Medium" w:cs="Arial"/>
          <w:sz w:val="18"/>
          <w:szCs w:val="18"/>
          <w:lang w:val="es-MX"/>
        </w:rPr>
      </w:pPr>
    </w:p>
    <w:p w14:paraId="3149CEA1"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El IMSS revisará el cumplimiento de las características indicadas en el </w:t>
      </w:r>
      <w:r w:rsidRPr="000B1945">
        <w:rPr>
          <w:rFonts w:ascii="Montserrat Medium" w:hAnsi="Montserrat Medium" w:cs="Arial"/>
          <w:b/>
          <w:sz w:val="18"/>
          <w:szCs w:val="18"/>
          <w:lang w:val="es-MX"/>
        </w:rPr>
        <w:t>Anexo Número 1 (uno)</w:t>
      </w:r>
      <w:r w:rsidRPr="000B1945">
        <w:rPr>
          <w:rFonts w:ascii="Montserrat Medium" w:hAnsi="Montserrat Medium" w:cs="Arial"/>
          <w:sz w:val="18"/>
          <w:szCs w:val="18"/>
          <w:lang w:val="es-MX"/>
        </w:rPr>
        <w:t xml:space="preserve"> la cual deberá cumplir con las</w:t>
      </w:r>
      <w:r w:rsidRPr="000B1945">
        <w:rPr>
          <w:rFonts w:ascii="Montserrat Medium" w:hAnsi="Montserrat Medium"/>
          <w:sz w:val="18"/>
          <w:szCs w:val="18"/>
        </w:rPr>
        <w:t xml:space="preserve"> </w:t>
      </w:r>
      <w:r w:rsidRPr="000B1945">
        <w:rPr>
          <w:rFonts w:ascii="Montserrat Medium" w:hAnsi="Montserrat Medium" w:cs="Arial"/>
          <w:sz w:val="18"/>
          <w:szCs w:val="18"/>
          <w:lang w:val="es-MX"/>
        </w:rPr>
        <w:t>Especificaciones Técnicas solicitadas en la presente Convocatoria, de acuerdo a la verificación de su documental y en su caso, de las fotos, catálogos y/o folletos presentadas, incluidos en su propuesta, la cual deberá contener y cumplir con el 100% de las características solicitadas.</w:t>
      </w:r>
    </w:p>
    <w:p w14:paraId="7788B55A" w14:textId="77777777" w:rsidR="00CF6D38" w:rsidRPr="000B1945" w:rsidRDefault="00CF6D38" w:rsidP="00CF6D38">
      <w:pPr>
        <w:ind w:left="644"/>
        <w:jc w:val="both"/>
        <w:rPr>
          <w:rFonts w:ascii="Montserrat Medium" w:hAnsi="Montserrat Medium" w:cs="Arial"/>
          <w:sz w:val="18"/>
          <w:szCs w:val="18"/>
          <w:lang w:val="es-MX"/>
        </w:rPr>
      </w:pPr>
    </w:p>
    <w:p w14:paraId="52A226BE"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lastRenderedPageBreak/>
        <w:t xml:space="preserve">De la misma forma, no se aceptarán cartas </w:t>
      </w:r>
      <w:r w:rsidRPr="000B1945">
        <w:rPr>
          <w:rFonts w:ascii="Montserrat Medium" w:hAnsi="Montserrat Medium" w:cs="Arial"/>
          <w:b/>
          <w:sz w:val="18"/>
          <w:szCs w:val="18"/>
          <w:lang w:val="es-MX"/>
        </w:rPr>
        <w:t>“BAJO PROTESTA DE DECIR VERDAD”</w:t>
      </w:r>
      <w:r w:rsidRPr="000B1945">
        <w:rPr>
          <w:rFonts w:ascii="Montserrat Medium" w:hAnsi="Montserrat Medium" w:cs="Arial"/>
          <w:sz w:val="18"/>
          <w:szCs w:val="18"/>
          <w:lang w:val="es-MX"/>
        </w:rPr>
        <w:t xml:space="preserve"> en las que se comprometa el cumplimiento de cualquiera de las especificaciones.</w:t>
      </w:r>
    </w:p>
    <w:p w14:paraId="31B53A57" w14:textId="77777777" w:rsidR="00CF6D38" w:rsidRPr="000B1945" w:rsidRDefault="00CF6D38" w:rsidP="00CF6D38">
      <w:pPr>
        <w:jc w:val="both"/>
        <w:rPr>
          <w:rFonts w:ascii="Montserrat Medium" w:hAnsi="Montserrat Medium" w:cs="Arial"/>
          <w:sz w:val="18"/>
          <w:szCs w:val="18"/>
          <w:lang w:val="es-MX"/>
        </w:rPr>
      </w:pPr>
    </w:p>
    <w:p w14:paraId="108BE3FD" w14:textId="77777777" w:rsidR="00CF6D38" w:rsidRPr="000B1945" w:rsidRDefault="00CF6D38" w:rsidP="00CF6D38">
      <w:pPr>
        <w:jc w:val="both"/>
        <w:rPr>
          <w:rFonts w:ascii="Montserrat Medium" w:hAnsi="Montserrat Medium" w:cs="Arial"/>
          <w:b/>
          <w:sz w:val="18"/>
          <w:szCs w:val="18"/>
          <w:lang w:val="es-MX"/>
        </w:rPr>
      </w:pPr>
      <w:r w:rsidRPr="000B1945">
        <w:rPr>
          <w:rFonts w:ascii="Montserrat Medium" w:hAnsi="Montserrat Medium" w:cs="Arial"/>
          <w:sz w:val="18"/>
          <w:szCs w:val="18"/>
          <w:u w:val="single"/>
          <w:lang w:val="es-MX"/>
        </w:rPr>
        <w:t>En su caso las fotos, catálogos y/o folletos recibidos para la verificación de características difieran de lo establecido en la oferta técnica del licitante, se considerará como incongruente</w:t>
      </w:r>
      <w:r w:rsidRPr="000B1945">
        <w:rPr>
          <w:rFonts w:ascii="Montserrat Medium" w:hAnsi="Montserrat Medium" w:cs="Arial"/>
          <w:sz w:val="18"/>
          <w:szCs w:val="18"/>
          <w:lang w:val="es-MX"/>
        </w:rPr>
        <w:t xml:space="preserve"> y por lo tanto será evaluada como </w:t>
      </w:r>
      <w:r w:rsidRPr="000B1945">
        <w:rPr>
          <w:rFonts w:ascii="Montserrat Medium" w:hAnsi="Montserrat Medium" w:cs="Arial"/>
          <w:b/>
          <w:sz w:val="18"/>
          <w:szCs w:val="18"/>
          <w:lang w:val="es-MX"/>
        </w:rPr>
        <w:t>NO CUMPLE.</w:t>
      </w:r>
    </w:p>
    <w:p w14:paraId="61B62638" w14:textId="77777777" w:rsidR="00CF6D38" w:rsidRPr="000B1945" w:rsidRDefault="00CF6D38" w:rsidP="00CF6D38">
      <w:pPr>
        <w:jc w:val="both"/>
        <w:rPr>
          <w:rFonts w:ascii="Montserrat Medium" w:hAnsi="Montserrat Medium" w:cs="Arial"/>
          <w:sz w:val="18"/>
          <w:szCs w:val="18"/>
          <w:lang w:val="es-MX"/>
        </w:rPr>
      </w:pPr>
    </w:p>
    <w:p w14:paraId="6F47AD77" w14:textId="77777777" w:rsidR="000B1945" w:rsidRPr="000B1945" w:rsidRDefault="000B1945" w:rsidP="00CF6D38">
      <w:pPr>
        <w:tabs>
          <w:tab w:val="left" w:pos="10294"/>
        </w:tabs>
        <w:jc w:val="both"/>
        <w:rPr>
          <w:rFonts w:ascii="Montserrat Medium" w:hAnsi="Montserrat Medium" w:cs="Arial"/>
          <w:b/>
          <w:bCs/>
          <w:sz w:val="18"/>
          <w:szCs w:val="18"/>
        </w:rPr>
      </w:pPr>
    </w:p>
    <w:p w14:paraId="23E50CDC" w14:textId="77777777" w:rsidR="00CF6D38" w:rsidRPr="000B1945" w:rsidRDefault="00CF6D38" w:rsidP="00CF6D38">
      <w:pPr>
        <w:tabs>
          <w:tab w:val="left" w:pos="10294"/>
        </w:tabs>
        <w:jc w:val="both"/>
        <w:rPr>
          <w:rFonts w:ascii="Montserrat Medium" w:hAnsi="Montserrat Medium" w:cs="Arial"/>
          <w:b/>
          <w:bCs/>
          <w:sz w:val="18"/>
          <w:szCs w:val="18"/>
        </w:rPr>
      </w:pPr>
      <w:r w:rsidRPr="000B1945">
        <w:rPr>
          <w:rFonts w:ascii="Montserrat Medium" w:hAnsi="Montserrat Medium" w:cs="Arial"/>
          <w:b/>
          <w:bCs/>
          <w:sz w:val="18"/>
          <w:szCs w:val="18"/>
        </w:rPr>
        <w:t>6.2. PROPOSICIÓN ECONÓMICA.</w:t>
      </w:r>
    </w:p>
    <w:p w14:paraId="252B1796" w14:textId="77777777" w:rsidR="00CF6D38" w:rsidRPr="000B1945" w:rsidRDefault="00CF6D38" w:rsidP="00CF6D38">
      <w:pPr>
        <w:tabs>
          <w:tab w:val="left" w:pos="10294"/>
        </w:tabs>
        <w:jc w:val="both"/>
        <w:rPr>
          <w:rFonts w:ascii="Montserrat Medium" w:hAnsi="Montserrat Medium" w:cs="Arial"/>
          <w:bCs/>
          <w:sz w:val="18"/>
          <w:szCs w:val="18"/>
        </w:rPr>
      </w:pPr>
    </w:p>
    <w:p w14:paraId="013489CC"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 xml:space="preserve">La proposición económica, deberá contener la cotización de los bienes ofertados, indicando la partida, clave (compuesta por 14 dígitos), descripción, presentación, Registro Sanitario, marca, país de origen, nombre del fabricante, RFC del fabricante, cantidad mínima, cantidad máxima, precio ofertado, importe número de registro sanitario, cantidad, precio unitario, subtotal y el importe total de los bienes ofertados, desglosando el IVA, conforme al  </w:t>
      </w:r>
      <w:r w:rsidRPr="000B1945">
        <w:rPr>
          <w:rFonts w:ascii="Montserrat Medium" w:hAnsi="Montserrat Medium" w:cs="Arial"/>
          <w:b/>
          <w:bCs/>
          <w:sz w:val="18"/>
          <w:szCs w:val="18"/>
        </w:rPr>
        <w:t>Anexo Número 10 (diez),</w:t>
      </w:r>
      <w:r w:rsidRPr="000B1945">
        <w:rPr>
          <w:rFonts w:ascii="Montserrat Medium" w:hAnsi="Montserrat Medium" w:cs="Arial"/>
          <w:bCs/>
          <w:sz w:val="18"/>
          <w:szCs w:val="18"/>
        </w:rPr>
        <w:t xml:space="preserve"> el cual forma parte de la presente Convocatoria. </w:t>
      </w:r>
    </w:p>
    <w:p w14:paraId="57970258" w14:textId="77777777" w:rsidR="00CF6D38" w:rsidRPr="000B1945" w:rsidRDefault="00CF6D38" w:rsidP="00CF6D38">
      <w:pPr>
        <w:tabs>
          <w:tab w:val="left" w:pos="10294"/>
        </w:tabs>
        <w:jc w:val="both"/>
        <w:rPr>
          <w:rFonts w:ascii="Montserrat Medium" w:hAnsi="Montserrat Medium" w:cs="Arial"/>
          <w:bCs/>
          <w:sz w:val="18"/>
          <w:szCs w:val="18"/>
        </w:rPr>
      </w:pPr>
    </w:p>
    <w:p w14:paraId="5741BC64" w14:textId="77777777" w:rsidR="00CF6D38" w:rsidRPr="000B1945" w:rsidRDefault="00CF6D38" w:rsidP="00CF6D38">
      <w:pPr>
        <w:tabs>
          <w:tab w:val="left" w:pos="10294"/>
        </w:tabs>
        <w:jc w:val="both"/>
        <w:rPr>
          <w:rFonts w:ascii="Montserrat Medium" w:hAnsi="Montserrat Medium" w:cs="Arial"/>
          <w:b/>
          <w:bCs/>
          <w:sz w:val="18"/>
          <w:szCs w:val="18"/>
          <w:u w:val="single"/>
        </w:rPr>
      </w:pPr>
      <w:r w:rsidRPr="000B1945">
        <w:rPr>
          <w:rFonts w:ascii="Montserrat Medium" w:hAnsi="Montserrat Medium" w:cs="Arial"/>
          <w:b/>
          <w:bCs/>
          <w:sz w:val="18"/>
          <w:szCs w:val="18"/>
        </w:rPr>
        <w:t>Para mayor agilidad de la captura de las propuestas, se solicita atentamente enviar su propuesta además de escaneada con firma en la última página, en archivo Excel o Word</w:t>
      </w:r>
      <w:r w:rsidRPr="000B1945">
        <w:rPr>
          <w:rFonts w:ascii="Montserrat Medium" w:hAnsi="Montserrat Medium" w:cs="Arial"/>
          <w:b/>
          <w:bCs/>
          <w:sz w:val="18"/>
          <w:szCs w:val="18"/>
          <w:u w:val="single"/>
        </w:rPr>
        <w:t xml:space="preserve">. </w:t>
      </w:r>
    </w:p>
    <w:p w14:paraId="0FE52624"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
          <w:bCs/>
          <w:sz w:val="18"/>
          <w:szCs w:val="18"/>
          <w:u w:val="single"/>
        </w:rPr>
        <w:t>En el entendido de que existan discrepancias se tomará como oficial la que se presente en forma escaneada</w:t>
      </w:r>
      <w:r w:rsidRPr="000B1945">
        <w:rPr>
          <w:rFonts w:ascii="Montserrat Medium" w:hAnsi="Montserrat Medium" w:cs="Arial"/>
          <w:bCs/>
          <w:sz w:val="18"/>
          <w:szCs w:val="18"/>
        </w:rPr>
        <w:t>.</w:t>
      </w:r>
    </w:p>
    <w:p w14:paraId="64F4F670" w14:textId="77777777" w:rsidR="00CF6D38" w:rsidRPr="000B1945" w:rsidRDefault="00CF6D38" w:rsidP="00CF6D38">
      <w:pPr>
        <w:tabs>
          <w:tab w:val="left" w:pos="10294"/>
        </w:tabs>
        <w:jc w:val="both"/>
        <w:rPr>
          <w:rFonts w:ascii="Montserrat Medium" w:hAnsi="Montserrat Medium" w:cs="Arial"/>
          <w:b/>
          <w:bCs/>
          <w:sz w:val="18"/>
          <w:szCs w:val="18"/>
        </w:rPr>
      </w:pPr>
    </w:p>
    <w:p w14:paraId="249F0BD8"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14:paraId="04961931" w14:textId="77777777" w:rsidR="00CF6D38" w:rsidRPr="000B1945" w:rsidRDefault="00CF6D38" w:rsidP="00CF6D38">
      <w:pPr>
        <w:tabs>
          <w:tab w:val="left" w:pos="10294"/>
        </w:tabs>
        <w:jc w:val="both"/>
        <w:rPr>
          <w:rFonts w:ascii="Montserrat Medium" w:hAnsi="Montserrat Medium" w:cs="Arial"/>
          <w:bCs/>
          <w:sz w:val="18"/>
          <w:szCs w:val="18"/>
        </w:rPr>
      </w:pPr>
    </w:p>
    <w:p w14:paraId="0D51175D"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u w:val="single"/>
        </w:rPr>
        <w:t>Los precios ofertados por los licitantes, permanecerán fijos durante la vigencia del contrato</w:t>
      </w:r>
      <w:r w:rsidRPr="000B1945">
        <w:rPr>
          <w:rFonts w:ascii="Montserrat Medium" w:hAnsi="Montserrat Medium" w:cs="Arial"/>
          <w:bCs/>
          <w:sz w:val="18"/>
          <w:szCs w:val="18"/>
        </w:rPr>
        <w:t xml:space="preserve">. </w:t>
      </w:r>
    </w:p>
    <w:p w14:paraId="7AFA04DA" w14:textId="77777777" w:rsidR="00CF6D38" w:rsidRPr="000B1945" w:rsidRDefault="00CF6D38" w:rsidP="00CF6D38">
      <w:pPr>
        <w:tabs>
          <w:tab w:val="left" w:pos="10294"/>
        </w:tabs>
        <w:jc w:val="both"/>
        <w:rPr>
          <w:rFonts w:ascii="Montserrat Medium" w:hAnsi="Montserrat Medium" w:cs="Arial"/>
          <w:bCs/>
          <w:sz w:val="18"/>
          <w:szCs w:val="18"/>
        </w:rPr>
      </w:pPr>
    </w:p>
    <w:p w14:paraId="649916A1"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 xml:space="preserve">Las cotizaciones deberán elaborarse a 02 (dos) decimales, </w:t>
      </w:r>
      <w:r w:rsidRPr="000B1945">
        <w:rPr>
          <w:rFonts w:ascii="Montserrat Medium" w:hAnsi="Montserrat Medium" w:cs="Arial"/>
          <w:b/>
          <w:bCs/>
          <w:sz w:val="18"/>
          <w:szCs w:val="18"/>
        </w:rPr>
        <w:t>SIN REDONDEOS</w:t>
      </w:r>
    </w:p>
    <w:p w14:paraId="60060D02" w14:textId="77777777" w:rsidR="00CF6D38" w:rsidRPr="000B1945" w:rsidRDefault="00CF6D38" w:rsidP="00CF6D38">
      <w:pPr>
        <w:tabs>
          <w:tab w:val="left" w:pos="10294"/>
        </w:tabs>
        <w:jc w:val="both"/>
        <w:rPr>
          <w:rFonts w:ascii="Montserrat Medium" w:hAnsi="Montserrat Medium" w:cs="Arial"/>
          <w:bCs/>
          <w:sz w:val="18"/>
          <w:szCs w:val="18"/>
        </w:rPr>
      </w:pPr>
    </w:p>
    <w:p w14:paraId="632DDC7E" w14:textId="77777777" w:rsidR="00CF6D38" w:rsidRPr="000B1945" w:rsidRDefault="00CF6D38" w:rsidP="00CF6D38">
      <w:pPr>
        <w:tabs>
          <w:tab w:val="left" w:pos="10294"/>
        </w:tabs>
        <w:jc w:val="both"/>
        <w:rPr>
          <w:rFonts w:ascii="Montserrat Medium" w:hAnsi="Montserrat Medium" w:cs="Arial"/>
          <w:b/>
          <w:bCs/>
          <w:sz w:val="18"/>
          <w:szCs w:val="18"/>
        </w:rPr>
      </w:pPr>
      <w:r w:rsidRPr="000B1945">
        <w:rPr>
          <w:rFonts w:ascii="Montserrat Medium" w:hAnsi="Montserrat Medium" w:cs="Arial"/>
          <w:b/>
          <w:bCs/>
          <w:sz w:val="18"/>
          <w:szCs w:val="18"/>
        </w:rPr>
        <w:t>No se considerarán las proposiciones, cuando no cotice la totalidad de los bienes requeridos por partida.</w:t>
      </w:r>
    </w:p>
    <w:p w14:paraId="7170B4A6" w14:textId="77777777" w:rsidR="00CF6D38" w:rsidRPr="000B1945" w:rsidRDefault="00CF6D38" w:rsidP="00CF6D38">
      <w:pPr>
        <w:tabs>
          <w:tab w:val="left" w:pos="10294"/>
        </w:tabs>
        <w:jc w:val="both"/>
        <w:rPr>
          <w:rFonts w:ascii="Montserrat Medium" w:hAnsi="Montserrat Medium" w:cs="Arial"/>
          <w:bCs/>
          <w:sz w:val="18"/>
          <w:szCs w:val="18"/>
        </w:rPr>
      </w:pPr>
    </w:p>
    <w:p w14:paraId="0BCF2D35" w14:textId="77777777" w:rsidR="00CF6D38" w:rsidRPr="000B1945" w:rsidRDefault="00CF6D38" w:rsidP="00CF6D38">
      <w:pPr>
        <w:tabs>
          <w:tab w:val="left" w:pos="10294"/>
        </w:tabs>
        <w:jc w:val="both"/>
        <w:rPr>
          <w:rFonts w:ascii="Montserrat Medium" w:hAnsi="Montserrat Medium" w:cs="Arial"/>
          <w:bCs/>
          <w:sz w:val="18"/>
          <w:szCs w:val="18"/>
        </w:rPr>
      </w:pPr>
      <w:r w:rsidRPr="000B1945">
        <w:rPr>
          <w:rFonts w:ascii="Montserrat Medium" w:hAnsi="Montserrat Medium" w:cs="Arial"/>
          <w:bC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 </w:t>
      </w:r>
    </w:p>
    <w:p w14:paraId="2606091F" w14:textId="77777777" w:rsidR="00CF6D38" w:rsidRPr="000B1945" w:rsidRDefault="00CF6D38" w:rsidP="00CF6D38">
      <w:pPr>
        <w:tabs>
          <w:tab w:val="left" w:pos="10294"/>
        </w:tabs>
        <w:jc w:val="both"/>
        <w:rPr>
          <w:rFonts w:ascii="Montserrat Medium" w:hAnsi="Montserrat Medium" w:cs="Arial"/>
          <w:bCs/>
          <w:sz w:val="18"/>
          <w:szCs w:val="18"/>
        </w:rPr>
      </w:pPr>
    </w:p>
    <w:p w14:paraId="5098ACF2" w14:textId="77777777" w:rsidR="00CF6D38" w:rsidRPr="000B1945" w:rsidRDefault="00CF6D38" w:rsidP="00CF6D38">
      <w:pPr>
        <w:ind w:left="357" w:hanging="357"/>
        <w:jc w:val="both"/>
        <w:rPr>
          <w:rFonts w:ascii="Montserrat Medium" w:hAnsi="Montserrat Medium" w:cs="Arial"/>
          <w:b/>
          <w:bCs/>
          <w:sz w:val="18"/>
          <w:szCs w:val="18"/>
        </w:rPr>
      </w:pPr>
      <w:r w:rsidRPr="000B1945">
        <w:rPr>
          <w:rFonts w:ascii="Montserrat Medium" w:hAnsi="Montserrat Medium" w:cs="Arial"/>
          <w:b/>
          <w:bCs/>
          <w:sz w:val="18"/>
          <w:szCs w:val="18"/>
        </w:rPr>
        <w:t>6.3</w:t>
      </w:r>
      <w:r w:rsidRPr="000B1945">
        <w:rPr>
          <w:rFonts w:ascii="Montserrat Medium" w:hAnsi="Montserrat Medium" w:cs="Arial"/>
          <w:b/>
          <w:bCs/>
          <w:sz w:val="18"/>
          <w:szCs w:val="18"/>
        </w:rPr>
        <w:tab/>
        <w:t>DOCUMENTACIÓN LEGAL-ADMINISTRATIVA, QUE DEBERÁN ENVIAR QUIENES DESEEN PARTICIPAR EN LA LICITACIÓN PÚBLICA INTERNACIONAL Y ENTREGAR JUNTO CON EL SOBRE CERRADO QUE SE GENERE EN COMPRANET, PARA LO CUAL EL LICITANTE DEBERÁ HACER USO DE LOS SIGUIENTES DOCUMENTOS (ANEXOS), SEGÚN LE APLIQUE.</w:t>
      </w:r>
    </w:p>
    <w:p w14:paraId="0C2FB315" w14:textId="77777777" w:rsidR="00CF6D38" w:rsidRPr="000B1945" w:rsidRDefault="00CF6D38" w:rsidP="00CF6D38">
      <w:pPr>
        <w:ind w:left="357" w:hanging="357"/>
        <w:jc w:val="both"/>
        <w:rPr>
          <w:rFonts w:ascii="Montserrat Medium" w:hAnsi="Montserrat Medium" w:cs="Arial"/>
          <w:b/>
          <w:bCs/>
          <w:sz w:val="18"/>
          <w:szCs w:val="18"/>
        </w:rPr>
      </w:pPr>
    </w:p>
    <w:p w14:paraId="1CF5E713" w14:textId="77777777" w:rsidR="00CF6D38" w:rsidRPr="000B1945" w:rsidRDefault="00CF6D38" w:rsidP="00DD1343">
      <w:pPr>
        <w:jc w:val="both"/>
        <w:rPr>
          <w:rFonts w:ascii="Montserrat Medium" w:hAnsi="Montserrat Medium" w:cs="Arial"/>
          <w:bCs/>
          <w:sz w:val="18"/>
          <w:szCs w:val="18"/>
        </w:rPr>
      </w:pPr>
      <w:r w:rsidRPr="000B1945">
        <w:rPr>
          <w:rFonts w:ascii="Montserrat Medium" w:hAnsi="Montserrat Medium" w:cs="Arial"/>
          <w:bCs/>
          <w:sz w:val="18"/>
          <w:szCs w:val="18"/>
        </w:rPr>
        <w:t>Al efecto, sólo podrán participar las personas físicas o morales que no estén inhabilitadas por resolución de la S.F.P., en términos de la LAASSP. En caso de que algún licitante aparezca en el listado de proveedores sancionados o inhabilitados y esto se hubiere subsanado o exista dictamen favorable al licitante, deberá incluirlo dentro de su Proposición Técnica y Económica, de no efectuarlo, será desechada su proposición.</w:t>
      </w:r>
    </w:p>
    <w:p w14:paraId="20AE9175" w14:textId="77777777" w:rsidR="00CF6D38" w:rsidRPr="000B1945" w:rsidRDefault="00CF6D38" w:rsidP="00DD1343">
      <w:pPr>
        <w:ind w:left="709" w:hanging="709"/>
        <w:jc w:val="both"/>
        <w:rPr>
          <w:rFonts w:ascii="Montserrat Medium" w:hAnsi="Montserrat Medium" w:cs="Arial"/>
          <w:sz w:val="18"/>
          <w:szCs w:val="18"/>
        </w:rPr>
      </w:pPr>
    </w:p>
    <w:p w14:paraId="640EE8E7"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bCs/>
          <w:sz w:val="18"/>
          <w:szCs w:val="18"/>
        </w:rPr>
        <w:t xml:space="preserve">Una declaración firmada en forma autógrafa por el propio licitante o su representante legal, por el que manifieste bajo protesta de decir verdad, no encontrarse en alguno de los supuestos establecidos por los artículos 50 y 60 de la </w:t>
      </w:r>
      <w:r w:rsidRPr="000B1945">
        <w:rPr>
          <w:rFonts w:ascii="Montserrat Medium" w:hAnsi="Montserrat Medium"/>
          <w:bCs/>
          <w:sz w:val="18"/>
          <w:szCs w:val="18"/>
        </w:rPr>
        <w:lastRenderedPageBreak/>
        <w:t xml:space="preserve">LAASSP, </w:t>
      </w:r>
      <w:r w:rsidRPr="000B1945">
        <w:rPr>
          <w:rFonts w:ascii="Montserrat Medium" w:hAnsi="Montserrat Medium"/>
          <w:sz w:val="18"/>
          <w:szCs w:val="18"/>
        </w:rPr>
        <w:t xml:space="preserve">conforme al </w:t>
      </w:r>
      <w:r w:rsidRPr="000B1945">
        <w:rPr>
          <w:rFonts w:ascii="Montserrat Medium" w:hAnsi="Montserrat Medium"/>
          <w:b/>
          <w:sz w:val="18"/>
          <w:szCs w:val="18"/>
        </w:rPr>
        <w:t>Anexo Número 3 (tres</w:t>
      </w:r>
      <w:r w:rsidRPr="000B1945">
        <w:rPr>
          <w:rFonts w:ascii="Montserrat Medium" w:hAnsi="Montserrat Medium"/>
          <w:sz w:val="18"/>
          <w:szCs w:val="18"/>
        </w:rPr>
        <w:t>),  de la presente convocatoria.</w:t>
      </w:r>
      <w:r w:rsidRPr="000B1945">
        <w:rPr>
          <w:rFonts w:ascii="Montserrat Medium" w:hAnsi="Montserrat Medium"/>
          <w:b/>
          <w:sz w:val="18"/>
          <w:szCs w:val="18"/>
          <w:u w:val="single"/>
        </w:rPr>
        <w:t xml:space="preserve"> En caso de que se presenten proposiciones en forma conjunta, cada una de las personas agrupadas, deberá presentar este escrito.</w:t>
      </w:r>
    </w:p>
    <w:p w14:paraId="2B09D6FD" w14:textId="77777777" w:rsidR="00CF6D38" w:rsidRPr="000B1945" w:rsidRDefault="00CF6D38" w:rsidP="00DD1343">
      <w:pPr>
        <w:pStyle w:val="Sangra3detindependiente1"/>
        <w:ind w:left="360" w:firstLine="0"/>
        <w:rPr>
          <w:rFonts w:ascii="Montserrat Medium" w:hAnsi="Montserrat Medium"/>
          <w:bCs/>
          <w:sz w:val="18"/>
          <w:szCs w:val="18"/>
        </w:rPr>
      </w:pPr>
    </w:p>
    <w:p w14:paraId="33895F0F"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0B1945">
        <w:rPr>
          <w:rFonts w:ascii="Montserrat Medium" w:hAnsi="Montserrat Medium"/>
          <w:b/>
          <w:sz w:val="18"/>
          <w:szCs w:val="18"/>
        </w:rPr>
        <w:t>Anexo Número 3 (tres</w:t>
      </w:r>
      <w:r w:rsidRPr="000B1945">
        <w:rPr>
          <w:rFonts w:ascii="Montserrat Medium" w:hAnsi="Montserrat Medium"/>
          <w:sz w:val="18"/>
          <w:szCs w:val="18"/>
        </w:rPr>
        <w:t xml:space="preserve">),  de la presente convocatoria. . </w:t>
      </w:r>
      <w:r w:rsidRPr="000B1945">
        <w:rPr>
          <w:rFonts w:ascii="Montserrat Medium" w:hAnsi="Montserrat Medium"/>
          <w:b/>
          <w:sz w:val="18"/>
          <w:szCs w:val="18"/>
          <w:u w:val="single"/>
        </w:rPr>
        <w:t>En caso de que se presenten proposiciones en forma conjunta, cada una de las personas agrupadas, deberá presentar este escrito</w:t>
      </w:r>
    </w:p>
    <w:p w14:paraId="3810904D" w14:textId="77777777" w:rsidR="00CF6D38" w:rsidRPr="000B1945" w:rsidRDefault="00CF6D38" w:rsidP="00DD1343">
      <w:pPr>
        <w:pStyle w:val="Sangra3detindependiente1"/>
        <w:ind w:left="360" w:firstLine="0"/>
        <w:rPr>
          <w:rFonts w:ascii="Montserrat Medium" w:hAnsi="Montserrat Medium"/>
          <w:bCs/>
          <w:sz w:val="18"/>
          <w:szCs w:val="18"/>
        </w:rPr>
      </w:pPr>
    </w:p>
    <w:p w14:paraId="6E7CA93F"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Escrito por el que manifiesta no encontrarse sancionado como empresa o producto, por la Secretaría de Salud</w:t>
      </w:r>
      <w:r w:rsidRPr="000B1945">
        <w:rPr>
          <w:rFonts w:ascii="Montserrat Medium" w:hAnsi="Montserrat Medium"/>
          <w:bCs/>
          <w:sz w:val="18"/>
          <w:szCs w:val="18"/>
        </w:rPr>
        <w:t>, conforme al</w:t>
      </w:r>
      <w:r w:rsidRPr="000B1945">
        <w:rPr>
          <w:rFonts w:ascii="Montserrat Medium" w:hAnsi="Montserrat Medium"/>
          <w:b/>
          <w:bCs/>
          <w:sz w:val="18"/>
          <w:szCs w:val="18"/>
        </w:rPr>
        <w:t xml:space="preserve"> Anexo Número 3 (tres),</w:t>
      </w:r>
      <w:r w:rsidRPr="000B1945">
        <w:rPr>
          <w:rFonts w:ascii="Montserrat Medium" w:hAnsi="Montserrat Medium"/>
          <w:bCs/>
          <w:sz w:val="18"/>
          <w:szCs w:val="18"/>
        </w:rPr>
        <w:t xml:space="preserve"> de la presente convocatoria. </w:t>
      </w:r>
    </w:p>
    <w:p w14:paraId="3F75B678" w14:textId="77777777" w:rsidR="00CF6D38" w:rsidRPr="000B1945" w:rsidRDefault="00CF6D38" w:rsidP="00DD1343">
      <w:pPr>
        <w:pStyle w:val="Sangra3detindependiente1"/>
        <w:ind w:left="360" w:firstLine="0"/>
        <w:rPr>
          <w:rFonts w:ascii="Montserrat Medium" w:hAnsi="Montserrat Medium"/>
          <w:bCs/>
          <w:sz w:val="18"/>
          <w:szCs w:val="18"/>
        </w:rPr>
      </w:pPr>
    </w:p>
    <w:p w14:paraId="21E5F8AE"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 xml:space="preserve">Escrito donde se indica que, en caso de resultar adjudicado, libera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0B1945">
        <w:rPr>
          <w:rFonts w:ascii="Montserrat Medium" w:hAnsi="Montserrat Medium"/>
          <w:b/>
          <w:sz w:val="18"/>
          <w:szCs w:val="18"/>
        </w:rPr>
        <w:t>Anexo Número 3 (tres)</w:t>
      </w:r>
      <w:r w:rsidRPr="000B1945">
        <w:rPr>
          <w:rFonts w:ascii="Montserrat Medium" w:hAnsi="Montserrat Medium"/>
          <w:sz w:val="18"/>
          <w:szCs w:val="18"/>
        </w:rPr>
        <w:t xml:space="preserve">. </w:t>
      </w:r>
    </w:p>
    <w:p w14:paraId="0E81F1F2" w14:textId="77777777" w:rsidR="00CF6D38" w:rsidRPr="000B1945" w:rsidRDefault="00CF6D38" w:rsidP="00DD1343">
      <w:pPr>
        <w:pStyle w:val="Sangra3detindependiente1"/>
        <w:ind w:left="360" w:firstLine="0"/>
        <w:rPr>
          <w:rFonts w:ascii="Montserrat Medium" w:hAnsi="Montserrat Medium"/>
          <w:bCs/>
          <w:sz w:val="18"/>
          <w:szCs w:val="18"/>
        </w:rPr>
      </w:pPr>
    </w:p>
    <w:p w14:paraId="2A2B9660" w14:textId="77777777" w:rsidR="00CF6D38" w:rsidRPr="000B1945" w:rsidRDefault="00CF6D38" w:rsidP="00DD1343">
      <w:pPr>
        <w:pStyle w:val="Sangra3detindependiente1"/>
        <w:numPr>
          <w:ilvl w:val="0"/>
          <w:numId w:val="22"/>
        </w:numPr>
        <w:tabs>
          <w:tab w:val="clear" w:pos="720"/>
        </w:tabs>
        <w:suppressAutoHyphens/>
        <w:overflowPunct/>
        <w:autoSpaceDN/>
        <w:adjustRightInd/>
        <w:textAlignment w:val="auto"/>
        <w:rPr>
          <w:rFonts w:ascii="Montserrat Medium" w:hAnsi="Montserrat Medium"/>
          <w:bCs/>
          <w:sz w:val="18"/>
          <w:szCs w:val="18"/>
        </w:rPr>
      </w:pPr>
      <w:r w:rsidRPr="000B1945">
        <w:rPr>
          <w:rFonts w:ascii="Montserrat Medium" w:hAnsi="Montserrat Medium"/>
          <w:bCs/>
          <w:sz w:val="18"/>
          <w:szCs w:val="18"/>
        </w:rPr>
        <w:t xml:space="preserve">Escrito por el que manifiesta que conoce la Ley de Adquisiciones, Arrendamientos y Servicios del Sector Público, su Reglamento, la presente convocatoria, sus anexos y, en su caso, las modificaciones derivadas de la (s) Junta(s) de Aclaración (es), conforme al </w:t>
      </w:r>
      <w:r w:rsidRPr="000B1945">
        <w:rPr>
          <w:rFonts w:ascii="Montserrat Medium" w:hAnsi="Montserrat Medium"/>
          <w:b/>
          <w:bCs/>
          <w:sz w:val="18"/>
          <w:szCs w:val="18"/>
        </w:rPr>
        <w:t>Anexo Número 3 (tres).</w:t>
      </w:r>
    </w:p>
    <w:p w14:paraId="6534A2F6" w14:textId="77777777" w:rsidR="00CF6D38" w:rsidRPr="000B1945" w:rsidRDefault="00CF6D38" w:rsidP="00DD1343">
      <w:pPr>
        <w:pStyle w:val="Prrafodelista"/>
        <w:spacing w:after="0"/>
        <w:rPr>
          <w:rFonts w:ascii="Montserrat Medium" w:hAnsi="Montserrat Medium" w:cs="Arial"/>
          <w:sz w:val="18"/>
          <w:szCs w:val="18"/>
        </w:rPr>
      </w:pPr>
    </w:p>
    <w:p w14:paraId="2F5C9926"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0B1945">
        <w:rPr>
          <w:rFonts w:ascii="Montserrat Medium" w:hAnsi="Montserrat Medium"/>
          <w:b/>
          <w:sz w:val="18"/>
          <w:szCs w:val="18"/>
        </w:rPr>
        <w:t>Anexo Número 3 (tres)</w:t>
      </w:r>
      <w:r w:rsidRPr="000B1945">
        <w:rPr>
          <w:rFonts w:ascii="Montserrat Medium" w:hAnsi="Montserrat Medium"/>
          <w:sz w:val="18"/>
          <w:szCs w:val="18"/>
        </w:rPr>
        <w:t>, de la presente Convocatoria.</w:t>
      </w:r>
    </w:p>
    <w:p w14:paraId="0E6C2238" w14:textId="77777777" w:rsidR="00CF6D38" w:rsidRPr="000B1945" w:rsidRDefault="00CF6D38" w:rsidP="00DD1343">
      <w:pPr>
        <w:pStyle w:val="Sangra3detindependiente1"/>
        <w:ind w:left="360" w:firstLine="0"/>
        <w:rPr>
          <w:rFonts w:ascii="Montserrat Medium" w:hAnsi="Montserrat Medium"/>
          <w:bCs/>
          <w:sz w:val="18"/>
          <w:szCs w:val="18"/>
        </w:rPr>
      </w:pPr>
    </w:p>
    <w:p w14:paraId="656988E5"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 xml:space="preserve">Tratándose de </w:t>
      </w:r>
      <w:r w:rsidRPr="000B1945">
        <w:rPr>
          <w:rFonts w:ascii="Montserrat Medium" w:hAnsi="Montserrat Medium"/>
          <w:b/>
          <w:sz w:val="18"/>
          <w:szCs w:val="18"/>
          <w:u w:val="single"/>
        </w:rPr>
        <w:t>bienes de origen nacional</w:t>
      </w:r>
      <w:r w:rsidRPr="000B1945">
        <w:rPr>
          <w:rFonts w:ascii="Montserrat Medium" w:hAnsi="Montserrat Medium"/>
          <w:sz w:val="18"/>
          <w:szCs w:val="18"/>
        </w:rPr>
        <w:t xml:space="preserve">, los licitantes deberán presentar escrito bajo protesta de decir verdad, manifestando dar cumplimiento a lo dispuesto en el Capítulo II, Regla 5.2 de las Reglas, publicadas el 28 de diciembre de 2010 en el Diario Oficial de la Federación. Podrán presentar escrito libre o el </w:t>
      </w:r>
      <w:r w:rsidRPr="000B1945">
        <w:rPr>
          <w:rFonts w:ascii="Montserrat Medium" w:hAnsi="Montserrat Medium"/>
          <w:b/>
          <w:sz w:val="18"/>
          <w:szCs w:val="18"/>
        </w:rPr>
        <w:t xml:space="preserve">Anexo Número 4 (cuatro) </w:t>
      </w:r>
      <w:r w:rsidRPr="000B1945">
        <w:rPr>
          <w:rFonts w:ascii="Montserrat Medium" w:hAnsi="Montserrat Medium"/>
          <w:sz w:val="18"/>
          <w:szCs w:val="18"/>
        </w:rPr>
        <w:t xml:space="preserve">de la presente Convocatoria. </w:t>
      </w:r>
    </w:p>
    <w:p w14:paraId="1CB5AF22" w14:textId="77777777" w:rsidR="00CF6D38" w:rsidRPr="000B1945" w:rsidRDefault="00CF6D38" w:rsidP="00DD1343">
      <w:pPr>
        <w:pStyle w:val="Sangra3detindependiente1"/>
        <w:ind w:left="360" w:firstLine="0"/>
        <w:rPr>
          <w:rFonts w:ascii="Montserrat Medium" w:hAnsi="Montserrat Medium"/>
          <w:bCs/>
          <w:sz w:val="18"/>
          <w:szCs w:val="18"/>
        </w:rPr>
      </w:pPr>
    </w:p>
    <w:p w14:paraId="010C5B16"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 xml:space="preserve">Tratándose de </w:t>
      </w:r>
      <w:r w:rsidRPr="000B1945">
        <w:rPr>
          <w:rFonts w:ascii="Montserrat Medium" w:hAnsi="Montserrat Medium"/>
          <w:b/>
          <w:sz w:val="18"/>
          <w:szCs w:val="18"/>
          <w:u w:val="single"/>
        </w:rPr>
        <w:t>bienes de importación</w:t>
      </w:r>
      <w:r w:rsidRPr="000B1945">
        <w:rPr>
          <w:rFonts w:ascii="Montserrat Medium" w:hAnsi="Montserrat Medium"/>
          <w:b/>
          <w:sz w:val="18"/>
          <w:szCs w:val="18"/>
        </w:rPr>
        <w:t>,</w:t>
      </w:r>
      <w:r w:rsidRPr="000B1945">
        <w:rPr>
          <w:rFonts w:ascii="Montserrat Medium" w:hAnsi="Montserrat Medium"/>
          <w:sz w:val="18"/>
          <w:szCs w:val="18"/>
        </w:rPr>
        <w:t xml:space="preserve"> los licitantes deberán presentar escrito bajo protesta de decir verdad, manifestando dar cumplimiento a lo dispuesto en el Capítulo II, Reglas 5.2 de las Reglas, publicadas el 28 de diciembre de 2010 en el Diario Oficial de la Federación. Podrán presentar escrito libre o el </w:t>
      </w:r>
      <w:r w:rsidRPr="000B1945">
        <w:rPr>
          <w:rFonts w:ascii="Montserrat Medium" w:hAnsi="Montserrat Medium"/>
          <w:b/>
          <w:sz w:val="18"/>
          <w:szCs w:val="18"/>
        </w:rPr>
        <w:t xml:space="preserve">Anexo Número 5 (cinco) </w:t>
      </w:r>
      <w:r w:rsidRPr="000B1945">
        <w:rPr>
          <w:rFonts w:ascii="Montserrat Medium" w:hAnsi="Montserrat Medium"/>
          <w:sz w:val="18"/>
          <w:szCs w:val="18"/>
        </w:rPr>
        <w:t>de la presente Convocatoria.</w:t>
      </w:r>
    </w:p>
    <w:p w14:paraId="520F0327" w14:textId="77777777" w:rsidR="00CF6D38" w:rsidRPr="000B1945" w:rsidRDefault="00CF6D38" w:rsidP="00DD1343">
      <w:pPr>
        <w:pStyle w:val="Sangra3detindependiente1"/>
        <w:ind w:left="360" w:firstLine="0"/>
        <w:rPr>
          <w:rFonts w:ascii="Montserrat Medium" w:hAnsi="Montserrat Medium"/>
          <w:bCs/>
          <w:sz w:val="18"/>
          <w:szCs w:val="18"/>
        </w:rPr>
      </w:pPr>
    </w:p>
    <w:p w14:paraId="24F8D6CC"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0B1945">
        <w:rPr>
          <w:rFonts w:ascii="Montserrat Medium" w:hAnsi="Montserrat Medium"/>
          <w:b/>
          <w:sz w:val="18"/>
          <w:szCs w:val="18"/>
        </w:rPr>
        <w:t xml:space="preserve"> Anexo Número 6 (seis)</w:t>
      </w:r>
      <w:r w:rsidRPr="000B1945">
        <w:rPr>
          <w:rFonts w:ascii="Montserrat Medium" w:hAnsi="Montserrat Medium"/>
          <w:sz w:val="18"/>
          <w:szCs w:val="18"/>
        </w:rPr>
        <w:t>, de la presente Convocatoria.</w:t>
      </w:r>
    </w:p>
    <w:p w14:paraId="79551710" w14:textId="77777777" w:rsidR="00CF6D38" w:rsidRPr="000B1945" w:rsidRDefault="00CF6D38" w:rsidP="00DD1343">
      <w:pPr>
        <w:pStyle w:val="Sangra3detindependiente1"/>
        <w:ind w:left="360" w:firstLine="0"/>
        <w:rPr>
          <w:rFonts w:ascii="Montserrat Medium" w:hAnsi="Montserrat Medium"/>
          <w:bCs/>
          <w:sz w:val="18"/>
          <w:szCs w:val="18"/>
        </w:rPr>
      </w:pPr>
    </w:p>
    <w:p w14:paraId="5062C18A"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 xml:space="preserve">En caso de que se presenten proposiciones en forma conjunta, cada una de las personas agrupadas, deberá presentar en forma individual los escritos señalados en este numeral correspondientes a los incisos </w:t>
      </w:r>
      <w:r w:rsidRPr="000B1945">
        <w:rPr>
          <w:rFonts w:ascii="Montserrat Medium" w:hAnsi="Montserrat Medium"/>
          <w:b/>
          <w:sz w:val="18"/>
          <w:szCs w:val="18"/>
        </w:rPr>
        <w:t>A), B), C), D), E) y F) numeral 7.2 (anexo 9) y en su caso, el numeral 6.3 inciso I)</w:t>
      </w:r>
      <w:r w:rsidRPr="000B1945">
        <w:rPr>
          <w:rFonts w:ascii="Montserrat Medium" w:hAnsi="Montserrat Medium"/>
          <w:sz w:val="18"/>
          <w:szCs w:val="18"/>
        </w:rPr>
        <w:t xml:space="preserve">  además del Convenio de </w:t>
      </w:r>
      <w:r w:rsidRPr="000B1945">
        <w:rPr>
          <w:rFonts w:ascii="Montserrat Medium" w:hAnsi="Montserrat Medium"/>
          <w:sz w:val="18"/>
          <w:szCs w:val="18"/>
        </w:rPr>
        <w:lastRenderedPageBreak/>
        <w:t xml:space="preserve">Participación Conjunta, firmado por cada una de las personas que integren la proposición, conforme al </w:t>
      </w:r>
      <w:r w:rsidRPr="000B1945">
        <w:rPr>
          <w:rFonts w:ascii="Montserrat Medium" w:hAnsi="Montserrat Medium"/>
          <w:b/>
          <w:sz w:val="18"/>
          <w:szCs w:val="18"/>
        </w:rPr>
        <w:t>Anexo Número 2 (dos)</w:t>
      </w:r>
      <w:r w:rsidRPr="000B1945">
        <w:rPr>
          <w:rFonts w:ascii="Montserrat Medium" w:hAnsi="Montserrat Medium"/>
          <w:sz w:val="18"/>
          <w:szCs w:val="18"/>
        </w:rPr>
        <w:t xml:space="preserve"> de la presente Convocatoria.</w:t>
      </w:r>
    </w:p>
    <w:p w14:paraId="77A7A75E" w14:textId="77777777" w:rsidR="00CF6D38" w:rsidRPr="000B1945" w:rsidRDefault="00CF6D38" w:rsidP="00DD1343">
      <w:pPr>
        <w:rPr>
          <w:rFonts w:ascii="Montserrat Medium" w:hAnsi="Montserrat Medium" w:cs="Arial"/>
          <w:bCs/>
          <w:sz w:val="18"/>
          <w:szCs w:val="18"/>
        </w:rPr>
      </w:pPr>
    </w:p>
    <w:p w14:paraId="75CCB1FD"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bCs/>
          <w:sz w:val="18"/>
          <w:szCs w:val="18"/>
        </w:rPr>
        <w:t xml:space="preserve">Escrito en el que manifieste su aceptación de que se tendrán como no presentada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denominada CompraNet”, pudiendo utilizar </w:t>
      </w:r>
      <w:r w:rsidRPr="000B1945">
        <w:rPr>
          <w:rFonts w:ascii="Montserrat Medium" w:hAnsi="Montserrat Medium"/>
          <w:b/>
          <w:bCs/>
          <w:sz w:val="18"/>
          <w:szCs w:val="18"/>
        </w:rPr>
        <w:t>Anexo Número 20 (veinte)</w:t>
      </w:r>
      <w:r w:rsidRPr="000B1945">
        <w:rPr>
          <w:rFonts w:ascii="Montserrat Medium" w:hAnsi="Montserrat Medium"/>
          <w:bCs/>
          <w:sz w:val="18"/>
          <w:szCs w:val="18"/>
        </w:rPr>
        <w:t>.</w:t>
      </w:r>
    </w:p>
    <w:p w14:paraId="48D52607" w14:textId="77777777" w:rsidR="00CF6D38" w:rsidRPr="000B1945" w:rsidRDefault="00CF6D38" w:rsidP="00DD1343">
      <w:pPr>
        <w:pStyle w:val="Sangra3detindependiente1"/>
        <w:ind w:left="720" w:firstLine="0"/>
        <w:rPr>
          <w:rFonts w:ascii="Montserrat Medium" w:hAnsi="Montserrat Medium"/>
          <w:bCs/>
          <w:sz w:val="18"/>
          <w:szCs w:val="18"/>
        </w:rPr>
      </w:pPr>
    </w:p>
    <w:p w14:paraId="3420C2C5"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bCs/>
          <w:sz w:val="18"/>
          <w:szCs w:val="18"/>
        </w:rPr>
        <w:t xml:space="preserve">Se hace del conocimiento del licitante, que en términos de lo dispuesto por los artículos 110 fracción XIII, 113, 117 de la Ley Federal de Transparencia y Acceso a la Información Pública  vigente  y 38 de su Reglamento; de conformidad con el último párrafo del Segundo Transitorio de la Ley vigente en la materia, 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formato </w:t>
      </w:r>
      <w:r w:rsidRPr="000B1945">
        <w:rPr>
          <w:rFonts w:ascii="Montserrat Medium" w:hAnsi="Montserrat Medium"/>
          <w:b/>
          <w:bCs/>
          <w:sz w:val="18"/>
          <w:szCs w:val="18"/>
        </w:rPr>
        <w:t>Anexo Número 19 (diecinueve).</w:t>
      </w:r>
    </w:p>
    <w:p w14:paraId="67DCCC71" w14:textId="77777777" w:rsidR="00CF6D38" w:rsidRPr="000B1945" w:rsidRDefault="00CF6D38" w:rsidP="00DD1343">
      <w:pPr>
        <w:pStyle w:val="Sangra3detindependiente1"/>
        <w:ind w:left="720" w:firstLine="0"/>
        <w:rPr>
          <w:rFonts w:ascii="Montserrat Medium" w:hAnsi="Montserrat Medium"/>
          <w:bCs/>
          <w:sz w:val="18"/>
          <w:szCs w:val="18"/>
        </w:rPr>
      </w:pPr>
    </w:p>
    <w:p w14:paraId="1C9BF2D4" w14:textId="77777777" w:rsidR="00CF6D38" w:rsidRPr="000B1945"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0B1945">
        <w:rPr>
          <w:rFonts w:ascii="Montserrat Medium" w:hAnsi="Montserrat Medium"/>
          <w:sz w:val="18"/>
          <w:szCs w:val="18"/>
        </w:rPr>
        <w:t xml:space="preserve">“Opinión del cumplimiento de obligaciones fiscales” emitido por el S.A.T ,  la “opinión del cumplimiento de obligaciones en materia de seguridad social” emitido por el IMSS y  constancia de situación fiscal en materia de aportaciones patronales y entero de descuentos ante el instituto del fondo nacional de la vivienda para los trabajadores; vigente y positiva. </w:t>
      </w:r>
      <w:r w:rsidRPr="000B1945">
        <w:rPr>
          <w:rFonts w:ascii="Montserrat Medium" w:hAnsi="Montserrat Medium"/>
          <w:b/>
          <w:sz w:val="18"/>
          <w:szCs w:val="18"/>
        </w:rPr>
        <w:t>Anexo 21 (veintiuno).</w:t>
      </w:r>
    </w:p>
    <w:p w14:paraId="25BF7873" w14:textId="77777777" w:rsidR="00CF6D38" w:rsidRPr="000B1945" w:rsidRDefault="00CF6D38" w:rsidP="00DD1343">
      <w:pPr>
        <w:pStyle w:val="Prrafodelista"/>
        <w:spacing w:after="0"/>
        <w:rPr>
          <w:rFonts w:ascii="Montserrat Medium" w:hAnsi="Montserrat Medium"/>
          <w:bCs/>
          <w:sz w:val="18"/>
          <w:szCs w:val="18"/>
        </w:rPr>
      </w:pPr>
    </w:p>
    <w:p w14:paraId="3D7C878E" w14:textId="77777777" w:rsidR="00CF6D38" w:rsidRPr="000B1945" w:rsidRDefault="00CF6D38" w:rsidP="00DD1343">
      <w:pPr>
        <w:numPr>
          <w:ilvl w:val="0"/>
          <w:numId w:val="22"/>
        </w:numPr>
        <w:suppressAutoHyphens/>
        <w:jc w:val="both"/>
        <w:rPr>
          <w:rFonts w:ascii="Montserrat Medium" w:hAnsi="Montserrat Medium" w:cs="Arial"/>
          <w:sz w:val="18"/>
          <w:szCs w:val="18"/>
        </w:rPr>
      </w:pPr>
      <w:r w:rsidRPr="000B1945">
        <w:rPr>
          <w:rFonts w:ascii="Montserrat Medium" w:hAnsi="Montserrat Medium" w:cs="Arial"/>
          <w:sz w:val="18"/>
          <w:szCs w:val="18"/>
        </w:rPr>
        <w:t xml:space="preserve">Escrito Carta bajo Protesta de decir verdad en la que se manifieste lo expresado por el artículo 49 fracción IX de la Ley General de Responsabilidades Administrativas del representante legal o persona facultada como proveedor. </w:t>
      </w:r>
      <w:r w:rsidRPr="000B1945">
        <w:rPr>
          <w:rFonts w:ascii="Montserrat Medium" w:hAnsi="Montserrat Medium" w:cs="Arial"/>
          <w:b/>
          <w:sz w:val="18"/>
          <w:szCs w:val="18"/>
        </w:rPr>
        <w:t>Anexo 22 (Veintidós).</w:t>
      </w:r>
    </w:p>
    <w:p w14:paraId="6D6919C4" w14:textId="77777777" w:rsidR="00CF6D38" w:rsidRPr="000B1945" w:rsidRDefault="00CF6D38" w:rsidP="00DD1343">
      <w:pPr>
        <w:pStyle w:val="Prrafodelista"/>
        <w:spacing w:after="0"/>
        <w:rPr>
          <w:rFonts w:ascii="Montserrat Medium" w:hAnsi="Montserrat Medium" w:cs="Arial"/>
          <w:sz w:val="18"/>
          <w:szCs w:val="18"/>
          <w:lang w:val="es-ES_tradnl"/>
        </w:rPr>
      </w:pPr>
    </w:p>
    <w:p w14:paraId="740E6378" w14:textId="77777777" w:rsidR="00CF6D38" w:rsidRPr="000B1945" w:rsidRDefault="00CF6D38" w:rsidP="00DD1343">
      <w:pPr>
        <w:numPr>
          <w:ilvl w:val="0"/>
          <w:numId w:val="22"/>
        </w:numPr>
        <w:suppressAutoHyphens/>
        <w:jc w:val="both"/>
        <w:rPr>
          <w:rFonts w:ascii="Montserrat Medium" w:hAnsi="Montserrat Medium" w:cs="Arial"/>
          <w:sz w:val="18"/>
          <w:szCs w:val="18"/>
        </w:rPr>
      </w:pPr>
      <w:r w:rsidRPr="000B1945">
        <w:rPr>
          <w:rFonts w:ascii="Montserrat Medium" w:hAnsi="Montserrat Medium" w:cs="Arial"/>
          <w:sz w:val="18"/>
          <w:szCs w:val="18"/>
        </w:rPr>
        <w:t>Certificados analíticos de origen, con traducción al español simple.</w:t>
      </w:r>
    </w:p>
    <w:p w14:paraId="670AE8C1" w14:textId="77777777" w:rsidR="00CF6D38" w:rsidRPr="000B1945" w:rsidRDefault="00CF6D38" w:rsidP="00DD1343">
      <w:pPr>
        <w:pStyle w:val="Prrafodelista"/>
        <w:spacing w:after="0"/>
        <w:rPr>
          <w:rFonts w:ascii="Montserrat Medium" w:hAnsi="Montserrat Medium" w:cs="Arial"/>
          <w:sz w:val="18"/>
          <w:szCs w:val="18"/>
          <w:lang w:val="es-ES_tradnl"/>
        </w:rPr>
      </w:pPr>
    </w:p>
    <w:p w14:paraId="28901F30" w14:textId="77777777" w:rsidR="00CF6D38" w:rsidRPr="000B1945" w:rsidRDefault="00CF6D38" w:rsidP="00DD1343">
      <w:pPr>
        <w:numPr>
          <w:ilvl w:val="0"/>
          <w:numId w:val="22"/>
        </w:numPr>
        <w:suppressAutoHyphens/>
        <w:jc w:val="both"/>
        <w:rPr>
          <w:rFonts w:ascii="Montserrat Medium" w:hAnsi="Montserrat Medium" w:cs="Arial"/>
          <w:sz w:val="18"/>
          <w:szCs w:val="18"/>
        </w:rPr>
      </w:pPr>
      <w:r w:rsidRPr="000B1945">
        <w:rPr>
          <w:rFonts w:ascii="Montserrat Medium" w:hAnsi="Montserrat Medium" w:cs="Arial"/>
          <w:sz w:val="18"/>
          <w:szCs w:val="18"/>
        </w:rPr>
        <w:t>Carta de apoyo del fabricante al distribuidor.</w:t>
      </w:r>
    </w:p>
    <w:p w14:paraId="3C093D91" w14:textId="77777777" w:rsidR="00CF6D38" w:rsidRPr="000B1945" w:rsidRDefault="00CF6D38" w:rsidP="00E767D6">
      <w:pPr>
        <w:pStyle w:val="Prrafodelista"/>
        <w:spacing w:after="0"/>
        <w:rPr>
          <w:rFonts w:ascii="Montserrat Medium" w:hAnsi="Montserrat Medium" w:cs="Arial"/>
          <w:sz w:val="18"/>
          <w:szCs w:val="18"/>
          <w:lang w:val="es-ES_tradnl"/>
        </w:rPr>
      </w:pPr>
    </w:p>
    <w:p w14:paraId="498BC84E" w14:textId="77777777" w:rsidR="00CF6D38" w:rsidRPr="000B1945" w:rsidRDefault="00CF6D38" w:rsidP="00E767D6">
      <w:pPr>
        <w:pStyle w:val="Textoindependiente"/>
        <w:numPr>
          <w:ilvl w:val="0"/>
          <w:numId w:val="13"/>
        </w:numPr>
        <w:suppressAutoHyphens/>
        <w:spacing w:after="0" w:line="240" w:lineRule="auto"/>
        <w:jc w:val="both"/>
        <w:rPr>
          <w:rFonts w:ascii="Montserrat Medium" w:hAnsi="Montserrat Medium" w:cs="Arial"/>
          <w:b/>
          <w:sz w:val="18"/>
          <w:szCs w:val="18"/>
          <w:lang w:val="es-ES_tradnl"/>
        </w:rPr>
      </w:pPr>
      <w:r w:rsidRPr="000B1945">
        <w:rPr>
          <w:rFonts w:ascii="Montserrat Medium" w:hAnsi="Montserrat Medium" w:cs="Arial"/>
          <w:b/>
          <w:sz w:val="18"/>
          <w:szCs w:val="18"/>
          <w:lang w:val="es-ES_tradnl"/>
        </w:rPr>
        <w:t>Además de considerar los aspectos siguientes:</w:t>
      </w:r>
    </w:p>
    <w:p w14:paraId="12903001" w14:textId="77777777" w:rsidR="00CF6D38" w:rsidRPr="000B1945" w:rsidRDefault="00CF6D38" w:rsidP="00E767D6">
      <w:pPr>
        <w:pStyle w:val="Textoindependiente"/>
        <w:spacing w:after="0"/>
        <w:jc w:val="both"/>
        <w:rPr>
          <w:rFonts w:ascii="Montserrat Medium" w:hAnsi="Montserrat Medium" w:cs="Arial"/>
          <w:sz w:val="18"/>
          <w:szCs w:val="18"/>
          <w:lang w:val="es-ES_tradnl"/>
        </w:rPr>
      </w:pPr>
    </w:p>
    <w:p w14:paraId="408E5DC5" w14:textId="77777777" w:rsidR="00CF6D38" w:rsidRPr="000B1945" w:rsidRDefault="00CF6D38" w:rsidP="00A15B24">
      <w:pPr>
        <w:numPr>
          <w:ilvl w:val="2"/>
          <w:numId w:val="11"/>
        </w:numPr>
        <w:suppressAutoHyphens/>
        <w:jc w:val="both"/>
        <w:rPr>
          <w:rFonts w:ascii="Montserrat Medium" w:hAnsi="Montserrat Medium" w:cs="Arial"/>
          <w:sz w:val="18"/>
          <w:szCs w:val="18"/>
        </w:rPr>
      </w:pPr>
      <w:r w:rsidRPr="000B1945">
        <w:rPr>
          <w:rFonts w:ascii="Montserrat Medium" w:hAnsi="Montserrat Medium" w:cs="Arial"/>
          <w:sz w:val="18"/>
          <w:szCs w:val="18"/>
        </w:rPr>
        <w:t xml:space="preserve">Los licitantes que deseen participar, </w:t>
      </w:r>
      <w:r w:rsidRPr="000B1945">
        <w:rPr>
          <w:rFonts w:ascii="Montserrat Medium" w:hAnsi="Montserrat Medium" w:cs="Arial"/>
          <w:b/>
          <w:sz w:val="18"/>
          <w:szCs w:val="18"/>
        </w:rPr>
        <w:t>sólo podrán presentar una proposición</w:t>
      </w:r>
      <w:r w:rsidRPr="000B1945">
        <w:rPr>
          <w:rFonts w:ascii="Montserrat Medium" w:hAnsi="Montserrat Medium" w:cs="Arial"/>
          <w:sz w:val="18"/>
          <w:szCs w:val="18"/>
        </w:rPr>
        <w:t xml:space="preserve"> en el presente procedimiento de adquisición; iniciado el Acto de Presentación y Apertura de Proposiciones, las ya presentadas no podrán ser retiradas o dejarse sin efecto por los licitantes, </w:t>
      </w:r>
      <w:r w:rsidRPr="000B1945">
        <w:rPr>
          <w:rFonts w:ascii="Montserrat Medium" w:hAnsi="Montserrat Medium" w:cs="Arial"/>
          <w:bCs/>
          <w:sz w:val="18"/>
          <w:szCs w:val="18"/>
        </w:rPr>
        <w:t>por lo que deberán considerarse vigentes dentro del presente procedimiento y hasta su conclusión</w:t>
      </w:r>
    </w:p>
    <w:p w14:paraId="30B02C61" w14:textId="77777777" w:rsidR="00CF6D38" w:rsidRPr="000B1945" w:rsidRDefault="00CF6D38" w:rsidP="00CF6D38">
      <w:pPr>
        <w:pStyle w:val="Textoindependiente"/>
        <w:spacing w:after="0"/>
        <w:jc w:val="both"/>
        <w:rPr>
          <w:rFonts w:ascii="Montserrat Medium" w:hAnsi="Montserrat Medium" w:cs="Arial"/>
          <w:sz w:val="18"/>
          <w:szCs w:val="18"/>
        </w:rPr>
      </w:pPr>
    </w:p>
    <w:p w14:paraId="71A34899" w14:textId="77777777" w:rsidR="00CF6D38" w:rsidRPr="000B1945" w:rsidRDefault="00CF6D38" w:rsidP="00A15B24">
      <w:pPr>
        <w:numPr>
          <w:ilvl w:val="2"/>
          <w:numId w:val="11"/>
        </w:numPr>
        <w:suppressAutoHyphens/>
        <w:jc w:val="both"/>
        <w:rPr>
          <w:rFonts w:ascii="Montserrat Medium" w:hAnsi="Montserrat Medium" w:cs="Arial"/>
          <w:sz w:val="18"/>
          <w:szCs w:val="18"/>
        </w:rPr>
      </w:pPr>
      <w:r w:rsidRPr="000B1945">
        <w:rPr>
          <w:rFonts w:ascii="Montserrat Medium" w:hAnsi="Montserrat Medium" w:cs="Arial"/>
          <w:sz w:val="18"/>
          <w:szCs w:val="18"/>
        </w:rPr>
        <w:t xml:space="preserve">Las cartas protestadas, así como las proposiciones que presenten los licitantes </w:t>
      </w:r>
      <w:r w:rsidRPr="000B1945">
        <w:rPr>
          <w:rFonts w:ascii="Montserrat Medium" w:hAnsi="Montserrat Medium" w:cs="Arial"/>
          <w:b/>
          <w:sz w:val="18"/>
          <w:szCs w:val="18"/>
        </w:rPr>
        <w:t>deberán ser firmadas autógrafamente por el licitante o su representante legal, en la última hoja de cada uno</w:t>
      </w:r>
      <w:r w:rsidRPr="000B1945">
        <w:rPr>
          <w:rFonts w:ascii="Montserrat Medium" w:hAnsi="Montserrat Medium" w:cs="Arial"/>
          <w:sz w:val="18"/>
          <w:szCs w:val="18"/>
        </w:rPr>
        <w:t xml:space="preserve"> de los documentos que forman parte de la misma, no siendo motivo de descalificación el hecho de que las demás hojas que las integren y sus anexos carezcan de firma o rúbrica. </w:t>
      </w:r>
    </w:p>
    <w:p w14:paraId="2024FABD" w14:textId="77777777" w:rsidR="00CF6D38" w:rsidRPr="000B1945" w:rsidRDefault="00CF6D38" w:rsidP="00CF6D38">
      <w:pPr>
        <w:jc w:val="both"/>
        <w:rPr>
          <w:rFonts w:ascii="Montserrat Medium" w:hAnsi="Montserrat Medium" w:cs="Arial"/>
          <w:sz w:val="18"/>
          <w:szCs w:val="18"/>
        </w:rPr>
      </w:pPr>
    </w:p>
    <w:p w14:paraId="45B3E087" w14:textId="77777777" w:rsidR="00CF6D38" w:rsidRPr="000B1945" w:rsidRDefault="00CF6D38" w:rsidP="00A15B24">
      <w:pPr>
        <w:numPr>
          <w:ilvl w:val="2"/>
          <w:numId w:val="11"/>
        </w:numPr>
        <w:suppressAutoHyphens/>
        <w:jc w:val="both"/>
        <w:rPr>
          <w:rFonts w:ascii="Montserrat Medium" w:hAnsi="Montserrat Medium" w:cs="Arial"/>
          <w:sz w:val="18"/>
          <w:szCs w:val="18"/>
        </w:rPr>
      </w:pPr>
      <w:r w:rsidRPr="000B1945">
        <w:rPr>
          <w:rFonts w:ascii="Montserrat Medium" w:hAnsi="Montserrat Medium" w:cs="Arial"/>
          <w:sz w:val="18"/>
          <w:szCs w:val="18"/>
        </w:rPr>
        <w:t xml:space="preserve">En las proposiciones enviadas a través de medios remotos de comunicación electrónica, en sustitución de la firma autógrafa, </w:t>
      </w:r>
      <w:r w:rsidRPr="000B1945">
        <w:rPr>
          <w:rFonts w:ascii="Montserrat Medium" w:hAnsi="Montserrat Medium" w:cs="Arial"/>
          <w:b/>
          <w:sz w:val="18"/>
          <w:szCs w:val="18"/>
        </w:rPr>
        <w:t>se emplearán los medios de identificación electrónica que establezca la SFP</w:t>
      </w:r>
      <w:r w:rsidRPr="000B1945">
        <w:rPr>
          <w:rFonts w:ascii="Montserrat Medium" w:hAnsi="Montserrat Medium" w:cs="Arial"/>
          <w:sz w:val="18"/>
          <w:szCs w:val="18"/>
        </w:rPr>
        <w:t>.</w:t>
      </w:r>
    </w:p>
    <w:p w14:paraId="20B979E8" w14:textId="77777777" w:rsidR="00CF6D38" w:rsidRPr="000B1945" w:rsidRDefault="00CF6D38" w:rsidP="00CF6D38">
      <w:pPr>
        <w:jc w:val="both"/>
        <w:rPr>
          <w:rFonts w:ascii="Montserrat Medium" w:hAnsi="Montserrat Medium" w:cs="Arial"/>
          <w:sz w:val="18"/>
          <w:szCs w:val="18"/>
        </w:rPr>
      </w:pPr>
    </w:p>
    <w:p w14:paraId="06866B1D" w14:textId="77777777" w:rsidR="00CF6D38" w:rsidRPr="000B1945" w:rsidRDefault="00CF6D38" w:rsidP="00A15B24">
      <w:pPr>
        <w:numPr>
          <w:ilvl w:val="2"/>
          <w:numId w:val="11"/>
        </w:numPr>
        <w:suppressAutoHyphens/>
        <w:jc w:val="both"/>
        <w:rPr>
          <w:rFonts w:ascii="Montserrat Medium" w:hAnsi="Montserrat Medium" w:cs="Arial"/>
          <w:sz w:val="18"/>
          <w:szCs w:val="18"/>
        </w:rPr>
      </w:pPr>
      <w:r w:rsidRPr="000B1945">
        <w:rPr>
          <w:rFonts w:ascii="Montserrat Medium" w:hAnsi="Montserrat Medium" w:cs="Arial"/>
          <w:sz w:val="18"/>
          <w:szCs w:val="18"/>
        </w:rPr>
        <w:t xml:space="preserve">Cada  uno de los documentos que integren la proposición de los licitantes y aquéllos distintos a ésta, </w:t>
      </w:r>
      <w:r w:rsidRPr="000B1945">
        <w:rPr>
          <w:rFonts w:ascii="Montserrat Medium" w:hAnsi="Montserrat Medium" w:cs="Arial"/>
          <w:b/>
          <w:sz w:val="18"/>
          <w:szCs w:val="18"/>
        </w:rPr>
        <w:t xml:space="preserve">deben estar foliados en todas y cada una de las hojas que </w:t>
      </w:r>
      <w:r w:rsidRPr="000B1945">
        <w:rPr>
          <w:rFonts w:ascii="Montserrat Medium" w:hAnsi="Montserrat Medium" w:cs="Arial"/>
          <w:b/>
          <w:sz w:val="18"/>
          <w:szCs w:val="18"/>
        </w:rPr>
        <w:lastRenderedPageBreak/>
        <w:t>conforman ésta</w:t>
      </w:r>
      <w:r w:rsidRPr="000B1945">
        <w:rPr>
          <w:rFonts w:ascii="Montserrat Medium" w:hAnsi="Montserrat Medium" w:cs="Arial"/>
          <w:sz w:val="18"/>
          <w:szCs w:val="18"/>
        </w:rPr>
        <w:t>. Para tal  efecto, se deberán numerar de manera individual las proposiciones técnica y económica, así como el resto de los documentos que entregue, sin que sea motivo de desechamiento el que no se encuentren foliadas todas las hojas, de conformidad con el artículo 50 del Reglamento de la Ley.</w:t>
      </w:r>
    </w:p>
    <w:p w14:paraId="6DC7E2FE" w14:textId="77777777" w:rsidR="00CF6D38" w:rsidRPr="000B1945" w:rsidRDefault="00CF6D38" w:rsidP="00CF6D38">
      <w:pPr>
        <w:pStyle w:val="Prrafodelista"/>
        <w:rPr>
          <w:rFonts w:ascii="Montserrat Medium" w:hAnsi="Montserrat Medium" w:cs="Arial"/>
          <w:sz w:val="18"/>
          <w:szCs w:val="18"/>
        </w:rPr>
      </w:pPr>
    </w:p>
    <w:p w14:paraId="285C119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Es requisito indispensable que todos y cada uno de los documentos que integren la propuesta, lleven anotado el número del evento en el que se participa. </w:t>
      </w:r>
    </w:p>
    <w:p w14:paraId="6F1C0700" w14:textId="77777777" w:rsidR="00CF6D38" w:rsidRPr="000B1945" w:rsidRDefault="00CF6D38" w:rsidP="00CF6D38">
      <w:pPr>
        <w:jc w:val="both"/>
        <w:rPr>
          <w:rFonts w:ascii="Montserrat Medium" w:hAnsi="Montserrat Medium" w:cs="Arial"/>
          <w:sz w:val="18"/>
          <w:szCs w:val="18"/>
        </w:rPr>
      </w:pPr>
    </w:p>
    <w:p w14:paraId="214584D6"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En los incisos en los que no aplique la documentación solicitada, deberá presentar sus escritos con la leyenda “No Aplica”. Señalando el numeral al que pertenece, sin modificar el numeral o anexo correspondiente conforme lo marca la convocatoria </w:t>
      </w:r>
    </w:p>
    <w:p w14:paraId="0305C6B6" w14:textId="77777777" w:rsidR="00CF6D38" w:rsidRPr="000B1945" w:rsidRDefault="00CF6D38" w:rsidP="00CF6D38">
      <w:pPr>
        <w:jc w:val="both"/>
        <w:rPr>
          <w:rFonts w:ascii="Montserrat Medium" w:hAnsi="Montserrat Medium" w:cs="Arial"/>
          <w:sz w:val="18"/>
          <w:szCs w:val="18"/>
        </w:rPr>
      </w:pPr>
    </w:p>
    <w:p w14:paraId="0FA4D3BD" w14:textId="77777777" w:rsidR="00CF6D38" w:rsidRPr="000B1945" w:rsidRDefault="00CF6D38" w:rsidP="00A15B24">
      <w:pPr>
        <w:pStyle w:val="Prrafodelista"/>
        <w:numPr>
          <w:ilvl w:val="1"/>
          <w:numId w:val="27"/>
        </w:numPr>
        <w:suppressAutoHyphens/>
        <w:spacing w:after="0" w:line="240" w:lineRule="auto"/>
        <w:ind w:left="567" w:hanging="567"/>
        <w:contextualSpacing w:val="0"/>
        <w:jc w:val="both"/>
        <w:rPr>
          <w:rFonts w:ascii="Montserrat Medium" w:hAnsi="Montserrat Medium" w:cs="Arial"/>
          <w:b/>
          <w:bCs/>
          <w:sz w:val="18"/>
          <w:szCs w:val="18"/>
        </w:rPr>
      </w:pPr>
      <w:r w:rsidRPr="000B1945">
        <w:rPr>
          <w:rFonts w:ascii="Montserrat Medium" w:hAnsi="Montserrat Medium" w:cs="Arial"/>
          <w:b/>
          <w:bCs/>
          <w:sz w:val="18"/>
          <w:szCs w:val="18"/>
        </w:rPr>
        <w:t>DOCUMENTACIÓN COMPLEMENTARIA.</w:t>
      </w:r>
    </w:p>
    <w:p w14:paraId="415BC62A" w14:textId="77777777" w:rsidR="00CF6D38" w:rsidRPr="000B1945" w:rsidRDefault="00CF6D38" w:rsidP="00CF6D38">
      <w:pPr>
        <w:jc w:val="both"/>
        <w:rPr>
          <w:rFonts w:ascii="Montserrat Medium" w:hAnsi="Montserrat Medium" w:cs="Arial"/>
          <w:b/>
          <w:bCs/>
          <w:sz w:val="18"/>
          <w:szCs w:val="18"/>
        </w:rPr>
      </w:pPr>
    </w:p>
    <w:p w14:paraId="78CE153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La documentación complementaria que deberá presentar el licitante, es la siguiente:</w:t>
      </w:r>
    </w:p>
    <w:p w14:paraId="150FF423" w14:textId="77777777" w:rsidR="00CF6D38" w:rsidRPr="000B1945" w:rsidRDefault="00CF6D38" w:rsidP="00CF6D38">
      <w:pPr>
        <w:jc w:val="both"/>
        <w:rPr>
          <w:rFonts w:ascii="Montserrat Medium" w:hAnsi="Montserrat Medium" w:cs="Arial"/>
          <w:sz w:val="18"/>
          <w:szCs w:val="18"/>
        </w:rPr>
      </w:pPr>
    </w:p>
    <w:p w14:paraId="5D938238" w14:textId="77777777" w:rsidR="002C5954" w:rsidRPr="000B1945" w:rsidRDefault="00CF6D38" w:rsidP="00A15B24">
      <w:pPr>
        <w:pStyle w:val="Textoindependiente"/>
        <w:numPr>
          <w:ilvl w:val="2"/>
          <w:numId w:val="12"/>
        </w:numPr>
        <w:suppressAutoHyphens/>
        <w:spacing w:after="0" w:line="240" w:lineRule="auto"/>
        <w:jc w:val="both"/>
        <w:rPr>
          <w:rFonts w:ascii="Montserrat Medium" w:hAnsi="Montserrat Medium" w:cs="Arial"/>
          <w:b/>
          <w:sz w:val="18"/>
          <w:szCs w:val="18"/>
        </w:rPr>
      </w:pPr>
      <w:r w:rsidRPr="000B1945">
        <w:rPr>
          <w:rFonts w:ascii="Montserrat Medium" w:hAnsi="Montserrat Medium" w:cs="Arial"/>
          <w:sz w:val="18"/>
          <w:szCs w:val="18"/>
        </w:rPr>
        <w:t xml:space="preserve">Copia simple por ambos lados de </w:t>
      </w:r>
      <w:r w:rsidRPr="000B1945">
        <w:rPr>
          <w:rFonts w:ascii="Montserrat Medium" w:hAnsi="Montserrat Medium" w:cs="Arial"/>
          <w:sz w:val="18"/>
          <w:szCs w:val="18"/>
          <w:u w:val="single"/>
        </w:rPr>
        <w:t>su identificación oficial vigente con fotografía</w:t>
      </w:r>
      <w:r w:rsidRPr="000B1945">
        <w:rPr>
          <w:rFonts w:ascii="Montserrat Medium" w:hAnsi="Montserrat Medium" w:cs="Arial"/>
          <w:sz w:val="18"/>
          <w:szCs w:val="18"/>
        </w:rPr>
        <w:t xml:space="preserve">, (cartilla del servicio militar nacional, pasaporte, credencial para votar con fotografía o cédula profesional), </w:t>
      </w:r>
    </w:p>
    <w:p w14:paraId="20159598" w14:textId="7EF778DB" w:rsidR="00CF6D38" w:rsidRPr="000B1945" w:rsidRDefault="00CF6D38" w:rsidP="00A15B24">
      <w:pPr>
        <w:pStyle w:val="Textoindependiente"/>
        <w:numPr>
          <w:ilvl w:val="2"/>
          <w:numId w:val="12"/>
        </w:numPr>
        <w:suppressAutoHyphens/>
        <w:spacing w:after="0" w:line="240" w:lineRule="auto"/>
        <w:jc w:val="both"/>
        <w:rPr>
          <w:rFonts w:ascii="Montserrat Medium" w:hAnsi="Montserrat Medium" w:cs="Arial"/>
          <w:b/>
          <w:sz w:val="18"/>
          <w:szCs w:val="18"/>
        </w:rPr>
      </w:pPr>
      <w:r w:rsidRPr="000B1945">
        <w:rPr>
          <w:rFonts w:ascii="Montserrat Medium" w:hAnsi="Montserrat Medium" w:cs="Arial"/>
          <w:sz w:val="18"/>
          <w:szCs w:val="18"/>
        </w:rPr>
        <w:t>tratándose de personas físicas; y, en el caso de personas morales, de la persona que firme la proposición.</w:t>
      </w:r>
    </w:p>
    <w:p w14:paraId="7718A881" w14:textId="77777777" w:rsidR="00CF6D38" w:rsidRPr="000B1945" w:rsidRDefault="00CF6D38" w:rsidP="00CF6D38">
      <w:pPr>
        <w:spacing w:after="120"/>
        <w:jc w:val="both"/>
        <w:rPr>
          <w:rFonts w:ascii="Montserrat Medium" w:hAnsi="Montserrat Medium" w:cs="Arial"/>
          <w:sz w:val="18"/>
          <w:szCs w:val="18"/>
          <w:lang w:val="es-MX"/>
        </w:rPr>
      </w:pPr>
    </w:p>
    <w:p w14:paraId="0805573A" w14:textId="77777777" w:rsidR="00CF6D38" w:rsidRPr="000B1945" w:rsidRDefault="00CF6D38" w:rsidP="00CF6D38">
      <w:pPr>
        <w:ind w:left="567" w:hanging="283"/>
        <w:jc w:val="both"/>
        <w:rPr>
          <w:rFonts w:ascii="Montserrat Medium" w:hAnsi="Montserrat Medium" w:cs="Arial"/>
          <w:sz w:val="18"/>
          <w:szCs w:val="18"/>
        </w:rPr>
      </w:pPr>
      <w:r w:rsidRPr="000B1945">
        <w:rPr>
          <w:rFonts w:ascii="Montserrat Medium" w:hAnsi="Montserrat Medium" w:cs="Arial"/>
          <w:bCs/>
          <w:sz w:val="18"/>
          <w:szCs w:val="18"/>
        </w:rPr>
        <w:t>II.</w:t>
      </w:r>
      <w:r w:rsidRPr="000B1945">
        <w:rPr>
          <w:rFonts w:ascii="Montserrat Medium" w:hAnsi="Montserrat Medium" w:cs="Arial"/>
          <w:bCs/>
          <w:sz w:val="18"/>
          <w:szCs w:val="18"/>
        </w:rPr>
        <w:tab/>
        <w:t xml:space="preserve"> </w:t>
      </w:r>
      <w:r w:rsidRPr="000B1945">
        <w:rPr>
          <w:rFonts w:ascii="Montserrat Medium" w:hAnsi="Montserrat Medium" w:cs="Arial"/>
          <w:b/>
          <w:bCs/>
          <w:sz w:val="18"/>
          <w:szCs w:val="18"/>
        </w:rPr>
        <w:t>Anexo Número 8 (ocho),</w:t>
      </w:r>
      <w:r w:rsidRPr="000B1945">
        <w:rPr>
          <w:rFonts w:ascii="Montserrat Medium" w:hAnsi="Montserrat Medium" w:cs="Arial"/>
          <w:sz w:val="18"/>
          <w:szCs w:val="18"/>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4FEFF102" w14:textId="77777777" w:rsidR="00CF6D38" w:rsidRPr="000B1945" w:rsidRDefault="00CF6D38" w:rsidP="00CF6D38">
      <w:pPr>
        <w:jc w:val="both"/>
        <w:rPr>
          <w:rFonts w:ascii="Montserrat Medium" w:hAnsi="Montserrat Medium" w:cs="Arial"/>
          <w:sz w:val="18"/>
          <w:szCs w:val="18"/>
        </w:rPr>
      </w:pPr>
    </w:p>
    <w:p w14:paraId="42FDC89F" w14:textId="77777777" w:rsidR="00CF6D38" w:rsidRPr="000B1945" w:rsidRDefault="00CF6D38" w:rsidP="00CF6D38">
      <w:pPr>
        <w:ind w:left="426" w:hanging="426"/>
        <w:jc w:val="both"/>
        <w:rPr>
          <w:rFonts w:ascii="Montserrat Medium" w:hAnsi="Montserrat Medium" w:cs="Arial"/>
          <w:b/>
          <w:bCs/>
          <w:sz w:val="18"/>
          <w:szCs w:val="18"/>
        </w:rPr>
      </w:pPr>
      <w:r w:rsidRPr="000B1945">
        <w:rPr>
          <w:rFonts w:ascii="Montserrat Medium" w:hAnsi="Montserrat Medium" w:cs="Arial"/>
          <w:b/>
          <w:bCs/>
          <w:sz w:val="18"/>
          <w:szCs w:val="18"/>
        </w:rPr>
        <w:t>7.</w:t>
      </w:r>
      <w:r w:rsidRPr="000B1945">
        <w:rPr>
          <w:rFonts w:ascii="Montserrat Medium" w:hAnsi="Montserrat Medium" w:cs="Arial"/>
          <w:b/>
          <w:bCs/>
          <w:sz w:val="18"/>
          <w:szCs w:val="18"/>
        </w:rPr>
        <w:tab/>
        <w:t>ACREDITACIÓN DE LA EXISTENCIA LEGAL Y PERSONALIDAD JURÍDICA DEL LICITANTE.</w:t>
      </w:r>
    </w:p>
    <w:p w14:paraId="1D064F02" w14:textId="77777777" w:rsidR="00CF6D38" w:rsidRPr="000B1945" w:rsidRDefault="00CF6D38" w:rsidP="00CF6D38">
      <w:pPr>
        <w:ind w:left="851" w:hanging="851"/>
        <w:jc w:val="both"/>
        <w:rPr>
          <w:rFonts w:ascii="Montserrat Medium" w:hAnsi="Montserrat Medium" w:cs="Arial"/>
          <w:bCs/>
          <w:sz w:val="18"/>
          <w:szCs w:val="18"/>
        </w:rPr>
      </w:pPr>
    </w:p>
    <w:p w14:paraId="1611D200"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Deberá presentar la siguiente documental, según aplique:</w:t>
      </w:r>
    </w:p>
    <w:p w14:paraId="44B20E69" w14:textId="77777777" w:rsidR="00CF6D38" w:rsidRPr="000B1945" w:rsidRDefault="00CF6D38" w:rsidP="00CF6D38">
      <w:pPr>
        <w:rPr>
          <w:rFonts w:ascii="Montserrat Medium" w:hAnsi="Montserrat Medium" w:cs="Arial"/>
          <w:sz w:val="18"/>
          <w:szCs w:val="18"/>
        </w:rPr>
      </w:pPr>
    </w:p>
    <w:p w14:paraId="7DDFA5C3" w14:textId="77777777" w:rsidR="00CF6D38" w:rsidRPr="000B1945" w:rsidRDefault="00CF6D38" w:rsidP="00CF6D38">
      <w:pPr>
        <w:rPr>
          <w:rFonts w:ascii="Montserrat Medium" w:hAnsi="Montserrat Medium" w:cs="Arial"/>
          <w:b/>
          <w:sz w:val="18"/>
          <w:szCs w:val="18"/>
        </w:rPr>
      </w:pPr>
      <w:r w:rsidRPr="000B1945">
        <w:rPr>
          <w:rFonts w:ascii="Montserrat Medium" w:hAnsi="Montserrat Medium" w:cs="Arial"/>
          <w:b/>
          <w:sz w:val="18"/>
          <w:szCs w:val="18"/>
        </w:rPr>
        <w:t xml:space="preserve"> A)</w:t>
      </w:r>
      <w:r w:rsidRPr="000B1945">
        <w:rPr>
          <w:rFonts w:ascii="Montserrat Medium" w:hAnsi="Montserrat Medium" w:cs="Arial"/>
          <w:b/>
          <w:sz w:val="18"/>
          <w:szCs w:val="18"/>
        </w:rPr>
        <w:tab/>
        <w:t xml:space="preserve">Persona moral: </w:t>
      </w:r>
    </w:p>
    <w:p w14:paraId="07E71EF5" w14:textId="77777777" w:rsidR="00CF6D38" w:rsidRPr="000B1945" w:rsidRDefault="00CF6D38" w:rsidP="00CF6D38">
      <w:pPr>
        <w:rPr>
          <w:rFonts w:ascii="Montserrat Medium" w:hAnsi="Montserrat Medium" w:cs="Arial"/>
          <w:sz w:val="18"/>
          <w:szCs w:val="18"/>
        </w:rPr>
      </w:pPr>
    </w:p>
    <w:p w14:paraId="489B4CE2" w14:textId="77777777" w:rsidR="00CF6D38" w:rsidRPr="000B1945" w:rsidRDefault="00CF6D38" w:rsidP="00CF6D38">
      <w:pPr>
        <w:ind w:left="705" w:hanging="705"/>
        <w:jc w:val="both"/>
        <w:rPr>
          <w:rFonts w:ascii="Montserrat Medium" w:hAnsi="Montserrat Medium" w:cs="Arial"/>
          <w:sz w:val="18"/>
          <w:szCs w:val="18"/>
        </w:rPr>
      </w:pPr>
      <w:r w:rsidRPr="000B1945">
        <w:rPr>
          <w:rFonts w:ascii="Montserrat Medium" w:hAnsi="Montserrat Medium" w:cs="Arial"/>
          <w:sz w:val="18"/>
          <w:szCs w:val="18"/>
        </w:rPr>
        <w:t>I).</w:t>
      </w:r>
      <w:r w:rsidRPr="000B1945">
        <w:rPr>
          <w:rFonts w:ascii="Montserrat Medium" w:hAnsi="Montserrat Medium" w:cs="Arial"/>
          <w:sz w:val="18"/>
          <w:szCs w:val="18"/>
        </w:rPr>
        <w:tab/>
        <w:t>Copia del Acta constitutiva o copia certificada  y, en su caso, sus respectivas modificaciones en la que conste que se constituyó conforme a las leyes mexicanas y que tiene su domicilio en el territorio nacional.</w:t>
      </w:r>
    </w:p>
    <w:p w14:paraId="08E15691"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II).</w:t>
      </w:r>
      <w:r w:rsidRPr="000B1945">
        <w:rPr>
          <w:rFonts w:ascii="Montserrat Medium" w:hAnsi="Montserrat Medium" w:cs="Arial"/>
          <w:sz w:val="18"/>
          <w:szCs w:val="18"/>
        </w:rPr>
        <w:tab/>
        <w:t>Poder notarial del representante legal que firmará el contrato.</w:t>
      </w:r>
    </w:p>
    <w:p w14:paraId="47C2B1B2" w14:textId="77777777" w:rsidR="00CF6D38" w:rsidRPr="000B1945" w:rsidRDefault="00CF6D38" w:rsidP="00CF6D38">
      <w:pPr>
        <w:rPr>
          <w:rFonts w:ascii="Montserrat Medium" w:hAnsi="Montserrat Medium" w:cs="Arial"/>
          <w:sz w:val="18"/>
          <w:szCs w:val="18"/>
        </w:rPr>
      </w:pPr>
    </w:p>
    <w:p w14:paraId="1327DC46" w14:textId="77777777" w:rsidR="00CF6D38" w:rsidRPr="000B1945" w:rsidRDefault="00CF6D38" w:rsidP="00CF6D38">
      <w:pPr>
        <w:rPr>
          <w:rFonts w:ascii="Montserrat Medium" w:hAnsi="Montserrat Medium" w:cs="Arial"/>
          <w:b/>
          <w:sz w:val="18"/>
          <w:szCs w:val="18"/>
        </w:rPr>
      </w:pPr>
      <w:r w:rsidRPr="000B1945">
        <w:rPr>
          <w:rFonts w:ascii="Montserrat Medium" w:hAnsi="Montserrat Medium" w:cs="Arial"/>
          <w:b/>
          <w:sz w:val="18"/>
          <w:szCs w:val="18"/>
        </w:rPr>
        <w:t>B)</w:t>
      </w:r>
      <w:r w:rsidRPr="000B1945">
        <w:rPr>
          <w:rFonts w:ascii="Montserrat Medium" w:hAnsi="Montserrat Medium" w:cs="Arial"/>
          <w:b/>
          <w:sz w:val="18"/>
          <w:szCs w:val="18"/>
        </w:rPr>
        <w:tab/>
        <w:t>Persona física:</w:t>
      </w:r>
    </w:p>
    <w:p w14:paraId="7B3A1E67" w14:textId="77777777" w:rsidR="00CF6D38" w:rsidRPr="000B1945" w:rsidRDefault="00CF6D38" w:rsidP="00CF6D38">
      <w:pPr>
        <w:rPr>
          <w:rFonts w:ascii="Montserrat Medium" w:hAnsi="Montserrat Medium" w:cs="Arial"/>
          <w:b/>
          <w:sz w:val="18"/>
          <w:szCs w:val="18"/>
        </w:rPr>
      </w:pPr>
    </w:p>
    <w:p w14:paraId="7FAD3F5D"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I).</w:t>
      </w:r>
      <w:r w:rsidRPr="000B1945">
        <w:rPr>
          <w:rFonts w:ascii="Montserrat Medium" w:hAnsi="Montserrat Medium" w:cs="Arial"/>
          <w:sz w:val="18"/>
          <w:szCs w:val="18"/>
        </w:rPr>
        <w:tab/>
        <w:t>Acta de nacimiento o carta de naturalización.</w:t>
      </w:r>
    </w:p>
    <w:p w14:paraId="3464CCFF" w14:textId="77777777" w:rsidR="00CF6D38" w:rsidRPr="000B1945" w:rsidRDefault="00CF6D38" w:rsidP="00CF6D38">
      <w:pPr>
        <w:rPr>
          <w:rFonts w:ascii="Montserrat Medium" w:hAnsi="Montserrat Medium" w:cs="Arial"/>
          <w:sz w:val="18"/>
          <w:szCs w:val="18"/>
        </w:rPr>
      </w:pPr>
    </w:p>
    <w:p w14:paraId="1A191001" w14:textId="77777777" w:rsidR="00CF6D38" w:rsidRPr="000B1945" w:rsidRDefault="00CF6D38" w:rsidP="00CF6D38">
      <w:pPr>
        <w:rPr>
          <w:rFonts w:ascii="Montserrat Medium" w:hAnsi="Montserrat Medium" w:cs="Arial"/>
          <w:b/>
          <w:sz w:val="18"/>
          <w:szCs w:val="18"/>
        </w:rPr>
      </w:pPr>
      <w:r w:rsidRPr="000B1945">
        <w:rPr>
          <w:rFonts w:ascii="Montserrat Medium" w:hAnsi="Montserrat Medium" w:cs="Arial"/>
          <w:b/>
          <w:sz w:val="18"/>
          <w:szCs w:val="18"/>
        </w:rPr>
        <w:t xml:space="preserve">C)    Para ambos (Persona moral o física): </w:t>
      </w:r>
    </w:p>
    <w:p w14:paraId="4E87C723" w14:textId="77777777" w:rsidR="00CF6D38" w:rsidRPr="000B1945" w:rsidRDefault="00CF6D38" w:rsidP="00CF6D38">
      <w:pPr>
        <w:rPr>
          <w:rFonts w:ascii="Montserrat Medium" w:hAnsi="Montserrat Medium" w:cs="Arial"/>
          <w:sz w:val="18"/>
          <w:szCs w:val="18"/>
        </w:rPr>
      </w:pPr>
    </w:p>
    <w:p w14:paraId="49EF5C36"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Identificación oficial vigente y con fotografía del representante legal.</w:t>
      </w:r>
    </w:p>
    <w:p w14:paraId="7EB15CEE"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Cédula de Registro Federal de Contribuyentes.</w:t>
      </w:r>
    </w:p>
    <w:p w14:paraId="75470414"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Comprobante de domicilio con vigencia no mayor a 3 meses.</w:t>
      </w:r>
    </w:p>
    <w:p w14:paraId="40746994"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En su caso, escrito de estratificación de empresa en términos del artículo 3 de la Ley para el desarrollo de la Competitividad de la Micro, Pequeña y Mediana Empresa. </w:t>
      </w:r>
    </w:p>
    <w:p w14:paraId="4D032569"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Escrito en términos del artículo 50 y 60 de la LAASSP.</w:t>
      </w:r>
    </w:p>
    <w:p w14:paraId="0CBF1466"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Opinión positiva de cumplimiento de obligaciones fiscales emitida por el SAT vigente a la firma del contrato, en términos del artículo 32-D del Código Fiscal de la Federación.</w:t>
      </w:r>
    </w:p>
    <w:p w14:paraId="197E4C12"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Opinión positiva de cumplimiento de obligaciones en materia de seguridad social vigente a la firma del contrato emitida por el IMSS, en términos del artículo 32-D del Código Fiscal de la Federación y de los Acuerdos ACDO.SA1.HCT.101214/281.P.DIR </w:t>
      </w:r>
      <w:r w:rsidRPr="000B1945">
        <w:rPr>
          <w:rFonts w:ascii="Montserrat Medium" w:hAnsi="Montserrat Medium" w:cs="Arial"/>
          <w:sz w:val="18"/>
          <w:szCs w:val="18"/>
        </w:rPr>
        <w:lastRenderedPageBreak/>
        <w:t>y ACDO.SA1.HCT.250315/62.P.DJ publicados en el DOF el 27 de febrero de 2015 y el 3 de abril de 2015 respectivamente.</w:t>
      </w:r>
    </w:p>
    <w:p w14:paraId="1D391F2A"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w:t>
      </w:r>
    </w:p>
    <w:p w14:paraId="336D52D1" w14:textId="77777777" w:rsidR="00CF6D38" w:rsidRPr="000B1945" w:rsidRDefault="00CF6D38" w:rsidP="00CF6D38">
      <w:pPr>
        <w:pStyle w:val="Prrafodelista"/>
        <w:jc w:val="both"/>
        <w:rPr>
          <w:rFonts w:ascii="Montserrat Medium" w:hAnsi="Montserrat Medium" w:cs="Arial"/>
          <w:sz w:val="18"/>
          <w:szCs w:val="18"/>
        </w:rPr>
      </w:pPr>
    </w:p>
    <w:p w14:paraId="040EFD7D"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En caso de no encontrarse en los supuestos de los incisos VII) y VIII), podrá presentar lo referente a los siguientes numerales:</w:t>
      </w:r>
    </w:p>
    <w:p w14:paraId="4E1F448E" w14:textId="77777777" w:rsidR="00CF6D38" w:rsidRPr="000B1945" w:rsidRDefault="00CF6D38" w:rsidP="00CF6D38">
      <w:pPr>
        <w:jc w:val="both"/>
        <w:rPr>
          <w:rFonts w:ascii="Montserrat Medium" w:hAnsi="Montserrat Medium" w:cs="Arial"/>
          <w:sz w:val="18"/>
          <w:szCs w:val="18"/>
        </w:rPr>
      </w:pPr>
    </w:p>
    <w:p w14:paraId="2095D281" w14:textId="77777777" w:rsidR="00CF6D38" w:rsidRPr="000B1945"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En caso de que el licitante no cuente con trabajadores debido a que celebró contrato de prestación de servicios con otra empresa que es la que tiene contratados a los trabajadores (outsourcing), deberá presentar dicho contrato, así como escrito libre en hoja membretada del licitante en el que manifieste que no se encuentra obligado debido a tal situación y opinión positiva vigente de cumplimiento de obligaciones en materia de seguridad social de la empresa subcontratada emitida por el IMSS.</w:t>
      </w:r>
    </w:p>
    <w:p w14:paraId="2EB96D51" w14:textId="77777777" w:rsidR="00CF6D38" w:rsidRPr="000B1945" w:rsidRDefault="00CF6D38" w:rsidP="00CF6D38">
      <w:pPr>
        <w:jc w:val="both"/>
        <w:rPr>
          <w:rFonts w:ascii="Montserrat Medium" w:hAnsi="Montserrat Medium" w:cs="Arial"/>
          <w:sz w:val="18"/>
          <w:szCs w:val="18"/>
        </w:rPr>
      </w:pPr>
    </w:p>
    <w:p w14:paraId="1AA376B9" w14:textId="77777777" w:rsidR="00CF6D38" w:rsidRPr="000B1945"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En caso de que el licitante no cuente con trabajadores, deberá presentar escrito libre en hoja membretada del licitante en el que manifieste que no se encuentra obligado a inscribirse ante el IMSS, por lo que no puede obtener la opinión de cumplimiento de obligaciones en materia de seguridad social.</w:t>
      </w:r>
    </w:p>
    <w:p w14:paraId="0C0E56D3" w14:textId="77777777" w:rsidR="00CF6D38" w:rsidRPr="000B1945" w:rsidRDefault="00CF6D38" w:rsidP="00CF6D38">
      <w:pPr>
        <w:jc w:val="both"/>
        <w:rPr>
          <w:rFonts w:ascii="Montserrat Medium" w:hAnsi="Montserrat Medium" w:cs="Arial"/>
          <w:sz w:val="18"/>
          <w:szCs w:val="18"/>
        </w:rPr>
      </w:pPr>
    </w:p>
    <w:p w14:paraId="1D25984C" w14:textId="77777777" w:rsidR="00CF6D38" w:rsidRPr="000B1945"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En caso de que el licitante cuente con trabajadores contratados bajo el régimen de honorarios asimilados a salarios, deberá presentar el(los) contrato(s) con los que acredite el régimen de contratación, así como escrito libre en hoja membretada del licitante en el que manifieste que no se encuentra obligado a inscribirse ante el IMSS debido a tal situación, por lo que no puede obtener la opinión de cumplimiento de obligaciones en materia de seguridad social.</w:t>
      </w:r>
    </w:p>
    <w:p w14:paraId="46506590" w14:textId="77777777" w:rsidR="00CF6D38" w:rsidRPr="000B1945" w:rsidRDefault="00CF6D38" w:rsidP="00CF6D38">
      <w:pPr>
        <w:jc w:val="both"/>
        <w:rPr>
          <w:rFonts w:ascii="Montserrat Medium" w:hAnsi="Montserrat Medium" w:cs="Arial"/>
          <w:sz w:val="18"/>
          <w:szCs w:val="18"/>
        </w:rPr>
      </w:pPr>
    </w:p>
    <w:p w14:paraId="155529DF" w14:textId="77777777" w:rsidR="00CF6D38" w:rsidRPr="000B1945"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w:t>
      </w:r>
    </w:p>
    <w:p w14:paraId="7F33FA58" w14:textId="77777777" w:rsidR="00CF6D38" w:rsidRPr="000B1945" w:rsidRDefault="00CF6D38" w:rsidP="00CF6D38">
      <w:pPr>
        <w:jc w:val="both"/>
        <w:rPr>
          <w:rFonts w:ascii="Montserrat Medium" w:hAnsi="Montserrat Medium" w:cs="Arial"/>
          <w:sz w:val="18"/>
          <w:szCs w:val="18"/>
        </w:rPr>
      </w:pPr>
    </w:p>
    <w:p w14:paraId="0817F3D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En caso de no encontrarse en el supuesto del inciso VII), VIII) y en su caso la fracción IX) podrá presentar lo referente a los siguientes numerales; poniendo en los anexos correspondientes la leyenda “no aplica” </w:t>
      </w:r>
    </w:p>
    <w:p w14:paraId="19F31C5C" w14:textId="77777777" w:rsidR="00CF6D38" w:rsidRPr="000B1945" w:rsidRDefault="00CF6D38" w:rsidP="00CF6D38">
      <w:pPr>
        <w:jc w:val="both"/>
        <w:rPr>
          <w:rFonts w:ascii="Montserrat Medium" w:hAnsi="Montserrat Medium" w:cs="Arial"/>
          <w:sz w:val="18"/>
          <w:szCs w:val="18"/>
        </w:rPr>
      </w:pPr>
    </w:p>
    <w:p w14:paraId="1E93BC4E" w14:textId="77777777" w:rsidR="00CF6D38" w:rsidRPr="000B1945"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 En su caso, Convenio de Participación Conjunta.</w:t>
      </w:r>
    </w:p>
    <w:p w14:paraId="24ABCFBC" w14:textId="77777777" w:rsidR="00CF6D38" w:rsidRPr="000B1945" w:rsidRDefault="00CF6D38" w:rsidP="00CF6D38">
      <w:pPr>
        <w:jc w:val="both"/>
        <w:rPr>
          <w:rFonts w:ascii="Montserrat Medium" w:hAnsi="Montserrat Medium" w:cs="Arial"/>
          <w:sz w:val="18"/>
          <w:szCs w:val="18"/>
        </w:rPr>
      </w:pPr>
    </w:p>
    <w:p w14:paraId="6E4D192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Para el caso de propuestas conjuntas, el cumplimiento a las disposiciones antes señaladas, deberán enviarse por cada uno de los integrantes de la agrupación.</w:t>
      </w:r>
    </w:p>
    <w:p w14:paraId="1ECA5C9C" w14:textId="77777777" w:rsidR="00CF6D38" w:rsidRPr="000B1945" w:rsidRDefault="00CF6D38" w:rsidP="00CF6D38">
      <w:pPr>
        <w:jc w:val="both"/>
        <w:rPr>
          <w:rFonts w:ascii="Montserrat Medium" w:hAnsi="Montserrat Medium" w:cs="Arial"/>
          <w:sz w:val="18"/>
          <w:szCs w:val="18"/>
        </w:rPr>
      </w:pPr>
    </w:p>
    <w:p w14:paraId="544FA11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Por ser un procedimiento electrónico toda la documentación solicitada como “original” y/o copia certificada por esta Convocante, deberán presentarse dentro de su proposición (Técnica y Económica) escaneada y perfectamente legible, por lo que será responsabilidad del licitante asegurarse de que se pueda leer en su totalidad la información presentada.</w:t>
      </w:r>
    </w:p>
    <w:p w14:paraId="0DE4CA94" w14:textId="77777777" w:rsidR="00CF6D38" w:rsidRPr="000B1945" w:rsidRDefault="00CF6D38" w:rsidP="00CF6D38">
      <w:pPr>
        <w:jc w:val="both"/>
        <w:rPr>
          <w:rFonts w:ascii="Montserrat Medium" w:hAnsi="Montserrat Medium" w:cs="Arial"/>
          <w:sz w:val="18"/>
          <w:szCs w:val="18"/>
        </w:rPr>
      </w:pPr>
    </w:p>
    <w:p w14:paraId="1D3C389B"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Se aclara que en todos los casos en que la Convocante solicite presentar documentación original o copia certificada, éstas únicamente deberán presentarlas el (los) licitante(s) </w:t>
      </w:r>
      <w:r w:rsidRPr="000B1945">
        <w:rPr>
          <w:rFonts w:ascii="Montserrat Medium" w:hAnsi="Montserrat Medium" w:cs="Arial"/>
          <w:sz w:val="18"/>
          <w:szCs w:val="18"/>
        </w:rPr>
        <w:lastRenderedPageBreak/>
        <w:t>que resulte(n) asignado(s), al momento de efectuar el trámite de integración de información para la elaboración de su Contrato, en la Oficina de Contratos de esta Coordinación de Abastecimiento y Equipamiento del Órgano de Operación Administrativa Desconcentrada del Distrito Federal Norte, sito en Calzada Vallejo 675, Col. Magdalena de las Salinas, C.P. 07760, Alcaldía Gustavo A. Madero, Ciudad de México, para su cotejo.</w:t>
      </w:r>
    </w:p>
    <w:p w14:paraId="2A544590" w14:textId="77777777" w:rsidR="00CF6D38" w:rsidRPr="000B1945" w:rsidRDefault="00CF6D38" w:rsidP="00CF6D38">
      <w:pPr>
        <w:jc w:val="both"/>
        <w:rPr>
          <w:rFonts w:ascii="Montserrat Medium" w:hAnsi="Montserrat Medium" w:cs="Arial"/>
          <w:b/>
          <w:sz w:val="18"/>
          <w:szCs w:val="18"/>
        </w:rPr>
      </w:pPr>
    </w:p>
    <w:p w14:paraId="7DFD6213"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7.1. EN EL ACTO DE PRESENTACIÓN Y APERTURA DE PROPOSICIONES.</w:t>
      </w:r>
    </w:p>
    <w:p w14:paraId="7CA87F04" w14:textId="77777777" w:rsidR="00CF6D38" w:rsidRPr="000B1945" w:rsidRDefault="00CF6D38" w:rsidP="00CF6D38">
      <w:pPr>
        <w:jc w:val="both"/>
        <w:rPr>
          <w:rFonts w:ascii="Montserrat Medium" w:hAnsi="Montserrat Medium" w:cs="Arial"/>
          <w:sz w:val="18"/>
          <w:szCs w:val="18"/>
        </w:rPr>
      </w:pPr>
    </w:p>
    <w:p w14:paraId="671DB01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Los licitantes para intervenir en el acto de presentación y apertura de proposiciones, </w:t>
      </w:r>
      <w:r w:rsidRPr="000B1945">
        <w:rPr>
          <w:rFonts w:ascii="Montserrat Medium" w:hAnsi="Montserrat Medium" w:cs="Arial"/>
          <w:b/>
          <w:sz w:val="18"/>
          <w:szCs w:val="18"/>
          <w:u w:val="single"/>
        </w:rPr>
        <w:t>deberán entregar un escrito en el que su firmante manifieste, que cuenta con facultades suficientes para comprometerse por sí o por su representada</w:t>
      </w:r>
      <w:r w:rsidRPr="000B1945">
        <w:rPr>
          <w:rFonts w:ascii="Montserrat Medium" w:hAnsi="Montserrat Medium" w:cs="Arial"/>
          <w:sz w:val="18"/>
          <w:szCs w:val="18"/>
        </w:rPr>
        <w:t>, sin que sea necesario acreditar su personalidad.</w:t>
      </w:r>
    </w:p>
    <w:p w14:paraId="78F86080" w14:textId="77777777" w:rsidR="00CF6D38" w:rsidRPr="000B1945" w:rsidRDefault="00CF6D38" w:rsidP="00CF6D38">
      <w:pPr>
        <w:jc w:val="both"/>
        <w:rPr>
          <w:rFonts w:ascii="Montserrat Medium" w:hAnsi="Montserrat Medium" w:cs="Arial"/>
          <w:sz w:val="18"/>
          <w:szCs w:val="18"/>
        </w:rPr>
      </w:pPr>
    </w:p>
    <w:p w14:paraId="2BD69110" w14:textId="77777777" w:rsidR="000B1945" w:rsidRPr="000B1945" w:rsidRDefault="000B1945" w:rsidP="00CF6D38">
      <w:pPr>
        <w:jc w:val="both"/>
        <w:rPr>
          <w:rFonts w:ascii="Montserrat Medium" w:hAnsi="Montserrat Medium" w:cs="Arial"/>
          <w:b/>
          <w:sz w:val="18"/>
          <w:szCs w:val="18"/>
        </w:rPr>
      </w:pPr>
    </w:p>
    <w:p w14:paraId="6187DCC4" w14:textId="77777777" w:rsidR="000B1945" w:rsidRPr="000B1945" w:rsidRDefault="000B1945" w:rsidP="00CF6D38">
      <w:pPr>
        <w:jc w:val="both"/>
        <w:rPr>
          <w:rFonts w:ascii="Montserrat Medium" w:hAnsi="Montserrat Medium" w:cs="Arial"/>
          <w:b/>
          <w:sz w:val="18"/>
          <w:szCs w:val="18"/>
        </w:rPr>
      </w:pPr>
    </w:p>
    <w:p w14:paraId="6B9B1704"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7.2. EN LA SUSCRIPCIÓN DE PROPOSICIONES.</w:t>
      </w:r>
    </w:p>
    <w:p w14:paraId="37CEF2DC" w14:textId="77777777" w:rsidR="00CF6D38" w:rsidRPr="000B1945" w:rsidRDefault="00CF6D38" w:rsidP="00CF6D38">
      <w:pPr>
        <w:jc w:val="both"/>
        <w:rPr>
          <w:rFonts w:ascii="Montserrat Medium" w:hAnsi="Montserrat Medium" w:cs="Arial"/>
          <w:sz w:val="18"/>
          <w:szCs w:val="18"/>
        </w:rPr>
      </w:pPr>
    </w:p>
    <w:p w14:paraId="1947A5E2"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Para efectos de la suscripción de las proposiciones el licitante deberá acreditar su existencia legal y personalidad jurídica entregando </w:t>
      </w:r>
      <w:r w:rsidRPr="000B1945">
        <w:rPr>
          <w:rFonts w:ascii="Montserrat Medium" w:hAnsi="Montserrat Medium" w:cs="Arial"/>
          <w:b/>
          <w:sz w:val="18"/>
          <w:szCs w:val="18"/>
        </w:rPr>
        <w:t>un escrito en el que su firmante manifieste</w:t>
      </w:r>
      <w:r w:rsidRPr="000B1945">
        <w:rPr>
          <w:rFonts w:ascii="Montserrat Medium" w:hAnsi="Montserrat Medium" w:cs="Arial"/>
          <w:sz w:val="18"/>
          <w:szCs w:val="18"/>
        </w:rPr>
        <w:t xml:space="preserve">, </w:t>
      </w:r>
      <w:r w:rsidRPr="000B1945">
        <w:rPr>
          <w:rFonts w:ascii="Montserrat Medium" w:hAnsi="Montserrat Medium" w:cs="Arial"/>
          <w:b/>
          <w:sz w:val="18"/>
          <w:szCs w:val="18"/>
        </w:rPr>
        <w:t>bajo protesta de decir</w:t>
      </w:r>
      <w:r w:rsidRPr="000B1945">
        <w:rPr>
          <w:rFonts w:ascii="Montserrat Medium" w:hAnsi="Montserrat Medium" w:cs="Arial"/>
          <w:sz w:val="18"/>
          <w:szCs w:val="18"/>
        </w:rPr>
        <w:t xml:space="preserve"> </w:t>
      </w:r>
      <w:r w:rsidRPr="000B1945">
        <w:rPr>
          <w:rFonts w:ascii="Montserrat Medium" w:hAnsi="Montserrat Medium" w:cs="Arial"/>
          <w:b/>
          <w:sz w:val="18"/>
          <w:szCs w:val="18"/>
        </w:rPr>
        <w:t>verdad</w:t>
      </w:r>
      <w:r w:rsidRPr="000B1945">
        <w:rPr>
          <w:rFonts w:ascii="Montserrat Medium" w:hAnsi="Montserrat Medium" w:cs="Arial"/>
          <w:sz w:val="18"/>
          <w:szCs w:val="18"/>
        </w:rPr>
        <w:t xml:space="preserve">, que cuenta con facultades suficientes para </w:t>
      </w:r>
      <w:r w:rsidRPr="000B1945">
        <w:rPr>
          <w:rFonts w:ascii="Montserrat Medium" w:hAnsi="Montserrat Medium" w:cs="Arial"/>
          <w:b/>
          <w:sz w:val="18"/>
          <w:szCs w:val="18"/>
          <w:u w:val="single"/>
        </w:rPr>
        <w:t>comprometerse y suscribir proposiciones</w:t>
      </w:r>
      <w:r w:rsidRPr="000B1945">
        <w:rPr>
          <w:rFonts w:ascii="Montserrat Medium" w:hAnsi="Montserrat Medium" w:cs="Arial"/>
          <w:sz w:val="18"/>
          <w:szCs w:val="18"/>
        </w:rPr>
        <w:t xml:space="preserve"> por sí o por su representada, mismo que contendrá los datos siguientes:</w:t>
      </w:r>
    </w:p>
    <w:p w14:paraId="6CB39F46" w14:textId="77777777" w:rsidR="00CF6D38" w:rsidRPr="000B1945" w:rsidRDefault="00CF6D38" w:rsidP="00CF6D38">
      <w:pPr>
        <w:jc w:val="both"/>
        <w:rPr>
          <w:rFonts w:ascii="Montserrat Medium" w:hAnsi="Montserrat Medium" w:cs="Arial"/>
          <w:sz w:val="18"/>
          <w:szCs w:val="18"/>
        </w:rPr>
      </w:pPr>
    </w:p>
    <w:p w14:paraId="41F227E8" w14:textId="77777777" w:rsidR="00CF6D38" w:rsidRPr="000B1945" w:rsidRDefault="00CF6D38" w:rsidP="00A15B24">
      <w:pPr>
        <w:pStyle w:val="ROMANOS"/>
        <w:numPr>
          <w:ilvl w:val="0"/>
          <w:numId w:val="10"/>
        </w:numPr>
        <w:tabs>
          <w:tab w:val="clear" w:pos="600"/>
          <w:tab w:val="clear" w:pos="2160"/>
        </w:tabs>
        <w:suppressAutoHyphens w:val="0"/>
        <w:autoSpaceDE/>
        <w:ind w:hanging="600"/>
        <w:rPr>
          <w:rFonts w:ascii="Montserrat Medium" w:hAnsi="Montserrat Medium" w:cs="Arial"/>
          <w:szCs w:val="18"/>
        </w:rPr>
      </w:pPr>
      <w:r w:rsidRPr="000B1945">
        <w:rPr>
          <w:rFonts w:ascii="Montserrat Medium" w:hAnsi="Montserrat Medium" w:cs="Arial"/>
          <w:b/>
          <w:szCs w:val="18"/>
        </w:rPr>
        <w:t>Del licitante</w:t>
      </w:r>
      <w:r w:rsidRPr="000B1945">
        <w:rPr>
          <w:rFonts w:ascii="Montserrat Medium" w:hAnsi="Montserrat Medium" w:cs="Arial"/>
          <w:szCs w:val="18"/>
        </w:rPr>
        <w:t>: Registro Federal de Contribuyentes</w:t>
      </w:r>
      <w:r w:rsidRPr="000B1945">
        <w:rPr>
          <w:rFonts w:ascii="Montserrat Medium" w:hAnsi="Montserrat Medium" w:cs="Arial"/>
          <w:b/>
          <w:szCs w:val="18"/>
        </w:rPr>
        <w:t>,</w:t>
      </w:r>
      <w:r w:rsidRPr="000B1945">
        <w:rPr>
          <w:rFonts w:ascii="Montserrat Medium" w:hAnsi="Montserrat Medium"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0B1945">
        <w:rPr>
          <w:rFonts w:ascii="Montserrat Medium" w:hAnsi="Montserrat Medium" w:cs="Arial"/>
          <w:b/>
          <w:szCs w:val="18"/>
        </w:rPr>
        <w:t xml:space="preserve"> </w:t>
      </w:r>
      <w:r w:rsidRPr="000B1945">
        <w:rPr>
          <w:rFonts w:ascii="Montserrat Medium" w:hAnsi="Montserrat Medium" w:cs="Arial"/>
          <w:szCs w:val="18"/>
        </w:rPr>
        <w:t>así como el nombre de los socios, y en su caso, los datos de inscripción en el Registro Público de la Propiedad y de Comercio correspondiente.</w:t>
      </w:r>
    </w:p>
    <w:p w14:paraId="01F1C348" w14:textId="77777777" w:rsidR="00CF6D38" w:rsidRPr="000B1945" w:rsidRDefault="00CF6D38" w:rsidP="00A15B24">
      <w:pPr>
        <w:pStyle w:val="ROMANOS"/>
        <w:numPr>
          <w:ilvl w:val="0"/>
          <w:numId w:val="10"/>
        </w:numPr>
        <w:tabs>
          <w:tab w:val="clear" w:pos="2160"/>
          <w:tab w:val="left" w:pos="720"/>
          <w:tab w:val="num" w:pos="1320"/>
        </w:tabs>
        <w:suppressAutoHyphens w:val="0"/>
        <w:autoSpaceDE/>
        <w:ind w:hanging="600"/>
        <w:rPr>
          <w:rFonts w:ascii="Montserrat Medium" w:hAnsi="Montserrat Medium" w:cs="Arial"/>
          <w:szCs w:val="18"/>
        </w:rPr>
      </w:pPr>
      <w:r w:rsidRPr="000B1945">
        <w:rPr>
          <w:rFonts w:ascii="Montserrat Medium" w:hAnsi="Montserrat Medium" w:cs="Arial"/>
          <w:b/>
          <w:szCs w:val="18"/>
        </w:rPr>
        <w:t>Del representante legal del licitante</w:t>
      </w:r>
      <w:r w:rsidRPr="000B1945">
        <w:rPr>
          <w:rFonts w:ascii="Montserrat Medium" w:hAnsi="Montserrat Medium" w:cs="Arial"/>
          <w:szCs w:val="18"/>
        </w:rPr>
        <w:t>: datos de las escrituras públicas en las que le fueron otorgadas las facultades para suscribir las proposiciones.</w:t>
      </w:r>
    </w:p>
    <w:p w14:paraId="32DD4606" w14:textId="77777777" w:rsidR="00CF6D38" w:rsidRPr="000B1945" w:rsidRDefault="00CF6D38" w:rsidP="00CF6D38">
      <w:pPr>
        <w:jc w:val="both"/>
        <w:rPr>
          <w:rFonts w:ascii="Montserrat Medium" w:hAnsi="Montserrat Medium" w:cs="Arial"/>
          <w:sz w:val="18"/>
          <w:szCs w:val="18"/>
        </w:rPr>
      </w:pPr>
    </w:p>
    <w:p w14:paraId="6DD415BE" w14:textId="77777777" w:rsidR="00CF6D38" w:rsidRPr="000B1945" w:rsidRDefault="00CF6D38" w:rsidP="00CF6D38">
      <w:pPr>
        <w:jc w:val="both"/>
        <w:rPr>
          <w:rFonts w:ascii="Montserrat Medium" w:hAnsi="Montserrat Medium" w:cs="Arial"/>
          <w:bCs/>
          <w:sz w:val="18"/>
          <w:szCs w:val="18"/>
        </w:rPr>
      </w:pPr>
      <w:r w:rsidRPr="000B1945">
        <w:rPr>
          <w:rFonts w:ascii="Montserrat Medium" w:hAnsi="Montserrat Medium" w:cs="Arial"/>
          <w:sz w:val="18"/>
          <w:szCs w:val="18"/>
        </w:rPr>
        <w:t xml:space="preserve">En defecto de lo anterior, el licitante podrá presentar debidamente requisitado el formato que aparece como </w:t>
      </w:r>
      <w:r w:rsidRPr="000B1945">
        <w:rPr>
          <w:rFonts w:ascii="Montserrat Medium" w:hAnsi="Montserrat Medium" w:cs="Arial"/>
          <w:b/>
          <w:bCs/>
          <w:sz w:val="18"/>
          <w:szCs w:val="18"/>
        </w:rPr>
        <w:t>Anexo Número 9 (nueve),</w:t>
      </w:r>
      <w:r w:rsidRPr="000B1945">
        <w:rPr>
          <w:rFonts w:ascii="Montserrat Medium" w:hAnsi="Montserrat Medium" w:cs="Arial"/>
          <w:sz w:val="18"/>
          <w:szCs w:val="18"/>
        </w:rPr>
        <w:t xml:space="preserve"> el cual forma parte de la presente convocatoria</w:t>
      </w:r>
      <w:r w:rsidRPr="000B1945">
        <w:rPr>
          <w:rFonts w:ascii="Montserrat Medium" w:hAnsi="Montserrat Medium" w:cs="Arial"/>
          <w:bCs/>
          <w:sz w:val="18"/>
          <w:szCs w:val="18"/>
        </w:rPr>
        <w:t>.</w:t>
      </w:r>
    </w:p>
    <w:p w14:paraId="7C530864" w14:textId="77777777" w:rsidR="00CF6D38" w:rsidRPr="000B1945" w:rsidRDefault="00CF6D38" w:rsidP="00CF6D38">
      <w:pPr>
        <w:jc w:val="both"/>
        <w:rPr>
          <w:rFonts w:ascii="Montserrat Medium" w:hAnsi="Montserrat Medium" w:cs="Arial"/>
          <w:sz w:val="18"/>
          <w:szCs w:val="18"/>
        </w:rPr>
      </w:pPr>
    </w:p>
    <w:p w14:paraId="1875D39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El domicilio que se señale en el </w:t>
      </w:r>
      <w:r w:rsidRPr="000B1945">
        <w:rPr>
          <w:rFonts w:ascii="Montserrat Medium" w:hAnsi="Montserrat Medium" w:cs="Arial"/>
          <w:b/>
          <w:bCs/>
          <w:sz w:val="18"/>
          <w:szCs w:val="18"/>
        </w:rPr>
        <w:t>Anexo Número 9 (nueve)</w:t>
      </w:r>
      <w:r w:rsidRPr="000B1945">
        <w:rPr>
          <w:rFonts w:ascii="Montserrat Medium" w:hAnsi="Montserrat Medium" w:cs="Arial"/>
          <w:sz w:val="18"/>
          <w:szCs w:val="18"/>
        </w:rPr>
        <w:t xml:space="preserve"> de la presente convocatoria, será aquel en el que el licitante pueda recibir todo tipo de notificaciones y documentos que resulten, además de las notificaciones que se realicen a través de CompraNet.</w:t>
      </w:r>
    </w:p>
    <w:p w14:paraId="7B436461" w14:textId="77777777" w:rsidR="00CF6D38" w:rsidRPr="000B1945" w:rsidRDefault="00CF6D38" w:rsidP="00CF6D38">
      <w:pPr>
        <w:jc w:val="both"/>
        <w:rPr>
          <w:rFonts w:ascii="Montserrat Medium" w:hAnsi="Montserrat Medium" w:cs="Arial"/>
          <w:sz w:val="18"/>
          <w:szCs w:val="18"/>
        </w:rPr>
      </w:pPr>
    </w:p>
    <w:p w14:paraId="636EC83C"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7.3. PREVIO A LA FIRMA DEL CONTRATO.</w:t>
      </w:r>
    </w:p>
    <w:p w14:paraId="2C048E53" w14:textId="77777777" w:rsidR="00CF6D38" w:rsidRPr="000B1945" w:rsidRDefault="00CF6D38" w:rsidP="00CF6D38">
      <w:pPr>
        <w:jc w:val="both"/>
        <w:rPr>
          <w:rFonts w:ascii="Montserrat Medium" w:hAnsi="Montserrat Medium" w:cs="Arial"/>
          <w:sz w:val="18"/>
          <w:szCs w:val="18"/>
        </w:rPr>
      </w:pPr>
    </w:p>
    <w:p w14:paraId="45D4C88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Conforme a lo previsto en el artículo 35 fracciones I y II del Reglamento de la Ley, el licitante que resulte adjudicado, deberán presentar para su cotejo, original o copia certificada de los documentos requeridos, así como lo solicitado en el </w:t>
      </w:r>
      <w:r w:rsidRPr="000B1945">
        <w:rPr>
          <w:rFonts w:ascii="Montserrat Medium" w:hAnsi="Montserrat Medium" w:cs="Arial"/>
          <w:b/>
          <w:sz w:val="18"/>
          <w:szCs w:val="18"/>
        </w:rPr>
        <w:t>numeral 7</w:t>
      </w:r>
      <w:r w:rsidRPr="000B1945">
        <w:rPr>
          <w:rFonts w:ascii="Montserrat Medium" w:hAnsi="Montserrat Medium" w:cs="Arial"/>
          <w:sz w:val="18"/>
          <w:szCs w:val="18"/>
        </w:rPr>
        <w:t xml:space="preserve"> de la presente Convocatoria.</w:t>
      </w:r>
    </w:p>
    <w:p w14:paraId="0F1E2D6D" w14:textId="77777777" w:rsidR="00CF6D38" w:rsidRPr="000B1945" w:rsidRDefault="00CF6D38" w:rsidP="00CF6D38">
      <w:pPr>
        <w:jc w:val="both"/>
        <w:rPr>
          <w:rFonts w:ascii="Montserrat Medium" w:hAnsi="Montserrat Medium" w:cs="Arial"/>
          <w:sz w:val="18"/>
          <w:szCs w:val="18"/>
          <w:highlight w:val="green"/>
        </w:rPr>
      </w:pPr>
    </w:p>
    <w:p w14:paraId="13C17987" w14:textId="77777777" w:rsidR="00CF6D38" w:rsidRPr="000B1945" w:rsidRDefault="00CF6D38" w:rsidP="00CF6D38">
      <w:pPr>
        <w:pStyle w:val="Sangradetextonormal"/>
        <w:spacing w:after="0"/>
        <w:ind w:left="0"/>
        <w:jc w:val="both"/>
        <w:rPr>
          <w:rFonts w:ascii="Montserrat Medium" w:hAnsi="Montserrat Medium" w:cs="Arial"/>
          <w:b/>
          <w:sz w:val="18"/>
          <w:szCs w:val="18"/>
        </w:rPr>
      </w:pPr>
      <w:r w:rsidRPr="000B1945">
        <w:rPr>
          <w:rFonts w:ascii="Montserrat Medium" w:hAnsi="Montserrat Medium" w:cs="Arial"/>
          <w:b/>
          <w:sz w:val="18"/>
          <w:szCs w:val="18"/>
        </w:rPr>
        <w:t>7.4. EN LA FIRMA DEL CONTRATO.</w:t>
      </w:r>
    </w:p>
    <w:p w14:paraId="005FFC19"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7D570C9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w:t>
      </w:r>
      <w:r w:rsidRPr="000B1945">
        <w:rPr>
          <w:rFonts w:ascii="Montserrat Medium" w:hAnsi="Montserrat Medium" w:cs="Arial"/>
          <w:sz w:val="18"/>
          <w:szCs w:val="18"/>
        </w:rPr>
        <w:lastRenderedPageBreak/>
        <w:t>Federal de Contribuyentes, así como identificación vigente y copia simple de la misma (pasaporte, cartilla del servicio militar nacional o credencial para votar con fotografía).</w:t>
      </w:r>
    </w:p>
    <w:p w14:paraId="0F8A0D71" w14:textId="77777777" w:rsidR="00CF6D38" w:rsidRPr="000B1945" w:rsidRDefault="00CF6D38" w:rsidP="00CF6D38">
      <w:pPr>
        <w:jc w:val="both"/>
        <w:rPr>
          <w:rFonts w:ascii="Montserrat Medium" w:hAnsi="Montserrat Medium" w:cs="Arial"/>
          <w:sz w:val="18"/>
          <w:szCs w:val="18"/>
        </w:rPr>
      </w:pPr>
    </w:p>
    <w:p w14:paraId="3E32662B" w14:textId="77777777" w:rsidR="00CF6D38" w:rsidRPr="000B1945" w:rsidRDefault="00CF6D38" w:rsidP="00CF6D38">
      <w:pPr>
        <w:autoSpaceDE w:val="0"/>
        <w:autoSpaceDN w:val="0"/>
        <w:jc w:val="both"/>
        <w:outlineLvl w:val="0"/>
        <w:rPr>
          <w:rFonts w:ascii="Montserrat Medium" w:hAnsi="Montserrat Medium" w:cs="Arial"/>
          <w:b/>
          <w:sz w:val="18"/>
          <w:szCs w:val="18"/>
        </w:rPr>
      </w:pPr>
      <w:r w:rsidRPr="000B1945">
        <w:rPr>
          <w:rFonts w:ascii="Montserrat Medium" w:hAnsi="Montserrat Medium" w:cs="Arial"/>
          <w:b/>
          <w:sz w:val="18"/>
          <w:szCs w:val="18"/>
        </w:rPr>
        <w:t>Tratándose de personas físicas:</w:t>
      </w:r>
    </w:p>
    <w:p w14:paraId="2E86495A" w14:textId="77777777" w:rsidR="00CF6D38" w:rsidRPr="000B1945" w:rsidRDefault="00CF6D38" w:rsidP="00CF6D38">
      <w:pPr>
        <w:autoSpaceDE w:val="0"/>
        <w:autoSpaceDN w:val="0"/>
        <w:ind w:left="426"/>
        <w:jc w:val="both"/>
        <w:outlineLvl w:val="0"/>
        <w:rPr>
          <w:rFonts w:ascii="Montserrat Medium" w:hAnsi="Montserrat Medium" w:cs="Arial"/>
          <w:sz w:val="18"/>
          <w:szCs w:val="18"/>
        </w:rPr>
      </w:pPr>
    </w:p>
    <w:p w14:paraId="70B8D157" w14:textId="77777777" w:rsidR="00CF6D38" w:rsidRPr="000B1945"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Acta de nacimiento para acreditar su nacionalidad mexicana.</w:t>
      </w:r>
    </w:p>
    <w:p w14:paraId="7D43FA07" w14:textId="77777777" w:rsidR="00CF6D38" w:rsidRPr="000B1945"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Copia de identificación oficial con fotografía y firma, acompañado original para su cotejo.</w:t>
      </w:r>
    </w:p>
    <w:p w14:paraId="33DBCF76" w14:textId="77777777" w:rsidR="00CF6D38" w:rsidRPr="000B1945"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Copia del documento en el cual conste su registro patronal ante el IMSS, en caso de contar con él.</w:t>
      </w:r>
    </w:p>
    <w:p w14:paraId="12B2B185" w14:textId="77777777" w:rsidR="00CF6D38" w:rsidRPr="000B1945"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Copia del documento en el cual conste su registro ante el INFONAVIT, en caso de contar con él.</w:t>
      </w:r>
    </w:p>
    <w:p w14:paraId="6C50F203" w14:textId="77777777" w:rsidR="00CF6D38" w:rsidRPr="000B1945"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Copia de la cédula de identificación fiscal y CURP en el caso de que no esté incluido en la cédula de identificación fiscal.</w:t>
      </w:r>
    </w:p>
    <w:p w14:paraId="78614DDB" w14:textId="77777777" w:rsidR="00CF6D38" w:rsidRPr="000B1945" w:rsidRDefault="00CF6D38" w:rsidP="00A15B24">
      <w:pPr>
        <w:pStyle w:val="Prrafodelista"/>
        <w:numPr>
          <w:ilvl w:val="0"/>
          <w:numId w:val="24"/>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Documento vigente expedido por el SAT, en el que se emita la opinión del cumplimiento de obligaciones fiscales. Para lo anterior, solicitará al SAT documento actualizado donde emita opinión sobre el cumplimiento de sus obligaciones fiscales, de conformidad con lo dispuesto a la Regla 2.1.27. en relación con la Regla 2.1.39 de la Resolución Miscelánea Fiscal para 2021, o la que se encuentre vigente a la fecha del fallo</w:t>
      </w:r>
    </w:p>
    <w:p w14:paraId="47F4B2A2" w14:textId="77777777" w:rsidR="00CF6D38" w:rsidRPr="000B1945"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Constancias correspondientes de que sus trabajadores, se encuentran inscritos en el régimen obligatorio del seguro social y se encuentran al corriente en el pago de las cuotas obrero patronales, en caso de contar con trabajadores.</w:t>
      </w:r>
    </w:p>
    <w:p w14:paraId="1175D63C" w14:textId="77777777" w:rsidR="00CF6D38" w:rsidRPr="000B1945"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Para el caso de propuestas conjuntas, el cumplimiento a las disposiciones precedentes deberá darse por cada uno de los integrantes de la agrupación.</w:t>
      </w:r>
    </w:p>
    <w:p w14:paraId="70A8660E" w14:textId="77777777" w:rsidR="00CF6D38" w:rsidRPr="000B1945" w:rsidRDefault="00CF6D38" w:rsidP="00A15B24">
      <w:pPr>
        <w:pStyle w:val="Prrafodelista"/>
        <w:numPr>
          <w:ilvl w:val="0"/>
          <w:numId w:val="24"/>
        </w:numPr>
        <w:tabs>
          <w:tab w:val="clear" w:pos="928"/>
          <w:tab w:val="num" w:pos="360"/>
        </w:tabs>
        <w:autoSpaceDE w:val="0"/>
        <w:autoSpaceDN w:val="0"/>
        <w:spacing w:after="0" w:line="240" w:lineRule="auto"/>
        <w:ind w:left="993" w:hanging="284"/>
        <w:contextualSpacing w:val="0"/>
        <w:jc w:val="both"/>
        <w:rPr>
          <w:rFonts w:ascii="Montserrat Medium" w:hAnsi="Montserrat Medium" w:cs="Arial"/>
          <w:sz w:val="18"/>
          <w:szCs w:val="18"/>
        </w:rPr>
      </w:pPr>
      <w:r w:rsidRPr="000B1945">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07601203" w14:textId="77777777" w:rsidR="00CF6D38" w:rsidRPr="000B1945" w:rsidRDefault="00CF6D38" w:rsidP="00CF6D38">
      <w:pPr>
        <w:autoSpaceDE w:val="0"/>
        <w:autoSpaceDN w:val="0"/>
        <w:ind w:left="709"/>
        <w:jc w:val="both"/>
        <w:rPr>
          <w:rFonts w:ascii="Montserrat Medium" w:hAnsi="Montserrat Medium" w:cs="Arial"/>
          <w:sz w:val="18"/>
          <w:szCs w:val="18"/>
        </w:rPr>
      </w:pPr>
    </w:p>
    <w:p w14:paraId="0B9FB85D" w14:textId="77777777" w:rsidR="00CF6D38" w:rsidRPr="000B1945" w:rsidRDefault="00CF6D38" w:rsidP="00CF6D38">
      <w:pPr>
        <w:autoSpaceDE w:val="0"/>
        <w:autoSpaceDN w:val="0"/>
        <w:jc w:val="both"/>
        <w:outlineLvl w:val="0"/>
        <w:rPr>
          <w:rFonts w:ascii="Montserrat Medium" w:hAnsi="Montserrat Medium" w:cs="Arial"/>
          <w:b/>
          <w:sz w:val="18"/>
          <w:szCs w:val="18"/>
        </w:rPr>
      </w:pPr>
      <w:r w:rsidRPr="000B1945">
        <w:rPr>
          <w:rFonts w:ascii="Montserrat Medium" w:hAnsi="Montserrat Medium" w:cs="Arial"/>
          <w:b/>
          <w:sz w:val="18"/>
          <w:szCs w:val="18"/>
        </w:rPr>
        <w:t>Tratándose de Personas Morales</w:t>
      </w:r>
    </w:p>
    <w:p w14:paraId="09706EE7" w14:textId="77777777" w:rsidR="00CF6D38" w:rsidRPr="000B1945" w:rsidRDefault="00CF6D38" w:rsidP="00CF6D38">
      <w:pPr>
        <w:autoSpaceDE w:val="0"/>
        <w:autoSpaceDN w:val="0"/>
        <w:ind w:left="426"/>
        <w:jc w:val="both"/>
        <w:outlineLvl w:val="0"/>
        <w:rPr>
          <w:rFonts w:ascii="Montserrat Medium" w:hAnsi="Montserrat Medium" w:cs="Arial"/>
          <w:sz w:val="18"/>
          <w:szCs w:val="18"/>
        </w:rPr>
      </w:pPr>
    </w:p>
    <w:p w14:paraId="395B405A" w14:textId="77777777" w:rsidR="00CF6D38" w:rsidRPr="000B1945"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Original para cotejo o copia certificada del acta constitutiva y sus reformas, en la que conste que se constituyó conforme a las leyes mexicanas y que tiene su domicilio en el territorio nacional, para su cotejo.</w:t>
      </w:r>
    </w:p>
    <w:p w14:paraId="7CC08B84" w14:textId="77777777" w:rsidR="00CF6D38" w:rsidRPr="000B1945"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Copia de su cédula de identificación fiscal.</w:t>
      </w:r>
    </w:p>
    <w:p w14:paraId="01B54A75" w14:textId="77777777" w:rsidR="00CF6D38" w:rsidRPr="000B1945"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Copia del documento en el cual conste su registro patronal ante el IMSS</w:t>
      </w:r>
    </w:p>
    <w:p w14:paraId="22F61597" w14:textId="77777777" w:rsidR="00CF6D38" w:rsidRPr="000B1945"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Copia del documento en el cual conste su registro ante el INFONAVIT</w:t>
      </w:r>
    </w:p>
    <w:p w14:paraId="55A70657" w14:textId="77777777" w:rsidR="00CF6D38" w:rsidRPr="000B1945"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03AB2933" w14:textId="77777777" w:rsidR="00CF6D38" w:rsidRPr="000B1945" w:rsidRDefault="00CF6D38" w:rsidP="00A15B24">
      <w:pPr>
        <w:numPr>
          <w:ilvl w:val="0"/>
          <w:numId w:val="24"/>
        </w:numPr>
        <w:tabs>
          <w:tab w:val="clear" w:pos="928"/>
          <w:tab w:val="num" w:pos="360"/>
          <w:tab w:val="num" w:pos="993"/>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Copia de identificación oficial con fotografía y firma, acompañado original para su cotejo.</w:t>
      </w:r>
    </w:p>
    <w:p w14:paraId="58584B17" w14:textId="77777777" w:rsidR="00CF6D38" w:rsidRPr="000B1945" w:rsidRDefault="00CF6D38" w:rsidP="00A15B24">
      <w:pPr>
        <w:pStyle w:val="Prrafodelista"/>
        <w:numPr>
          <w:ilvl w:val="0"/>
          <w:numId w:val="24"/>
        </w:numPr>
        <w:suppressAutoHyphens/>
        <w:spacing w:after="0" w:line="240" w:lineRule="auto"/>
        <w:contextualSpacing w:val="0"/>
        <w:rPr>
          <w:rFonts w:ascii="Montserrat Medium" w:hAnsi="Montserrat Medium" w:cs="Arial"/>
          <w:sz w:val="18"/>
          <w:szCs w:val="18"/>
        </w:rPr>
      </w:pPr>
      <w:r w:rsidRPr="000B1945">
        <w:rPr>
          <w:rFonts w:ascii="Montserrat Medium" w:hAnsi="Montserrat Medium" w:cs="Arial"/>
          <w:sz w:val="18"/>
          <w:szCs w:val="18"/>
        </w:rPr>
        <w:t>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la Regla 2.1.27. en relación con la Regla 2.1.39 de la Resolución Miscelánea Fiscal para 2021, o la que se encuentre vigente a la fecha del fallo.</w:t>
      </w:r>
    </w:p>
    <w:p w14:paraId="4E4588B9" w14:textId="77777777" w:rsidR="00CF6D38" w:rsidRPr="000B1945" w:rsidRDefault="00CF6D38" w:rsidP="00A15B24">
      <w:pPr>
        <w:numPr>
          <w:ilvl w:val="0"/>
          <w:numId w:val="24"/>
        </w:numPr>
        <w:tabs>
          <w:tab w:val="clear" w:pos="928"/>
          <w:tab w:val="num" w:pos="360"/>
          <w:tab w:val="num" w:pos="993"/>
        </w:tab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Constancias correspondientes de que sus trabajadores, se encuentran inscritos en el régimen obligatorio del seguro social y se encuentran al corriente en el pago de las cuotas obrero patronales.</w:t>
      </w:r>
    </w:p>
    <w:p w14:paraId="5C9AF31A" w14:textId="77777777" w:rsidR="00CF6D38" w:rsidRPr="000B1945" w:rsidRDefault="00CF6D38" w:rsidP="00A15B24">
      <w:pPr>
        <w:numPr>
          <w:ilvl w:val="0"/>
          <w:numId w:val="24"/>
        </w:numPr>
        <w:tabs>
          <w:tab w:val="clear" w:pos="928"/>
          <w:tab w:val="num" w:pos="360"/>
          <w:tab w:val="num" w:pos="993"/>
        </w:tabs>
        <w:suppressAutoHyphens/>
        <w:autoSpaceDE w:val="0"/>
        <w:autoSpaceDN w:val="0"/>
        <w:ind w:left="993" w:hanging="284"/>
        <w:jc w:val="both"/>
        <w:rPr>
          <w:rFonts w:ascii="Montserrat Medium" w:hAnsi="Montserrat Medium" w:cs="Arial"/>
          <w:sz w:val="18"/>
          <w:szCs w:val="18"/>
        </w:rPr>
      </w:pPr>
      <w:r w:rsidRPr="000B1945">
        <w:rPr>
          <w:rFonts w:ascii="Montserrat Medium" w:hAnsi="Montserrat Medium" w:cs="Arial"/>
          <w:sz w:val="18"/>
          <w:szCs w:val="18"/>
        </w:rPr>
        <w:t xml:space="preserve">En el supuesto de que resulte adjudicada una propuesta conjunta, el contrato deberá ser suscrito por cada uno de los representantes o apoderados legales de cada una de las personas que integran la agrupación, en cuyo caso cada uno deberá acreditar su personalidad, o por el apoderado legal de la nueva sociedad </w:t>
      </w:r>
      <w:r w:rsidRPr="000B1945">
        <w:rPr>
          <w:rFonts w:ascii="Montserrat Medium" w:hAnsi="Montserrat Medium" w:cs="Arial"/>
          <w:sz w:val="18"/>
          <w:szCs w:val="18"/>
        </w:rPr>
        <w:lastRenderedPageBreak/>
        <w:t>que se constituya por las personas que integran la agrupación que formuló la proposición conjunta antes de la fecha fijada para la firma del contrato, lo cual deberá de comunicarse mediante escrito a la convocante, al momento de darse a conocer el fallo o más tardar dentro de las veinticuatro horas siguientes.</w:t>
      </w:r>
    </w:p>
    <w:p w14:paraId="3F6D1ABD" w14:textId="77777777" w:rsidR="00CF6D38" w:rsidRPr="000B1945" w:rsidRDefault="00CF6D38" w:rsidP="00A15B24">
      <w:pPr>
        <w:pStyle w:val="Prrafodelista"/>
        <w:numPr>
          <w:ilvl w:val="0"/>
          <w:numId w:val="24"/>
        </w:numPr>
        <w:tabs>
          <w:tab w:val="clear" w:pos="928"/>
          <w:tab w:val="num" w:pos="360"/>
        </w:tabs>
        <w:autoSpaceDE w:val="0"/>
        <w:autoSpaceDN w:val="0"/>
        <w:spacing w:after="0" w:line="240" w:lineRule="auto"/>
        <w:ind w:left="993" w:hanging="284"/>
        <w:contextualSpacing w:val="0"/>
        <w:jc w:val="both"/>
        <w:rPr>
          <w:rFonts w:ascii="Montserrat Medium" w:hAnsi="Montserrat Medium" w:cs="Arial"/>
          <w:sz w:val="18"/>
          <w:szCs w:val="18"/>
        </w:rPr>
      </w:pPr>
      <w:r w:rsidRPr="000B1945">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57A7ACE2" w14:textId="77777777" w:rsidR="00CF6D38" w:rsidRPr="000B1945" w:rsidRDefault="00CF6D38" w:rsidP="00CF6D38">
      <w:pPr>
        <w:jc w:val="both"/>
        <w:rPr>
          <w:rFonts w:ascii="Montserrat Medium" w:hAnsi="Montserrat Medium" w:cs="Arial"/>
          <w:sz w:val="18"/>
          <w:szCs w:val="18"/>
        </w:rPr>
      </w:pPr>
    </w:p>
    <w:p w14:paraId="56A04D5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b/>
          <w:sz w:val="18"/>
          <w:szCs w:val="18"/>
        </w:rPr>
        <w:t>Nota:</w:t>
      </w:r>
      <w:r w:rsidRPr="000B1945">
        <w:rPr>
          <w:rFonts w:ascii="Montserrat Medium" w:hAnsi="Montserrat Medium" w:cs="Arial"/>
          <w:sz w:val="18"/>
          <w:szCs w:val="18"/>
        </w:rPr>
        <w:t xml:space="preserve">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5EC3EA6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 el caso de proveedores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w:t>
      </w:r>
    </w:p>
    <w:p w14:paraId="1D037B09" w14:textId="77777777" w:rsidR="00CF6D38" w:rsidRPr="000B1945" w:rsidRDefault="00CF6D38" w:rsidP="00CF6D38">
      <w:pPr>
        <w:jc w:val="both"/>
        <w:rPr>
          <w:rFonts w:ascii="Montserrat Medium" w:hAnsi="Montserrat Medium" w:cs="Arial"/>
          <w:bCs/>
          <w:sz w:val="18"/>
          <w:szCs w:val="18"/>
        </w:rPr>
      </w:pPr>
    </w:p>
    <w:p w14:paraId="2993BC0C"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Los Servidores Públicos que fungirán como Administradores del Contrato, así como Representantes de las Áreas Requirentes en la formalización de contratos, serán de acuerdo a lo siguiente:</w:t>
      </w:r>
    </w:p>
    <w:p w14:paraId="23A1DF8B" w14:textId="77777777" w:rsidR="00CF6D38" w:rsidRPr="000B1945" w:rsidRDefault="00CF6D38" w:rsidP="00CF6D38">
      <w:pPr>
        <w:jc w:val="center"/>
        <w:rPr>
          <w:rFonts w:ascii="Montserrat Medium" w:hAnsi="Montserrat Medium" w:cs="Arial"/>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3384"/>
        <w:gridCol w:w="3389"/>
      </w:tblGrid>
      <w:tr w:rsidR="00CF6D38" w:rsidRPr="000B1945" w14:paraId="156C1475" w14:textId="77777777" w:rsidTr="00CF6D38">
        <w:tc>
          <w:tcPr>
            <w:tcW w:w="2977" w:type="dxa"/>
            <w:shd w:val="clear" w:color="auto" w:fill="943634" w:themeFill="accent2" w:themeFillShade="BF"/>
          </w:tcPr>
          <w:p w14:paraId="1409A068" w14:textId="77777777" w:rsidR="00CF6D38" w:rsidRPr="000B1945" w:rsidRDefault="00CF6D38" w:rsidP="00CF6D38">
            <w:pPr>
              <w:tabs>
                <w:tab w:val="left" w:pos="2203"/>
              </w:tabs>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Nivel</w:t>
            </w:r>
          </w:p>
        </w:tc>
        <w:tc>
          <w:tcPr>
            <w:tcW w:w="3544" w:type="dxa"/>
            <w:shd w:val="clear" w:color="auto" w:fill="943634" w:themeFill="accent2" w:themeFillShade="BF"/>
          </w:tcPr>
          <w:p w14:paraId="505B5F24" w14:textId="77777777" w:rsidR="00CF6D38" w:rsidRPr="000B1945" w:rsidRDefault="00CF6D38" w:rsidP="00CF6D38">
            <w:pPr>
              <w:tabs>
                <w:tab w:val="left" w:pos="2203"/>
              </w:tabs>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Administrador de Contrato</w:t>
            </w:r>
          </w:p>
        </w:tc>
        <w:tc>
          <w:tcPr>
            <w:tcW w:w="3579" w:type="dxa"/>
            <w:shd w:val="clear" w:color="auto" w:fill="943634" w:themeFill="accent2" w:themeFillShade="BF"/>
          </w:tcPr>
          <w:p w14:paraId="5C5DCC1B" w14:textId="77777777" w:rsidR="00CF6D38" w:rsidRPr="000B1945" w:rsidRDefault="00CF6D38" w:rsidP="00CF6D38">
            <w:pPr>
              <w:tabs>
                <w:tab w:val="left" w:pos="2203"/>
              </w:tabs>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 xml:space="preserve"> Área Técnica y Requirente</w:t>
            </w:r>
          </w:p>
        </w:tc>
      </w:tr>
      <w:tr w:rsidR="00CF6D38" w:rsidRPr="000B1945" w14:paraId="299E9AEA" w14:textId="77777777" w:rsidTr="00CF6D38">
        <w:tc>
          <w:tcPr>
            <w:tcW w:w="2977" w:type="dxa"/>
            <w:vAlign w:val="center"/>
          </w:tcPr>
          <w:p w14:paraId="6E598E83" w14:textId="77777777" w:rsidR="00CF6D38" w:rsidRPr="000B1945" w:rsidRDefault="00CF6D38" w:rsidP="00CF6D38">
            <w:pPr>
              <w:tabs>
                <w:tab w:val="left" w:pos="2203"/>
              </w:tabs>
              <w:jc w:val="center"/>
              <w:rPr>
                <w:rFonts w:ascii="Montserrat Medium" w:hAnsi="Montserrat Medium" w:cs="Arial"/>
                <w:sz w:val="18"/>
                <w:szCs w:val="18"/>
              </w:rPr>
            </w:pPr>
            <w:r w:rsidRPr="000B1945">
              <w:rPr>
                <w:rFonts w:ascii="Montserrat Medium" w:hAnsi="Montserrat Medium" w:cs="Arial"/>
                <w:sz w:val="18"/>
                <w:szCs w:val="18"/>
              </w:rPr>
              <w:t>UMAE, HOSPITAL DE ESPECIALIDADES, LA RAZA, CIUDAD DE MÉXICO</w:t>
            </w:r>
          </w:p>
        </w:tc>
        <w:tc>
          <w:tcPr>
            <w:tcW w:w="3544" w:type="dxa"/>
            <w:vAlign w:val="center"/>
          </w:tcPr>
          <w:p w14:paraId="7CBD38C3" w14:textId="77777777" w:rsidR="00CF6D38" w:rsidRPr="000B1945" w:rsidRDefault="00CF6D38" w:rsidP="00CF6D38">
            <w:pPr>
              <w:tabs>
                <w:tab w:val="left" w:pos="2203"/>
              </w:tabs>
              <w:jc w:val="center"/>
              <w:rPr>
                <w:rFonts w:ascii="Montserrat Medium" w:hAnsi="Montserrat Medium" w:cs="Arial"/>
                <w:sz w:val="18"/>
                <w:szCs w:val="18"/>
              </w:rPr>
            </w:pPr>
            <w:r w:rsidRPr="000B1945">
              <w:rPr>
                <w:rFonts w:ascii="Montserrat Medium" w:hAnsi="Montserrat Medium" w:cs="Arial"/>
                <w:sz w:val="18"/>
                <w:szCs w:val="18"/>
              </w:rPr>
              <w:t>OFICINA DE CONTROL DEL ABASTO</w:t>
            </w:r>
          </w:p>
        </w:tc>
        <w:tc>
          <w:tcPr>
            <w:tcW w:w="3579" w:type="dxa"/>
            <w:vAlign w:val="center"/>
          </w:tcPr>
          <w:p w14:paraId="023796BE" w14:textId="77777777" w:rsidR="00CF6D38" w:rsidRPr="000B1945" w:rsidRDefault="00CF6D38" w:rsidP="00CF6D38">
            <w:pPr>
              <w:tabs>
                <w:tab w:val="left" w:pos="2203"/>
              </w:tabs>
              <w:jc w:val="center"/>
              <w:rPr>
                <w:rFonts w:ascii="Montserrat Medium" w:hAnsi="Montserrat Medium" w:cs="Arial"/>
                <w:sz w:val="18"/>
                <w:szCs w:val="18"/>
              </w:rPr>
            </w:pPr>
            <w:r w:rsidRPr="000B1945">
              <w:rPr>
                <w:rFonts w:ascii="Montserrat Medium" w:hAnsi="Montserrat Medium" w:cs="Arial"/>
                <w:sz w:val="18"/>
                <w:szCs w:val="18"/>
              </w:rPr>
              <w:t>DIRECCIÓN MÉDICA</w:t>
            </w:r>
          </w:p>
        </w:tc>
      </w:tr>
    </w:tbl>
    <w:p w14:paraId="44A9DD13" w14:textId="77777777" w:rsidR="00CF6D38" w:rsidRPr="000B1945" w:rsidRDefault="00CF6D38" w:rsidP="00CF6D38">
      <w:pPr>
        <w:jc w:val="center"/>
        <w:rPr>
          <w:rFonts w:ascii="Montserrat Medium" w:hAnsi="Montserrat Medium" w:cs="Arial"/>
          <w:bCs/>
          <w:sz w:val="18"/>
          <w:szCs w:val="18"/>
        </w:rPr>
      </w:pPr>
    </w:p>
    <w:p w14:paraId="4392F91E" w14:textId="77777777" w:rsidR="00CF6D38" w:rsidRPr="000B1945" w:rsidRDefault="00CF6D38" w:rsidP="00CF6D38">
      <w:pPr>
        <w:tabs>
          <w:tab w:val="left" w:pos="426"/>
        </w:tabs>
        <w:ind w:left="426" w:hanging="426"/>
        <w:jc w:val="both"/>
        <w:rPr>
          <w:rFonts w:ascii="Montserrat Medium" w:hAnsi="Montserrat Medium" w:cs="Arial"/>
          <w:b/>
          <w:bCs/>
          <w:sz w:val="18"/>
          <w:szCs w:val="18"/>
        </w:rPr>
      </w:pPr>
      <w:r w:rsidRPr="000B1945">
        <w:rPr>
          <w:rFonts w:ascii="Montserrat Medium" w:hAnsi="Montserrat Medium" w:cs="Arial"/>
          <w:b/>
          <w:bCs/>
          <w:sz w:val="18"/>
          <w:szCs w:val="18"/>
        </w:rPr>
        <w:t>8.</w:t>
      </w:r>
      <w:r w:rsidRPr="000B1945">
        <w:rPr>
          <w:rFonts w:ascii="Montserrat Medium" w:hAnsi="Montserrat Medium" w:cs="Arial"/>
          <w:b/>
          <w:bCs/>
          <w:sz w:val="18"/>
          <w:szCs w:val="18"/>
        </w:rPr>
        <w:tab/>
        <w:t>ACREDITACIÓN DE ENCONTRARSE AL CORRIENTE DE SUS OBLIGACIONES FISCALES</w:t>
      </w:r>
    </w:p>
    <w:p w14:paraId="786BDE38" w14:textId="77777777" w:rsidR="00CF6D38" w:rsidRPr="000B1945" w:rsidRDefault="00CF6D38" w:rsidP="00CF6D38">
      <w:pPr>
        <w:tabs>
          <w:tab w:val="left" w:pos="426"/>
        </w:tabs>
        <w:ind w:left="426" w:hanging="426"/>
        <w:jc w:val="both"/>
        <w:rPr>
          <w:rFonts w:ascii="Montserrat Medium" w:hAnsi="Montserrat Medium" w:cs="Arial"/>
          <w:b/>
          <w:bCs/>
          <w:sz w:val="18"/>
          <w:szCs w:val="18"/>
        </w:rPr>
      </w:pPr>
    </w:p>
    <w:p w14:paraId="5D3900E1" w14:textId="77777777" w:rsidR="00CF6D38" w:rsidRPr="000B1945" w:rsidRDefault="00CF6D38" w:rsidP="00CF6D38">
      <w:pPr>
        <w:tabs>
          <w:tab w:val="left" w:pos="426"/>
        </w:tabs>
        <w:ind w:left="426" w:hanging="426"/>
        <w:jc w:val="both"/>
        <w:rPr>
          <w:rFonts w:ascii="Montserrat Medium" w:hAnsi="Montserrat Medium" w:cs="Arial"/>
          <w:b/>
          <w:bCs/>
          <w:sz w:val="18"/>
          <w:szCs w:val="18"/>
        </w:rPr>
      </w:pPr>
      <w:r w:rsidRPr="000B1945">
        <w:rPr>
          <w:rFonts w:ascii="Montserrat Medium" w:hAnsi="Montserrat Medium" w:cs="Arial"/>
          <w:b/>
          <w:bCs/>
          <w:sz w:val="18"/>
          <w:szCs w:val="18"/>
        </w:rPr>
        <w:t>8.1 ACREDITACIÓN DE ENCONTRARSE AL CORRIENTE DE SUS OBLIGACIONES FISCALES ANTE EL SAT.</w:t>
      </w:r>
    </w:p>
    <w:p w14:paraId="6EE39F5D" w14:textId="77777777" w:rsidR="00CF6D38" w:rsidRPr="000B1945" w:rsidRDefault="00CF6D38" w:rsidP="00CF6D38">
      <w:pPr>
        <w:tabs>
          <w:tab w:val="left" w:pos="2988"/>
        </w:tabs>
        <w:jc w:val="both"/>
        <w:rPr>
          <w:rFonts w:ascii="Montserrat Medium" w:hAnsi="Montserrat Medium" w:cs="Arial"/>
          <w:b/>
          <w:sz w:val="18"/>
          <w:szCs w:val="18"/>
        </w:rPr>
      </w:pPr>
    </w:p>
    <w:p w14:paraId="2D6594A5" w14:textId="77777777" w:rsidR="00CF6D38" w:rsidRPr="000B1945" w:rsidRDefault="00CF6D38" w:rsidP="00CF6D38">
      <w:pPr>
        <w:jc w:val="both"/>
        <w:rPr>
          <w:rFonts w:ascii="Montserrat Medium" w:hAnsi="Montserrat Medium" w:cs="Arial"/>
          <w:b/>
          <w:sz w:val="18"/>
          <w:szCs w:val="18"/>
          <w:lang w:val="es-MX"/>
        </w:rPr>
      </w:pPr>
      <w:r w:rsidRPr="000B1945">
        <w:rPr>
          <w:rFonts w:ascii="Montserrat Medium" w:hAnsi="Montserrat Medium" w:cs="Arial"/>
          <w:b/>
          <w:sz w:val="18"/>
          <w:szCs w:val="18"/>
          <w:lang w:val="es-MX"/>
        </w:rPr>
        <w:t>UNA VEZ REALIZADO DEL FALLO DEL PROCEDIMIENTO.</w:t>
      </w:r>
    </w:p>
    <w:p w14:paraId="2D043A1C" w14:textId="77777777" w:rsidR="00CF6D38" w:rsidRPr="000B1945" w:rsidRDefault="00CF6D38" w:rsidP="00CF6D38">
      <w:pPr>
        <w:ind w:left="720"/>
        <w:jc w:val="both"/>
        <w:rPr>
          <w:rFonts w:ascii="Montserrat Medium" w:hAnsi="Montserrat Medium" w:cs="Arial"/>
          <w:sz w:val="18"/>
          <w:szCs w:val="18"/>
          <w:lang w:val="es-MX"/>
        </w:rPr>
      </w:pPr>
    </w:p>
    <w:p w14:paraId="1636188B" w14:textId="77777777" w:rsidR="00CF6D38" w:rsidRPr="000B1945"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0B1945">
        <w:rPr>
          <w:rFonts w:ascii="Montserrat Medium" w:hAnsi="Montserrat Medium" w:cs="Arial"/>
          <w:sz w:val="18"/>
          <w:szCs w:val="18"/>
        </w:rPr>
        <w:t>El (los) licitante(s) que resulte(n) adjudicado(s)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Servicio de Administración Tributaria (SAT), relacionada con el cumplimiento de sus obligaciones fiscales en los términos que establece la Regla 2.1.27 y 2.1.31 de la Resolución Miscelánea Fiscal para 2021 y sus actualizaciones o la que se encuentre vigente a la fecha del fallo de conformidad con lo previsto en el artículo 32-D, del Código Fiscal de la Federación.</w:t>
      </w:r>
    </w:p>
    <w:p w14:paraId="34585434" w14:textId="77777777" w:rsidR="00CF6D38" w:rsidRPr="000B1945" w:rsidRDefault="00CF6D38" w:rsidP="00CF6D38">
      <w:pPr>
        <w:jc w:val="both"/>
        <w:rPr>
          <w:rFonts w:ascii="Montserrat Medium" w:hAnsi="Montserrat Medium" w:cs="Arial"/>
          <w:sz w:val="18"/>
          <w:szCs w:val="18"/>
          <w:lang w:val="es-MX"/>
        </w:rPr>
      </w:pPr>
    </w:p>
    <w:p w14:paraId="3BA32236" w14:textId="77777777" w:rsidR="00CF6D38" w:rsidRPr="000B1945"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0B1945">
        <w:rPr>
          <w:rFonts w:ascii="Montserrat Medium" w:hAnsi="Montserrat Medium" w:cs="Arial"/>
          <w:sz w:val="18"/>
          <w:szCs w:val="18"/>
        </w:rPr>
        <w:t>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las Reglas 2.1.27. y 2.1.31. de la Resolución Miscelánea Fiscal para 2021 y sus actualizaciones, emitida por el S.A.T. o las que se encuentren vigentes al momento de la firma correspondiente.</w:t>
      </w:r>
    </w:p>
    <w:p w14:paraId="7C644ADA" w14:textId="77777777" w:rsidR="00CF6D38" w:rsidRPr="000B1945" w:rsidRDefault="00CF6D38" w:rsidP="00CF6D38">
      <w:pPr>
        <w:jc w:val="both"/>
        <w:rPr>
          <w:rFonts w:ascii="Montserrat Medium" w:hAnsi="Montserrat Medium" w:cs="Arial"/>
          <w:sz w:val="18"/>
          <w:szCs w:val="18"/>
          <w:lang w:val="es-MX"/>
        </w:rPr>
      </w:pPr>
    </w:p>
    <w:p w14:paraId="2E989A36" w14:textId="77777777" w:rsidR="00CF6D38" w:rsidRPr="000B1945"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w:t>
      </w:r>
      <w:r w:rsidRPr="000B1945">
        <w:rPr>
          <w:rFonts w:ascii="Montserrat Medium" w:hAnsi="Montserrat Medium" w:cs="Arial"/>
          <w:sz w:val="18"/>
          <w:szCs w:val="18"/>
        </w:rPr>
        <w:lastRenderedPageBreak/>
        <w:t>opinión ante el SAT, en términos de la Regla 2.1.27 en relación con la Regla 2.1.39 de la Resolución Miscelánea Fiscal para 2021 y sus actualizaciones, emitida por el S.A.T. o las que se encuentren vigentes al momento de la firma correspondiente.</w:t>
      </w:r>
    </w:p>
    <w:p w14:paraId="2F60DDC3" w14:textId="77777777" w:rsidR="00CF6D38" w:rsidRPr="000B1945" w:rsidRDefault="00CF6D38" w:rsidP="00CF6D38">
      <w:pPr>
        <w:jc w:val="both"/>
        <w:rPr>
          <w:rFonts w:ascii="Montserrat Medium" w:hAnsi="Montserrat Medium" w:cs="Arial"/>
          <w:sz w:val="18"/>
          <w:szCs w:val="18"/>
          <w:lang w:val="es-MX"/>
        </w:rPr>
      </w:pPr>
    </w:p>
    <w:p w14:paraId="32285B01" w14:textId="77777777" w:rsidR="00CF6D38" w:rsidRPr="000B1945"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0B1945">
        <w:rPr>
          <w:rFonts w:ascii="Montserrat Medium" w:hAnsi="Montserrat Medium" w:cs="Arial"/>
          <w:sz w:val="18"/>
          <w:szCs w:val="18"/>
        </w:rPr>
        <w:t>La “Opinión del cumplimiento de obligaciones fiscales” citada en este numeral deberá presentarse en el Área de Contratos, ubicada Calzada Vallejo No. 675, Col. Magdalena de las Salinas, Alcaldía Gustavo A. Madero, C.P. 07760 en días hábiles de 09:00 a 16:00 hrs.</w:t>
      </w:r>
    </w:p>
    <w:p w14:paraId="5138150C" w14:textId="77777777" w:rsidR="00CF6D38" w:rsidRPr="000B1945" w:rsidRDefault="00CF6D38" w:rsidP="00CF6D38">
      <w:pPr>
        <w:jc w:val="both"/>
        <w:rPr>
          <w:rFonts w:ascii="Montserrat Medium" w:hAnsi="Montserrat Medium" w:cs="Arial"/>
          <w:sz w:val="18"/>
          <w:szCs w:val="18"/>
          <w:lang w:val="es-MX"/>
        </w:rPr>
      </w:pPr>
    </w:p>
    <w:p w14:paraId="6F8C4579" w14:textId="77777777" w:rsidR="00CF6D38" w:rsidRPr="000B1945"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0B1945">
        <w:rPr>
          <w:rFonts w:ascii="Montserrat Medium" w:hAnsi="Montserrat Medium" w:cs="Arial"/>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7352242C" w14:textId="77777777" w:rsidR="00CF6D38" w:rsidRPr="000B1945" w:rsidRDefault="00CF6D38" w:rsidP="00CF6D38">
      <w:pPr>
        <w:jc w:val="both"/>
        <w:rPr>
          <w:rFonts w:ascii="Montserrat Medium" w:hAnsi="Montserrat Medium" w:cs="Arial"/>
          <w:sz w:val="18"/>
          <w:szCs w:val="18"/>
          <w:lang w:val="es-MX"/>
        </w:rPr>
      </w:pPr>
    </w:p>
    <w:p w14:paraId="31429782" w14:textId="77777777" w:rsidR="00CF6D38" w:rsidRPr="000B1945"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0B1945">
        <w:rPr>
          <w:rFonts w:ascii="Montserrat Medium" w:hAnsi="Montserrat Medium" w:cs="Arial"/>
          <w:sz w:val="18"/>
          <w:szCs w:val="18"/>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62BB22E0" w14:textId="77777777" w:rsidR="00CF6D38" w:rsidRPr="000B1945" w:rsidRDefault="00CF6D38" w:rsidP="00CF6D38">
      <w:pPr>
        <w:jc w:val="both"/>
        <w:rPr>
          <w:rFonts w:ascii="Montserrat Medium" w:hAnsi="Montserrat Medium" w:cs="Arial"/>
          <w:sz w:val="18"/>
          <w:szCs w:val="18"/>
          <w:lang w:val="es-MX"/>
        </w:rPr>
      </w:pPr>
    </w:p>
    <w:p w14:paraId="4035E49C" w14:textId="77777777" w:rsidR="00CF6D38" w:rsidRPr="000B1945"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0B1945">
        <w:rPr>
          <w:rFonts w:ascii="Montserrat Medium" w:hAnsi="Montserrat Medium" w:cs="Arial"/>
          <w:sz w:val="18"/>
          <w:szCs w:val="18"/>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6E900A76" w14:textId="77777777" w:rsidR="00CF6D38" w:rsidRPr="000B1945" w:rsidRDefault="00CF6D38" w:rsidP="00CF6D38">
      <w:pPr>
        <w:jc w:val="both"/>
        <w:rPr>
          <w:rFonts w:ascii="Montserrat Medium" w:hAnsi="Montserrat Medium" w:cs="Arial"/>
          <w:sz w:val="18"/>
          <w:szCs w:val="18"/>
          <w:lang w:val="es-MX"/>
        </w:rPr>
      </w:pPr>
    </w:p>
    <w:p w14:paraId="26EE503F" w14:textId="77777777" w:rsidR="00CF6D38" w:rsidRPr="000B1945"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0B1945">
        <w:rPr>
          <w:rFonts w:ascii="Montserrat Medium" w:hAnsi="Montserrat Medium" w:cs="Arial"/>
          <w:sz w:val="18"/>
          <w:szCs w:val="18"/>
        </w:rPr>
        <w:t>El licitante adjudicado, en tratándose de personas físicas, deberá presentar copia legible de su cédula del Registro Federal de Contribuyentes, así como identificación vigente y copia simple de la misma (pasaporte, cartilla del servicio militar nacional o credencial para votar con fotografía), acompañadas de:</w:t>
      </w:r>
    </w:p>
    <w:p w14:paraId="1F8952A3" w14:textId="77777777" w:rsidR="00CF6D38" w:rsidRPr="000B1945" w:rsidRDefault="00CF6D38" w:rsidP="00CF6D38">
      <w:pPr>
        <w:ind w:left="720"/>
        <w:jc w:val="both"/>
        <w:rPr>
          <w:rFonts w:ascii="Montserrat Medium" w:hAnsi="Montserrat Medium" w:cs="Arial"/>
          <w:sz w:val="18"/>
          <w:szCs w:val="18"/>
          <w:lang w:val="es-MX"/>
        </w:rPr>
      </w:pPr>
    </w:p>
    <w:p w14:paraId="7233F135" w14:textId="77777777" w:rsidR="00CF6D38" w:rsidRPr="000B1945"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Acta de nacimiento para acreditar su nacionalidad mexicana.</w:t>
      </w:r>
    </w:p>
    <w:p w14:paraId="4DB96EB9" w14:textId="77777777" w:rsidR="00CF6D38" w:rsidRPr="000B1945"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Copia de identificación oficial con fotografía y firma, acompañado original para su cotejo.</w:t>
      </w:r>
    </w:p>
    <w:p w14:paraId="5DD97B68" w14:textId="77777777" w:rsidR="00CF6D38" w:rsidRPr="000B1945"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Copia de la cédula de identificación fiscal y CURP en el caso de que no esté incluido en la cédula de identificación fiscal.</w:t>
      </w:r>
    </w:p>
    <w:p w14:paraId="7B603A91" w14:textId="77777777" w:rsidR="00CF6D38" w:rsidRPr="000B1945"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Documento vigente expedido por el SAT, en el que se emita la opinión del cumplimiento de obligaciones fiscales en términos de la Regla 2.1.27. En relación con la Regla 2.1.39 de la Resolución Miscelánea Fiscal para 2021 y sus actualizaciones, emitida por el S.A.T. o las que se encuentren vigentes al momento de la firma correspondiente.</w:t>
      </w:r>
    </w:p>
    <w:p w14:paraId="35B3BB32" w14:textId="77777777" w:rsidR="00CF6D38" w:rsidRPr="000B1945" w:rsidRDefault="00CF6D38" w:rsidP="00CF6D38">
      <w:pPr>
        <w:jc w:val="both"/>
        <w:rPr>
          <w:rFonts w:ascii="Montserrat Medium" w:hAnsi="Montserrat Medium" w:cs="Arial"/>
          <w:sz w:val="18"/>
          <w:szCs w:val="18"/>
          <w:lang w:val="es-MX"/>
        </w:rPr>
      </w:pPr>
    </w:p>
    <w:p w14:paraId="4B214401"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b/>
          <w:sz w:val="18"/>
          <w:szCs w:val="18"/>
          <w:lang w:val="es-MX"/>
        </w:rPr>
        <w:t>NOTA:</w:t>
      </w:r>
      <w:r w:rsidRPr="000B1945">
        <w:rPr>
          <w:rFonts w:ascii="Montserrat Medium" w:hAnsi="Montserrat Medium" w:cs="Arial"/>
          <w:sz w:val="18"/>
          <w:szCs w:val="18"/>
          <w:lang w:val="es-MX"/>
        </w:rPr>
        <w:t xml:space="preserve"> En el caso de que el licitante se encuentre inscrito en el Registro Único de Proveedores del IMSS, no será necesario presentar la información relacionada anteriormente, únicamente se debe exhibir la constancia o citar el número de inscripción y manifestar, bajo protesta de decir verdad, que en el citado registro la información se encuentra completa y actualizada.</w:t>
      </w:r>
    </w:p>
    <w:p w14:paraId="563AC835" w14:textId="77777777" w:rsidR="00CF6D38" w:rsidRPr="000B1945" w:rsidRDefault="00CF6D38" w:rsidP="00CF6D38">
      <w:pPr>
        <w:ind w:left="720"/>
        <w:jc w:val="both"/>
        <w:rPr>
          <w:rFonts w:ascii="Montserrat Medium" w:hAnsi="Montserrat Medium" w:cs="Arial"/>
          <w:sz w:val="18"/>
          <w:szCs w:val="18"/>
          <w:lang w:val="es-MX"/>
        </w:rPr>
      </w:pPr>
    </w:p>
    <w:p w14:paraId="281F7E09"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El licitante adjudicado, en tratándose de personas morales, deberá presentar copia simple y original o copia certificada, para su cotejo, de los documentos con los que se acredite </w:t>
      </w:r>
      <w:r w:rsidRPr="000B1945">
        <w:rPr>
          <w:rFonts w:ascii="Montserrat Medium" w:hAnsi="Montserrat Medium" w:cs="Arial"/>
          <w:sz w:val="18"/>
          <w:szCs w:val="18"/>
          <w:lang w:val="es-MX"/>
        </w:rPr>
        <w:lastRenderedPageBreak/>
        <w:t>su existencia legal y las facultades de su representante para suscribir el contrato correspondiente y copia legible de su cédula del Registro Federal de Contribuyentes, acompañadas de:</w:t>
      </w:r>
    </w:p>
    <w:p w14:paraId="5B32DE82" w14:textId="77777777" w:rsidR="00CF6D38" w:rsidRPr="000B1945" w:rsidRDefault="00CF6D38" w:rsidP="00CF6D38">
      <w:pPr>
        <w:ind w:left="720"/>
        <w:jc w:val="both"/>
        <w:rPr>
          <w:rFonts w:ascii="Montserrat Medium" w:hAnsi="Montserrat Medium" w:cs="Arial"/>
          <w:sz w:val="18"/>
          <w:szCs w:val="18"/>
          <w:lang w:val="es-MX"/>
        </w:rPr>
      </w:pPr>
    </w:p>
    <w:p w14:paraId="498F06C1" w14:textId="77777777" w:rsidR="00CF6D38" w:rsidRPr="000B1945"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Original para cotejo o copia certificada del acta constitutiva y sus reformas, en la que conste que se constituyó conforme a las leyes mexicanas y que tiene su domicilio en el territorio nacional, para su cotejo.</w:t>
      </w:r>
    </w:p>
    <w:p w14:paraId="0F02F8AD" w14:textId="77777777" w:rsidR="00CF6D38" w:rsidRPr="000B1945"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Copia de su cédula de identificación fiscal.</w:t>
      </w:r>
    </w:p>
    <w:p w14:paraId="000AC12B" w14:textId="77777777" w:rsidR="00CF6D38" w:rsidRPr="000B1945"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37A14A91" w14:textId="77777777" w:rsidR="00CF6D38" w:rsidRPr="000B1945"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Copia de identificación oficial con fotografía y firma, acompañado original para su cotejo.</w:t>
      </w:r>
    </w:p>
    <w:p w14:paraId="41B65C24" w14:textId="77777777" w:rsidR="00CF6D38" w:rsidRPr="000B1945"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Documento vigente expedido por el SAT, en el que se emita la opinión del cumplimiento de obligaciones fiscales en términos de la Regla 2.1.27 en relación con la Regla 2.1.39 de la Resolución Miscelánea Fiscal para 2021</w:t>
      </w:r>
    </w:p>
    <w:p w14:paraId="0BF9B2CA" w14:textId="77777777" w:rsidR="00CF6D38" w:rsidRPr="000B1945" w:rsidRDefault="00CF6D38" w:rsidP="00CF6D38">
      <w:pPr>
        <w:ind w:left="720"/>
        <w:jc w:val="both"/>
        <w:rPr>
          <w:rFonts w:ascii="Montserrat Medium" w:hAnsi="Montserrat Medium" w:cs="Arial"/>
          <w:sz w:val="18"/>
          <w:szCs w:val="18"/>
          <w:lang w:val="es-MX"/>
        </w:rPr>
      </w:pPr>
    </w:p>
    <w:p w14:paraId="054C9D78"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En el supuesto de que el SAT emita respuesta en sentido negativo o desfavorable para el (los) proveedor(es) con quien ya se haya formalizado el (los) contrato(s) derivado(s) del presente procedimiento licitatorio,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6741ACE7" w14:textId="77777777" w:rsidR="00CF6D38" w:rsidRPr="000B1945" w:rsidRDefault="00CF6D38" w:rsidP="00CF6D38">
      <w:pPr>
        <w:ind w:left="720"/>
        <w:jc w:val="both"/>
        <w:rPr>
          <w:rFonts w:ascii="Montserrat Medium" w:hAnsi="Montserrat Medium" w:cs="Arial"/>
          <w:sz w:val="18"/>
          <w:szCs w:val="18"/>
          <w:lang w:val="es-MX"/>
        </w:rPr>
      </w:pPr>
    </w:p>
    <w:p w14:paraId="5D930F7B" w14:textId="77777777" w:rsidR="00CF6D38" w:rsidRPr="000B1945" w:rsidRDefault="00CF6D38" w:rsidP="00CF6D38">
      <w:pPr>
        <w:jc w:val="both"/>
        <w:rPr>
          <w:rFonts w:ascii="Montserrat Medium" w:hAnsi="Montserrat Medium" w:cs="Arial"/>
          <w:b/>
          <w:sz w:val="18"/>
          <w:szCs w:val="18"/>
          <w:lang w:val="es-MX"/>
        </w:rPr>
      </w:pPr>
      <w:r w:rsidRPr="000B1945">
        <w:rPr>
          <w:rFonts w:ascii="Montserrat Medium" w:hAnsi="Montserrat Medium" w:cs="Arial"/>
          <w:b/>
          <w:sz w:val="18"/>
          <w:szCs w:val="18"/>
          <w:lang w:val="es-MX"/>
        </w:rPr>
        <w:t>PREVIO A LA FORMALIZACIÓN DEL CONTRATO.</w:t>
      </w:r>
    </w:p>
    <w:p w14:paraId="6DC5BB4C" w14:textId="77777777" w:rsidR="00CF6D38" w:rsidRPr="000B1945" w:rsidRDefault="00CF6D38" w:rsidP="00CF6D38">
      <w:pPr>
        <w:ind w:left="720"/>
        <w:jc w:val="both"/>
        <w:rPr>
          <w:rFonts w:ascii="Montserrat Medium" w:hAnsi="Montserrat Medium" w:cs="Arial"/>
          <w:sz w:val="18"/>
          <w:szCs w:val="18"/>
          <w:lang w:val="es-MX"/>
        </w:rPr>
      </w:pPr>
    </w:p>
    <w:p w14:paraId="55AF35BD" w14:textId="77777777" w:rsidR="00CF6D38" w:rsidRPr="000B1945" w:rsidRDefault="00CF6D38" w:rsidP="00CF6D38">
      <w:pPr>
        <w:ind w:left="720"/>
        <w:jc w:val="both"/>
        <w:rPr>
          <w:rFonts w:ascii="Montserrat Medium" w:hAnsi="Montserrat Medium" w:cs="Arial"/>
          <w:sz w:val="18"/>
          <w:szCs w:val="18"/>
          <w:lang w:val="es-MX"/>
        </w:rPr>
      </w:pPr>
      <w:r w:rsidRPr="000B1945">
        <w:rPr>
          <w:rFonts w:ascii="Montserrat Medium" w:hAnsi="Montserrat Medium" w:cs="Arial"/>
          <w:sz w:val="18"/>
          <w:szCs w:val="18"/>
          <w:lang w:val="es-MX"/>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2.1.27 en relación con la Regla 2.1.31 de la Resolución Miscelánea Fiscal 2021.</w:t>
      </w:r>
    </w:p>
    <w:p w14:paraId="3DAD797D" w14:textId="77777777" w:rsidR="00CF6D38" w:rsidRPr="000B1945" w:rsidRDefault="00CF6D38" w:rsidP="00CF6D38">
      <w:pPr>
        <w:ind w:left="720"/>
        <w:jc w:val="both"/>
        <w:rPr>
          <w:rFonts w:ascii="Montserrat Medium" w:hAnsi="Montserrat Medium" w:cs="Arial"/>
          <w:sz w:val="18"/>
          <w:szCs w:val="18"/>
          <w:lang w:val="es-MX"/>
        </w:rPr>
      </w:pPr>
    </w:p>
    <w:p w14:paraId="431A847B" w14:textId="77777777" w:rsidR="00CF6D38" w:rsidRPr="000B1945" w:rsidRDefault="00CF6D38" w:rsidP="00CF6D38">
      <w:pPr>
        <w:ind w:left="720"/>
        <w:jc w:val="both"/>
        <w:rPr>
          <w:rFonts w:ascii="Montserrat Medium" w:hAnsi="Montserrat Medium" w:cs="Arial"/>
          <w:sz w:val="18"/>
          <w:szCs w:val="18"/>
          <w:lang w:val="es-MX"/>
        </w:rPr>
      </w:pPr>
      <w:r w:rsidRPr="000B1945">
        <w:rPr>
          <w:rFonts w:ascii="Montserrat Medium" w:hAnsi="Montserrat Medium" w:cs="Arial"/>
          <w:sz w:val="18"/>
          <w:szCs w:val="18"/>
          <w:lang w:val="es-MX"/>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2.1.27. en relación con la Regla 2.1.39 de la  Resolución Miscelánea Fiscal para 2021.</w:t>
      </w:r>
    </w:p>
    <w:p w14:paraId="6B5934E1" w14:textId="77777777" w:rsidR="00CF6D38" w:rsidRPr="000B1945" w:rsidRDefault="00CF6D38" w:rsidP="00CF6D38">
      <w:pPr>
        <w:ind w:left="720"/>
        <w:jc w:val="both"/>
        <w:rPr>
          <w:rFonts w:ascii="Montserrat Medium" w:hAnsi="Montserrat Medium" w:cs="Arial"/>
          <w:sz w:val="18"/>
          <w:szCs w:val="18"/>
          <w:lang w:val="es-MX"/>
        </w:rPr>
      </w:pPr>
    </w:p>
    <w:p w14:paraId="584E7F8B" w14:textId="77777777" w:rsidR="00CF6D38" w:rsidRPr="000B1945" w:rsidRDefault="00CF6D38" w:rsidP="00CF6D38">
      <w:pPr>
        <w:ind w:left="720"/>
        <w:jc w:val="both"/>
        <w:rPr>
          <w:rFonts w:ascii="Montserrat Medium" w:hAnsi="Montserrat Medium" w:cs="Arial"/>
          <w:sz w:val="18"/>
          <w:szCs w:val="18"/>
          <w:lang w:val="es-MX"/>
        </w:rPr>
      </w:pPr>
      <w:r w:rsidRPr="000B1945">
        <w:rPr>
          <w:rFonts w:ascii="Montserrat Medium" w:hAnsi="Montserrat Medium" w:cs="Arial"/>
          <w:sz w:val="18"/>
          <w:szCs w:val="18"/>
          <w:lang w:val="es-MX"/>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59986842" w14:textId="77777777" w:rsidR="008F2FA7" w:rsidRPr="000B1945" w:rsidRDefault="008F2FA7" w:rsidP="00CF6D38">
      <w:pPr>
        <w:ind w:left="720"/>
        <w:jc w:val="both"/>
        <w:rPr>
          <w:rFonts w:ascii="Montserrat Medium" w:hAnsi="Montserrat Medium" w:cs="Arial"/>
          <w:sz w:val="18"/>
          <w:szCs w:val="18"/>
          <w:lang w:val="es-MX"/>
        </w:rPr>
      </w:pPr>
    </w:p>
    <w:p w14:paraId="003E258A" w14:textId="77777777" w:rsidR="00CF6D38" w:rsidRPr="000B1945" w:rsidRDefault="00CF6D38" w:rsidP="00CF6D38">
      <w:pPr>
        <w:ind w:left="720"/>
        <w:jc w:val="both"/>
        <w:rPr>
          <w:rFonts w:ascii="Montserrat Medium" w:hAnsi="Montserrat Medium" w:cs="Arial"/>
          <w:b/>
          <w:sz w:val="18"/>
          <w:szCs w:val="18"/>
          <w:lang w:val="es-MX"/>
        </w:rPr>
      </w:pPr>
      <w:r w:rsidRPr="000B1945">
        <w:rPr>
          <w:rFonts w:ascii="Montserrat Medium" w:hAnsi="Montserrat Medium" w:cs="Arial"/>
          <w:b/>
          <w:sz w:val="18"/>
          <w:szCs w:val="18"/>
          <w:lang w:val="es-MX"/>
        </w:rPr>
        <w:t>UNA VEZ FORMALIZADO EL CONTRATO.</w:t>
      </w:r>
    </w:p>
    <w:p w14:paraId="6B32D275" w14:textId="77777777" w:rsidR="00CF6D38" w:rsidRPr="000B1945" w:rsidRDefault="00CF6D38" w:rsidP="00CF6D38">
      <w:pPr>
        <w:ind w:left="720"/>
        <w:jc w:val="both"/>
        <w:rPr>
          <w:rFonts w:ascii="Montserrat Medium" w:hAnsi="Montserrat Medium" w:cs="Arial"/>
          <w:sz w:val="18"/>
          <w:szCs w:val="18"/>
        </w:rPr>
      </w:pPr>
    </w:p>
    <w:p w14:paraId="17C0BC9B" w14:textId="77777777" w:rsidR="00CF6D38" w:rsidRPr="000B1945" w:rsidRDefault="00CF6D38" w:rsidP="00CF6D38">
      <w:pPr>
        <w:ind w:left="720"/>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En el supuesto de que el SAT emita respuesta en sentido negativo o desfavorable para el (los) proveedor(es) con quien ya se haya formalizado el (los) contrato(s) derivado(s) del presente Procedimiento,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w:t>
      </w:r>
      <w:r w:rsidRPr="000B1945">
        <w:rPr>
          <w:rFonts w:ascii="Montserrat Medium" w:hAnsi="Montserrat Medium" w:cs="Arial"/>
          <w:sz w:val="18"/>
          <w:szCs w:val="18"/>
          <w:lang w:val="es-MX"/>
        </w:rPr>
        <w:lastRenderedPageBreak/>
        <w:t>o contratista, ni para terminar anticipadamente o rescindir administrativamente el contrato o pedido.</w:t>
      </w:r>
    </w:p>
    <w:p w14:paraId="58104FF6" w14:textId="77777777" w:rsidR="00CF6D38" w:rsidRPr="000B1945" w:rsidRDefault="00CF6D38" w:rsidP="00CF6D38">
      <w:pPr>
        <w:tabs>
          <w:tab w:val="num" w:pos="709"/>
          <w:tab w:val="left" w:pos="1461"/>
        </w:tabs>
        <w:jc w:val="both"/>
        <w:rPr>
          <w:rFonts w:ascii="Montserrat Medium" w:hAnsi="Montserrat Medium" w:cs="Arial"/>
          <w:sz w:val="18"/>
          <w:szCs w:val="18"/>
        </w:rPr>
      </w:pPr>
    </w:p>
    <w:p w14:paraId="04D87F6A"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8.2 ACREDITACIÓN DE ENCONTRARSE AL CORRIENTE DE SUS OBLIGACIONES FISCALES EN MATERIA DE SEGURIDAD SOCIAL ANTE EL IMSS:</w:t>
      </w:r>
    </w:p>
    <w:p w14:paraId="009CC055" w14:textId="77777777" w:rsidR="00CF6D38" w:rsidRPr="000B1945" w:rsidRDefault="00CF6D38" w:rsidP="00CF6D38">
      <w:pPr>
        <w:jc w:val="both"/>
        <w:rPr>
          <w:rFonts w:ascii="Montserrat Medium" w:hAnsi="Montserrat Medium" w:cs="Arial"/>
          <w:b/>
          <w:sz w:val="18"/>
          <w:szCs w:val="18"/>
        </w:rPr>
      </w:pPr>
    </w:p>
    <w:p w14:paraId="188B208C"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De conformidad con el Acuerdo ACDO.SA1.HCT.101214/281.P.DIR y su Anexo único, dictado por el H. Consejo Técnico relativo a las Reglas  para la obtención de la opinión de cumplimiento de obligaciones fiscales en materia de seguridad social publicado en el Diario Oficial de la Federación con fecha 27 de febrero del 2015, correlativo con el Acuerdo ACDO.SA1.HCT.250315/62.P.DJ dictado por el H. Consejo Técnico relativo a la autorización para modificar la Primera de las Reglas para la obtención de la opinión de cumplimiento de obligaciones fiscales en materia de seguridad social, publicado en el Diario Oficial de la Federación con fecha 03 de abril del 2015, a continuación se transcriben las cinco reglas de operación .</w:t>
      </w:r>
    </w:p>
    <w:p w14:paraId="2C6C6005" w14:textId="77777777" w:rsidR="00CF6D38" w:rsidRPr="000B1945" w:rsidRDefault="00CF6D38" w:rsidP="00CF6D38">
      <w:pPr>
        <w:jc w:val="both"/>
        <w:rPr>
          <w:rFonts w:ascii="Montserrat Medium" w:hAnsi="Montserrat Medium" w:cs="Arial"/>
          <w:sz w:val="18"/>
          <w:szCs w:val="18"/>
          <w:lang w:val="es-MX"/>
        </w:rPr>
      </w:pPr>
    </w:p>
    <w:p w14:paraId="54AC77E5"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b/>
          <w:sz w:val="18"/>
          <w:szCs w:val="18"/>
          <w:lang w:val="es-MX"/>
        </w:rPr>
        <w:t>Primera.-</w:t>
      </w:r>
      <w:r w:rsidRPr="000B1945">
        <w:rPr>
          <w:rFonts w:ascii="Montserrat Medium" w:hAnsi="Montserrat Medium" w:cs="Arial"/>
          <w:sz w:val="18"/>
          <w:szCs w:val="18"/>
          <w:lang w:val="es-MX"/>
        </w:rPr>
        <w:t xml:space="preserve"> 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excepto hasta por la cantidad de $30,000.00 (TREINTA MIL PESOS 00/100 M.N.)&gt;.</w:t>
      </w:r>
    </w:p>
    <w:p w14:paraId="778066BD" w14:textId="77777777" w:rsidR="00CF6D38" w:rsidRPr="000B1945" w:rsidRDefault="00CF6D38" w:rsidP="00CF6D38">
      <w:pPr>
        <w:jc w:val="both"/>
        <w:rPr>
          <w:rFonts w:ascii="Montserrat Medium" w:hAnsi="Montserrat Medium" w:cs="Arial"/>
          <w:sz w:val="18"/>
          <w:szCs w:val="18"/>
          <w:lang w:val="es-MX"/>
        </w:rPr>
      </w:pPr>
    </w:p>
    <w:p w14:paraId="13F26164"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A efecto de dar cumplimiento a dicha disposición, los particulares deberán tener presente la siguiente información:</w:t>
      </w:r>
    </w:p>
    <w:p w14:paraId="548EEF33" w14:textId="77777777" w:rsidR="00CF6D38" w:rsidRPr="000B1945" w:rsidRDefault="00CF6D38" w:rsidP="00CF6D38">
      <w:pPr>
        <w:jc w:val="both"/>
        <w:rPr>
          <w:rFonts w:ascii="Montserrat Medium" w:hAnsi="Montserrat Medium" w:cs="Arial"/>
          <w:sz w:val="18"/>
          <w:szCs w:val="18"/>
          <w:lang w:val="es-MX"/>
        </w:rPr>
      </w:pPr>
    </w:p>
    <w:p w14:paraId="0A7B685F" w14:textId="77777777" w:rsidR="00CF6D38" w:rsidRPr="000B1945"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Estar dado de alta como patrón ante el IMSS y estar vigente a la fecha de la solicitud de la Opinión del Cumplimiento de obligaciones fiscales en materia de Seguridad Social. </w:t>
      </w:r>
    </w:p>
    <w:p w14:paraId="3B5FCD1E" w14:textId="77777777" w:rsidR="00CF6D38" w:rsidRPr="000B1945"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Tener trabajadores registrados en el IMSS y vigentes a la fecha de la solicitud de la Opinión del Cumplimiento de obligaciones fiscales en materia de Seguridad Social. </w:t>
      </w:r>
    </w:p>
    <w:p w14:paraId="654CD21C" w14:textId="77777777" w:rsidR="00CF6D38" w:rsidRPr="000B1945"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Ingresar a la página de internet de Instituto (www.imss.gob.mx), apartado “Patrones o empresas”.</w:t>
      </w:r>
    </w:p>
    <w:p w14:paraId="4F2570AF" w14:textId="77777777" w:rsidR="00CF6D38" w:rsidRPr="000B1945"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Contar Firma Electrónica (FIEL) vigente. </w:t>
      </w:r>
    </w:p>
    <w:p w14:paraId="6A60D4B8" w14:textId="77777777" w:rsidR="00CF6D38" w:rsidRPr="000B1945"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Estar registrado como usuario en el escritorio virtual. </w:t>
      </w:r>
    </w:p>
    <w:p w14:paraId="1FCD8D4F" w14:textId="77777777" w:rsidR="00CF6D38" w:rsidRPr="000B1945"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La vigencia de la “Opinión del Cumplimiento de obligaciones fiscales en materia de Seguridad Social”, será de 30 días naturales a partir de su expedición. </w:t>
      </w:r>
    </w:p>
    <w:p w14:paraId="2BB2C9D8" w14:textId="77777777" w:rsidR="00CF6D38" w:rsidRPr="000B1945"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Para obtener Opinión del Cumplimiento de obligaciones fiscales en materia de Seguridad Social POSITIVA, no deberá tener créditos fiscales firmes a su cargo. </w:t>
      </w:r>
    </w:p>
    <w:p w14:paraId="04F63B83" w14:textId="77777777" w:rsidR="00CF6D38" w:rsidRPr="000B1945"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En caso de que la Opinión del Cumplimiento de obligaciones fiscales en materia de Seguridad Social, arroje inconsistencias, deberá presentar solicitud de aclaración ante el Instituto, quien en un plazo máximo de 10 días hábiles contados a partir de la fecha de presentación de la solicitud, resolverá y emitirá opinión de cumplimiento de obligaciones fiscales en materia de seguridad social. </w:t>
      </w:r>
    </w:p>
    <w:p w14:paraId="7555D479" w14:textId="77777777" w:rsidR="00CF6D38" w:rsidRPr="000B1945" w:rsidRDefault="00CF6D38" w:rsidP="00CF6D38">
      <w:pPr>
        <w:jc w:val="both"/>
        <w:rPr>
          <w:rFonts w:ascii="Montserrat Medium" w:hAnsi="Montserrat Medium" w:cs="Arial"/>
          <w:sz w:val="18"/>
          <w:szCs w:val="18"/>
          <w:lang w:val="es-MX"/>
        </w:rPr>
      </w:pPr>
    </w:p>
    <w:p w14:paraId="78C51586"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b/>
          <w:sz w:val="18"/>
          <w:szCs w:val="18"/>
          <w:lang w:val="es-MX"/>
        </w:rPr>
        <w:t>Segunda.-</w:t>
      </w:r>
      <w:r w:rsidRPr="000B1945">
        <w:rPr>
          <w:rFonts w:ascii="Montserrat Medium" w:hAnsi="Montserrat Medium" w:cs="Arial"/>
          <w:sz w:val="18"/>
          <w:szCs w:val="18"/>
          <w:lang w:val="es-MX"/>
        </w:rPr>
        <w:t xml:space="preserve"> 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w:t>
      </w:r>
      <w:r w:rsidRPr="000B1945">
        <w:rPr>
          <w:rFonts w:ascii="Montserrat Medium" w:hAnsi="Montserrat Medium" w:cs="Arial"/>
          <w:sz w:val="18"/>
          <w:szCs w:val="18"/>
          <w:lang w:val="es-MX"/>
        </w:rPr>
        <w:lastRenderedPageBreak/>
        <w:t>seguridad social, de conformidad con el procedimiento establecido en la Regla Quinta del presente documento.</w:t>
      </w:r>
    </w:p>
    <w:p w14:paraId="3BD7A15A" w14:textId="77777777" w:rsidR="00CF6D38" w:rsidRPr="000B1945" w:rsidRDefault="00CF6D38" w:rsidP="00CF6D38">
      <w:pPr>
        <w:jc w:val="both"/>
        <w:rPr>
          <w:rFonts w:ascii="Montserrat Medium" w:hAnsi="Montserrat Medium" w:cs="Arial"/>
          <w:sz w:val="18"/>
          <w:szCs w:val="18"/>
          <w:lang w:val="es-MX"/>
        </w:rPr>
      </w:pPr>
    </w:p>
    <w:p w14:paraId="5A55D448"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b/>
          <w:sz w:val="18"/>
          <w:szCs w:val="18"/>
          <w:lang w:val="es-MX"/>
        </w:rPr>
        <w:t>Tercera.-</w:t>
      </w:r>
      <w:r w:rsidRPr="000B1945">
        <w:rPr>
          <w:rFonts w:ascii="Montserrat Medium" w:hAnsi="Montserrat Medium" w:cs="Arial"/>
          <w:sz w:val="18"/>
          <w:szCs w:val="18"/>
          <w:lang w:val="es-MX"/>
        </w:rPr>
        <w:t xml:space="preserve"> La opinión de cumplimiento a que se refiere la Regla anterior, en caso de ser positiva, tendrá una vigencia de 30 días naturales contados a partir del día de su emisión.</w:t>
      </w:r>
    </w:p>
    <w:p w14:paraId="29BDBF26" w14:textId="77777777" w:rsidR="00CF6D38" w:rsidRPr="000B1945" w:rsidRDefault="00CF6D38" w:rsidP="00CF6D38">
      <w:pPr>
        <w:jc w:val="both"/>
        <w:rPr>
          <w:rFonts w:ascii="Montserrat Medium" w:hAnsi="Montserrat Medium" w:cs="Arial"/>
          <w:sz w:val="18"/>
          <w:szCs w:val="18"/>
          <w:lang w:val="es-MX"/>
        </w:rPr>
      </w:pPr>
    </w:p>
    <w:p w14:paraId="6F5AEB58"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b/>
          <w:sz w:val="18"/>
          <w:szCs w:val="18"/>
          <w:lang w:val="es-MX"/>
        </w:rPr>
        <w:t>Cuarta.-</w:t>
      </w:r>
      <w:r w:rsidRPr="000B1945">
        <w:rPr>
          <w:rFonts w:ascii="Montserrat Medium" w:hAnsi="Montserrat Medium" w:cs="Arial"/>
          <w:sz w:val="18"/>
          <w:szCs w:val="18"/>
          <w:lang w:val="es-MX"/>
        </w:rPr>
        <w:t xml:space="preserve"> 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14:paraId="0E03874F" w14:textId="77777777" w:rsidR="00CF6D38" w:rsidRPr="000B1945" w:rsidRDefault="00CF6D38" w:rsidP="00CF6D38">
      <w:pPr>
        <w:jc w:val="both"/>
        <w:rPr>
          <w:rFonts w:ascii="Montserrat Medium" w:hAnsi="Montserrat Medium" w:cs="Arial"/>
          <w:sz w:val="18"/>
          <w:szCs w:val="18"/>
          <w:lang w:val="es-MX"/>
        </w:rPr>
      </w:pPr>
    </w:p>
    <w:p w14:paraId="386A8A63"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b/>
          <w:sz w:val="18"/>
          <w:szCs w:val="18"/>
          <w:lang w:val="es-MX"/>
        </w:rPr>
        <w:t>Quinta.-</w:t>
      </w:r>
      <w:r w:rsidRPr="000B1945">
        <w:rPr>
          <w:rFonts w:ascii="Montserrat Medium" w:hAnsi="Montserrat Medium" w:cs="Arial"/>
          <w:sz w:val="18"/>
          <w:szCs w:val="18"/>
          <w:lang w:val="es-MX"/>
        </w:rPr>
        <w:t xml:space="preserve"> Los particulares que para realizar algún trámite requieran la opinión de cumplimiento de  obligaciones fiscales en materia de seguridad social, deberán realizar el siguiente procedimiento:</w:t>
      </w:r>
    </w:p>
    <w:p w14:paraId="6A4BC3A4" w14:textId="77777777" w:rsidR="00CF6D38" w:rsidRPr="000B1945" w:rsidRDefault="00CF6D38" w:rsidP="00CF6D38">
      <w:pPr>
        <w:jc w:val="both"/>
        <w:rPr>
          <w:rFonts w:ascii="Montserrat Medium" w:hAnsi="Montserrat Medium" w:cs="Arial"/>
          <w:sz w:val="18"/>
          <w:szCs w:val="18"/>
          <w:lang w:val="es-MX"/>
        </w:rPr>
      </w:pPr>
    </w:p>
    <w:p w14:paraId="779D55F3" w14:textId="77777777" w:rsidR="00CF6D38" w:rsidRPr="000B1945"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Ingresarán en la página de internet del Instituto (www.imss.gob.mx), en el apartado “Patrones o empresas”, después en “Escritorio virtual”, donde se registrarán con su firma electrónica (FIEL) y contraseña y deberán aceptar los términos y condiciones para el uso de los medios electrónicos. En el supuesto de tener un representante legal, este ingresará con su FIEL.</w:t>
      </w:r>
    </w:p>
    <w:p w14:paraId="69F73047" w14:textId="77777777" w:rsidR="00CF6D38" w:rsidRPr="000B1945" w:rsidRDefault="00CF6D38" w:rsidP="00CF6D38">
      <w:pPr>
        <w:jc w:val="both"/>
        <w:rPr>
          <w:rFonts w:ascii="Montserrat Medium" w:hAnsi="Montserrat Medium" w:cs="Arial"/>
          <w:sz w:val="18"/>
          <w:szCs w:val="18"/>
          <w:lang w:val="es-MX"/>
        </w:rPr>
      </w:pPr>
    </w:p>
    <w:p w14:paraId="4B040E4D" w14:textId="77777777" w:rsidR="00CF6D38" w:rsidRPr="000B1945"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Posteriormente elegirá la sección de “Datos Fiscales”  y en el apartado de “Acciones” la “Opinión de Cumplimiento”. Tratándose de representantes legales, previamente en el apartado “Empresas Representantes”, deberá seleccionar la persona representada de la cual requiere la opinión de cumplimiento.</w:t>
      </w:r>
    </w:p>
    <w:p w14:paraId="75A57922" w14:textId="77777777" w:rsidR="00CF6D38" w:rsidRPr="000B1945" w:rsidRDefault="00CF6D38" w:rsidP="00CF6D38">
      <w:pPr>
        <w:jc w:val="both"/>
        <w:rPr>
          <w:rFonts w:ascii="Montserrat Medium" w:hAnsi="Montserrat Medium" w:cs="Arial"/>
          <w:sz w:val="18"/>
          <w:szCs w:val="18"/>
          <w:lang w:val="es-MX"/>
        </w:rPr>
      </w:pPr>
    </w:p>
    <w:p w14:paraId="68251365" w14:textId="77777777" w:rsidR="00CF6D38" w:rsidRPr="000B1945"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Después de elegir la opción “Opinión de cumplimiento”, el particular podrá imprimir el documento que contiene la opinión de cumplimiento de obligaciones fiscales en materia de seguridad social del particular en los siguientes sentidos:</w:t>
      </w:r>
    </w:p>
    <w:p w14:paraId="7166083E" w14:textId="77777777" w:rsidR="00CF6D38" w:rsidRPr="000B1945" w:rsidRDefault="00CF6D38" w:rsidP="00CF6D38">
      <w:pPr>
        <w:jc w:val="both"/>
        <w:rPr>
          <w:rFonts w:ascii="Montserrat Medium" w:hAnsi="Montserrat Medium" w:cs="Arial"/>
          <w:sz w:val="18"/>
          <w:szCs w:val="18"/>
          <w:lang w:val="es-MX"/>
        </w:rPr>
      </w:pPr>
    </w:p>
    <w:p w14:paraId="72572AB5"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 xml:space="preserve">La multicitada opinión, se generará atendiendo a la situación fiscal en materia de seguridad social del particular en los siguientes sentidos: </w:t>
      </w:r>
    </w:p>
    <w:p w14:paraId="150E4915" w14:textId="77777777" w:rsidR="00CF6D38" w:rsidRPr="000B1945" w:rsidRDefault="00CF6D38" w:rsidP="00CF6D38">
      <w:pPr>
        <w:jc w:val="both"/>
        <w:rPr>
          <w:rFonts w:ascii="Montserrat Medium" w:hAnsi="Montserrat Medium" w:cs="Arial"/>
          <w:sz w:val="18"/>
          <w:szCs w:val="18"/>
          <w:lang w:val="es-MX"/>
        </w:rPr>
      </w:pPr>
    </w:p>
    <w:p w14:paraId="601670AF"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b/>
          <w:sz w:val="18"/>
          <w:szCs w:val="18"/>
          <w:lang w:val="es-MX"/>
        </w:rPr>
        <w:t>Positiva.-</w:t>
      </w:r>
      <w:r w:rsidRPr="000B1945">
        <w:rPr>
          <w:rFonts w:ascii="Montserrat Medium" w:hAnsi="Montserrat Medium" w:cs="Arial"/>
          <w:sz w:val="18"/>
          <w:szCs w:val="18"/>
          <w:lang w:val="es-MX"/>
        </w:rPr>
        <w:t xml:space="preserve"> Cuando el particular esté inscrito ante el Instituto y al corriente en el cumplimiento de las obligaciones que se consideran en los incisos a) y b) de este procedimiento.</w:t>
      </w:r>
    </w:p>
    <w:p w14:paraId="57EDE368" w14:textId="77777777" w:rsidR="00CF6D38" w:rsidRPr="000B1945" w:rsidRDefault="00CF6D38" w:rsidP="00CF6D38">
      <w:pPr>
        <w:jc w:val="both"/>
        <w:rPr>
          <w:rFonts w:ascii="Montserrat Medium" w:hAnsi="Montserrat Medium" w:cs="Arial"/>
          <w:sz w:val="18"/>
          <w:szCs w:val="18"/>
          <w:lang w:val="es-MX"/>
        </w:rPr>
      </w:pPr>
    </w:p>
    <w:p w14:paraId="5C39F3F5"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b/>
          <w:sz w:val="18"/>
          <w:szCs w:val="18"/>
          <w:lang w:val="es-MX"/>
        </w:rPr>
        <w:t>Negativa.-</w:t>
      </w:r>
      <w:r w:rsidRPr="000B1945">
        <w:rPr>
          <w:rFonts w:ascii="Montserrat Medium" w:hAnsi="Montserrat Medium" w:cs="Arial"/>
          <w:sz w:val="18"/>
          <w:szCs w:val="18"/>
          <w:lang w:val="es-MX"/>
        </w:rPr>
        <w:t xml:space="preserve"> Cuando el particular no esté al corriente en el cumplimiento de las obligaciones, en materia de seguridad social que se consideran en los incisos a) y b) de este procedimiento.</w:t>
      </w:r>
    </w:p>
    <w:p w14:paraId="3650DC6A" w14:textId="77777777" w:rsidR="00CF6D38" w:rsidRPr="000B1945" w:rsidRDefault="00CF6D38" w:rsidP="00CF6D38">
      <w:pPr>
        <w:jc w:val="both"/>
        <w:rPr>
          <w:rFonts w:ascii="Montserrat Medium" w:hAnsi="Montserrat Medium" w:cs="Arial"/>
          <w:sz w:val="18"/>
          <w:szCs w:val="18"/>
          <w:lang w:val="es-MX"/>
        </w:rPr>
      </w:pPr>
    </w:p>
    <w:p w14:paraId="5724A340"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El participante adjudicado, en tratándose de personas físicas y morales, deberá presentar copia simple y original o copia certificada para su cotejo de los documentos que a continuación se indican:</w:t>
      </w:r>
    </w:p>
    <w:p w14:paraId="3397B8CD" w14:textId="77777777" w:rsidR="00CF6D38" w:rsidRPr="000B1945" w:rsidRDefault="00CF6D38" w:rsidP="00CF6D38">
      <w:pPr>
        <w:jc w:val="both"/>
        <w:rPr>
          <w:rFonts w:ascii="Montserrat Medium" w:hAnsi="Montserrat Medium" w:cs="Arial"/>
          <w:sz w:val="18"/>
          <w:szCs w:val="18"/>
          <w:lang w:val="es-MX"/>
        </w:rPr>
      </w:pPr>
    </w:p>
    <w:p w14:paraId="5E994F30" w14:textId="77777777" w:rsidR="00CF6D38" w:rsidRPr="000B1945"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Documento en el cual conste su registro patronal ante el IMSS</w:t>
      </w:r>
    </w:p>
    <w:p w14:paraId="3A7FBF8D" w14:textId="77777777" w:rsidR="00CF6D38" w:rsidRPr="000B1945"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Documento en el cual conste su registro ante el INFONAVIT  </w:t>
      </w:r>
    </w:p>
    <w:p w14:paraId="51E45944" w14:textId="77777777" w:rsidR="00CF6D38" w:rsidRPr="000B1945"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 xml:space="preserve">Documento vigente expedido por el IMSS en el que se emita la opinión del cumplimiento de obligaciones fiscales en materia de seguridad social, de conformidad con lo establecido en el Acuerdo ACDO.SA1.HCT.101214/281.P.DIR y su Anexo único, dictado por el H. Consejo Técnico relativo a las Reglas  para la obtención de la opinión de cumplimiento de obligaciones fiscales en materia de seguridad social publicado en el Diario Oficial de la Federación con fecha 27 de febrero del 2015, correlativo con el Acuerdo ACDO.SA1.HCT.250315/62.P.DJ dictado </w:t>
      </w:r>
      <w:r w:rsidRPr="000B1945">
        <w:rPr>
          <w:rFonts w:ascii="Montserrat Medium" w:hAnsi="Montserrat Medium" w:cs="Arial"/>
          <w:sz w:val="18"/>
          <w:szCs w:val="18"/>
        </w:rPr>
        <w:lastRenderedPageBreak/>
        <w:t>por el H. Consejo Técnico relativo a la autorización para modificar la Primera de las Reglas para la obtención de la opinión de cumplimiento de obligaciones fiscales en materia de seguridad social, publicado en el Diario Oficial de la Federación con fecha 03 de abril del 2015.</w:t>
      </w:r>
    </w:p>
    <w:p w14:paraId="404165C3" w14:textId="77777777" w:rsidR="00CF6D38" w:rsidRPr="000B1945"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En el supuesto de que el Instituto, emita previo a la formalización del contrato o pedido, que el resultado de la consulta a la página de internet del Instituto (www.imss.gob.mx),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participante al que le fue adjudicado.</w:t>
      </w:r>
    </w:p>
    <w:p w14:paraId="27E9BE70" w14:textId="77777777" w:rsidR="00CF6D38" w:rsidRPr="000B1945"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0B1945">
        <w:rPr>
          <w:rFonts w:ascii="Montserrat Medium" w:hAnsi="Montserrat Medium" w:cs="Arial"/>
          <w:sz w:val="18"/>
          <w:szCs w:val="18"/>
        </w:rPr>
        <w:t>En el supuesto de que el IMSS, emita respuesta en sentido negativo o desfavorable para el (los) proveedor(es) con quien ya se haya formalizado el (los) contrato(s) derivado(s) del presente procedimiento, sobre el cumplimiento de las obligaciones fiscales en materia de Seguridad Social,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4D3B84EF" w14:textId="77777777" w:rsidR="00CF6D38" w:rsidRPr="000B1945" w:rsidRDefault="00CF6D38" w:rsidP="00CF6D38">
      <w:pPr>
        <w:pStyle w:val="Sangradetextonormal"/>
        <w:spacing w:after="0"/>
        <w:ind w:left="0"/>
        <w:jc w:val="both"/>
        <w:rPr>
          <w:rFonts w:ascii="Montserrat Medium" w:hAnsi="Montserrat Medium" w:cs="Arial"/>
          <w:b/>
          <w:bCs/>
          <w:sz w:val="18"/>
          <w:szCs w:val="18"/>
          <w:u w:val="single"/>
          <w:lang w:eastAsia="es-ES"/>
        </w:rPr>
      </w:pPr>
    </w:p>
    <w:p w14:paraId="7F67B224"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8.3 CONSTANCIA DE SITUACIÓN FISCAL EN MATERIA DE APORTACIONES PATRONALES Y ENTERO DE DESCUENTOS ANTE EL INSTITUTO DEL FONDO NACIONAL DE LA VIVIENDA PARA LOS TRABAJADORES.</w:t>
      </w:r>
    </w:p>
    <w:p w14:paraId="482A0FCE" w14:textId="77777777" w:rsidR="00CF6D38" w:rsidRPr="000B1945" w:rsidRDefault="00CF6D38" w:rsidP="00CF6D38">
      <w:pPr>
        <w:jc w:val="both"/>
        <w:rPr>
          <w:rFonts w:ascii="Montserrat Medium" w:hAnsi="Montserrat Medium" w:cs="Arial"/>
          <w:b/>
          <w:sz w:val="18"/>
          <w:szCs w:val="18"/>
        </w:rPr>
      </w:pPr>
    </w:p>
    <w:p w14:paraId="10AD2E13"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 a continuación se transcriben las cinco reglas de operación .</w:t>
      </w:r>
    </w:p>
    <w:p w14:paraId="5ECD5961" w14:textId="77777777" w:rsidR="00CF6D38" w:rsidRPr="000B1945" w:rsidRDefault="00CF6D38" w:rsidP="00CF6D38">
      <w:pPr>
        <w:pStyle w:val="Texto"/>
        <w:spacing w:after="0" w:line="220" w:lineRule="exact"/>
        <w:rPr>
          <w:rFonts w:ascii="Montserrat Medium" w:hAnsi="Montserrat Medium"/>
          <w:szCs w:val="18"/>
        </w:rPr>
      </w:pPr>
    </w:p>
    <w:p w14:paraId="06EACD36"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Reglas para la obtención de la constancia de situación fiscal en materia de aportaciones patronales y entero de descuentos.</w:t>
      </w:r>
    </w:p>
    <w:p w14:paraId="78CF4477"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42827DBE"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b/>
          <w:sz w:val="18"/>
          <w:szCs w:val="18"/>
        </w:rPr>
        <w:t>Primera.-</w:t>
      </w:r>
      <w:r w:rsidRPr="000B1945">
        <w:rPr>
          <w:rFonts w:ascii="Montserrat Medium" w:hAnsi="Montserrat Medium" w:cs="Arial"/>
          <w:sz w:val="18"/>
          <w:szCs w:val="18"/>
        </w:rPr>
        <w:t xml:space="preserve"> </w:t>
      </w:r>
      <w:r w:rsidRPr="000B1945">
        <w:rPr>
          <w:rFonts w:ascii="Montserrat Medium" w:hAnsi="Montserrat Medium" w:cs="Arial"/>
          <w:sz w:val="18"/>
          <w:szCs w:val="18"/>
        </w:rPr>
        <w:tab/>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31ECD3F"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6FB4C0F3"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b/>
          <w:sz w:val="18"/>
          <w:szCs w:val="18"/>
        </w:rPr>
        <w:t>Segunda.-</w:t>
      </w:r>
      <w:r w:rsidRPr="000B1945">
        <w:rPr>
          <w:rFonts w:ascii="Montserrat Medium" w:hAnsi="Montserrat Medium" w:cs="Arial"/>
          <w:sz w:val="18"/>
          <w:szCs w:val="18"/>
        </w:rPr>
        <w:tab/>
        <w:t>El INFONAVIT, a fin de emitir la constancia de situación fiscal, revisará que:</w:t>
      </w:r>
    </w:p>
    <w:p w14:paraId="045B2D08"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La inscripción del particular solicitante ante el Instituto, en caso de estar obligado, y la vigencia del número o números de los registros patronales que le han sido asignados.</w:t>
      </w:r>
    </w:p>
    <w:p w14:paraId="38DB3E09"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DE7A69A"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Los adeudos o créditos fiscales que no se encuentren firmes.</w:t>
      </w:r>
    </w:p>
    <w:p w14:paraId="4AEF38C9"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Las garantías que se hayan otorgado.</w:t>
      </w:r>
    </w:p>
    <w:p w14:paraId="566264DD"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17C45711"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Los convenios de pago que el solicitante haya celebrado con el Instituto.</w:t>
      </w:r>
    </w:p>
    <w:p w14:paraId="624CE66A"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3B305609"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b/>
          <w:sz w:val="18"/>
          <w:szCs w:val="18"/>
        </w:rPr>
        <w:t>Tercera.-</w:t>
      </w:r>
      <w:r w:rsidRPr="000B1945">
        <w:rPr>
          <w:rFonts w:ascii="Montserrat Medium" w:hAnsi="Montserrat Medium" w:cs="Arial"/>
          <w:b/>
          <w:sz w:val="18"/>
          <w:szCs w:val="18"/>
        </w:rPr>
        <w:tab/>
      </w:r>
      <w:r w:rsidRPr="000B1945">
        <w:rPr>
          <w:rFonts w:ascii="Montserrat Medium" w:hAnsi="Montserrat Medium" w:cs="Arial"/>
          <w:sz w:val="18"/>
          <w:szCs w:val="18"/>
        </w:rPr>
        <w:t xml:space="preserve">Las constancias de situación fiscal se emitirán a partir de la información contenida en las bases de datos del Instituto y reflejarán la situación que ante el </w:t>
      </w:r>
      <w:r w:rsidRPr="000B1945">
        <w:rPr>
          <w:rFonts w:ascii="Montserrat Medium" w:hAnsi="Montserrat Medium" w:cs="Arial"/>
          <w:sz w:val="18"/>
          <w:szCs w:val="18"/>
        </w:rPr>
        <w:lastRenderedPageBreak/>
        <w:t>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86175D4"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5DF228B2"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b/>
          <w:sz w:val="18"/>
          <w:szCs w:val="18"/>
        </w:rPr>
        <w:t>Cuarta.-</w:t>
      </w:r>
      <w:r w:rsidRPr="000B1945">
        <w:rPr>
          <w:rFonts w:ascii="Montserrat Medium" w:hAnsi="Montserrat Medium" w:cs="Arial"/>
          <w:sz w:val="18"/>
          <w:szCs w:val="18"/>
        </w:rPr>
        <w:tab/>
        <w:t>El INFONAVIT expedirá a los particulares los siguientes tipos de constancia de situación fiscal:</w:t>
      </w:r>
    </w:p>
    <w:p w14:paraId="2E1016F9"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3A4E0DEC"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a)</w:t>
      </w:r>
      <w:r w:rsidRPr="000B1945">
        <w:rPr>
          <w:rFonts w:ascii="Montserrat Medium" w:hAnsi="Montserrat Medium" w:cs="Arial"/>
          <w:sz w:val="18"/>
          <w:szCs w:val="18"/>
        </w:rPr>
        <w:tab/>
        <w:t>Sin adeudo o con garantía.- Cuando el particular esté inscrito ante el Instituto y al corriente en el cumplimiento de sus obligaciones fiscales, o bien que contando con adeudo éste se encuentre garantizado.</w:t>
      </w:r>
    </w:p>
    <w:p w14:paraId="5F78EACD"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b)</w:t>
      </w:r>
      <w:r w:rsidRPr="000B1945">
        <w:rPr>
          <w:rFonts w:ascii="Montserrat Medium" w:hAnsi="Montserrat Medium" w:cs="Arial"/>
          <w:sz w:val="18"/>
          <w:szCs w:val="18"/>
        </w:rPr>
        <w:tab/>
        <w:t>Con adeudo.- Cuando el particular no esté al corriente en el cumplimiento de las obligaciones en materia de aportaciones patronales y entero de descuentos.</w:t>
      </w:r>
    </w:p>
    <w:p w14:paraId="3CD4B308"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c)</w:t>
      </w:r>
      <w:r w:rsidRPr="000B1945">
        <w:rPr>
          <w:rFonts w:ascii="Montserrat Medium" w:hAnsi="Montserrat Medium" w:cs="Arial"/>
          <w:sz w:val="18"/>
          <w:szCs w:val="18"/>
        </w:rPr>
        <w:tab/>
        <w:t>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6E51DB6"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d)</w:t>
      </w:r>
      <w:r w:rsidRPr="000B1945">
        <w:rPr>
          <w:rFonts w:ascii="Montserrat Medium" w:hAnsi="Montserrat Medium" w:cs="Arial"/>
          <w:sz w:val="18"/>
          <w:szCs w:val="18"/>
        </w:rPr>
        <w:tab/>
        <w:t>Sin antecedente.- Para personas físicas o morales que no cuenten con número de registro patronal registrado ante el Instituto y por tanto con trabajadores formales.</w:t>
      </w:r>
    </w:p>
    <w:p w14:paraId="5EB1A6DB"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605B144C"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 xml:space="preserve">Las personas físicas o morales podrán obtener las constancias de situación fiscal a que se refieren los incisos a), b) y d) en la sección correspondiente del portal institucional del INFONAVIT en la internet: </w:t>
      </w:r>
      <w:hyperlink r:id="rId12" w:history="1">
        <w:r w:rsidRPr="000B1945">
          <w:rPr>
            <w:rStyle w:val="Hipervnculo"/>
            <w:rFonts w:ascii="Montserrat Medium" w:hAnsi="Montserrat Medium" w:cs="Arial"/>
            <w:sz w:val="18"/>
            <w:szCs w:val="18"/>
          </w:rPr>
          <w:t>www.infonavit.org.mx</w:t>
        </w:r>
      </w:hyperlink>
      <w:r w:rsidRPr="000B1945">
        <w:rPr>
          <w:rFonts w:ascii="Montserrat Medium" w:hAnsi="Montserrat Medium" w:cs="Arial"/>
          <w:sz w:val="18"/>
          <w:szCs w:val="18"/>
        </w:rPr>
        <w:t>.</w:t>
      </w:r>
    </w:p>
    <w:p w14:paraId="2126814D"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5D3B2AB5"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Las constancias a que se refiere el inciso c) serán emitidas por la autoridad fiscal del Instituto en las delegaciones regionales.</w:t>
      </w:r>
    </w:p>
    <w:p w14:paraId="41E24363"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203FFA71"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17793D9"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736FBAA7" w14:textId="77777777" w:rsidR="00CF6D38" w:rsidRPr="000B1945" w:rsidRDefault="00CF6D38" w:rsidP="00CF6D38">
      <w:pPr>
        <w:pStyle w:val="Texto"/>
        <w:spacing w:after="0" w:line="240" w:lineRule="auto"/>
        <w:ind w:left="1368" w:hanging="1080"/>
        <w:rPr>
          <w:rFonts w:ascii="Montserrat Medium" w:hAnsi="Montserrat Medium"/>
          <w:szCs w:val="18"/>
        </w:rPr>
      </w:pPr>
      <w:r w:rsidRPr="000B1945">
        <w:rPr>
          <w:rFonts w:ascii="Montserrat Medium" w:hAnsi="Montserrat Medium"/>
          <w:b/>
          <w:szCs w:val="18"/>
        </w:rPr>
        <w:t>Quinta.-</w:t>
      </w:r>
      <w:r w:rsidRPr="000B1945">
        <w:rPr>
          <w:rFonts w:ascii="Montserrat Medium" w:hAnsi="Montserrat Medium"/>
          <w:szCs w:val="18"/>
        </w:rPr>
        <w:tab/>
        <w:t>La constancia de situación fiscal que se expida  tendrá una vigencia de 30 días naturales contados a partir del día de su emisión.</w:t>
      </w:r>
    </w:p>
    <w:p w14:paraId="20589C2B" w14:textId="77777777" w:rsidR="00CF6D38" w:rsidRPr="000B1945" w:rsidRDefault="00CF6D38" w:rsidP="00CF6D38">
      <w:pPr>
        <w:pStyle w:val="Texto"/>
        <w:spacing w:after="0" w:line="240" w:lineRule="auto"/>
        <w:ind w:left="1368" w:hanging="1080"/>
        <w:rPr>
          <w:rFonts w:ascii="Montserrat Medium" w:hAnsi="Montserrat Medium"/>
          <w:szCs w:val="18"/>
        </w:rPr>
      </w:pPr>
    </w:p>
    <w:p w14:paraId="026BEF12"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Para el caso de no contar con trabajadores, deberá presentar documento bajo protesta de decir verdad de que no cuenta con dicha obligación.</w:t>
      </w:r>
    </w:p>
    <w:p w14:paraId="01BF4A07" w14:textId="77777777" w:rsidR="00CF6D38" w:rsidRPr="000B1945" w:rsidRDefault="00CF6D38" w:rsidP="00CF6D38">
      <w:pPr>
        <w:pStyle w:val="Sangradetextonormal"/>
        <w:spacing w:after="0"/>
        <w:ind w:left="0"/>
        <w:jc w:val="both"/>
        <w:rPr>
          <w:rFonts w:ascii="Montserrat Medium" w:hAnsi="Montserrat Medium" w:cs="Arial"/>
          <w:sz w:val="18"/>
          <w:szCs w:val="18"/>
        </w:rPr>
      </w:pPr>
    </w:p>
    <w:p w14:paraId="2287A2C6" w14:textId="77777777" w:rsidR="00CF6D38" w:rsidRPr="000B1945" w:rsidRDefault="00CF6D38" w:rsidP="00CF6D38">
      <w:pPr>
        <w:ind w:left="709" w:hanging="709"/>
        <w:jc w:val="both"/>
        <w:rPr>
          <w:rFonts w:ascii="Montserrat Medium" w:hAnsi="Montserrat Medium" w:cs="Arial"/>
          <w:b/>
          <w:sz w:val="18"/>
          <w:szCs w:val="18"/>
        </w:rPr>
      </w:pPr>
      <w:r w:rsidRPr="000B1945">
        <w:rPr>
          <w:rFonts w:ascii="Montserrat Medium" w:hAnsi="Montserrat Medium" w:cs="Arial"/>
          <w:b/>
          <w:sz w:val="18"/>
          <w:szCs w:val="18"/>
        </w:rPr>
        <w:t>9.</w:t>
      </w:r>
      <w:r w:rsidRPr="000B1945">
        <w:rPr>
          <w:rFonts w:ascii="Montserrat Medium" w:hAnsi="Montserrat Medium" w:cs="Arial"/>
          <w:b/>
          <w:sz w:val="18"/>
          <w:szCs w:val="18"/>
        </w:rPr>
        <w:tab/>
        <w:t>CRITERIOS PARA LA EVALUACIÓN DE LAS PROPOSICIONES Y ADJUDICACIÓN DE LOS CONTRATOS.</w:t>
      </w:r>
    </w:p>
    <w:p w14:paraId="487C4131" w14:textId="77777777" w:rsidR="00CF6D38" w:rsidRPr="000B1945" w:rsidRDefault="00CF6D38" w:rsidP="00CF6D38">
      <w:pPr>
        <w:jc w:val="both"/>
        <w:rPr>
          <w:rFonts w:ascii="Montserrat Medium" w:hAnsi="Montserrat Medium" w:cs="Arial"/>
          <w:sz w:val="18"/>
          <w:szCs w:val="18"/>
        </w:rPr>
      </w:pPr>
    </w:p>
    <w:p w14:paraId="61DDE0FF"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sz w:val="18"/>
          <w:szCs w:val="18"/>
        </w:rPr>
        <w:t xml:space="preserve">Los criterios que se aplicarán para evaluar las proposiciones, se basarán en la información documental presentada por los licitantes conforme al </w:t>
      </w:r>
      <w:r w:rsidRPr="000B1945">
        <w:rPr>
          <w:rFonts w:ascii="Montserrat Medium" w:hAnsi="Montserrat Medium" w:cs="Arial"/>
          <w:b/>
          <w:sz w:val="18"/>
          <w:szCs w:val="18"/>
        </w:rPr>
        <w:t>Anexo Número 8 (ocho),</w:t>
      </w:r>
      <w:r w:rsidRPr="000B1945">
        <w:rPr>
          <w:rFonts w:ascii="Montserrat Medium" w:hAnsi="Montserrat Medium" w:cs="Arial"/>
          <w:sz w:val="18"/>
          <w:szCs w:val="18"/>
        </w:rPr>
        <w:t xml:space="preserve"> el cual forma parte de la presente convocatoria, en virtud de que los bienes están estandarizados y no existen diferencias sustanciales entre los existentes en el mercado, con fundamento en lo dispuesto en los artículos 36 y 36 Bis fracción II, de la LAASSP, se evaluará mediante el método </w:t>
      </w:r>
      <w:r w:rsidRPr="000B1945">
        <w:rPr>
          <w:rFonts w:ascii="Montserrat Medium" w:hAnsi="Montserrat Medium" w:cs="Arial"/>
          <w:b/>
          <w:sz w:val="18"/>
          <w:szCs w:val="18"/>
        </w:rPr>
        <w:t>BINARIO</w:t>
      </w:r>
      <w:r w:rsidRPr="000B1945">
        <w:rPr>
          <w:rFonts w:ascii="Montserrat Medium" w:hAnsi="Montserrat Medium" w:cs="Arial"/>
          <w:sz w:val="18"/>
          <w:szCs w:val="18"/>
        </w:rPr>
        <w:t xml:space="preserve">. Deberán haber cumplido previamente cuantitativa y cualitativamente con todos y cada uno de los requisitos establecidos en esta Convocatoria, al igual que los contenidos en los numerales  </w:t>
      </w:r>
      <w:r w:rsidRPr="000B1945">
        <w:rPr>
          <w:rFonts w:ascii="Montserrat Medium" w:hAnsi="Montserrat Medium" w:cs="Arial"/>
          <w:b/>
          <w:sz w:val="18"/>
          <w:szCs w:val="18"/>
        </w:rPr>
        <w:t>2, 2.1, 2.1.1, 2.1.2, 2.2, 2.2.1,  6, 6.1, 6.2, 6.3, 6.4, 7.2 y sus anexos.</w:t>
      </w:r>
    </w:p>
    <w:p w14:paraId="180D7B91" w14:textId="77777777" w:rsidR="00CF6D38" w:rsidRPr="000B1945" w:rsidRDefault="00CF6D38" w:rsidP="00CF6D38">
      <w:pPr>
        <w:jc w:val="both"/>
        <w:rPr>
          <w:rFonts w:ascii="Montserrat Medium" w:hAnsi="Montserrat Medium" w:cs="Arial"/>
          <w:sz w:val="18"/>
          <w:szCs w:val="18"/>
        </w:rPr>
      </w:pPr>
    </w:p>
    <w:p w14:paraId="584A36D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La evaluación se realizará comparando entre sí, en forma equivalente, todas las condiciones ofrecidas explícitamente por los licitantes.</w:t>
      </w:r>
    </w:p>
    <w:p w14:paraId="3227267B" w14:textId="77777777" w:rsidR="00CF6D38" w:rsidRPr="000B1945" w:rsidRDefault="00CF6D38" w:rsidP="00CF6D38">
      <w:pPr>
        <w:jc w:val="both"/>
        <w:rPr>
          <w:rFonts w:ascii="Montserrat Medium" w:hAnsi="Montserrat Medium" w:cs="Arial"/>
          <w:sz w:val="18"/>
          <w:szCs w:val="18"/>
        </w:rPr>
      </w:pPr>
    </w:p>
    <w:p w14:paraId="22FC1BFF"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No serán objeto de evaluación, las condiciones establecidas por la convocante, que tengan como propósito facilitar la presentación de las proposiciones y agilizar los actos de la </w:t>
      </w:r>
      <w:r w:rsidRPr="000B1945">
        <w:rPr>
          <w:rFonts w:ascii="Montserrat Medium" w:hAnsi="Montserrat Medium" w:cs="Arial"/>
          <w:sz w:val="18"/>
          <w:szCs w:val="18"/>
        </w:rPr>
        <w:lastRenderedPageBreak/>
        <w:t>licitación, así como cualquier otro requisito cuyo incumplimiento, por sí mismo, no afecte la solvencia de las proposiciones.</w:t>
      </w:r>
    </w:p>
    <w:p w14:paraId="3CCABAE9" w14:textId="77777777" w:rsidR="00CF6D38" w:rsidRPr="000B1945" w:rsidRDefault="00CF6D38" w:rsidP="00CF6D38">
      <w:pPr>
        <w:jc w:val="both"/>
        <w:rPr>
          <w:rFonts w:ascii="Montserrat Medium" w:hAnsi="Montserrat Medium" w:cs="Arial"/>
          <w:sz w:val="18"/>
          <w:szCs w:val="18"/>
        </w:rPr>
      </w:pPr>
    </w:p>
    <w:p w14:paraId="48715C1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3FE73B05" w14:textId="77777777" w:rsidR="00CF6D38" w:rsidRPr="000B1945" w:rsidRDefault="00CF6D38" w:rsidP="00CF6D38">
      <w:pPr>
        <w:jc w:val="both"/>
        <w:rPr>
          <w:rFonts w:ascii="Montserrat Medium" w:hAnsi="Montserrat Medium" w:cs="Arial"/>
          <w:sz w:val="18"/>
          <w:szCs w:val="18"/>
        </w:rPr>
      </w:pPr>
    </w:p>
    <w:p w14:paraId="24D0060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 general, el cumplimiento de las propuestas conforme a los requisitos establecidos en la convocatoria.</w:t>
      </w:r>
    </w:p>
    <w:p w14:paraId="4989821B" w14:textId="77777777" w:rsidR="008F2FA7" w:rsidRPr="000B1945" w:rsidRDefault="008F2FA7" w:rsidP="00CF6D38">
      <w:pPr>
        <w:jc w:val="both"/>
        <w:rPr>
          <w:rFonts w:ascii="Montserrat Medium" w:hAnsi="Montserrat Medium" w:cs="Arial"/>
          <w:sz w:val="18"/>
          <w:szCs w:val="18"/>
        </w:rPr>
      </w:pPr>
    </w:p>
    <w:p w14:paraId="7D46E69A" w14:textId="77777777" w:rsidR="00CF6D38" w:rsidRPr="000B1945" w:rsidRDefault="00CF6D38" w:rsidP="00CF6D38">
      <w:pPr>
        <w:ind w:left="284" w:hanging="284"/>
        <w:jc w:val="both"/>
        <w:rPr>
          <w:rFonts w:ascii="Montserrat Medium" w:hAnsi="Montserrat Medium" w:cs="Arial"/>
          <w:b/>
          <w:sz w:val="18"/>
          <w:szCs w:val="18"/>
        </w:rPr>
      </w:pPr>
      <w:r w:rsidRPr="000B1945">
        <w:rPr>
          <w:rFonts w:ascii="Montserrat Medium" w:hAnsi="Montserrat Medium" w:cs="Arial"/>
          <w:b/>
          <w:sz w:val="18"/>
          <w:szCs w:val="18"/>
        </w:rPr>
        <w:t>9.1.</w:t>
      </w:r>
      <w:r w:rsidRPr="000B1945">
        <w:rPr>
          <w:rFonts w:ascii="Montserrat Medium" w:hAnsi="Montserrat Medium" w:cs="Arial"/>
          <w:b/>
          <w:sz w:val="18"/>
          <w:szCs w:val="18"/>
        </w:rPr>
        <w:tab/>
        <w:t>EVALUACIÓN DE LAS PROPOSICIONES TÉCNICAS.</w:t>
      </w:r>
    </w:p>
    <w:p w14:paraId="2409AFC9" w14:textId="77777777" w:rsidR="00CF6D38" w:rsidRPr="000B1945" w:rsidRDefault="00CF6D38" w:rsidP="00CF6D38">
      <w:pPr>
        <w:jc w:val="both"/>
        <w:rPr>
          <w:rFonts w:ascii="Montserrat Medium" w:hAnsi="Montserrat Medium" w:cs="Arial"/>
          <w:sz w:val="18"/>
          <w:szCs w:val="18"/>
        </w:rPr>
      </w:pPr>
    </w:p>
    <w:p w14:paraId="22A9860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Con fundamento en lo dispuesto por el artículo 36 fracción II, de la LAASSP, se procederá a evaluar técnicamente al menos las dos proposiciones cuyo precio resulte ser más bajo, de no resultar éstas solventes, se procederá a la evaluación de las que le sigan en precio.</w:t>
      </w:r>
    </w:p>
    <w:p w14:paraId="5C8712AE" w14:textId="77777777" w:rsidR="00CF6D38" w:rsidRPr="000B1945" w:rsidRDefault="00CF6D38" w:rsidP="00CF6D38">
      <w:pPr>
        <w:jc w:val="both"/>
        <w:rPr>
          <w:rFonts w:ascii="Montserrat Medium" w:hAnsi="Montserrat Medium" w:cs="Arial"/>
          <w:sz w:val="18"/>
          <w:szCs w:val="18"/>
        </w:rPr>
      </w:pPr>
    </w:p>
    <w:p w14:paraId="44E48523"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La evaluación de las propuestas técnicas se realizará, verificando que la documentación presentada por el licitante, cumpla con todos los requisitos señalados en esta convocatoria y sus anexos, así como los que se deriven del Acto de la Junta de Aclaraciones y, que con motivo de dicho incumplimiento se afecte la solvencia de la propuesta.</w:t>
      </w:r>
    </w:p>
    <w:p w14:paraId="0DD46716" w14:textId="77777777" w:rsidR="00CF6D38" w:rsidRPr="000B1945" w:rsidRDefault="00CF6D38" w:rsidP="00CF6D38">
      <w:pPr>
        <w:jc w:val="both"/>
        <w:rPr>
          <w:rFonts w:ascii="Montserrat Medium" w:hAnsi="Montserrat Medium" w:cs="Arial"/>
          <w:sz w:val="18"/>
          <w:szCs w:val="18"/>
        </w:rPr>
      </w:pPr>
    </w:p>
    <w:p w14:paraId="2883628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Para efectos de la evaluación, se tomarán en consideración los criterios siguientes: </w:t>
      </w:r>
    </w:p>
    <w:p w14:paraId="53679CF9" w14:textId="77777777" w:rsidR="00CF6D38" w:rsidRPr="000B1945" w:rsidRDefault="00CF6D38" w:rsidP="00CF6D38">
      <w:pPr>
        <w:jc w:val="both"/>
        <w:rPr>
          <w:rFonts w:ascii="Montserrat Medium" w:hAnsi="Montserrat Medium" w:cs="Arial"/>
          <w:sz w:val="18"/>
          <w:szCs w:val="18"/>
        </w:rPr>
      </w:pPr>
    </w:p>
    <w:p w14:paraId="48FDE4AF" w14:textId="77777777" w:rsidR="00CF6D38" w:rsidRPr="000B1945" w:rsidRDefault="00CF6D38" w:rsidP="00A15B24">
      <w:pPr>
        <w:numPr>
          <w:ilvl w:val="0"/>
          <w:numId w:val="23"/>
        </w:numPr>
        <w:suppressAutoHyphens/>
        <w:jc w:val="both"/>
        <w:rPr>
          <w:rFonts w:ascii="Montserrat Medium" w:hAnsi="Montserrat Medium" w:cs="Arial"/>
          <w:sz w:val="18"/>
          <w:szCs w:val="18"/>
        </w:rPr>
      </w:pPr>
      <w:r w:rsidRPr="000B1945">
        <w:rPr>
          <w:rFonts w:ascii="Montserrat Medium" w:hAnsi="Montserrat Medium" w:cs="Arial"/>
          <w:sz w:val="18"/>
          <w:szCs w:val="18"/>
        </w:rPr>
        <w:t>Se verificará que incluyan la información, los documentos y los requisitos solicitados en la convocatoria.</w:t>
      </w:r>
    </w:p>
    <w:p w14:paraId="4F3ADA73" w14:textId="77777777" w:rsidR="00CF6D38" w:rsidRPr="000B1945" w:rsidRDefault="00CF6D38" w:rsidP="00CF6D38">
      <w:pPr>
        <w:jc w:val="both"/>
        <w:rPr>
          <w:rFonts w:ascii="Montserrat Medium" w:hAnsi="Montserrat Medium" w:cs="Arial"/>
          <w:sz w:val="18"/>
          <w:szCs w:val="18"/>
        </w:rPr>
      </w:pPr>
    </w:p>
    <w:p w14:paraId="1FDB558E" w14:textId="77777777" w:rsidR="00CF6D38" w:rsidRPr="000B1945" w:rsidRDefault="00CF6D38" w:rsidP="00A15B24">
      <w:pPr>
        <w:numPr>
          <w:ilvl w:val="0"/>
          <w:numId w:val="23"/>
        </w:numPr>
        <w:suppressAutoHyphens/>
        <w:jc w:val="both"/>
        <w:rPr>
          <w:rFonts w:ascii="Montserrat Medium" w:hAnsi="Montserrat Medium" w:cs="Arial"/>
          <w:sz w:val="18"/>
          <w:szCs w:val="18"/>
        </w:rPr>
      </w:pPr>
      <w:r w:rsidRPr="000B1945">
        <w:rPr>
          <w:rFonts w:ascii="Montserrat Medium" w:hAnsi="Montserrat Medium" w:cs="Arial"/>
          <w:sz w:val="18"/>
          <w:szCs w:val="18"/>
        </w:rPr>
        <w:t>Se verificará documentalmente que los bienes ofertados, cumplan con las especificaciones técnicas y requisitos solicitados en</w:t>
      </w:r>
      <w:r w:rsidRPr="000B1945">
        <w:rPr>
          <w:rFonts w:ascii="Montserrat Medium" w:hAnsi="Montserrat Medium" w:cs="Arial"/>
          <w:bCs/>
          <w:sz w:val="18"/>
          <w:szCs w:val="18"/>
        </w:rPr>
        <w:t xml:space="preserve"> esta convocatoria, </w:t>
      </w:r>
      <w:r w:rsidRPr="000B1945">
        <w:rPr>
          <w:rFonts w:ascii="Montserrat Medium" w:hAnsi="Montserrat Medium" w:cs="Arial"/>
          <w:sz w:val="18"/>
          <w:szCs w:val="18"/>
        </w:rPr>
        <w:t>así como con aquellos que resulten de las juntas de aclaraciones.</w:t>
      </w:r>
    </w:p>
    <w:p w14:paraId="3C6DF204" w14:textId="77777777" w:rsidR="00CF6D38" w:rsidRPr="000B1945" w:rsidRDefault="00CF6D38" w:rsidP="00CF6D38">
      <w:pPr>
        <w:jc w:val="both"/>
        <w:rPr>
          <w:rFonts w:ascii="Montserrat Medium" w:hAnsi="Montserrat Medium" w:cs="Arial"/>
          <w:sz w:val="18"/>
          <w:szCs w:val="18"/>
        </w:rPr>
      </w:pPr>
    </w:p>
    <w:p w14:paraId="60EA5D97" w14:textId="77777777" w:rsidR="00CF6D38" w:rsidRPr="000B1945" w:rsidRDefault="00CF6D38" w:rsidP="00A15B24">
      <w:pPr>
        <w:pStyle w:val="Lista21"/>
        <w:numPr>
          <w:ilvl w:val="0"/>
          <w:numId w:val="23"/>
        </w:numPr>
        <w:spacing w:after="0"/>
        <w:jc w:val="both"/>
        <w:rPr>
          <w:rFonts w:ascii="Montserrat Medium" w:eastAsia="Arial Unicode MS" w:hAnsi="Montserrat Medium" w:cs="Arial"/>
          <w:sz w:val="18"/>
          <w:szCs w:val="18"/>
          <w:lang w:val="es-ES_tradnl"/>
        </w:rPr>
      </w:pPr>
      <w:r w:rsidRPr="000B1945">
        <w:rPr>
          <w:rFonts w:ascii="Montserrat Medium" w:eastAsia="Arial Unicode MS" w:hAnsi="Montserrat Medium" w:cs="Arial"/>
          <w:sz w:val="18"/>
          <w:szCs w:val="18"/>
          <w:lang w:val="es-ES_tradnl"/>
        </w:rPr>
        <w:t>Se verificará la congruencia de los registros sanitarios, catálogos e instructivos que presenten los licitantes con lo ofertado en la proposición técnica.</w:t>
      </w:r>
    </w:p>
    <w:p w14:paraId="1A155767" w14:textId="77777777" w:rsidR="00CF6D38" w:rsidRPr="000B1945" w:rsidRDefault="00CF6D38" w:rsidP="00CF6D38">
      <w:pPr>
        <w:pStyle w:val="Lista21"/>
        <w:spacing w:after="0"/>
        <w:ind w:left="680"/>
        <w:rPr>
          <w:rFonts w:ascii="Montserrat Medium" w:eastAsia="Arial Unicode MS" w:hAnsi="Montserrat Medium" w:cs="Arial"/>
          <w:sz w:val="18"/>
          <w:szCs w:val="18"/>
          <w:lang w:val="es-ES_tradnl"/>
        </w:rPr>
      </w:pPr>
    </w:p>
    <w:p w14:paraId="3FC6D353" w14:textId="77777777" w:rsidR="00CF6D38" w:rsidRPr="000B1945" w:rsidRDefault="00CF6D38" w:rsidP="00A15B24">
      <w:pPr>
        <w:numPr>
          <w:ilvl w:val="0"/>
          <w:numId w:val="23"/>
        </w:numPr>
        <w:jc w:val="both"/>
        <w:rPr>
          <w:rFonts w:ascii="Montserrat Medium" w:hAnsi="Montserrat Medium" w:cs="Arial"/>
          <w:sz w:val="18"/>
          <w:szCs w:val="18"/>
        </w:rPr>
      </w:pPr>
      <w:r w:rsidRPr="000B1945">
        <w:rPr>
          <w:rFonts w:ascii="Montserrat Medium" w:hAnsi="Montserrat Medium" w:cs="Arial"/>
          <w:sz w:val="18"/>
          <w:szCs w:val="18"/>
          <w:lang w:val="es-MX"/>
        </w:rPr>
        <w:t xml:space="preserve">Se verificará el cumplimiento de la proposición técnica, conforme a los requisitos establecidos en el numeral </w:t>
      </w:r>
      <w:r w:rsidRPr="000B1945">
        <w:rPr>
          <w:rFonts w:ascii="Montserrat Medium" w:hAnsi="Montserrat Medium" w:cs="Arial"/>
          <w:b/>
          <w:sz w:val="18"/>
          <w:szCs w:val="18"/>
          <w:lang w:val="es-MX"/>
        </w:rPr>
        <w:t>6.1,</w:t>
      </w:r>
      <w:r w:rsidRPr="000B1945">
        <w:rPr>
          <w:rFonts w:ascii="Montserrat Medium" w:hAnsi="Montserrat Medium" w:cs="Arial"/>
          <w:sz w:val="18"/>
          <w:szCs w:val="18"/>
          <w:lang w:val="es-MX"/>
        </w:rPr>
        <w:t xml:space="preserve"> de la Convocatoria.</w:t>
      </w:r>
    </w:p>
    <w:p w14:paraId="49A5E6E0" w14:textId="77777777" w:rsidR="00CF6D38" w:rsidRPr="000B1945" w:rsidRDefault="00CF6D38" w:rsidP="00CF6D38">
      <w:pPr>
        <w:tabs>
          <w:tab w:val="num" w:pos="709"/>
        </w:tabs>
        <w:ind w:left="709" w:hanging="317"/>
        <w:jc w:val="both"/>
        <w:rPr>
          <w:rFonts w:ascii="Montserrat Medium" w:hAnsi="Montserrat Medium" w:cs="Arial"/>
          <w:sz w:val="18"/>
          <w:szCs w:val="18"/>
        </w:rPr>
      </w:pPr>
    </w:p>
    <w:p w14:paraId="7C970367" w14:textId="77777777" w:rsidR="00CF6D38" w:rsidRPr="000B1945" w:rsidRDefault="00CF6D38" w:rsidP="00A15B24">
      <w:pPr>
        <w:numPr>
          <w:ilvl w:val="0"/>
          <w:numId w:val="23"/>
        </w:numPr>
        <w:jc w:val="both"/>
        <w:rPr>
          <w:rFonts w:ascii="Montserrat Medium" w:hAnsi="Montserrat Medium" w:cs="Arial"/>
          <w:sz w:val="18"/>
          <w:szCs w:val="18"/>
        </w:rPr>
      </w:pPr>
      <w:r w:rsidRPr="000B1945">
        <w:rPr>
          <w:rFonts w:ascii="Montserrat Medium" w:eastAsia="Arial Unicode MS" w:hAnsi="Montserrat Medium" w:cs="Arial"/>
          <w:sz w:val="18"/>
          <w:szCs w:val="18"/>
        </w:rPr>
        <w:t>La</w:t>
      </w:r>
      <w:r w:rsidRPr="000B1945">
        <w:rPr>
          <w:rFonts w:ascii="Montserrat Medium" w:hAnsi="Montserrat Medium" w:cs="Arial"/>
          <w:sz w:val="18"/>
          <w:szCs w:val="18"/>
        </w:rPr>
        <w:t xml:space="preserve"> evaluación se hará sobre el Cuadro Básico Institucional vigentes en la fecha en que se publique la Convocatoria. </w:t>
      </w:r>
    </w:p>
    <w:p w14:paraId="486A7310" w14:textId="77777777" w:rsidR="00CF6D38" w:rsidRPr="000B1945" w:rsidRDefault="00CF6D38" w:rsidP="00CF6D38">
      <w:pPr>
        <w:pStyle w:val="Prrafodelista"/>
        <w:rPr>
          <w:rFonts w:ascii="Montserrat Medium" w:hAnsi="Montserrat Medium" w:cs="Arial"/>
          <w:sz w:val="18"/>
          <w:szCs w:val="18"/>
        </w:rPr>
      </w:pPr>
    </w:p>
    <w:p w14:paraId="36CD1557" w14:textId="77777777" w:rsidR="00CF6D38" w:rsidRPr="000B1945" w:rsidRDefault="00CF6D38" w:rsidP="00A15B24">
      <w:pPr>
        <w:numPr>
          <w:ilvl w:val="0"/>
          <w:numId w:val="23"/>
        </w:numPr>
        <w:suppressAutoHyphens/>
        <w:rPr>
          <w:rFonts w:ascii="Montserrat Medium" w:hAnsi="Montserrat Medium" w:cs="Arial"/>
          <w:sz w:val="18"/>
          <w:szCs w:val="18"/>
        </w:rPr>
      </w:pPr>
      <w:r w:rsidRPr="000B1945">
        <w:rPr>
          <w:rFonts w:ascii="Montserrat Medium" w:hAnsi="Montserrat Medium" w:cs="Arial"/>
          <w:sz w:val="18"/>
          <w:szCs w:val="18"/>
        </w:rPr>
        <w:t xml:space="preserve">Se verificará que toda la documentación presentada se encuentre identificada con el número de procedimiento en el que participa el licitante. </w:t>
      </w:r>
    </w:p>
    <w:p w14:paraId="74B86CFD" w14:textId="77777777" w:rsidR="00CF6D38" w:rsidRPr="000B1945" w:rsidRDefault="00CF6D38" w:rsidP="00CF6D38">
      <w:pPr>
        <w:pStyle w:val="Prrafodelista"/>
        <w:rPr>
          <w:rFonts w:ascii="Montserrat Medium" w:hAnsi="Montserrat Medium" w:cs="Arial"/>
          <w:sz w:val="18"/>
          <w:szCs w:val="18"/>
        </w:rPr>
      </w:pPr>
    </w:p>
    <w:p w14:paraId="623A2390" w14:textId="77777777" w:rsidR="00CF6D38" w:rsidRPr="000B1945" w:rsidRDefault="00CF6D38" w:rsidP="00A15B24">
      <w:pPr>
        <w:numPr>
          <w:ilvl w:val="0"/>
          <w:numId w:val="23"/>
        </w:numPr>
        <w:suppressAutoHyphens/>
        <w:rPr>
          <w:rFonts w:ascii="Montserrat Medium" w:hAnsi="Montserrat Medium" w:cs="Arial"/>
          <w:sz w:val="18"/>
          <w:szCs w:val="18"/>
        </w:rPr>
      </w:pPr>
      <w:r w:rsidRPr="000B1945">
        <w:rPr>
          <w:rFonts w:ascii="Montserrat Medium" w:hAnsi="Montserrat Medium" w:cs="Arial"/>
          <w:sz w:val="18"/>
          <w:szCs w:val="18"/>
        </w:rPr>
        <w:t>Se verificará la información contenida en la “información amplia para prescribir y en los marbetes presentados.</w:t>
      </w:r>
    </w:p>
    <w:p w14:paraId="6B733CAD" w14:textId="77777777" w:rsidR="00CF6D38" w:rsidRPr="000B1945" w:rsidRDefault="00CF6D38" w:rsidP="00CF6D38">
      <w:pPr>
        <w:tabs>
          <w:tab w:val="num" w:pos="426"/>
          <w:tab w:val="num" w:pos="1080"/>
          <w:tab w:val="left" w:pos="1800"/>
        </w:tabs>
        <w:ind w:left="426"/>
        <w:jc w:val="both"/>
        <w:rPr>
          <w:rFonts w:ascii="Montserrat Medium" w:hAnsi="Montserrat Medium" w:cs="Arial"/>
          <w:sz w:val="18"/>
          <w:szCs w:val="18"/>
        </w:rPr>
      </w:pPr>
    </w:p>
    <w:p w14:paraId="3EEBB23B" w14:textId="77777777" w:rsidR="00CF6D38" w:rsidRPr="000B1945" w:rsidRDefault="00CF6D38" w:rsidP="00CF6D38">
      <w:pPr>
        <w:ind w:left="284" w:hanging="284"/>
        <w:jc w:val="both"/>
        <w:rPr>
          <w:rFonts w:ascii="Montserrat Medium" w:hAnsi="Montserrat Medium" w:cs="Arial"/>
          <w:b/>
          <w:sz w:val="18"/>
          <w:szCs w:val="18"/>
        </w:rPr>
      </w:pPr>
      <w:r w:rsidRPr="000B1945">
        <w:rPr>
          <w:rFonts w:ascii="Montserrat Medium" w:hAnsi="Montserrat Medium" w:cs="Arial"/>
          <w:b/>
          <w:sz w:val="18"/>
          <w:szCs w:val="18"/>
        </w:rPr>
        <w:t>9.2.</w:t>
      </w:r>
      <w:r w:rsidRPr="000B1945">
        <w:rPr>
          <w:rFonts w:ascii="Montserrat Medium" w:hAnsi="Montserrat Medium" w:cs="Arial"/>
          <w:b/>
          <w:sz w:val="18"/>
          <w:szCs w:val="18"/>
        </w:rPr>
        <w:tab/>
        <w:t xml:space="preserve">EVALUACIÓN DE LAS PROPOSICIONES  ECONÓMICAS. </w:t>
      </w:r>
    </w:p>
    <w:p w14:paraId="73216529" w14:textId="77777777" w:rsidR="00CF6D38" w:rsidRPr="000B1945" w:rsidRDefault="00CF6D38" w:rsidP="00CF6D38">
      <w:pPr>
        <w:jc w:val="both"/>
        <w:rPr>
          <w:rFonts w:ascii="Montserrat Medium" w:hAnsi="Montserrat Medium" w:cs="Arial"/>
          <w:sz w:val="18"/>
          <w:szCs w:val="18"/>
        </w:rPr>
      </w:pPr>
    </w:p>
    <w:p w14:paraId="6332CD0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0B1945">
        <w:rPr>
          <w:rFonts w:ascii="Montserrat Medium" w:hAnsi="Montserrat Medium" w:cs="Arial"/>
          <w:b/>
          <w:sz w:val="18"/>
          <w:szCs w:val="18"/>
        </w:rPr>
        <w:t xml:space="preserve">Anexo Número 10 (diez), </w:t>
      </w:r>
      <w:r w:rsidRPr="000B1945">
        <w:rPr>
          <w:rFonts w:ascii="Montserrat Medium" w:hAnsi="Montserrat Medium" w:cs="Arial"/>
          <w:sz w:val="18"/>
          <w:szCs w:val="18"/>
        </w:rPr>
        <w:t>de la presente convocatoria.</w:t>
      </w:r>
    </w:p>
    <w:p w14:paraId="2EF07E8E" w14:textId="77777777" w:rsidR="00CF6D38" w:rsidRPr="000B1945" w:rsidRDefault="00CF6D38" w:rsidP="00CF6D38">
      <w:pPr>
        <w:jc w:val="both"/>
        <w:rPr>
          <w:rFonts w:ascii="Montserrat Medium" w:hAnsi="Montserrat Medium" w:cs="Arial"/>
          <w:sz w:val="18"/>
          <w:szCs w:val="18"/>
        </w:rPr>
      </w:pPr>
    </w:p>
    <w:p w14:paraId="5B33CE79" w14:textId="77777777" w:rsidR="00CF6D38" w:rsidRPr="000B1945" w:rsidRDefault="00CF6D38" w:rsidP="00CF6D38">
      <w:pPr>
        <w:ind w:left="284" w:hanging="284"/>
        <w:jc w:val="both"/>
        <w:rPr>
          <w:rFonts w:ascii="Montserrat Medium" w:hAnsi="Montserrat Medium" w:cs="Arial"/>
          <w:b/>
          <w:sz w:val="18"/>
          <w:szCs w:val="18"/>
        </w:rPr>
      </w:pPr>
      <w:r w:rsidRPr="000B1945">
        <w:rPr>
          <w:rFonts w:ascii="Montserrat Medium" w:hAnsi="Montserrat Medium" w:cs="Arial"/>
          <w:b/>
          <w:sz w:val="18"/>
          <w:szCs w:val="18"/>
        </w:rPr>
        <w:t>9.3.</w:t>
      </w:r>
      <w:r w:rsidRPr="000B1945">
        <w:rPr>
          <w:rFonts w:ascii="Montserrat Medium" w:hAnsi="Montserrat Medium" w:cs="Arial"/>
          <w:b/>
          <w:sz w:val="18"/>
          <w:szCs w:val="18"/>
        </w:rPr>
        <w:tab/>
        <w:t>CRITERIOS DE ADJUDICACIÓN DE LOS CONTRATOS.</w:t>
      </w:r>
    </w:p>
    <w:p w14:paraId="6D84DD55" w14:textId="77777777" w:rsidR="00CF6D38" w:rsidRPr="000B1945" w:rsidRDefault="00CF6D38" w:rsidP="00CF6D38">
      <w:pPr>
        <w:jc w:val="both"/>
        <w:rPr>
          <w:rFonts w:ascii="Montserrat Medium" w:hAnsi="Montserrat Medium" w:cs="Arial"/>
          <w:sz w:val="18"/>
          <w:szCs w:val="18"/>
        </w:rPr>
      </w:pPr>
    </w:p>
    <w:p w14:paraId="1D2BFCD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3B909535" w14:textId="77777777" w:rsidR="00CF6D38" w:rsidRPr="000B1945" w:rsidRDefault="00CF6D38" w:rsidP="00CF6D38">
      <w:pPr>
        <w:jc w:val="both"/>
        <w:rPr>
          <w:rFonts w:ascii="Montserrat Medium" w:hAnsi="Montserrat Medium" w:cs="Arial"/>
          <w:sz w:val="18"/>
          <w:szCs w:val="18"/>
        </w:rPr>
      </w:pPr>
    </w:p>
    <w:p w14:paraId="34B8F3D0"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66E3912" w14:textId="77777777" w:rsidR="00CF6D38" w:rsidRPr="000B1945" w:rsidRDefault="00CF6D38" w:rsidP="00CF6D38">
      <w:pPr>
        <w:jc w:val="both"/>
        <w:rPr>
          <w:rFonts w:ascii="Montserrat Medium" w:hAnsi="Montserrat Medium" w:cs="Arial"/>
          <w:sz w:val="18"/>
          <w:szCs w:val="18"/>
        </w:rPr>
      </w:pPr>
    </w:p>
    <w:p w14:paraId="3D903E75"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B8DCF4" w14:textId="77777777" w:rsidR="00CF6D38" w:rsidRPr="000B1945" w:rsidRDefault="00CF6D38" w:rsidP="00CF6D38">
      <w:pPr>
        <w:ind w:left="851" w:hanging="851"/>
        <w:jc w:val="both"/>
        <w:rPr>
          <w:rFonts w:ascii="Montserrat Medium" w:hAnsi="Montserrat Medium" w:cs="Arial"/>
          <w:sz w:val="18"/>
          <w:szCs w:val="18"/>
        </w:rPr>
      </w:pPr>
    </w:p>
    <w:p w14:paraId="0C015D4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adjudicado del sorteo por insaculación, colocándose en una urna las boletas de cada licitante empatado, y se procederá a extraer en primer lugar la boleta del licitante adjudicado y posteriormente las demás boletas, determinándose así los subsecuentes lugares, conforme a los artículos 36 Bis de la LAASSP y 54 del Reglamento.</w:t>
      </w:r>
    </w:p>
    <w:p w14:paraId="2B651297" w14:textId="77777777" w:rsidR="00CF6D38" w:rsidRPr="000B1945" w:rsidRDefault="00CF6D38" w:rsidP="00CF6D38">
      <w:pPr>
        <w:jc w:val="both"/>
        <w:rPr>
          <w:rFonts w:ascii="Montserrat Medium" w:hAnsi="Montserrat Medium" w:cs="Arial"/>
          <w:sz w:val="18"/>
          <w:szCs w:val="18"/>
        </w:rPr>
      </w:pPr>
    </w:p>
    <w:p w14:paraId="5F86E67F"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 el caso de las proposiciones presentadas por medios electrónicos, el sorteo por insaculación se realizará de manera manual, conforme a las disposiciones administrativas que emita la SFP.</w:t>
      </w:r>
    </w:p>
    <w:p w14:paraId="55458674" w14:textId="77777777" w:rsidR="00CF6D38" w:rsidRPr="000B1945" w:rsidRDefault="00CF6D38" w:rsidP="00CF6D38">
      <w:pPr>
        <w:jc w:val="both"/>
        <w:rPr>
          <w:rFonts w:ascii="Montserrat Medium" w:hAnsi="Montserrat Medium" w:cs="Arial"/>
          <w:sz w:val="18"/>
          <w:szCs w:val="18"/>
        </w:rPr>
      </w:pPr>
    </w:p>
    <w:p w14:paraId="6743F4B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El contrato será adjudicado al licitante cuya oferta resulte solvente porque </w:t>
      </w:r>
      <w:r w:rsidRPr="000B1945">
        <w:rPr>
          <w:rFonts w:ascii="Montserrat Medium" w:hAnsi="Montserrat Medium" w:cs="Arial"/>
          <w:sz w:val="18"/>
          <w:szCs w:val="18"/>
          <w:u w:val="single"/>
        </w:rPr>
        <w:t>cumple, conforme a los criterios de evaluación establecidos, con los requisitos legales, técnicos y económicos</w:t>
      </w:r>
      <w:r w:rsidRPr="000B1945">
        <w:rPr>
          <w:rFonts w:ascii="Montserrat Medium" w:hAnsi="Montserrat Medium" w:cs="Arial"/>
          <w:sz w:val="18"/>
          <w:szCs w:val="18"/>
        </w:rPr>
        <w:t xml:space="preserve"> de la presente Convocatoria y que garanticen el cumplimiento de las obligaciones respectivas. </w:t>
      </w:r>
    </w:p>
    <w:p w14:paraId="66BA716F" w14:textId="77777777" w:rsidR="00FD6517" w:rsidRPr="000B1945" w:rsidRDefault="00FD6517" w:rsidP="00CF6D38">
      <w:pPr>
        <w:rPr>
          <w:rFonts w:ascii="Montserrat Medium" w:hAnsi="Montserrat Medium" w:cs="Arial"/>
          <w:b/>
          <w:bCs/>
          <w:sz w:val="18"/>
          <w:szCs w:val="18"/>
        </w:rPr>
      </w:pPr>
    </w:p>
    <w:p w14:paraId="207FB851" w14:textId="355794E6" w:rsidR="00CF6D38" w:rsidRPr="000B1945" w:rsidRDefault="00FD6517" w:rsidP="00CF6D38">
      <w:pPr>
        <w:rPr>
          <w:rFonts w:ascii="Montserrat Medium" w:hAnsi="Montserrat Medium" w:cs="Arial"/>
          <w:b/>
          <w:bCs/>
          <w:sz w:val="18"/>
          <w:szCs w:val="18"/>
        </w:rPr>
      </w:pPr>
      <w:r w:rsidRPr="000B1945">
        <w:rPr>
          <w:rFonts w:ascii="Montserrat Medium" w:hAnsi="Montserrat Medium" w:cs="Arial"/>
          <w:b/>
          <w:bCs/>
          <w:sz w:val="18"/>
          <w:szCs w:val="18"/>
        </w:rPr>
        <w:t>10.</w:t>
      </w:r>
      <w:r w:rsidRPr="000B1945">
        <w:rPr>
          <w:rFonts w:ascii="Montserrat Medium" w:hAnsi="Montserrat Medium" w:cs="Arial"/>
          <w:b/>
          <w:bCs/>
          <w:sz w:val="18"/>
          <w:szCs w:val="18"/>
        </w:rPr>
        <w:tab/>
        <w:t>CAUSAS DE DESECHAMIENTO</w:t>
      </w:r>
    </w:p>
    <w:p w14:paraId="5ECEB27F" w14:textId="77777777" w:rsidR="00CF6D38" w:rsidRPr="000B1945" w:rsidRDefault="00CF6D38" w:rsidP="00FD6517">
      <w:pPr>
        <w:jc w:val="both"/>
        <w:rPr>
          <w:rFonts w:ascii="Montserrat Medium" w:hAnsi="Montserrat Medium" w:cs="Arial"/>
          <w:sz w:val="18"/>
          <w:szCs w:val="18"/>
        </w:rPr>
      </w:pPr>
    </w:p>
    <w:p w14:paraId="3AA29F62" w14:textId="77777777" w:rsidR="00CF6D38" w:rsidRPr="000B1945" w:rsidRDefault="00CF6D38" w:rsidP="00FD6517">
      <w:pPr>
        <w:jc w:val="both"/>
        <w:rPr>
          <w:rFonts w:ascii="Montserrat Medium" w:hAnsi="Montserrat Medium" w:cs="Arial"/>
          <w:sz w:val="18"/>
          <w:szCs w:val="18"/>
        </w:rPr>
      </w:pPr>
      <w:r w:rsidRPr="000B1945">
        <w:rPr>
          <w:rFonts w:ascii="Montserrat Medium" w:hAnsi="Montserrat Medium" w:cs="Arial"/>
          <w:sz w:val="18"/>
          <w:szCs w:val="18"/>
        </w:rPr>
        <w:t>Se desecharán las proposiciones de los licitantes que incurran en uno o varios de los siguientes supuestos:</w:t>
      </w:r>
    </w:p>
    <w:p w14:paraId="0BC94600" w14:textId="77777777" w:rsidR="00CF6D38" w:rsidRPr="000B1945" w:rsidRDefault="00CF6D38" w:rsidP="00FD6517">
      <w:pPr>
        <w:jc w:val="both"/>
        <w:rPr>
          <w:rFonts w:ascii="Montserrat Medium" w:hAnsi="Montserrat Medium" w:cs="Arial"/>
          <w:sz w:val="18"/>
          <w:szCs w:val="18"/>
        </w:rPr>
      </w:pPr>
    </w:p>
    <w:p w14:paraId="438F27D8" w14:textId="77777777" w:rsidR="00CF6D38" w:rsidRPr="000B1945" w:rsidRDefault="00CF6D38" w:rsidP="00FD6517">
      <w:pPr>
        <w:numPr>
          <w:ilvl w:val="0"/>
          <w:numId w:val="7"/>
        </w:numPr>
        <w:suppressAutoHyphens/>
        <w:jc w:val="both"/>
        <w:rPr>
          <w:rFonts w:ascii="Montserrat Medium" w:hAnsi="Montserrat Medium" w:cs="Arial"/>
          <w:sz w:val="18"/>
          <w:szCs w:val="18"/>
        </w:rPr>
      </w:pPr>
      <w:r w:rsidRPr="000B1945">
        <w:rPr>
          <w:rFonts w:ascii="Montserrat Medium" w:hAnsi="Montserrat Medium" w:cs="Arial"/>
          <w:sz w:val="18"/>
          <w:szCs w:val="18"/>
        </w:rPr>
        <w:t xml:space="preserve">Que no cumplan con alguno de los requisitos establecidos en esta Convocatoria al igual que los contenidos en los numerales </w:t>
      </w:r>
      <w:r w:rsidRPr="000B1945">
        <w:rPr>
          <w:rFonts w:ascii="Montserrat Medium" w:hAnsi="Montserrat Medium" w:cs="Arial"/>
          <w:b/>
          <w:sz w:val="18"/>
          <w:szCs w:val="18"/>
        </w:rPr>
        <w:t xml:space="preserve">2, 2.1, 2.1.1, 2.1.2, 2.2, 2.2.1,  6, 6.1, 6.2, 6.3, 6.4, 7.2 y sus anexos, </w:t>
      </w:r>
      <w:r w:rsidRPr="000B1945">
        <w:rPr>
          <w:rFonts w:ascii="Montserrat Medium" w:hAnsi="Montserrat Medium" w:cs="Arial"/>
          <w:sz w:val="18"/>
          <w:szCs w:val="18"/>
        </w:rPr>
        <w:t>así como los que se deriven del Acto de la Junta de Aclaraciones y que con motivo de dicho incumplimiento se afecte la solvencia de la proposición.</w:t>
      </w:r>
    </w:p>
    <w:p w14:paraId="65F86BFF" w14:textId="77777777" w:rsidR="00CF6D38" w:rsidRPr="000B1945" w:rsidRDefault="00CF6D38" w:rsidP="00FD6517">
      <w:pPr>
        <w:ind w:left="23"/>
        <w:jc w:val="both"/>
        <w:rPr>
          <w:rFonts w:ascii="Montserrat Medium" w:hAnsi="Montserrat Medium" w:cs="Arial"/>
          <w:sz w:val="18"/>
          <w:szCs w:val="18"/>
        </w:rPr>
      </w:pPr>
      <w:r w:rsidRPr="000B1945">
        <w:rPr>
          <w:rFonts w:ascii="Montserrat Medium" w:hAnsi="Montserrat Medium" w:cs="Arial"/>
          <w:sz w:val="18"/>
          <w:szCs w:val="18"/>
        </w:rPr>
        <w:t xml:space="preserve"> </w:t>
      </w:r>
    </w:p>
    <w:p w14:paraId="06541060" w14:textId="77777777" w:rsidR="00CF6D38" w:rsidRPr="000B1945" w:rsidRDefault="00CF6D38" w:rsidP="00FD6517">
      <w:pPr>
        <w:numPr>
          <w:ilvl w:val="0"/>
          <w:numId w:val="7"/>
        </w:numPr>
        <w:suppressAutoHyphens/>
        <w:jc w:val="both"/>
        <w:rPr>
          <w:rFonts w:ascii="Montserrat Medium" w:hAnsi="Montserrat Medium" w:cs="Arial"/>
          <w:sz w:val="18"/>
          <w:szCs w:val="18"/>
        </w:rPr>
      </w:pPr>
      <w:r w:rsidRPr="000B1945">
        <w:rPr>
          <w:rFonts w:ascii="Montserrat Medium" w:hAnsi="Montserrat Medium" w:cs="Arial"/>
          <w:sz w:val="18"/>
          <w:szCs w:val="18"/>
        </w:rPr>
        <w:t xml:space="preserve">Cuando se compruebe que tienen acuerdo con otros licitantes para elevar el costo de los bienes solicitados </w:t>
      </w:r>
      <w:r w:rsidRPr="000B1945">
        <w:rPr>
          <w:rFonts w:ascii="Montserrat Medium" w:hAnsi="Montserrat Medium" w:cs="Arial"/>
          <w:sz w:val="18"/>
          <w:szCs w:val="18"/>
          <w:lang w:val="es-MX"/>
        </w:rPr>
        <w:t xml:space="preserve">o </w:t>
      </w:r>
      <w:r w:rsidRPr="000B1945">
        <w:rPr>
          <w:rFonts w:ascii="Montserrat Medium" w:hAnsi="Montserrat Medium" w:cs="Arial"/>
          <w:sz w:val="18"/>
          <w:szCs w:val="18"/>
        </w:rPr>
        <w:t>bien</w:t>
      </w:r>
      <w:r w:rsidRPr="000B1945">
        <w:rPr>
          <w:rFonts w:ascii="Montserrat Medium" w:hAnsi="Montserrat Medium" w:cs="Arial"/>
          <w:sz w:val="18"/>
          <w:szCs w:val="18"/>
          <w:lang w:val="es-MX"/>
        </w:rPr>
        <w:t>, cualquier otro acuerdo que tenga como fin obtener una ventaja sobre los demás licitantes</w:t>
      </w:r>
      <w:r w:rsidRPr="000B1945">
        <w:rPr>
          <w:rFonts w:ascii="Montserrat Medium" w:hAnsi="Montserrat Medium" w:cs="Arial"/>
          <w:sz w:val="18"/>
          <w:szCs w:val="18"/>
        </w:rPr>
        <w:t>, o cuando el Instituto compruebe que dos o más licitantes han acordado entre sí situaciones que resulten contraproducentes a los intereses institucionales.</w:t>
      </w:r>
    </w:p>
    <w:p w14:paraId="6204D437" w14:textId="77777777" w:rsidR="00CF6D38" w:rsidRPr="000B1945" w:rsidRDefault="00CF6D38" w:rsidP="00FD6517">
      <w:pPr>
        <w:tabs>
          <w:tab w:val="left" w:pos="7938"/>
        </w:tabs>
        <w:jc w:val="both"/>
        <w:rPr>
          <w:rFonts w:ascii="Montserrat Medium" w:hAnsi="Montserrat Medium" w:cs="Arial"/>
          <w:sz w:val="18"/>
          <w:szCs w:val="18"/>
        </w:rPr>
      </w:pPr>
    </w:p>
    <w:p w14:paraId="6E4E3BA9" w14:textId="77777777" w:rsidR="00CF6D38" w:rsidRPr="000B1945" w:rsidRDefault="00CF6D38" w:rsidP="00FD6517">
      <w:pPr>
        <w:numPr>
          <w:ilvl w:val="0"/>
          <w:numId w:val="7"/>
        </w:numPr>
        <w:suppressAutoHyphens/>
        <w:jc w:val="both"/>
        <w:rPr>
          <w:rFonts w:ascii="Montserrat Medium" w:hAnsi="Montserrat Medium" w:cs="Arial"/>
          <w:sz w:val="18"/>
          <w:szCs w:val="18"/>
        </w:rPr>
      </w:pPr>
      <w:r w:rsidRPr="000B1945">
        <w:rPr>
          <w:rFonts w:ascii="Montserrat Medium" w:hAnsi="Montserrat Medium" w:cs="Arial"/>
          <w:sz w:val="18"/>
          <w:szCs w:val="18"/>
        </w:rPr>
        <w:t>Cuando incurran en cualquier violación a las disposiciones de la LAASSP, a su Reglamento o a cualquier otro ordenamiento legal o normativo vinculado con este procedimiento.</w:t>
      </w:r>
    </w:p>
    <w:p w14:paraId="4A53C1FF" w14:textId="77777777" w:rsidR="00CF6D38" w:rsidRPr="000B1945" w:rsidRDefault="00CF6D38" w:rsidP="00FD6517">
      <w:pPr>
        <w:jc w:val="both"/>
        <w:rPr>
          <w:rFonts w:ascii="Montserrat Medium" w:hAnsi="Montserrat Medium" w:cs="Arial"/>
          <w:sz w:val="18"/>
          <w:szCs w:val="18"/>
        </w:rPr>
      </w:pPr>
    </w:p>
    <w:p w14:paraId="0A463A5E" w14:textId="77777777" w:rsidR="00CF6D38" w:rsidRPr="000B1945" w:rsidRDefault="00CF6D38" w:rsidP="00FD6517">
      <w:pPr>
        <w:jc w:val="both"/>
        <w:rPr>
          <w:rFonts w:ascii="Montserrat Medium" w:hAnsi="Montserrat Medium" w:cs="Arial"/>
          <w:sz w:val="18"/>
          <w:szCs w:val="18"/>
        </w:rPr>
      </w:pPr>
      <w:r w:rsidRPr="000B1945">
        <w:rPr>
          <w:rFonts w:ascii="Montserrat Medium" w:hAnsi="Montserrat Medium" w:cs="Arial"/>
          <w:b/>
          <w:sz w:val="18"/>
          <w:szCs w:val="18"/>
        </w:rPr>
        <w:t>D)</w:t>
      </w:r>
      <w:r w:rsidRPr="000B1945">
        <w:rPr>
          <w:rFonts w:ascii="Montserrat Medium" w:hAnsi="Montserrat Medium" w:cs="Arial"/>
          <w:sz w:val="18"/>
          <w:szCs w:val="18"/>
        </w:rPr>
        <w:t xml:space="preserve">    Cuando no cotice la totalidad de los bienes requeridos por partida.</w:t>
      </w:r>
    </w:p>
    <w:p w14:paraId="4339DCC0" w14:textId="77777777" w:rsidR="00CF6D38" w:rsidRPr="000B1945" w:rsidRDefault="00CF6D38" w:rsidP="00FD6517">
      <w:pPr>
        <w:tabs>
          <w:tab w:val="left" w:pos="567"/>
        </w:tabs>
        <w:jc w:val="both"/>
        <w:rPr>
          <w:rFonts w:ascii="Montserrat Medium" w:hAnsi="Montserrat Medium" w:cs="Arial"/>
          <w:sz w:val="18"/>
          <w:szCs w:val="18"/>
        </w:rPr>
      </w:pPr>
    </w:p>
    <w:p w14:paraId="1DD678DC"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bCs/>
          <w:sz w:val="18"/>
          <w:szCs w:val="18"/>
        </w:rPr>
      </w:pPr>
      <w:r w:rsidRPr="000B1945">
        <w:rPr>
          <w:rFonts w:ascii="Montserrat Medium" w:hAnsi="Montserrat Medium" w:cs="Arial"/>
          <w:sz w:val="18"/>
          <w:szCs w:val="18"/>
        </w:rPr>
        <w:t>Cuando no presente uno o más de los escritos o manifiestos solicitados con carácter de “bajo protesta de decir verdad”, solicitados en la presente convocatoria u omita la leyenda requerida.</w:t>
      </w:r>
    </w:p>
    <w:p w14:paraId="47E751DC" w14:textId="77777777" w:rsidR="00CF6D38" w:rsidRPr="000B1945" w:rsidRDefault="00CF6D38" w:rsidP="00FD6517">
      <w:pPr>
        <w:ind w:left="567"/>
        <w:jc w:val="both"/>
        <w:rPr>
          <w:rFonts w:ascii="Montserrat Medium" w:hAnsi="Montserrat Medium" w:cs="Arial"/>
          <w:bCs/>
          <w:sz w:val="18"/>
          <w:szCs w:val="18"/>
        </w:rPr>
      </w:pPr>
    </w:p>
    <w:p w14:paraId="103C38C5"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bCs/>
          <w:sz w:val="18"/>
          <w:szCs w:val="18"/>
        </w:rPr>
      </w:pPr>
      <w:r w:rsidRPr="000B1945">
        <w:rPr>
          <w:rFonts w:ascii="Montserrat Medium" w:hAnsi="Montserrat Medium" w:cs="Arial"/>
          <w:sz w:val="18"/>
          <w:szCs w:val="18"/>
        </w:rPr>
        <w:t>Cuando la información contenida en los Registros Sanitarios y, en su caso, en los anexos resulte incompleta o incongruente respecto a las especificaciones ofertadas en la propuesta técnica.</w:t>
      </w:r>
    </w:p>
    <w:p w14:paraId="715A9ADB" w14:textId="77777777" w:rsidR="00CF6D38" w:rsidRPr="000B1945" w:rsidRDefault="00CF6D38" w:rsidP="00FD6517">
      <w:pPr>
        <w:rPr>
          <w:rFonts w:ascii="Montserrat Medium" w:hAnsi="Montserrat Medium" w:cs="Arial"/>
          <w:sz w:val="18"/>
          <w:szCs w:val="18"/>
        </w:rPr>
      </w:pPr>
    </w:p>
    <w:p w14:paraId="3BF3B3BA" w14:textId="77777777" w:rsidR="00CF6D38" w:rsidRPr="000B1945" w:rsidRDefault="00CF6D38" w:rsidP="00FD6517">
      <w:pPr>
        <w:numPr>
          <w:ilvl w:val="0"/>
          <w:numId w:val="14"/>
        </w:numPr>
        <w:tabs>
          <w:tab w:val="clear" w:pos="720"/>
        </w:tabs>
        <w:ind w:left="567" w:hanging="567"/>
        <w:jc w:val="both"/>
        <w:rPr>
          <w:rFonts w:ascii="Montserrat Medium" w:hAnsi="Montserrat Medium" w:cs="Arial"/>
          <w:sz w:val="18"/>
          <w:szCs w:val="18"/>
        </w:rPr>
      </w:pPr>
      <w:r w:rsidRPr="000B1945">
        <w:rPr>
          <w:rFonts w:ascii="Montserrat Medium" w:hAnsi="Montserrat Medium" w:cs="Arial"/>
          <w:sz w:val="18"/>
          <w:szCs w:val="18"/>
        </w:rPr>
        <w:t xml:space="preserve">Cuando  no exista correspondencia de marca y/o modelo entre los documentos presentados por el licitante y los documentos solicitados en los numerales </w:t>
      </w:r>
      <w:r w:rsidRPr="000B1945">
        <w:rPr>
          <w:rFonts w:ascii="Montserrat Medium" w:hAnsi="Montserrat Medium" w:cs="Arial"/>
          <w:b/>
          <w:sz w:val="18"/>
          <w:szCs w:val="18"/>
        </w:rPr>
        <w:t xml:space="preserve">2.1 y 2.2 </w:t>
      </w:r>
      <w:r w:rsidRPr="000B1945">
        <w:rPr>
          <w:rFonts w:ascii="Montserrat Medium" w:hAnsi="Montserrat Medium" w:cs="Arial"/>
          <w:sz w:val="18"/>
          <w:szCs w:val="18"/>
        </w:rPr>
        <w:t>( y sus sub numerales) de la presente Convocatoria.</w:t>
      </w:r>
    </w:p>
    <w:p w14:paraId="0F42BD44" w14:textId="77777777" w:rsidR="00CF6D38" w:rsidRPr="000B1945" w:rsidRDefault="00CF6D38" w:rsidP="00FD6517">
      <w:pPr>
        <w:tabs>
          <w:tab w:val="left" w:pos="567"/>
        </w:tabs>
        <w:jc w:val="both"/>
        <w:rPr>
          <w:rFonts w:ascii="Montserrat Medium" w:hAnsi="Montserrat Medium" w:cs="Arial"/>
          <w:sz w:val="18"/>
          <w:szCs w:val="18"/>
        </w:rPr>
      </w:pPr>
    </w:p>
    <w:p w14:paraId="0E639340"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 xml:space="preserve">Por aspectos de calidad cuando no cumplan con alguno de los requisitos señalados en los numerales </w:t>
      </w:r>
      <w:r w:rsidRPr="000B1945">
        <w:rPr>
          <w:rFonts w:ascii="Montserrat Medium" w:hAnsi="Montserrat Medium" w:cs="Arial"/>
          <w:b/>
          <w:sz w:val="18"/>
          <w:szCs w:val="18"/>
        </w:rPr>
        <w:t xml:space="preserve">2, 2.1 y 2.2 (y sus subnumerales) </w:t>
      </w:r>
      <w:r w:rsidRPr="000B1945">
        <w:rPr>
          <w:rFonts w:ascii="Montserrat Medium" w:hAnsi="Montserrat Medium" w:cs="Arial"/>
          <w:sz w:val="18"/>
          <w:szCs w:val="18"/>
        </w:rPr>
        <w:t>de la presente Convocatoria.</w:t>
      </w:r>
    </w:p>
    <w:p w14:paraId="1D14C4E9" w14:textId="77777777" w:rsidR="00CF6D38" w:rsidRPr="000B1945" w:rsidRDefault="00CF6D38" w:rsidP="00FD6517">
      <w:pPr>
        <w:jc w:val="both"/>
        <w:rPr>
          <w:rFonts w:ascii="Montserrat Medium" w:hAnsi="Montserrat Medium" w:cs="Arial"/>
          <w:sz w:val="18"/>
          <w:szCs w:val="18"/>
        </w:rPr>
      </w:pPr>
    </w:p>
    <w:p w14:paraId="40D2DD23"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proporcionen información falsa y/o alterada, o se detecten irregularidades en la documentación presentada o bien la información no corresponda a la solicitada en sus proposiciones.</w:t>
      </w:r>
    </w:p>
    <w:p w14:paraId="747A4DEB" w14:textId="77777777" w:rsidR="00CF6D38" w:rsidRPr="000B1945" w:rsidRDefault="00CF6D38" w:rsidP="00FD6517">
      <w:pPr>
        <w:ind w:left="567"/>
        <w:jc w:val="both"/>
        <w:rPr>
          <w:rFonts w:ascii="Montserrat Medium" w:hAnsi="Montserrat Medium" w:cs="Arial"/>
          <w:sz w:val="18"/>
          <w:szCs w:val="18"/>
        </w:rPr>
      </w:pPr>
    </w:p>
    <w:p w14:paraId="130C3825"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el licitante se encuentre en alguno de los supuestos establecidos en los artículos 50 y 60 de la Ley.</w:t>
      </w:r>
    </w:p>
    <w:p w14:paraId="56D29C03" w14:textId="77777777" w:rsidR="00CF6D38" w:rsidRPr="000B1945" w:rsidRDefault="00CF6D38" w:rsidP="00FD6517">
      <w:pPr>
        <w:ind w:left="567"/>
        <w:jc w:val="both"/>
        <w:rPr>
          <w:rFonts w:ascii="Montserrat Medium" w:hAnsi="Montserrat Medium" w:cs="Arial"/>
          <w:sz w:val="18"/>
          <w:szCs w:val="18"/>
        </w:rPr>
      </w:pPr>
    </w:p>
    <w:p w14:paraId="68B7FE3F"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no exista correspondencia, resulten incompletos o incongruentes los datos asentados en su Proposición Técnica y la Económica, entre los documentos presentados por el licitante y el soporte documental.</w:t>
      </w:r>
    </w:p>
    <w:p w14:paraId="75A1AAF3" w14:textId="77777777" w:rsidR="00CF6D38" w:rsidRPr="000B1945" w:rsidRDefault="00CF6D38" w:rsidP="00FD6517">
      <w:pPr>
        <w:ind w:left="567"/>
        <w:jc w:val="both"/>
        <w:rPr>
          <w:rFonts w:ascii="Montserrat Medium" w:hAnsi="Montserrat Medium" w:cs="Arial"/>
          <w:sz w:val="18"/>
          <w:szCs w:val="18"/>
        </w:rPr>
      </w:pPr>
    </w:p>
    <w:p w14:paraId="562813FA"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bCs/>
          <w:color w:val="000000"/>
          <w:sz w:val="18"/>
          <w:szCs w:val="18"/>
        </w:rPr>
        <w:t>Cuando presente más de una propuesta para la licitación</w:t>
      </w:r>
    </w:p>
    <w:p w14:paraId="5A9346A5" w14:textId="77777777" w:rsidR="00CF6D38" w:rsidRPr="000B1945" w:rsidRDefault="00CF6D38" w:rsidP="00FD6517">
      <w:pPr>
        <w:ind w:left="567"/>
        <w:jc w:val="both"/>
        <w:rPr>
          <w:rFonts w:ascii="Montserrat Medium" w:hAnsi="Montserrat Medium" w:cs="Arial"/>
          <w:sz w:val="18"/>
          <w:szCs w:val="18"/>
        </w:rPr>
      </w:pPr>
    </w:p>
    <w:p w14:paraId="5F0A0633"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bCs/>
          <w:color w:val="000000"/>
          <w:sz w:val="18"/>
          <w:szCs w:val="18"/>
        </w:rPr>
        <w:t>Cuando no estén debidamente referenciados los documentos presentados como sustento de su propuesta técnica.</w:t>
      </w:r>
    </w:p>
    <w:p w14:paraId="1E9CBFB3" w14:textId="77777777" w:rsidR="00CF6D38" w:rsidRPr="000B1945" w:rsidRDefault="00CF6D38" w:rsidP="00FD6517">
      <w:pPr>
        <w:pStyle w:val="Prrafodelista"/>
        <w:spacing w:after="0"/>
        <w:rPr>
          <w:rFonts w:ascii="Montserrat Medium" w:hAnsi="Montserrat Medium" w:cs="Arial"/>
          <w:sz w:val="18"/>
          <w:szCs w:val="18"/>
          <w:highlight w:val="yellow"/>
        </w:rPr>
      </w:pPr>
    </w:p>
    <w:p w14:paraId="7E730273"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presenten los formatos que se indican en esta convocatoria con anotaciones distintas a las solicitadas o datos incompletos.</w:t>
      </w:r>
    </w:p>
    <w:p w14:paraId="1D320079" w14:textId="77777777" w:rsidR="00CF6D38" w:rsidRPr="000B1945" w:rsidRDefault="00CF6D38" w:rsidP="00FD6517">
      <w:pPr>
        <w:ind w:left="567"/>
        <w:jc w:val="both"/>
        <w:rPr>
          <w:rFonts w:ascii="Montserrat Medium" w:hAnsi="Montserrat Medium" w:cs="Arial"/>
          <w:sz w:val="18"/>
          <w:szCs w:val="18"/>
        </w:rPr>
      </w:pPr>
    </w:p>
    <w:p w14:paraId="2248DDD4"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la descripción de la clave ofertada no corresponda al Cuadro Básico y Catálogo de Insumos del Sector Salud, contenido en el Catálogo de Artículos Institucional vigente.</w:t>
      </w:r>
    </w:p>
    <w:p w14:paraId="6072C683" w14:textId="77777777" w:rsidR="00CF6D38" w:rsidRPr="000B1945" w:rsidRDefault="00CF6D38" w:rsidP="00FD6517">
      <w:pPr>
        <w:pStyle w:val="Prrafodelista"/>
        <w:spacing w:after="0"/>
        <w:rPr>
          <w:rFonts w:ascii="Montserrat Medium" w:hAnsi="Montserrat Medium" w:cs="Arial"/>
          <w:sz w:val="18"/>
          <w:szCs w:val="18"/>
        </w:rPr>
      </w:pPr>
    </w:p>
    <w:p w14:paraId="2E3667C8"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 xml:space="preserve">Cuando las propuestas técnicas o económicas y demás documentación que forme parte de la documentación requerida para esta licitación no esté debidamente firmada, conforme al artículo 27 quinto párrafo de la Ley, o cuando la firma autógrafa estampada en las proposiciones del licitante, no coincida con la que aparece en el formato de acreditación </w:t>
      </w:r>
      <w:r w:rsidRPr="000B1945">
        <w:rPr>
          <w:rFonts w:ascii="Montserrat Medium" w:hAnsi="Montserrat Medium" w:cs="Arial"/>
          <w:b/>
          <w:sz w:val="18"/>
          <w:szCs w:val="18"/>
        </w:rPr>
        <w:t>Anexo 9 (nueve)</w:t>
      </w:r>
      <w:r w:rsidRPr="000B1945">
        <w:rPr>
          <w:rFonts w:ascii="Montserrat Medium" w:hAnsi="Montserrat Medium" w:cs="Arial"/>
          <w:sz w:val="18"/>
          <w:szCs w:val="18"/>
        </w:rPr>
        <w:t xml:space="preserve"> de la presente convocatoria.</w:t>
      </w:r>
    </w:p>
    <w:p w14:paraId="7838357A" w14:textId="77777777" w:rsidR="00CF6D38" w:rsidRPr="000B1945" w:rsidRDefault="00CF6D38" w:rsidP="00FD6517">
      <w:pPr>
        <w:pStyle w:val="Prrafodelista"/>
        <w:spacing w:after="0"/>
        <w:rPr>
          <w:rFonts w:ascii="Montserrat Medium" w:hAnsi="Montserrat Medium" w:cs="Arial"/>
          <w:sz w:val="18"/>
          <w:szCs w:val="18"/>
          <w:highlight w:val="yellow"/>
        </w:rPr>
      </w:pPr>
    </w:p>
    <w:p w14:paraId="1F6870A6"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por motivo de notificación por parte de la Secretaría de la Función Pública, se tenga conocimiento que algún proveedor proporcione información falta o que actúe con conocimiento de causa o mala fe en algún procedimiento de contratación en la celebración del contrato o durante su vigencia.</w:t>
      </w:r>
    </w:p>
    <w:p w14:paraId="04B6565E" w14:textId="77777777" w:rsidR="00CF6D38" w:rsidRPr="000B1945" w:rsidRDefault="00CF6D38" w:rsidP="00FD6517">
      <w:pPr>
        <w:ind w:left="567"/>
        <w:jc w:val="both"/>
        <w:rPr>
          <w:rFonts w:ascii="Montserrat Medium" w:hAnsi="Montserrat Medium" w:cs="Arial"/>
          <w:sz w:val="18"/>
          <w:szCs w:val="18"/>
        </w:rPr>
      </w:pPr>
    </w:p>
    <w:p w14:paraId="621C0141" w14:textId="77777777" w:rsidR="00CF6D38" w:rsidRPr="000B1945" w:rsidRDefault="00CF6D38" w:rsidP="00FD6517">
      <w:pPr>
        <w:numPr>
          <w:ilvl w:val="0"/>
          <w:numId w:val="14"/>
        </w:numPr>
        <w:suppressAutoHyphens/>
        <w:ind w:hanging="720"/>
        <w:jc w:val="both"/>
        <w:rPr>
          <w:rFonts w:ascii="Montserrat Medium" w:hAnsi="Montserrat Medium" w:cs="Arial"/>
          <w:sz w:val="18"/>
          <w:szCs w:val="18"/>
        </w:rPr>
      </w:pPr>
      <w:r w:rsidRPr="000B1945">
        <w:rPr>
          <w:rFonts w:ascii="Montserrat Medium" w:hAnsi="Montserrat Medium" w:cs="Arial"/>
          <w:color w:val="000000"/>
          <w:sz w:val="18"/>
          <w:szCs w:val="18"/>
        </w:rPr>
        <w:t xml:space="preserve">Cuando los bienes propuestos, sea(n) diferentes a lo señalado en la presente convocatoria de licitación o cuando estos no cumplan con la descripción completa o correcta y en los términos solicitados en el </w:t>
      </w:r>
      <w:r w:rsidRPr="000B1945">
        <w:rPr>
          <w:rFonts w:ascii="Montserrat Medium" w:hAnsi="Montserrat Medium" w:cs="Arial"/>
          <w:b/>
          <w:bCs/>
          <w:sz w:val="18"/>
          <w:szCs w:val="18"/>
        </w:rPr>
        <w:t xml:space="preserve">Anexos Números 1 (uno), </w:t>
      </w:r>
      <w:r w:rsidRPr="000B1945">
        <w:rPr>
          <w:rFonts w:ascii="Montserrat Medium" w:hAnsi="Montserrat Medium" w:cs="Arial"/>
          <w:sz w:val="18"/>
          <w:szCs w:val="18"/>
        </w:rPr>
        <w:t xml:space="preserve">el cual forma parte de </w:t>
      </w:r>
      <w:r w:rsidRPr="000B1945">
        <w:rPr>
          <w:rFonts w:ascii="Montserrat Medium" w:hAnsi="Montserrat Medium" w:cs="Arial"/>
          <w:color w:val="000000"/>
          <w:sz w:val="18"/>
          <w:szCs w:val="18"/>
        </w:rPr>
        <w:t>la presente C</w:t>
      </w:r>
      <w:r w:rsidRPr="000B1945">
        <w:rPr>
          <w:rFonts w:ascii="Montserrat Medium" w:hAnsi="Montserrat Medium" w:cs="Arial"/>
          <w:sz w:val="18"/>
          <w:szCs w:val="18"/>
        </w:rPr>
        <w:t>onvocatoria</w:t>
      </w:r>
      <w:r w:rsidRPr="000B1945">
        <w:rPr>
          <w:rFonts w:ascii="Montserrat Medium" w:hAnsi="Montserrat Medium" w:cs="Arial"/>
          <w:color w:val="000000"/>
          <w:sz w:val="18"/>
          <w:szCs w:val="18"/>
        </w:rPr>
        <w:t>.</w:t>
      </w:r>
    </w:p>
    <w:p w14:paraId="676901CA" w14:textId="77777777" w:rsidR="00CF6D38" w:rsidRPr="000B1945" w:rsidRDefault="00CF6D38" w:rsidP="00FD6517">
      <w:pPr>
        <w:rPr>
          <w:rFonts w:ascii="Montserrat Medium" w:hAnsi="Montserrat Medium" w:cs="Arial"/>
          <w:sz w:val="18"/>
          <w:szCs w:val="18"/>
        </w:rPr>
      </w:pPr>
    </w:p>
    <w:p w14:paraId="427680CB" w14:textId="77777777" w:rsidR="00CF6D38" w:rsidRPr="000B1945" w:rsidRDefault="00CF6D38" w:rsidP="00FD6517">
      <w:pPr>
        <w:numPr>
          <w:ilvl w:val="0"/>
          <w:numId w:val="14"/>
        </w:numPr>
        <w:tabs>
          <w:tab w:val="clear" w:pos="720"/>
          <w:tab w:val="num" w:pos="-1701"/>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 xml:space="preserve">Cuando los documentos que envíen los licitantes a través de la plataforma CompraNet, no sean legibles, imposibilitando el análisis integral de la propuesta, y esto </w:t>
      </w:r>
      <w:r w:rsidRPr="000B1945">
        <w:rPr>
          <w:rFonts w:ascii="Montserrat Medium" w:hAnsi="Montserrat Medium" w:cs="Arial"/>
          <w:sz w:val="18"/>
          <w:szCs w:val="18"/>
        </w:rPr>
        <w:lastRenderedPageBreak/>
        <w:t>conlleve a un faltante o carencia de información que afecte su solvencia, ésta se considerará insolvente.</w:t>
      </w:r>
    </w:p>
    <w:p w14:paraId="5737C07D" w14:textId="77777777" w:rsidR="00CF6D38" w:rsidRPr="000B1945" w:rsidRDefault="00CF6D38" w:rsidP="00FD6517">
      <w:pPr>
        <w:pStyle w:val="Prrafodelista"/>
        <w:spacing w:after="0"/>
        <w:rPr>
          <w:rFonts w:ascii="Montserrat Medium" w:hAnsi="Montserrat Medium" w:cs="Arial"/>
          <w:sz w:val="18"/>
          <w:szCs w:val="18"/>
        </w:rPr>
      </w:pPr>
    </w:p>
    <w:p w14:paraId="10E065F6" w14:textId="77777777" w:rsidR="00CF6D38" w:rsidRPr="000B1945" w:rsidRDefault="00CF6D38" w:rsidP="00FD6517">
      <w:pPr>
        <w:numPr>
          <w:ilvl w:val="0"/>
          <w:numId w:val="14"/>
        </w:numPr>
        <w:tabs>
          <w:tab w:val="clear" w:pos="720"/>
          <w:tab w:val="num" w:pos="567"/>
        </w:tabs>
        <w:suppressAutoHyphens/>
        <w:ind w:left="567" w:hanging="567"/>
        <w:jc w:val="both"/>
        <w:rPr>
          <w:rFonts w:ascii="Montserrat Medium" w:eastAsia="Arial Unicode MS" w:hAnsi="Montserrat Medium" w:cs="Arial"/>
          <w:b/>
          <w:sz w:val="18"/>
          <w:szCs w:val="18"/>
        </w:rPr>
      </w:pPr>
      <w:r w:rsidRPr="000B1945">
        <w:rPr>
          <w:rFonts w:ascii="Montserrat Medium" w:hAnsi="Montserrat Medium" w:cs="Arial"/>
          <w:sz w:val="18"/>
          <w:szCs w:val="18"/>
        </w:rPr>
        <w:t xml:space="preserve">En caso de que la propuesta económica no ofrezca las mejores condiciones para el Estado, en virtud de resultar un precio no aceptable al estimado de contratación obtenido conforme a lo establecido por la Ley en la materia. </w:t>
      </w:r>
    </w:p>
    <w:p w14:paraId="0BB44D16" w14:textId="77777777" w:rsidR="00CF6D38" w:rsidRPr="000B1945" w:rsidRDefault="00CF6D38" w:rsidP="00FD6517">
      <w:pPr>
        <w:tabs>
          <w:tab w:val="num" w:pos="567"/>
        </w:tabs>
        <w:ind w:left="567" w:hanging="567"/>
        <w:jc w:val="both"/>
        <w:rPr>
          <w:rFonts w:ascii="Montserrat Medium" w:hAnsi="Montserrat Medium" w:cs="Arial"/>
          <w:sz w:val="18"/>
          <w:szCs w:val="18"/>
        </w:rPr>
      </w:pPr>
    </w:p>
    <w:p w14:paraId="1EFDF9BE"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bCs/>
          <w:sz w:val="18"/>
          <w:szCs w:val="18"/>
        </w:rPr>
        <w:t xml:space="preserve">Cuando no envíe su proposición firmada de manera electrónica, conforme a lo establecido en los numerales cuarto, décimo cuarto y décimo sexto del </w:t>
      </w:r>
      <w:r w:rsidRPr="000B1945">
        <w:rPr>
          <w:rFonts w:ascii="Montserrat Medium" w:hAnsi="Montserrat Medium" w:cs="Arial"/>
          <w:bCs/>
          <w:i/>
          <w:sz w:val="18"/>
          <w:szCs w:val="18"/>
        </w:rPr>
        <w:t>“Acuerdo por el que se establecen las disposiciones que se deberán observar para la utilización del Sistema Electrónico de Información Pública Gubernamental denominado CompraNet”</w:t>
      </w:r>
      <w:r w:rsidRPr="000B1945">
        <w:rPr>
          <w:rFonts w:ascii="Montserrat Medium" w:hAnsi="Montserrat Medium" w:cs="Arial"/>
          <w:bCs/>
          <w:sz w:val="18"/>
          <w:szCs w:val="18"/>
        </w:rPr>
        <w:t>, o el sistema CompraNet emita la leyenda “Firma digital No Valida”.</w:t>
      </w:r>
    </w:p>
    <w:p w14:paraId="1062C312" w14:textId="77777777" w:rsidR="00CF6D38" w:rsidRPr="000B1945" w:rsidRDefault="00CF6D38" w:rsidP="00FD6517">
      <w:pPr>
        <w:pStyle w:val="Prrafodelista"/>
        <w:spacing w:after="0"/>
        <w:rPr>
          <w:rFonts w:ascii="Montserrat Medium" w:hAnsi="Montserrat Medium" w:cs="Arial"/>
          <w:sz w:val="18"/>
          <w:szCs w:val="18"/>
        </w:rPr>
      </w:pPr>
    </w:p>
    <w:p w14:paraId="37E2433C"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7E3A2963" w14:textId="77777777" w:rsidR="00CF6D38" w:rsidRPr="000B1945" w:rsidRDefault="00CF6D38" w:rsidP="00FD6517">
      <w:pPr>
        <w:ind w:left="567"/>
        <w:jc w:val="both"/>
        <w:rPr>
          <w:rFonts w:ascii="Montserrat Medium" w:hAnsi="Montserrat Medium" w:cs="Arial"/>
          <w:sz w:val="18"/>
          <w:szCs w:val="18"/>
        </w:rPr>
      </w:pPr>
    </w:p>
    <w:p w14:paraId="1852BDF1"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los precios ofertados se encuentren por debajo del precio conveniente.</w:t>
      </w:r>
    </w:p>
    <w:p w14:paraId="394D8D82" w14:textId="77777777" w:rsidR="00CF6D38" w:rsidRPr="000B1945" w:rsidRDefault="00CF6D38" w:rsidP="00FD6517">
      <w:pPr>
        <w:pStyle w:val="Prrafodelista"/>
        <w:spacing w:after="0"/>
        <w:rPr>
          <w:rFonts w:ascii="Montserrat Medium" w:hAnsi="Montserrat Medium" w:cs="Arial"/>
          <w:sz w:val="18"/>
          <w:szCs w:val="18"/>
        </w:rPr>
      </w:pPr>
    </w:p>
    <w:p w14:paraId="6F3A8E96"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sz w:val="18"/>
          <w:szCs w:val="18"/>
        </w:rPr>
        <w:t>Cuando no exista congruencia entre la documentación que presenten los licitantes como sustento  de la propuesta técnica-económica.</w:t>
      </w:r>
    </w:p>
    <w:p w14:paraId="347D12F2" w14:textId="77777777" w:rsidR="00CF6D38" w:rsidRPr="000B1945" w:rsidRDefault="00CF6D38" w:rsidP="00FD6517">
      <w:pPr>
        <w:pStyle w:val="Prrafodelista"/>
        <w:spacing w:after="0"/>
        <w:rPr>
          <w:rFonts w:ascii="Montserrat Medium" w:hAnsi="Montserrat Medium" w:cs="Arial"/>
          <w:i/>
          <w:iCs/>
          <w:sz w:val="18"/>
          <w:szCs w:val="18"/>
        </w:rPr>
      </w:pPr>
    </w:p>
    <w:p w14:paraId="3D4C8A88" w14:textId="77777777" w:rsidR="00CF6D38" w:rsidRPr="000B1945" w:rsidRDefault="00CF6D38" w:rsidP="00FD6517">
      <w:pPr>
        <w:numPr>
          <w:ilvl w:val="0"/>
          <w:numId w:val="14"/>
        </w:numPr>
        <w:tabs>
          <w:tab w:val="clear" w:pos="720"/>
          <w:tab w:val="num" w:pos="567"/>
        </w:tabs>
        <w:ind w:left="567" w:hanging="567"/>
        <w:jc w:val="both"/>
        <w:rPr>
          <w:rFonts w:ascii="Montserrat Medium" w:hAnsi="Montserrat Medium" w:cs="Arial"/>
          <w:sz w:val="18"/>
          <w:szCs w:val="18"/>
        </w:rPr>
      </w:pPr>
      <w:r w:rsidRPr="000B1945">
        <w:rPr>
          <w:rFonts w:ascii="Montserrat Medium" w:hAnsi="Montserrat Medium" w:cs="Arial"/>
          <w:iCs/>
          <w:sz w:val="18"/>
          <w:szCs w:val="18"/>
        </w:rPr>
        <w:t xml:space="preserve">Que la Coordinación de Control Técnico de Insumos de este Instituto (COCTI)  haya emitido boletín de incumplimiento respecto a  las características de los bienes ofertados. </w:t>
      </w:r>
    </w:p>
    <w:p w14:paraId="3C6B5B39" w14:textId="77777777" w:rsidR="00CF6D38" w:rsidRDefault="00CF6D38" w:rsidP="00FD6517">
      <w:pPr>
        <w:ind w:left="567"/>
        <w:jc w:val="both"/>
        <w:rPr>
          <w:rFonts w:ascii="Montserrat Medium" w:hAnsi="Montserrat Medium" w:cs="Arial"/>
          <w:sz w:val="18"/>
          <w:szCs w:val="18"/>
        </w:rPr>
      </w:pPr>
    </w:p>
    <w:p w14:paraId="075EA04A" w14:textId="77777777" w:rsidR="00C25DCB" w:rsidRDefault="00C25DCB" w:rsidP="00FD6517">
      <w:pPr>
        <w:ind w:left="567"/>
        <w:jc w:val="both"/>
        <w:rPr>
          <w:rFonts w:ascii="Montserrat Medium" w:hAnsi="Montserrat Medium" w:cs="Arial"/>
          <w:sz w:val="18"/>
          <w:szCs w:val="18"/>
        </w:rPr>
      </w:pPr>
    </w:p>
    <w:p w14:paraId="5437E5DD" w14:textId="77777777" w:rsidR="00C25DCB" w:rsidRPr="000B1945" w:rsidRDefault="00C25DCB" w:rsidP="00FD6517">
      <w:pPr>
        <w:ind w:left="567"/>
        <w:jc w:val="both"/>
        <w:rPr>
          <w:rFonts w:ascii="Montserrat Medium" w:hAnsi="Montserrat Medium" w:cs="Arial"/>
          <w:sz w:val="18"/>
          <w:szCs w:val="18"/>
        </w:rPr>
      </w:pPr>
    </w:p>
    <w:p w14:paraId="7D976F0C" w14:textId="77777777" w:rsidR="00CF6D38" w:rsidRPr="000B1945" w:rsidRDefault="00CF6D38" w:rsidP="00CF6D38">
      <w:pPr>
        <w:tabs>
          <w:tab w:val="left" w:pos="426"/>
        </w:tabs>
        <w:jc w:val="both"/>
        <w:rPr>
          <w:rFonts w:ascii="Montserrat Medium" w:hAnsi="Montserrat Medium" w:cs="Arial"/>
          <w:b/>
          <w:bCs/>
          <w:sz w:val="18"/>
          <w:szCs w:val="18"/>
        </w:rPr>
      </w:pPr>
      <w:r w:rsidRPr="000B1945">
        <w:rPr>
          <w:rFonts w:ascii="Montserrat Medium" w:hAnsi="Montserrat Medium" w:cs="Arial"/>
          <w:b/>
          <w:bCs/>
          <w:sz w:val="18"/>
          <w:szCs w:val="18"/>
        </w:rPr>
        <w:t>11.</w:t>
      </w:r>
      <w:r w:rsidRPr="000B1945">
        <w:rPr>
          <w:rFonts w:ascii="Montserrat Medium" w:hAnsi="Montserrat Medium" w:cs="Arial"/>
          <w:b/>
          <w:bCs/>
          <w:sz w:val="18"/>
          <w:szCs w:val="18"/>
        </w:rPr>
        <w:tab/>
        <w:t>COMUNICACIÓN DEL FALLO.</w:t>
      </w:r>
    </w:p>
    <w:p w14:paraId="358C1B4B" w14:textId="77777777" w:rsidR="00CF6D38" w:rsidRPr="000B1945" w:rsidRDefault="00CF6D38" w:rsidP="00CF6D38">
      <w:pPr>
        <w:tabs>
          <w:tab w:val="left" w:pos="426"/>
        </w:tabs>
        <w:jc w:val="both"/>
        <w:rPr>
          <w:rFonts w:ascii="Montserrat Medium" w:hAnsi="Montserrat Medium" w:cs="Arial"/>
          <w:b/>
          <w:bCs/>
          <w:sz w:val="18"/>
          <w:szCs w:val="18"/>
        </w:rPr>
      </w:pPr>
    </w:p>
    <w:p w14:paraId="5AFFD081" w14:textId="77777777" w:rsidR="00CF6D38" w:rsidRPr="000B1945" w:rsidRDefault="00CF6D38" w:rsidP="00CF6D38">
      <w:pPr>
        <w:ind w:left="494" w:hanging="471"/>
        <w:jc w:val="both"/>
        <w:rPr>
          <w:rFonts w:ascii="Montserrat Medium" w:hAnsi="Montserrat Medium" w:cs="Arial"/>
          <w:bCs/>
          <w:sz w:val="18"/>
          <w:szCs w:val="18"/>
        </w:rPr>
      </w:pPr>
      <w:r w:rsidRPr="000B1945">
        <w:rPr>
          <w:rFonts w:ascii="Montserrat Medium" w:hAnsi="Montserrat Medium" w:cs="Arial"/>
          <w:bCs/>
          <w:sz w:val="18"/>
          <w:szCs w:val="18"/>
        </w:rPr>
        <w:t>a).</w:t>
      </w:r>
      <w:r w:rsidRPr="000B1945">
        <w:rPr>
          <w:rFonts w:ascii="Montserrat Medium" w:hAnsi="Montserrat Medium" w:cs="Arial"/>
          <w:bCs/>
          <w:sz w:val="18"/>
          <w:szCs w:val="18"/>
        </w:rPr>
        <w:tab/>
        <w:t xml:space="preserve">Por tratarse de un procedimiento de </w:t>
      </w:r>
      <w:r w:rsidRPr="000B1945">
        <w:rPr>
          <w:rFonts w:ascii="Montserrat Medium" w:hAnsi="Montserrat Medium" w:cs="Arial"/>
          <w:sz w:val="18"/>
          <w:szCs w:val="18"/>
        </w:rPr>
        <w:t>adquisición</w:t>
      </w:r>
      <w:r w:rsidRPr="000B1945">
        <w:rPr>
          <w:rFonts w:ascii="Montserrat Medium" w:hAnsi="Montserrat Medium" w:cs="Arial"/>
          <w:bCs/>
          <w:sz w:val="18"/>
          <w:szCs w:val="18"/>
        </w:rPr>
        <w:t xml:space="preserve"> realizado de conformidad con lo previsto en el artículo 26 Bis fracción II y 27 de la LAASSP, el acto de fallo se difundirá a través de CompraNet y se enviará por correo electrónico el aviso de publicación en este medio.</w:t>
      </w:r>
    </w:p>
    <w:p w14:paraId="22EED0E9" w14:textId="77777777" w:rsidR="00CF6D38" w:rsidRPr="000B1945" w:rsidRDefault="00CF6D38" w:rsidP="00CF6D38">
      <w:pPr>
        <w:tabs>
          <w:tab w:val="left" w:pos="426"/>
        </w:tabs>
        <w:ind w:left="426" w:hanging="426"/>
        <w:jc w:val="both"/>
        <w:rPr>
          <w:rFonts w:ascii="Montserrat Medium" w:hAnsi="Montserrat Medium" w:cs="Arial"/>
          <w:bCs/>
          <w:sz w:val="18"/>
          <w:szCs w:val="18"/>
        </w:rPr>
      </w:pPr>
    </w:p>
    <w:p w14:paraId="3ED151A3" w14:textId="77777777" w:rsidR="00CF6D38" w:rsidRPr="000B1945" w:rsidRDefault="00CF6D38" w:rsidP="00CF6D38">
      <w:pPr>
        <w:tabs>
          <w:tab w:val="left" w:pos="426"/>
        </w:tabs>
        <w:ind w:left="426" w:hanging="426"/>
        <w:jc w:val="both"/>
        <w:rPr>
          <w:rFonts w:ascii="Montserrat Medium" w:hAnsi="Montserrat Medium" w:cs="Arial"/>
          <w:bCs/>
          <w:sz w:val="18"/>
          <w:szCs w:val="18"/>
        </w:rPr>
      </w:pPr>
      <w:r w:rsidRPr="000B1945">
        <w:rPr>
          <w:rFonts w:ascii="Montserrat Medium" w:hAnsi="Montserrat Medium" w:cs="Arial"/>
          <w:bCs/>
          <w:sz w:val="18"/>
          <w:szCs w:val="18"/>
        </w:rPr>
        <w:t>b).</w:t>
      </w:r>
      <w:r w:rsidRPr="000B1945">
        <w:rPr>
          <w:rFonts w:ascii="Montserrat Medium" w:hAnsi="Montserrat Medium" w:cs="Arial"/>
          <w:bCs/>
          <w:sz w:val="18"/>
          <w:szCs w:val="18"/>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el periodo indicado en el numeral </w:t>
      </w:r>
      <w:r w:rsidRPr="000B1945">
        <w:rPr>
          <w:rFonts w:ascii="Montserrat Medium" w:hAnsi="Montserrat Medium" w:cs="Arial"/>
          <w:b/>
          <w:bCs/>
          <w:sz w:val="18"/>
          <w:szCs w:val="18"/>
        </w:rPr>
        <w:t>12.1</w:t>
      </w:r>
      <w:r w:rsidRPr="000B1945">
        <w:rPr>
          <w:rFonts w:ascii="Montserrat Medium" w:hAnsi="Montserrat Medium" w:cs="Arial"/>
          <w:bCs/>
          <w:sz w:val="18"/>
          <w:szCs w:val="18"/>
        </w:rPr>
        <w:t xml:space="preserve"> de la presente convocatoria.</w:t>
      </w:r>
    </w:p>
    <w:p w14:paraId="7F35AFA1" w14:textId="77777777" w:rsidR="00CF6D38" w:rsidRPr="000B1945" w:rsidRDefault="00CF6D38" w:rsidP="00CF6D38">
      <w:pPr>
        <w:tabs>
          <w:tab w:val="left" w:pos="426"/>
        </w:tabs>
        <w:ind w:left="426" w:hanging="426"/>
        <w:jc w:val="both"/>
        <w:rPr>
          <w:rFonts w:ascii="Montserrat Medium" w:hAnsi="Montserrat Medium" w:cs="Arial"/>
          <w:bCs/>
          <w:sz w:val="18"/>
          <w:szCs w:val="18"/>
        </w:rPr>
      </w:pPr>
    </w:p>
    <w:p w14:paraId="499FB663" w14:textId="77777777" w:rsidR="00CF6D38" w:rsidRPr="000B1945" w:rsidRDefault="00CF6D38" w:rsidP="00CF6D38">
      <w:pPr>
        <w:tabs>
          <w:tab w:val="left" w:pos="710"/>
          <w:tab w:val="left" w:pos="8931"/>
          <w:tab w:val="left" w:pos="9356"/>
          <w:tab w:val="left" w:pos="9498"/>
        </w:tabs>
        <w:jc w:val="both"/>
        <w:rPr>
          <w:rFonts w:ascii="Montserrat Medium" w:hAnsi="Montserrat Medium" w:cs="Arial"/>
          <w:sz w:val="18"/>
          <w:szCs w:val="18"/>
        </w:rPr>
      </w:pPr>
      <w:r w:rsidRPr="000B1945">
        <w:rPr>
          <w:rFonts w:ascii="Montserrat Medium" w:hAnsi="Montserrat Medium" w:cs="Arial"/>
          <w:sz w:val="18"/>
          <w:szCs w:val="18"/>
        </w:rPr>
        <w:t>Las actas de las Juntas de Aclaraciones, del acto de Presentación y Apertura de Proposiciones y  del Fallo, se pondrán al finalizar estarán disponibles en la Oficina de Adquisiciones,  ubicada en Seris y Zaachila S/N, Col. La Raza, Alcaldía  Azcapotzalco, C.P. 02990, Ciudad de México, por un término no menor a 5 (cinco) días hábiles.</w:t>
      </w:r>
    </w:p>
    <w:p w14:paraId="0F24DA65" w14:textId="77777777" w:rsidR="00CF6D38" w:rsidRPr="000B1945" w:rsidRDefault="00CF6D38" w:rsidP="00CF6D38">
      <w:pPr>
        <w:tabs>
          <w:tab w:val="left" w:pos="710"/>
          <w:tab w:val="left" w:pos="8931"/>
          <w:tab w:val="left" w:pos="9356"/>
          <w:tab w:val="left" w:pos="9498"/>
        </w:tabs>
        <w:jc w:val="both"/>
        <w:rPr>
          <w:rFonts w:ascii="Montserrat Medium" w:hAnsi="Montserrat Medium" w:cs="Arial"/>
          <w:sz w:val="18"/>
          <w:szCs w:val="18"/>
        </w:rPr>
      </w:pPr>
    </w:p>
    <w:p w14:paraId="13DB13C9" w14:textId="77777777" w:rsidR="00CF6D38" w:rsidRPr="000B1945" w:rsidRDefault="00CF6D38" w:rsidP="00A15B24">
      <w:pPr>
        <w:numPr>
          <w:ilvl w:val="0"/>
          <w:numId w:val="5"/>
        </w:numPr>
        <w:tabs>
          <w:tab w:val="clear" w:pos="720"/>
        </w:tabs>
        <w:suppressAutoHyphens/>
        <w:ind w:left="494" w:hanging="471"/>
        <w:jc w:val="both"/>
        <w:rPr>
          <w:rFonts w:ascii="Montserrat Medium" w:hAnsi="Montserrat Medium" w:cs="Arial"/>
          <w:sz w:val="18"/>
          <w:szCs w:val="18"/>
        </w:rPr>
      </w:pPr>
      <w:r w:rsidRPr="000B1945">
        <w:rPr>
          <w:rFonts w:ascii="Montserrat Medium" w:hAnsi="Montserrat Medium" w:cs="Arial"/>
          <w:sz w:val="18"/>
          <w:szCs w:val="18"/>
        </w:rPr>
        <w:t>Asimismo, se difundirá un ejemplar de dichas actas en CompraNet para efectos de notificación a los licitantes que participaron a través de CompraNet, en el entendido de que este procedimiento sustituye el de notificación personal, por tratarse de un procedimiento realizado al amparo del Artículo 26 Bis Fracción II y 27 de la LAASSP.</w:t>
      </w:r>
    </w:p>
    <w:p w14:paraId="5692B73F" w14:textId="77777777" w:rsidR="00CF6D38" w:rsidRPr="000B1945" w:rsidRDefault="00CF6D38" w:rsidP="00CF6D38">
      <w:pPr>
        <w:ind w:left="1134"/>
        <w:jc w:val="both"/>
        <w:rPr>
          <w:rFonts w:ascii="Montserrat Medium" w:hAnsi="Montserrat Medium" w:cs="Arial"/>
          <w:sz w:val="18"/>
          <w:szCs w:val="18"/>
        </w:rPr>
      </w:pPr>
    </w:p>
    <w:p w14:paraId="558CD2B0"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Independientemente de lo anterior, el contenido de dichas actas podrá ser consultado en el portal de transparencia “IMSS va a comprar” - “IMSS compró”.</w:t>
      </w:r>
    </w:p>
    <w:p w14:paraId="167B8BDF" w14:textId="77777777" w:rsidR="00CF6D38" w:rsidRPr="000B1945" w:rsidRDefault="00CF6D38" w:rsidP="00CF6D38">
      <w:pPr>
        <w:jc w:val="both"/>
        <w:rPr>
          <w:rFonts w:ascii="Montserrat Medium" w:hAnsi="Montserrat Medium" w:cs="Arial"/>
          <w:sz w:val="18"/>
          <w:szCs w:val="18"/>
        </w:rPr>
      </w:pPr>
    </w:p>
    <w:p w14:paraId="1CB1AD00"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 xml:space="preserve">12.      MODELO DE CONTRATO. </w:t>
      </w:r>
    </w:p>
    <w:p w14:paraId="67469B4F" w14:textId="77777777" w:rsidR="00CF6D38" w:rsidRPr="000B1945" w:rsidRDefault="00CF6D38" w:rsidP="00CF6D38">
      <w:pPr>
        <w:jc w:val="both"/>
        <w:rPr>
          <w:rFonts w:ascii="Montserrat Medium" w:hAnsi="Montserrat Medium" w:cs="Arial"/>
          <w:b/>
          <w:sz w:val="18"/>
          <w:szCs w:val="18"/>
        </w:rPr>
      </w:pPr>
    </w:p>
    <w:p w14:paraId="1AC11C63" w14:textId="0BE4A9AC"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lastRenderedPageBreak/>
        <w:t xml:space="preserve">Con fundamento en el artículo 29 fracción XVI de la LAASSP, se adjunta como </w:t>
      </w:r>
      <w:r w:rsidRPr="000B1945">
        <w:rPr>
          <w:rFonts w:ascii="Montserrat Medium" w:hAnsi="Montserrat Medium" w:cs="Arial"/>
          <w:b/>
          <w:sz w:val="18"/>
          <w:szCs w:val="18"/>
        </w:rPr>
        <w:t>Anexo Número 11 (once)</w:t>
      </w:r>
      <w:r w:rsidRPr="000B1945">
        <w:rPr>
          <w:rFonts w:ascii="Montserrat Medium" w:hAnsi="Montserrat Medium" w:cs="Arial"/>
          <w:sz w:val="18"/>
          <w:szCs w:val="18"/>
        </w:rPr>
        <w:t>,</w:t>
      </w:r>
      <w:r w:rsidRPr="000B1945">
        <w:rPr>
          <w:rFonts w:ascii="Montserrat Medium" w:hAnsi="Montserrat Medium" w:cs="Arial"/>
          <w:b/>
          <w:sz w:val="18"/>
          <w:szCs w:val="18"/>
        </w:rPr>
        <w:t xml:space="preserve"> </w:t>
      </w:r>
      <w:r w:rsidRPr="000B1945">
        <w:rPr>
          <w:rFonts w:ascii="Montserrat Medium" w:hAnsi="Montserrat Medium" w:cs="Arial"/>
          <w:sz w:val="18"/>
          <w:szCs w:val="18"/>
        </w:rPr>
        <w:t xml:space="preserve">el modelo del contrato </w:t>
      </w:r>
      <w:r w:rsidR="00C25DCB">
        <w:rPr>
          <w:rFonts w:ascii="Montserrat Medium" w:hAnsi="Montserrat Medium" w:cs="Arial"/>
          <w:sz w:val="18"/>
          <w:szCs w:val="18"/>
        </w:rPr>
        <w:t>cerrado</w:t>
      </w:r>
      <w:r w:rsidRPr="000B1945">
        <w:rPr>
          <w:rFonts w:ascii="Montserrat Medium" w:hAnsi="Montserrat Medium" w:cs="Arial"/>
          <w:sz w:val="18"/>
          <w:szCs w:val="18"/>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7D6AD103" w14:textId="77777777" w:rsidR="00CF6D38" w:rsidRPr="000B1945" w:rsidRDefault="00CF6D38" w:rsidP="00CF6D38">
      <w:pPr>
        <w:jc w:val="both"/>
        <w:rPr>
          <w:rFonts w:ascii="Montserrat Medium" w:hAnsi="Montserrat Medium" w:cs="Arial"/>
          <w:b/>
          <w:sz w:val="18"/>
          <w:szCs w:val="18"/>
        </w:rPr>
      </w:pPr>
    </w:p>
    <w:p w14:paraId="05E15222" w14:textId="5DF214CE"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 caso de discrepancia, en el contenido del contrato en relación con el de la presente convocatoria, prevalece</w:t>
      </w:r>
      <w:r w:rsidR="00A476D5">
        <w:rPr>
          <w:rFonts w:ascii="Montserrat Medium" w:hAnsi="Montserrat Medium" w:cs="Arial"/>
          <w:sz w:val="18"/>
          <w:szCs w:val="18"/>
        </w:rPr>
        <w:t>rá lo estipulado en esta última.</w:t>
      </w:r>
    </w:p>
    <w:p w14:paraId="3018A783" w14:textId="77777777" w:rsidR="00CF6D38" w:rsidRPr="000B1945" w:rsidRDefault="00CF6D38" w:rsidP="00CF6D38">
      <w:pPr>
        <w:jc w:val="both"/>
        <w:rPr>
          <w:rFonts w:ascii="Montserrat Medium" w:hAnsi="Montserrat Medium" w:cs="Arial"/>
          <w:sz w:val="18"/>
          <w:szCs w:val="18"/>
        </w:rPr>
      </w:pPr>
    </w:p>
    <w:p w14:paraId="3CDF192B"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Las cantidades máximas por cada una de las partidas (claves) objeto de esta licitación, se detallan en el </w:t>
      </w:r>
      <w:r w:rsidRPr="000B1945">
        <w:rPr>
          <w:rFonts w:ascii="Montserrat Medium" w:hAnsi="Montserrat Medium" w:cs="Arial"/>
          <w:b/>
          <w:sz w:val="18"/>
          <w:szCs w:val="18"/>
        </w:rPr>
        <w:t>Anexo Número 1</w:t>
      </w:r>
      <w:r w:rsidRPr="000B1945">
        <w:rPr>
          <w:rFonts w:ascii="Montserrat Medium" w:hAnsi="Montserrat Medium" w:cs="Arial"/>
          <w:b/>
          <w:bCs/>
          <w:sz w:val="18"/>
          <w:szCs w:val="18"/>
        </w:rPr>
        <w:t xml:space="preserve"> (uno)</w:t>
      </w:r>
      <w:r w:rsidRPr="000B1945">
        <w:rPr>
          <w:rFonts w:ascii="Montserrat Medium" w:hAnsi="Montserrat Medium" w:cs="Arial"/>
          <w:sz w:val="18"/>
          <w:szCs w:val="18"/>
        </w:rPr>
        <w:t xml:space="preserve">, el cual forma parte de la presente convocatoria. </w:t>
      </w:r>
    </w:p>
    <w:p w14:paraId="55D55286" w14:textId="77777777" w:rsidR="00CF6D38" w:rsidRPr="000B1945" w:rsidRDefault="00CF6D38" w:rsidP="00CF6D38">
      <w:pPr>
        <w:jc w:val="both"/>
        <w:rPr>
          <w:rFonts w:ascii="Montserrat Medium" w:hAnsi="Montserrat Medium" w:cs="Arial"/>
          <w:sz w:val="18"/>
          <w:szCs w:val="18"/>
        </w:rPr>
      </w:pPr>
    </w:p>
    <w:p w14:paraId="73CBB897"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12.1.</w:t>
      </w:r>
      <w:r w:rsidRPr="000B1945">
        <w:rPr>
          <w:rFonts w:ascii="Montserrat Medium" w:hAnsi="Montserrat Medium" w:cs="Arial"/>
          <w:b/>
          <w:sz w:val="18"/>
          <w:szCs w:val="18"/>
        </w:rPr>
        <w:tab/>
        <w:t xml:space="preserve"> PERÍODO DE CONTRATACIÓN. </w:t>
      </w:r>
    </w:p>
    <w:p w14:paraId="697577DB" w14:textId="77777777" w:rsidR="00CF6D38" w:rsidRPr="000B1945" w:rsidRDefault="00CF6D38" w:rsidP="00CF6D38">
      <w:pPr>
        <w:jc w:val="both"/>
        <w:rPr>
          <w:rFonts w:ascii="Montserrat Medium" w:hAnsi="Montserrat Medium" w:cs="Arial"/>
          <w:b/>
          <w:sz w:val="18"/>
          <w:szCs w:val="18"/>
        </w:rPr>
      </w:pPr>
    </w:p>
    <w:p w14:paraId="5A840844" w14:textId="53BD3D5D" w:rsidR="00CF6D38" w:rsidRPr="000B1945" w:rsidRDefault="00CF6D38" w:rsidP="00CF6D38">
      <w:pPr>
        <w:jc w:val="both"/>
        <w:rPr>
          <w:rFonts w:ascii="Montserrat Medium" w:hAnsi="Montserrat Medium" w:cs="Arial"/>
          <w:b/>
          <w:sz w:val="18"/>
          <w:szCs w:val="18"/>
          <w:u w:val="single"/>
        </w:rPr>
      </w:pPr>
      <w:r w:rsidRPr="000B1945">
        <w:rPr>
          <w:rFonts w:ascii="Montserrat Medium" w:hAnsi="Montserrat Medium" w:cs="Arial"/>
          <w:sz w:val="18"/>
          <w:szCs w:val="18"/>
        </w:rPr>
        <w:t xml:space="preserve">El (los) contrato(s) que, en su caso, sea(n) formalizado(s) con motivo de este procedimiento de contratación contará(n) </w:t>
      </w:r>
      <w:r w:rsidR="002F79B5" w:rsidRPr="000B1945">
        <w:rPr>
          <w:rFonts w:ascii="Montserrat Medium" w:hAnsi="Montserrat Medium" w:cs="Arial"/>
          <w:sz w:val="18"/>
          <w:szCs w:val="18"/>
        </w:rPr>
        <w:t xml:space="preserve">con un período de vigencia </w:t>
      </w:r>
      <w:r w:rsidR="00E767D6" w:rsidRPr="000B1945">
        <w:rPr>
          <w:rFonts w:ascii="Montserrat Medium" w:hAnsi="Montserrat Medium" w:cs="Arial"/>
          <w:sz w:val="18"/>
          <w:szCs w:val="18"/>
        </w:rPr>
        <w:t>a partir del fallo y con termino de diez días hábiles.</w:t>
      </w:r>
    </w:p>
    <w:p w14:paraId="46E8FB8F" w14:textId="77777777" w:rsidR="002F79B5" w:rsidRPr="000B1945" w:rsidRDefault="002F79B5" w:rsidP="00CF6D38">
      <w:pPr>
        <w:rPr>
          <w:rFonts w:ascii="Montserrat Medium" w:hAnsi="Montserrat Medium" w:cs="Arial"/>
          <w:b/>
          <w:sz w:val="18"/>
          <w:szCs w:val="18"/>
          <w:u w:val="single"/>
        </w:rPr>
      </w:pPr>
    </w:p>
    <w:p w14:paraId="60EAB78A" w14:textId="77777777" w:rsidR="00CF6D38" w:rsidRPr="000B1945" w:rsidRDefault="00CF6D38" w:rsidP="00CF6D38">
      <w:pPr>
        <w:rPr>
          <w:rFonts w:ascii="Montserrat Medium" w:hAnsi="Montserrat Medium" w:cs="Arial"/>
          <w:b/>
          <w:bCs/>
          <w:sz w:val="18"/>
          <w:szCs w:val="18"/>
        </w:rPr>
      </w:pPr>
      <w:r w:rsidRPr="000B1945">
        <w:rPr>
          <w:rFonts w:ascii="Montserrat Medium" w:hAnsi="Montserrat Medium" w:cs="Arial"/>
          <w:b/>
          <w:sz w:val="18"/>
          <w:szCs w:val="18"/>
        </w:rPr>
        <w:t>12.2</w:t>
      </w:r>
      <w:r w:rsidRPr="000B1945">
        <w:rPr>
          <w:rFonts w:ascii="Montserrat Medium" w:hAnsi="Montserrat Medium" w:cs="Arial"/>
          <w:b/>
          <w:sz w:val="18"/>
          <w:szCs w:val="18"/>
        </w:rPr>
        <w:tab/>
      </w:r>
      <w:r w:rsidRPr="000B1945">
        <w:rPr>
          <w:rFonts w:ascii="Montserrat Medium" w:hAnsi="Montserrat Medium" w:cs="Arial"/>
          <w:b/>
          <w:bCs/>
          <w:sz w:val="18"/>
          <w:szCs w:val="18"/>
        </w:rPr>
        <w:t>FIRMA DEL CONTRATO.</w:t>
      </w:r>
    </w:p>
    <w:p w14:paraId="2790073F" w14:textId="77777777" w:rsidR="00CF6D38" w:rsidRPr="000B1945" w:rsidRDefault="00CF6D38" w:rsidP="00CF6D38">
      <w:pPr>
        <w:jc w:val="both"/>
        <w:rPr>
          <w:rFonts w:ascii="Montserrat Medium" w:hAnsi="Montserrat Medium" w:cs="Arial"/>
          <w:sz w:val="18"/>
          <w:szCs w:val="18"/>
        </w:rPr>
      </w:pPr>
    </w:p>
    <w:p w14:paraId="5B72B4C2" w14:textId="60BDD88B"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Con fundamento en el artículo 46 de la LAASSP, el contrato se firmará dentro de los </w:t>
      </w:r>
      <w:r w:rsidR="00A476D5">
        <w:rPr>
          <w:rFonts w:ascii="Montserrat Medium" w:hAnsi="Montserrat Medium" w:cs="Arial"/>
          <w:sz w:val="18"/>
          <w:szCs w:val="18"/>
        </w:rPr>
        <w:t>diez</w:t>
      </w:r>
      <w:r w:rsidRPr="000B1945">
        <w:rPr>
          <w:rFonts w:ascii="Montserrat Medium" w:hAnsi="Montserrat Medium" w:cs="Arial"/>
          <w:sz w:val="18"/>
          <w:szCs w:val="18"/>
        </w:rPr>
        <w:t xml:space="preserve"> días naturales siguientes a la emisión del fallo.</w:t>
      </w:r>
    </w:p>
    <w:p w14:paraId="5A8D4B25"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7988AE05" w14:textId="77777777" w:rsidR="00CF6D38" w:rsidRPr="000B1945" w:rsidRDefault="00CF6D38" w:rsidP="00CF6D38">
      <w:pPr>
        <w:pStyle w:val="Sangradetextonormal"/>
        <w:spacing w:after="0"/>
        <w:ind w:left="0"/>
        <w:jc w:val="both"/>
        <w:rPr>
          <w:rFonts w:ascii="Montserrat Medium" w:hAnsi="Montserrat Medium" w:cs="Arial"/>
          <w:sz w:val="18"/>
          <w:szCs w:val="18"/>
        </w:rPr>
      </w:pPr>
      <w:r w:rsidRPr="000B1945">
        <w:rPr>
          <w:rFonts w:ascii="Montserrat Medium" w:hAnsi="Montserrat Medium"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0B88DF05" w14:textId="77777777" w:rsidR="00CF6D38" w:rsidRPr="000B1945" w:rsidRDefault="00CF6D38" w:rsidP="00CF6D38">
      <w:pPr>
        <w:pStyle w:val="Sangra2detindependiente1"/>
        <w:tabs>
          <w:tab w:val="left" w:pos="0"/>
          <w:tab w:val="left" w:pos="10065"/>
        </w:tabs>
        <w:spacing w:before="0"/>
        <w:ind w:left="360"/>
        <w:rPr>
          <w:rFonts w:ascii="Montserrat Medium" w:hAnsi="Montserrat Medium" w:cs="Arial"/>
          <w:bCs/>
          <w:iCs/>
          <w:sz w:val="18"/>
          <w:szCs w:val="18"/>
        </w:rPr>
      </w:pPr>
    </w:p>
    <w:p w14:paraId="1CE07732" w14:textId="77777777" w:rsidR="00CF6D38" w:rsidRPr="000B1945" w:rsidRDefault="00CF6D38" w:rsidP="00CF6D38">
      <w:pPr>
        <w:pStyle w:val="Sangra2detindependiente1"/>
        <w:tabs>
          <w:tab w:val="left" w:pos="0"/>
          <w:tab w:val="left" w:pos="10065"/>
        </w:tabs>
        <w:suppressAutoHyphens w:val="0"/>
        <w:spacing w:before="0"/>
        <w:ind w:left="0"/>
        <w:rPr>
          <w:rFonts w:ascii="Montserrat Medium" w:hAnsi="Montserrat Medium" w:cs="Arial"/>
          <w:b/>
          <w:sz w:val="18"/>
          <w:szCs w:val="18"/>
        </w:rPr>
      </w:pPr>
      <w:r w:rsidRPr="000B1945">
        <w:rPr>
          <w:rFonts w:ascii="Montserrat Medium" w:hAnsi="Montserrat Medium" w:cs="Arial"/>
          <w:sz w:val="18"/>
          <w:szCs w:val="18"/>
        </w:rPr>
        <w:t xml:space="preserve">En la fecha que se formalice el contrato, el licitante que resulte adjudicado deberá presentar el original del Registro Sanitario o copia certificada del mismo, para su cotejo; </w:t>
      </w:r>
      <w:r w:rsidRPr="000B1945">
        <w:rPr>
          <w:rFonts w:ascii="Montserrat Medium" w:hAnsi="Montserrat Medium" w:cs="Arial"/>
          <w:b/>
          <w:sz w:val="18"/>
          <w:szCs w:val="18"/>
        </w:rPr>
        <w:t xml:space="preserve">o en su caso, el original o copia certificada del acuse de recibo del trámite de prórroga </w:t>
      </w:r>
      <w:r w:rsidRPr="000B1945">
        <w:rPr>
          <w:rFonts w:ascii="Montserrat Medium" w:hAnsi="Montserrat Medium" w:cs="Arial"/>
          <w:b/>
          <w:sz w:val="18"/>
          <w:szCs w:val="18"/>
          <w:u w:val="single"/>
        </w:rPr>
        <w:t>vigente</w:t>
      </w:r>
      <w:r w:rsidRPr="000B1945">
        <w:rPr>
          <w:rFonts w:ascii="Montserrat Medium" w:hAnsi="Montserrat Medium" w:cs="Arial"/>
          <w:b/>
          <w:sz w:val="18"/>
          <w:szCs w:val="18"/>
        </w:rPr>
        <w:t xml:space="preserve"> del Registro Sanitario, presentado ante la COFEPRIS, con todos sus anexos.</w:t>
      </w:r>
    </w:p>
    <w:p w14:paraId="6A496B5D" w14:textId="77777777" w:rsidR="00CF6D38" w:rsidRPr="000B1945" w:rsidRDefault="00CF6D38" w:rsidP="00CF6D38">
      <w:pPr>
        <w:pStyle w:val="Sangra2detindependiente1"/>
        <w:tabs>
          <w:tab w:val="left" w:pos="0"/>
          <w:tab w:val="left" w:pos="10065"/>
        </w:tabs>
        <w:suppressAutoHyphens w:val="0"/>
        <w:spacing w:before="0"/>
        <w:ind w:left="0"/>
        <w:rPr>
          <w:rFonts w:ascii="Montserrat Medium" w:hAnsi="Montserrat Medium" w:cs="Arial"/>
          <w:sz w:val="18"/>
          <w:szCs w:val="18"/>
        </w:rPr>
      </w:pPr>
    </w:p>
    <w:p w14:paraId="1DA8C373" w14:textId="77777777" w:rsidR="00CF6D38" w:rsidRPr="000B1945" w:rsidRDefault="00CF6D38" w:rsidP="00CF6D38">
      <w:pPr>
        <w:pStyle w:val="Sangra2detindependiente1"/>
        <w:tabs>
          <w:tab w:val="left" w:pos="0"/>
          <w:tab w:val="left" w:pos="10065"/>
        </w:tabs>
        <w:suppressAutoHyphens w:val="0"/>
        <w:spacing w:before="0"/>
        <w:ind w:left="0"/>
        <w:rPr>
          <w:rFonts w:ascii="Montserrat Medium" w:hAnsi="Montserrat Medium" w:cs="Arial"/>
          <w:sz w:val="18"/>
          <w:szCs w:val="18"/>
        </w:rPr>
      </w:pPr>
      <w:r w:rsidRPr="000B1945">
        <w:rPr>
          <w:rFonts w:ascii="Montserrat Medium" w:hAnsi="Montserrat Medium" w:cs="Arial"/>
          <w:sz w:val="18"/>
          <w:szCs w:val="18"/>
        </w:rPr>
        <w:t xml:space="preserve">En caso de no presentar el documento señalado a la formalización del contrato, se considerará que éste no se formalizó por causa imputable al licitante adjudicado, procediendo de acuerdo a lo indicado en el segundo párrafo de este numeral. </w:t>
      </w:r>
    </w:p>
    <w:p w14:paraId="6E5EE57F" w14:textId="77777777" w:rsidR="00CF6D38" w:rsidRPr="000B1945" w:rsidRDefault="00CF6D38" w:rsidP="00CF6D38">
      <w:pPr>
        <w:jc w:val="both"/>
        <w:rPr>
          <w:rFonts w:ascii="Montserrat Medium" w:hAnsi="Montserrat Medium" w:cs="Arial"/>
          <w:b/>
          <w:sz w:val="18"/>
          <w:szCs w:val="18"/>
        </w:rPr>
      </w:pPr>
    </w:p>
    <w:p w14:paraId="4997275B"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13.</w:t>
      </w:r>
      <w:r w:rsidRPr="000B1945">
        <w:rPr>
          <w:rFonts w:ascii="Montserrat Medium" w:hAnsi="Montserrat Medium" w:cs="Arial"/>
          <w:b/>
          <w:sz w:val="18"/>
          <w:szCs w:val="18"/>
        </w:rPr>
        <w:tab/>
        <w:t>GARANTÍAS.</w:t>
      </w:r>
    </w:p>
    <w:p w14:paraId="46CDAF64" w14:textId="77777777" w:rsidR="00CF6D38" w:rsidRPr="000B1945" w:rsidRDefault="00CF6D38" w:rsidP="00CF6D38">
      <w:pPr>
        <w:jc w:val="both"/>
        <w:rPr>
          <w:rFonts w:ascii="Montserrat Medium" w:hAnsi="Montserrat Medium" w:cs="Arial"/>
          <w:b/>
          <w:sz w:val="18"/>
          <w:szCs w:val="18"/>
        </w:rPr>
      </w:pPr>
    </w:p>
    <w:p w14:paraId="5BCE674B"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13.1</w:t>
      </w:r>
      <w:r w:rsidRPr="000B1945">
        <w:rPr>
          <w:rFonts w:ascii="Montserrat Medium" w:hAnsi="Montserrat Medium" w:cs="Arial"/>
          <w:b/>
          <w:sz w:val="18"/>
          <w:szCs w:val="18"/>
        </w:rPr>
        <w:tab/>
        <w:t>GARANTÍA DE LOS BIENES.</w:t>
      </w:r>
    </w:p>
    <w:p w14:paraId="185D8B87" w14:textId="77777777" w:rsidR="00CF6D38" w:rsidRPr="000B1945" w:rsidRDefault="00CF6D38" w:rsidP="00CF6D38">
      <w:pPr>
        <w:jc w:val="both"/>
        <w:rPr>
          <w:rFonts w:ascii="Montserrat Medium" w:hAnsi="Montserrat Medium" w:cs="Arial"/>
          <w:b/>
          <w:sz w:val="18"/>
          <w:szCs w:val="18"/>
        </w:rPr>
      </w:pPr>
    </w:p>
    <w:p w14:paraId="57BE875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El proveedor deberá entregar junto con los bienes, escrito en papel membretado, firmado por el representante legal, por el que se garantice que el periodo de caducidad de los bienes, no podrá ser </w:t>
      </w:r>
      <w:r w:rsidRPr="000B1945">
        <w:rPr>
          <w:rFonts w:ascii="Montserrat Medium" w:hAnsi="Montserrat Medium" w:cs="Arial"/>
          <w:b/>
          <w:sz w:val="18"/>
          <w:szCs w:val="18"/>
        </w:rPr>
        <w:t>menor a 12 (doce) meses</w:t>
      </w:r>
      <w:r w:rsidRPr="000B1945">
        <w:rPr>
          <w:rFonts w:ascii="Montserrat Medium" w:hAnsi="Montserrat Medium" w:cs="Arial"/>
          <w:sz w:val="18"/>
          <w:szCs w:val="18"/>
        </w:rPr>
        <w:t>, contados a partir de la fecha de entrega de estos.</w:t>
      </w:r>
    </w:p>
    <w:p w14:paraId="435C0C5F" w14:textId="77777777" w:rsidR="00CF6D38" w:rsidRPr="000B1945" w:rsidRDefault="00CF6D38" w:rsidP="00CF6D38">
      <w:pPr>
        <w:jc w:val="both"/>
        <w:rPr>
          <w:rFonts w:ascii="Montserrat Medium" w:hAnsi="Montserrat Medium" w:cs="Arial"/>
          <w:b/>
          <w:sz w:val="18"/>
          <w:szCs w:val="18"/>
        </w:rPr>
      </w:pPr>
    </w:p>
    <w:p w14:paraId="3D536F9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No obstante lo anterior, el proveedor podrá entregar bienes con una caducidad mínima de hasta 9 (nueve) meses, siempre y cuando entregue una carta compromiso, en la cual se obligue a canjear dentro de un plazo de </w:t>
      </w:r>
      <w:r w:rsidRPr="000B1945">
        <w:rPr>
          <w:rFonts w:ascii="Montserrat Medium" w:hAnsi="Montserrat Medium" w:cs="Arial"/>
          <w:b/>
          <w:sz w:val="18"/>
          <w:szCs w:val="18"/>
        </w:rPr>
        <w:t>10 (diez) días</w:t>
      </w:r>
      <w:r w:rsidRPr="000B1945">
        <w:rPr>
          <w:rFonts w:ascii="Montserrat Medium" w:hAnsi="Montserrat Medium" w:cs="Arial"/>
          <w:sz w:val="18"/>
          <w:szCs w:val="18"/>
        </w:rPr>
        <w:t xml:space="preserve">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44EC5D27" w14:textId="77777777" w:rsidR="00CF6D38" w:rsidRPr="000B1945" w:rsidRDefault="00CF6D38" w:rsidP="00CF6D38">
      <w:pPr>
        <w:jc w:val="both"/>
        <w:rPr>
          <w:rFonts w:ascii="Montserrat Medium" w:hAnsi="Montserrat Medium" w:cs="Arial"/>
          <w:sz w:val="18"/>
          <w:szCs w:val="18"/>
        </w:rPr>
      </w:pPr>
    </w:p>
    <w:p w14:paraId="3ABE7996" w14:textId="77777777" w:rsidR="00CF6D38" w:rsidRPr="000B1945" w:rsidRDefault="00CF6D38" w:rsidP="00CF6D38">
      <w:pPr>
        <w:autoSpaceDE w:val="0"/>
        <w:autoSpaceDN w:val="0"/>
        <w:adjustRightInd w:val="0"/>
        <w:jc w:val="both"/>
        <w:rPr>
          <w:rFonts w:ascii="Montserrat Medium" w:hAnsi="Montserrat Medium" w:cs="Arial"/>
          <w:sz w:val="18"/>
          <w:szCs w:val="18"/>
        </w:rPr>
      </w:pPr>
      <w:r w:rsidRPr="000B1945">
        <w:rPr>
          <w:rFonts w:ascii="Montserrat Medium" w:hAnsi="Montserrat Medium" w:cs="Arial"/>
          <w:sz w:val="18"/>
          <w:szCs w:val="18"/>
        </w:rPr>
        <w:t>Se identificará en dicha carta, la (s) clave (s), con su descripción, fabricante y número de lote. Bajo ninguna circunstancia el Instituto aceptará bienes con caducidad inferior a 9 meses, salvo en los insumos que por su composición biológica no sea posible de acuerdo a la opinión de atención médica, el cual deberá ser avalado mediante oficio de la COCTI.</w:t>
      </w:r>
    </w:p>
    <w:p w14:paraId="384B2FDB" w14:textId="77777777" w:rsidR="00CF6D38" w:rsidRPr="000B1945" w:rsidRDefault="00CF6D38" w:rsidP="00CF6D38">
      <w:pPr>
        <w:jc w:val="both"/>
        <w:rPr>
          <w:rFonts w:ascii="Montserrat Medium" w:hAnsi="Montserrat Medium" w:cs="Arial"/>
          <w:b/>
          <w:sz w:val="18"/>
          <w:szCs w:val="18"/>
        </w:rPr>
      </w:pPr>
    </w:p>
    <w:p w14:paraId="3777BF86"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13.2</w:t>
      </w:r>
      <w:r w:rsidRPr="000B1945">
        <w:rPr>
          <w:rFonts w:ascii="Montserrat Medium" w:hAnsi="Montserrat Medium" w:cs="Arial"/>
          <w:b/>
          <w:sz w:val="18"/>
          <w:szCs w:val="18"/>
        </w:rPr>
        <w:tab/>
        <w:t xml:space="preserve">GARANTÍA DE CUMPLIMIENTO DE CONTRATO. </w:t>
      </w:r>
    </w:p>
    <w:p w14:paraId="07FB3ECA" w14:textId="77777777" w:rsidR="00CF6D38" w:rsidRPr="000B1945" w:rsidRDefault="00CF6D38" w:rsidP="00CF6D38">
      <w:pPr>
        <w:jc w:val="both"/>
        <w:rPr>
          <w:rFonts w:ascii="Montserrat Medium" w:hAnsi="Montserrat Medium" w:cs="Arial"/>
          <w:b/>
          <w:sz w:val="18"/>
          <w:szCs w:val="18"/>
        </w:rPr>
      </w:pPr>
    </w:p>
    <w:p w14:paraId="4CA48D52" w14:textId="2C8E546C"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Cs/>
          <w:sz w:val="18"/>
          <w:szCs w:val="18"/>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total del contrato, sin considerar el Impuesto al Valor Agregado, a favor del Instituto Mexicano del Seguro Social, conforme al </w:t>
      </w:r>
      <w:r w:rsidRPr="000B1945">
        <w:rPr>
          <w:rFonts w:ascii="Montserrat Medium" w:hAnsi="Montserrat Medium" w:cs="Arial"/>
          <w:b/>
          <w:bCs/>
          <w:sz w:val="18"/>
          <w:szCs w:val="18"/>
        </w:rPr>
        <w:t>Anexo Número 12 (doce)</w:t>
      </w:r>
      <w:r w:rsidRPr="000B1945">
        <w:rPr>
          <w:rFonts w:ascii="Montserrat Medium" w:hAnsi="Montserrat Medium" w:cs="Arial"/>
          <w:bCs/>
          <w:sz w:val="18"/>
          <w:szCs w:val="18"/>
        </w:rPr>
        <w:t>.</w:t>
      </w:r>
    </w:p>
    <w:p w14:paraId="5FCE56A2" w14:textId="77777777" w:rsidR="00CF6D38" w:rsidRPr="000B1945" w:rsidRDefault="00CF6D38" w:rsidP="00CF6D38">
      <w:pPr>
        <w:jc w:val="both"/>
        <w:rPr>
          <w:rFonts w:ascii="Montserrat Medium" w:hAnsi="Montserrat Medium" w:cs="Arial"/>
          <w:bCs/>
          <w:sz w:val="18"/>
          <w:szCs w:val="18"/>
        </w:rPr>
      </w:pPr>
    </w:p>
    <w:p w14:paraId="09DE6883" w14:textId="77777777" w:rsidR="00CF6D38" w:rsidRPr="000B1945" w:rsidRDefault="00CF6D38" w:rsidP="00CF6D38">
      <w:pPr>
        <w:jc w:val="both"/>
        <w:rPr>
          <w:rFonts w:ascii="Montserrat Medium" w:hAnsi="Montserrat Medium" w:cs="Arial"/>
          <w:bCs/>
          <w:sz w:val="18"/>
          <w:szCs w:val="18"/>
        </w:rPr>
      </w:pPr>
      <w:r w:rsidRPr="000B1945">
        <w:rPr>
          <w:rFonts w:ascii="Montserrat Medium" w:hAnsi="Montserrat Medium" w:cs="Arial"/>
          <w:bC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45C0D08" w14:textId="77777777" w:rsidR="00CF6D38" w:rsidRPr="000B1945" w:rsidRDefault="00CF6D38" w:rsidP="00CF6D38">
      <w:pPr>
        <w:jc w:val="both"/>
        <w:rPr>
          <w:rFonts w:ascii="Montserrat Medium" w:hAnsi="Montserrat Medium" w:cs="Arial"/>
          <w:bCs/>
          <w:sz w:val="18"/>
          <w:szCs w:val="18"/>
        </w:rPr>
      </w:pPr>
    </w:p>
    <w:p w14:paraId="4A6CC286" w14:textId="654D9919"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Esta garantía deberá presentarse a más tardar, dentro de los diez días naturales siguientes a la fecha de firma del contrato, en términos del artículo 48 de la Ley.</w:t>
      </w:r>
      <w:r w:rsidR="0018453B">
        <w:rPr>
          <w:rFonts w:ascii="Montserrat Medium" w:hAnsi="Montserrat Medium" w:cs="Arial"/>
          <w:sz w:val="18"/>
          <w:szCs w:val="18"/>
        </w:rPr>
        <w:t xml:space="preserve"> </w:t>
      </w:r>
    </w:p>
    <w:p w14:paraId="496F679F" w14:textId="77777777" w:rsidR="00CF6D38" w:rsidRPr="000B1945" w:rsidRDefault="00CF6D38" w:rsidP="00CF6D38">
      <w:pPr>
        <w:jc w:val="both"/>
        <w:rPr>
          <w:rFonts w:ascii="Montserrat Medium" w:hAnsi="Montserrat Medium" w:cs="Arial"/>
          <w:sz w:val="18"/>
          <w:szCs w:val="18"/>
        </w:rPr>
      </w:pPr>
    </w:p>
    <w:p w14:paraId="51E7098A"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14   PLAZO, LUGAR, CONDICIONES DE ENTREGA Y CANJE O DEVOLUCIÓN.</w:t>
      </w:r>
    </w:p>
    <w:p w14:paraId="2765D79D" w14:textId="77777777" w:rsidR="00CF6D38" w:rsidRPr="000B1945" w:rsidRDefault="00CF6D38" w:rsidP="00CF6D38">
      <w:pPr>
        <w:tabs>
          <w:tab w:val="left" w:pos="-284"/>
          <w:tab w:val="left" w:pos="9498"/>
        </w:tabs>
        <w:jc w:val="both"/>
        <w:rPr>
          <w:rFonts w:ascii="Montserrat Medium" w:hAnsi="Montserrat Medium" w:cs="Arial"/>
          <w:b/>
          <w:sz w:val="18"/>
          <w:szCs w:val="18"/>
        </w:rPr>
      </w:pPr>
    </w:p>
    <w:p w14:paraId="090D6BC5" w14:textId="77777777" w:rsidR="00CF6D38" w:rsidRPr="000B1945" w:rsidRDefault="00CF6D38" w:rsidP="00CF6D38">
      <w:pPr>
        <w:tabs>
          <w:tab w:val="left" w:pos="-284"/>
          <w:tab w:val="left" w:pos="9498"/>
        </w:tabs>
        <w:jc w:val="both"/>
        <w:rPr>
          <w:rFonts w:ascii="Montserrat Medium" w:hAnsi="Montserrat Medium" w:cs="Arial"/>
          <w:b/>
          <w:sz w:val="18"/>
          <w:szCs w:val="18"/>
        </w:rPr>
      </w:pPr>
      <w:r w:rsidRPr="000B1945">
        <w:rPr>
          <w:rFonts w:ascii="Montserrat Medium" w:hAnsi="Montserrat Medium" w:cs="Arial"/>
          <w:b/>
          <w:sz w:val="18"/>
          <w:szCs w:val="18"/>
        </w:rPr>
        <w:t>14.1  PLAZO Y LUGAR DE ENTREGA.</w:t>
      </w:r>
    </w:p>
    <w:p w14:paraId="62EC0DDA" w14:textId="77777777" w:rsidR="00CF6D38" w:rsidRPr="000B1945" w:rsidRDefault="00CF6D38" w:rsidP="00CF6D38">
      <w:pPr>
        <w:tabs>
          <w:tab w:val="left" w:pos="-284"/>
          <w:tab w:val="left" w:pos="9498"/>
        </w:tabs>
        <w:jc w:val="both"/>
        <w:rPr>
          <w:rFonts w:ascii="Montserrat Medium" w:hAnsi="Montserrat Medium" w:cs="Arial"/>
          <w:sz w:val="18"/>
          <w:szCs w:val="18"/>
        </w:rPr>
      </w:pPr>
    </w:p>
    <w:p w14:paraId="14DC4142" w14:textId="77777777" w:rsidR="00CF6D38" w:rsidRPr="000B1945" w:rsidRDefault="00CF6D38" w:rsidP="00CF6D38">
      <w:pPr>
        <w:tabs>
          <w:tab w:val="left" w:pos="-284"/>
          <w:tab w:val="left" w:pos="9498"/>
        </w:tabs>
        <w:jc w:val="both"/>
        <w:rPr>
          <w:rFonts w:ascii="Montserrat Medium" w:hAnsi="Montserrat Medium" w:cs="Arial"/>
          <w:bCs/>
          <w:sz w:val="18"/>
          <w:szCs w:val="18"/>
        </w:rPr>
      </w:pPr>
      <w:r w:rsidRPr="000B1945">
        <w:rPr>
          <w:rFonts w:ascii="Montserrat Medium" w:hAnsi="Montserrat Medium" w:cs="Arial"/>
          <w:sz w:val="18"/>
          <w:szCs w:val="18"/>
        </w:rPr>
        <w:t xml:space="preserve">Los bienes deberán ser entregados dentro del plazo, conforme a Distribución, y será una sola entrega. </w:t>
      </w:r>
      <w:r w:rsidRPr="000B1945">
        <w:rPr>
          <w:rFonts w:ascii="Montserrat Medium" w:hAnsi="Montserrat Medium" w:cs="Arial"/>
          <w:b/>
          <w:color w:val="FF0000"/>
          <w:sz w:val="18"/>
          <w:szCs w:val="18"/>
        </w:rPr>
        <w:t>Anexo Número 14 (catorce)</w:t>
      </w:r>
      <w:r w:rsidRPr="000B1945">
        <w:rPr>
          <w:rFonts w:ascii="Montserrat Medium" w:hAnsi="Montserrat Medium" w:cs="Arial"/>
          <w:color w:val="FF0000"/>
          <w:sz w:val="18"/>
          <w:szCs w:val="18"/>
        </w:rPr>
        <w:t xml:space="preserve">, </w:t>
      </w:r>
      <w:r w:rsidRPr="000B1945">
        <w:rPr>
          <w:rFonts w:ascii="Montserrat Medium" w:hAnsi="Montserrat Medium" w:cs="Arial"/>
          <w:sz w:val="18"/>
          <w:szCs w:val="18"/>
        </w:rPr>
        <w:t>el cual forma parte de la presente convocatoria</w:t>
      </w:r>
      <w:r w:rsidRPr="000B1945">
        <w:rPr>
          <w:rFonts w:ascii="Montserrat Medium" w:hAnsi="Montserrat Medium" w:cs="Arial"/>
          <w:bCs/>
          <w:sz w:val="18"/>
          <w:szCs w:val="18"/>
        </w:rPr>
        <w:t>.</w:t>
      </w:r>
    </w:p>
    <w:p w14:paraId="60C04B61" w14:textId="77777777" w:rsidR="00CF6D38" w:rsidRPr="000B1945" w:rsidRDefault="00CF6D38" w:rsidP="00CF6D38">
      <w:pPr>
        <w:tabs>
          <w:tab w:val="left" w:pos="-284"/>
          <w:tab w:val="left" w:pos="9498"/>
        </w:tabs>
        <w:jc w:val="both"/>
        <w:rPr>
          <w:rFonts w:ascii="Montserrat Medium" w:hAnsi="Montserrat Medium" w:cs="Arial"/>
          <w:sz w:val="18"/>
          <w:szCs w:val="18"/>
          <w:lang w:val="es-MX"/>
        </w:rPr>
      </w:pPr>
    </w:p>
    <w:p w14:paraId="6A2DF27E" w14:textId="77777777" w:rsidR="00CF6D38" w:rsidRPr="000B1945" w:rsidRDefault="00CF6D38" w:rsidP="00CF6D38">
      <w:pPr>
        <w:tabs>
          <w:tab w:val="left" w:pos="-284"/>
          <w:tab w:val="left" w:pos="9498"/>
        </w:tabs>
        <w:jc w:val="both"/>
        <w:rPr>
          <w:rFonts w:ascii="Montserrat Medium" w:hAnsi="Montserrat Medium" w:cs="Arial"/>
          <w:sz w:val="18"/>
          <w:szCs w:val="18"/>
        </w:rPr>
      </w:pPr>
    </w:p>
    <w:p w14:paraId="7FBCBFE9" w14:textId="77777777" w:rsidR="00CF6D38" w:rsidRPr="000B1945" w:rsidRDefault="00CF6D38" w:rsidP="00CF6D38">
      <w:pPr>
        <w:tabs>
          <w:tab w:val="left" w:pos="-284"/>
          <w:tab w:val="left" w:pos="9498"/>
        </w:tabs>
        <w:jc w:val="both"/>
        <w:rPr>
          <w:rFonts w:ascii="Montserrat Medium" w:hAnsi="Montserrat Medium" w:cs="Arial"/>
          <w:b/>
          <w:sz w:val="18"/>
          <w:szCs w:val="18"/>
        </w:rPr>
      </w:pPr>
      <w:r w:rsidRPr="000B1945">
        <w:rPr>
          <w:rFonts w:ascii="Montserrat Medium" w:hAnsi="Montserrat Medium" w:cs="Arial"/>
          <w:b/>
          <w:sz w:val="18"/>
          <w:szCs w:val="18"/>
        </w:rPr>
        <w:t>14.2. CONDICIONES DE ENTREGA.</w:t>
      </w:r>
    </w:p>
    <w:p w14:paraId="071B3C51" w14:textId="77777777" w:rsidR="00CF6D38" w:rsidRPr="000B1945"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18"/>
          <w:szCs w:val="18"/>
        </w:rPr>
      </w:pPr>
    </w:p>
    <w:p w14:paraId="3AE5ADD7" w14:textId="77777777" w:rsidR="00CF6D38" w:rsidRPr="000B1945"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18"/>
          <w:szCs w:val="18"/>
        </w:rPr>
      </w:pPr>
      <w:r w:rsidRPr="000B1945">
        <w:rPr>
          <w:rFonts w:ascii="Montserrat Medium" w:hAnsi="Montserrat Medium" w:cs="Arial"/>
          <w:sz w:val="18"/>
          <w:szCs w:val="18"/>
        </w:rPr>
        <w:t>La transportación de los bienes, las maniobras de carga y descarga en el andén del lugar de entrega serán a cargo del proveedor, así como el aseguramiento de los bienes, hasta que estos sean recibidos de conformidad por el Instituto.</w:t>
      </w:r>
    </w:p>
    <w:p w14:paraId="184AF6B6" w14:textId="77777777" w:rsidR="00CF6D38" w:rsidRPr="000B1945"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18"/>
          <w:szCs w:val="18"/>
        </w:rPr>
      </w:pPr>
    </w:p>
    <w:p w14:paraId="0EE76349" w14:textId="77777777" w:rsidR="00CF6D38" w:rsidRPr="000B1945" w:rsidRDefault="00CF6D38" w:rsidP="00CF6D38">
      <w:pPr>
        <w:ind w:right="12"/>
        <w:jc w:val="both"/>
        <w:rPr>
          <w:rFonts w:ascii="Montserrat Medium" w:hAnsi="Montserrat Medium" w:cs="Arial"/>
          <w:sz w:val="18"/>
          <w:szCs w:val="18"/>
        </w:rPr>
      </w:pPr>
      <w:r w:rsidRPr="000B1945">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que validará el Jefe del Servicio, considerando cantidad, empaques y envases en buenas condiciones.</w:t>
      </w:r>
    </w:p>
    <w:p w14:paraId="5DD89FB7" w14:textId="77777777" w:rsidR="00CF6D38" w:rsidRPr="000B1945" w:rsidRDefault="00CF6D38" w:rsidP="00CF6D38">
      <w:pPr>
        <w:ind w:right="12"/>
        <w:jc w:val="both"/>
        <w:rPr>
          <w:rFonts w:ascii="Montserrat Medium" w:hAnsi="Montserrat Medium" w:cs="Arial"/>
          <w:sz w:val="18"/>
          <w:szCs w:val="18"/>
        </w:rPr>
      </w:pPr>
    </w:p>
    <w:p w14:paraId="5A74122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Para el caso que corresponda, será causal de la </w:t>
      </w:r>
      <w:r w:rsidRPr="000B1945">
        <w:rPr>
          <w:rFonts w:ascii="Montserrat Medium" w:hAnsi="Montserrat Medium" w:cs="Arial"/>
          <w:b/>
          <w:sz w:val="18"/>
          <w:szCs w:val="18"/>
        </w:rPr>
        <w:t>NO recepción de los bienes</w:t>
      </w:r>
      <w:r w:rsidRPr="000B1945">
        <w:rPr>
          <w:rFonts w:ascii="Montserrat Medium" w:hAnsi="Montserrat Medium" w:cs="Arial"/>
          <w:sz w:val="18"/>
          <w:szCs w:val="18"/>
        </w:rPr>
        <w:t>, si estos no son entregados con los insumos relacionados con el mismo para su uso y/o consumo. De tal forma que de presentarse ésta situación será considerada como un incumplimiento y se aplicará la sanción correspondiente.</w:t>
      </w:r>
    </w:p>
    <w:p w14:paraId="31E99134" w14:textId="77777777" w:rsidR="00CF6D38" w:rsidRPr="000B1945" w:rsidRDefault="00CF6D38" w:rsidP="00CF6D38">
      <w:pPr>
        <w:ind w:right="12"/>
        <w:jc w:val="both"/>
        <w:rPr>
          <w:rFonts w:ascii="Montserrat Medium" w:hAnsi="Montserrat Medium" w:cs="Arial"/>
          <w:sz w:val="18"/>
          <w:szCs w:val="18"/>
        </w:rPr>
      </w:pPr>
    </w:p>
    <w:p w14:paraId="6874375A" w14:textId="77777777" w:rsidR="00CF6D38" w:rsidRPr="000B1945" w:rsidRDefault="00CF6D38" w:rsidP="00CF6D38">
      <w:pPr>
        <w:ind w:right="12"/>
        <w:jc w:val="both"/>
        <w:rPr>
          <w:rFonts w:ascii="Montserrat Medium" w:hAnsi="Montserrat Medium" w:cs="Arial"/>
          <w:sz w:val="18"/>
          <w:szCs w:val="18"/>
        </w:rPr>
      </w:pPr>
      <w:r w:rsidRPr="000B1945">
        <w:rPr>
          <w:rFonts w:ascii="Montserrat Medium" w:hAnsi="Montserrat Medium" w:cs="Arial"/>
          <w:sz w:val="18"/>
          <w:szCs w:val="18"/>
        </w:rPr>
        <w:t xml:space="preserve">Cabe resaltar que mientras no se cumpla  con las condiciones de entrega establecidas en la presente convocatoria, el Instituto no dará por recibidos y aceptados los bienes.  </w:t>
      </w:r>
    </w:p>
    <w:p w14:paraId="4D7C7221" w14:textId="77777777" w:rsidR="00CF6D38" w:rsidRPr="000B1945" w:rsidRDefault="00CF6D38" w:rsidP="00CF6D38">
      <w:pPr>
        <w:ind w:right="12"/>
        <w:jc w:val="both"/>
        <w:rPr>
          <w:rFonts w:ascii="Montserrat Medium" w:hAnsi="Montserrat Medium" w:cs="Arial"/>
          <w:sz w:val="18"/>
          <w:szCs w:val="18"/>
        </w:rPr>
      </w:pPr>
    </w:p>
    <w:p w14:paraId="1B185247" w14:textId="32829109" w:rsidR="000C2D3E" w:rsidRPr="000B1945"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bCs/>
          <w:sz w:val="18"/>
          <w:szCs w:val="18"/>
        </w:rPr>
      </w:pPr>
      <w:r w:rsidRPr="000B1945">
        <w:rPr>
          <w:rFonts w:ascii="Montserrat Medium" w:hAnsi="Montserrat Medium" w:cs="Arial"/>
          <w:bCs/>
          <w:sz w:val="18"/>
          <w:szCs w:val="18"/>
        </w:rPr>
        <w:t xml:space="preserve">El proveedor deberá entregar junto con los bienes: remisión del pedido, </w:t>
      </w:r>
      <w:r w:rsidRPr="000B1945">
        <w:rPr>
          <w:rFonts w:ascii="Montserrat Medium" w:hAnsi="Montserrat Medium" w:cs="Arial"/>
          <w:b/>
          <w:bCs/>
          <w:sz w:val="18"/>
          <w:szCs w:val="18"/>
        </w:rPr>
        <w:t>Anexo Número 16 (dieciséis),</w:t>
      </w:r>
      <w:r w:rsidRPr="000B1945">
        <w:rPr>
          <w:rFonts w:ascii="Montserrat Medium" w:hAnsi="Montserrat Medium" w:cs="Arial"/>
          <w:bCs/>
          <w:sz w:val="18"/>
          <w:szCs w:val="18"/>
        </w:rPr>
        <w:t xml:space="preserve"> en la que se indique el número de lote, fecha de caducidad (en caso de aplicar), número de pie</w:t>
      </w:r>
      <w:r w:rsidR="000C2D3E" w:rsidRPr="000B1945">
        <w:rPr>
          <w:rFonts w:ascii="Montserrat Medium" w:hAnsi="Montserrat Medium" w:cs="Arial"/>
          <w:bCs/>
          <w:sz w:val="18"/>
          <w:szCs w:val="18"/>
        </w:rPr>
        <w:t xml:space="preserve">zas y descripción de los bienes, </w:t>
      </w:r>
      <w:r w:rsidR="000C2D3E" w:rsidRPr="000B1945">
        <w:rPr>
          <w:rFonts w:ascii="Montserrat Medium" w:hAnsi="Montserrat Medium" w:cs="Arial"/>
          <w:b/>
          <w:bCs/>
          <w:sz w:val="18"/>
          <w:szCs w:val="18"/>
        </w:rPr>
        <w:t>así como Registro Sanitario del mismo.</w:t>
      </w:r>
    </w:p>
    <w:p w14:paraId="587FA4E1" w14:textId="77777777" w:rsidR="00CF6D38" w:rsidRPr="000B1945"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bCs/>
          <w:sz w:val="18"/>
          <w:szCs w:val="18"/>
        </w:rPr>
      </w:pPr>
    </w:p>
    <w:p w14:paraId="33E5237B" w14:textId="72797F2D" w:rsidR="00CF6D38" w:rsidRPr="000B1945" w:rsidRDefault="00A7542B" w:rsidP="00CF6D38">
      <w:pPr>
        <w:numPr>
          <w:ilvl w:val="12"/>
          <w:numId w:val="0"/>
        </w:numPr>
        <w:tabs>
          <w:tab w:val="left" w:pos="-284"/>
          <w:tab w:val="left" w:pos="9498"/>
        </w:tabs>
        <w:jc w:val="both"/>
        <w:rPr>
          <w:rFonts w:ascii="Montserrat Medium" w:hAnsi="Montserrat Medium" w:cs="Arial"/>
          <w:sz w:val="18"/>
          <w:szCs w:val="18"/>
        </w:rPr>
      </w:pPr>
      <w:r w:rsidRPr="000B1945">
        <w:rPr>
          <w:rFonts w:ascii="Montserrat Medium" w:hAnsi="Montserrat Medium" w:cs="Arial"/>
          <w:sz w:val="18"/>
          <w:szCs w:val="18"/>
        </w:rPr>
        <w:t>El Medicamento</w:t>
      </w:r>
      <w:r w:rsidR="00CF6D38" w:rsidRPr="000B1945">
        <w:rPr>
          <w:rFonts w:ascii="Montserrat Medium" w:hAnsi="Montserrat Medium" w:cs="Arial"/>
          <w:sz w:val="18"/>
          <w:szCs w:val="18"/>
        </w:rPr>
        <w:t xml:space="preserve"> </w:t>
      </w:r>
      <w:r w:rsidR="00CF6D38" w:rsidRPr="000B1945">
        <w:rPr>
          <w:rFonts w:ascii="Montserrat Medium" w:hAnsi="Montserrat Medium" w:cs="Arial"/>
          <w:bCs/>
          <w:sz w:val="18"/>
          <w:szCs w:val="18"/>
        </w:rPr>
        <w:t xml:space="preserve">que se entreguen deberán apegarse estrictamente a las especificaciones, descripciones, presentaciones, días y condiciones de entrega, así como todas las </w:t>
      </w:r>
      <w:r w:rsidR="00CF6D38" w:rsidRPr="000B1945">
        <w:rPr>
          <w:rFonts w:ascii="Montserrat Medium" w:hAnsi="Montserrat Medium" w:cs="Arial"/>
          <w:bCs/>
          <w:sz w:val="18"/>
          <w:szCs w:val="18"/>
        </w:rPr>
        <w:lastRenderedPageBreak/>
        <w:t xml:space="preserve">características que se indican en el </w:t>
      </w:r>
      <w:r w:rsidR="00CF6D38" w:rsidRPr="000B1945">
        <w:rPr>
          <w:rFonts w:ascii="Montserrat Medium" w:hAnsi="Montserrat Medium" w:cs="Arial"/>
          <w:b/>
          <w:bCs/>
          <w:sz w:val="18"/>
          <w:szCs w:val="18"/>
        </w:rPr>
        <w:t xml:space="preserve">Anexo Número 1 (uno) </w:t>
      </w:r>
      <w:r w:rsidR="00CF6D38" w:rsidRPr="000B1945">
        <w:rPr>
          <w:rFonts w:ascii="Montserrat Medium" w:hAnsi="Montserrat Medium" w:cs="Arial"/>
          <w:sz w:val="18"/>
          <w:szCs w:val="18"/>
        </w:rPr>
        <w:t>el cual forma parte de la presente convocatoria, y que corresponden a la descripción del Cuadro Básico y Catálogo de Insumos del Sector Salud.</w:t>
      </w:r>
    </w:p>
    <w:p w14:paraId="788EF40E" w14:textId="77777777" w:rsidR="00CF6D38" w:rsidRPr="000B1945" w:rsidRDefault="00CF6D38" w:rsidP="00CF6D38">
      <w:pPr>
        <w:numPr>
          <w:ilvl w:val="12"/>
          <w:numId w:val="0"/>
        </w:numPr>
        <w:tabs>
          <w:tab w:val="left" w:pos="-284"/>
          <w:tab w:val="left" w:pos="9498"/>
        </w:tabs>
        <w:jc w:val="both"/>
        <w:rPr>
          <w:rFonts w:ascii="Montserrat Medium" w:hAnsi="Montserrat Medium" w:cs="Arial"/>
          <w:sz w:val="18"/>
          <w:szCs w:val="18"/>
        </w:rPr>
      </w:pPr>
    </w:p>
    <w:p w14:paraId="1F35BD24" w14:textId="77777777" w:rsidR="00CF6D38" w:rsidRPr="000B1945" w:rsidRDefault="00CF6D38" w:rsidP="00CF6D38">
      <w:pPr>
        <w:numPr>
          <w:ilvl w:val="12"/>
          <w:numId w:val="0"/>
        </w:numPr>
        <w:tabs>
          <w:tab w:val="left" w:pos="-284"/>
          <w:tab w:val="left" w:pos="9498"/>
        </w:tabs>
        <w:jc w:val="both"/>
        <w:rPr>
          <w:rFonts w:ascii="Montserrat Medium" w:hAnsi="Montserrat Medium" w:cs="Arial"/>
          <w:color w:val="C0504D" w:themeColor="accent2"/>
          <w:sz w:val="18"/>
          <w:szCs w:val="18"/>
          <w:lang w:val="es-MX"/>
        </w:rPr>
      </w:pPr>
      <w:r w:rsidRPr="000B1945">
        <w:rPr>
          <w:rFonts w:ascii="Montserrat Medium" w:hAnsi="Montserrat Medium" w:cs="Arial"/>
          <w:sz w:val="18"/>
          <w:szCs w:val="18"/>
          <w:lang w:val="es-MX"/>
        </w:rPr>
        <w:t>Los envases primarios y secundarios, deberán identificarse de acuerdo a lo establecido en la Ley General de Salud y su Reglamento, conforme a los marbetes autorizados por la COFEPRIS.</w:t>
      </w:r>
    </w:p>
    <w:p w14:paraId="6BA5D1E3" w14:textId="77777777" w:rsidR="00CF6D38" w:rsidRPr="000B1945" w:rsidRDefault="00CF6D38" w:rsidP="00CF6D38">
      <w:pPr>
        <w:numPr>
          <w:ilvl w:val="12"/>
          <w:numId w:val="0"/>
        </w:numPr>
        <w:tabs>
          <w:tab w:val="left" w:pos="-284"/>
          <w:tab w:val="left" w:pos="9498"/>
        </w:tabs>
        <w:jc w:val="both"/>
        <w:rPr>
          <w:rFonts w:ascii="Montserrat Medium" w:hAnsi="Montserrat Medium" w:cs="Arial"/>
          <w:color w:val="C0504D" w:themeColor="accent2"/>
          <w:sz w:val="18"/>
          <w:szCs w:val="18"/>
          <w:lang w:val="es-MX"/>
        </w:rPr>
      </w:pPr>
    </w:p>
    <w:p w14:paraId="5371DA10" w14:textId="77777777" w:rsidR="00CF6D38" w:rsidRPr="000B1945" w:rsidRDefault="00CF6D38" w:rsidP="00CF6D38">
      <w:pPr>
        <w:numPr>
          <w:ilvl w:val="12"/>
          <w:numId w:val="0"/>
        </w:numPr>
        <w:tabs>
          <w:tab w:val="left" w:pos="-284"/>
          <w:tab w:val="left" w:pos="9498"/>
        </w:tabs>
        <w:jc w:val="both"/>
        <w:rPr>
          <w:rFonts w:ascii="Montserrat Medium" w:hAnsi="Montserrat Medium" w:cs="Arial"/>
          <w:sz w:val="18"/>
          <w:szCs w:val="18"/>
          <w:lang w:val="es-MX"/>
        </w:rPr>
      </w:pPr>
      <w:r w:rsidRPr="000B1945">
        <w:rPr>
          <w:rFonts w:ascii="Montserrat Medium" w:hAnsi="Montserrat Medium" w:cs="Arial"/>
          <w:sz w:val="18"/>
          <w:szCs w:val="18"/>
          <w:lang w:val="es-MX"/>
        </w:rPr>
        <w:t>Se informa que la “norma para la administración y operación de almacenes en el INSTITUTO MEXICANO DEL SEGURO SOCIAL” 1000-001-007, indica en su numeral 7.23 que “el personal asignado al almacén, deberá verificar que los bienes de consumo recibidos en las áreas almacenarías, entregados en empaques colectivos o secundarios estén identificados con la clave del artículo, nombre genérico, número de lote, cantidad, fecha de caducidad y, en su caso fecha de fabricación, así como las instrucciones para su conservación”, dicha norma aplicara a los licitantes que resulten con asignación, en esta tesitura el licitante adjudicado deberá cumplir con lo dispuesto por las NOM-050-SCFI-2004 “información comercial-etiquetado general de productos” conforme al procedimiento para la evaluación de la norma mexicana NMX-AA-144-SCFI-2008.</w:t>
      </w:r>
    </w:p>
    <w:p w14:paraId="51C78788" w14:textId="77777777" w:rsidR="00CF6D38" w:rsidRPr="000B1945" w:rsidRDefault="00CF6D38" w:rsidP="00CF6D38">
      <w:pPr>
        <w:numPr>
          <w:ilvl w:val="12"/>
          <w:numId w:val="0"/>
        </w:numPr>
        <w:tabs>
          <w:tab w:val="left" w:pos="-284"/>
          <w:tab w:val="left" w:pos="9498"/>
        </w:tabs>
        <w:jc w:val="both"/>
        <w:rPr>
          <w:rFonts w:ascii="Montserrat Medium" w:hAnsi="Montserrat Medium" w:cs="Arial"/>
          <w:sz w:val="18"/>
          <w:szCs w:val="18"/>
          <w:lang w:val="es-MX"/>
        </w:rPr>
      </w:pPr>
    </w:p>
    <w:p w14:paraId="6EA73F93"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Todos los productos deberán ser entregados perfectamente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Por lo que para dar cumplimiento a lo establecido en este párrafo deberá considerar el emplayado, embalaje y entarimado pertinente y en caso de aplicar el bien debe incluirse en sistema de red fría para su transporte y almacenaje, demostrando el cumplimiento mediante el registro de temperatura.</w:t>
      </w:r>
    </w:p>
    <w:p w14:paraId="038D6726" w14:textId="77777777" w:rsidR="00CF6D38" w:rsidRDefault="00CF6D38" w:rsidP="00FD6517">
      <w:pPr>
        <w:numPr>
          <w:ilvl w:val="12"/>
          <w:numId w:val="0"/>
        </w:numPr>
        <w:tabs>
          <w:tab w:val="left" w:pos="-284"/>
          <w:tab w:val="left" w:pos="9498"/>
        </w:tabs>
        <w:jc w:val="both"/>
        <w:rPr>
          <w:rFonts w:ascii="Montserrat Medium" w:hAnsi="Montserrat Medium" w:cs="Arial"/>
          <w:sz w:val="18"/>
          <w:szCs w:val="18"/>
          <w:lang w:val="es-MX"/>
        </w:rPr>
      </w:pPr>
    </w:p>
    <w:p w14:paraId="631836BD" w14:textId="77777777" w:rsidR="0018453B" w:rsidRPr="000B1945" w:rsidRDefault="0018453B" w:rsidP="00FD6517">
      <w:pPr>
        <w:numPr>
          <w:ilvl w:val="12"/>
          <w:numId w:val="0"/>
        </w:numPr>
        <w:tabs>
          <w:tab w:val="left" w:pos="-284"/>
          <w:tab w:val="left" w:pos="9498"/>
        </w:tabs>
        <w:jc w:val="both"/>
        <w:rPr>
          <w:rFonts w:ascii="Montserrat Medium" w:hAnsi="Montserrat Medium" w:cs="Arial"/>
          <w:sz w:val="18"/>
          <w:szCs w:val="18"/>
          <w:lang w:val="es-MX"/>
        </w:rPr>
      </w:pPr>
    </w:p>
    <w:p w14:paraId="62BAD0A7" w14:textId="77777777" w:rsidR="00CF6D38" w:rsidRPr="000B1945" w:rsidRDefault="00CF6D38" w:rsidP="00FD6517">
      <w:pPr>
        <w:spacing w:line="276" w:lineRule="auto"/>
        <w:contextualSpacing/>
        <w:jc w:val="both"/>
        <w:rPr>
          <w:rFonts w:ascii="Montserrat Medium" w:hAnsi="Montserrat Medium" w:cs="Arial"/>
          <w:b/>
          <w:sz w:val="18"/>
          <w:szCs w:val="18"/>
          <w:lang w:val="es-MX"/>
        </w:rPr>
      </w:pPr>
      <w:r w:rsidRPr="000B1945">
        <w:rPr>
          <w:rFonts w:ascii="Montserrat Medium" w:hAnsi="Montserrat Medium" w:cs="Arial"/>
          <w:b/>
          <w:sz w:val="18"/>
          <w:szCs w:val="18"/>
          <w:lang w:val="es-MX"/>
        </w:rPr>
        <w:t>NOTA:</w:t>
      </w:r>
    </w:p>
    <w:p w14:paraId="33E38B2F" w14:textId="77777777" w:rsidR="00CF6D38" w:rsidRPr="000B1945" w:rsidRDefault="00CF6D38" w:rsidP="00FD6517">
      <w:pPr>
        <w:spacing w:line="276" w:lineRule="auto"/>
        <w:contextualSpacing/>
        <w:jc w:val="both"/>
        <w:rPr>
          <w:rFonts w:ascii="Montserrat Medium" w:hAnsi="Montserrat Medium" w:cs="Arial"/>
          <w:b/>
          <w:sz w:val="18"/>
          <w:szCs w:val="18"/>
          <w:lang w:val="es-MX"/>
        </w:rPr>
      </w:pPr>
    </w:p>
    <w:p w14:paraId="3B5F4EDC" w14:textId="77777777" w:rsidR="00CF6D38" w:rsidRPr="000B1945" w:rsidRDefault="00CF6D38" w:rsidP="00FD6517">
      <w:pPr>
        <w:spacing w:line="276" w:lineRule="auto"/>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1.- De acuerdo a las medidas de Seguridad Sanitarias Con el fin de evitar el riesgo de contagio y propagación del SARS-COVID-2, emitidas por el Gobierno Federal y de la Ciudad de México, los bienes entregados por los participantes asignados deberán venir debidamente Sanitizadas y/o Desinfectadas, tanto en su empaque individual como secundario.</w:t>
      </w:r>
    </w:p>
    <w:p w14:paraId="52611E05"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p>
    <w:p w14:paraId="72C98652"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Para lo cual deberán presentar un oficio de entrega de bienes con la leyenda correspondiente a dicha solicitud.</w:t>
      </w:r>
    </w:p>
    <w:p w14:paraId="3832F632"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p>
    <w:p w14:paraId="161BA020"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2.- De acuerdo con el numeral 4. “Estrategias generales de control” incluidas en los Lineamientos Técnicos de Seguridad Sanitaria en el Entorno laboral, en su inciso B), Medidas de Protección en Salud (Seguridad e Higiene en el Trabajo)</w:t>
      </w:r>
    </w:p>
    <w:p w14:paraId="3CDABBCC"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p>
    <w:p w14:paraId="2E636896" w14:textId="77777777" w:rsidR="00CF6D38" w:rsidRPr="002502A3" w:rsidRDefault="00CF6D38" w:rsidP="00CF6D38">
      <w:pPr>
        <w:spacing w:after="200" w:line="276" w:lineRule="auto"/>
        <w:contextualSpacing/>
        <w:jc w:val="both"/>
        <w:rPr>
          <w:rFonts w:ascii="Montserrat Medium" w:hAnsi="Montserrat Medium" w:cs="Arial"/>
          <w:sz w:val="18"/>
          <w:szCs w:val="18"/>
          <w:lang w:val="es-MX"/>
        </w:rPr>
      </w:pPr>
      <w:r w:rsidRPr="002502A3">
        <w:rPr>
          <w:rFonts w:ascii="Montserrat Medium" w:hAnsi="Montserrat Medium" w:cs="Arial"/>
          <w:sz w:val="18"/>
          <w:szCs w:val="18"/>
          <w:lang w:val="es-MX"/>
        </w:rPr>
        <w:t>(…)</w:t>
      </w:r>
    </w:p>
    <w:p w14:paraId="36B0166A"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r w:rsidRPr="002502A3">
        <w:rPr>
          <w:rFonts w:ascii="Montserrat Medium" w:hAnsi="Montserrat Medium" w:cs="Arial"/>
          <w:sz w:val="18"/>
          <w:szCs w:val="18"/>
          <w:lang w:val="es-MX"/>
        </w:rPr>
        <w:t>10. Establecer una política de control de visitas, proveedores y contratistas, con el fin de prevenir el riesgo de contagio originado en personas ajenas al centro de trabajo.</w:t>
      </w:r>
    </w:p>
    <w:p w14:paraId="1C58A4C5"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p>
    <w:p w14:paraId="0FB5DF41"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t>•</w:t>
      </w:r>
      <w:r w:rsidRPr="000B1945">
        <w:rPr>
          <w:rFonts w:ascii="Montserrat Medium" w:hAnsi="Montserrat Medium" w:cs="Arial"/>
          <w:sz w:val="18"/>
          <w:szCs w:val="18"/>
          <w:lang w:val="es-MX"/>
        </w:rPr>
        <w:tab/>
        <w:t>Con el fin de evitar el riesgo de contagio de COVID-19, los proveedores que entreguen los bienes que resultarán asignados, deberán portar Cubre bocas  y Protector facial o goggles o lentes de seguridad con protección lateral, superior e inferior de ojos.</w:t>
      </w:r>
    </w:p>
    <w:p w14:paraId="4F42713E"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p>
    <w:p w14:paraId="42FF2CF1" w14:textId="77777777" w:rsidR="00CF6D38" w:rsidRPr="000B1945" w:rsidRDefault="00CF6D38" w:rsidP="00CF6D38">
      <w:pPr>
        <w:spacing w:after="200" w:line="276" w:lineRule="auto"/>
        <w:contextualSpacing/>
        <w:jc w:val="both"/>
        <w:rPr>
          <w:rFonts w:ascii="Montserrat Medium" w:hAnsi="Montserrat Medium" w:cs="Arial"/>
          <w:sz w:val="18"/>
          <w:szCs w:val="18"/>
          <w:lang w:val="es-MX"/>
        </w:rPr>
      </w:pPr>
      <w:r w:rsidRPr="000B1945">
        <w:rPr>
          <w:rFonts w:ascii="Montserrat Medium" w:hAnsi="Montserrat Medium" w:cs="Arial"/>
          <w:sz w:val="18"/>
          <w:szCs w:val="18"/>
          <w:lang w:val="es-MX"/>
        </w:rPr>
        <w:lastRenderedPageBreak/>
        <w:t>•</w:t>
      </w:r>
      <w:r w:rsidRPr="000B1945">
        <w:rPr>
          <w:rFonts w:ascii="Montserrat Medium" w:hAnsi="Montserrat Medium" w:cs="Arial"/>
          <w:sz w:val="18"/>
          <w:szCs w:val="18"/>
          <w:lang w:val="es-MX"/>
        </w:rPr>
        <w:tab/>
        <w:t>Efectuarán en todo momento las medidas de protección de la salud como lo son:(lavado frecuente de manos, sana distancia,  etiqueta respiratoria, saludo a distancia y recuperación efectiva).Toda información podrá ser consultada a través de las páginas: https://coronavirus.gob.mx y  https://medidassanitarias.covid19.cdmx.gob.mx</w:t>
      </w:r>
    </w:p>
    <w:p w14:paraId="526BF616" w14:textId="77777777" w:rsidR="00CF6D38" w:rsidRPr="000B1945" w:rsidRDefault="00CF6D38" w:rsidP="00CF6D38">
      <w:pPr>
        <w:numPr>
          <w:ilvl w:val="12"/>
          <w:numId w:val="0"/>
        </w:numPr>
        <w:tabs>
          <w:tab w:val="left" w:pos="-284"/>
          <w:tab w:val="left" w:pos="9498"/>
        </w:tabs>
        <w:jc w:val="both"/>
        <w:rPr>
          <w:rFonts w:ascii="Montserrat Medium" w:hAnsi="Montserrat Medium" w:cs="Arial"/>
          <w:sz w:val="18"/>
          <w:szCs w:val="18"/>
        </w:rPr>
      </w:pPr>
    </w:p>
    <w:p w14:paraId="12CC9059" w14:textId="77777777" w:rsidR="00CF6D38" w:rsidRPr="000B1945" w:rsidRDefault="00CF6D38" w:rsidP="00CF6D38">
      <w:pPr>
        <w:tabs>
          <w:tab w:val="left" w:pos="-284"/>
          <w:tab w:val="left" w:pos="9498"/>
        </w:tabs>
        <w:ind w:left="567" w:hanging="567"/>
        <w:jc w:val="both"/>
        <w:rPr>
          <w:rFonts w:ascii="Montserrat Medium" w:hAnsi="Montserrat Medium" w:cs="Arial"/>
          <w:b/>
          <w:sz w:val="18"/>
          <w:szCs w:val="18"/>
        </w:rPr>
      </w:pPr>
      <w:r w:rsidRPr="000B1945">
        <w:rPr>
          <w:rFonts w:ascii="Montserrat Medium" w:hAnsi="Montserrat Medium" w:cs="Arial"/>
          <w:b/>
          <w:sz w:val="18"/>
          <w:szCs w:val="18"/>
        </w:rPr>
        <w:t>14.3. CANJE O DEVOLUCIÓN.</w:t>
      </w:r>
    </w:p>
    <w:p w14:paraId="4CCA5E74" w14:textId="77777777" w:rsidR="00CF6D38" w:rsidRPr="000B1945" w:rsidRDefault="00CF6D38" w:rsidP="00CF6D38">
      <w:pPr>
        <w:tabs>
          <w:tab w:val="left" w:pos="-284"/>
          <w:tab w:val="left" w:pos="9498"/>
        </w:tabs>
        <w:jc w:val="both"/>
        <w:rPr>
          <w:rFonts w:ascii="Montserrat Medium" w:hAnsi="Montserrat Medium" w:cs="Arial"/>
          <w:bCs/>
          <w:sz w:val="18"/>
          <w:szCs w:val="18"/>
        </w:rPr>
      </w:pPr>
    </w:p>
    <w:p w14:paraId="0A9663DB" w14:textId="131E07B9" w:rsidR="00CF6D38" w:rsidRPr="000B1945" w:rsidRDefault="00CF6D38" w:rsidP="00CF6D38">
      <w:pPr>
        <w:tabs>
          <w:tab w:val="left" w:pos="-284"/>
          <w:tab w:val="left" w:pos="9498"/>
        </w:tabs>
        <w:jc w:val="both"/>
        <w:rPr>
          <w:rFonts w:ascii="Montserrat Medium" w:hAnsi="Montserrat Medium" w:cs="Arial"/>
          <w:bCs/>
          <w:sz w:val="18"/>
          <w:szCs w:val="18"/>
        </w:rPr>
      </w:pPr>
      <w:r w:rsidRPr="000B1945">
        <w:rPr>
          <w:rFonts w:ascii="Montserrat Medium" w:hAnsi="Montserrat Medium" w:cs="Arial"/>
          <w:bCs/>
          <w:sz w:val="18"/>
          <w:szCs w:val="18"/>
        </w:rPr>
        <w:t>El Instituto, por conducto del Departamento de Suministro y Control del Abasto, podrá solicitar al proveedor, el canje de los bienes que presenten problemas de calidad o vicios ocultos, debiendo notificar al proveedor dentro de</w:t>
      </w:r>
      <w:r w:rsidR="00FD6517" w:rsidRPr="000B1945">
        <w:rPr>
          <w:rFonts w:ascii="Montserrat Medium" w:hAnsi="Montserrat Medium" w:cs="Arial"/>
          <w:bCs/>
          <w:sz w:val="18"/>
          <w:szCs w:val="18"/>
        </w:rPr>
        <w:t>l perí</w:t>
      </w:r>
      <w:r w:rsidRPr="000B1945">
        <w:rPr>
          <w:rFonts w:ascii="Montserrat Medium" w:hAnsi="Montserrat Medium" w:cs="Arial"/>
          <w:bCs/>
          <w:sz w:val="18"/>
          <w:szCs w:val="18"/>
        </w:rPr>
        <w:t xml:space="preserve">odo de </w:t>
      </w:r>
      <w:r w:rsidRPr="000B1945">
        <w:rPr>
          <w:rFonts w:ascii="Montserrat Medium" w:hAnsi="Montserrat Medium" w:cs="Arial"/>
          <w:b/>
          <w:bCs/>
          <w:sz w:val="18"/>
          <w:szCs w:val="18"/>
        </w:rPr>
        <w:t>3 días hábiles</w:t>
      </w:r>
      <w:r w:rsidRPr="000B1945">
        <w:rPr>
          <w:rFonts w:ascii="Montserrat Medium" w:hAnsi="Montserrat Medium" w:cs="Arial"/>
          <w:bCs/>
          <w:sz w:val="18"/>
          <w:szCs w:val="18"/>
        </w:rPr>
        <w:t xml:space="preserve"> siguientes al momento en que se haya percatado del vicio oculto o problema de calidad.</w:t>
      </w:r>
    </w:p>
    <w:p w14:paraId="4681889F" w14:textId="77777777" w:rsidR="00CF6D38" w:rsidRPr="000B1945" w:rsidRDefault="00CF6D38" w:rsidP="00CF6D38">
      <w:pPr>
        <w:tabs>
          <w:tab w:val="left" w:pos="-284"/>
          <w:tab w:val="left" w:pos="9498"/>
        </w:tabs>
        <w:rPr>
          <w:rFonts w:ascii="Montserrat Medium" w:hAnsi="Montserrat Medium" w:cs="Arial"/>
          <w:sz w:val="18"/>
          <w:szCs w:val="18"/>
        </w:rPr>
      </w:pPr>
    </w:p>
    <w:p w14:paraId="72632136" w14:textId="77777777" w:rsidR="00CF6D38" w:rsidRPr="000B1945" w:rsidRDefault="00CF6D38" w:rsidP="00CF6D38">
      <w:pPr>
        <w:tabs>
          <w:tab w:val="left" w:pos="-284"/>
          <w:tab w:val="left" w:pos="9498"/>
        </w:tabs>
        <w:jc w:val="both"/>
        <w:rPr>
          <w:rFonts w:ascii="Montserrat Medium" w:hAnsi="Montserrat Medium" w:cs="Arial"/>
          <w:bCs/>
          <w:sz w:val="18"/>
          <w:szCs w:val="18"/>
          <w:lang w:val="es-MX"/>
        </w:rPr>
      </w:pPr>
      <w:r w:rsidRPr="000B1945">
        <w:rPr>
          <w:rFonts w:ascii="Montserrat Medium" w:hAnsi="Montserrat Medium" w:cs="Arial"/>
          <w:bCs/>
          <w:sz w:val="18"/>
          <w:szCs w:val="18"/>
          <w:lang w:val="es-MX"/>
        </w:rPr>
        <w:t xml:space="preserve">A partir del día hábil siguiente a la notificación, el proveedor contará con un plazo máximo de </w:t>
      </w:r>
      <w:r w:rsidRPr="000B1945">
        <w:rPr>
          <w:rFonts w:ascii="Montserrat Medium" w:hAnsi="Montserrat Medium" w:cs="Arial"/>
          <w:b/>
          <w:bCs/>
          <w:sz w:val="18"/>
          <w:szCs w:val="18"/>
          <w:lang w:val="es-MX"/>
        </w:rPr>
        <w:t>15</w:t>
      </w:r>
      <w:r w:rsidRPr="000B1945">
        <w:rPr>
          <w:rFonts w:ascii="Montserrat Medium" w:hAnsi="Montserrat Medium" w:cs="Arial"/>
          <w:bCs/>
          <w:sz w:val="18"/>
          <w:szCs w:val="18"/>
          <w:lang w:val="es-MX"/>
        </w:rPr>
        <w:t xml:space="preserve"> (quince) días hábiles, para realizar el canje de los bienes por otros lotes que no presenten los defectos o vicios ocultos identificados.</w:t>
      </w:r>
    </w:p>
    <w:p w14:paraId="5FFE1292" w14:textId="77777777" w:rsidR="00CF6D38" w:rsidRPr="000B1945" w:rsidRDefault="00CF6D38" w:rsidP="00CF6D38">
      <w:pPr>
        <w:jc w:val="both"/>
        <w:rPr>
          <w:rFonts w:ascii="Montserrat Medium" w:hAnsi="Montserrat Medium" w:cs="Arial"/>
          <w:color w:val="FF0000"/>
          <w:sz w:val="18"/>
          <w:szCs w:val="18"/>
          <w:lang w:val="es-MX"/>
        </w:rPr>
      </w:pPr>
    </w:p>
    <w:p w14:paraId="311B51EB"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En caso de que las Autoridades Sanitarias (COFEPRIS o SSA) suspendan o inhabiliten el registro sanitario del proveedor o fabricante, el IMSS además de que podrá rescindir el contrato y aplicar la sanción contractual correspondiente, solicitará al proveedor la recolección de los insumos, la cual deberá concluirse en un plazo no mayor a 15 (quince) días hábiles contados a partir de la notificación por parte del IMSS.</w:t>
      </w:r>
    </w:p>
    <w:p w14:paraId="002266E9" w14:textId="77777777" w:rsidR="00CF6D38" w:rsidRPr="000B1945" w:rsidRDefault="00CF6D38" w:rsidP="00CF6D38">
      <w:pPr>
        <w:jc w:val="both"/>
        <w:rPr>
          <w:rFonts w:ascii="Montserrat Medium" w:hAnsi="Montserrat Medium" w:cs="Arial"/>
          <w:color w:val="FF0000"/>
          <w:sz w:val="18"/>
          <w:szCs w:val="18"/>
          <w:lang w:val="es-MX"/>
        </w:rPr>
      </w:pPr>
    </w:p>
    <w:p w14:paraId="42D2B782" w14:textId="77777777" w:rsidR="00CF6D38" w:rsidRPr="000B1945" w:rsidRDefault="00CF6D38" w:rsidP="00CF6D38">
      <w:pPr>
        <w:jc w:val="both"/>
        <w:rPr>
          <w:rFonts w:ascii="Montserrat Medium" w:hAnsi="Montserrat Medium" w:cs="Arial"/>
          <w:sz w:val="18"/>
          <w:szCs w:val="18"/>
          <w:lang w:val="es-MX"/>
        </w:rPr>
      </w:pPr>
      <w:r w:rsidRPr="000B1945">
        <w:rPr>
          <w:rFonts w:ascii="Montserrat Medium" w:hAnsi="Montserrat Medium" w:cs="Arial"/>
          <w:sz w:val="18"/>
          <w:szCs w:val="18"/>
          <w:lang w:val="es-MX"/>
        </w:rPr>
        <w:t>También procederá la devolución del total de las existencias de los bienes al proveedor, cuando con posterioridad a la entrega de lotes corregidos, se detecte el mismo defecto de lotes anteriores o éstos no hayan sido canjeados.</w:t>
      </w:r>
    </w:p>
    <w:p w14:paraId="28D6DF47" w14:textId="77777777" w:rsidR="00CF6D38" w:rsidRPr="000B1945" w:rsidRDefault="00CF6D38" w:rsidP="00CF6D38">
      <w:pPr>
        <w:tabs>
          <w:tab w:val="left" w:pos="-284"/>
          <w:tab w:val="left" w:pos="9498"/>
        </w:tabs>
        <w:jc w:val="both"/>
        <w:rPr>
          <w:rFonts w:ascii="Montserrat Medium" w:hAnsi="Montserrat Medium" w:cs="Arial"/>
          <w:sz w:val="18"/>
          <w:szCs w:val="18"/>
        </w:rPr>
      </w:pPr>
    </w:p>
    <w:p w14:paraId="564081FB" w14:textId="77777777" w:rsidR="00CF6D38" w:rsidRPr="000B1945" w:rsidRDefault="00CF6D38" w:rsidP="00CF6D38">
      <w:pPr>
        <w:tabs>
          <w:tab w:val="left" w:pos="-284"/>
          <w:tab w:val="left" w:pos="9498"/>
        </w:tabs>
        <w:jc w:val="both"/>
        <w:rPr>
          <w:rFonts w:ascii="Montserrat Medium" w:hAnsi="Montserrat Medium" w:cs="Arial"/>
          <w:sz w:val="18"/>
          <w:szCs w:val="18"/>
        </w:rPr>
      </w:pPr>
      <w:r w:rsidRPr="000B1945">
        <w:rPr>
          <w:rFonts w:ascii="Montserrat Medium" w:hAnsi="Montserrat Medium" w:cs="Arial"/>
          <w:sz w:val="18"/>
          <w:szCs w:val="18"/>
        </w:rPr>
        <w:t>El proveedor se obliga a responder por su cuenta y riesgo de los daños y/o perjuicios que por inobservancia o negligencia de su parte, llegue a causar al Instituto y/o a terceros.</w:t>
      </w:r>
    </w:p>
    <w:p w14:paraId="03C75633" w14:textId="77777777" w:rsidR="00CF6D38" w:rsidRPr="000B1945" w:rsidRDefault="00CF6D38" w:rsidP="00CF6D38">
      <w:pPr>
        <w:tabs>
          <w:tab w:val="left" w:pos="-284"/>
          <w:tab w:val="left" w:pos="9498"/>
        </w:tabs>
        <w:jc w:val="both"/>
        <w:rPr>
          <w:rFonts w:ascii="Montserrat Medium" w:hAnsi="Montserrat Medium" w:cs="Arial"/>
          <w:sz w:val="18"/>
          <w:szCs w:val="18"/>
        </w:rPr>
      </w:pPr>
    </w:p>
    <w:p w14:paraId="1142981B"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El Instituto, sólo aceptará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 </w:t>
      </w:r>
    </w:p>
    <w:p w14:paraId="42D1F26A" w14:textId="77777777" w:rsidR="00CF6D38" w:rsidRPr="000B1945" w:rsidRDefault="00CF6D38" w:rsidP="00CF6D38">
      <w:pPr>
        <w:jc w:val="both"/>
        <w:rPr>
          <w:rFonts w:ascii="Montserrat Medium" w:hAnsi="Montserrat Medium" w:cs="Arial"/>
          <w:sz w:val="18"/>
          <w:szCs w:val="18"/>
        </w:rPr>
      </w:pPr>
    </w:p>
    <w:p w14:paraId="0B4DA59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Todos los gastos que se generen con motivo del canje, correrán por cuenta del proveedor, previa notificación del IMSS.</w:t>
      </w:r>
    </w:p>
    <w:p w14:paraId="603FCB87" w14:textId="77777777" w:rsidR="007B38F1" w:rsidRPr="000B1945" w:rsidRDefault="007B38F1" w:rsidP="00CF6D38">
      <w:pPr>
        <w:pStyle w:val="Sangradetextonormal"/>
        <w:tabs>
          <w:tab w:val="left" w:pos="6096"/>
        </w:tabs>
        <w:spacing w:after="0"/>
        <w:rPr>
          <w:rFonts w:ascii="Montserrat Medium" w:hAnsi="Montserrat Medium" w:cs="Arial"/>
          <w:sz w:val="18"/>
          <w:szCs w:val="18"/>
        </w:rPr>
      </w:pPr>
    </w:p>
    <w:p w14:paraId="1442BAD9"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 xml:space="preserve">15. PENAS CONVENCIONALES POR ATRASO EN LA ENTREGA DE LOS BIENES. </w:t>
      </w:r>
    </w:p>
    <w:p w14:paraId="45C22397" w14:textId="77777777" w:rsidR="00A7542B" w:rsidRPr="000B1945" w:rsidRDefault="00A7542B" w:rsidP="00CF6D38">
      <w:pPr>
        <w:pStyle w:val="Textoindependiente"/>
        <w:spacing w:after="0"/>
        <w:ind w:right="74"/>
        <w:jc w:val="both"/>
        <w:rPr>
          <w:rFonts w:ascii="Montserrat Medium" w:hAnsi="Montserrat Medium" w:cs="Arial"/>
          <w:sz w:val="18"/>
          <w:szCs w:val="18"/>
        </w:rPr>
      </w:pPr>
    </w:p>
    <w:p w14:paraId="25FE82AC" w14:textId="77777777" w:rsidR="00CF6D38" w:rsidRPr="000B1945" w:rsidRDefault="00CF6D38" w:rsidP="00CF6D38">
      <w:pPr>
        <w:pStyle w:val="Textoindependiente"/>
        <w:spacing w:after="0"/>
        <w:ind w:right="74"/>
        <w:jc w:val="both"/>
        <w:rPr>
          <w:rFonts w:ascii="Montserrat Medium" w:hAnsi="Montserrat Medium" w:cs="Arial"/>
          <w:sz w:val="18"/>
          <w:szCs w:val="18"/>
        </w:rPr>
      </w:pPr>
      <w:r w:rsidRPr="000B1945">
        <w:rPr>
          <w:rFonts w:ascii="Montserrat Medium" w:hAnsi="Montserrat Medium" w:cs="Arial"/>
          <w:sz w:val="18"/>
          <w:szCs w:val="18"/>
        </w:rPr>
        <w:t>El Instituto aplicará una pena convencional por cada día de atraso en la entrega de los bienes, por el equivalente al 2.5%, sobre el valor total de lo incumplido, sin incluir el IVA, en cada uno de los supuestos siguientes:</w:t>
      </w:r>
    </w:p>
    <w:p w14:paraId="2FE7B456" w14:textId="77777777" w:rsidR="00CF6D38" w:rsidRPr="000B1945" w:rsidRDefault="00CF6D38" w:rsidP="00CF6D38">
      <w:pPr>
        <w:pStyle w:val="Textoindependiente"/>
        <w:spacing w:after="0"/>
        <w:rPr>
          <w:rFonts w:ascii="Montserrat Medium" w:hAnsi="Montserrat Medium" w:cs="Arial"/>
          <w:b/>
          <w:sz w:val="18"/>
          <w:szCs w:val="18"/>
        </w:rPr>
      </w:pPr>
    </w:p>
    <w:p w14:paraId="66FE1564" w14:textId="77777777" w:rsidR="00CF6D38" w:rsidRPr="000B1945" w:rsidRDefault="00CF6D38" w:rsidP="00A15B24">
      <w:pPr>
        <w:pStyle w:val="Textoindependiente"/>
        <w:numPr>
          <w:ilvl w:val="0"/>
          <w:numId w:val="2"/>
        </w:numPr>
        <w:suppressAutoHyphens/>
        <w:autoSpaceDE w:val="0"/>
        <w:spacing w:after="0" w:line="240" w:lineRule="auto"/>
        <w:jc w:val="both"/>
        <w:rPr>
          <w:rFonts w:ascii="Montserrat Medium" w:hAnsi="Montserrat Medium" w:cs="Arial"/>
          <w:sz w:val="18"/>
          <w:szCs w:val="18"/>
        </w:rPr>
      </w:pPr>
      <w:r w:rsidRPr="000B1945">
        <w:rPr>
          <w:rFonts w:ascii="Montserrat Medium" w:hAnsi="Montserrat Medium" w:cs="Arial"/>
          <w:sz w:val="18"/>
          <w:szCs w:val="18"/>
        </w:rPr>
        <w:t>Cuando el proveedor no entregue los bienes que le hayan sido requeridos conforme a lo establecido en el numeral 13.3.1 de la presente convocatoria. En este supuesto la aplicación de la pena convencional podrá ser hasta por un máximo de cuatro días como entrega con atraso;</w:t>
      </w:r>
    </w:p>
    <w:p w14:paraId="3C87887A" w14:textId="77777777" w:rsidR="00CF6D38" w:rsidRPr="000B1945" w:rsidRDefault="00CF6D38" w:rsidP="00CF6D38">
      <w:pPr>
        <w:pStyle w:val="Textoindependiente"/>
        <w:autoSpaceDE w:val="0"/>
        <w:spacing w:after="0"/>
        <w:jc w:val="both"/>
        <w:rPr>
          <w:rFonts w:ascii="Montserrat Medium" w:hAnsi="Montserrat Medium" w:cs="Arial"/>
          <w:sz w:val="18"/>
          <w:szCs w:val="18"/>
        </w:rPr>
      </w:pPr>
    </w:p>
    <w:p w14:paraId="368B806B" w14:textId="77777777" w:rsidR="00CF6D38" w:rsidRPr="000B1945" w:rsidRDefault="00CF6D38" w:rsidP="00A15B24">
      <w:pPr>
        <w:pStyle w:val="Textoindependiente"/>
        <w:numPr>
          <w:ilvl w:val="0"/>
          <w:numId w:val="2"/>
        </w:numPr>
        <w:suppressAutoHyphens/>
        <w:autoSpaceDE w:val="0"/>
        <w:spacing w:after="0" w:line="240" w:lineRule="auto"/>
        <w:jc w:val="both"/>
        <w:rPr>
          <w:rFonts w:ascii="Montserrat Medium" w:hAnsi="Montserrat Medium" w:cs="Arial"/>
          <w:sz w:val="18"/>
          <w:szCs w:val="18"/>
        </w:rPr>
      </w:pPr>
      <w:r w:rsidRPr="000B1945">
        <w:rPr>
          <w:rFonts w:ascii="Montserrat Medium" w:hAnsi="Montserrat Medium" w:cs="Arial"/>
          <w:sz w:val="18"/>
          <w:szCs w:val="18"/>
        </w:rPr>
        <w:t>Cuando el proveedor no reponga dentro del plazo señalado en el modelo de contrato, los bienes que el Instituto haya solicitado para su canje.</w:t>
      </w:r>
    </w:p>
    <w:p w14:paraId="20CA6962" w14:textId="77777777" w:rsidR="00CF6D38" w:rsidRPr="000B1945" w:rsidRDefault="00CF6D38" w:rsidP="00CF6D38">
      <w:pPr>
        <w:jc w:val="both"/>
        <w:rPr>
          <w:rFonts w:ascii="Montserrat Medium" w:hAnsi="Montserrat Medium" w:cs="Arial"/>
          <w:sz w:val="18"/>
          <w:szCs w:val="18"/>
        </w:rPr>
      </w:pPr>
    </w:p>
    <w:p w14:paraId="10398648"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La pena convencional por atraso se calculará por cada día de incumplimiento, de acuerdo con el porcentaje de penalización establecido, aplicado al valor de los bienes entregados con atraso, y de manera proporcional al importe de la garantía de cumplimiento que </w:t>
      </w:r>
      <w:r w:rsidRPr="000B1945">
        <w:rPr>
          <w:rFonts w:ascii="Montserrat Medium" w:hAnsi="Montserrat Medium" w:cs="Arial"/>
          <w:sz w:val="18"/>
          <w:szCs w:val="18"/>
        </w:rPr>
        <w:lastRenderedPageBreak/>
        <w:t>corresponda a la orden de reposición o concepto. La suma de las penas convencionales no deberá exceder el importe de dicha garantía.</w:t>
      </w:r>
    </w:p>
    <w:p w14:paraId="09E13C0B" w14:textId="77777777" w:rsidR="00CF6D38" w:rsidRPr="000B1945" w:rsidRDefault="00CF6D38" w:rsidP="00CF6D38">
      <w:pPr>
        <w:pStyle w:val="Textoindependiente"/>
        <w:spacing w:after="0"/>
        <w:ind w:right="74"/>
        <w:jc w:val="both"/>
        <w:rPr>
          <w:rFonts w:ascii="Montserrat Medium" w:hAnsi="Montserrat Medium" w:cs="Arial"/>
          <w:b/>
          <w:sz w:val="18"/>
          <w:szCs w:val="18"/>
          <w:lang w:val="es-ES_tradnl"/>
        </w:rPr>
      </w:pPr>
    </w:p>
    <w:p w14:paraId="20C93B34" w14:textId="77777777" w:rsidR="00CF6D38" w:rsidRPr="000B1945" w:rsidRDefault="00CF6D38" w:rsidP="00CF6D38">
      <w:pPr>
        <w:tabs>
          <w:tab w:val="left" w:pos="-142"/>
          <w:tab w:val="left" w:pos="1134"/>
        </w:tabs>
        <w:ind w:right="-93"/>
        <w:jc w:val="both"/>
        <w:rPr>
          <w:rFonts w:ascii="Montserrat Medium" w:hAnsi="Montserrat Medium" w:cs="Arial"/>
          <w:sz w:val="18"/>
          <w:szCs w:val="18"/>
        </w:rPr>
      </w:pPr>
      <w:r w:rsidRPr="000B1945">
        <w:rPr>
          <w:rFonts w:ascii="Montserrat Medium" w:hAnsi="Montserrat Medium" w:cs="Arial"/>
          <w:sz w:val="18"/>
          <w:szCs w:val="18"/>
        </w:rPr>
        <w:t>El proveedor autorizará al Instituto a descontar las cantidades que resulten de aplicar la pena convencional, sobre los pagos que deba cubrir al propio proveedor.</w:t>
      </w:r>
    </w:p>
    <w:p w14:paraId="62F0FF1F" w14:textId="77777777" w:rsidR="00CF6D38" w:rsidRPr="000B1945" w:rsidRDefault="00CF6D38" w:rsidP="00CF6D38">
      <w:pPr>
        <w:tabs>
          <w:tab w:val="left" w:pos="-142"/>
          <w:tab w:val="left" w:pos="1134"/>
        </w:tabs>
        <w:ind w:right="-93"/>
        <w:jc w:val="both"/>
        <w:rPr>
          <w:rFonts w:ascii="Montserrat Medium" w:hAnsi="Montserrat Medium" w:cs="Arial"/>
          <w:sz w:val="18"/>
          <w:szCs w:val="18"/>
        </w:rPr>
      </w:pPr>
    </w:p>
    <w:p w14:paraId="5278422B"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Conforme a lo previsto en el último párrafo del artículo 96, del Reglamento de la LAASSP, no se aceptará la estipulación de penas convencionales, ni intereses moratorios a cargo del Instituto.</w:t>
      </w:r>
    </w:p>
    <w:p w14:paraId="6A8F59C3" w14:textId="77777777" w:rsidR="00CF6D38" w:rsidRPr="000B1945" w:rsidRDefault="00CF6D38" w:rsidP="00CF6D38">
      <w:pPr>
        <w:jc w:val="both"/>
        <w:rPr>
          <w:rFonts w:ascii="Montserrat Medium" w:hAnsi="Montserrat Medium" w:cs="Arial"/>
          <w:sz w:val="18"/>
          <w:szCs w:val="18"/>
        </w:rPr>
      </w:pPr>
    </w:p>
    <w:p w14:paraId="18738E7F"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sz w:val="18"/>
          <w:szCs w:val="18"/>
        </w:rPr>
        <w:t xml:space="preserve">De conformidad con el artículo 45 fracciones XI de la Ley y el artículo 81 fracción II de su Reglamento, la aplicación de la garantía de cumplimiento será proporcional al monto de las obligaciones incumplidas, por lo que </w:t>
      </w:r>
      <w:r w:rsidRPr="000B1945">
        <w:rPr>
          <w:rFonts w:ascii="Montserrat Medium" w:hAnsi="Montserrat Medium" w:cs="Arial"/>
          <w:b/>
          <w:sz w:val="18"/>
          <w:szCs w:val="18"/>
        </w:rPr>
        <w:t>las obligaciones del presente contrato son divisibles.</w:t>
      </w:r>
    </w:p>
    <w:p w14:paraId="242E4CE5" w14:textId="77777777" w:rsidR="00CF6D38" w:rsidRPr="000B1945" w:rsidRDefault="00CF6D38" w:rsidP="00CF6D38">
      <w:pPr>
        <w:ind w:left="851" w:hanging="851"/>
        <w:jc w:val="both"/>
        <w:rPr>
          <w:rFonts w:ascii="Montserrat Medium" w:hAnsi="Montserrat Medium" w:cs="Arial"/>
          <w:b/>
          <w:bCs/>
          <w:sz w:val="18"/>
          <w:szCs w:val="18"/>
        </w:rPr>
      </w:pPr>
    </w:p>
    <w:p w14:paraId="1F48ADDB" w14:textId="77777777" w:rsidR="00CF6D38" w:rsidRPr="000B1945" w:rsidRDefault="00CF6D38" w:rsidP="00CF6D38">
      <w:pPr>
        <w:ind w:left="851" w:hanging="851"/>
        <w:jc w:val="both"/>
        <w:rPr>
          <w:rFonts w:ascii="Montserrat Medium" w:hAnsi="Montserrat Medium" w:cs="Arial"/>
          <w:b/>
          <w:bCs/>
          <w:sz w:val="18"/>
          <w:szCs w:val="18"/>
        </w:rPr>
      </w:pPr>
      <w:r w:rsidRPr="000B1945">
        <w:rPr>
          <w:rFonts w:ascii="Montserrat Medium" w:hAnsi="Montserrat Medium" w:cs="Arial"/>
          <w:b/>
          <w:bCs/>
          <w:sz w:val="18"/>
          <w:szCs w:val="18"/>
        </w:rPr>
        <w:t>16. CONDICIONES DE  PAGO.</w:t>
      </w:r>
    </w:p>
    <w:p w14:paraId="42427B08" w14:textId="77777777" w:rsidR="00CF6D38" w:rsidRPr="000B1945" w:rsidRDefault="00CF6D38" w:rsidP="00CF6D38">
      <w:pPr>
        <w:jc w:val="both"/>
        <w:rPr>
          <w:rFonts w:ascii="Montserrat Medium" w:hAnsi="Montserrat Medium" w:cs="Arial"/>
          <w:sz w:val="18"/>
          <w:szCs w:val="18"/>
        </w:rPr>
      </w:pPr>
    </w:p>
    <w:p w14:paraId="0B76BEE5"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El pago se efectuará en pesos mexicanos, dentro de los 20 días naturales posteriores a la entrega por parte del proveedor asignado conforme al Artículo 51 de la LAASSP.</w:t>
      </w:r>
    </w:p>
    <w:p w14:paraId="65861AA0"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64B8583F"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El Proveedor acepta que el Instituto le efectúe el pago a través de transferencia electrónica, para tal efecto proporciona la cuenta número, CLAVE del Banco, Sucursal, a nombre de (el proveedor). El pago se depositará en la fecha programada de pago, si la cuenta bancaria del Proveedor está contratada con Banamex, S.A., HSBC, S.A., Banorte, S.A., Santander, S.A. o Scotiabank Inverlat, S.A., si la cuenta pertenece a un banco distinto a los mencionados, el IMSS realizará la instrucción de pago en la fecha programada, y su aplicación se llevará a cabo el día hábil siguiente, de acuerdo con lo establecido por el Centro de Compensación Bancaria (CECOBAN).</w:t>
      </w:r>
    </w:p>
    <w:p w14:paraId="0F1E46D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1790C422" w14:textId="0FC7C7CB"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El pago se realiza</w:t>
      </w:r>
      <w:r w:rsidR="00B90E62" w:rsidRPr="000B1945">
        <w:rPr>
          <w:rFonts w:ascii="Montserrat Medium" w:hAnsi="Montserrat Medium" w:cs="Arial"/>
          <w:sz w:val="18"/>
          <w:szCs w:val="18"/>
        </w:rPr>
        <w:t>rá en los plazos normados</w:t>
      </w:r>
      <w:r w:rsidRPr="000B1945">
        <w:rPr>
          <w:rFonts w:ascii="Montserrat Medium" w:hAnsi="Montserrat Medium" w:cs="Arial"/>
          <w:sz w:val="18"/>
          <w:szCs w:val="18"/>
        </w:rPr>
        <w:t xml:space="preserve">, </w:t>
      </w:r>
      <w:r w:rsidR="00B90E62" w:rsidRPr="000B1945">
        <w:rPr>
          <w:rFonts w:ascii="Montserrat Medium" w:hAnsi="Montserrat Medium" w:cs="Arial"/>
          <w:sz w:val="18"/>
          <w:szCs w:val="18"/>
        </w:rPr>
        <w:t xml:space="preserve">de acuerdo con </w:t>
      </w:r>
      <w:r w:rsidRPr="000B1945">
        <w:rPr>
          <w:rFonts w:ascii="Montserrat Medium" w:hAnsi="Montserrat Medium" w:cs="Arial"/>
          <w:sz w:val="18"/>
          <w:szCs w:val="18"/>
        </w:rPr>
        <w:t xml:space="preserve">en el “Procedimiento para la recepción, glosa y aprobación de documentos presentados para trámite de pago”, sin que éstos rebasen los </w:t>
      </w:r>
      <w:r w:rsidR="0018453B">
        <w:rPr>
          <w:rFonts w:ascii="Montserrat Medium" w:hAnsi="Montserrat Medium" w:cs="Arial"/>
          <w:sz w:val="18"/>
          <w:szCs w:val="18"/>
        </w:rPr>
        <w:t>20</w:t>
      </w:r>
      <w:r w:rsidRPr="000B1945">
        <w:rPr>
          <w:rFonts w:ascii="Montserrat Medium" w:hAnsi="Montserrat Medium" w:cs="Arial"/>
          <w:sz w:val="18"/>
          <w:szCs w:val="18"/>
        </w:rPr>
        <w:t xml:space="preserve"> (días) naturales posteriores a aquel en que el Proveedor presente en el departamento de Trámite de Erogaciones: </w:t>
      </w:r>
    </w:p>
    <w:p w14:paraId="27C102E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32991463"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w:t>
      </w:r>
      <w:r w:rsidRPr="000B1945">
        <w:rPr>
          <w:rFonts w:ascii="Montserrat Medium" w:hAnsi="Montserrat Medium" w:cs="Arial"/>
          <w:sz w:val="18"/>
          <w:szCs w:val="18"/>
        </w:rPr>
        <w:tab/>
        <w:t xml:space="preserve">Representación impresa del comprobante fiscal autorizado por el SAT. </w:t>
      </w:r>
    </w:p>
    <w:p w14:paraId="35AFE3D8"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w:t>
      </w:r>
      <w:r w:rsidRPr="000B1945">
        <w:rPr>
          <w:rFonts w:ascii="Montserrat Medium" w:hAnsi="Montserrat Medium" w:cs="Arial"/>
          <w:sz w:val="18"/>
          <w:szCs w:val="18"/>
        </w:rPr>
        <w:tab/>
        <w:t>Copia de la fianza, en caso de la existencia de un contrato.</w:t>
      </w:r>
    </w:p>
    <w:p w14:paraId="37C4B30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w:t>
      </w:r>
      <w:r w:rsidRPr="000B1945">
        <w:rPr>
          <w:rFonts w:ascii="Montserrat Medium" w:hAnsi="Montserrat Medium" w:cs="Arial"/>
          <w:sz w:val="18"/>
          <w:szCs w:val="18"/>
        </w:rPr>
        <w:tab/>
        <w:t>Factura firmada por la persona administradora del contrato.</w:t>
      </w:r>
    </w:p>
    <w:p w14:paraId="1015F4E8"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3561336F" w14:textId="746B6959"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La factura deberá reunir los requisitos fiscales respectivos, en la que se indique los servicios prestados, número de proveedor, número de contrato, en su caso, el número de la(s) orden(es) de reposición, que ampara(n) dichos servicios, número de fianza, numero de póliza de fianza y denominación social de la afianzadora, misma que deberá ser entregada en la oficina de Trámite de Erogaciones. Ubicada en </w:t>
      </w:r>
      <w:r w:rsidR="00B90E62" w:rsidRPr="000B1945">
        <w:rPr>
          <w:rFonts w:ascii="Montserrat Medium" w:hAnsi="Montserrat Medium" w:cs="Arial"/>
          <w:sz w:val="18"/>
          <w:szCs w:val="18"/>
        </w:rPr>
        <w:t>Calle Seris y Zaachila S/N</w:t>
      </w:r>
      <w:r w:rsidRPr="000B1945">
        <w:rPr>
          <w:rFonts w:ascii="Montserrat Medium" w:hAnsi="Montserrat Medium" w:cs="Arial"/>
          <w:sz w:val="18"/>
          <w:szCs w:val="18"/>
        </w:rPr>
        <w:t xml:space="preserve">, Colonia </w:t>
      </w:r>
      <w:r w:rsidR="00B90E62" w:rsidRPr="000B1945">
        <w:rPr>
          <w:rFonts w:ascii="Montserrat Medium" w:hAnsi="Montserrat Medium" w:cs="Arial"/>
          <w:sz w:val="18"/>
          <w:szCs w:val="18"/>
        </w:rPr>
        <w:t>La Raza</w:t>
      </w:r>
      <w:r w:rsidRPr="000B1945">
        <w:rPr>
          <w:rFonts w:ascii="Montserrat Medium" w:hAnsi="Montserrat Medium" w:cs="Arial"/>
          <w:sz w:val="18"/>
          <w:szCs w:val="18"/>
        </w:rPr>
        <w:t>, C.P. 0</w:t>
      </w:r>
      <w:r w:rsidR="00B90E62" w:rsidRPr="000B1945">
        <w:rPr>
          <w:rFonts w:ascii="Montserrat Medium" w:hAnsi="Montserrat Medium" w:cs="Arial"/>
          <w:sz w:val="18"/>
          <w:szCs w:val="18"/>
        </w:rPr>
        <w:t>2990</w:t>
      </w:r>
      <w:r w:rsidRPr="000B1945">
        <w:rPr>
          <w:rFonts w:ascii="Montserrat Medium" w:hAnsi="Montserrat Medium" w:cs="Arial"/>
          <w:sz w:val="18"/>
          <w:szCs w:val="18"/>
        </w:rPr>
        <w:t xml:space="preserve">, Alcandía </w:t>
      </w:r>
      <w:r w:rsidR="00B90E62" w:rsidRPr="000B1945">
        <w:rPr>
          <w:rFonts w:ascii="Montserrat Medium" w:hAnsi="Montserrat Medium" w:cs="Arial"/>
          <w:sz w:val="18"/>
          <w:szCs w:val="18"/>
        </w:rPr>
        <w:t>Azcapotzalco</w:t>
      </w:r>
      <w:r w:rsidRPr="000B1945">
        <w:rPr>
          <w:rFonts w:ascii="Montserrat Medium" w:hAnsi="Montserrat Medium" w:cs="Arial"/>
          <w:sz w:val="18"/>
          <w:szCs w:val="18"/>
        </w:rPr>
        <w:t>, Ciudad de México. En un horario de 08:00 a 13:00 horas.</w:t>
      </w:r>
    </w:p>
    <w:p w14:paraId="6CFF0A4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0F3A47A6"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 caso de que el Proveedor presente su factura con errores o deficiencias, conforme a lo previsto en el artículo 90 del Reglamento de la LAASSP, el Instituto dentro de los 3 (tres) días hábiles siguientes a la recepción, podrá realizar la devolución por escrito al Proveedor de la factura, donde describe las deficiencias que se deberán corregir.</w:t>
      </w:r>
    </w:p>
    <w:p w14:paraId="49DB568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7E93BE8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Asimismo, el Instituto podrá aceptar del Proveedor que tenga cuentas líquidas y exigibles a su cargo, que éstas se apliquen por concepto de cuotas obrero patronales, conforme a lo previsto en el artículo 40 B, de la Ley del Seguro Social. El Proveedor que celebre contrato de cesión de derechos de cobro, deberá notificarlo por escrito al Instituto, con un mínimo de 5 (cinco) días naturales anteriores a la fecha de pago programada, entregando invariablemente una copia de los contra-recibos cuyo importe se cede, además </w:t>
      </w:r>
      <w:r w:rsidRPr="000B1945">
        <w:rPr>
          <w:rFonts w:ascii="Montserrat Medium" w:hAnsi="Montserrat Medium" w:cs="Arial"/>
          <w:sz w:val="18"/>
          <w:szCs w:val="18"/>
        </w:rPr>
        <w:lastRenderedPageBreak/>
        <w:t>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 El pago de los bienes quedará condicionado proporcionalmente al pago que el Proveedor deba efectuar por concepto de penas convencionales por atraso.</w:t>
      </w:r>
    </w:p>
    <w:p w14:paraId="05021FF0"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3D8FDF47" w14:textId="6C40E5FD"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Anexo a la solicitud de pago electrónico </w:t>
      </w:r>
      <w:r w:rsidRPr="002502A3">
        <w:rPr>
          <w:rFonts w:ascii="Montserrat Medium" w:hAnsi="Montserrat Medium" w:cs="Arial"/>
          <w:sz w:val="18"/>
          <w:szCs w:val="18"/>
        </w:rPr>
        <w:t>(interbancario e</w:t>
      </w:r>
      <w:r w:rsidR="002502A3">
        <w:rPr>
          <w:rFonts w:ascii="Montserrat Medium" w:hAnsi="Montserrat Medium" w:cs="Arial"/>
          <w:sz w:val="18"/>
          <w:szCs w:val="18"/>
        </w:rPr>
        <w:t xml:space="preserve"> intra</w:t>
      </w:r>
      <w:r w:rsidRPr="000B1945">
        <w:rPr>
          <w:rFonts w:ascii="Montserrat Medium" w:hAnsi="Montserrat Medium" w:cs="Arial"/>
          <w:sz w:val="18"/>
          <w:szCs w:val="18"/>
        </w:rPr>
        <w:t>bancario) el proveedor asignado deberá presentar original y copia de la cédula del Registro Federal de Contribuyentes, Poder Notarial e identificación oficial; los originales se solicitan únicamente para cotejar los datos y les serán devueltos en el mismo acto.</w:t>
      </w:r>
    </w:p>
    <w:p w14:paraId="53757D42"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5D533E5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Asimismo, “EL INSTITUTO” aceptará a solicitud de “EL PROVEEDOR ASIGNADO”, que en el supuesto de que éste último tenga cuentas liquidas y exigibles a su cargo, aplicarlas contra los adeudos que, en su caso, tuviera por concepto de cuotas obrero patronales, conforme a lo previsto en el artículo 40 B, de la Ley del Seguro Social.</w:t>
      </w:r>
    </w:p>
    <w:p w14:paraId="5D8B88F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 </w:t>
      </w:r>
    </w:p>
    <w:p w14:paraId="4D1335A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El pago de los bienes quedará condicionado proporcionalmente al pago que el proveedor asignado deba efectuar por concepto de penas convencionales por atraso.</w:t>
      </w:r>
    </w:p>
    <w:p w14:paraId="74FDA559" w14:textId="77777777" w:rsidR="00CF6D38" w:rsidRPr="000B1945" w:rsidRDefault="00CF6D38" w:rsidP="00CF6D38">
      <w:pPr>
        <w:jc w:val="both"/>
        <w:rPr>
          <w:rFonts w:ascii="Montserrat Medium" w:hAnsi="Montserrat Medium" w:cs="Arial"/>
          <w:sz w:val="18"/>
          <w:szCs w:val="18"/>
        </w:rPr>
      </w:pPr>
    </w:p>
    <w:p w14:paraId="41BD4031" w14:textId="77777777" w:rsidR="00CF6D38" w:rsidRPr="000B1945" w:rsidRDefault="00CF6D38" w:rsidP="00CF6D38">
      <w:pPr>
        <w:ind w:left="851" w:hanging="851"/>
        <w:jc w:val="both"/>
        <w:rPr>
          <w:rFonts w:ascii="Montserrat Medium" w:hAnsi="Montserrat Medium" w:cs="Arial"/>
          <w:b/>
          <w:bCs/>
          <w:sz w:val="18"/>
          <w:szCs w:val="18"/>
          <w:lang w:eastAsia="es-ES"/>
        </w:rPr>
      </w:pPr>
      <w:r w:rsidRPr="000B1945">
        <w:rPr>
          <w:rFonts w:ascii="Montserrat Medium" w:hAnsi="Montserrat Medium" w:cs="Arial"/>
          <w:b/>
          <w:bCs/>
          <w:sz w:val="18"/>
          <w:szCs w:val="18"/>
          <w:lang w:eastAsia="es-ES"/>
        </w:rPr>
        <w:t>17.</w:t>
      </w:r>
      <w:r w:rsidRPr="000B1945">
        <w:rPr>
          <w:rFonts w:ascii="Montserrat Medium" w:hAnsi="Montserrat Medium" w:cs="Arial"/>
          <w:b/>
          <w:bCs/>
          <w:sz w:val="18"/>
          <w:szCs w:val="18"/>
          <w:lang w:eastAsia="es-ES"/>
        </w:rPr>
        <w:tab/>
        <w:t>RESCISIÓN ADMINISTRATIVA DEL CONTRATO.</w:t>
      </w:r>
    </w:p>
    <w:p w14:paraId="14547131" w14:textId="77777777" w:rsidR="00CF6D38" w:rsidRPr="000B1945" w:rsidRDefault="00CF6D38" w:rsidP="00CF6D38">
      <w:pPr>
        <w:autoSpaceDE w:val="0"/>
        <w:autoSpaceDN w:val="0"/>
        <w:adjustRightInd w:val="0"/>
        <w:jc w:val="both"/>
        <w:rPr>
          <w:rFonts w:ascii="Montserrat Medium" w:hAnsi="Montserrat Medium" w:cs="Arial"/>
          <w:b/>
          <w:bCs/>
          <w:sz w:val="18"/>
          <w:szCs w:val="18"/>
          <w:lang w:eastAsia="es-ES"/>
        </w:rPr>
      </w:pPr>
    </w:p>
    <w:p w14:paraId="06873308" w14:textId="77777777" w:rsidR="00CF6D38" w:rsidRPr="000B1945" w:rsidRDefault="00CF6D38" w:rsidP="00CF6D38">
      <w:pPr>
        <w:autoSpaceDE w:val="0"/>
        <w:autoSpaceDN w:val="0"/>
        <w:adjustRightInd w:val="0"/>
        <w:jc w:val="both"/>
        <w:rPr>
          <w:rFonts w:ascii="Montserrat Medium" w:hAnsi="Montserrat Medium" w:cs="Arial"/>
          <w:sz w:val="18"/>
          <w:szCs w:val="18"/>
        </w:rPr>
      </w:pPr>
      <w:r w:rsidRPr="000B1945">
        <w:rPr>
          <w:rFonts w:ascii="Montserrat Medium" w:hAnsi="Montserrat Medium" w:cs="Arial"/>
          <w:sz w:val="18"/>
          <w:szCs w:val="18"/>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LAASSP, en el supuesto de que el contrato se rescinda, no procederá el cobro de penas convencionales por atraso, ni la contabilización de la mismas al hacer efectiva la garantía de cumplimiento.</w:t>
      </w:r>
    </w:p>
    <w:p w14:paraId="0BBD5F4D" w14:textId="77777777" w:rsidR="00CF6D38" w:rsidRPr="000B1945" w:rsidRDefault="00CF6D38" w:rsidP="00CF6D38">
      <w:pPr>
        <w:autoSpaceDE w:val="0"/>
        <w:autoSpaceDN w:val="0"/>
        <w:adjustRightInd w:val="0"/>
        <w:jc w:val="both"/>
        <w:rPr>
          <w:rFonts w:ascii="Montserrat Medium" w:hAnsi="Montserrat Medium" w:cs="Arial"/>
          <w:sz w:val="18"/>
          <w:szCs w:val="18"/>
        </w:rPr>
      </w:pPr>
    </w:p>
    <w:p w14:paraId="7AFDB295" w14:textId="77777777" w:rsidR="00CF6D38" w:rsidRPr="000B1945" w:rsidRDefault="00CF6D38" w:rsidP="00CF6D38">
      <w:pPr>
        <w:autoSpaceDE w:val="0"/>
        <w:autoSpaceDN w:val="0"/>
        <w:adjustRightInd w:val="0"/>
        <w:jc w:val="both"/>
        <w:rPr>
          <w:rFonts w:ascii="Montserrat Medium" w:hAnsi="Montserrat Medium" w:cs="Arial"/>
          <w:sz w:val="18"/>
          <w:szCs w:val="18"/>
        </w:rPr>
      </w:pPr>
      <w:r w:rsidRPr="000B1945">
        <w:rPr>
          <w:rFonts w:ascii="Montserrat Medium" w:hAnsi="Montserrat Medium" w:cs="Arial"/>
          <w:sz w:val="18"/>
          <w:szCs w:val="18"/>
        </w:rPr>
        <w:t>El Instituto podrá a su juicio suspender el trámite del procedimiento de rescisión, cuando se hubiera iniciado un procedimiento de conciliación respecto del contrato materia de la rescisión.</w:t>
      </w:r>
    </w:p>
    <w:p w14:paraId="71B9055F" w14:textId="77777777" w:rsidR="00CF6D38" w:rsidRPr="000B1945" w:rsidRDefault="00CF6D38" w:rsidP="00CF6D38">
      <w:pPr>
        <w:autoSpaceDE w:val="0"/>
        <w:autoSpaceDN w:val="0"/>
        <w:adjustRightInd w:val="0"/>
        <w:jc w:val="both"/>
        <w:rPr>
          <w:rFonts w:ascii="Montserrat Medium" w:hAnsi="Montserrat Medium" w:cs="Arial"/>
          <w:sz w:val="18"/>
          <w:szCs w:val="18"/>
        </w:rPr>
      </w:pPr>
    </w:p>
    <w:p w14:paraId="62100878" w14:textId="77777777" w:rsidR="00CF6D38" w:rsidRPr="000B1945" w:rsidRDefault="00CF6D38" w:rsidP="00CF6D38">
      <w:pPr>
        <w:autoSpaceDE w:val="0"/>
        <w:autoSpaceDN w:val="0"/>
        <w:adjustRightInd w:val="0"/>
        <w:jc w:val="both"/>
        <w:rPr>
          <w:rFonts w:ascii="Montserrat Medium" w:hAnsi="Montserrat Medium" w:cs="Arial"/>
          <w:sz w:val="18"/>
          <w:szCs w:val="18"/>
        </w:rPr>
      </w:pPr>
      <w:r w:rsidRPr="000B1945">
        <w:rPr>
          <w:rFonts w:ascii="Montserrat Medium" w:hAnsi="Montserrat Medium" w:cs="Arial"/>
          <w:sz w:val="18"/>
          <w:szCs w:val="18"/>
        </w:rPr>
        <w:t>Concluido el procedimiento de rescisión correspondiente, el Instituto procederá conforme a lo previsto en el artículo 54 de la LAASSP y 98 de su Reglamento.</w:t>
      </w:r>
    </w:p>
    <w:p w14:paraId="1C21C048" w14:textId="77777777" w:rsidR="00CF6D38" w:rsidRPr="000B1945" w:rsidRDefault="00CF6D38" w:rsidP="00CF6D38">
      <w:pPr>
        <w:ind w:left="851" w:hanging="851"/>
        <w:jc w:val="both"/>
        <w:rPr>
          <w:rFonts w:ascii="Montserrat Medium" w:hAnsi="Montserrat Medium" w:cs="Arial"/>
          <w:b/>
          <w:bCs/>
          <w:sz w:val="18"/>
          <w:szCs w:val="18"/>
        </w:rPr>
      </w:pPr>
    </w:p>
    <w:p w14:paraId="74579756" w14:textId="77777777" w:rsidR="00CF6D38" w:rsidRPr="000B1945" w:rsidRDefault="00CF6D38" w:rsidP="00CF6D38">
      <w:pPr>
        <w:tabs>
          <w:tab w:val="left" w:pos="8931"/>
          <w:tab w:val="left" w:pos="9356"/>
          <w:tab w:val="left" w:pos="9498"/>
        </w:tabs>
        <w:contextualSpacing/>
        <w:jc w:val="both"/>
        <w:rPr>
          <w:rFonts w:ascii="Montserrat Medium" w:hAnsi="Montserrat Medium" w:cs="Arial"/>
          <w:b/>
          <w:bCs/>
          <w:sz w:val="18"/>
          <w:szCs w:val="18"/>
        </w:rPr>
      </w:pPr>
      <w:r w:rsidRPr="000B1945">
        <w:rPr>
          <w:rFonts w:ascii="Montserrat Medium" w:hAnsi="Montserrat Medium" w:cs="Arial"/>
          <w:b/>
          <w:bCs/>
          <w:sz w:val="18"/>
          <w:szCs w:val="18"/>
        </w:rPr>
        <w:t>18.   IMPUESTOS Y DERECHOS.</w:t>
      </w:r>
    </w:p>
    <w:p w14:paraId="42922C15" w14:textId="77777777" w:rsidR="006D19D4" w:rsidRPr="000B1945" w:rsidRDefault="006D19D4" w:rsidP="00CF6D38">
      <w:pPr>
        <w:tabs>
          <w:tab w:val="left" w:pos="8931"/>
          <w:tab w:val="left" w:pos="9356"/>
          <w:tab w:val="left" w:pos="9498"/>
        </w:tabs>
        <w:jc w:val="both"/>
        <w:rPr>
          <w:rFonts w:ascii="Montserrat Medium" w:hAnsi="Montserrat Medium" w:cs="Arial"/>
          <w:sz w:val="18"/>
          <w:szCs w:val="18"/>
        </w:rPr>
      </w:pPr>
      <w:bookmarkStart w:id="1" w:name="_DV_M234"/>
      <w:bookmarkStart w:id="2" w:name="_DV_C248"/>
      <w:bookmarkStart w:id="3" w:name="_DV_M235"/>
      <w:bookmarkEnd w:id="1"/>
      <w:bookmarkEnd w:id="2"/>
      <w:bookmarkEnd w:id="3"/>
    </w:p>
    <w:p w14:paraId="78C83DF4" w14:textId="77777777" w:rsidR="00CF6D38" w:rsidRPr="000B1945" w:rsidRDefault="00CF6D38" w:rsidP="00CF6D38">
      <w:pPr>
        <w:tabs>
          <w:tab w:val="left" w:pos="8931"/>
          <w:tab w:val="left" w:pos="9356"/>
          <w:tab w:val="left" w:pos="9498"/>
        </w:tabs>
        <w:jc w:val="both"/>
        <w:rPr>
          <w:rFonts w:ascii="Montserrat Medium" w:hAnsi="Montserrat Medium" w:cs="Arial"/>
          <w:sz w:val="18"/>
          <w:szCs w:val="18"/>
        </w:rPr>
      </w:pPr>
      <w:r w:rsidRPr="000B1945">
        <w:rPr>
          <w:rFonts w:ascii="Montserrat Medium" w:hAnsi="Montserrat Medium" w:cs="Arial"/>
          <w:sz w:val="18"/>
          <w:szCs w:val="18"/>
        </w:rPr>
        <w:t>Los impuestos y derechos que procedan con motivo de la adquisición de los bienes objeto de la presente licitación, serán pagados por el proveedor conforme a la legislación aplicable en la materia.</w:t>
      </w:r>
    </w:p>
    <w:p w14:paraId="1A5ED15A" w14:textId="77777777" w:rsidR="006D19D4" w:rsidRPr="000B1945" w:rsidRDefault="006D19D4" w:rsidP="00CF6D38">
      <w:pPr>
        <w:tabs>
          <w:tab w:val="left" w:pos="8931"/>
          <w:tab w:val="left" w:pos="9356"/>
          <w:tab w:val="left" w:pos="9498"/>
        </w:tabs>
        <w:jc w:val="both"/>
        <w:rPr>
          <w:rFonts w:ascii="Montserrat Medium" w:hAnsi="Montserrat Medium" w:cs="Arial"/>
          <w:sz w:val="18"/>
          <w:szCs w:val="18"/>
        </w:rPr>
      </w:pPr>
      <w:bookmarkStart w:id="4" w:name="_DV_M236"/>
      <w:bookmarkEnd w:id="4"/>
    </w:p>
    <w:p w14:paraId="0179ABB4" w14:textId="77777777" w:rsidR="00CF6D38" w:rsidRPr="000B1945" w:rsidRDefault="00CF6D38" w:rsidP="00CF6D38">
      <w:pPr>
        <w:tabs>
          <w:tab w:val="left" w:pos="8931"/>
          <w:tab w:val="left" w:pos="9356"/>
          <w:tab w:val="left" w:pos="9498"/>
        </w:tabs>
        <w:jc w:val="both"/>
        <w:rPr>
          <w:rFonts w:ascii="Montserrat Medium" w:hAnsi="Montserrat Medium" w:cs="Arial"/>
          <w:sz w:val="18"/>
          <w:szCs w:val="18"/>
        </w:rPr>
      </w:pPr>
      <w:r w:rsidRPr="000B1945">
        <w:rPr>
          <w:rFonts w:ascii="Montserrat Medium" w:hAnsi="Montserrat Medium" w:cs="Arial"/>
          <w:sz w:val="18"/>
          <w:szCs w:val="18"/>
        </w:rPr>
        <w:t>En caso de aplicar el Instituto sólo cubrirá el Impuesto al Valor Agregado (I.V.A.) de acuerdo a lo establecido en las disposiciones legales vigentes en la materia.</w:t>
      </w:r>
    </w:p>
    <w:p w14:paraId="33BCD5AF" w14:textId="77777777" w:rsidR="00CF6D38" w:rsidRPr="000B1945" w:rsidRDefault="00CF6D38" w:rsidP="00CF6D38">
      <w:pPr>
        <w:tabs>
          <w:tab w:val="left" w:pos="8931"/>
          <w:tab w:val="left" w:pos="9356"/>
          <w:tab w:val="left" w:pos="9498"/>
        </w:tabs>
        <w:jc w:val="both"/>
        <w:rPr>
          <w:rFonts w:ascii="Montserrat Medium" w:hAnsi="Montserrat Medium" w:cs="Arial"/>
          <w:sz w:val="18"/>
          <w:szCs w:val="18"/>
        </w:rPr>
      </w:pPr>
    </w:p>
    <w:p w14:paraId="6E5E6461" w14:textId="77777777" w:rsidR="00CF6D38" w:rsidRPr="000B1945" w:rsidRDefault="00CF6D38" w:rsidP="00CF6D38">
      <w:pPr>
        <w:contextualSpacing/>
        <w:jc w:val="both"/>
        <w:rPr>
          <w:rFonts w:ascii="Montserrat Medium" w:hAnsi="Montserrat Medium" w:cs="Arial"/>
          <w:b/>
          <w:sz w:val="18"/>
          <w:szCs w:val="18"/>
        </w:rPr>
      </w:pPr>
      <w:r w:rsidRPr="000B1945">
        <w:rPr>
          <w:rFonts w:ascii="Montserrat Medium" w:hAnsi="Montserrat Medium" w:cs="Arial"/>
          <w:b/>
          <w:sz w:val="18"/>
          <w:szCs w:val="18"/>
        </w:rPr>
        <w:t>19.  TERMINACIÓN ANTICIPADA.</w:t>
      </w:r>
    </w:p>
    <w:p w14:paraId="7CB1F8EB" w14:textId="77777777" w:rsidR="006D19D4" w:rsidRPr="000B1945" w:rsidRDefault="006D19D4" w:rsidP="00CF6D38">
      <w:pPr>
        <w:jc w:val="both"/>
        <w:rPr>
          <w:rFonts w:ascii="Montserrat Medium" w:hAnsi="Montserrat Medium" w:cs="Arial"/>
          <w:sz w:val="18"/>
          <w:szCs w:val="18"/>
        </w:rPr>
      </w:pPr>
    </w:p>
    <w:p w14:paraId="79E2EDAE" w14:textId="77777777" w:rsidR="00CF6D38" w:rsidRPr="000B1945" w:rsidRDefault="00CF6D38" w:rsidP="00FD6517">
      <w:pPr>
        <w:jc w:val="both"/>
        <w:rPr>
          <w:rFonts w:ascii="Montserrat Medium" w:hAnsi="Montserrat Medium" w:cs="Arial"/>
          <w:sz w:val="18"/>
          <w:szCs w:val="18"/>
        </w:rPr>
      </w:pPr>
      <w:r w:rsidRPr="000B1945">
        <w:rPr>
          <w:rFonts w:ascii="Montserrat Medium" w:hAnsi="Montserrat Medium" w:cs="Arial"/>
          <w:sz w:val="18"/>
          <w:szCs w:val="18"/>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al Instituto o se determine la nulidad total o parcial de los actos que dieron origen al presente instrumento </w:t>
      </w:r>
      <w:r w:rsidRPr="000B1945">
        <w:rPr>
          <w:rFonts w:ascii="Montserrat Medium" w:hAnsi="Montserrat Medium" w:cs="Arial"/>
          <w:sz w:val="18"/>
          <w:szCs w:val="18"/>
        </w:rPr>
        <w:lastRenderedPageBreak/>
        <w:t>jurídico, con motivo de la resolución de una inconformidad emitida por la Secretaría de la Función Pública.</w:t>
      </w:r>
    </w:p>
    <w:p w14:paraId="11C5346F" w14:textId="77777777" w:rsidR="00CF6D38" w:rsidRPr="000B1945" w:rsidRDefault="00CF6D38" w:rsidP="00FD6517">
      <w:pPr>
        <w:pStyle w:val="Prrafodelista"/>
        <w:spacing w:after="0"/>
        <w:ind w:left="786"/>
        <w:jc w:val="both"/>
        <w:rPr>
          <w:rFonts w:ascii="Montserrat Medium" w:hAnsi="Montserrat Medium" w:cs="Arial"/>
          <w:sz w:val="18"/>
          <w:szCs w:val="18"/>
        </w:rPr>
      </w:pPr>
    </w:p>
    <w:p w14:paraId="5579427E" w14:textId="77777777" w:rsidR="00CF6D38" w:rsidRPr="000B1945" w:rsidRDefault="00CF6D38" w:rsidP="00FD6517">
      <w:pPr>
        <w:jc w:val="both"/>
        <w:rPr>
          <w:rFonts w:ascii="Montserrat Medium" w:hAnsi="Montserrat Medium" w:cs="Arial"/>
          <w:sz w:val="18"/>
          <w:szCs w:val="18"/>
        </w:rPr>
      </w:pPr>
      <w:r w:rsidRPr="000B1945">
        <w:rPr>
          <w:rFonts w:ascii="Montserrat Medium" w:hAnsi="Montserrat Medium" w:cs="Arial"/>
          <w:sz w:val="18"/>
          <w:szCs w:val="18"/>
        </w:rPr>
        <w:t>En estos casos el Instituto reembolsará al proveedor los gastos no recuperables en que haya incurrido, siempre que estos sean razonables, estén comprobados y se relacionen directamente con el presente instrumento jurídico.</w:t>
      </w:r>
    </w:p>
    <w:p w14:paraId="27F8B025" w14:textId="77777777" w:rsidR="00CF6D38" w:rsidRPr="000B1945" w:rsidRDefault="00CF6D38" w:rsidP="00CF6D38">
      <w:pPr>
        <w:jc w:val="both"/>
        <w:rPr>
          <w:rFonts w:ascii="Montserrat Medium" w:hAnsi="Montserrat Medium" w:cs="Arial"/>
          <w:b/>
          <w:bCs/>
          <w:sz w:val="18"/>
          <w:szCs w:val="18"/>
        </w:rPr>
      </w:pPr>
    </w:p>
    <w:p w14:paraId="0A8A4327" w14:textId="77777777" w:rsidR="00CF6D38" w:rsidRPr="000B1945" w:rsidRDefault="00CF6D38" w:rsidP="00CF6D38">
      <w:pPr>
        <w:jc w:val="both"/>
        <w:rPr>
          <w:rFonts w:ascii="Montserrat Medium" w:hAnsi="Montserrat Medium" w:cs="Arial"/>
          <w:b/>
          <w:bCs/>
          <w:i/>
          <w:iCs/>
          <w:sz w:val="18"/>
          <w:szCs w:val="18"/>
        </w:rPr>
      </w:pPr>
      <w:r w:rsidRPr="000B1945">
        <w:rPr>
          <w:rFonts w:ascii="Montserrat Medium" w:hAnsi="Montserrat Medium" w:cs="Arial"/>
          <w:b/>
          <w:sz w:val="18"/>
          <w:szCs w:val="18"/>
        </w:rPr>
        <w:t>20.  CAUSAS DE RESCISIÓN ADMINISTRATIVA DEL CONTRATO</w:t>
      </w:r>
      <w:r w:rsidRPr="000B1945">
        <w:rPr>
          <w:rFonts w:ascii="Montserrat Medium" w:hAnsi="Montserrat Medium" w:cs="Arial"/>
          <w:b/>
          <w:bCs/>
          <w:i/>
          <w:iCs/>
          <w:sz w:val="18"/>
          <w:szCs w:val="18"/>
        </w:rPr>
        <w:t>.</w:t>
      </w:r>
    </w:p>
    <w:p w14:paraId="753EDC1F" w14:textId="77777777" w:rsidR="00CF6D38" w:rsidRPr="000B1945" w:rsidRDefault="00CF6D38" w:rsidP="00CF6D38">
      <w:pPr>
        <w:jc w:val="both"/>
        <w:rPr>
          <w:rFonts w:ascii="Montserrat Medium" w:hAnsi="Montserrat Medium" w:cs="Arial"/>
          <w:bCs/>
          <w:iCs/>
          <w:sz w:val="18"/>
          <w:szCs w:val="18"/>
        </w:rPr>
      </w:pPr>
    </w:p>
    <w:p w14:paraId="078F90D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El Instituto podrá rescindir administrativamente este contrato sin más responsabilidad para el mismo y sin necesidad de resolución judicial, cuando el proveedor incurra en cualquiera de las causales siguientes:</w:t>
      </w:r>
    </w:p>
    <w:p w14:paraId="29B55503" w14:textId="77777777" w:rsidR="00CF6D38" w:rsidRPr="000B1945" w:rsidRDefault="00CF6D38" w:rsidP="00CF6D38">
      <w:pPr>
        <w:jc w:val="both"/>
        <w:rPr>
          <w:rFonts w:ascii="Montserrat Medium" w:hAnsi="Montserrat Medium" w:cs="Arial"/>
          <w:bCs/>
          <w:iCs/>
          <w:sz w:val="18"/>
          <w:szCs w:val="18"/>
        </w:rPr>
      </w:pPr>
    </w:p>
    <w:p w14:paraId="2C8B2F0E" w14:textId="77777777" w:rsidR="00CF6D38" w:rsidRPr="000B1945" w:rsidRDefault="00CF6D38" w:rsidP="00A15B24">
      <w:pPr>
        <w:numPr>
          <w:ilvl w:val="0"/>
          <w:numId w:val="29"/>
        </w:numPr>
        <w:suppressAutoHyphens/>
        <w:jc w:val="both"/>
        <w:rPr>
          <w:rFonts w:ascii="Montserrat Medium" w:hAnsi="Montserrat Medium" w:cs="Arial"/>
          <w:sz w:val="18"/>
          <w:szCs w:val="18"/>
        </w:rPr>
      </w:pPr>
      <w:r w:rsidRPr="000B1945">
        <w:rPr>
          <w:rFonts w:ascii="Montserrat Medium" w:hAnsi="Montserrat Medium" w:cs="Arial"/>
          <w:sz w:val="18"/>
          <w:szCs w:val="18"/>
        </w:rPr>
        <w:t>Cuando no entregue la garantía de cumplimiento del contrato, dentro del término de 10 (diez) días naturales posteriores a la firma del mismo.</w:t>
      </w:r>
    </w:p>
    <w:p w14:paraId="7298F331" w14:textId="77777777" w:rsidR="00CF6D38" w:rsidRPr="000B1945" w:rsidRDefault="00CF6D38" w:rsidP="00A15B24">
      <w:pPr>
        <w:numPr>
          <w:ilvl w:val="0"/>
          <w:numId w:val="29"/>
        </w:numPr>
        <w:suppressAutoHyphens/>
        <w:jc w:val="both"/>
        <w:rPr>
          <w:rFonts w:ascii="Montserrat Medium" w:hAnsi="Montserrat Medium" w:cs="Arial"/>
          <w:sz w:val="18"/>
          <w:szCs w:val="18"/>
        </w:rPr>
      </w:pPr>
      <w:r w:rsidRPr="000B1945">
        <w:rPr>
          <w:rFonts w:ascii="Montserrat Medium" w:hAnsi="Montserrat Medium" w:cs="Arial"/>
          <w:sz w:val="18"/>
          <w:szCs w:val="18"/>
        </w:rPr>
        <w:t>Cuando el proveedor incurra en falta de veracidad total o parcial respecto a la información proporcionada para la celebración del contrato.</w:t>
      </w:r>
    </w:p>
    <w:p w14:paraId="70B68719" w14:textId="77777777" w:rsidR="00CF6D38" w:rsidRPr="000B1945" w:rsidRDefault="00CF6D38" w:rsidP="00A15B24">
      <w:pPr>
        <w:numPr>
          <w:ilvl w:val="0"/>
          <w:numId w:val="29"/>
        </w:numPr>
        <w:suppressAutoHyphens/>
        <w:jc w:val="both"/>
        <w:rPr>
          <w:rFonts w:ascii="Montserrat Medium" w:hAnsi="Montserrat Medium" w:cs="Arial"/>
          <w:sz w:val="18"/>
          <w:szCs w:val="18"/>
        </w:rPr>
      </w:pPr>
      <w:r w:rsidRPr="000B1945">
        <w:rPr>
          <w:rFonts w:ascii="Montserrat Medium" w:hAnsi="Montserrat Medium" w:cs="Arial"/>
          <w:sz w:val="18"/>
          <w:szCs w:val="18"/>
        </w:rPr>
        <w:t>Cuando se incumpla, total o parcialmente, con cualesquiera de las obligaciones establecidas en el contrato y sus anexos.</w:t>
      </w:r>
    </w:p>
    <w:p w14:paraId="2569C44B" w14:textId="77777777" w:rsidR="00CF6D38" w:rsidRPr="000B1945" w:rsidRDefault="00CF6D38" w:rsidP="00A15B24">
      <w:pPr>
        <w:numPr>
          <w:ilvl w:val="0"/>
          <w:numId w:val="29"/>
        </w:numPr>
        <w:suppressAutoHyphens/>
        <w:jc w:val="both"/>
        <w:rPr>
          <w:rFonts w:ascii="Montserrat Medium" w:hAnsi="Montserrat Medium" w:cs="Arial"/>
          <w:sz w:val="18"/>
          <w:szCs w:val="18"/>
        </w:rPr>
      </w:pPr>
      <w:r w:rsidRPr="000B1945">
        <w:rPr>
          <w:rFonts w:ascii="Montserrat Medium" w:hAnsi="Montserrat Medium" w:cs="Arial"/>
          <w:sz w:val="18"/>
          <w:szCs w:val="18"/>
        </w:rPr>
        <w:t>Cuando se compruebe que el proveedor haya entregado bienes con descripciones y características distintas a las aceptadas en este procedimiento.</w:t>
      </w:r>
    </w:p>
    <w:p w14:paraId="659C2E9C" w14:textId="77777777" w:rsidR="00CF6D38" w:rsidRPr="000B1945" w:rsidRDefault="00CF6D38" w:rsidP="00A15B24">
      <w:pPr>
        <w:numPr>
          <w:ilvl w:val="0"/>
          <w:numId w:val="29"/>
        </w:numPr>
        <w:shd w:val="clear" w:color="auto" w:fill="FFFFFF"/>
        <w:tabs>
          <w:tab w:val="left" w:pos="360"/>
        </w:tabs>
        <w:jc w:val="both"/>
        <w:rPr>
          <w:rFonts w:ascii="Montserrat Medium" w:hAnsi="Montserrat Medium" w:cs="Arial"/>
          <w:sz w:val="18"/>
          <w:szCs w:val="18"/>
        </w:rPr>
      </w:pPr>
      <w:r w:rsidRPr="000B1945">
        <w:rPr>
          <w:rFonts w:ascii="Montserrat Medium" w:hAnsi="Montserrat Medium" w:cs="Arial"/>
          <w:sz w:val="18"/>
          <w:szCs w:val="18"/>
        </w:rPr>
        <w:t xml:space="preserve">En caso de que el proveedor no reponga los bienes que le hayan sido devueltos para canje, por problemas de calidad, defectos o vicios ocultos, conforme a las condiciones que se establecen en los numerales </w:t>
      </w:r>
      <w:r w:rsidRPr="000B1945">
        <w:rPr>
          <w:rFonts w:ascii="Montserrat Medium" w:hAnsi="Montserrat Medium" w:cs="Arial"/>
          <w:b/>
          <w:sz w:val="18"/>
          <w:szCs w:val="18"/>
        </w:rPr>
        <w:t>2, 2.1, 2.2, 6.1 y Anexo 1</w:t>
      </w:r>
      <w:r w:rsidRPr="000B1945">
        <w:rPr>
          <w:rFonts w:ascii="Montserrat Medium" w:hAnsi="Montserrat Medium" w:cs="Arial"/>
          <w:sz w:val="18"/>
          <w:szCs w:val="18"/>
        </w:rPr>
        <w:t xml:space="preserve"> de la presente Convocatoria.</w:t>
      </w:r>
    </w:p>
    <w:p w14:paraId="33B50DCF" w14:textId="77777777" w:rsidR="00CF6D38" w:rsidRPr="000B1945" w:rsidRDefault="00CF6D38" w:rsidP="00A15B24">
      <w:pPr>
        <w:numPr>
          <w:ilvl w:val="0"/>
          <w:numId w:val="29"/>
        </w:numPr>
        <w:suppressAutoHyphens/>
        <w:jc w:val="both"/>
        <w:rPr>
          <w:rFonts w:ascii="Montserrat Medium" w:hAnsi="Montserrat Medium" w:cs="Arial"/>
          <w:sz w:val="18"/>
          <w:szCs w:val="18"/>
        </w:rPr>
      </w:pPr>
      <w:r w:rsidRPr="000B1945">
        <w:rPr>
          <w:rFonts w:ascii="Montserrat Medium" w:hAnsi="Montserrat Medium" w:cs="Arial"/>
          <w:sz w:val="18"/>
          <w:szCs w:val="18"/>
        </w:rPr>
        <w:t>Cuando se transmitan total o parcialmente, bajo cualquier título, los derechos y obligaciones a que se refieren la presente convocatoria, con excepción de los derechos de cobro, previa autorización del Instituto.</w:t>
      </w:r>
    </w:p>
    <w:p w14:paraId="43DF90B2" w14:textId="77777777" w:rsidR="00CF6D38" w:rsidRPr="000B1945" w:rsidRDefault="00CF6D38" w:rsidP="00A15B24">
      <w:pPr>
        <w:numPr>
          <w:ilvl w:val="0"/>
          <w:numId w:val="29"/>
        </w:numPr>
        <w:suppressAutoHyphens/>
        <w:jc w:val="both"/>
        <w:rPr>
          <w:rFonts w:ascii="Montserrat Medium" w:hAnsi="Montserrat Medium" w:cs="Arial"/>
          <w:sz w:val="18"/>
          <w:szCs w:val="18"/>
        </w:rPr>
      </w:pPr>
      <w:r w:rsidRPr="000B1945">
        <w:rPr>
          <w:rFonts w:ascii="Montserrat Medium" w:hAnsi="Montserrat Medium" w:cs="Arial"/>
          <w:sz w:val="18"/>
          <w:szCs w:val="18"/>
        </w:rPr>
        <w:t>Si la autoridad competente declara el concurso mercantil o cualquier situación análoga o equivalente que afecte el patrimonio del proveedor.</w:t>
      </w:r>
    </w:p>
    <w:p w14:paraId="72BED5FA" w14:textId="77777777" w:rsidR="00CF6D38" w:rsidRPr="000B1945" w:rsidRDefault="00CF6D38" w:rsidP="00A15B24">
      <w:pPr>
        <w:numPr>
          <w:ilvl w:val="0"/>
          <w:numId w:val="29"/>
        </w:numPr>
        <w:suppressAutoHyphens/>
        <w:jc w:val="both"/>
        <w:rPr>
          <w:rFonts w:ascii="Montserrat Medium" w:hAnsi="Montserrat Medium" w:cs="Arial"/>
          <w:sz w:val="18"/>
          <w:szCs w:val="18"/>
        </w:rPr>
      </w:pPr>
      <w:r w:rsidRPr="000B1945">
        <w:rPr>
          <w:rFonts w:ascii="Montserrat Medium" w:hAnsi="Montserrat Medium" w:cs="Arial"/>
          <w:sz w:val="18"/>
          <w:szCs w:val="18"/>
        </w:rPr>
        <w:t>En el supuesto de que la Comisión Federal de Competencia, de acuerdo a sus facultades, notifique a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E23C571" w14:textId="77777777" w:rsidR="00CF6D38" w:rsidRPr="000B1945" w:rsidRDefault="00CF6D38" w:rsidP="00CF6D38">
      <w:pPr>
        <w:ind w:left="720"/>
        <w:jc w:val="both"/>
        <w:rPr>
          <w:rFonts w:ascii="Montserrat Medium" w:hAnsi="Montserrat Medium" w:cs="Arial"/>
          <w:b/>
          <w:sz w:val="18"/>
          <w:szCs w:val="18"/>
        </w:rPr>
      </w:pPr>
    </w:p>
    <w:p w14:paraId="5D5A4FFF"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21. INFORMACIÓN Y VERIFICACIÓN.</w:t>
      </w:r>
    </w:p>
    <w:p w14:paraId="6CBBE292" w14:textId="77777777" w:rsidR="00CF6D38" w:rsidRPr="000B1945" w:rsidRDefault="00CF6D38" w:rsidP="00CF6D38">
      <w:pPr>
        <w:jc w:val="both"/>
        <w:rPr>
          <w:rFonts w:ascii="Montserrat Medium" w:hAnsi="Montserrat Medium" w:cs="Arial"/>
          <w:b/>
          <w:sz w:val="18"/>
          <w:szCs w:val="18"/>
        </w:rPr>
      </w:pPr>
    </w:p>
    <w:p w14:paraId="7EEFDB52"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De conformidad con lo dispuesto en el Artículo 57 de la Ley y 107 de su Reglamento, la Secretaría de la Función Pública y los órganos internos de control, con motivo de las auditorías, visitas o inspecciones que practiquen, podrán solicitar a los proveedores información y documentación relacionada con los contratos. </w:t>
      </w:r>
    </w:p>
    <w:p w14:paraId="52BDC25D" w14:textId="77777777" w:rsidR="00CF6D38" w:rsidRPr="000B1945" w:rsidRDefault="00CF6D38" w:rsidP="00CF6D38">
      <w:pPr>
        <w:jc w:val="both"/>
        <w:rPr>
          <w:rFonts w:ascii="Montserrat Medium" w:hAnsi="Montserrat Medium" w:cs="Arial"/>
          <w:sz w:val="18"/>
          <w:szCs w:val="18"/>
        </w:rPr>
      </w:pPr>
    </w:p>
    <w:p w14:paraId="54D64113"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Para estos efectos, en el contrato respectivo deberá indicarse que los participantes adjudicados deberán proporcionar la información que en su momento se requiera.</w:t>
      </w:r>
    </w:p>
    <w:p w14:paraId="3A8B6732" w14:textId="77777777" w:rsidR="00CF6D38" w:rsidRPr="000B1945" w:rsidRDefault="00CF6D38" w:rsidP="006D19D4">
      <w:pPr>
        <w:jc w:val="both"/>
        <w:rPr>
          <w:rFonts w:ascii="Montserrat Medium" w:hAnsi="Montserrat Medium" w:cs="Arial"/>
          <w:sz w:val="18"/>
          <w:szCs w:val="18"/>
        </w:rPr>
      </w:pPr>
      <w:r w:rsidRPr="000B1945">
        <w:rPr>
          <w:rFonts w:ascii="Montserrat Medium" w:hAnsi="Montserrat Medium" w:cs="Arial"/>
          <w:sz w:val="18"/>
          <w:szCs w:val="18"/>
        </w:rPr>
        <w:t>Las solicitudes de información y documentación que requiera la Secretaría de la Función Pública o los órganos internos de control a los servidores públicos y a los proveedores deberán formularse mediante oficio, señalando el plazo que se otorga para su entrega, el cual se determinará considerando la naturaleza y la cantidad de fojas de dicha información y documentación, sin que en ningún caso pueda ser inferior a cinco días naturales. En el supuesto de que los servidores públicos o los proveedores consideren que el plazo otorgado es insuficiente, podrán solicitar la ampliación del mismo, señalando las razones que lo justifiquen</w:t>
      </w:r>
    </w:p>
    <w:p w14:paraId="1102B538" w14:textId="77777777" w:rsidR="00CF6D38" w:rsidRPr="000B1945" w:rsidRDefault="00CF6D38" w:rsidP="006D19D4">
      <w:pPr>
        <w:pStyle w:val="Prrafodelista"/>
        <w:spacing w:after="0"/>
        <w:ind w:left="518"/>
        <w:jc w:val="both"/>
        <w:rPr>
          <w:rFonts w:ascii="Montserrat Medium" w:hAnsi="Montserrat Medium" w:cs="Arial"/>
          <w:b/>
          <w:bCs/>
          <w:sz w:val="18"/>
          <w:szCs w:val="18"/>
          <w:lang w:val="es-ES_tradnl"/>
        </w:rPr>
      </w:pPr>
    </w:p>
    <w:p w14:paraId="2FEEE6D5" w14:textId="77777777" w:rsidR="00CF6D38" w:rsidRPr="000B1945" w:rsidRDefault="00CF6D38" w:rsidP="006D19D4">
      <w:pPr>
        <w:ind w:left="142"/>
        <w:jc w:val="both"/>
        <w:rPr>
          <w:rFonts w:ascii="Montserrat Medium" w:hAnsi="Montserrat Medium" w:cs="Arial"/>
          <w:b/>
          <w:bCs/>
          <w:sz w:val="18"/>
          <w:szCs w:val="18"/>
        </w:rPr>
      </w:pPr>
      <w:r w:rsidRPr="000B1945">
        <w:rPr>
          <w:rFonts w:ascii="Montserrat Medium" w:hAnsi="Montserrat Medium" w:cs="Arial"/>
          <w:b/>
          <w:bCs/>
          <w:sz w:val="18"/>
          <w:szCs w:val="18"/>
        </w:rPr>
        <w:t>22  DOMICILIO DE LAS OFICINAS DE LA AUTORIDAD ADMINISTRATIVA COMPETENTE Y LA DIRECCIÓN ELECTRÓNICA DE COMPRANET, EN DONDE PODRÁ PRESENTAR INCONFORMIDADES.</w:t>
      </w:r>
    </w:p>
    <w:p w14:paraId="7B1A49C6" w14:textId="77777777" w:rsidR="00CF6D38" w:rsidRPr="000B1945" w:rsidRDefault="00CF6D38" w:rsidP="00CF6D38">
      <w:pPr>
        <w:ind w:left="142"/>
        <w:jc w:val="both"/>
        <w:rPr>
          <w:rFonts w:ascii="Montserrat Medium" w:hAnsi="Montserrat Medium" w:cs="Arial"/>
          <w:b/>
          <w:bCs/>
          <w:sz w:val="18"/>
          <w:szCs w:val="18"/>
        </w:rPr>
      </w:pPr>
    </w:p>
    <w:p w14:paraId="3A8D2D50"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De conformidad con lo dispuesto en artículo 66 de la LAASSP, los licitantes podrán interponer inconformidad ante el Órgano Interno de Control en el Instituto Mexicano de Seguro Social (IMSS), o a través de la dirección de: </w:t>
      </w:r>
      <w:r w:rsidRPr="000B1945">
        <w:rPr>
          <w:rFonts w:ascii="Montserrat Medium" w:hAnsi="Montserrat Medium" w:cs="Arial"/>
          <w:b/>
          <w:sz w:val="18"/>
          <w:szCs w:val="18"/>
          <w:u w:val="single"/>
        </w:rPr>
        <w:t>https://cnet-inconformidades@funcionpublica.gob.mx,</w:t>
      </w:r>
      <w:r w:rsidRPr="000B1945">
        <w:rPr>
          <w:rFonts w:ascii="Montserrat Medium" w:hAnsi="Montserrat Medium" w:cs="Arial"/>
          <w:sz w:val="18"/>
          <w:szCs w:val="18"/>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5101D9E" w14:textId="77777777" w:rsidR="00CF6D38" w:rsidRPr="000B1945" w:rsidRDefault="00CF6D38" w:rsidP="00CF6D38">
      <w:pPr>
        <w:spacing w:after="40" w:line="216" w:lineRule="exact"/>
        <w:jc w:val="both"/>
        <w:rPr>
          <w:rFonts w:ascii="Montserrat Medium" w:hAnsi="Montserrat Medium" w:cs="Arial"/>
          <w:sz w:val="18"/>
          <w:szCs w:val="18"/>
        </w:rPr>
      </w:pPr>
    </w:p>
    <w:p w14:paraId="664D2225" w14:textId="48CEC005"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 xml:space="preserve">Avenida Revolución No. 1586, Colonia San Angel, Alcaldía  Álvaro Obregón, C.P. 01000, Ciudad de México. </w:t>
      </w:r>
    </w:p>
    <w:p w14:paraId="3823C6ED" w14:textId="77777777" w:rsidR="00CF6D38" w:rsidRPr="000B1945" w:rsidRDefault="00CF6D38" w:rsidP="00CF6D38">
      <w:pPr>
        <w:pStyle w:val="Piedepgina"/>
        <w:framePr w:wrap="around" w:vAnchor="text" w:hAnchor="margin" w:xAlign="right" w:y="1"/>
        <w:rPr>
          <w:rStyle w:val="Nmerodepgina"/>
          <w:rFonts w:ascii="Montserrat Medium" w:hAnsi="Montserrat Medium" w:cs="Arial"/>
          <w:b/>
          <w:sz w:val="18"/>
          <w:szCs w:val="18"/>
        </w:rPr>
      </w:pPr>
    </w:p>
    <w:p w14:paraId="3EA9657F" w14:textId="77777777" w:rsidR="006D19D4" w:rsidRPr="000B1945" w:rsidRDefault="006D19D4" w:rsidP="00CF6D38">
      <w:pPr>
        <w:ind w:left="142"/>
        <w:jc w:val="both"/>
        <w:rPr>
          <w:rFonts w:ascii="Montserrat Medium" w:hAnsi="Montserrat Medium" w:cs="Arial"/>
          <w:b/>
          <w:sz w:val="18"/>
          <w:szCs w:val="18"/>
        </w:rPr>
      </w:pPr>
    </w:p>
    <w:p w14:paraId="4F9331A3" w14:textId="77777777" w:rsidR="00CF6D38" w:rsidRPr="000B1945" w:rsidRDefault="00CF6D38" w:rsidP="00CF6D38">
      <w:pPr>
        <w:ind w:left="142"/>
        <w:jc w:val="both"/>
        <w:rPr>
          <w:rFonts w:ascii="Montserrat Medium" w:hAnsi="Montserrat Medium" w:cs="Arial"/>
          <w:b/>
          <w:sz w:val="18"/>
          <w:szCs w:val="18"/>
        </w:rPr>
      </w:pPr>
      <w:r w:rsidRPr="000B1945">
        <w:rPr>
          <w:rFonts w:ascii="Montserrat Medium" w:hAnsi="Montserrat Medium" w:cs="Arial"/>
          <w:b/>
          <w:sz w:val="18"/>
          <w:szCs w:val="18"/>
        </w:rPr>
        <w:t>23. RELACIÓN DE ANEXOS.</w:t>
      </w:r>
    </w:p>
    <w:p w14:paraId="5CE41540" w14:textId="77777777" w:rsidR="00CF6D38" w:rsidRPr="000B1945" w:rsidRDefault="00CF6D38" w:rsidP="00CF6D38">
      <w:pPr>
        <w:pStyle w:val="Prrafodelista"/>
        <w:jc w:val="both"/>
        <w:rPr>
          <w:rFonts w:ascii="Montserrat Medium" w:hAnsi="Montserrat Medium" w:cs="Arial"/>
          <w:b/>
          <w:sz w:val="18"/>
          <w:szCs w:val="1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CF6D38" w:rsidRPr="000B1945" w14:paraId="3A9B931E" w14:textId="77777777" w:rsidTr="00CF6D38">
        <w:tc>
          <w:tcPr>
            <w:tcW w:w="1418" w:type="dxa"/>
            <w:shd w:val="clear" w:color="auto" w:fill="943634" w:themeFill="accent2" w:themeFillShade="BF"/>
          </w:tcPr>
          <w:p w14:paraId="35102CB1" w14:textId="77777777" w:rsidR="00CF6D38" w:rsidRPr="000B1945" w:rsidRDefault="00CF6D38" w:rsidP="00CF6D38">
            <w:pPr>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ANEXO NÚMERO</w:t>
            </w:r>
          </w:p>
        </w:tc>
        <w:tc>
          <w:tcPr>
            <w:tcW w:w="8505" w:type="dxa"/>
            <w:shd w:val="clear" w:color="auto" w:fill="943634" w:themeFill="accent2" w:themeFillShade="BF"/>
            <w:vAlign w:val="center"/>
          </w:tcPr>
          <w:p w14:paraId="488F401E" w14:textId="77777777" w:rsidR="00CF6D38" w:rsidRPr="000B1945" w:rsidRDefault="00CF6D38" w:rsidP="00CF6D38">
            <w:pPr>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NOMBRE</w:t>
            </w:r>
          </w:p>
        </w:tc>
      </w:tr>
      <w:tr w:rsidR="00CF6D38" w:rsidRPr="000B1945" w14:paraId="52F6603C" w14:textId="77777777" w:rsidTr="00CF6D38">
        <w:trPr>
          <w:trHeight w:val="249"/>
        </w:trPr>
        <w:tc>
          <w:tcPr>
            <w:tcW w:w="1418" w:type="dxa"/>
          </w:tcPr>
          <w:p w14:paraId="7D67C607"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w:t>
            </w:r>
          </w:p>
        </w:tc>
        <w:tc>
          <w:tcPr>
            <w:tcW w:w="8505" w:type="dxa"/>
          </w:tcPr>
          <w:p w14:paraId="1124FC7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bCs/>
                <w:sz w:val="18"/>
                <w:szCs w:val="18"/>
              </w:rPr>
              <w:t>Requerimiento</w:t>
            </w:r>
          </w:p>
        </w:tc>
      </w:tr>
      <w:tr w:rsidR="00CF6D38" w:rsidRPr="000B1945" w14:paraId="3ED3D786" w14:textId="77777777" w:rsidTr="00CF6D38">
        <w:tc>
          <w:tcPr>
            <w:tcW w:w="1418" w:type="dxa"/>
          </w:tcPr>
          <w:p w14:paraId="50D6B311"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2</w:t>
            </w:r>
          </w:p>
        </w:tc>
        <w:tc>
          <w:tcPr>
            <w:tcW w:w="8505" w:type="dxa"/>
          </w:tcPr>
          <w:p w14:paraId="57A061C6"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Convenio de participación conjunta.</w:t>
            </w:r>
          </w:p>
        </w:tc>
      </w:tr>
      <w:tr w:rsidR="00CF6D38" w:rsidRPr="000B1945" w14:paraId="566BB99D" w14:textId="77777777" w:rsidTr="00CF6D38">
        <w:tc>
          <w:tcPr>
            <w:tcW w:w="1418" w:type="dxa"/>
          </w:tcPr>
          <w:p w14:paraId="60000D6A"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3</w:t>
            </w:r>
          </w:p>
        </w:tc>
        <w:tc>
          <w:tcPr>
            <w:tcW w:w="8505" w:type="dxa"/>
          </w:tcPr>
          <w:p w14:paraId="7D0F7E43"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Carta relativa al punto 6.3, incisos A), B), C), D), E) Y F).</w:t>
            </w:r>
          </w:p>
        </w:tc>
      </w:tr>
      <w:tr w:rsidR="00CF6D38" w:rsidRPr="000B1945" w14:paraId="24D47229" w14:textId="77777777" w:rsidTr="00CF6D38">
        <w:tc>
          <w:tcPr>
            <w:tcW w:w="1418" w:type="dxa"/>
            <w:vAlign w:val="center"/>
          </w:tcPr>
          <w:p w14:paraId="7DBC9DD0"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4</w:t>
            </w:r>
          </w:p>
        </w:tc>
        <w:tc>
          <w:tcPr>
            <w:tcW w:w="8505" w:type="dxa"/>
          </w:tcPr>
          <w:p w14:paraId="47FF365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Formato para la manifestación que deberán presentar los licitantes para dar cumplimiento a la Regla 5.2, para bienes de origen nacional. </w:t>
            </w:r>
          </w:p>
        </w:tc>
      </w:tr>
      <w:tr w:rsidR="00CF6D38" w:rsidRPr="000B1945" w14:paraId="7B9AE976" w14:textId="77777777" w:rsidTr="00CF6D38">
        <w:tc>
          <w:tcPr>
            <w:tcW w:w="1418" w:type="dxa"/>
            <w:vAlign w:val="center"/>
          </w:tcPr>
          <w:p w14:paraId="052C5E79"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5</w:t>
            </w:r>
          </w:p>
        </w:tc>
        <w:tc>
          <w:tcPr>
            <w:tcW w:w="8505" w:type="dxa"/>
          </w:tcPr>
          <w:p w14:paraId="1230F7B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Formato para la manifestación que deberán presentar los licitantes para dar cumplimiento a la Regla 5.2, para bienes de importación.</w:t>
            </w:r>
          </w:p>
        </w:tc>
      </w:tr>
      <w:tr w:rsidR="00CF6D38" w:rsidRPr="000B1945" w14:paraId="71740CBD" w14:textId="77777777" w:rsidTr="00CF6D38">
        <w:tc>
          <w:tcPr>
            <w:tcW w:w="1418" w:type="dxa"/>
            <w:vAlign w:val="center"/>
          </w:tcPr>
          <w:p w14:paraId="00FB3B7F"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6</w:t>
            </w:r>
          </w:p>
        </w:tc>
        <w:tc>
          <w:tcPr>
            <w:tcW w:w="8505" w:type="dxa"/>
          </w:tcPr>
          <w:p w14:paraId="412632B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Formato para la manifestación que deberán presentar las MIPYMES, que participen con tal carácter </w:t>
            </w:r>
          </w:p>
        </w:tc>
      </w:tr>
      <w:tr w:rsidR="00CF6D38" w:rsidRPr="000B1945" w14:paraId="39B828BD" w14:textId="77777777" w:rsidTr="00CF6D38">
        <w:tc>
          <w:tcPr>
            <w:tcW w:w="1418" w:type="dxa"/>
          </w:tcPr>
          <w:p w14:paraId="0C19A2CD"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7</w:t>
            </w:r>
          </w:p>
        </w:tc>
        <w:tc>
          <w:tcPr>
            <w:tcW w:w="8505" w:type="dxa"/>
          </w:tcPr>
          <w:p w14:paraId="4E875AE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Escrito de respaldo del fabricante</w:t>
            </w:r>
          </w:p>
        </w:tc>
      </w:tr>
      <w:tr w:rsidR="00CF6D38" w:rsidRPr="000B1945" w14:paraId="69B4BE67" w14:textId="77777777" w:rsidTr="00CF6D38">
        <w:tc>
          <w:tcPr>
            <w:tcW w:w="1418" w:type="dxa"/>
          </w:tcPr>
          <w:p w14:paraId="68FFB10D"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8</w:t>
            </w:r>
          </w:p>
        </w:tc>
        <w:tc>
          <w:tcPr>
            <w:tcW w:w="8505" w:type="dxa"/>
          </w:tcPr>
          <w:p w14:paraId="34382A1F"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Lista de verificación de documentos</w:t>
            </w:r>
          </w:p>
        </w:tc>
      </w:tr>
      <w:tr w:rsidR="00CF6D38" w:rsidRPr="000B1945" w14:paraId="074409D0" w14:textId="77777777" w:rsidTr="00CF6D38">
        <w:tc>
          <w:tcPr>
            <w:tcW w:w="1418" w:type="dxa"/>
          </w:tcPr>
          <w:p w14:paraId="55F958C6"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9</w:t>
            </w:r>
          </w:p>
        </w:tc>
        <w:tc>
          <w:tcPr>
            <w:tcW w:w="8505" w:type="dxa"/>
          </w:tcPr>
          <w:p w14:paraId="59CF783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Acreditación del Licitante</w:t>
            </w:r>
          </w:p>
        </w:tc>
      </w:tr>
      <w:tr w:rsidR="00CF6D38" w:rsidRPr="000B1945" w14:paraId="16F5FE3A" w14:textId="77777777" w:rsidTr="00CF6D38">
        <w:tc>
          <w:tcPr>
            <w:tcW w:w="1418" w:type="dxa"/>
          </w:tcPr>
          <w:p w14:paraId="583921A4"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10</w:t>
            </w:r>
          </w:p>
        </w:tc>
        <w:tc>
          <w:tcPr>
            <w:tcW w:w="8505" w:type="dxa"/>
          </w:tcPr>
          <w:p w14:paraId="22CC6972"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Proposición Técnica - Económica</w:t>
            </w:r>
          </w:p>
        </w:tc>
      </w:tr>
      <w:tr w:rsidR="00CF6D38" w:rsidRPr="000B1945" w14:paraId="7CBD4D54" w14:textId="77777777" w:rsidTr="00CF6D38">
        <w:tc>
          <w:tcPr>
            <w:tcW w:w="1418" w:type="dxa"/>
          </w:tcPr>
          <w:p w14:paraId="7626B94E"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11</w:t>
            </w:r>
          </w:p>
        </w:tc>
        <w:tc>
          <w:tcPr>
            <w:tcW w:w="8505" w:type="dxa"/>
          </w:tcPr>
          <w:p w14:paraId="469FD50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Modelo de contrato de adquisición de bienes muebles</w:t>
            </w:r>
          </w:p>
        </w:tc>
      </w:tr>
      <w:tr w:rsidR="00CF6D38" w:rsidRPr="000B1945" w14:paraId="55923520" w14:textId="77777777" w:rsidTr="00CF6D38">
        <w:tc>
          <w:tcPr>
            <w:tcW w:w="1418" w:type="dxa"/>
          </w:tcPr>
          <w:p w14:paraId="054C8827"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12</w:t>
            </w:r>
          </w:p>
        </w:tc>
        <w:tc>
          <w:tcPr>
            <w:tcW w:w="8505" w:type="dxa"/>
          </w:tcPr>
          <w:p w14:paraId="641004B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Formato para Fianza de cumplimiento de contrato</w:t>
            </w:r>
          </w:p>
        </w:tc>
      </w:tr>
      <w:tr w:rsidR="00CF6D38" w:rsidRPr="000B1945" w14:paraId="62C16B89" w14:textId="77777777" w:rsidTr="00CF6D38">
        <w:tc>
          <w:tcPr>
            <w:tcW w:w="1418" w:type="dxa"/>
          </w:tcPr>
          <w:p w14:paraId="650CF97E"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13</w:t>
            </w:r>
          </w:p>
        </w:tc>
        <w:tc>
          <w:tcPr>
            <w:tcW w:w="8505" w:type="dxa"/>
          </w:tcPr>
          <w:p w14:paraId="3DCC540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Calendario de entregas</w:t>
            </w:r>
          </w:p>
        </w:tc>
      </w:tr>
      <w:tr w:rsidR="00CF6D38" w:rsidRPr="000B1945" w14:paraId="14E51769" w14:textId="77777777" w:rsidTr="00CF6D38">
        <w:tc>
          <w:tcPr>
            <w:tcW w:w="1418" w:type="dxa"/>
          </w:tcPr>
          <w:p w14:paraId="3147476E"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14</w:t>
            </w:r>
          </w:p>
        </w:tc>
        <w:tc>
          <w:tcPr>
            <w:tcW w:w="8505" w:type="dxa"/>
          </w:tcPr>
          <w:p w14:paraId="168C069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Orden de Reposición</w:t>
            </w:r>
          </w:p>
        </w:tc>
      </w:tr>
      <w:tr w:rsidR="00CF6D38" w:rsidRPr="000B1945" w14:paraId="12271DEA" w14:textId="77777777" w:rsidTr="00CF6D38">
        <w:tc>
          <w:tcPr>
            <w:tcW w:w="1418" w:type="dxa"/>
          </w:tcPr>
          <w:p w14:paraId="33BFE11A"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15</w:t>
            </w:r>
          </w:p>
        </w:tc>
        <w:tc>
          <w:tcPr>
            <w:tcW w:w="8505" w:type="dxa"/>
          </w:tcPr>
          <w:p w14:paraId="632B60A2"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Relación de Registro Sanitarios</w:t>
            </w:r>
          </w:p>
        </w:tc>
      </w:tr>
      <w:tr w:rsidR="00CF6D38" w:rsidRPr="000B1945" w14:paraId="0D9FB624" w14:textId="77777777" w:rsidTr="00CF6D38">
        <w:tc>
          <w:tcPr>
            <w:tcW w:w="1418" w:type="dxa"/>
          </w:tcPr>
          <w:p w14:paraId="01B3658A"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16</w:t>
            </w:r>
          </w:p>
        </w:tc>
        <w:tc>
          <w:tcPr>
            <w:tcW w:w="8505" w:type="dxa"/>
          </w:tcPr>
          <w:p w14:paraId="5A4B163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Remisión de Pedido</w:t>
            </w:r>
          </w:p>
        </w:tc>
      </w:tr>
      <w:tr w:rsidR="00CF6D38" w:rsidRPr="000B1945" w14:paraId="4A34A234" w14:textId="77777777" w:rsidTr="00CF6D38">
        <w:tc>
          <w:tcPr>
            <w:tcW w:w="1418" w:type="dxa"/>
            <w:vAlign w:val="center"/>
          </w:tcPr>
          <w:p w14:paraId="431B471D"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17</w:t>
            </w:r>
          </w:p>
        </w:tc>
        <w:tc>
          <w:tcPr>
            <w:tcW w:w="8505" w:type="dxa"/>
          </w:tcPr>
          <w:p w14:paraId="0883FAA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Manifestación de interés en participar en la Licitación al solicitar Aclaraciones a la Convocatoria</w:t>
            </w:r>
          </w:p>
        </w:tc>
      </w:tr>
      <w:tr w:rsidR="00CF6D38" w:rsidRPr="000B1945" w14:paraId="1C6980CB" w14:textId="77777777" w:rsidTr="00CF6D38">
        <w:tc>
          <w:tcPr>
            <w:tcW w:w="1418" w:type="dxa"/>
          </w:tcPr>
          <w:p w14:paraId="603F792F"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18</w:t>
            </w:r>
          </w:p>
        </w:tc>
        <w:tc>
          <w:tcPr>
            <w:tcW w:w="8505" w:type="dxa"/>
          </w:tcPr>
          <w:p w14:paraId="7E18E72C"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Formato de Aclaración a la Convocatoria</w:t>
            </w:r>
          </w:p>
        </w:tc>
      </w:tr>
      <w:tr w:rsidR="00CF6D38" w:rsidRPr="000B1945" w14:paraId="3806AEF1" w14:textId="77777777" w:rsidTr="00CF6D38">
        <w:tc>
          <w:tcPr>
            <w:tcW w:w="1418" w:type="dxa"/>
          </w:tcPr>
          <w:p w14:paraId="167E9E53"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 xml:space="preserve">19 </w:t>
            </w:r>
          </w:p>
        </w:tc>
        <w:tc>
          <w:tcPr>
            <w:tcW w:w="8505" w:type="dxa"/>
          </w:tcPr>
          <w:p w14:paraId="128CA0EF"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Formato de Información Reservada y Confidencial.</w:t>
            </w:r>
          </w:p>
        </w:tc>
      </w:tr>
      <w:tr w:rsidR="00CF6D38" w:rsidRPr="000B1945" w14:paraId="7A7615F8" w14:textId="77777777" w:rsidTr="00CF6D38">
        <w:tc>
          <w:tcPr>
            <w:tcW w:w="1418" w:type="dxa"/>
          </w:tcPr>
          <w:p w14:paraId="73721D47"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20</w:t>
            </w:r>
          </w:p>
        </w:tc>
        <w:tc>
          <w:tcPr>
            <w:tcW w:w="8505" w:type="dxa"/>
          </w:tcPr>
          <w:p w14:paraId="7BDA22C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Formato de aceptación en el que se contengan las proposiciones y/o demás información y no pueda abrirse.</w:t>
            </w:r>
          </w:p>
        </w:tc>
      </w:tr>
      <w:tr w:rsidR="00CF6D38" w:rsidRPr="000B1945" w14:paraId="7910D3A9" w14:textId="77777777" w:rsidTr="00CF6D38">
        <w:tc>
          <w:tcPr>
            <w:tcW w:w="1418" w:type="dxa"/>
          </w:tcPr>
          <w:p w14:paraId="1F35C2E8"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21</w:t>
            </w:r>
          </w:p>
        </w:tc>
        <w:tc>
          <w:tcPr>
            <w:tcW w:w="8505" w:type="dxa"/>
          </w:tcPr>
          <w:p w14:paraId="6C8302D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Formato para la manifestación de que en caso de resultar con adjudicación se compromete a entregar los documentos vigentes de la “opinión del cumplimiento de obligaciones fiscales” emitidos por el S.A.T.  La “opinión del cumplimiento de obligaciones en materia de seguridad social” emitido por el IMSS y  constancia de situación fiscal en materia de aportaciones patronales y entero de descuentos ante el Instituto del Fondo Nacional de la Vivienda para los Trabajadores.</w:t>
            </w:r>
          </w:p>
        </w:tc>
      </w:tr>
      <w:tr w:rsidR="00CF6D38" w:rsidRPr="000B1945" w14:paraId="73903FDC" w14:textId="77777777" w:rsidTr="00CF6D38">
        <w:tc>
          <w:tcPr>
            <w:tcW w:w="1418" w:type="dxa"/>
          </w:tcPr>
          <w:p w14:paraId="1594E76B"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22</w:t>
            </w:r>
          </w:p>
        </w:tc>
        <w:tc>
          <w:tcPr>
            <w:tcW w:w="8505" w:type="dxa"/>
          </w:tcPr>
          <w:p w14:paraId="0C7EB271" w14:textId="77777777" w:rsidR="00CF6D38" w:rsidRPr="000B1945" w:rsidRDefault="00CF6D38" w:rsidP="00CF6D38">
            <w:pPr>
              <w:jc w:val="both"/>
              <w:rPr>
                <w:rFonts w:ascii="Montserrat Medium" w:hAnsi="Montserrat Medium"/>
                <w:sz w:val="18"/>
                <w:szCs w:val="18"/>
              </w:rPr>
            </w:pPr>
            <w:r w:rsidRPr="000B1945">
              <w:rPr>
                <w:rFonts w:ascii="Montserrat Medium" w:hAnsi="Montserrat Medium" w:cs="Arial"/>
                <w:sz w:val="18"/>
                <w:szCs w:val="18"/>
              </w:rPr>
              <w:t>Ausencia de interés</w:t>
            </w:r>
          </w:p>
        </w:tc>
      </w:tr>
      <w:tr w:rsidR="00CF6D38" w:rsidRPr="000B1945" w14:paraId="09DD666D" w14:textId="77777777" w:rsidTr="00CF6D38">
        <w:tc>
          <w:tcPr>
            <w:tcW w:w="9923" w:type="dxa"/>
            <w:gridSpan w:val="2"/>
            <w:tcBorders>
              <w:top w:val="single" w:sz="4" w:space="0" w:color="auto"/>
              <w:left w:val="single" w:sz="4" w:space="0" w:color="auto"/>
              <w:bottom w:val="single" w:sz="4" w:space="0" w:color="auto"/>
              <w:right w:val="single" w:sz="4" w:space="0" w:color="auto"/>
            </w:tcBorders>
          </w:tcPr>
          <w:p w14:paraId="7FEEDE9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Nota Informativa OCDE</w:t>
            </w:r>
          </w:p>
        </w:tc>
      </w:tr>
    </w:tbl>
    <w:p w14:paraId="0DAF1FEB" w14:textId="77777777" w:rsidR="00CF6D38" w:rsidRPr="000B1945" w:rsidRDefault="00CF6D38" w:rsidP="00CF6D38">
      <w:pPr>
        <w:jc w:val="both"/>
        <w:rPr>
          <w:rFonts w:ascii="Montserrat Medium" w:hAnsi="Montserrat Medium" w:cs="Arial"/>
          <w:sz w:val="18"/>
          <w:szCs w:val="18"/>
        </w:rPr>
      </w:pPr>
    </w:p>
    <w:p w14:paraId="12683651" w14:textId="77777777" w:rsidR="00CF6D38" w:rsidRPr="000B1945" w:rsidRDefault="00CF6D38" w:rsidP="00CF6D38">
      <w:pPr>
        <w:spacing w:after="200" w:line="276" w:lineRule="auto"/>
        <w:jc w:val="center"/>
        <w:rPr>
          <w:rFonts w:ascii="Montserrat Medium" w:hAnsi="Montserrat Medium" w:cs="Arial"/>
          <w:b/>
          <w:sz w:val="18"/>
          <w:szCs w:val="18"/>
        </w:rPr>
      </w:pPr>
      <w:r w:rsidRPr="000B1945">
        <w:rPr>
          <w:rFonts w:ascii="Montserrat Medium" w:hAnsi="Montserrat Medium" w:cs="Arial"/>
          <w:b/>
          <w:sz w:val="18"/>
          <w:szCs w:val="18"/>
        </w:rPr>
        <w:br w:type="page"/>
      </w:r>
      <w:r w:rsidRPr="000B1945">
        <w:rPr>
          <w:rFonts w:ascii="Montserrat Medium" w:hAnsi="Montserrat Medium" w:cs="Arial"/>
          <w:b/>
          <w:sz w:val="18"/>
          <w:szCs w:val="18"/>
        </w:rPr>
        <w:lastRenderedPageBreak/>
        <w:t>ANEXO NÚMERO 1 (UNO)</w:t>
      </w:r>
    </w:p>
    <w:p w14:paraId="42F880E4"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REQUERIMIENTO</w:t>
      </w:r>
    </w:p>
    <w:p w14:paraId="52757EE6" w14:textId="77777777" w:rsidR="00CF6D38" w:rsidRPr="000B1945" w:rsidRDefault="00CF6D38" w:rsidP="00CF6D38">
      <w:pPr>
        <w:rPr>
          <w:rFonts w:ascii="Montserrat Medium" w:hAnsi="Montserrat Medium"/>
          <w:sz w:val="18"/>
          <w:szCs w:val="18"/>
        </w:rPr>
      </w:pPr>
    </w:p>
    <w:tbl>
      <w:tblPr>
        <w:tblW w:w="9136" w:type="dxa"/>
        <w:tblInd w:w="55" w:type="dxa"/>
        <w:tblLayout w:type="fixed"/>
        <w:tblCellMar>
          <w:left w:w="70" w:type="dxa"/>
          <w:right w:w="70" w:type="dxa"/>
        </w:tblCellMar>
        <w:tblLook w:val="04A0" w:firstRow="1" w:lastRow="0" w:firstColumn="1" w:lastColumn="0" w:noHBand="0" w:noVBand="1"/>
      </w:tblPr>
      <w:tblGrid>
        <w:gridCol w:w="747"/>
        <w:gridCol w:w="461"/>
        <w:gridCol w:w="508"/>
        <w:gridCol w:w="709"/>
        <w:gridCol w:w="425"/>
        <w:gridCol w:w="426"/>
        <w:gridCol w:w="2802"/>
        <w:gridCol w:w="722"/>
        <w:gridCol w:w="681"/>
        <w:gridCol w:w="520"/>
        <w:gridCol w:w="1135"/>
      </w:tblGrid>
      <w:tr w:rsidR="004E11C4" w:rsidRPr="000B1945" w14:paraId="2B8954CE" w14:textId="77777777" w:rsidTr="004E11C4">
        <w:trPr>
          <w:trHeight w:val="527"/>
          <w:tblHeader/>
        </w:trPr>
        <w:tc>
          <w:tcPr>
            <w:tcW w:w="747"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00920FC1"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No. PARTIDA</w:t>
            </w:r>
          </w:p>
        </w:tc>
        <w:tc>
          <w:tcPr>
            <w:tcW w:w="461"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E731C8D"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GPO</w:t>
            </w:r>
          </w:p>
        </w:tc>
        <w:tc>
          <w:tcPr>
            <w:tcW w:w="508"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11B4B55"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GEN</w:t>
            </w:r>
          </w:p>
        </w:tc>
        <w:tc>
          <w:tcPr>
            <w:tcW w:w="70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F25AF81"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ESP</w:t>
            </w:r>
          </w:p>
        </w:tc>
        <w:tc>
          <w:tcPr>
            <w:tcW w:w="42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53CAC779"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DIF</w:t>
            </w:r>
          </w:p>
        </w:tc>
        <w:tc>
          <w:tcPr>
            <w:tcW w:w="426"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5533E1B"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VAR</w:t>
            </w:r>
          </w:p>
        </w:tc>
        <w:tc>
          <w:tcPr>
            <w:tcW w:w="2802"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58260C9"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DESCRIPCIÓN</w:t>
            </w:r>
          </w:p>
        </w:tc>
        <w:tc>
          <w:tcPr>
            <w:tcW w:w="722"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5C7C3BA"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UNIDAD</w:t>
            </w:r>
          </w:p>
        </w:tc>
        <w:tc>
          <w:tcPr>
            <w:tcW w:w="681"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BACA611"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CANTIDAD</w:t>
            </w:r>
          </w:p>
        </w:tc>
        <w:tc>
          <w:tcPr>
            <w:tcW w:w="52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96B9870" w14:textId="77777777" w:rsidR="004E11C4" w:rsidRPr="000B1945" w:rsidRDefault="004E11C4" w:rsidP="00024492">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TIPO</w:t>
            </w:r>
          </w:p>
        </w:tc>
        <w:tc>
          <w:tcPr>
            <w:tcW w:w="113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D0FA067" w14:textId="1FB50F36" w:rsidR="004E11C4" w:rsidRPr="000B1945" w:rsidRDefault="004E11C4" w:rsidP="004E11C4">
            <w:pPr>
              <w:jc w:val="center"/>
              <w:rPr>
                <w:rFonts w:ascii="Montserrat Medium" w:hAnsi="Montserrat Medium" w:cs="Arial"/>
                <w:b/>
                <w:bCs/>
                <w:color w:val="FFFFFF" w:themeColor="background1"/>
                <w:sz w:val="18"/>
                <w:szCs w:val="18"/>
                <w:lang w:val="es-MX" w:eastAsia="es-MX"/>
              </w:rPr>
            </w:pPr>
            <w:r w:rsidRPr="000B1945">
              <w:rPr>
                <w:rFonts w:ascii="Montserrat Medium" w:hAnsi="Montserrat Medium" w:cs="Arial"/>
                <w:b/>
                <w:bCs/>
                <w:color w:val="FFFFFF" w:themeColor="background1"/>
                <w:sz w:val="18"/>
                <w:szCs w:val="18"/>
                <w:lang w:val="es-MX" w:eastAsia="es-MX"/>
              </w:rPr>
              <w:t xml:space="preserve">CANTIDAD </w:t>
            </w:r>
          </w:p>
        </w:tc>
      </w:tr>
      <w:tr w:rsidR="004E11C4" w:rsidRPr="000B1945" w14:paraId="62895BBA" w14:textId="77777777" w:rsidTr="004E11C4">
        <w:trPr>
          <w:trHeight w:val="558"/>
        </w:trPr>
        <w:tc>
          <w:tcPr>
            <w:tcW w:w="747" w:type="dxa"/>
            <w:tcBorders>
              <w:top w:val="nil"/>
              <w:left w:val="single" w:sz="4" w:space="0" w:color="auto"/>
              <w:bottom w:val="single" w:sz="4" w:space="0" w:color="auto"/>
              <w:right w:val="single" w:sz="4" w:space="0" w:color="auto"/>
            </w:tcBorders>
            <w:shd w:val="clear" w:color="auto" w:fill="auto"/>
            <w:noWrap/>
            <w:vAlign w:val="center"/>
          </w:tcPr>
          <w:p w14:paraId="4E871DF4" w14:textId="77777777"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cs="Arial"/>
                <w:color w:val="000000"/>
                <w:sz w:val="18"/>
                <w:szCs w:val="18"/>
                <w:lang w:val="es-MX" w:eastAsia="es-MX"/>
              </w:rPr>
              <w:t>1</w:t>
            </w:r>
          </w:p>
        </w:tc>
        <w:tc>
          <w:tcPr>
            <w:tcW w:w="461" w:type="dxa"/>
            <w:tcBorders>
              <w:top w:val="nil"/>
              <w:left w:val="nil"/>
              <w:bottom w:val="single" w:sz="4" w:space="0" w:color="auto"/>
              <w:right w:val="single" w:sz="4" w:space="0" w:color="auto"/>
            </w:tcBorders>
            <w:shd w:val="clear" w:color="auto" w:fill="auto"/>
            <w:noWrap/>
            <w:vAlign w:val="center"/>
          </w:tcPr>
          <w:p w14:paraId="3094FF8B" w14:textId="1C60DD52"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sz w:val="18"/>
                <w:szCs w:val="18"/>
              </w:rPr>
              <w:t>010</w:t>
            </w:r>
          </w:p>
        </w:tc>
        <w:tc>
          <w:tcPr>
            <w:tcW w:w="508" w:type="dxa"/>
            <w:tcBorders>
              <w:top w:val="nil"/>
              <w:left w:val="nil"/>
              <w:bottom w:val="single" w:sz="4" w:space="0" w:color="auto"/>
              <w:right w:val="single" w:sz="4" w:space="0" w:color="auto"/>
            </w:tcBorders>
            <w:shd w:val="clear" w:color="auto" w:fill="auto"/>
            <w:noWrap/>
            <w:vAlign w:val="center"/>
          </w:tcPr>
          <w:p w14:paraId="5F1C5288" w14:textId="56AA737A"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sz w:val="18"/>
                <w:szCs w:val="18"/>
              </w:rPr>
              <w:t>000</w:t>
            </w:r>
          </w:p>
        </w:tc>
        <w:tc>
          <w:tcPr>
            <w:tcW w:w="709" w:type="dxa"/>
            <w:tcBorders>
              <w:top w:val="nil"/>
              <w:left w:val="nil"/>
              <w:bottom w:val="single" w:sz="4" w:space="0" w:color="auto"/>
              <w:right w:val="single" w:sz="4" w:space="0" w:color="auto"/>
            </w:tcBorders>
            <w:shd w:val="clear" w:color="auto" w:fill="auto"/>
            <w:noWrap/>
            <w:vAlign w:val="center"/>
          </w:tcPr>
          <w:p w14:paraId="5C971FD8" w14:textId="476B3610"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sz w:val="18"/>
                <w:szCs w:val="18"/>
              </w:rPr>
              <w:t>6042</w:t>
            </w:r>
          </w:p>
        </w:tc>
        <w:tc>
          <w:tcPr>
            <w:tcW w:w="425" w:type="dxa"/>
            <w:tcBorders>
              <w:top w:val="nil"/>
              <w:left w:val="nil"/>
              <w:bottom w:val="single" w:sz="4" w:space="0" w:color="auto"/>
              <w:right w:val="single" w:sz="4" w:space="0" w:color="auto"/>
            </w:tcBorders>
            <w:shd w:val="clear" w:color="auto" w:fill="auto"/>
            <w:noWrap/>
            <w:vAlign w:val="center"/>
          </w:tcPr>
          <w:p w14:paraId="2CAD85A6" w14:textId="3623AC34"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sz w:val="18"/>
                <w:szCs w:val="18"/>
              </w:rPr>
              <w:t>01</w:t>
            </w:r>
          </w:p>
        </w:tc>
        <w:tc>
          <w:tcPr>
            <w:tcW w:w="426" w:type="dxa"/>
            <w:tcBorders>
              <w:top w:val="nil"/>
              <w:left w:val="nil"/>
              <w:bottom w:val="single" w:sz="4" w:space="0" w:color="auto"/>
              <w:right w:val="single" w:sz="4" w:space="0" w:color="auto"/>
            </w:tcBorders>
            <w:shd w:val="clear" w:color="auto" w:fill="auto"/>
            <w:noWrap/>
            <w:vAlign w:val="center"/>
          </w:tcPr>
          <w:p w14:paraId="17ED0587" w14:textId="2E0FB6D5"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sz w:val="18"/>
                <w:szCs w:val="18"/>
              </w:rPr>
              <w:t>00</w:t>
            </w:r>
          </w:p>
        </w:tc>
        <w:tc>
          <w:tcPr>
            <w:tcW w:w="2802" w:type="dxa"/>
            <w:tcBorders>
              <w:top w:val="nil"/>
              <w:left w:val="nil"/>
              <w:bottom w:val="single" w:sz="4" w:space="0" w:color="auto"/>
              <w:right w:val="single" w:sz="4" w:space="0" w:color="auto"/>
            </w:tcBorders>
            <w:shd w:val="clear" w:color="auto" w:fill="auto"/>
            <w:vAlign w:val="center"/>
          </w:tcPr>
          <w:p w14:paraId="7C83C19B" w14:textId="77777777" w:rsidR="004E11C4" w:rsidRPr="000B1945" w:rsidRDefault="004E11C4" w:rsidP="00024492">
            <w:pPr>
              <w:jc w:val="both"/>
              <w:rPr>
                <w:rFonts w:ascii="Montserrat Medium" w:hAnsi="Montserrat Medium"/>
                <w:color w:val="000000"/>
                <w:sz w:val="18"/>
                <w:szCs w:val="18"/>
              </w:rPr>
            </w:pPr>
            <w:r w:rsidRPr="000B1945">
              <w:rPr>
                <w:rFonts w:ascii="Montserrat Medium" w:hAnsi="Montserrat Medium"/>
                <w:color w:val="000000"/>
                <w:sz w:val="18"/>
                <w:szCs w:val="18"/>
              </w:rPr>
              <w:t>IBRUTINIB. CAPSULA CADA CAPSULA CONTIENE: IBRUTINIB: 140 MG. ENVASE CON 120 CAPSULAS.</w:t>
            </w:r>
          </w:p>
          <w:p w14:paraId="7AF9C5CF" w14:textId="745722E9" w:rsidR="004E11C4" w:rsidRPr="000B1945" w:rsidRDefault="004E11C4" w:rsidP="00024492">
            <w:pPr>
              <w:jc w:val="both"/>
              <w:rPr>
                <w:rFonts w:ascii="Montserrat Medium" w:hAnsi="Montserrat Medium" w:cs="Arial"/>
                <w:color w:val="000000"/>
                <w:sz w:val="18"/>
                <w:szCs w:val="18"/>
                <w:lang w:val="es-MX" w:eastAsia="es-MX"/>
              </w:rPr>
            </w:pPr>
          </w:p>
        </w:tc>
        <w:tc>
          <w:tcPr>
            <w:tcW w:w="722" w:type="dxa"/>
            <w:tcBorders>
              <w:top w:val="nil"/>
              <w:left w:val="nil"/>
              <w:bottom w:val="single" w:sz="4" w:space="0" w:color="auto"/>
              <w:right w:val="single" w:sz="4" w:space="0" w:color="auto"/>
            </w:tcBorders>
            <w:shd w:val="clear" w:color="auto" w:fill="auto"/>
            <w:noWrap/>
            <w:vAlign w:val="center"/>
          </w:tcPr>
          <w:p w14:paraId="5B269820" w14:textId="1E9470FD"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color w:val="000000"/>
                <w:sz w:val="18"/>
                <w:szCs w:val="18"/>
              </w:rPr>
              <w:t>ENV</w:t>
            </w:r>
          </w:p>
        </w:tc>
        <w:tc>
          <w:tcPr>
            <w:tcW w:w="681" w:type="dxa"/>
            <w:tcBorders>
              <w:top w:val="nil"/>
              <w:left w:val="nil"/>
              <w:bottom w:val="single" w:sz="4" w:space="0" w:color="auto"/>
              <w:right w:val="single" w:sz="4" w:space="0" w:color="auto"/>
            </w:tcBorders>
            <w:shd w:val="clear" w:color="auto" w:fill="auto"/>
            <w:noWrap/>
            <w:vAlign w:val="center"/>
          </w:tcPr>
          <w:p w14:paraId="72A6DC43" w14:textId="292DFEF5"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color w:val="000000"/>
                <w:sz w:val="18"/>
                <w:szCs w:val="18"/>
              </w:rPr>
              <w:t>120</w:t>
            </w:r>
          </w:p>
        </w:tc>
        <w:tc>
          <w:tcPr>
            <w:tcW w:w="520" w:type="dxa"/>
            <w:tcBorders>
              <w:top w:val="nil"/>
              <w:left w:val="nil"/>
              <w:bottom w:val="single" w:sz="4" w:space="0" w:color="auto"/>
              <w:right w:val="single" w:sz="4" w:space="0" w:color="auto"/>
            </w:tcBorders>
            <w:shd w:val="clear" w:color="auto" w:fill="auto"/>
            <w:noWrap/>
            <w:vAlign w:val="center"/>
          </w:tcPr>
          <w:p w14:paraId="065CF1FA" w14:textId="20D8292C"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color w:val="000000"/>
                <w:sz w:val="18"/>
                <w:szCs w:val="18"/>
              </w:rPr>
              <w:t>CAP</w:t>
            </w:r>
          </w:p>
        </w:tc>
        <w:tc>
          <w:tcPr>
            <w:tcW w:w="1135" w:type="dxa"/>
            <w:tcBorders>
              <w:top w:val="nil"/>
              <w:left w:val="nil"/>
              <w:bottom w:val="single" w:sz="4" w:space="0" w:color="auto"/>
              <w:right w:val="single" w:sz="4" w:space="0" w:color="auto"/>
            </w:tcBorders>
            <w:shd w:val="clear" w:color="auto" w:fill="auto"/>
            <w:noWrap/>
            <w:vAlign w:val="center"/>
          </w:tcPr>
          <w:p w14:paraId="58CA436C" w14:textId="6C1F8CC8" w:rsidR="004E11C4" w:rsidRPr="000B1945" w:rsidRDefault="004E11C4" w:rsidP="00024492">
            <w:pPr>
              <w:jc w:val="center"/>
              <w:rPr>
                <w:rFonts w:ascii="Montserrat Medium" w:hAnsi="Montserrat Medium" w:cs="Arial"/>
                <w:color w:val="000000"/>
                <w:sz w:val="18"/>
                <w:szCs w:val="18"/>
                <w:lang w:val="es-MX" w:eastAsia="es-MX"/>
              </w:rPr>
            </w:pPr>
            <w:r w:rsidRPr="000B1945">
              <w:rPr>
                <w:rFonts w:ascii="Montserrat Medium" w:hAnsi="Montserrat Medium" w:cs="Arial"/>
                <w:color w:val="000000"/>
                <w:sz w:val="18"/>
                <w:szCs w:val="18"/>
                <w:lang w:val="es-MX" w:eastAsia="es-MX"/>
              </w:rPr>
              <w:t>48</w:t>
            </w:r>
          </w:p>
        </w:tc>
      </w:tr>
    </w:tbl>
    <w:p w14:paraId="4A90D213" w14:textId="77777777" w:rsidR="00CF6D38" w:rsidRPr="000B1945" w:rsidRDefault="00CF6D38" w:rsidP="00CF6D38">
      <w:pPr>
        <w:pStyle w:val="Textoindependiente21"/>
        <w:jc w:val="center"/>
        <w:rPr>
          <w:rFonts w:ascii="Montserrat Medium" w:hAnsi="Montserrat Medium" w:cs="Arial"/>
          <w:b/>
          <w:bCs/>
          <w:sz w:val="18"/>
          <w:szCs w:val="18"/>
        </w:rPr>
      </w:pPr>
    </w:p>
    <w:p w14:paraId="30D80522" w14:textId="77777777" w:rsidR="00CF6D38" w:rsidRPr="000B1945" w:rsidRDefault="00CF6D38" w:rsidP="00CF6D38">
      <w:pPr>
        <w:spacing w:after="200" w:line="276" w:lineRule="auto"/>
        <w:rPr>
          <w:rFonts w:ascii="Montserrat Medium" w:hAnsi="Montserrat Medium" w:cs="Arial"/>
          <w:b/>
          <w:bCs/>
          <w:sz w:val="18"/>
          <w:szCs w:val="18"/>
        </w:rPr>
      </w:pPr>
      <w:r w:rsidRPr="000B1945">
        <w:rPr>
          <w:rFonts w:ascii="Montserrat Medium" w:hAnsi="Montserrat Medium" w:cs="Arial"/>
          <w:sz w:val="18"/>
          <w:szCs w:val="18"/>
        </w:rPr>
        <w:br w:type="page"/>
      </w:r>
    </w:p>
    <w:p w14:paraId="6A49C835" w14:textId="77777777" w:rsidR="00CF6D38" w:rsidRPr="000B1945" w:rsidRDefault="00CF6D38" w:rsidP="00CF6D38">
      <w:pPr>
        <w:pStyle w:val="Epgrafe1"/>
        <w:rPr>
          <w:rFonts w:ascii="Montserrat Medium" w:hAnsi="Montserrat Medium" w:cs="Arial"/>
          <w:sz w:val="18"/>
          <w:szCs w:val="18"/>
        </w:rPr>
      </w:pPr>
      <w:r w:rsidRPr="000B1945">
        <w:rPr>
          <w:rFonts w:ascii="Montserrat Medium" w:hAnsi="Montserrat Medium" w:cs="Arial"/>
          <w:sz w:val="18"/>
          <w:szCs w:val="18"/>
        </w:rPr>
        <w:lastRenderedPageBreak/>
        <w:t>ANEXO NÚMERO 2 (DOS)</w:t>
      </w:r>
    </w:p>
    <w:p w14:paraId="2B9297CF" w14:textId="77777777" w:rsidR="00CF6D38" w:rsidRPr="000B1945" w:rsidRDefault="00CF6D38" w:rsidP="00CF6D38">
      <w:pPr>
        <w:rPr>
          <w:rFonts w:ascii="Montserrat Medium" w:hAnsi="Montserrat Medium" w:cs="Arial"/>
          <w:b/>
          <w:sz w:val="18"/>
          <w:szCs w:val="18"/>
        </w:rPr>
      </w:pPr>
    </w:p>
    <w:p w14:paraId="31D6B206" w14:textId="77777777" w:rsidR="00CF6D38" w:rsidRPr="000B1945" w:rsidRDefault="00CF6D38" w:rsidP="00CF6D38">
      <w:pPr>
        <w:pStyle w:val="Ttulo9"/>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584"/>
        </w:tabs>
        <w:spacing w:before="0" w:after="0"/>
        <w:ind w:left="0" w:firstLine="0"/>
        <w:jc w:val="center"/>
        <w:rPr>
          <w:rFonts w:ascii="Montserrat Medium" w:hAnsi="Montserrat Medium"/>
          <w:b/>
          <w:color w:val="FFFFFF" w:themeColor="background1"/>
          <w:sz w:val="18"/>
          <w:szCs w:val="18"/>
        </w:rPr>
      </w:pPr>
      <w:r w:rsidRPr="000B1945">
        <w:rPr>
          <w:rFonts w:ascii="Montserrat Medium" w:hAnsi="Montserrat Medium"/>
          <w:b/>
          <w:color w:val="FFFFFF" w:themeColor="background1"/>
          <w:sz w:val="18"/>
          <w:szCs w:val="18"/>
        </w:rPr>
        <w:t>MODELO DE CONVENIO DE PARTICIPACIÓN CONJUNTA</w:t>
      </w:r>
    </w:p>
    <w:p w14:paraId="14785125" w14:textId="77777777" w:rsidR="00CF6D38" w:rsidRPr="000B1945" w:rsidRDefault="00CF6D38" w:rsidP="00CF6D38">
      <w:pPr>
        <w:pStyle w:val="Encabezado"/>
        <w:rPr>
          <w:rFonts w:ascii="Montserrat Medium" w:hAnsi="Montserrat Medium"/>
          <w:sz w:val="18"/>
          <w:szCs w:val="18"/>
          <w:lang w:val="es-ES"/>
        </w:rPr>
      </w:pPr>
    </w:p>
    <w:p w14:paraId="66CDBE6C" w14:textId="77777777" w:rsidR="00CF6D38" w:rsidRPr="000B1945" w:rsidRDefault="00CF6D38" w:rsidP="00CF6D38">
      <w:pPr>
        <w:pStyle w:val="Textoindependiente"/>
        <w:jc w:val="both"/>
        <w:rPr>
          <w:rFonts w:ascii="Montserrat Medium" w:hAnsi="Montserrat Medium" w:cs="Arial"/>
          <w:b/>
          <w:sz w:val="18"/>
          <w:szCs w:val="18"/>
        </w:rPr>
      </w:pPr>
      <w:r w:rsidRPr="000B1945">
        <w:rPr>
          <w:rFonts w:ascii="Montserrat Medium" w:hAnsi="Montserrat Medium"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E0F2819" w14:textId="77777777" w:rsidR="00CF6D38" w:rsidRPr="000B1945" w:rsidRDefault="00CF6D38" w:rsidP="00CF6D38">
      <w:pPr>
        <w:pStyle w:val="Textoindependiente21"/>
        <w:rPr>
          <w:rFonts w:ascii="Montserrat Medium" w:hAnsi="Montserrat Medium" w:cs="Arial"/>
          <w:sz w:val="18"/>
          <w:szCs w:val="18"/>
        </w:rPr>
      </w:pPr>
    </w:p>
    <w:p w14:paraId="26823262" w14:textId="77777777" w:rsidR="00CF6D38" w:rsidRPr="000B1945" w:rsidRDefault="00CF6D38" w:rsidP="00A15B24">
      <w:pPr>
        <w:numPr>
          <w:ilvl w:val="1"/>
          <w:numId w:val="6"/>
        </w:numPr>
        <w:tabs>
          <w:tab w:val="left" w:pos="3000"/>
        </w:tabs>
        <w:suppressAutoHyphens/>
        <w:jc w:val="both"/>
        <w:rPr>
          <w:rFonts w:ascii="Montserrat Medium" w:hAnsi="Montserrat Medium" w:cs="Arial"/>
          <w:sz w:val="18"/>
          <w:szCs w:val="18"/>
        </w:rPr>
      </w:pPr>
      <w:r w:rsidRPr="000B1945">
        <w:rPr>
          <w:rFonts w:ascii="Montserrat Medium" w:hAnsi="Montserrat Medium" w:cs="Arial"/>
          <w:b/>
          <w:sz w:val="18"/>
          <w:szCs w:val="18"/>
        </w:rPr>
        <w:t>“EL PARTICIPANTE A”</w:t>
      </w:r>
      <w:r w:rsidRPr="000B1945">
        <w:rPr>
          <w:rFonts w:ascii="Montserrat Medium" w:hAnsi="Montserrat Medium" w:cs="Arial"/>
          <w:sz w:val="18"/>
          <w:szCs w:val="18"/>
        </w:rPr>
        <w:t>, DECLARA QUE:</w:t>
      </w:r>
    </w:p>
    <w:p w14:paraId="6BD39145" w14:textId="77777777" w:rsidR="00CF6D38" w:rsidRPr="000B1945" w:rsidRDefault="00CF6D38" w:rsidP="00CF6D38">
      <w:pPr>
        <w:pStyle w:val="Textoindependiente32"/>
        <w:tabs>
          <w:tab w:val="left" w:pos="1080"/>
        </w:tabs>
        <w:rPr>
          <w:rFonts w:ascii="Montserrat Medium" w:hAnsi="Montserrat Medium" w:cs="Arial"/>
          <w:sz w:val="18"/>
          <w:szCs w:val="18"/>
        </w:rPr>
      </w:pPr>
    </w:p>
    <w:p w14:paraId="2E7902B2" w14:textId="77777777" w:rsidR="00CF6D38" w:rsidRPr="000B1945" w:rsidRDefault="00CF6D38" w:rsidP="00CF6D38">
      <w:pPr>
        <w:tabs>
          <w:tab w:val="left" w:pos="5927"/>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1.1.1</w:t>
      </w:r>
      <w:r w:rsidRPr="000B1945">
        <w:rPr>
          <w:rFonts w:ascii="Montserrat Medium" w:hAnsi="Montserrat Medium" w:cs="Arial"/>
          <w:b/>
          <w:bCs/>
          <w:sz w:val="18"/>
          <w:szCs w:val="18"/>
        </w:rPr>
        <w:tab/>
      </w:r>
      <w:r w:rsidRPr="000B1945">
        <w:rPr>
          <w:rFonts w:ascii="Montserrat Medium" w:hAnsi="Montserrat Medium" w:cs="Arial"/>
          <w:sz w:val="18"/>
          <w:szCs w:val="18"/>
        </w:rPr>
        <w:t xml:space="preserve">ES UNA SOCIEDAD LEGALMENTE CONSTITUIDA, DE CONFORMIDAD CON LAS LEYES MEXICANAS, SEGÚN CONSTA EN EL TESTIMONIO DE LA ESCRITURA PÚBLICA </w:t>
      </w:r>
      <w:r w:rsidRPr="000B1945">
        <w:rPr>
          <w:rFonts w:ascii="Montserrat Medium" w:hAnsi="Montserrat Medium" w:cs="Arial"/>
          <w:b/>
          <w:i/>
          <w:sz w:val="18"/>
          <w:szCs w:val="18"/>
          <w:u w:val="single"/>
        </w:rPr>
        <w:t>(PÓLIZA)</w:t>
      </w:r>
      <w:r w:rsidRPr="000B1945">
        <w:rPr>
          <w:rFonts w:ascii="Montserrat Medium" w:hAnsi="Montserrat Medium" w:cs="Arial"/>
          <w:sz w:val="18"/>
          <w:szCs w:val="18"/>
        </w:rPr>
        <w:t xml:space="preserve"> NÚMERO ____, DE FECHA ____, OTORGADA ANTE LA FE DEL LIC. ____ NOTARIO </w:t>
      </w:r>
      <w:r w:rsidRPr="000B1945">
        <w:rPr>
          <w:rFonts w:ascii="Montserrat Medium" w:hAnsi="Montserrat Medium" w:cs="Arial"/>
          <w:b/>
          <w:i/>
          <w:sz w:val="18"/>
          <w:szCs w:val="18"/>
          <w:u w:val="single"/>
        </w:rPr>
        <w:t>(CORREDOR)</w:t>
      </w:r>
      <w:r w:rsidRPr="000B1945">
        <w:rPr>
          <w:rFonts w:ascii="Montserrat Medium" w:hAnsi="Montserrat Medium" w:cs="Arial"/>
          <w:sz w:val="18"/>
          <w:szCs w:val="18"/>
        </w:rPr>
        <w:t xml:space="preserve"> PÚBLICO NÚMERO ____, DEL ____, E INSCRITA EN EL REGISTRO PÚBLICO DE LA PROPIEDAD Y DE COMERCIO DE ______, EN EL FOLIO MERCANTIL ____ DE FECHA _____.</w:t>
      </w:r>
    </w:p>
    <w:p w14:paraId="73693F9A" w14:textId="77777777" w:rsidR="00CF6D38" w:rsidRPr="000B1945" w:rsidRDefault="00CF6D38" w:rsidP="00CF6D38">
      <w:pPr>
        <w:tabs>
          <w:tab w:val="left" w:pos="5927"/>
        </w:tabs>
        <w:ind w:left="1985" w:hanging="851"/>
        <w:jc w:val="both"/>
        <w:rPr>
          <w:rFonts w:ascii="Montserrat Medium" w:hAnsi="Montserrat Medium" w:cs="Arial"/>
          <w:b/>
          <w:sz w:val="18"/>
          <w:szCs w:val="18"/>
        </w:rPr>
      </w:pPr>
    </w:p>
    <w:p w14:paraId="27B9E817" w14:textId="77777777" w:rsidR="00CF6D38" w:rsidRPr="000B1945" w:rsidRDefault="00CF6D38" w:rsidP="00CF6D38">
      <w:pPr>
        <w:tabs>
          <w:tab w:val="left" w:pos="5917"/>
        </w:tabs>
        <w:ind w:left="1980"/>
        <w:jc w:val="both"/>
        <w:rPr>
          <w:rFonts w:ascii="Montserrat Medium" w:hAnsi="Montserrat Medium" w:cs="Arial"/>
          <w:sz w:val="18"/>
          <w:szCs w:val="18"/>
        </w:rPr>
      </w:pPr>
      <w:r w:rsidRPr="000B1945">
        <w:rPr>
          <w:rFonts w:ascii="Montserrat Medium" w:hAnsi="Montserrat Medium" w:cs="Arial"/>
          <w:sz w:val="18"/>
          <w:szCs w:val="18"/>
        </w:rPr>
        <w:t xml:space="preserve">EL ACTA CONSTITUTIVA DE LA SOCIEDAD ____ </w:t>
      </w:r>
      <w:r w:rsidRPr="000B1945">
        <w:rPr>
          <w:rFonts w:ascii="Montserrat Medium" w:hAnsi="Montserrat Medium" w:cs="Arial"/>
          <w:b/>
          <w:i/>
          <w:sz w:val="18"/>
          <w:szCs w:val="18"/>
          <w:u w:val="single"/>
        </w:rPr>
        <w:t>(SI/NO)</w:t>
      </w:r>
      <w:r w:rsidRPr="000B1945">
        <w:rPr>
          <w:rFonts w:ascii="Montserrat Medium" w:hAnsi="Montserrat Medium" w:cs="Arial"/>
          <w:sz w:val="18"/>
          <w:szCs w:val="18"/>
        </w:rPr>
        <w:t xml:space="preserve"> HA TENIDO REFORMAS Y MODIFICACIONES.</w:t>
      </w:r>
    </w:p>
    <w:p w14:paraId="2209789F" w14:textId="77777777" w:rsidR="00CF6D38" w:rsidRPr="000B1945" w:rsidRDefault="00CF6D38" w:rsidP="00CF6D38">
      <w:pPr>
        <w:tabs>
          <w:tab w:val="left" w:pos="5917"/>
        </w:tabs>
        <w:ind w:left="1980"/>
        <w:jc w:val="both"/>
        <w:rPr>
          <w:rFonts w:ascii="Montserrat Medium" w:hAnsi="Montserrat Medium" w:cs="Arial"/>
          <w:sz w:val="18"/>
          <w:szCs w:val="18"/>
        </w:rPr>
      </w:pPr>
    </w:p>
    <w:p w14:paraId="6065436D" w14:textId="77777777" w:rsidR="00CF6D38" w:rsidRPr="000B1945" w:rsidRDefault="00CF6D38" w:rsidP="00CF6D38">
      <w:pPr>
        <w:tabs>
          <w:tab w:val="left" w:pos="5917"/>
        </w:tabs>
        <w:ind w:left="1980"/>
        <w:jc w:val="both"/>
        <w:rPr>
          <w:rFonts w:ascii="Montserrat Medium" w:hAnsi="Montserrat Medium" w:cs="Arial"/>
          <w:i/>
          <w:sz w:val="18"/>
          <w:szCs w:val="18"/>
          <w:u w:val="single"/>
        </w:rPr>
      </w:pPr>
      <w:r w:rsidRPr="000B1945">
        <w:rPr>
          <w:rFonts w:ascii="Montserrat Medium" w:hAnsi="Montserrat Medium" w:cs="Arial"/>
          <w:i/>
          <w:sz w:val="18"/>
          <w:szCs w:val="18"/>
          <w:u w:val="single"/>
        </w:rPr>
        <w:t>Nota: En su caso, se deberán relacionar las escrituras en que consten las reformas o modificaciones de la sociedad.</w:t>
      </w:r>
    </w:p>
    <w:p w14:paraId="27D89A5F" w14:textId="77777777" w:rsidR="00CF6D38" w:rsidRPr="000B1945" w:rsidRDefault="00CF6D38" w:rsidP="00CF6D38">
      <w:pPr>
        <w:tabs>
          <w:tab w:val="left" w:pos="1957"/>
        </w:tabs>
        <w:jc w:val="both"/>
        <w:rPr>
          <w:rFonts w:ascii="Montserrat Medium" w:hAnsi="Montserrat Medium" w:cs="Arial"/>
          <w:sz w:val="18"/>
          <w:szCs w:val="18"/>
        </w:rPr>
      </w:pPr>
    </w:p>
    <w:p w14:paraId="3BA6E5F6" w14:textId="77777777" w:rsidR="00CF6D38" w:rsidRPr="000B1945" w:rsidRDefault="00CF6D38" w:rsidP="00CF6D38">
      <w:pPr>
        <w:tabs>
          <w:tab w:val="left" w:pos="5917"/>
        </w:tabs>
        <w:ind w:left="1980"/>
        <w:jc w:val="both"/>
        <w:rPr>
          <w:rFonts w:ascii="Montserrat Medium" w:hAnsi="Montserrat Medium" w:cs="Arial"/>
          <w:sz w:val="18"/>
          <w:szCs w:val="18"/>
        </w:rPr>
      </w:pPr>
      <w:r w:rsidRPr="000B1945">
        <w:rPr>
          <w:rFonts w:ascii="Montserrat Medium" w:hAnsi="Montserrat Medium" w:cs="Arial"/>
          <w:sz w:val="18"/>
          <w:szCs w:val="18"/>
        </w:rPr>
        <w:t>LOS NOMBRES DE SUS SOCIOS SON:</w:t>
      </w:r>
    </w:p>
    <w:p w14:paraId="0CD0D1BB" w14:textId="77777777" w:rsidR="00CF6D38" w:rsidRPr="000B1945" w:rsidRDefault="00CF6D38" w:rsidP="00CF6D38">
      <w:pPr>
        <w:tabs>
          <w:tab w:val="left" w:pos="5917"/>
        </w:tabs>
        <w:ind w:left="1980"/>
        <w:jc w:val="both"/>
        <w:rPr>
          <w:rFonts w:ascii="Montserrat Medium" w:hAnsi="Montserrat Medium" w:cs="Arial"/>
          <w:sz w:val="18"/>
          <w:szCs w:val="18"/>
        </w:rPr>
      </w:pPr>
    </w:p>
    <w:p w14:paraId="420AB1B9" w14:textId="77777777" w:rsidR="00CF6D38" w:rsidRPr="000B1945" w:rsidRDefault="00CF6D38" w:rsidP="00CF6D38">
      <w:pPr>
        <w:tabs>
          <w:tab w:val="left" w:pos="5917"/>
        </w:tabs>
        <w:ind w:left="1980"/>
        <w:jc w:val="both"/>
        <w:rPr>
          <w:rFonts w:ascii="Montserrat Medium" w:hAnsi="Montserrat Medium" w:cs="Arial"/>
          <w:sz w:val="18"/>
          <w:szCs w:val="18"/>
        </w:rPr>
      </w:pPr>
      <w:r w:rsidRPr="000B1945">
        <w:rPr>
          <w:rFonts w:ascii="Montserrat Medium" w:hAnsi="Montserrat Medium" w:cs="Arial"/>
          <w:sz w:val="18"/>
          <w:szCs w:val="18"/>
        </w:rPr>
        <w:t>_____________________ CON REGISTRO FEDERAL DE CONTRIBUYENTES _____________.</w:t>
      </w:r>
    </w:p>
    <w:p w14:paraId="2F50E84A" w14:textId="77777777" w:rsidR="00CF6D38" w:rsidRPr="000B1945" w:rsidRDefault="00CF6D38" w:rsidP="00CF6D38">
      <w:pPr>
        <w:pStyle w:val="Textoindependiente32"/>
        <w:tabs>
          <w:tab w:val="left" w:pos="5913"/>
        </w:tabs>
        <w:ind w:left="1971" w:hanging="727"/>
        <w:rPr>
          <w:rFonts w:ascii="Montserrat Medium" w:hAnsi="Montserrat Medium" w:cs="Arial"/>
          <w:sz w:val="18"/>
          <w:szCs w:val="18"/>
        </w:rPr>
      </w:pPr>
    </w:p>
    <w:p w14:paraId="4DEC2FCE" w14:textId="77777777" w:rsidR="00CF6D38" w:rsidRPr="000B1945" w:rsidRDefault="00CF6D38" w:rsidP="00CF6D38">
      <w:pPr>
        <w:tabs>
          <w:tab w:val="left" w:pos="5941"/>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1.1.2</w:t>
      </w:r>
      <w:r w:rsidRPr="000B1945">
        <w:rPr>
          <w:rFonts w:ascii="Montserrat Medium" w:hAnsi="Montserrat Medium" w:cs="Arial"/>
          <w:b/>
          <w:bCs/>
          <w:sz w:val="18"/>
          <w:szCs w:val="18"/>
        </w:rPr>
        <w:tab/>
      </w:r>
      <w:r w:rsidRPr="000B1945">
        <w:rPr>
          <w:rFonts w:ascii="Montserrat Medium" w:hAnsi="Montserrat Medium" w:cs="Arial"/>
          <w:sz w:val="18"/>
          <w:szCs w:val="18"/>
        </w:rPr>
        <w:t>TIENE LOS SIGUIENTES REGISTROS OFICIALES: REGISTRO FEDERAL DE CONTRIBUYENTES NÚMERO __________ Y REGISTRO PATRONAL ANTE EL INSTITUTO MEXICANO DEL SEGURO SOCIAL NÚMERO _____.</w:t>
      </w:r>
    </w:p>
    <w:p w14:paraId="78F2D244" w14:textId="77777777" w:rsidR="00CF6D38" w:rsidRPr="000B1945" w:rsidRDefault="00CF6D38" w:rsidP="00CF6D38">
      <w:pPr>
        <w:pStyle w:val="Textoindependiente32"/>
        <w:tabs>
          <w:tab w:val="left" w:pos="5913"/>
        </w:tabs>
        <w:ind w:left="1971" w:hanging="727"/>
        <w:rPr>
          <w:rFonts w:ascii="Montserrat Medium" w:hAnsi="Montserrat Medium" w:cs="Arial"/>
          <w:sz w:val="18"/>
          <w:szCs w:val="18"/>
        </w:rPr>
      </w:pPr>
    </w:p>
    <w:p w14:paraId="16797224" w14:textId="77777777" w:rsidR="00CF6D38" w:rsidRPr="000B1945" w:rsidRDefault="00CF6D38" w:rsidP="00CF6D38">
      <w:pPr>
        <w:tabs>
          <w:tab w:val="left" w:pos="5941"/>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1.1.3</w:t>
      </w:r>
      <w:r w:rsidRPr="000B1945">
        <w:rPr>
          <w:rFonts w:ascii="Montserrat Medium" w:hAnsi="Montserrat Medium" w:cs="Arial"/>
          <w:b/>
          <w:bCs/>
          <w:sz w:val="18"/>
          <w:szCs w:val="18"/>
        </w:rPr>
        <w:tab/>
      </w:r>
      <w:r w:rsidRPr="000B1945">
        <w:rPr>
          <w:rFonts w:ascii="Montserrat Medium" w:hAnsi="Montserrat Medium"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B1945">
        <w:rPr>
          <w:rFonts w:ascii="Montserrat Medium" w:hAnsi="Montserrat Medium" w:cs="Arial"/>
          <w:b/>
          <w:sz w:val="18"/>
          <w:szCs w:val="18"/>
        </w:rPr>
        <w:t>“BAJO PROTESTA DE DECIR VERDAD”</w:t>
      </w:r>
      <w:r w:rsidRPr="000B1945">
        <w:rPr>
          <w:rFonts w:ascii="Montserrat Medium" w:hAnsi="Montserrat Medium" w:cs="Arial"/>
          <w:sz w:val="18"/>
          <w:szCs w:val="18"/>
        </w:rPr>
        <w:t>, QUE DICHAS FACULTADES NO LE HAN SIDO REVOCADAS, NI LIMITADAS O MODIFICADAS EN FORMA ALGUNA, A LA FECHA EN QUE SE SUSCRIBE EL PRESENTE INSTRUMENTO JURÍDICO.</w:t>
      </w:r>
    </w:p>
    <w:p w14:paraId="4C1C973C" w14:textId="77777777" w:rsidR="00CF6D38" w:rsidRPr="000B1945" w:rsidRDefault="00CF6D38" w:rsidP="00CF6D38">
      <w:pPr>
        <w:tabs>
          <w:tab w:val="left" w:pos="5941"/>
        </w:tabs>
        <w:ind w:left="1985" w:hanging="851"/>
        <w:jc w:val="both"/>
        <w:rPr>
          <w:rFonts w:ascii="Montserrat Medium" w:hAnsi="Montserrat Medium" w:cs="Arial"/>
          <w:sz w:val="18"/>
          <w:szCs w:val="18"/>
        </w:rPr>
      </w:pPr>
    </w:p>
    <w:p w14:paraId="7FE2AF8F" w14:textId="77777777" w:rsidR="00CF6D38" w:rsidRPr="000B1945" w:rsidRDefault="00CF6D38" w:rsidP="00CF6D38">
      <w:pPr>
        <w:tabs>
          <w:tab w:val="left" w:pos="5941"/>
        </w:tabs>
        <w:ind w:left="1985" w:hanging="851"/>
        <w:jc w:val="both"/>
        <w:rPr>
          <w:rFonts w:ascii="Montserrat Medium" w:hAnsi="Montserrat Medium" w:cs="Arial"/>
          <w:sz w:val="18"/>
          <w:szCs w:val="18"/>
        </w:rPr>
      </w:pPr>
      <w:r w:rsidRPr="000B1945">
        <w:rPr>
          <w:rFonts w:ascii="Montserrat Medium" w:hAnsi="Montserrat Medium" w:cs="Arial"/>
          <w:sz w:val="18"/>
          <w:szCs w:val="18"/>
        </w:rPr>
        <w:tab/>
        <w:t>EL DOMICILIO DEL REPRESENTANTE LEGAL ES EL UBICADO EN ______________.</w:t>
      </w:r>
    </w:p>
    <w:p w14:paraId="36760E31" w14:textId="77777777" w:rsidR="00CF6D38" w:rsidRPr="000B1945" w:rsidRDefault="00CF6D38" w:rsidP="00CF6D38">
      <w:pPr>
        <w:pStyle w:val="Textoindependiente32"/>
        <w:tabs>
          <w:tab w:val="left" w:pos="1854"/>
        </w:tabs>
        <w:rPr>
          <w:rFonts w:ascii="Montserrat Medium" w:hAnsi="Montserrat Medium" w:cs="Arial"/>
          <w:sz w:val="18"/>
          <w:szCs w:val="18"/>
        </w:rPr>
      </w:pPr>
    </w:p>
    <w:p w14:paraId="6A0B3069" w14:textId="77777777" w:rsidR="00CF6D38" w:rsidRPr="000B1945" w:rsidRDefault="00CF6D38" w:rsidP="00CF6D38">
      <w:pPr>
        <w:tabs>
          <w:tab w:val="left" w:pos="5941"/>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1.1.4</w:t>
      </w:r>
      <w:r w:rsidRPr="000B1945">
        <w:rPr>
          <w:rFonts w:ascii="Montserrat Medium" w:hAnsi="Montserrat Medium" w:cs="Arial"/>
          <w:b/>
          <w:bCs/>
          <w:sz w:val="18"/>
          <w:szCs w:val="18"/>
        </w:rPr>
        <w:tab/>
      </w:r>
      <w:r w:rsidRPr="000B1945">
        <w:rPr>
          <w:rFonts w:ascii="Montserrat Medium" w:hAnsi="Montserrat Medium"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4A4D1857" w14:textId="77777777" w:rsidR="00CF6D38" w:rsidRPr="000B1945" w:rsidRDefault="00CF6D38" w:rsidP="00CF6D38">
      <w:pPr>
        <w:pStyle w:val="Textoindependiente32"/>
        <w:tabs>
          <w:tab w:val="left" w:pos="1854"/>
        </w:tabs>
        <w:rPr>
          <w:rFonts w:ascii="Montserrat Medium" w:hAnsi="Montserrat Medium" w:cs="Arial"/>
          <w:sz w:val="18"/>
          <w:szCs w:val="18"/>
        </w:rPr>
      </w:pPr>
    </w:p>
    <w:p w14:paraId="0AABA68A" w14:textId="77777777" w:rsidR="00CF6D38" w:rsidRPr="000B1945" w:rsidRDefault="00CF6D38" w:rsidP="00CF6D38">
      <w:pPr>
        <w:tabs>
          <w:tab w:val="left" w:pos="5969"/>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1.1.5</w:t>
      </w:r>
      <w:r w:rsidRPr="000B1945">
        <w:rPr>
          <w:rFonts w:ascii="Montserrat Medium" w:hAnsi="Montserrat Medium" w:cs="Arial"/>
          <w:b/>
          <w:bCs/>
          <w:sz w:val="18"/>
          <w:szCs w:val="18"/>
        </w:rPr>
        <w:tab/>
      </w:r>
      <w:r w:rsidRPr="000B1945">
        <w:rPr>
          <w:rFonts w:ascii="Montserrat Medium" w:hAnsi="Montserrat Medium" w:cs="Arial"/>
          <w:sz w:val="18"/>
          <w:szCs w:val="18"/>
        </w:rPr>
        <w:t>SEÑALA COMO DOMICILIO LEGAL PARA TODOS LOS EFECTOS QUE DERIVEN DEL PRESENTE CONVENIO, EL UBICADO EN:</w:t>
      </w:r>
    </w:p>
    <w:p w14:paraId="7620A2F1" w14:textId="77777777" w:rsidR="00CF6D38" w:rsidRPr="000B1945" w:rsidRDefault="00CF6D38" w:rsidP="00CF6D38">
      <w:pPr>
        <w:tabs>
          <w:tab w:val="left" w:pos="5969"/>
        </w:tabs>
        <w:ind w:left="1985" w:hanging="851"/>
        <w:jc w:val="both"/>
        <w:rPr>
          <w:rFonts w:ascii="Montserrat Medium" w:hAnsi="Montserrat Medium" w:cs="Arial"/>
          <w:b/>
          <w:sz w:val="18"/>
          <w:szCs w:val="18"/>
        </w:rPr>
      </w:pPr>
    </w:p>
    <w:p w14:paraId="5D17FB33" w14:textId="77777777" w:rsidR="00CF6D38" w:rsidRPr="000B1945" w:rsidRDefault="00CF6D38" w:rsidP="00CF6D38">
      <w:pPr>
        <w:tabs>
          <w:tab w:val="left" w:pos="3345"/>
        </w:tabs>
        <w:ind w:left="1134" w:hanging="567"/>
        <w:jc w:val="both"/>
        <w:rPr>
          <w:rFonts w:ascii="Montserrat Medium" w:hAnsi="Montserrat Medium" w:cs="Arial"/>
          <w:sz w:val="18"/>
          <w:szCs w:val="18"/>
        </w:rPr>
      </w:pPr>
      <w:r w:rsidRPr="000B1945">
        <w:rPr>
          <w:rFonts w:ascii="Montserrat Medium" w:hAnsi="Montserrat Medium" w:cs="Arial"/>
          <w:b/>
          <w:sz w:val="18"/>
          <w:szCs w:val="18"/>
        </w:rPr>
        <w:t>2.1</w:t>
      </w:r>
      <w:r w:rsidRPr="000B1945">
        <w:rPr>
          <w:rFonts w:ascii="Montserrat Medium" w:hAnsi="Montserrat Medium" w:cs="Arial"/>
          <w:b/>
          <w:sz w:val="18"/>
          <w:szCs w:val="18"/>
        </w:rPr>
        <w:tab/>
        <w:t>“EL PARTICIPANTE B”</w:t>
      </w:r>
      <w:r w:rsidRPr="000B1945">
        <w:rPr>
          <w:rFonts w:ascii="Montserrat Medium" w:hAnsi="Montserrat Medium" w:cs="Arial"/>
          <w:bCs/>
          <w:sz w:val="18"/>
          <w:szCs w:val="18"/>
        </w:rPr>
        <w:t>,</w:t>
      </w:r>
      <w:r w:rsidRPr="000B1945">
        <w:rPr>
          <w:rFonts w:ascii="Montserrat Medium" w:hAnsi="Montserrat Medium" w:cs="Arial"/>
          <w:sz w:val="18"/>
          <w:szCs w:val="18"/>
        </w:rPr>
        <w:t xml:space="preserve"> DECLARA QUE:</w:t>
      </w:r>
    </w:p>
    <w:p w14:paraId="7C0CB2E8" w14:textId="77777777" w:rsidR="00CF6D38" w:rsidRPr="000B1945" w:rsidRDefault="00CF6D38" w:rsidP="00CF6D38">
      <w:pPr>
        <w:pStyle w:val="Textoindependiente32"/>
        <w:tabs>
          <w:tab w:val="left" w:pos="1272"/>
        </w:tabs>
        <w:rPr>
          <w:rFonts w:ascii="Montserrat Medium" w:hAnsi="Montserrat Medium" w:cs="Arial"/>
          <w:sz w:val="18"/>
          <w:szCs w:val="18"/>
        </w:rPr>
      </w:pPr>
    </w:p>
    <w:p w14:paraId="0E387741" w14:textId="77777777" w:rsidR="00CF6D38" w:rsidRPr="000B1945" w:rsidRDefault="00CF6D38" w:rsidP="00CF6D38">
      <w:pPr>
        <w:tabs>
          <w:tab w:val="left" w:pos="5969"/>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2.1.1</w:t>
      </w:r>
      <w:r w:rsidRPr="000B1945">
        <w:rPr>
          <w:rFonts w:ascii="Montserrat Medium" w:hAnsi="Montserrat Medium" w:cs="Arial"/>
          <w:b/>
          <w:bCs/>
          <w:sz w:val="18"/>
          <w:szCs w:val="18"/>
        </w:rPr>
        <w:tab/>
      </w:r>
      <w:r w:rsidRPr="000B1945">
        <w:rPr>
          <w:rFonts w:ascii="Montserrat Medium" w:hAnsi="Montserrat Medium" w:cs="Arial"/>
          <w:sz w:val="18"/>
          <w:szCs w:val="18"/>
        </w:rPr>
        <w:t xml:space="preserve">ES UNA SOCIEDAD LEGALMENTE CONSTITUIDA DE CONFORMIDAD CON LAS LEYES DE LOS ESTADOS UNIDOS MEXICANOS, SEGÚN CONSTA EL TESTIMONIO </w:t>
      </w:r>
      <w:r w:rsidRPr="000B1945">
        <w:rPr>
          <w:rFonts w:ascii="Montserrat Medium" w:hAnsi="Montserrat Medium" w:cs="Arial"/>
          <w:b/>
          <w:i/>
          <w:sz w:val="18"/>
          <w:szCs w:val="18"/>
          <w:u w:val="single"/>
        </w:rPr>
        <w:t>(PÓLIZA)</w:t>
      </w:r>
      <w:r w:rsidRPr="000B1945">
        <w:rPr>
          <w:rFonts w:ascii="Montserrat Medium" w:hAnsi="Montserrat Medium" w:cs="Arial"/>
          <w:sz w:val="18"/>
          <w:szCs w:val="18"/>
        </w:rPr>
        <w:t xml:space="preserve"> DE LA ESCRITURA PÚBLICA NÚMERO ___, DE FECHA ___, PASADA ANTE LA FE DEL LIC. ____ NOTARIO </w:t>
      </w:r>
      <w:r w:rsidRPr="000B1945">
        <w:rPr>
          <w:rFonts w:ascii="Montserrat Medium" w:hAnsi="Montserrat Medium" w:cs="Arial"/>
          <w:b/>
          <w:i/>
          <w:sz w:val="18"/>
          <w:szCs w:val="18"/>
          <w:u w:val="single"/>
        </w:rPr>
        <w:t>(CORREDOR)</w:t>
      </w:r>
      <w:r w:rsidRPr="000B1945">
        <w:rPr>
          <w:rFonts w:ascii="Montserrat Medium" w:hAnsi="Montserrat Medium" w:cs="Arial"/>
          <w:sz w:val="18"/>
          <w:szCs w:val="18"/>
        </w:rPr>
        <w:t xml:space="preserve"> PÚBLICO NÚMERO ___, DEL __, E INSCRITA EN EL REGISTRO PÚBLICO DE LA PROPIEDAD Y DEL COMERCIO, EN EL FOLIO MERCANTIL NÚMERO ____ DE FECHA ____.</w:t>
      </w:r>
    </w:p>
    <w:p w14:paraId="2743AD97" w14:textId="77777777" w:rsidR="00CF6D38" w:rsidRPr="000B1945" w:rsidRDefault="00CF6D38" w:rsidP="00CF6D38">
      <w:pPr>
        <w:tabs>
          <w:tab w:val="left" w:pos="5969"/>
        </w:tabs>
        <w:ind w:left="1985" w:hanging="851"/>
        <w:jc w:val="both"/>
        <w:rPr>
          <w:rFonts w:ascii="Montserrat Medium" w:hAnsi="Montserrat Medium" w:cs="Arial"/>
          <w:b/>
          <w:sz w:val="18"/>
          <w:szCs w:val="18"/>
        </w:rPr>
      </w:pPr>
    </w:p>
    <w:p w14:paraId="6A673D70" w14:textId="77777777" w:rsidR="00CF6D38" w:rsidRPr="000B1945" w:rsidRDefault="00CF6D38" w:rsidP="00CF6D38">
      <w:pPr>
        <w:tabs>
          <w:tab w:val="left" w:pos="5917"/>
        </w:tabs>
        <w:ind w:left="1980"/>
        <w:jc w:val="both"/>
        <w:rPr>
          <w:rFonts w:ascii="Montserrat Medium" w:hAnsi="Montserrat Medium" w:cs="Arial"/>
          <w:sz w:val="18"/>
          <w:szCs w:val="18"/>
        </w:rPr>
      </w:pPr>
      <w:r w:rsidRPr="000B1945">
        <w:rPr>
          <w:rFonts w:ascii="Montserrat Medium" w:hAnsi="Montserrat Medium" w:cs="Arial"/>
          <w:sz w:val="18"/>
          <w:szCs w:val="18"/>
        </w:rPr>
        <w:t xml:space="preserve">EL ACTA CONSTITUTIVA DE LA SOCIEDAD __ </w:t>
      </w:r>
      <w:r w:rsidRPr="000B1945">
        <w:rPr>
          <w:rFonts w:ascii="Montserrat Medium" w:hAnsi="Montserrat Medium" w:cs="Arial"/>
          <w:b/>
          <w:i/>
          <w:sz w:val="18"/>
          <w:szCs w:val="18"/>
          <w:u w:val="single"/>
        </w:rPr>
        <w:t>(SI/NO)</w:t>
      </w:r>
      <w:r w:rsidRPr="000B1945">
        <w:rPr>
          <w:rFonts w:ascii="Montserrat Medium" w:hAnsi="Montserrat Medium" w:cs="Arial"/>
          <w:sz w:val="18"/>
          <w:szCs w:val="18"/>
        </w:rPr>
        <w:t xml:space="preserve"> HA TENIDO REFORMAS Y MODIFICACIONES.</w:t>
      </w:r>
    </w:p>
    <w:p w14:paraId="15ACEBC0" w14:textId="77777777" w:rsidR="00CF6D38" w:rsidRPr="000B1945" w:rsidRDefault="00CF6D38" w:rsidP="00CF6D38">
      <w:pPr>
        <w:tabs>
          <w:tab w:val="left" w:pos="5917"/>
        </w:tabs>
        <w:ind w:left="1980"/>
        <w:jc w:val="both"/>
        <w:rPr>
          <w:rFonts w:ascii="Montserrat Medium" w:hAnsi="Montserrat Medium" w:cs="Arial"/>
          <w:sz w:val="18"/>
          <w:szCs w:val="18"/>
        </w:rPr>
      </w:pPr>
    </w:p>
    <w:p w14:paraId="25DCD41B" w14:textId="77777777" w:rsidR="00CF6D38" w:rsidRPr="000B1945" w:rsidRDefault="00CF6D38" w:rsidP="00CF6D38">
      <w:pPr>
        <w:tabs>
          <w:tab w:val="left" w:pos="5917"/>
        </w:tabs>
        <w:ind w:left="1980"/>
        <w:jc w:val="both"/>
        <w:rPr>
          <w:rFonts w:ascii="Montserrat Medium" w:hAnsi="Montserrat Medium" w:cs="Arial"/>
          <w:i/>
          <w:sz w:val="18"/>
          <w:szCs w:val="18"/>
          <w:u w:val="single"/>
        </w:rPr>
      </w:pPr>
      <w:r w:rsidRPr="000B1945">
        <w:rPr>
          <w:rFonts w:ascii="Montserrat Medium" w:hAnsi="Montserrat Medium" w:cs="Arial"/>
          <w:i/>
          <w:sz w:val="18"/>
          <w:szCs w:val="18"/>
          <w:u w:val="single"/>
        </w:rPr>
        <w:t>Nota: En su caso, se deberán relacionar las escrituras en que consten las reformas o modificaciones de la sociedad.</w:t>
      </w:r>
    </w:p>
    <w:p w14:paraId="23C1E1DB" w14:textId="77777777" w:rsidR="00CF6D38" w:rsidRPr="000B1945" w:rsidRDefault="00CF6D38" w:rsidP="00CF6D38">
      <w:pPr>
        <w:tabs>
          <w:tab w:val="left" w:pos="1957"/>
        </w:tabs>
        <w:jc w:val="both"/>
        <w:rPr>
          <w:rFonts w:ascii="Montserrat Medium" w:hAnsi="Montserrat Medium" w:cs="Arial"/>
          <w:sz w:val="18"/>
          <w:szCs w:val="18"/>
        </w:rPr>
      </w:pPr>
    </w:p>
    <w:p w14:paraId="6002646D" w14:textId="77777777" w:rsidR="00CF6D38" w:rsidRPr="000B1945" w:rsidRDefault="00CF6D38" w:rsidP="00CF6D38">
      <w:pPr>
        <w:tabs>
          <w:tab w:val="left" w:pos="5917"/>
        </w:tabs>
        <w:ind w:left="1980"/>
        <w:jc w:val="both"/>
        <w:rPr>
          <w:rFonts w:ascii="Montserrat Medium" w:hAnsi="Montserrat Medium" w:cs="Arial"/>
          <w:sz w:val="18"/>
          <w:szCs w:val="18"/>
        </w:rPr>
      </w:pPr>
      <w:r w:rsidRPr="000B1945">
        <w:rPr>
          <w:rFonts w:ascii="Montserrat Medium" w:hAnsi="Montserrat Medium" w:cs="Arial"/>
          <w:sz w:val="18"/>
          <w:szCs w:val="18"/>
        </w:rPr>
        <w:t>LOS NOMBRES DE SUS SOCIOS SON:</w:t>
      </w:r>
    </w:p>
    <w:p w14:paraId="56D38994" w14:textId="77777777" w:rsidR="00CF6D38" w:rsidRPr="000B1945" w:rsidRDefault="00CF6D38" w:rsidP="00CF6D38">
      <w:pPr>
        <w:tabs>
          <w:tab w:val="left" w:pos="5917"/>
        </w:tabs>
        <w:ind w:left="1980"/>
        <w:jc w:val="both"/>
        <w:rPr>
          <w:rFonts w:ascii="Montserrat Medium" w:hAnsi="Montserrat Medium" w:cs="Arial"/>
          <w:sz w:val="18"/>
          <w:szCs w:val="18"/>
        </w:rPr>
      </w:pPr>
    </w:p>
    <w:p w14:paraId="0C51E6C2" w14:textId="77777777" w:rsidR="00CF6D38" w:rsidRPr="000B1945" w:rsidRDefault="00CF6D38" w:rsidP="00CF6D38">
      <w:pPr>
        <w:tabs>
          <w:tab w:val="left" w:pos="5917"/>
        </w:tabs>
        <w:ind w:left="1980"/>
        <w:jc w:val="both"/>
        <w:rPr>
          <w:rFonts w:ascii="Montserrat Medium" w:hAnsi="Montserrat Medium" w:cs="Arial"/>
          <w:sz w:val="18"/>
          <w:szCs w:val="18"/>
        </w:rPr>
      </w:pPr>
      <w:r w:rsidRPr="000B1945">
        <w:rPr>
          <w:rFonts w:ascii="Montserrat Medium" w:hAnsi="Montserrat Medium" w:cs="Arial"/>
          <w:sz w:val="18"/>
          <w:szCs w:val="18"/>
        </w:rPr>
        <w:t>_____________________ CON REGISTRO FEDERAL DE CONTRIBUYENTES ____.</w:t>
      </w:r>
    </w:p>
    <w:p w14:paraId="3D0E5AD9" w14:textId="77777777" w:rsidR="00CF6D38" w:rsidRPr="000B1945" w:rsidRDefault="00CF6D38" w:rsidP="00CF6D38">
      <w:pPr>
        <w:tabs>
          <w:tab w:val="left" w:pos="5917"/>
        </w:tabs>
        <w:ind w:left="1980"/>
        <w:jc w:val="both"/>
        <w:rPr>
          <w:rFonts w:ascii="Montserrat Medium" w:hAnsi="Montserrat Medium" w:cs="Arial"/>
          <w:sz w:val="18"/>
          <w:szCs w:val="18"/>
        </w:rPr>
      </w:pPr>
    </w:p>
    <w:p w14:paraId="6ABFFD6A" w14:textId="77777777" w:rsidR="00CF6D38" w:rsidRPr="000B1945" w:rsidRDefault="00CF6D38" w:rsidP="00CF6D38">
      <w:pPr>
        <w:pStyle w:val="Textoindependiente32"/>
        <w:tabs>
          <w:tab w:val="left" w:pos="5997"/>
        </w:tabs>
        <w:ind w:left="1999" w:hanging="865"/>
        <w:rPr>
          <w:rFonts w:ascii="Montserrat Medium" w:hAnsi="Montserrat Medium" w:cs="Arial"/>
          <w:sz w:val="18"/>
          <w:szCs w:val="18"/>
        </w:rPr>
      </w:pPr>
    </w:p>
    <w:p w14:paraId="6269A964" w14:textId="77777777" w:rsidR="00CF6D38" w:rsidRPr="000B1945" w:rsidRDefault="00CF6D38" w:rsidP="00CF6D38">
      <w:pPr>
        <w:tabs>
          <w:tab w:val="left" w:pos="5969"/>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2.1.2</w:t>
      </w:r>
      <w:r w:rsidRPr="000B1945">
        <w:rPr>
          <w:rFonts w:ascii="Montserrat Medium" w:hAnsi="Montserrat Medium" w:cs="Arial"/>
          <w:b/>
          <w:bCs/>
          <w:sz w:val="18"/>
          <w:szCs w:val="18"/>
        </w:rPr>
        <w:tab/>
      </w:r>
      <w:r w:rsidRPr="000B1945">
        <w:rPr>
          <w:rFonts w:ascii="Montserrat Medium" w:hAnsi="Montserrat Medium" w:cs="Arial"/>
          <w:sz w:val="18"/>
          <w:szCs w:val="18"/>
        </w:rPr>
        <w:t>TIENE LOS SIGUIENTES REGISTROS OFICIALES: REGISTRO FEDERAL DE CONTRIBUYENTES NÚMERO __________ Y REGISTRO PATRONAL ANTE EL INSTITUTO MEXICANO DEL SEGURO SOCIAL NÚMERO _____.</w:t>
      </w:r>
    </w:p>
    <w:p w14:paraId="0A945206" w14:textId="77777777" w:rsidR="00CF6D38" w:rsidRPr="000B1945" w:rsidRDefault="00CF6D38" w:rsidP="00CF6D38">
      <w:pPr>
        <w:pStyle w:val="Textoindependiente32"/>
        <w:tabs>
          <w:tab w:val="left" w:pos="1854"/>
        </w:tabs>
        <w:rPr>
          <w:rFonts w:ascii="Montserrat Medium" w:hAnsi="Montserrat Medium" w:cs="Arial"/>
          <w:sz w:val="18"/>
          <w:szCs w:val="18"/>
        </w:rPr>
      </w:pPr>
    </w:p>
    <w:p w14:paraId="771B6AD8" w14:textId="77777777" w:rsidR="00CF6D38" w:rsidRPr="000B1945" w:rsidRDefault="00CF6D38" w:rsidP="00CF6D38">
      <w:pPr>
        <w:tabs>
          <w:tab w:val="left" w:pos="5941"/>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2.1.3</w:t>
      </w:r>
      <w:r w:rsidRPr="000B1945">
        <w:rPr>
          <w:rFonts w:ascii="Montserrat Medium" w:hAnsi="Montserrat Medium" w:cs="Arial"/>
          <w:b/>
          <w:bCs/>
          <w:sz w:val="18"/>
          <w:szCs w:val="18"/>
        </w:rPr>
        <w:tab/>
      </w:r>
      <w:r w:rsidRPr="000B1945">
        <w:rPr>
          <w:rFonts w:ascii="Montserrat Medium" w:hAnsi="Montserrat Medium"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B1945">
        <w:rPr>
          <w:rFonts w:ascii="Montserrat Medium" w:hAnsi="Montserrat Medium" w:cs="Arial"/>
          <w:b/>
          <w:sz w:val="18"/>
          <w:szCs w:val="18"/>
        </w:rPr>
        <w:t>“BAJO PROTESTA DE DECIR VERDAD”</w:t>
      </w:r>
      <w:r w:rsidRPr="000B1945">
        <w:rPr>
          <w:rFonts w:ascii="Montserrat Medium" w:hAnsi="Montserrat Medium" w:cs="Arial"/>
          <w:sz w:val="18"/>
          <w:szCs w:val="18"/>
        </w:rPr>
        <w:t xml:space="preserve"> QUE DICHAS FACULTADES NO LE HAN SIDO REVOCADAS, NI LIMITADAS O MODIFICADAS EN FORMA ALGUNA, A LA FECHA EN QUE SE SUSCRIBE EL PRESENTE INSTRUMENTO JURÍDICO.</w:t>
      </w:r>
    </w:p>
    <w:p w14:paraId="71DEE949" w14:textId="77777777" w:rsidR="00CF6D38" w:rsidRPr="000B1945" w:rsidRDefault="00CF6D38" w:rsidP="00CF6D38">
      <w:pPr>
        <w:tabs>
          <w:tab w:val="left" w:pos="5941"/>
        </w:tabs>
        <w:ind w:left="1985" w:hanging="851"/>
        <w:jc w:val="both"/>
        <w:rPr>
          <w:rFonts w:ascii="Montserrat Medium" w:hAnsi="Montserrat Medium" w:cs="Arial"/>
          <w:b/>
          <w:sz w:val="18"/>
          <w:szCs w:val="18"/>
        </w:rPr>
      </w:pPr>
    </w:p>
    <w:p w14:paraId="0FA88970" w14:textId="77777777" w:rsidR="00CF6D38" w:rsidRPr="000B1945" w:rsidRDefault="00CF6D38" w:rsidP="00CF6D38">
      <w:pPr>
        <w:tabs>
          <w:tab w:val="left" w:pos="5931"/>
        </w:tabs>
        <w:ind w:left="1980"/>
        <w:jc w:val="both"/>
        <w:rPr>
          <w:rFonts w:ascii="Montserrat Medium" w:hAnsi="Montserrat Medium" w:cs="Arial"/>
          <w:sz w:val="18"/>
          <w:szCs w:val="18"/>
        </w:rPr>
      </w:pPr>
      <w:r w:rsidRPr="000B1945">
        <w:rPr>
          <w:rFonts w:ascii="Montserrat Medium" w:hAnsi="Montserrat Medium" w:cs="Arial"/>
          <w:sz w:val="18"/>
          <w:szCs w:val="18"/>
        </w:rPr>
        <w:t>EL DOMICILIO DE SU REPRESENTANTE LEGAL ES EL UBICADO EN _____.</w:t>
      </w:r>
    </w:p>
    <w:p w14:paraId="4FAD412A" w14:textId="77777777" w:rsidR="00CF6D38" w:rsidRPr="000B1945" w:rsidRDefault="00CF6D38" w:rsidP="00CF6D38">
      <w:pPr>
        <w:pStyle w:val="Textoindependiente32"/>
        <w:tabs>
          <w:tab w:val="left" w:pos="1854"/>
        </w:tabs>
        <w:rPr>
          <w:rFonts w:ascii="Montserrat Medium" w:hAnsi="Montserrat Medium" w:cs="Arial"/>
          <w:sz w:val="18"/>
          <w:szCs w:val="18"/>
        </w:rPr>
      </w:pPr>
    </w:p>
    <w:p w14:paraId="44A9B9EE" w14:textId="77777777" w:rsidR="00CF6D38" w:rsidRPr="000B1945" w:rsidRDefault="00CF6D38" w:rsidP="00CF6D38">
      <w:pPr>
        <w:tabs>
          <w:tab w:val="left" w:pos="5941"/>
        </w:tabs>
        <w:ind w:left="1985" w:hanging="851"/>
        <w:jc w:val="both"/>
        <w:rPr>
          <w:rFonts w:ascii="Montserrat Medium" w:hAnsi="Montserrat Medium" w:cs="Arial"/>
          <w:sz w:val="18"/>
          <w:szCs w:val="18"/>
        </w:rPr>
      </w:pPr>
      <w:r w:rsidRPr="000B1945">
        <w:rPr>
          <w:rFonts w:ascii="Montserrat Medium" w:hAnsi="Montserrat Medium" w:cs="Arial"/>
          <w:b/>
          <w:bCs/>
          <w:sz w:val="18"/>
          <w:szCs w:val="18"/>
        </w:rPr>
        <w:t>2.1.4</w:t>
      </w:r>
      <w:r w:rsidRPr="000B1945">
        <w:rPr>
          <w:rFonts w:ascii="Montserrat Medium" w:hAnsi="Montserrat Medium" w:cs="Arial"/>
          <w:b/>
          <w:bCs/>
          <w:sz w:val="18"/>
          <w:szCs w:val="18"/>
        </w:rPr>
        <w:tab/>
      </w:r>
      <w:r w:rsidRPr="000B1945">
        <w:rPr>
          <w:rFonts w:ascii="Montserrat Medium" w:hAnsi="Montserrat Medium"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3E4EB8DA" w14:textId="77777777" w:rsidR="00CF6D38" w:rsidRPr="000B1945" w:rsidRDefault="00CF6D38" w:rsidP="00CF6D38">
      <w:pPr>
        <w:pStyle w:val="Textoindependiente32"/>
        <w:tabs>
          <w:tab w:val="left" w:pos="1854"/>
        </w:tabs>
        <w:rPr>
          <w:rFonts w:ascii="Montserrat Medium" w:hAnsi="Montserrat Medium" w:cs="Arial"/>
          <w:sz w:val="18"/>
          <w:szCs w:val="18"/>
        </w:rPr>
      </w:pPr>
    </w:p>
    <w:p w14:paraId="6D16516B" w14:textId="77777777" w:rsidR="00CF6D38" w:rsidRPr="000B1945" w:rsidRDefault="00CF6D38" w:rsidP="00CF6D38">
      <w:pPr>
        <w:pStyle w:val="Textoindependiente21"/>
        <w:tabs>
          <w:tab w:val="left" w:pos="5913"/>
        </w:tabs>
        <w:ind w:left="1985" w:hanging="851"/>
        <w:rPr>
          <w:rFonts w:ascii="Montserrat Medium" w:hAnsi="Montserrat Medium" w:cs="Arial"/>
          <w:sz w:val="18"/>
          <w:szCs w:val="18"/>
        </w:rPr>
      </w:pPr>
      <w:r w:rsidRPr="000B1945">
        <w:rPr>
          <w:rFonts w:ascii="Montserrat Medium" w:hAnsi="Montserrat Medium" w:cs="Arial"/>
          <w:b/>
          <w:bCs/>
          <w:sz w:val="18"/>
          <w:szCs w:val="18"/>
        </w:rPr>
        <w:t>2.1.5</w:t>
      </w:r>
      <w:r w:rsidRPr="000B1945">
        <w:rPr>
          <w:rFonts w:ascii="Montserrat Medium" w:hAnsi="Montserrat Medium" w:cs="Arial"/>
          <w:b/>
          <w:bCs/>
          <w:sz w:val="18"/>
          <w:szCs w:val="18"/>
        </w:rPr>
        <w:tab/>
      </w:r>
      <w:r w:rsidRPr="000B1945">
        <w:rPr>
          <w:rFonts w:ascii="Montserrat Medium" w:hAnsi="Montserrat Medium" w:cs="Arial"/>
          <w:sz w:val="18"/>
          <w:szCs w:val="18"/>
        </w:rPr>
        <w:t>SEÑALA COMO DOMICILIO LEGAL PARA TODOS LOS EFECTOS QUE DERIVEN DEL PRESENTE CONVENIO, EL UBICADO EN: ___________________________</w:t>
      </w:r>
    </w:p>
    <w:p w14:paraId="0C3E67FE" w14:textId="77777777" w:rsidR="00CF6D38" w:rsidRPr="000B1945" w:rsidRDefault="00CF6D38" w:rsidP="00CF6D38">
      <w:pPr>
        <w:pStyle w:val="Textoindependiente21"/>
        <w:ind w:left="2340" w:hanging="540"/>
        <w:rPr>
          <w:rFonts w:ascii="Montserrat Medium" w:hAnsi="Montserrat Medium" w:cs="Arial"/>
          <w:sz w:val="18"/>
          <w:szCs w:val="18"/>
        </w:rPr>
      </w:pPr>
    </w:p>
    <w:p w14:paraId="512820F6" w14:textId="77777777" w:rsidR="00CF6D38" w:rsidRPr="000B1945" w:rsidRDefault="00CF6D38" w:rsidP="00CF6D38">
      <w:pPr>
        <w:pStyle w:val="Textoindependiente21"/>
        <w:ind w:left="1985"/>
        <w:rPr>
          <w:rFonts w:ascii="Montserrat Medium" w:hAnsi="Montserrat Medium" w:cs="Arial"/>
          <w:b/>
          <w:sz w:val="18"/>
          <w:szCs w:val="18"/>
        </w:rPr>
      </w:pPr>
      <w:r w:rsidRPr="000B1945">
        <w:rPr>
          <w:rFonts w:ascii="Montserrat Medium" w:hAnsi="Montserrat Medium" w:cs="Arial"/>
          <w:b/>
          <w:i/>
          <w:sz w:val="18"/>
          <w:szCs w:val="18"/>
        </w:rPr>
        <w:t>(MENCIONAR E IDENTIFICAR A CUÁNTOS INTEGRANTES CONFORMAN LA PARTICIPACIÓN CONJUNTA PARA LA PRESENTACIÓN DE PROPOSICIONES)</w:t>
      </w:r>
      <w:r w:rsidRPr="000B1945">
        <w:rPr>
          <w:rFonts w:ascii="Montserrat Medium" w:hAnsi="Montserrat Medium" w:cs="Arial"/>
          <w:b/>
          <w:sz w:val="18"/>
          <w:szCs w:val="18"/>
        </w:rPr>
        <w:t>.</w:t>
      </w:r>
    </w:p>
    <w:p w14:paraId="0B856539" w14:textId="77777777" w:rsidR="00CF6D38" w:rsidRPr="000B1945" w:rsidRDefault="00CF6D38" w:rsidP="00CF6D38">
      <w:pPr>
        <w:ind w:left="567"/>
        <w:jc w:val="both"/>
        <w:rPr>
          <w:rFonts w:ascii="Montserrat Medium" w:hAnsi="Montserrat Medium" w:cs="Arial"/>
          <w:sz w:val="18"/>
          <w:szCs w:val="18"/>
        </w:rPr>
      </w:pPr>
    </w:p>
    <w:p w14:paraId="1788E5BF" w14:textId="77777777" w:rsidR="00CF6D38" w:rsidRPr="000B1945" w:rsidRDefault="00CF6D38" w:rsidP="00A15B24">
      <w:pPr>
        <w:numPr>
          <w:ilvl w:val="1"/>
          <w:numId w:val="3"/>
        </w:numPr>
        <w:tabs>
          <w:tab w:val="left" w:pos="2559"/>
        </w:tabs>
        <w:suppressAutoHyphens/>
        <w:jc w:val="both"/>
        <w:rPr>
          <w:rFonts w:ascii="Montserrat Medium" w:hAnsi="Montserrat Medium" w:cs="Arial"/>
          <w:sz w:val="18"/>
          <w:szCs w:val="18"/>
        </w:rPr>
      </w:pPr>
      <w:r w:rsidRPr="000B1945">
        <w:rPr>
          <w:rFonts w:ascii="Montserrat Medium" w:hAnsi="Montserrat Medium" w:cs="Arial"/>
          <w:b/>
          <w:sz w:val="18"/>
          <w:szCs w:val="18"/>
        </w:rPr>
        <w:t>“LAS PARTES”</w:t>
      </w:r>
      <w:r w:rsidRPr="000B1945">
        <w:rPr>
          <w:rFonts w:ascii="Montserrat Medium" w:hAnsi="Montserrat Medium" w:cs="Arial"/>
          <w:sz w:val="18"/>
          <w:szCs w:val="18"/>
        </w:rPr>
        <w:t xml:space="preserve"> DECLARAN QUE:</w:t>
      </w:r>
    </w:p>
    <w:p w14:paraId="79E2800A" w14:textId="77777777" w:rsidR="00CF6D38" w:rsidRPr="000B1945" w:rsidRDefault="00CF6D38" w:rsidP="00CF6D38">
      <w:pPr>
        <w:pStyle w:val="Textoindependiente32"/>
        <w:tabs>
          <w:tab w:val="left" w:pos="1272"/>
        </w:tabs>
        <w:rPr>
          <w:rFonts w:ascii="Montserrat Medium" w:hAnsi="Montserrat Medium" w:cs="Arial"/>
          <w:sz w:val="18"/>
          <w:szCs w:val="18"/>
        </w:rPr>
      </w:pPr>
    </w:p>
    <w:p w14:paraId="0156ED8F" w14:textId="77777777" w:rsidR="00CF6D38" w:rsidRPr="000B1945" w:rsidRDefault="00CF6D38" w:rsidP="00A15B24">
      <w:pPr>
        <w:numPr>
          <w:ilvl w:val="2"/>
          <w:numId w:val="3"/>
        </w:numPr>
        <w:tabs>
          <w:tab w:val="left" w:pos="4879"/>
        </w:tabs>
        <w:suppressAutoHyphens/>
        <w:jc w:val="both"/>
        <w:rPr>
          <w:rFonts w:ascii="Montserrat Medium" w:hAnsi="Montserrat Medium" w:cs="Arial"/>
          <w:sz w:val="18"/>
          <w:szCs w:val="18"/>
        </w:rPr>
      </w:pPr>
      <w:r w:rsidRPr="000B1945">
        <w:rPr>
          <w:rFonts w:ascii="Montserrat Medium" w:hAnsi="Montserrat Medium" w:cs="Arial"/>
          <w:sz w:val="18"/>
          <w:szCs w:val="18"/>
        </w:rPr>
        <w:t>CONOCEN LOS REQUISITOS Y CONDICIONES ESTIPULADAS EN LAS BASES DE LA CONVOCATORIA A LA LICITACIÓN PÚBLICA INTERNACIONAL____________.</w:t>
      </w:r>
    </w:p>
    <w:p w14:paraId="7EE4260A" w14:textId="77777777" w:rsidR="00CF6D38" w:rsidRPr="000B1945" w:rsidRDefault="00CF6D38" w:rsidP="00CF6D38">
      <w:pPr>
        <w:pStyle w:val="Textoindependiente32"/>
        <w:tabs>
          <w:tab w:val="left" w:pos="1854"/>
        </w:tabs>
        <w:rPr>
          <w:rFonts w:ascii="Montserrat Medium" w:hAnsi="Montserrat Medium" w:cs="Arial"/>
          <w:sz w:val="18"/>
          <w:szCs w:val="18"/>
        </w:rPr>
      </w:pPr>
    </w:p>
    <w:p w14:paraId="11945C73" w14:textId="77777777" w:rsidR="00CF6D38" w:rsidRPr="000B1945" w:rsidRDefault="00CF6D38" w:rsidP="00CF6D38">
      <w:pPr>
        <w:tabs>
          <w:tab w:val="left" w:pos="4320"/>
        </w:tabs>
        <w:ind w:left="1440" w:hanging="720"/>
        <w:jc w:val="both"/>
        <w:rPr>
          <w:rFonts w:ascii="Montserrat Medium" w:hAnsi="Montserrat Medium" w:cs="Arial"/>
          <w:sz w:val="18"/>
          <w:szCs w:val="18"/>
        </w:rPr>
      </w:pPr>
      <w:r w:rsidRPr="000B1945">
        <w:rPr>
          <w:rFonts w:ascii="Montserrat Medium" w:hAnsi="Montserrat Medium" w:cs="Arial"/>
          <w:b/>
          <w:sz w:val="18"/>
          <w:szCs w:val="18"/>
        </w:rPr>
        <w:t>3.1.2</w:t>
      </w:r>
      <w:r w:rsidRPr="000B1945">
        <w:rPr>
          <w:rFonts w:ascii="Montserrat Medium" w:hAnsi="Montserrat Medium" w:cs="Arial"/>
          <w:b/>
          <w:sz w:val="18"/>
          <w:szCs w:val="18"/>
        </w:rPr>
        <w:tab/>
      </w:r>
      <w:r w:rsidRPr="000B1945">
        <w:rPr>
          <w:rFonts w:ascii="Montserrat Medium" w:hAnsi="Montserrat Medium" w:cs="Arial"/>
          <w:sz w:val="18"/>
          <w:szCs w:val="18"/>
        </w:rPr>
        <w:t xml:space="preserve">MANIFIESTAN SU CONFORMIDAD EN FORMALIZAR EL PRESENTE CONVENIO, CON EL OBJETO DE PARTICIPAR CONJUNTAMENTE EN LA LICITACIÓN, PRESENTANDO PROPOSICIÓN TÉCNICA Y ECONÓMICA, CUMPLIENDO CON LO ESTABLECIDO EN LAS BASES DE LA </w:t>
      </w:r>
      <w:r w:rsidRPr="000B1945">
        <w:rPr>
          <w:rFonts w:ascii="Montserrat Medium" w:hAnsi="Montserrat Medium" w:cs="Arial"/>
          <w:sz w:val="18"/>
          <w:szCs w:val="18"/>
        </w:rPr>
        <w:lastRenderedPageBreak/>
        <w:t>LICITACIÓN Y CON LO DISPUESTO EN LOS ARTÍCULOS 34, DE LA LEY DE ADQUISICIONES, ARRENDAMIENTOS Y SERVICIOS DEL SECTOR PÚBLICO Y 31 DE SU REGLAMENTO.</w:t>
      </w:r>
    </w:p>
    <w:p w14:paraId="03AB6EBD" w14:textId="77777777" w:rsidR="00CF6D38" w:rsidRPr="000B1945" w:rsidRDefault="00CF6D38" w:rsidP="00CF6D38">
      <w:pPr>
        <w:pStyle w:val="Textoindependiente32"/>
        <w:tabs>
          <w:tab w:val="left" w:pos="1800"/>
        </w:tabs>
        <w:rPr>
          <w:rFonts w:ascii="Montserrat Medium" w:hAnsi="Montserrat Medium" w:cs="Arial"/>
          <w:sz w:val="18"/>
          <w:szCs w:val="18"/>
        </w:rPr>
      </w:pPr>
    </w:p>
    <w:p w14:paraId="62C3FCA9" w14:textId="77777777" w:rsidR="00CF6D38" w:rsidRPr="000B1945" w:rsidRDefault="00CF6D38" w:rsidP="00CF6D38">
      <w:pPr>
        <w:pStyle w:val="Textoindependiente21"/>
        <w:ind w:left="1248" w:hanging="540"/>
        <w:rPr>
          <w:rFonts w:ascii="Montserrat Medium" w:hAnsi="Montserrat Medium" w:cs="Arial"/>
          <w:sz w:val="18"/>
          <w:szCs w:val="18"/>
        </w:rPr>
      </w:pPr>
      <w:r w:rsidRPr="000B1945">
        <w:rPr>
          <w:rFonts w:ascii="Montserrat Medium" w:hAnsi="Montserrat Medium" w:cs="Arial"/>
          <w:sz w:val="18"/>
          <w:szCs w:val="18"/>
        </w:rPr>
        <w:t>EXPUESTO LO ANTERIOR, LAS PARTES OTORGAN LAS SIGUIENTES:</w:t>
      </w:r>
    </w:p>
    <w:p w14:paraId="13C0BB7C" w14:textId="77777777" w:rsidR="00CF6D38" w:rsidRPr="000B1945" w:rsidRDefault="00CF6D38" w:rsidP="00CF6D38">
      <w:pPr>
        <w:pStyle w:val="Textoindependiente21"/>
        <w:ind w:left="2340" w:hanging="540"/>
        <w:rPr>
          <w:rFonts w:ascii="Montserrat Medium" w:hAnsi="Montserrat Medium" w:cs="Arial"/>
          <w:sz w:val="18"/>
          <w:szCs w:val="18"/>
        </w:rPr>
      </w:pPr>
    </w:p>
    <w:p w14:paraId="63E54096" w14:textId="77777777" w:rsidR="00CF6D38" w:rsidRPr="000B1945" w:rsidRDefault="00CF6D38" w:rsidP="00CF6D38">
      <w:pPr>
        <w:pStyle w:val="Textoindependiente21"/>
        <w:jc w:val="center"/>
        <w:rPr>
          <w:rFonts w:ascii="Montserrat Medium" w:hAnsi="Montserrat Medium" w:cs="Arial"/>
          <w:b/>
          <w:sz w:val="18"/>
          <w:szCs w:val="18"/>
        </w:rPr>
      </w:pPr>
      <w:r w:rsidRPr="000B1945">
        <w:rPr>
          <w:rFonts w:ascii="Montserrat Medium" w:hAnsi="Montserrat Medium" w:cs="Arial"/>
          <w:b/>
          <w:sz w:val="18"/>
          <w:szCs w:val="18"/>
        </w:rPr>
        <w:t>CLÁUSULAS</w:t>
      </w:r>
    </w:p>
    <w:p w14:paraId="6CEBB1B3" w14:textId="77777777" w:rsidR="00CF6D38" w:rsidRPr="000B1945" w:rsidRDefault="00CF6D38" w:rsidP="00CF6D38">
      <w:pPr>
        <w:pStyle w:val="Textoindependiente21"/>
        <w:ind w:left="2340" w:hanging="540"/>
        <w:jc w:val="center"/>
        <w:rPr>
          <w:rFonts w:ascii="Montserrat Medium" w:hAnsi="Montserrat Medium" w:cs="Arial"/>
          <w:sz w:val="18"/>
          <w:szCs w:val="18"/>
        </w:rPr>
      </w:pPr>
    </w:p>
    <w:p w14:paraId="290D1FDB" w14:textId="77777777" w:rsidR="00CF6D38" w:rsidRPr="000B1945" w:rsidRDefault="00CF6D38" w:rsidP="00CF6D38">
      <w:pPr>
        <w:pStyle w:val="Textoindependiente21"/>
        <w:ind w:left="1943" w:hanging="1403"/>
        <w:rPr>
          <w:rFonts w:ascii="Montserrat Medium" w:hAnsi="Montserrat Medium" w:cs="Arial"/>
          <w:b/>
          <w:sz w:val="18"/>
          <w:szCs w:val="18"/>
        </w:rPr>
      </w:pPr>
      <w:r w:rsidRPr="000B1945">
        <w:rPr>
          <w:rFonts w:ascii="Montserrat Medium" w:hAnsi="Montserrat Medium" w:cs="Arial"/>
          <w:b/>
          <w:sz w:val="18"/>
          <w:szCs w:val="18"/>
        </w:rPr>
        <w:t>PRIMERA.-</w:t>
      </w:r>
      <w:r w:rsidRPr="000B1945">
        <w:rPr>
          <w:rFonts w:ascii="Montserrat Medium" w:hAnsi="Montserrat Medium" w:cs="Arial"/>
          <w:b/>
          <w:sz w:val="18"/>
          <w:szCs w:val="18"/>
        </w:rPr>
        <w:tab/>
        <w:t>OBJETO.- “PARTICIPACIÓN CONJUNTA”.</w:t>
      </w:r>
    </w:p>
    <w:p w14:paraId="778BE9E6" w14:textId="77777777" w:rsidR="00CF6D38" w:rsidRPr="000B1945" w:rsidRDefault="00CF6D38" w:rsidP="00CF6D38">
      <w:pPr>
        <w:pStyle w:val="Textoindependiente21"/>
        <w:ind w:left="1957" w:hanging="14"/>
        <w:rPr>
          <w:rFonts w:ascii="Montserrat Medium" w:hAnsi="Montserrat Medium" w:cs="Arial"/>
          <w:sz w:val="18"/>
          <w:szCs w:val="18"/>
        </w:rPr>
      </w:pPr>
    </w:p>
    <w:p w14:paraId="4D99187C" w14:textId="77777777" w:rsidR="00CF6D38" w:rsidRPr="000B1945" w:rsidRDefault="00CF6D38" w:rsidP="00CF6D38">
      <w:pPr>
        <w:pStyle w:val="Textoindependiente21"/>
        <w:ind w:left="1985"/>
        <w:rPr>
          <w:rFonts w:ascii="Montserrat Medium" w:hAnsi="Montserrat Medium" w:cs="Arial"/>
          <w:sz w:val="18"/>
          <w:szCs w:val="18"/>
        </w:rPr>
      </w:pPr>
      <w:r w:rsidRPr="000B1945">
        <w:rPr>
          <w:rFonts w:ascii="Montserrat Medium" w:hAnsi="Montserrat Medium" w:cs="Arial"/>
          <w:b/>
          <w:sz w:val="18"/>
          <w:szCs w:val="18"/>
        </w:rPr>
        <w:t>“LAS PARTES”</w:t>
      </w:r>
      <w:r w:rsidRPr="000B1945">
        <w:rPr>
          <w:rFonts w:ascii="Montserrat Medium" w:hAnsi="Montserrat Medium" w:cs="Arial"/>
          <w:sz w:val="18"/>
          <w:szCs w:val="18"/>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054D37AC" w14:textId="77777777" w:rsidR="00CF6D38" w:rsidRPr="000B1945" w:rsidRDefault="00CF6D38" w:rsidP="00CF6D38">
      <w:pPr>
        <w:pStyle w:val="Textoindependiente21"/>
        <w:ind w:left="1957" w:firstLine="28"/>
        <w:rPr>
          <w:rFonts w:ascii="Montserrat Medium" w:hAnsi="Montserrat Medium" w:cs="Arial"/>
          <w:sz w:val="18"/>
          <w:szCs w:val="18"/>
        </w:rPr>
      </w:pPr>
    </w:p>
    <w:p w14:paraId="7E5D872A" w14:textId="77777777" w:rsidR="00CF6D38" w:rsidRPr="000B1945" w:rsidRDefault="00CF6D38" w:rsidP="00CF6D38">
      <w:pPr>
        <w:pStyle w:val="Textoindependiente21"/>
        <w:ind w:left="1957" w:hanging="14"/>
        <w:rPr>
          <w:rFonts w:ascii="Montserrat Medium" w:hAnsi="Montserrat Medium" w:cs="Arial"/>
          <w:sz w:val="18"/>
          <w:szCs w:val="18"/>
        </w:rPr>
      </w:pPr>
      <w:r w:rsidRPr="000B1945">
        <w:rPr>
          <w:rFonts w:ascii="Montserrat Medium" w:hAnsi="Montserrat Medium" w:cs="Arial"/>
          <w:b/>
          <w:sz w:val="18"/>
          <w:szCs w:val="18"/>
        </w:rPr>
        <w:t>PARTICIPANTE “A”:</w:t>
      </w:r>
      <w:r w:rsidRPr="000B1945">
        <w:rPr>
          <w:rFonts w:ascii="Montserrat Medium" w:hAnsi="Montserrat Medium" w:cs="Arial"/>
          <w:sz w:val="18"/>
          <w:szCs w:val="18"/>
        </w:rPr>
        <w:t xml:space="preserve"> </w:t>
      </w:r>
      <w:r w:rsidRPr="000B1945">
        <w:rPr>
          <w:rFonts w:ascii="Montserrat Medium" w:hAnsi="Montserrat Medium" w:cs="Arial"/>
          <w:b/>
          <w:i/>
          <w:sz w:val="18"/>
          <w:szCs w:val="18"/>
          <w:u w:val="single"/>
        </w:rPr>
        <w:t>(DESCRIBIR LA PARTE QUE SE OBLIGA A SUMINISTRAR)</w:t>
      </w:r>
      <w:r w:rsidRPr="000B1945">
        <w:rPr>
          <w:rFonts w:ascii="Montserrat Medium" w:hAnsi="Montserrat Medium" w:cs="Arial"/>
          <w:sz w:val="18"/>
          <w:szCs w:val="18"/>
        </w:rPr>
        <w:t>.</w:t>
      </w:r>
    </w:p>
    <w:p w14:paraId="6517539C" w14:textId="77777777" w:rsidR="00CF6D38" w:rsidRPr="000B1945" w:rsidRDefault="00CF6D38" w:rsidP="00CF6D38">
      <w:pPr>
        <w:pStyle w:val="Textoindependiente21"/>
        <w:ind w:left="1971"/>
        <w:rPr>
          <w:rFonts w:ascii="Montserrat Medium" w:hAnsi="Montserrat Medium" w:cs="Arial"/>
          <w:sz w:val="18"/>
          <w:szCs w:val="18"/>
        </w:rPr>
      </w:pPr>
    </w:p>
    <w:p w14:paraId="4AEF8387" w14:textId="77777777" w:rsidR="00CF6D38" w:rsidRPr="000B1945" w:rsidRDefault="00CF6D38" w:rsidP="00CF6D38">
      <w:pPr>
        <w:pStyle w:val="Textoindependiente21"/>
        <w:ind w:left="1971"/>
        <w:rPr>
          <w:rFonts w:ascii="Montserrat Medium" w:hAnsi="Montserrat Medium" w:cs="Arial"/>
          <w:sz w:val="18"/>
          <w:szCs w:val="18"/>
        </w:rPr>
      </w:pPr>
      <w:r w:rsidRPr="000B1945">
        <w:rPr>
          <w:rFonts w:ascii="Montserrat Medium" w:hAnsi="Montserrat Medium" w:cs="Arial"/>
          <w:b/>
          <w:i/>
          <w:sz w:val="18"/>
          <w:szCs w:val="18"/>
          <w:u w:val="single"/>
        </w:rPr>
        <w:t>(CADA UNO DE LOS INTEGRANTES QUE CONFORMAN LA PARTICIPACIÓN CONJUNTA PARA LA PRESENTACIÓN DE PROPOSICIONES DEBERÁ DESCRIBIR LA PARTE QUE SE OBLIGA A ENTREGAR)</w:t>
      </w:r>
      <w:r w:rsidRPr="000B1945">
        <w:rPr>
          <w:rFonts w:ascii="Montserrat Medium" w:hAnsi="Montserrat Medium" w:cs="Arial"/>
          <w:sz w:val="18"/>
          <w:szCs w:val="18"/>
        </w:rPr>
        <w:t>.</w:t>
      </w:r>
    </w:p>
    <w:p w14:paraId="6195B58C" w14:textId="77777777" w:rsidR="00CF6D38" w:rsidRPr="000B1945" w:rsidRDefault="00CF6D38" w:rsidP="00CF6D38">
      <w:pPr>
        <w:pStyle w:val="Textoindependiente21"/>
        <w:ind w:left="1971"/>
        <w:rPr>
          <w:rFonts w:ascii="Montserrat Medium" w:hAnsi="Montserrat Medium" w:cs="Arial"/>
          <w:sz w:val="18"/>
          <w:szCs w:val="18"/>
        </w:rPr>
      </w:pPr>
    </w:p>
    <w:p w14:paraId="47629E17" w14:textId="77777777" w:rsidR="00CF6D38" w:rsidRPr="000B1945" w:rsidRDefault="00CF6D38" w:rsidP="00CF6D38">
      <w:pPr>
        <w:pStyle w:val="Textoindependiente21"/>
        <w:ind w:left="1971"/>
        <w:rPr>
          <w:rFonts w:ascii="Montserrat Medium" w:hAnsi="Montserrat Medium" w:cs="Arial"/>
          <w:sz w:val="18"/>
          <w:szCs w:val="18"/>
        </w:rPr>
      </w:pPr>
    </w:p>
    <w:p w14:paraId="2D57B737" w14:textId="77777777" w:rsidR="00CF6D38" w:rsidRPr="000B1945" w:rsidRDefault="00CF6D38" w:rsidP="00CF6D38">
      <w:pPr>
        <w:pStyle w:val="Textoindependiente21"/>
        <w:ind w:left="1943" w:hanging="1403"/>
        <w:rPr>
          <w:rFonts w:ascii="Montserrat Medium" w:hAnsi="Montserrat Medium" w:cs="Arial"/>
          <w:b/>
          <w:sz w:val="18"/>
          <w:szCs w:val="18"/>
        </w:rPr>
      </w:pPr>
      <w:r w:rsidRPr="000B1945">
        <w:rPr>
          <w:rFonts w:ascii="Montserrat Medium" w:hAnsi="Montserrat Medium" w:cs="Arial"/>
          <w:b/>
          <w:sz w:val="18"/>
          <w:szCs w:val="18"/>
        </w:rPr>
        <w:t>SEGUNDA.-</w:t>
      </w:r>
      <w:r w:rsidRPr="000B1945">
        <w:rPr>
          <w:rFonts w:ascii="Montserrat Medium" w:hAnsi="Montserrat Medium" w:cs="Arial"/>
          <w:b/>
          <w:sz w:val="18"/>
          <w:szCs w:val="18"/>
        </w:rPr>
        <w:tab/>
        <w:t>REPRESENTANTE COMÚN Y OBLIGADO SOLIDARIO.</w:t>
      </w:r>
    </w:p>
    <w:p w14:paraId="191C912C" w14:textId="77777777" w:rsidR="00CF6D38" w:rsidRPr="000B1945" w:rsidRDefault="00CF6D38" w:rsidP="00CF6D38">
      <w:pPr>
        <w:pStyle w:val="Textoindependiente21"/>
        <w:ind w:left="1800" w:hanging="1260"/>
        <w:rPr>
          <w:rFonts w:ascii="Montserrat Medium" w:hAnsi="Montserrat Medium" w:cs="Arial"/>
          <w:sz w:val="18"/>
          <w:szCs w:val="18"/>
        </w:rPr>
      </w:pPr>
    </w:p>
    <w:p w14:paraId="77FA16CE" w14:textId="77777777" w:rsidR="00CF6D38" w:rsidRPr="000B1945" w:rsidRDefault="00CF6D38" w:rsidP="00CF6D38">
      <w:pPr>
        <w:pStyle w:val="Textoindependiente21"/>
        <w:ind w:left="1957" w:firstLine="14"/>
        <w:rPr>
          <w:rFonts w:ascii="Montserrat Medium" w:hAnsi="Montserrat Medium" w:cs="Arial"/>
          <w:sz w:val="18"/>
          <w:szCs w:val="18"/>
        </w:rPr>
      </w:pPr>
      <w:r w:rsidRPr="000B1945">
        <w:rPr>
          <w:rFonts w:ascii="Montserrat Medium" w:hAnsi="Montserrat Medium" w:cs="Arial"/>
          <w:b/>
          <w:sz w:val="18"/>
          <w:szCs w:val="18"/>
        </w:rPr>
        <w:t>“LAS PARTES “</w:t>
      </w:r>
      <w:r w:rsidRPr="000B1945">
        <w:rPr>
          <w:rFonts w:ascii="Montserrat Medium" w:hAnsi="Montserrat Medium" w:cs="Arial"/>
          <w:sz w:val="18"/>
          <w:szCs w:val="18"/>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049C429" w14:textId="77777777" w:rsidR="00CF6D38" w:rsidRPr="000B1945" w:rsidRDefault="00CF6D38" w:rsidP="00CF6D38">
      <w:pPr>
        <w:pStyle w:val="Textoindependiente21"/>
        <w:ind w:left="1957" w:firstLine="14"/>
        <w:rPr>
          <w:rFonts w:ascii="Montserrat Medium" w:hAnsi="Montserrat Medium" w:cs="Arial"/>
          <w:sz w:val="18"/>
          <w:szCs w:val="18"/>
        </w:rPr>
      </w:pPr>
    </w:p>
    <w:p w14:paraId="38F74551" w14:textId="77777777" w:rsidR="00CF6D38" w:rsidRPr="000B1945" w:rsidRDefault="00CF6D38" w:rsidP="00CF6D38">
      <w:pPr>
        <w:pStyle w:val="Textoindependiente21"/>
        <w:ind w:left="1957" w:firstLine="14"/>
        <w:rPr>
          <w:rFonts w:ascii="Montserrat Medium" w:hAnsi="Montserrat Medium" w:cs="Arial"/>
          <w:sz w:val="18"/>
          <w:szCs w:val="18"/>
        </w:rPr>
      </w:pPr>
      <w:r w:rsidRPr="000B1945">
        <w:rPr>
          <w:rFonts w:ascii="Montserrat Medium" w:hAnsi="Montserrat Medium"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12B07E6" w14:textId="77777777" w:rsidR="00CF6D38" w:rsidRPr="000B1945" w:rsidRDefault="00CF6D38" w:rsidP="00CF6D38">
      <w:pPr>
        <w:pStyle w:val="Textoindependiente21"/>
        <w:ind w:left="1957" w:firstLine="14"/>
        <w:rPr>
          <w:rFonts w:ascii="Montserrat Medium" w:hAnsi="Montserrat Medium" w:cs="Arial"/>
          <w:sz w:val="18"/>
          <w:szCs w:val="18"/>
        </w:rPr>
      </w:pPr>
    </w:p>
    <w:p w14:paraId="6ADAC35E" w14:textId="77777777" w:rsidR="00CF6D38" w:rsidRPr="000B1945" w:rsidRDefault="00CF6D38" w:rsidP="00CF6D38">
      <w:pPr>
        <w:pStyle w:val="Textoindependiente21"/>
        <w:ind w:left="1971" w:hanging="1431"/>
        <w:rPr>
          <w:rFonts w:ascii="Montserrat Medium" w:hAnsi="Montserrat Medium" w:cs="Arial"/>
          <w:b/>
          <w:sz w:val="18"/>
          <w:szCs w:val="18"/>
        </w:rPr>
      </w:pPr>
      <w:r w:rsidRPr="000B1945">
        <w:rPr>
          <w:rFonts w:ascii="Montserrat Medium" w:hAnsi="Montserrat Medium" w:cs="Arial"/>
          <w:b/>
          <w:sz w:val="18"/>
          <w:szCs w:val="18"/>
        </w:rPr>
        <w:t xml:space="preserve">TERCERA.- </w:t>
      </w:r>
      <w:r w:rsidRPr="000B1945">
        <w:rPr>
          <w:rFonts w:ascii="Montserrat Medium" w:hAnsi="Montserrat Medium" w:cs="Arial"/>
          <w:b/>
          <w:sz w:val="18"/>
          <w:szCs w:val="18"/>
        </w:rPr>
        <w:tab/>
        <w:t>DEL COBRO DE LAS FACTURAS.</w:t>
      </w:r>
    </w:p>
    <w:p w14:paraId="6585CB8F" w14:textId="77777777" w:rsidR="00CF6D38" w:rsidRPr="000B1945" w:rsidRDefault="00CF6D38" w:rsidP="00CF6D38">
      <w:pPr>
        <w:pStyle w:val="Textoindependiente21"/>
        <w:ind w:left="1800" w:hanging="1260"/>
        <w:rPr>
          <w:rFonts w:ascii="Montserrat Medium" w:hAnsi="Montserrat Medium" w:cs="Arial"/>
          <w:sz w:val="18"/>
          <w:szCs w:val="18"/>
        </w:rPr>
      </w:pPr>
    </w:p>
    <w:p w14:paraId="58DF0D3B" w14:textId="77777777" w:rsidR="00CF6D38" w:rsidRPr="000B1945" w:rsidRDefault="00CF6D38" w:rsidP="00CF6D38">
      <w:pPr>
        <w:pStyle w:val="Textoindependiente21"/>
        <w:ind w:left="1957" w:firstLine="14"/>
        <w:rPr>
          <w:rFonts w:ascii="Montserrat Medium" w:hAnsi="Montserrat Medium" w:cs="Arial"/>
          <w:sz w:val="18"/>
          <w:szCs w:val="18"/>
        </w:rPr>
      </w:pPr>
      <w:r w:rsidRPr="000B1945">
        <w:rPr>
          <w:rFonts w:ascii="Montserrat Medium" w:hAnsi="Montserrat Medium" w:cs="Arial"/>
          <w:b/>
          <w:sz w:val="18"/>
          <w:szCs w:val="18"/>
        </w:rPr>
        <w:t>“LAS PARTES”</w:t>
      </w:r>
      <w:r w:rsidRPr="000B1945">
        <w:rPr>
          <w:rFonts w:ascii="Montserrat Medium" w:hAnsi="Montserrat Medium" w:cs="Arial"/>
          <w:sz w:val="18"/>
          <w:szCs w:val="18"/>
        </w:rPr>
        <w:t xml:space="preserve"> CONVIENEN EXPRESAMENTE, QUE “EL PARTICIPANTE______ </w:t>
      </w:r>
      <w:r w:rsidRPr="000B1945">
        <w:rPr>
          <w:rFonts w:ascii="Montserrat Medium" w:hAnsi="Montserrat Medium" w:cs="Arial"/>
          <w:b/>
          <w:i/>
          <w:sz w:val="18"/>
          <w:szCs w:val="18"/>
          <w:u w:val="single"/>
        </w:rPr>
        <w:t>(LOS PARTICIPANTES, DEBERÁN INDICAR CUÁL DE ELLOS ESTARÁ FACULTADO PARA REALIZAR EL COBRO)</w:t>
      </w:r>
      <w:r w:rsidRPr="000B1945">
        <w:rPr>
          <w:rFonts w:ascii="Montserrat Medium" w:hAnsi="Montserrat Medium" w:cs="Arial"/>
          <w:sz w:val="18"/>
          <w:szCs w:val="18"/>
        </w:rPr>
        <w:t>, PARA EFECTUAR EL COBRO DE LAS FACTURAS RELATIVAS A LOS BIENES QUE SE ENTREGUEN AL IMSS, CON MOTIVO DEL CONTRATO QUE SE DERIVE DE LA LICITACIÓN PÚBLICA INTERNACIONAL NÚMERO _________.</w:t>
      </w:r>
    </w:p>
    <w:p w14:paraId="000B79F0" w14:textId="77777777" w:rsidR="00CF6D38" w:rsidRPr="000B1945" w:rsidRDefault="00CF6D38" w:rsidP="00CF6D38">
      <w:pPr>
        <w:pStyle w:val="Textoindependiente21"/>
        <w:ind w:left="1985" w:hanging="1425"/>
        <w:rPr>
          <w:rFonts w:ascii="Montserrat Medium" w:hAnsi="Montserrat Medium" w:cs="Arial"/>
          <w:bCs/>
          <w:sz w:val="18"/>
          <w:szCs w:val="18"/>
        </w:rPr>
      </w:pPr>
    </w:p>
    <w:p w14:paraId="53519612" w14:textId="77777777" w:rsidR="00CF6D38" w:rsidRPr="000B1945" w:rsidRDefault="00CF6D38" w:rsidP="00CF6D38">
      <w:pPr>
        <w:pStyle w:val="Textoindependiente21"/>
        <w:ind w:left="1985" w:hanging="1425"/>
        <w:rPr>
          <w:rFonts w:ascii="Montserrat Medium" w:hAnsi="Montserrat Medium" w:cs="Arial"/>
          <w:b/>
          <w:sz w:val="18"/>
          <w:szCs w:val="18"/>
        </w:rPr>
      </w:pPr>
      <w:r w:rsidRPr="000B1945">
        <w:rPr>
          <w:rFonts w:ascii="Montserrat Medium" w:hAnsi="Montserrat Medium" w:cs="Arial"/>
          <w:b/>
          <w:sz w:val="18"/>
          <w:szCs w:val="18"/>
        </w:rPr>
        <w:t xml:space="preserve">CUARTA.- </w:t>
      </w:r>
      <w:r w:rsidRPr="000B1945">
        <w:rPr>
          <w:rFonts w:ascii="Montserrat Medium" w:hAnsi="Montserrat Medium" w:cs="Arial"/>
          <w:b/>
          <w:sz w:val="18"/>
          <w:szCs w:val="18"/>
        </w:rPr>
        <w:tab/>
        <w:t>VIGENCIA.</w:t>
      </w:r>
    </w:p>
    <w:p w14:paraId="7BF71EFB" w14:textId="77777777" w:rsidR="00CF6D38" w:rsidRPr="000B1945" w:rsidRDefault="00CF6D38" w:rsidP="00CF6D38">
      <w:pPr>
        <w:pStyle w:val="Textoindependiente21"/>
        <w:ind w:left="1985" w:hanging="1425"/>
        <w:rPr>
          <w:rFonts w:ascii="Montserrat Medium" w:hAnsi="Montserrat Medium" w:cs="Arial"/>
          <w:bCs/>
          <w:sz w:val="18"/>
          <w:szCs w:val="18"/>
        </w:rPr>
      </w:pPr>
    </w:p>
    <w:p w14:paraId="526C86FB" w14:textId="77777777" w:rsidR="00CF6D38" w:rsidRPr="000B1945" w:rsidRDefault="00CF6D38" w:rsidP="00CF6D38">
      <w:pPr>
        <w:pStyle w:val="Textoindependiente21"/>
        <w:ind w:left="1985"/>
        <w:rPr>
          <w:rFonts w:ascii="Montserrat Medium" w:hAnsi="Montserrat Medium" w:cs="Arial"/>
          <w:sz w:val="18"/>
          <w:szCs w:val="18"/>
        </w:rPr>
      </w:pPr>
      <w:r w:rsidRPr="000B1945">
        <w:rPr>
          <w:rFonts w:ascii="Montserrat Medium" w:hAnsi="Montserrat Medium" w:cs="Arial"/>
          <w:b/>
          <w:sz w:val="18"/>
          <w:szCs w:val="18"/>
        </w:rPr>
        <w:t>“LAS PARTES“</w:t>
      </w:r>
      <w:r w:rsidRPr="000B1945">
        <w:rPr>
          <w:rFonts w:ascii="Montserrat Medium" w:hAnsi="Montserrat Medium" w:cs="Arial"/>
          <w:sz w:val="18"/>
          <w:szCs w:val="18"/>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28833881" w14:textId="77777777" w:rsidR="00CF6D38" w:rsidRPr="000B1945" w:rsidRDefault="00CF6D38" w:rsidP="00CF6D38">
      <w:pPr>
        <w:pStyle w:val="Textoindependiente21"/>
        <w:ind w:left="1971"/>
        <w:rPr>
          <w:rFonts w:ascii="Montserrat Medium" w:hAnsi="Montserrat Medium" w:cs="Arial"/>
          <w:sz w:val="18"/>
          <w:szCs w:val="18"/>
        </w:rPr>
      </w:pPr>
    </w:p>
    <w:p w14:paraId="4D1B873A" w14:textId="77777777" w:rsidR="00CF6D38" w:rsidRPr="000B1945" w:rsidRDefault="00CF6D38" w:rsidP="00CF6D38">
      <w:pPr>
        <w:pStyle w:val="Textoindependiente21"/>
        <w:ind w:left="1999" w:hanging="1459"/>
        <w:rPr>
          <w:rFonts w:ascii="Montserrat Medium" w:hAnsi="Montserrat Medium" w:cs="Arial"/>
          <w:b/>
          <w:sz w:val="18"/>
          <w:szCs w:val="18"/>
        </w:rPr>
      </w:pPr>
      <w:r w:rsidRPr="000B1945">
        <w:rPr>
          <w:rFonts w:ascii="Montserrat Medium" w:hAnsi="Montserrat Medium" w:cs="Arial"/>
          <w:b/>
          <w:sz w:val="18"/>
          <w:szCs w:val="18"/>
        </w:rPr>
        <w:t>QUINTA.-</w:t>
      </w:r>
      <w:r w:rsidRPr="000B1945">
        <w:rPr>
          <w:rFonts w:ascii="Montserrat Medium" w:hAnsi="Montserrat Medium" w:cs="Arial"/>
          <w:b/>
          <w:sz w:val="18"/>
          <w:szCs w:val="18"/>
        </w:rPr>
        <w:tab/>
        <w:t>OBLIGACIONES.</w:t>
      </w:r>
    </w:p>
    <w:p w14:paraId="341F9829" w14:textId="77777777" w:rsidR="00CF6D38" w:rsidRPr="000B1945" w:rsidRDefault="00CF6D38" w:rsidP="00CF6D38">
      <w:pPr>
        <w:pStyle w:val="Textoindependiente21"/>
        <w:ind w:left="1800" w:hanging="1260"/>
        <w:rPr>
          <w:rFonts w:ascii="Montserrat Medium" w:hAnsi="Montserrat Medium" w:cs="Arial"/>
          <w:sz w:val="18"/>
          <w:szCs w:val="18"/>
        </w:rPr>
      </w:pPr>
    </w:p>
    <w:p w14:paraId="3B1D1970" w14:textId="77777777" w:rsidR="00CF6D38" w:rsidRPr="000B1945" w:rsidRDefault="00CF6D38" w:rsidP="00CF6D38">
      <w:pPr>
        <w:pStyle w:val="Textoindependiente21"/>
        <w:ind w:left="1999" w:firstLine="14"/>
        <w:rPr>
          <w:rFonts w:ascii="Montserrat Medium" w:hAnsi="Montserrat Medium" w:cs="Arial"/>
          <w:sz w:val="18"/>
          <w:szCs w:val="18"/>
        </w:rPr>
      </w:pPr>
      <w:r w:rsidRPr="000B1945">
        <w:rPr>
          <w:rFonts w:ascii="Montserrat Medium" w:hAnsi="Montserrat Medium" w:cs="Arial"/>
          <w:b/>
          <w:sz w:val="18"/>
          <w:szCs w:val="18"/>
        </w:rPr>
        <w:t>“LAS PARTES”</w:t>
      </w:r>
      <w:r w:rsidRPr="000B1945">
        <w:rPr>
          <w:rFonts w:ascii="Montserrat Medium" w:hAnsi="Montserrat Medium" w:cs="Arial"/>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665AE88" w14:textId="77777777" w:rsidR="00CF6D38" w:rsidRPr="000B1945" w:rsidRDefault="00CF6D38" w:rsidP="00CF6D38">
      <w:pPr>
        <w:pStyle w:val="Textoindependiente21"/>
        <w:ind w:left="1999" w:firstLine="14"/>
        <w:rPr>
          <w:rFonts w:ascii="Montserrat Medium" w:hAnsi="Montserrat Medium" w:cs="Arial"/>
          <w:sz w:val="18"/>
          <w:szCs w:val="18"/>
        </w:rPr>
      </w:pPr>
    </w:p>
    <w:p w14:paraId="65E5973B" w14:textId="77777777" w:rsidR="00CF6D38" w:rsidRPr="000B1945" w:rsidRDefault="00CF6D38" w:rsidP="00CF6D38">
      <w:pPr>
        <w:pStyle w:val="Textoindependiente21"/>
        <w:ind w:left="1999" w:firstLine="14"/>
        <w:rPr>
          <w:rFonts w:ascii="Montserrat Medium" w:hAnsi="Montserrat Medium" w:cs="Arial"/>
          <w:sz w:val="18"/>
          <w:szCs w:val="18"/>
        </w:rPr>
      </w:pPr>
      <w:r w:rsidRPr="000B1945">
        <w:rPr>
          <w:rFonts w:ascii="Montserrat Medium" w:hAnsi="Montserrat Medium" w:cs="Arial"/>
          <w:b/>
          <w:sz w:val="18"/>
          <w:szCs w:val="18"/>
        </w:rPr>
        <w:t>“LAS PARTES”</w:t>
      </w:r>
      <w:r w:rsidRPr="000B1945">
        <w:rPr>
          <w:rFonts w:ascii="Montserrat Medium" w:hAnsi="Montserrat Medium" w:cs="Arial"/>
          <w:sz w:val="18"/>
          <w:szCs w:val="18"/>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14:paraId="33E7ADFE" w14:textId="77777777" w:rsidR="00CF6D38" w:rsidRPr="000B1945" w:rsidRDefault="00CF6D38" w:rsidP="00CF6D38">
      <w:pPr>
        <w:pStyle w:val="Textoindependiente21"/>
        <w:ind w:left="1957" w:firstLine="14"/>
        <w:rPr>
          <w:rFonts w:ascii="Montserrat Medium" w:hAnsi="Montserrat Medium" w:cs="Arial"/>
          <w:sz w:val="18"/>
          <w:szCs w:val="18"/>
        </w:rPr>
      </w:pPr>
    </w:p>
    <w:p w14:paraId="5A0AB0E7" w14:textId="77777777" w:rsidR="00CF6D38" w:rsidRPr="000B1945" w:rsidRDefault="00CF6D38" w:rsidP="00CF6D38">
      <w:pPr>
        <w:pStyle w:val="Textoindependiente21"/>
        <w:ind w:left="1957" w:firstLine="14"/>
        <w:rPr>
          <w:rFonts w:ascii="Montserrat Medium" w:hAnsi="Montserrat Medium" w:cs="Arial"/>
          <w:sz w:val="18"/>
          <w:szCs w:val="18"/>
        </w:rPr>
      </w:pPr>
      <w:r w:rsidRPr="000B1945">
        <w:rPr>
          <w:rFonts w:ascii="Montserrat Medium" w:hAnsi="Montserrat Medium" w:cs="Arial"/>
          <w:sz w:val="18"/>
          <w:szCs w:val="18"/>
        </w:rPr>
        <w:t xml:space="preserve">LEÍDO QUE FUE EL PRESENTE CONVENIO POR </w:t>
      </w:r>
      <w:r w:rsidRPr="000B1945">
        <w:rPr>
          <w:rFonts w:ascii="Montserrat Medium" w:hAnsi="Montserrat Medium" w:cs="Arial"/>
          <w:b/>
          <w:sz w:val="18"/>
          <w:szCs w:val="18"/>
        </w:rPr>
        <w:t>“LAS PARTES”</w:t>
      </w:r>
      <w:r w:rsidRPr="000B1945">
        <w:rPr>
          <w:rFonts w:ascii="Montserrat Medium" w:hAnsi="Montserrat Medium" w:cs="Arial"/>
          <w:sz w:val="18"/>
          <w:szCs w:val="18"/>
        </w:rPr>
        <w:t xml:space="preserve"> Y ENTERADOS DE SU ALCANCE Y EFECTOS LEGALES, ACEPTANDO QUE NO EXISTIÓ ERROR, DOLO, VIOLENCIA O MALA FE, LO RATIFICAN Y FIRMAN, DE CONFORMIDAD EN LA CIUDAD DE MÉXICO, EL DÍA ___________ DE _________ DE 200___.</w:t>
      </w:r>
    </w:p>
    <w:p w14:paraId="673180A2" w14:textId="77777777" w:rsidR="00CF6D38" w:rsidRPr="000B1945" w:rsidRDefault="00CF6D38" w:rsidP="00CF6D38">
      <w:pPr>
        <w:pStyle w:val="Textoindependiente21"/>
        <w:ind w:left="1957" w:firstLine="14"/>
        <w:rPr>
          <w:rFonts w:ascii="Montserrat Medium" w:hAnsi="Montserrat Medium" w:cs="Arial"/>
          <w:sz w:val="18"/>
          <w:szCs w:val="18"/>
        </w:rPr>
      </w:pPr>
    </w:p>
    <w:p w14:paraId="7120A436" w14:textId="77777777" w:rsidR="00CF6D38" w:rsidRPr="000B1945" w:rsidRDefault="00CF6D38" w:rsidP="00CF6D38">
      <w:pPr>
        <w:pStyle w:val="Textoindependiente21"/>
        <w:ind w:left="1957" w:firstLine="14"/>
        <w:rPr>
          <w:rFonts w:ascii="Montserrat Medium" w:hAnsi="Montserrat Medium"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F6D38" w:rsidRPr="000B1945" w14:paraId="74FAFD37" w14:textId="77777777" w:rsidTr="00CF6D38">
        <w:tc>
          <w:tcPr>
            <w:tcW w:w="3600" w:type="dxa"/>
            <w:tcBorders>
              <w:bottom w:val="single" w:sz="4" w:space="0" w:color="000000"/>
            </w:tcBorders>
          </w:tcPr>
          <w:p w14:paraId="0C4891E6" w14:textId="77777777" w:rsidR="00CF6D38" w:rsidRPr="000B1945" w:rsidRDefault="00CF6D38" w:rsidP="00CF6D38">
            <w:pPr>
              <w:pStyle w:val="Textoindependiente21"/>
              <w:snapToGrid w:val="0"/>
              <w:ind w:left="540" w:hanging="540"/>
              <w:jc w:val="center"/>
              <w:rPr>
                <w:rFonts w:ascii="Montserrat Medium" w:hAnsi="Montserrat Medium" w:cs="Arial"/>
                <w:b/>
                <w:sz w:val="18"/>
                <w:szCs w:val="18"/>
              </w:rPr>
            </w:pPr>
            <w:r w:rsidRPr="000B1945">
              <w:rPr>
                <w:rFonts w:ascii="Montserrat Medium" w:hAnsi="Montserrat Medium" w:cs="Arial"/>
                <w:sz w:val="18"/>
                <w:szCs w:val="18"/>
              </w:rPr>
              <w:t>“</w:t>
            </w:r>
            <w:r w:rsidRPr="000B1945">
              <w:rPr>
                <w:rFonts w:ascii="Montserrat Medium" w:hAnsi="Montserrat Medium" w:cs="Arial"/>
                <w:b/>
                <w:sz w:val="18"/>
                <w:szCs w:val="18"/>
              </w:rPr>
              <w:t>EL PARTICIPANTE A”</w:t>
            </w:r>
          </w:p>
        </w:tc>
        <w:tc>
          <w:tcPr>
            <w:tcW w:w="720" w:type="dxa"/>
          </w:tcPr>
          <w:p w14:paraId="5711D5C8" w14:textId="77777777" w:rsidR="00CF6D38" w:rsidRPr="000B1945" w:rsidRDefault="00CF6D38" w:rsidP="00CF6D38">
            <w:pPr>
              <w:pStyle w:val="Textoindependiente21"/>
              <w:snapToGrid w:val="0"/>
              <w:ind w:hanging="540"/>
              <w:jc w:val="center"/>
              <w:rPr>
                <w:rFonts w:ascii="Montserrat Medium" w:hAnsi="Montserrat Medium" w:cs="Arial"/>
                <w:sz w:val="18"/>
                <w:szCs w:val="18"/>
              </w:rPr>
            </w:pPr>
          </w:p>
          <w:p w14:paraId="62434075" w14:textId="77777777" w:rsidR="00CF6D38" w:rsidRPr="000B1945" w:rsidRDefault="00CF6D38" w:rsidP="00CF6D38">
            <w:pPr>
              <w:pStyle w:val="Textoindependiente21"/>
              <w:ind w:hanging="540"/>
              <w:jc w:val="center"/>
              <w:rPr>
                <w:rFonts w:ascii="Montserrat Medium" w:hAnsi="Montserrat Medium" w:cs="Arial"/>
                <w:sz w:val="18"/>
                <w:szCs w:val="18"/>
              </w:rPr>
            </w:pPr>
          </w:p>
          <w:p w14:paraId="490CAA6F" w14:textId="77777777" w:rsidR="00CF6D38" w:rsidRPr="000B1945" w:rsidRDefault="00CF6D38" w:rsidP="00CF6D38">
            <w:pPr>
              <w:pStyle w:val="Textoindependiente21"/>
              <w:ind w:hanging="540"/>
              <w:jc w:val="center"/>
              <w:rPr>
                <w:rFonts w:ascii="Montserrat Medium" w:hAnsi="Montserrat Medium" w:cs="Arial"/>
                <w:sz w:val="18"/>
                <w:szCs w:val="18"/>
              </w:rPr>
            </w:pPr>
          </w:p>
        </w:tc>
        <w:tc>
          <w:tcPr>
            <w:tcW w:w="3240" w:type="dxa"/>
            <w:tcBorders>
              <w:bottom w:val="single" w:sz="4" w:space="0" w:color="000000"/>
            </w:tcBorders>
          </w:tcPr>
          <w:p w14:paraId="05F34DAD" w14:textId="77777777" w:rsidR="00CF6D38" w:rsidRPr="000B1945" w:rsidRDefault="00CF6D38" w:rsidP="00CF6D38">
            <w:pPr>
              <w:pStyle w:val="Textoindependiente21"/>
              <w:snapToGrid w:val="0"/>
              <w:ind w:hanging="540"/>
              <w:jc w:val="center"/>
              <w:rPr>
                <w:rFonts w:ascii="Montserrat Medium" w:hAnsi="Montserrat Medium" w:cs="Arial"/>
                <w:b/>
                <w:sz w:val="18"/>
                <w:szCs w:val="18"/>
              </w:rPr>
            </w:pPr>
            <w:r w:rsidRPr="000B1945">
              <w:rPr>
                <w:rFonts w:ascii="Montserrat Medium" w:hAnsi="Montserrat Medium" w:cs="Arial"/>
                <w:b/>
                <w:sz w:val="18"/>
                <w:szCs w:val="18"/>
              </w:rPr>
              <w:t xml:space="preserve">     “EL PARTICIPANTE B”</w:t>
            </w:r>
          </w:p>
          <w:p w14:paraId="61F7A828" w14:textId="77777777" w:rsidR="00CF6D38" w:rsidRPr="000B1945" w:rsidRDefault="00CF6D38" w:rsidP="00CF6D38">
            <w:pPr>
              <w:pStyle w:val="Textoindependiente21"/>
              <w:ind w:hanging="540"/>
              <w:jc w:val="center"/>
              <w:rPr>
                <w:rFonts w:ascii="Montserrat Medium" w:hAnsi="Montserrat Medium" w:cs="Arial"/>
                <w:b/>
                <w:sz w:val="18"/>
                <w:szCs w:val="18"/>
              </w:rPr>
            </w:pPr>
          </w:p>
        </w:tc>
      </w:tr>
      <w:tr w:rsidR="00CF6D38" w:rsidRPr="000B1945" w14:paraId="56FBBB66" w14:textId="77777777" w:rsidTr="00CF6D38">
        <w:tc>
          <w:tcPr>
            <w:tcW w:w="3600" w:type="dxa"/>
            <w:tcBorders>
              <w:top w:val="single" w:sz="4" w:space="0" w:color="000000"/>
            </w:tcBorders>
          </w:tcPr>
          <w:p w14:paraId="5BD11C64" w14:textId="77777777" w:rsidR="00CF6D38" w:rsidRPr="000B1945" w:rsidRDefault="00CF6D38" w:rsidP="00CF6D38">
            <w:pPr>
              <w:pStyle w:val="Ttulo3"/>
              <w:tabs>
                <w:tab w:val="clear" w:pos="720"/>
              </w:tabs>
              <w:snapToGrid w:val="0"/>
              <w:spacing w:before="0" w:after="0"/>
              <w:ind w:left="0" w:firstLine="0"/>
              <w:jc w:val="center"/>
              <w:rPr>
                <w:rFonts w:ascii="Montserrat Medium" w:hAnsi="Montserrat Medium"/>
                <w:sz w:val="18"/>
                <w:szCs w:val="18"/>
              </w:rPr>
            </w:pPr>
            <w:r w:rsidRPr="000B1945">
              <w:rPr>
                <w:rFonts w:ascii="Montserrat Medium" w:hAnsi="Montserrat Medium"/>
                <w:sz w:val="18"/>
                <w:szCs w:val="18"/>
              </w:rPr>
              <w:t>NOMBRE Y CARGO</w:t>
            </w:r>
          </w:p>
          <w:p w14:paraId="003B1A73"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DEL APODERADO LEGAL</w:t>
            </w:r>
          </w:p>
        </w:tc>
        <w:tc>
          <w:tcPr>
            <w:tcW w:w="720" w:type="dxa"/>
          </w:tcPr>
          <w:p w14:paraId="76725363" w14:textId="77777777" w:rsidR="00CF6D38" w:rsidRPr="000B1945" w:rsidRDefault="00CF6D38" w:rsidP="00CF6D38">
            <w:pPr>
              <w:pStyle w:val="Textoindependiente21"/>
              <w:snapToGrid w:val="0"/>
              <w:ind w:hanging="540"/>
              <w:jc w:val="center"/>
              <w:rPr>
                <w:rFonts w:ascii="Montserrat Medium" w:hAnsi="Montserrat Medium" w:cs="Arial"/>
                <w:sz w:val="18"/>
                <w:szCs w:val="18"/>
              </w:rPr>
            </w:pPr>
          </w:p>
        </w:tc>
        <w:tc>
          <w:tcPr>
            <w:tcW w:w="3240" w:type="dxa"/>
            <w:tcBorders>
              <w:top w:val="single" w:sz="4" w:space="0" w:color="000000"/>
            </w:tcBorders>
          </w:tcPr>
          <w:p w14:paraId="1AF60437" w14:textId="77777777" w:rsidR="00CF6D38" w:rsidRPr="000B1945" w:rsidRDefault="00CF6D38" w:rsidP="00CF6D38">
            <w:pPr>
              <w:snapToGrid w:val="0"/>
              <w:jc w:val="center"/>
              <w:rPr>
                <w:rFonts w:ascii="Montserrat Medium" w:hAnsi="Montserrat Medium" w:cs="Arial"/>
                <w:b/>
                <w:sz w:val="18"/>
                <w:szCs w:val="18"/>
              </w:rPr>
            </w:pPr>
            <w:r w:rsidRPr="000B1945">
              <w:rPr>
                <w:rFonts w:ascii="Montserrat Medium" w:hAnsi="Montserrat Medium" w:cs="Arial"/>
                <w:b/>
                <w:sz w:val="18"/>
                <w:szCs w:val="18"/>
              </w:rPr>
              <w:t xml:space="preserve">NOMBRE Y CARGO </w:t>
            </w:r>
          </w:p>
          <w:p w14:paraId="6B0C6E98"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DEL APODERADO LEGAL</w:t>
            </w:r>
          </w:p>
        </w:tc>
      </w:tr>
    </w:tbl>
    <w:p w14:paraId="12510D67" w14:textId="77777777" w:rsidR="00CF6D38" w:rsidRPr="000B1945" w:rsidRDefault="00CF6D38" w:rsidP="00CF6D38">
      <w:pPr>
        <w:jc w:val="both"/>
        <w:rPr>
          <w:rFonts w:ascii="Montserrat Medium" w:hAnsi="Montserrat Medium" w:cs="Arial"/>
          <w:sz w:val="18"/>
          <w:szCs w:val="18"/>
        </w:rPr>
      </w:pPr>
    </w:p>
    <w:p w14:paraId="4A7BD79F"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sz w:val="18"/>
          <w:szCs w:val="18"/>
        </w:rPr>
        <w:br w:type="page"/>
      </w:r>
      <w:r w:rsidRPr="000B1945">
        <w:rPr>
          <w:rFonts w:ascii="Montserrat Medium" w:hAnsi="Montserrat Medium" w:cs="Arial"/>
          <w:b/>
          <w:sz w:val="18"/>
          <w:szCs w:val="18"/>
        </w:rPr>
        <w:lastRenderedPageBreak/>
        <w:t>ANEXO NÚMERO 3 (TRES)</w:t>
      </w:r>
    </w:p>
    <w:p w14:paraId="0C0BD93D" w14:textId="77777777" w:rsidR="00CF6D38" w:rsidRPr="000B1945" w:rsidRDefault="00CF6D38" w:rsidP="00CF6D38">
      <w:pPr>
        <w:rPr>
          <w:rFonts w:ascii="Montserrat Medium" w:hAnsi="Montserrat Medium" w:cs="Arial"/>
          <w:sz w:val="18"/>
          <w:szCs w:val="18"/>
        </w:rPr>
      </w:pPr>
    </w:p>
    <w:p w14:paraId="3D99B0E8"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FORMATO DE CARTA RELATIVA AL PUNTO 6.3 INCISOS  A), B), C), D), E) Y F)</w:t>
      </w:r>
    </w:p>
    <w:p w14:paraId="4C249384" w14:textId="77777777" w:rsidR="00CF6D38" w:rsidRPr="000B1945" w:rsidRDefault="00CF6D38" w:rsidP="00CF6D38">
      <w:pPr>
        <w:jc w:val="center"/>
        <w:rPr>
          <w:rFonts w:ascii="Montserrat Medium" w:hAnsi="Montserrat Medium" w:cs="Arial"/>
          <w:b/>
          <w:sz w:val="18"/>
          <w:szCs w:val="18"/>
        </w:rPr>
      </w:pPr>
    </w:p>
    <w:p w14:paraId="323C03A0" w14:textId="77777777" w:rsidR="00CF6D38" w:rsidRPr="000B1945" w:rsidRDefault="00CF6D38" w:rsidP="00CF6D38">
      <w:pPr>
        <w:pStyle w:val="Textoindependiente21"/>
        <w:rPr>
          <w:rFonts w:ascii="Montserrat Medium" w:hAnsi="Montserrat Medium" w:cs="Arial"/>
          <w:b/>
          <w:sz w:val="18"/>
          <w:szCs w:val="18"/>
        </w:rPr>
      </w:pPr>
      <w:r w:rsidRPr="000B1945">
        <w:rPr>
          <w:rFonts w:ascii="Montserrat Medium" w:hAnsi="Montserrat Medium" w:cs="Arial"/>
          <w:b/>
          <w:sz w:val="18"/>
          <w:szCs w:val="18"/>
        </w:rPr>
        <w:t>INSTITUTO MEXICANO DEL SEGURO SOCIAL</w:t>
      </w:r>
    </w:p>
    <w:p w14:paraId="4363CE57" w14:textId="77777777" w:rsidR="00CF6D38" w:rsidRPr="000B1945" w:rsidRDefault="00CF6D38" w:rsidP="00CF6D38">
      <w:pPr>
        <w:pStyle w:val="Textoindependiente21"/>
        <w:rPr>
          <w:rFonts w:ascii="Montserrat Medium" w:hAnsi="Montserrat Medium" w:cs="Arial"/>
          <w:b/>
          <w:sz w:val="18"/>
          <w:szCs w:val="18"/>
        </w:rPr>
      </w:pPr>
      <w:r w:rsidRPr="000B1945">
        <w:rPr>
          <w:rFonts w:ascii="Montserrat Medium" w:hAnsi="Montserrat Medium" w:cs="Arial"/>
          <w:b/>
          <w:sz w:val="18"/>
          <w:szCs w:val="18"/>
        </w:rPr>
        <w:t>CONVOCANTE</w:t>
      </w:r>
    </w:p>
    <w:p w14:paraId="66EFC8C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b/>
          <w:bCs/>
          <w:sz w:val="18"/>
          <w:szCs w:val="18"/>
        </w:rPr>
        <w:t>(__________</w:t>
      </w:r>
      <w:r w:rsidRPr="000B1945">
        <w:rPr>
          <w:rFonts w:ascii="Montserrat Medium" w:hAnsi="Montserrat Medium" w:cs="Arial"/>
          <w:b/>
          <w:bCs/>
          <w:sz w:val="18"/>
          <w:szCs w:val="18"/>
          <w:u w:val="single"/>
        </w:rPr>
        <w:t>NOMBRE</w:t>
      </w:r>
      <w:r w:rsidRPr="000B1945">
        <w:rPr>
          <w:rFonts w:ascii="Montserrat Medium" w:hAnsi="Montserrat Medium" w:cs="Arial"/>
          <w:b/>
          <w:bCs/>
          <w:sz w:val="18"/>
          <w:szCs w:val="18"/>
        </w:rPr>
        <w:t>________)</w:t>
      </w:r>
      <w:r w:rsidRPr="000B1945">
        <w:rPr>
          <w:rFonts w:ascii="Montserrat Medium" w:hAnsi="Montserrat Medium" w:cs="Arial"/>
          <w:sz w:val="18"/>
          <w:szCs w:val="18"/>
        </w:rPr>
        <w:t xml:space="preserve"> EN MI CARÁCTER DE REPRESENTANTE LEGAL DE LA EMPRESA </w:t>
      </w:r>
      <w:r w:rsidRPr="000B1945">
        <w:rPr>
          <w:rFonts w:ascii="Montserrat Medium" w:hAnsi="Montserrat Medium" w:cs="Arial"/>
          <w:b/>
          <w:bCs/>
          <w:sz w:val="18"/>
          <w:szCs w:val="18"/>
        </w:rPr>
        <w:t>(__________</w:t>
      </w:r>
      <w:r w:rsidRPr="000B1945">
        <w:rPr>
          <w:rFonts w:ascii="Montserrat Medium" w:hAnsi="Montserrat Medium" w:cs="Arial"/>
          <w:b/>
          <w:bCs/>
          <w:sz w:val="18"/>
          <w:szCs w:val="18"/>
          <w:u w:val="single"/>
        </w:rPr>
        <w:t>NOMBRE O RAZÓN SOCIAL DE LA EMPRESA</w:t>
      </w:r>
      <w:r w:rsidRPr="000B1945">
        <w:rPr>
          <w:rFonts w:ascii="Montserrat Medium" w:hAnsi="Montserrat Medium" w:cs="Arial"/>
          <w:b/>
          <w:bCs/>
          <w:sz w:val="18"/>
          <w:szCs w:val="18"/>
        </w:rPr>
        <w:t>________)</w:t>
      </w:r>
      <w:r w:rsidRPr="000B1945">
        <w:rPr>
          <w:rFonts w:ascii="Montserrat Medium" w:hAnsi="Montserrat Medium" w:cs="Arial"/>
          <w:sz w:val="18"/>
          <w:szCs w:val="18"/>
        </w:rPr>
        <w:t>, Y EN TÉRMINOS DEL NUMERAL 6.3 INCISOS A), B), C), D), E) Y F), DOCUMENTOS QUE DEBERÁN PRESENTAR QUIENES DESEEN PARTICIPAR EN LA CONVOCATORIA DE LA LICITACIÓN PÚBLICA INTERNACIONAL No.______________________________, MANIFIESTO LO SIGUIENTE:</w:t>
      </w:r>
    </w:p>
    <w:p w14:paraId="17F76194" w14:textId="77777777" w:rsidR="00CF6D38" w:rsidRPr="000B1945" w:rsidRDefault="00CF6D38" w:rsidP="00CF6D38">
      <w:pPr>
        <w:jc w:val="both"/>
        <w:rPr>
          <w:rFonts w:ascii="Montserrat Medium" w:hAnsi="Montserrat Medium" w:cs="Arial"/>
          <w:sz w:val="18"/>
          <w:szCs w:val="18"/>
        </w:rPr>
      </w:pPr>
    </w:p>
    <w:p w14:paraId="08671CF9" w14:textId="77777777" w:rsidR="00CF6D38" w:rsidRPr="000B1945" w:rsidRDefault="00CF6D38" w:rsidP="00CF6D38">
      <w:pPr>
        <w:jc w:val="both"/>
        <w:rPr>
          <w:rFonts w:ascii="Montserrat Medium" w:hAnsi="Montserrat Medium" w:cs="Arial"/>
          <w:sz w:val="18"/>
          <w:szCs w:val="18"/>
        </w:rPr>
      </w:pPr>
    </w:p>
    <w:p w14:paraId="76CF2464" w14:textId="77777777" w:rsidR="00CF6D38" w:rsidRPr="000B1945"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bCs/>
          <w:sz w:val="18"/>
          <w:szCs w:val="18"/>
        </w:rPr>
      </w:pPr>
      <w:r w:rsidRPr="000B1945">
        <w:rPr>
          <w:rFonts w:ascii="Montserrat Medium" w:hAnsi="Montserrat Medium" w:cs="Arial"/>
          <w:sz w:val="18"/>
          <w:szCs w:val="18"/>
        </w:rPr>
        <w:t xml:space="preserve">Declaración bajo protesta de decir verdad, no encontrarse en alguno de los supuestos establecidos por los artículos 50 y 60 de la LAASSP, </w:t>
      </w:r>
      <w:r w:rsidRPr="000B1945">
        <w:rPr>
          <w:rFonts w:ascii="Montserrat Medium" w:hAnsi="Montserrat Medium" w:cs="Arial"/>
          <w:bCs/>
          <w:sz w:val="18"/>
          <w:szCs w:val="18"/>
        </w:rPr>
        <w:t>de conformidad con lo que establece el artículo 39, fracción VI inciso e) del Reglamento.</w:t>
      </w:r>
    </w:p>
    <w:p w14:paraId="03B4096B" w14:textId="77777777" w:rsidR="00CF6D38" w:rsidRPr="000B1945" w:rsidRDefault="00CF6D38" w:rsidP="00CF6D38">
      <w:pPr>
        <w:pStyle w:val="Textoindependiente"/>
        <w:spacing w:after="0"/>
        <w:ind w:left="308"/>
        <w:jc w:val="both"/>
        <w:rPr>
          <w:rFonts w:ascii="Montserrat Medium" w:hAnsi="Montserrat Medium" w:cs="Arial"/>
          <w:bCs/>
          <w:sz w:val="18"/>
          <w:szCs w:val="18"/>
        </w:rPr>
      </w:pPr>
    </w:p>
    <w:p w14:paraId="2CD9EF5E" w14:textId="77777777" w:rsidR="00CF6D38" w:rsidRPr="000B1945"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bCs/>
          <w:sz w:val="18"/>
          <w:szCs w:val="18"/>
        </w:rPr>
      </w:pPr>
      <w:r w:rsidRPr="000B1945">
        <w:rPr>
          <w:rFonts w:ascii="Montserrat Medium" w:hAnsi="Montserrat Medium"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0B1945">
        <w:rPr>
          <w:rFonts w:ascii="Montserrat Medium" w:hAnsi="Montserrat Medium" w:cs="Arial"/>
          <w:b/>
          <w:bCs/>
          <w:sz w:val="18"/>
          <w:szCs w:val="18"/>
        </w:rPr>
        <w:t xml:space="preserve">. </w:t>
      </w:r>
    </w:p>
    <w:p w14:paraId="3FC0A40B" w14:textId="77777777" w:rsidR="00CF6D38" w:rsidRPr="000B1945" w:rsidRDefault="00CF6D38" w:rsidP="00CF6D38">
      <w:pPr>
        <w:pStyle w:val="Textoindependiente"/>
        <w:spacing w:after="0"/>
        <w:ind w:left="308"/>
        <w:jc w:val="both"/>
        <w:rPr>
          <w:rFonts w:ascii="Montserrat Medium" w:hAnsi="Montserrat Medium" w:cs="Arial"/>
          <w:bCs/>
          <w:sz w:val="18"/>
          <w:szCs w:val="18"/>
        </w:rPr>
      </w:pPr>
    </w:p>
    <w:p w14:paraId="5C620AFE" w14:textId="77777777" w:rsidR="00CF6D38" w:rsidRPr="000B1945"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8"/>
          <w:szCs w:val="18"/>
        </w:rPr>
      </w:pPr>
      <w:r w:rsidRPr="000B1945">
        <w:rPr>
          <w:rFonts w:ascii="Montserrat Medium" w:hAnsi="Montserrat Medium" w:cs="Arial"/>
          <w:sz w:val="18"/>
          <w:szCs w:val="18"/>
        </w:rPr>
        <w:t>Que mi representada no se encuentra sancionada como empresa o producto por la Secretaria de Salud.</w:t>
      </w:r>
    </w:p>
    <w:p w14:paraId="384C99AD" w14:textId="77777777" w:rsidR="00CF6D38" w:rsidRPr="000B1945" w:rsidRDefault="00CF6D38" w:rsidP="00CF6D38">
      <w:pPr>
        <w:pStyle w:val="Textoindependiente"/>
        <w:spacing w:after="0"/>
        <w:jc w:val="both"/>
        <w:rPr>
          <w:rFonts w:ascii="Montserrat Medium" w:hAnsi="Montserrat Medium" w:cs="Arial"/>
          <w:sz w:val="18"/>
          <w:szCs w:val="18"/>
        </w:rPr>
      </w:pPr>
    </w:p>
    <w:p w14:paraId="6DB04ECC" w14:textId="77777777" w:rsidR="00CF6D38" w:rsidRPr="000B1945"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8"/>
          <w:szCs w:val="18"/>
        </w:rPr>
      </w:pPr>
      <w:r w:rsidRPr="000B1945">
        <w:rPr>
          <w:rFonts w:ascii="Montserrat Medium" w:hAnsi="Montserrat Medium" w:cs="Arial"/>
          <w:sz w:val="18"/>
          <w:szCs w:val="18"/>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1FCBD6DB" w14:textId="77777777" w:rsidR="00CF6D38" w:rsidRPr="000B1945" w:rsidRDefault="00CF6D38" w:rsidP="00CF6D38">
      <w:pPr>
        <w:pStyle w:val="Prrafodelista"/>
        <w:rPr>
          <w:rFonts w:ascii="Montserrat Medium" w:hAnsi="Montserrat Medium" w:cs="Arial"/>
          <w:sz w:val="18"/>
          <w:szCs w:val="18"/>
        </w:rPr>
      </w:pPr>
    </w:p>
    <w:p w14:paraId="69FE5504" w14:textId="77777777" w:rsidR="00CF6D38" w:rsidRPr="000B1945"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8"/>
          <w:szCs w:val="18"/>
        </w:rPr>
      </w:pPr>
      <w:r w:rsidRPr="000B1945">
        <w:rPr>
          <w:rFonts w:ascii="Montserrat Medium" w:hAnsi="Montserrat Medium" w:cs="Arial"/>
          <w:sz w:val="18"/>
          <w:szCs w:val="18"/>
        </w:rPr>
        <w:t>Manifiesto Conocer el contenido de la Ley Adquisiciones, Arrendamientos y Servicios del Sector Público, su Reglamento, la presente Convocatoria de Licitación, sus anexos y las modificaciones derivadas de la (s) Junta (s) de Aclaraciones.</w:t>
      </w:r>
    </w:p>
    <w:p w14:paraId="5D1062E7" w14:textId="77777777" w:rsidR="00CF6D38" w:rsidRPr="000B1945" w:rsidRDefault="00CF6D38" w:rsidP="00CF6D38">
      <w:pPr>
        <w:pStyle w:val="Textoindependiente"/>
        <w:spacing w:after="0"/>
        <w:jc w:val="both"/>
        <w:rPr>
          <w:rFonts w:ascii="Montserrat Medium" w:hAnsi="Montserrat Medium" w:cs="Arial"/>
          <w:bCs/>
          <w:sz w:val="18"/>
          <w:szCs w:val="18"/>
        </w:rPr>
      </w:pPr>
    </w:p>
    <w:p w14:paraId="58AF19B3" w14:textId="77777777" w:rsidR="00CF6D38" w:rsidRPr="000B1945" w:rsidRDefault="00CF6D38" w:rsidP="00A15B24">
      <w:pPr>
        <w:pStyle w:val="Sangra3detindependiente1"/>
        <w:numPr>
          <w:ilvl w:val="2"/>
          <w:numId w:val="21"/>
        </w:numPr>
        <w:tabs>
          <w:tab w:val="clear" w:pos="2340"/>
          <w:tab w:val="num" w:pos="567"/>
        </w:tabs>
        <w:suppressAutoHyphens/>
        <w:overflowPunct/>
        <w:autoSpaceDN/>
        <w:adjustRightInd/>
        <w:spacing w:after="120"/>
        <w:ind w:left="567" w:hanging="283"/>
        <w:textAlignment w:val="auto"/>
        <w:rPr>
          <w:rFonts w:ascii="Montserrat Medium" w:hAnsi="Montserrat Medium"/>
          <w:sz w:val="18"/>
          <w:szCs w:val="18"/>
        </w:rPr>
      </w:pPr>
      <w:r w:rsidRPr="000B1945">
        <w:rPr>
          <w:rFonts w:ascii="Montserrat Medium" w:hAnsi="Montserrat Medium"/>
          <w:sz w:val="18"/>
          <w:szCs w:val="18"/>
        </w:rPr>
        <w:t>Bajo protesta de decir verdad que los precios de mi propuesta no se cotizan en condiciones de prácticas desleales de comercio internacional, de conformidad con lo previsto en el artículo 37 del Reglamento de la LAASSP.</w:t>
      </w:r>
    </w:p>
    <w:p w14:paraId="5079C370" w14:textId="77777777" w:rsidR="00CF6D38" w:rsidRPr="000B1945" w:rsidRDefault="00CF6D38" w:rsidP="00CF6D38">
      <w:pPr>
        <w:jc w:val="both"/>
        <w:rPr>
          <w:rFonts w:ascii="Montserrat Medium" w:hAnsi="Montserrat Medium" w:cs="Arial"/>
          <w:sz w:val="18"/>
          <w:szCs w:val="18"/>
        </w:rPr>
      </w:pPr>
    </w:p>
    <w:p w14:paraId="6A4B909A"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LUGAR Y FECHA</w:t>
      </w:r>
    </w:p>
    <w:p w14:paraId="6FF759E1" w14:textId="77777777" w:rsidR="00CF6D38" w:rsidRPr="000B1945" w:rsidRDefault="00CF6D38" w:rsidP="00CF6D38">
      <w:pPr>
        <w:jc w:val="both"/>
        <w:rPr>
          <w:rFonts w:ascii="Montserrat Medium" w:hAnsi="Montserrat Medium" w:cs="Arial"/>
          <w:sz w:val="18"/>
          <w:szCs w:val="18"/>
        </w:rPr>
      </w:pPr>
    </w:p>
    <w:p w14:paraId="7F400931" w14:textId="77777777" w:rsidR="00CF6D38" w:rsidRPr="000B1945" w:rsidRDefault="00CF6D38" w:rsidP="00CF6D38">
      <w:pPr>
        <w:pStyle w:val="Textoindependiente21"/>
        <w:overflowPunct/>
        <w:jc w:val="center"/>
        <w:textAlignment w:val="auto"/>
        <w:rPr>
          <w:rFonts w:ascii="Montserrat Medium" w:hAnsi="Montserrat Medium" w:cs="Arial"/>
          <w:sz w:val="18"/>
          <w:szCs w:val="18"/>
        </w:rPr>
      </w:pPr>
      <w:r w:rsidRPr="000B1945">
        <w:rPr>
          <w:rFonts w:ascii="Montserrat Medium" w:hAnsi="Montserrat Medium" w:cs="Arial"/>
          <w:sz w:val="18"/>
          <w:szCs w:val="18"/>
        </w:rPr>
        <w:t>_______________________________________________________________</w:t>
      </w:r>
    </w:p>
    <w:p w14:paraId="56AD91C3"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(NOMBRE Y FIRMA DEL REPRESENTANTE LEGAL)</w:t>
      </w:r>
    </w:p>
    <w:p w14:paraId="5BBDD482" w14:textId="77777777" w:rsidR="00CF6D38" w:rsidRPr="000B1945" w:rsidRDefault="00CF6D38" w:rsidP="00CF6D38">
      <w:pPr>
        <w:spacing w:after="200" w:line="276" w:lineRule="auto"/>
        <w:rPr>
          <w:rFonts w:ascii="Montserrat Medium" w:hAnsi="Montserrat Medium" w:cs="Arial"/>
          <w:b/>
          <w:bCs/>
          <w:sz w:val="18"/>
          <w:szCs w:val="18"/>
        </w:rPr>
      </w:pPr>
      <w:r w:rsidRPr="000B1945">
        <w:rPr>
          <w:rFonts w:ascii="Montserrat Medium" w:hAnsi="Montserrat Medium" w:cs="Arial"/>
          <w:b/>
          <w:bCs/>
          <w:sz w:val="18"/>
          <w:szCs w:val="18"/>
        </w:rPr>
        <w:br w:type="page"/>
      </w:r>
    </w:p>
    <w:p w14:paraId="1C8E63EF" w14:textId="77777777" w:rsidR="00CF6D38" w:rsidRPr="000B1945" w:rsidRDefault="00CF6D38" w:rsidP="00CF6D38">
      <w:pPr>
        <w:jc w:val="center"/>
        <w:rPr>
          <w:rFonts w:ascii="Montserrat Medium" w:hAnsi="Montserrat Medium" w:cs="Arial"/>
          <w:b/>
          <w:bCs/>
          <w:sz w:val="18"/>
          <w:szCs w:val="18"/>
        </w:rPr>
      </w:pPr>
    </w:p>
    <w:p w14:paraId="1D9C8019"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ANEXO NUMERO 4 (CUATRO)</w:t>
      </w:r>
    </w:p>
    <w:p w14:paraId="17EB025F" w14:textId="77777777" w:rsidR="00CF6D38" w:rsidRPr="000B1945" w:rsidRDefault="00CF6D38" w:rsidP="00CF6D38">
      <w:pPr>
        <w:rPr>
          <w:rFonts w:ascii="Montserrat Medium" w:hAnsi="Montserrat Medium"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4"/>
      </w:tblGrid>
      <w:tr w:rsidR="00CF6D38" w:rsidRPr="000B1945" w14:paraId="3A1AD915" w14:textId="77777777" w:rsidTr="00CF6D38">
        <w:tc>
          <w:tcPr>
            <w:tcW w:w="10329" w:type="dxa"/>
          </w:tcPr>
          <w:p w14:paraId="2DC6AE56" w14:textId="77777777" w:rsidR="00CF6D38" w:rsidRPr="000B1945" w:rsidRDefault="00CF6D38" w:rsidP="00CF6D38">
            <w:pPr>
              <w:jc w:val="both"/>
              <w:rPr>
                <w:rFonts w:ascii="Montserrat Medium" w:hAnsi="Montserrat Medium" w:cs="Arial"/>
                <w:sz w:val="18"/>
                <w:szCs w:val="18"/>
                <w:lang w:eastAsia="es-MX"/>
              </w:rPr>
            </w:pPr>
            <w:r w:rsidRPr="000B1945">
              <w:rPr>
                <w:rFonts w:ascii="Montserrat Medium" w:hAnsi="Montserrat Medium" w:cs="Arial"/>
                <w:sz w:val="18"/>
                <w:szCs w:val="18"/>
                <w:lang w:eastAsia="es-MX"/>
              </w:rPr>
              <w:t xml:space="preserve">FORMATO PARA LA MANIFESTACIÓN QUE DEBERÁN PRESENTAR LOS LICITANTES QUE PARTICIPEN EN CONTRATACIONES INTERNACIONALES BAJO LA COBERTURA DE TRATADOS PARA LA ADQUISICIÓN DE BIENES, Y DAR CUMPLIMIENTO A LO DISPUESTO EN EL CAPÍTULO II, REGLA 5.2, PUBLICADAS EL 28 DE DICIEMBRE DE 2010. </w:t>
            </w:r>
            <w:r w:rsidRPr="000B1945">
              <w:rPr>
                <w:rFonts w:ascii="Montserrat Medium" w:hAnsi="Montserrat Medium" w:cs="Arial"/>
                <w:b/>
                <w:sz w:val="18"/>
                <w:szCs w:val="18"/>
                <w:lang w:eastAsia="es-MX"/>
              </w:rPr>
              <w:t>(TRATÁNDOSE DE BIENES DE ORIGEN NACIONAL).</w:t>
            </w:r>
          </w:p>
        </w:tc>
      </w:tr>
    </w:tbl>
    <w:p w14:paraId="3306CB2E" w14:textId="77777777" w:rsidR="00CF6D38" w:rsidRPr="000B1945" w:rsidRDefault="00CF6D38" w:rsidP="00CF6D38">
      <w:pPr>
        <w:overflowPunct w:val="0"/>
        <w:autoSpaceDE w:val="0"/>
        <w:autoSpaceDN w:val="0"/>
        <w:adjustRightInd w:val="0"/>
        <w:ind w:right="-94"/>
        <w:jc w:val="center"/>
        <w:rPr>
          <w:rFonts w:ascii="Montserrat Medium" w:hAnsi="Montserrat Medium" w:cs="Arial"/>
          <w:sz w:val="18"/>
          <w:szCs w:val="18"/>
        </w:rPr>
      </w:pPr>
    </w:p>
    <w:p w14:paraId="26AD614E" w14:textId="77777777" w:rsidR="00CF6D38" w:rsidRPr="000B1945" w:rsidRDefault="00CF6D38" w:rsidP="00CF6D38">
      <w:pPr>
        <w:overflowPunct w:val="0"/>
        <w:autoSpaceDE w:val="0"/>
        <w:autoSpaceDN w:val="0"/>
        <w:adjustRightInd w:val="0"/>
        <w:ind w:right="-94"/>
        <w:jc w:val="center"/>
        <w:rPr>
          <w:rFonts w:ascii="Montserrat Medium" w:hAnsi="Montserrat Medium" w:cs="Arial"/>
          <w:sz w:val="18"/>
          <w:szCs w:val="18"/>
        </w:rPr>
      </w:pPr>
    </w:p>
    <w:p w14:paraId="647AACA6" w14:textId="77777777" w:rsidR="00CF6D38" w:rsidRPr="000B1945" w:rsidRDefault="00CF6D38" w:rsidP="00CF6D38">
      <w:pPr>
        <w:jc w:val="right"/>
        <w:rPr>
          <w:rFonts w:ascii="Montserrat Medium" w:hAnsi="Montserrat Medium" w:cs="Arial"/>
          <w:sz w:val="18"/>
          <w:szCs w:val="18"/>
          <w:lang w:eastAsia="es-MX"/>
        </w:rPr>
      </w:pPr>
      <w:r w:rsidRPr="000B1945">
        <w:rPr>
          <w:rFonts w:ascii="Montserrat Medium" w:hAnsi="Montserrat Medium" w:cs="Arial"/>
          <w:sz w:val="18"/>
          <w:szCs w:val="18"/>
          <w:lang w:eastAsia="es-MX"/>
        </w:rPr>
        <w:t>____ de _______________ de ______</w:t>
      </w:r>
    </w:p>
    <w:p w14:paraId="513E48CD" w14:textId="77777777" w:rsidR="00CF6D38" w:rsidRPr="000B1945" w:rsidRDefault="00CF6D38" w:rsidP="00CF6D38">
      <w:pPr>
        <w:rPr>
          <w:rFonts w:ascii="Montserrat Medium" w:hAnsi="Montserrat Medium" w:cs="Arial"/>
          <w:sz w:val="18"/>
          <w:szCs w:val="18"/>
          <w:lang w:eastAsia="es-MX"/>
        </w:rPr>
      </w:pPr>
    </w:p>
    <w:p w14:paraId="5D7BBAE9"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sz w:val="18"/>
          <w:szCs w:val="18"/>
          <w:lang w:eastAsia="es-MX"/>
        </w:rPr>
        <w:t>____________________</w:t>
      </w:r>
    </w:p>
    <w:p w14:paraId="6EBE5FB2"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sz w:val="18"/>
          <w:szCs w:val="18"/>
          <w:lang w:eastAsia="es-MX"/>
        </w:rPr>
        <w:t>PRESENTE.</w:t>
      </w:r>
    </w:p>
    <w:p w14:paraId="186A34D0" w14:textId="77777777" w:rsidR="00CF6D38" w:rsidRPr="000B1945" w:rsidRDefault="00CF6D38" w:rsidP="00CF6D38">
      <w:pPr>
        <w:rPr>
          <w:rFonts w:ascii="Montserrat Medium" w:hAnsi="Montserrat Medium" w:cs="Arial"/>
          <w:sz w:val="18"/>
          <w:szCs w:val="18"/>
          <w:lang w:eastAsia="es-MX"/>
        </w:rPr>
      </w:pPr>
    </w:p>
    <w:p w14:paraId="3D78E0DC" w14:textId="77777777" w:rsidR="00CF6D38" w:rsidRPr="000B1945" w:rsidRDefault="00CF6D38" w:rsidP="00CF6D38">
      <w:pPr>
        <w:jc w:val="both"/>
        <w:rPr>
          <w:rFonts w:ascii="Montserrat Medium" w:hAnsi="Montserrat Medium" w:cs="Arial"/>
          <w:sz w:val="18"/>
          <w:szCs w:val="18"/>
          <w:lang w:eastAsia="es-MX"/>
        </w:rPr>
      </w:pPr>
      <w:r w:rsidRPr="000B1945">
        <w:rPr>
          <w:rFonts w:ascii="Montserrat Medium" w:hAnsi="Montserrat Medium" w:cs="Arial"/>
          <w:sz w:val="18"/>
          <w:szCs w:val="18"/>
          <w:lang w:eastAsia="es-MX"/>
        </w:rPr>
        <w:t>Me refiero al procedimiento __________________ No._________ en el que mi representada, la empresa _______________________________participa a través de la presente propuesta.</w:t>
      </w:r>
    </w:p>
    <w:p w14:paraId="615734D5" w14:textId="77777777" w:rsidR="00CF6D38" w:rsidRPr="000B1945" w:rsidRDefault="00CF6D38" w:rsidP="00CF6D38">
      <w:pPr>
        <w:jc w:val="both"/>
        <w:rPr>
          <w:rFonts w:ascii="Montserrat Medium" w:hAnsi="Montserrat Medium" w:cs="Arial"/>
          <w:sz w:val="18"/>
          <w:szCs w:val="18"/>
          <w:lang w:eastAsia="es-MX"/>
        </w:rPr>
      </w:pPr>
    </w:p>
    <w:p w14:paraId="6992B235" w14:textId="77777777" w:rsidR="00CF6D38" w:rsidRPr="000B1945" w:rsidRDefault="00CF6D38" w:rsidP="00CF6D38">
      <w:pPr>
        <w:jc w:val="both"/>
        <w:rPr>
          <w:rFonts w:ascii="Montserrat Medium" w:hAnsi="Montserrat Medium" w:cs="Arial"/>
          <w:sz w:val="18"/>
          <w:szCs w:val="18"/>
          <w:lang w:eastAsia="es-MX"/>
        </w:rPr>
      </w:pPr>
      <w:r w:rsidRPr="000B1945">
        <w:rPr>
          <w:rFonts w:ascii="Montserrat Medium" w:hAnsi="Montserrat Medium" w:cs="Arial"/>
          <w:sz w:val="18"/>
          <w:szCs w:val="18"/>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 o _____% como caso de excepción.</w:t>
      </w:r>
    </w:p>
    <w:p w14:paraId="3BCB8B7F" w14:textId="77777777" w:rsidR="00CF6D38" w:rsidRPr="000B1945" w:rsidRDefault="00CF6D38" w:rsidP="00CF6D38">
      <w:pPr>
        <w:jc w:val="both"/>
        <w:rPr>
          <w:rFonts w:ascii="Montserrat Medium" w:hAnsi="Montserrat Medium" w:cs="Arial"/>
          <w:sz w:val="18"/>
          <w:szCs w:val="18"/>
          <w:lang w:eastAsia="es-MX"/>
        </w:rPr>
      </w:pPr>
    </w:p>
    <w:p w14:paraId="0AB364BA" w14:textId="77777777" w:rsidR="00CF6D38" w:rsidRPr="000B1945" w:rsidRDefault="00CF6D38" w:rsidP="00CF6D38">
      <w:pPr>
        <w:jc w:val="both"/>
        <w:rPr>
          <w:rFonts w:ascii="Montserrat Medium" w:hAnsi="Montserrat Medium" w:cs="Arial"/>
          <w:sz w:val="18"/>
          <w:szCs w:val="18"/>
          <w:lang w:eastAsia="es-MX"/>
        </w:rPr>
      </w:pPr>
      <w:r w:rsidRPr="000B1945">
        <w:rPr>
          <w:rFonts w:ascii="Montserrat Medium" w:hAnsi="Montserrat Medium" w:cs="Arial"/>
          <w:sz w:val="18"/>
          <w:szCs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1F2BE207" w14:textId="77777777" w:rsidR="00CF6D38" w:rsidRPr="000B1945" w:rsidRDefault="00CF6D38" w:rsidP="00CF6D38">
      <w:pPr>
        <w:jc w:val="both"/>
        <w:rPr>
          <w:rFonts w:ascii="Montserrat Medium" w:hAnsi="Montserrat Medium" w:cs="Arial"/>
          <w:sz w:val="18"/>
          <w:szCs w:val="18"/>
          <w:lang w:eastAsia="es-MX"/>
        </w:rPr>
      </w:pPr>
    </w:p>
    <w:p w14:paraId="718AF1B1" w14:textId="77777777" w:rsidR="00CF6D38" w:rsidRPr="000B1945" w:rsidRDefault="00CF6D38" w:rsidP="00CF6D38">
      <w:pPr>
        <w:jc w:val="both"/>
        <w:rPr>
          <w:rFonts w:ascii="Montserrat Medium" w:hAnsi="Montserrat Medium" w:cs="Arial"/>
          <w:sz w:val="18"/>
          <w:szCs w:val="18"/>
          <w:lang w:eastAsia="es-MX"/>
        </w:rPr>
      </w:pPr>
    </w:p>
    <w:p w14:paraId="7A671A9E" w14:textId="77777777" w:rsidR="00CF6D38" w:rsidRPr="000B1945" w:rsidRDefault="00CF6D38" w:rsidP="00CF6D38">
      <w:pPr>
        <w:jc w:val="both"/>
        <w:rPr>
          <w:rFonts w:ascii="Montserrat Medium" w:hAnsi="Montserrat Medium" w:cs="Arial"/>
          <w:sz w:val="18"/>
          <w:szCs w:val="18"/>
          <w:lang w:eastAsia="es-MX"/>
        </w:rPr>
      </w:pPr>
    </w:p>
    <w:p w14:paraId="60752166"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sz w:val="18"/>
          <w:szCs w:val="18"/>
          <w:lang w:eastAsia="es-MX"/>
        </w:rPr>
        <w:t>A T E N T A M E N T E</w:t>
      </w:r>
    </w:p>
    <w:p w14:paraId="088F2598" w14:textId="77777777" w:rsidR="00CF6D38" w:rsidRPr="000B1945" w:rsidRDefault="00CF6D38" w:rsidP="00CF6D38">
      <w:pPr>
        <w:rPr>
          <w:rFonts w:ascii="Montserrat Medium" w:hAnsi="Montserrat Medium" w:cs="Arial"/>
          <w:sz w:val="18"/>
          <w:szCs w:val="18"/>
          <w:lang w:eastAsia="es-MX"/>
        </w:rPr>
      </w:pPr>
    </w:p>
    <w:p w14:paraId="76A1DC08" w14:textId="77777777" w:rsidR="00CF6D38" w:rsidRPr="000B1945" w:rsidRDefault="00CF6D38" w:rsidP="00CF6D38">
      <w:pPr>
        <w:rPr>
          <w:rFonts w:ascii="Montserrat Medium" w:hAnsi="Montserrat Medium" w:cs="Arial"/>
          <w:sz w:val="18"/>
          <w:szCs w:val="18"/>
          <w:lang w:eastAsia="es-MX"/>
        </w:rPr>
      </w:pPr>
    </w:p>
    <w:p w14:paraId="3A83185E"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sz w:val="18"/>
          <w:szCs w:val="18"/>
          <w:lang w:eastAsia="es-MX"/>
        </w:rPr>
        <w:t>_____________________________</w:t>
      </w:r>
    </w:p>
    <w:p w14:paraId="524A928F" w14:textId="77777777" w:rsidR="00CF6D38" w:rsidRPr="000B1945" w:rsidRDefault="00CF6D38" w:rsidP="00CF6D38">
      <w:pPr>
        <w:rPr>
          <w:rFonts w:ascii="Montserrat Medium" w:hAnsi="Montserrat Medium" w:cs="Arial"/>
          <w:b/>
          <w:sz w:val="18"/>
          <w:szCs w:val="18"/>
          <w:lang w:eastAsia="es-MX"/>
        </w:rPr>
      </w:pPr>
      <w:r w:rsidRPr="000B1945">
        <w:rPr>
          <w:rFonts w:ascii="Montserrat Medium" w:hAnsi="Montserrat Medium" w:cs="Arial"/>
          <w:b/>
          <w:sz w:val="18"/>
          <w:szCs w:val="18"/>
          <w:lang w:eastAsia="es-MX"/>
        </w:rPr>
        <w:t>NOMBRE Y FIRMA DEL REPRESENTANTE</w:t>
      </w:r>
    </w:p>
    <w:p w14:paraId="11E54B93" w14:textId="77777777" w:rsidR="00CF6D38" w:rsidRPr="000B1945" w:rsidRDefault="00CF6D38" w:rsidP="00CF6D38">
      <w:pPr>
        <w:rPr>
          <w:rFonts w:ascii="Montserrat Medium" w:hAnsi="Montserrat Medium" w:cs="Arial"/>
          <w:b/>
          <w:sz w:val="18"/>
          <w:szCs w:val="18"/>
          <w:lang w:eastAsia="es-MX"/>
        </w:rPr>
      </w:pPr>
      <w:r w:rsidRPr="000B1945">
        <w:rPr>
          <w:rFonts w:ascii="Montserrat Medium" w:hAnsi="Montserrat Medium" w:cs="Arial"/>
          <w:b/>
          <w:sz w:val="18"/>
          <w:szCs w:val="18"/>
          <w:lang w:eastAsia="es-MX"/>
        </w:rPr>
        <w:t xml:space="preserve">DE LA EMPRESA LICITANTE </w:t>
      </w:r>
    </w:p>
    <w:p w14:paraId="2490EECA"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br w:type="page"/>
      </w:r>
      <w:r w:rsidRPr="000B1945">
        <w:rPr>
          <w:rFonts w:ascii="Montserrat Medium" w:hAnsi="Montserrat Medium" w:cs="Arial"/>
          <w:b/>
          <w:sz w:val="18"/>
          <w:szCs w:val="18"/>
        </w:rPr>
        <w:lastRenderedPageBreak/>
        <w:t>ANEXO NUMERO 5 (CINCO)</w:t>
      </w:r>
    </w:p>
    <w:p w14:paraId="6725918C" w14:textId="77777777" w:rsidR="00CF6D38" w:rsidRPr="000B1945" w:rsidRDefault="00CF6D38" w:rsidP="00CF6D38">
      <w:pPr>
        <w:overflowPunct w:val="0"/>
        <w:autoSpaceDE w:val="0"/>
        <w:autoSpaceDN w:val="0"/>
        <w:adjustRightInd w:val="0"/>
        <w:ind w:right="-94"/>
        <w:jc w:val="right"/>
        <w:rPr>
          <w:rFonts w:ascii="Montserrat Medium" w:hAnsi="Montserrat Medium"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4"/>
      </w:tblGrid>
      <w:tr w:rsidR="00CF6D38" w:rsidRPr="000B1945" w14:paraId="688E86FC" w14:textId="77777777" w:rsidTr="00CF6D38">
        <w:tc>
          <w:tcPr>
            <w:tcW w:w="10346" w:type="dxa"/>
          </w:tcPr>
          <w:p w14:paraId="274DA3B8"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lang w:eastAsia="es-MX"/>
              </w:rPr>
              <w:t xml:space="preserve">FORMATO PARA LA MANIFESTACIÓN QUE DEBERÁN PRESENTAR LOS LICITANTES QUE PARTICIPEN EN LICITACIONES PUBLICAS INTERNACIONALES BAJO LA COBERTURA DE TRATADOS PARA LA ADQUISICIÓN DE BIENES, Y DAR CUMPLIMIENTO A LO DISPUESTO EN EL CAPÍTULO II, REGLA 5.2, PUBLICADAS EL 28 DE DICIEMBRE DE 2010. </w:t>
            </w:r>
            <w:r w:rsidRPr="000B1945">
              <w:rPr>
                <w:rFonts w:ascii="Montserrat Medium" w:hAnsi="Montserrat Medium" w:cs="Arial"/>
                <w:b/>
                <w:sz w:val="18"/>
                <w:szCs w:val="18"/>
                <w:lang w:eastAsia="es-MX"/>
              </w:rPr>
              <w:t>(TRATÁNDOSE DE BIENES DE IMPORTACIÓN).</w:t>
            </w:r>
          </w:p>
        </w:tc>
      </w:tr>
    </w:tbl>
    <w:p w14:paraId="3EDD53C7" w14:textId="77777777" w:rsidR="00CF6D38" w:rsidRPr="000B1945" w:rsidRDefault="00CF6D38" w:rsidP="00CF6D38">
      <w:pPr>
        <w:overflowPunct w:val="0"/>
        <w:autoSpaceDE w:val="0"/>
        <w:autoSpaceDN w:val="0"/>
        <w:adjustRightInd w:val="0"/>
        <w:ind w:right="-94"/>
        <w:jc w:val="right"/>
        <w:rPr>
          <w:rFonts w:ascii="Montserrat Medium" w:hAnsi="Montserrat Medium" w:cs="Arial"/>
          <w:sz w:val="18"/>
          <w:szCs w:val="18"/>
        </w:rPr>
      </w:pPr>
    </w:p>
    <w:p w14:paraId="4BE3D827" w14:textId="77777777" w:rsidR="00CF6D38" w:rsidRPr="000B1945" w:rsidRDefault="00CF6D38" w:rsidP="00CF6D38">
      <w:pPr>
        <w:jc w:val="right"/>
        <w:rPr>
          <w:rFonts w:ascii="Montserrat Medium" w:hAnsi="Montserrat Medium" w:cs="Arial"/>
          <w:sz w:val="18"/>
          <w:szCs w:val="18"/>
          <w:lang w:eastAsia="es-MX"/>
        </w:rPr>
      </w:pPr>
      <w:r w:rsidRPr="000B1945">
        <w:rPr>
          <w:rFonts w:ascii="Montserrat Medium" w:hAnsi="Montserrat Medium" w:cs="Arial"/>
          <w:sz w:val="18"/>
          <w:szCs w:val="18"/>
          <w:lang w:eastAsia="es-MX"/>
        </w:rPr>
        <w:t xml:space="preserve">____ de _______________ de ______ </w:t>
      </w:r>
    </w:p>
    <w:p w14:paraId="7EE8285B"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sz w:val="18"/>
          <w:szCs w:val="18"/>
          <w:lang w:eastAsia="es-MX"/>
        </w:rPr>
        <w:t>____________________</w:t>
      </w:r>
    </w:p>
    <w:p w14:paraId="2B61233F" w14:textId="77777777" w:rsidR="00CF6D38" w:rsidRPr="000B1945" w:rsidRDefault="00CF6D38" w:rsidP="00CF6D38">
      <w:pPr>
        <w:jc w:val="both"/>
        <w:rPr>
          <w:rFonts w:ascii="Montserrat Medium" w:hAnsi="Montserrat Medium" w:cs="Arial"/>
          <w:sz w:val="18"/>
          <w:szCs w:val="18"/>
          <w:lang w:eastAsia="es-MX"/>
        </w:rPr>
      </w:pPr>
      <w:r w:rsidRPr="000B1945">
        <w:rPr>
          <w:rFonts w:ascii="Montserrat Medium" w:hAnsi="Montserrat Medium" w:cs="Arial"/>
          <w:sz w:val="18"/>
          <w:szCs w:val="18"/>
          <w:lang w:eastAsia="es-MX"/>
        </w:rPr>
        <w:t>PRESENTE.</w:t>
      </w:r>
    </w:p>
    <w:p w14:paraId="4891E8D9" w14:textId="77777777" w:rsidR="00CF6D38" w:rsidRPr="000B1945" w:rsidRDefault="00CF6D38" w:rsidP="00CF6D38">
      <w:pPr>
        <w:jc w:val="both"/>
        <w:rPr>
          <w:rFonts w:ascii="Montserrat Medium" w:hAnsi="Montserrat Medium" w:cs="Arial"/>
          <w:sz w:val="18"/>
          <w:szCs w:val="18"/>
          <w:lang w:eastAsia="es-MX"/>
        </w:rPr>
      </w:pPr>
    </w:p>
    <w:p w14:paraId="209EB92E" w14:textId="77777777" w:rsidR="00CF6D38" w:rsidRPr="000B1945" w:rsidRDefault="00CF6D38" w:rsidP="00CF6D38">
      <w:pPr>
        <w:jc w:val="both"/>
        <w:rPr>
          <w:rFonts w:ascii="Montserrat Medium" w:hAnsi="Montserrat Medium" w:cs="Arial"/>
          <w:sz w:val="18"/>
          <w:szCs w:val="18"/>
          <w:lang w:eastAsia="es-MX"/>
        </w:rPr>
      </w:pPr>
      <w:r w:rsidRPr="000B1945">
        <w:rPr>
          <w:rFonts w:ascii="Montserrat Medium" w:hAnsi="Montserrat Medium" w:cs="Arial"/>
          <w:sz w:val="18"/>
          <w:szCs w:val="18"/>
          <w:lang w:eastAsia="es-MX"/>
        </w:rPr>
        <w:t>Me refiero al procedimiento __________________ No._________ en el que mi representada, la empresa _______________________________participa a través de la presente propuesta.</w:t>
      </w:r>
    </w:p>
    <w:p w14:paraId="0432E637" w14:textId="77777777" w:rsidR="00CF6D38" w:rsidRPr="000B1945" w:rsidRDefault="00CF6D38" w:rsidP="00CF6D38">
      <w:pPr>
        <w:jc w:val="both"/>
        <w:rPr>
          <w:rFonts w:ascii="Montserrat Medium" w:hAnsi="Montserrat Medium" w:cs="Arial"/>
          <w:sz w:val="18"/>
          <w:szCs w:val="18"/>
          <w:lang w:eastAsia="es-MX"/>
        </w:rPr>
      </w:pPr>
    </w:p>
    <w:p w14:paraId="2FB690EA" w14:textId="77777777" w:rsidR="00CF6D38" w:rsidRPr="000B1945" w:rsidRDefault="00CF6D38" w:rsidP="00CF6D38">
      <w:pPr>
        <w:jc w:val="both"/>
        <w:rPr>
          <w:rFonts w:ascii="Montserrat Medium" w:hAnsi="Montserrat Medium" w:cs="Arial"/>
          <w:sz w:val="18"/>
          <w:szCs w:val="18"/>
          <w:lang w:eastAsia="es-MX"/>
        </w:rPr>
      </w:pPr>
      <w:r w:rsidRPr="000B1945">
        <w:rPr>
          <w:rFonts w:ascii="Montserrat Medium" w:hAnsi="Montserrat Medium" w:cs="Arial"/>
          <w:sz w:val="18"/>
          <w:szCs w:val="18"/>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_________, son originarios de____________, país que tiene suscrito con los Estados Unidos Mexicanos el Tratado de Libre Comercio _____________, de conformidad con la regla de origen establecida en el capítulo de compras del sector público de dicho tratado.</w:t>
      </w:r>
    </w:p>
    <w:p w14:paraId="09E23F0C" w14:textId="77777777" w:rsidR="00CF6D38" w:rsidRPr="000B1945" w:rsidRDefault="00CF6D38" w:rsidP="00CF6D38">
      <w:pPr>
        <w:jc w:val="both"/>
        <w:rPr>
          <w:rFonts w:ascii="Montserrat Medium" w:hAnsi="Montserrat Medium" w:cs="Arial"/>
          <w:sz w:val="18"/>
          <w:szCs w:val="18"/>
          <w:lang w:eastAsia="es-MX"/>
        </w:rPr>
      </w:pPr>
    </w:p>
    <w:p w14:paraId="47996143" w14:textId="77777777" w:rsidR="00CF6D38" w:rsidRPr="000B1945" w:rsidRDefault="00CF6D38" w:rsidP="00CF6D38">
      <w:pPr>
        <w:jc w:val="both"/>
        <w:rPr>
          <w:rFonts w:ascii="Montserrat Medium" w:hAnsi="Montserrat Medium" w:cs="Arial"/>
          <w:sz w:val="18"/>
          <w:szCs w:val="18"/>
          <w:lang w:eastAsia="es-MX"/>
        </w:rPr>
      </w:pPr>
      <w:r w:rsidRPr="000B1945">
        <w:rPr>
          <w:rFonts w:ascii="Montserrat Medium" w:hAnsi="Montserrat Medium" w:cs="Arial"/>
          <w:sz w:val="18"/>
          <w:szCs w:val="18"/>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62352021" w14:textId="77777777" w:rsidR="00CF6D38" w:rsidRPr="000B1945" w:rsidRDefault="00CF6D38" w:rsidP="00CF6D38">
      <w:pPr>
        <w:jc w:val="both"/>
        <w:rPr>
          <w:rFonts w:ascii="Montserrat Medium" w:hAnsi="Montserrat Medium" w:cs="Arial"/>
          <w:sz w:val="18"/>
          <w:szCs w:val="18"/>
          <w:lang w:eastAsia="es-MX"/>
        </w:rPr>
      </w:pPr>
    </w:p>
    <w:p w14:paraId="2B1E7532" w14:textId="77777777" w:rsidR="00CF6D38" w:rsidRPr="000B1945" w:rsidRDefault="00CF6D38" w:rsidP="00CF6D38">
      <w:pPr>
        <w:jc w:val="both"/>
        <w:rPr>
          <w:rFonts w:ascii="Montserrat Medium" w:hAnsi="Montserrat Medium" w:cs="Arial"/>
          <w:sz w:val="18"/>
          <w:szCs w:val="18"/>
          <w:lang w:eastAsia="es-MX"/>
        </w:rPr>
      </w:pPr>
    </w:p>
    <w:p w14:paraId="4A82C585"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sz w:val="18"/>
          <w:szCs w:val="18"/>
          <w:lang w:eastAsia="es-MX"/>
        </w:rPr>
        <w:t>A T E N T A M E N T E</w:t>
      </w:r>
    </w:p>
    <w:p w14:paraId="15E06EAA" w14:textId="77777777" w:rsidR="00CF6D38" w:rsidRPr="000B1945" w:rsidRDefault="00CF6D38" w:rsidP="00CF6D38">
      <w:pPr>
        <w:rPr>
          <w:rFonts w:ascii="Montserrat Medium" w:hAnsi="Montserrat Medium" w:cs="Arial"/>
          <w:sz w:val="18"/>
          <w:szCs w:val="18"/>
          <w:lang w:eastAsia="es-MX"/>
        </w:rPr>
      </w:pPr>
    </w:p>
    <w:p w14:paraId="5E022016" w14:textId="77777777" w:rsidR="00CF6D38" w:rsidRPr="000B1945" w:rsidRDefault="00CF6D38" w:rsidP="00CF6D38">
      <w:pPr>
        <w:rPr>
          <w:rFonts w:ascii="Montserrat Medium" w:hAnsi="Montserrat Medium" w:cs="Arial"/>
          <w:sz w:val="18"/>
          <w:szCs w:val="18"/>
          <w:lang w:eastAsia="es-MX"/>
        </w:rPr>
      </w:pPr>
    </w:p>
    <w:p w14:paraId="1295CBE7" w14:textId="77777777" w:rsidR="00CF6D38" w:rsidRPr="000B1945" w:rsidRDefault="00CF6D38" w:rsidP="00CF6D38">
      <w:pPr>
        <w:rPr>
          <w:rFonts w:ascii="Montserrat Medium" w:hAnsi="Montserrat Medium" w:cs="Arial"/>
          <w:sz w:val="18"/>
          <w:szCs w:val="18"/>
          <w:lang w:eastAsia="es-MX"/>
        </w:rPr>
      </w:pPr>
    </w:p>
    <w:p w14:paraId="17BC2394"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sz w:val="18"/>
          <w:szCs w:val="18"/>
          <w:lang w:eastAsia="es-MX"/>
        </w:rPr>
        <w:t>_____________________________</w:t>
      </w:r>
    </w:p>
    <w:p w14:paraId="27ADA342" w14:textId="77777777" w:rsidR="00CF6D38" w:rsidRPr="000B1945" w:rsidRDefault="00CF6D38" w:rsidP="00CF6D38">
      <w:pPr>
        <w:rPr>
          <w:rFonts w:ascii="Montserrat Medium" w:hAnsi="Montserrat Medium" w:cs="Arial"/>
          <w:b/>
          <w:sz w:val="18"/>
          <w:szCs w:val="18"/>
          <w:lang w:eastAsia="es-MX"/>
        </w:rPr>
      </w:pPr>
      <w:r w:rsidRPr="000B1945">
        <w:rPr>
          <w:rFonts w:ascii="Montserrat Medium" w:hAnsi="Montserrat Medium" w:cs="Arial"/>
          <w:b/>
          <w:sz w:val="18"/>
          <w:szCs w:val="18"/>
          <w:lang w:eastAsia="es-MX"/>
        </w:rPr>
        <w:t>NOMBRE Y FIRMA DEL REPRESENTANTE</w:t>
      </w:r>
    </w:p>
    <w:p w14:paraId="4B5CE12F" w14:textId="77777777" w:rsidR="00CF6D38" w:rsidRPr="000B1945" w:rsidRDefault="00CF6D38" w:rsidP="00CF6D38">
      <w:pPr>
        <w:rPr>
          <w:rFonts w:ascii="Montserrat Medium" w:hAnsi="Montserrat Medium" w:cs="Arial"/>
          <w:b/>
          <w:sz w:val="18"/>
          <w:szCs w:val="18"/>
          <w:lang w:eastAsia="es-MX"/>
        </w:rPr>
      </w:pPr>
      <w:r w:rsidRPr="000B1945">
        <w:rPr>
          <w:rFonts w:ascii="Montserrat Medium" w:hAnsi="Montserrat Medium" w:cs="Arial"/>
          <w:b/>
          <w:sz w:val="18"/>
          <w:szCs w:val="18"/>
          <w:lang w:eastAsia="es-MX"/>
        </w:rPr>
        <w:t xml:space="preserve">DE LA EMPRESA  LICITANTE </w:t>
      </w:r>
    </w:p>
    <w:p w14:paraId="4537A97B"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sz w:val="18"/>
          <w:szCs w:val="18"/>
          <w:lang w:eastAsia="es-MX"/>
        </w:rPr>
        <w:t xml:space="preserve"> </w:t>
      </w:r>
    </w:p>
    <w:p w14:paraId="036DB29F"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sz w:val="18"/>
          <w:szCs w:val="18"/>
          <w:lang w:eastAsia="es-MX"/>
        </w:rPr>
        <w:br w:type="page"/>
      </w:r>
      <w:r w:rsidRPr="000B1945">
        <w:rPr>
          <w:rFonts w:ascii="Montserrat Medium" w:hAnsi="Montserrat Medium" w:cs="Arial"/>
          <w:b/>
          <w:sz w:val="18"/>
          <w:szCs w:val="18"/>
        </w:rPr>
        <w:lastRenderedPageBreak/>
        <w:t>ANEXO NUMERO 6 (SEIS)</w:t>
      </w:r>
    </w:p>
    <w:p w14:paraId="226A368F" w14:textId="77777777" w:rsidR="00CF6D38" w:rsidRPr="000B1945" w:rsidRDefault="00CF6D38" w:rsidP="00CF6D38">
      <w:pPr>
        <w:jc w:val="center"/>
        <w:rPr>
          <w:rFonts w:ascii="Montserrat Medium" w:hAnsi="Montserrat Medium" w:cs="Arial"/>
          <w:b/>
          <w:sz w:val="18"/>
          <w:szCs w:val="18"/>
        </w:rPr>
      </w:pPr>
    </w:p>
    <w:p w14:paraId="5FBBD9A6" w14:textId="77777777" w:rsidR="00CF6D38" w:rsidRPr="000B1945" w:rsidRDefault="00CF6D38" w:rsidP="00CF6D38">
      <w:pPr>
        <w:widowControl w:val="0"/>
        <w:autoSpaceDE w:val="0"/>
        <w:autoSpaceDN w:val="0"/>
        <w:adjustRightInd w:val="0"/>
        <w:jc w:val="both"/>
        <w:rPr>
          <w:rFonts w:ascii="Montserrat Medium" w:hAnsi="Montserrat Medium" w:cs="Arial"/>
          <w:b/>
          <w:sz w:val="18"/>
          <w:szCs w:val="18"/>
        </w:rPr>
      </w:pPr>
      <w:r w:rsidRPr="000B1945">
        <w:rPr>
          <w:rFonts w:ascii="Montserrat Medium" w:hAnsi="Montserrat Medium"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14:paraId="44999D01" w14:textId="77777777" w:rsidR="00CF6D38" w:rsidRPr="000B1945" w:rsidRDefault="00CF6D38" w:rsidP="00CF6D38">
      <w:pPr>
        <w:widowControl w:val="0"/>
        <w:autoSpaceDE w:val="0"/>
        <w:autoSpaceDN w:val="0"/>
        <w:adjustRightInd w:val="0"/>
        <w:jc w:val="both"/>
        <w:rPr>
          <w:rFonts w:ascii="Montserrat Medium" w:hAnsi="Montserrat Medium" w:cs="Arial"/>
          <w:b/>
          <w:sz w:val="18"/>
          <w:szCs w:val="18"/>
        </w:rPr>
      </w:pPr>
    </w:p>
    <w:p w14:paraId="54291830" w14:textId="77777777" w:rsidR="00CF6D38" w:rsidRPr="000B1945" w:rsidRDefault="00CF6D38" w:rsidP="00CF6D38">
      <w:pPr>
        <w:widowControl w:val="0"/>
        <w:autoSpaceDE w:val="0"/>
        <w:autoSpaceDN w:val="0"/>
        <w:adjustRightInd w:val="0"/>
        <w:ind w:left="1701" w:hanging="850"/>
        <w:jc w:val="both"/>
        <w:rPr>
          <w:rFonts w:ascii="Montserrat Medium" w:hAnsi="Montserrat Medium" w:cs="Arial"/>
          <w:b/>
          <w:i/>
          <w:sz w:val="18"/>
          <w:szCs w:val="18"/>
          <w:u w:val="single"/>
        </w:rPr>
      </w:pPr>
      <w:r w:rsidRPr="000B1945">
        <w:rPr>
          <w:rFonts w:ascii="Montserrat Medium" w:hAnsi="Montserrat Medium" w:cs="Arial"/>
          <w:b/>
          <w:i/>
          <w:sz w:val="18"/>
          <w:szCs w:val="18"/>
          <w:u w:val="single"/>
        </w:rPr>
        <w:t>NOTA: El licitante presentará este  manifiesto bajo protesta de decir verdad, en el caso de que no presente el documento expedido por autoridad competente que determine su estratificación como MIPYME.</w:t>
      </w:r>
    </w:p>
    <w:p w14:paraId="4791C7B2" w14:textId="77777777" w:rsidR="00CF6D38" w:rsidRPr="000B1945" w:rsidRDefault="00CF6D38" w:rsidP="00CF6D38">
      <w:pPr>
        <w:widowControl w:val="0"/>
        <w:autoSpaceDE w:val="0"/>
        <w:autoSpaceDN w:val="0"/>
        <w:adjustRightInd w:val="0"/>
        <w:ind w:left="1701" w:hanging="850"/>
        <w:jc w:val="both"/>
        <w:rPr>
          <w:rFonts w:ascii="Montserrat Medium" w:hAnsi="Montserrat Medium" w:cs="Arial"/>
          <w:b/>
          <w:sz w:val="18"/>
          <w:szCs w:val="18"/>
        </w:rPr>
      </w:pPr>
    </w:p>
    <w:p w14:paraId="3EA6E4D6"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rPr>
      </w:pPr>
    </w:p>
    <w:p w14:paraId="23A5B22C" w14:textId="77777777" w:rsidR="00CF6D38" w:rsidRPr="000B1945" w:rsidRDefault="00CF6D38" w:rsidP="00CF6D38">
      <w:pPr>
        <w:widowControl w:val="0"/>
        <w:autoSpaceDE w:val="0"/>
        <w:autoSpaceDN w:val="0"/>
        <w:adjustRightInd w:val="0"/>
        <w:jc w:val="right"/>
        <w:rPr>
          <w:rFonts w:ascii="Montserrat Medium" w:hAnsi="Montserrat Medium" w:cs="Arial"/>
          <w:sz w:val="18"/>
          <w:szCs w:val="18"/>
        </w:rPr>
      </w:pPr>
      <w:r w:rsidRPr="000B1945">
        <w:rPr>
          <w:rFonts w:ascii="Montserrat Medium" w:hAnsi="Montserrat Medium" w:cs="Arial"/>
          <w:sz w:val="18"/>
          <w:szCs w:val="18"/>
        </w:rPr>
        <w:t>______de___________de_____________</w:t>
      </w:r>
    </w:p>
    <w:p w14:paraId="26B0FFF4"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rPr>
      </w:pPr>
    </w:p>
    <w:p w14:paraId="6F57EF6E" w14:textId="77777777" w:rsidR="00CF6D38" w:rsidRPr="000B1945" w:rsidRDefault="00CF6D38" w:rsidP="00CF6D38">
      <w:pPr>
        <w:overflowPunct w:val="0"/>
        <w:autoSpaceDE w:val="0"/>
        <w:autoSpaceDN w:val="0"/>
        <w:adjustRightInd w:val="0"/>
        <w:ind w:right="-94"/>
        <w:rPr>
          <w:rFonts w:ascii="Montserrat Medium" w:hAnsi="Montserrat Medium" w:cs="Arial"/>
          <w:b/>
          <w:sz w:val="18"/>
          <w:szCs w:val="18"/>
        </w:rPr>
      </w:pPr>
    </w:p>
    <w:p w14:paraId="1B894D38" w14:textId="77777777" w:rsidR="00CF6D38" w:rsidRPr="000B1945" w:rsidRDefault="00CF6D38" w:rsidP="00CF6D38">
      <w:pPr>
        <w:overflowPunct w:val="0"/>
        <w:autoSpaceDE w:val="0"/>
        <w:autoSpaceDN w:val="0"/>
        <w:adjustRightInd w:val="0"/>
        <w:ind w:right="-94"/>
        <w:rPr>
          <w:rFonts w:ascii="Montserrat Medium" w:hAnsi="Montserrat Medium" w:cs="Arial"/>
          <w:sz w:val="18"/>
          <w:szCs w:val="18"/>
        </w:rPr>
      </w:pPr>
      <w:r w:rsidRPr="000B1945">
        <w:rPr>
          <w:rFonts w:ascii="Montserrat Medium" w:hAnsi="Montserrat Medium" w:cs="Arial"/>
          <w:sz w:val="18"/>
          <w:szCs w:val="18"/>
        </w:rPr>
        <w:t>Instituto Mexicano del Seguro Social</w:t>
      </w:r>
    </w:p>
    <w:p w14:paraId="7D64135D" w14:textId="77777777" w:rsidR="00CF6D38" w:rsidRPr="000B1945" w:rsidRDefault="00CF6D38" w:rsidP="00CF6D38">
      <w:pPr>
        <w:rPr>
          <w:rFonts w:ascii="Montserrat Medium" w:hAnsi="Montserrat Medium" w:cs="Arial"/>
          <w:b/>
          <w:bCs/>
          <w:sz w:val="18"/>
          <w:szCs w:val="18"/>
        </w:rPr>
      </w:pPr>
      <w:r w:rsidRPr="000B1945">
        <w:rPr>
          <w:rFonts w:ascii="Montserrat Medium" w:hAnsi="Montserrat Medium" w:cs="Arial"/>
          <w:sz w:val="18"/>
          <w:szCs w:val="18"/>
        </w:rPr>
        <w:t>Órgano de Operación Administrativa Desconcentrada del D.F. Norte</w:t>
      </w:r>
      <w:r w:rsidRPr="000B1945">
        <w:rPr>
          <w:rFonts w:ascii="Montserrat Medium" w:hAnsi="Montserrat Medium" w:cs="Arial"/>
          <w:b/>
          <w:bCs/>
          <w:sz w:val="18"/>
          <w:szCs w:val="18"/>
        </w:rPr>
        <w:t xml:space="preserve"> </w:t>
      </w:r>
    </w:p>
    <w:p w14:paraId="0347D591" w14:textId="77777777" w:rsidR="00CF6D38" w:rsidRPr="000B1945" w:rsidRDefault="00CF6D38" w:rsidP="00CF6D38">
      <w:pPr>
        <w:overflowPunct w:val="0"/>
        <w:autoSpaceDE w:val="0"/>
        <w:autoSpaceDN w:val="0"/>
        <w:adjustRightInd w:val="0"/>
        <w:ind w:right="-94"/>
        <w:rPr>
          <w:rFonts w:ascii="Montserrat Medium" w:hAnsi="Montserrat Medium" w:cs="Arial"/>
          <w:sz w:val="18"/>
          <w:szCs w:val="18"/>
        </w:rPr>
      </w:pPr>
      <w:r w:rsidRPr="000B1945">
        <w:rPr>
          <w:rFonts w:ascii="Montserrat Medium" w:hAnsi="Montserrat Medium" w:cs="Arial"/>
          <w:sz w:val="18"/>
          <w:szCs w:val="18"/>
        </w:rPr>
        <w:t>Coordinación de Abastecimiento y Equipamiento</w:t>
      </w:r>
    </w:p>
    <w:p w14:paraId="75D8DC09"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rPr>
      </w:pPr>
      <w:r w:rsidRPr="000B1945">
        <w:rPr>
          <w:rFonts w:ascii="Montserrat Medium" w:hAnsi="Montserrat Medium" w:cs="Arial"/>
          <w:sz w:val="18"/>
          <w:szCs w:val="18"/>
        </w:rPr>
        <w:t>P r e s e n t e</w:t>
      </w:r>
    </w:p>
    <w:p w14:paraId="1B7E469A"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rPr>
      </w:pPr>
    </w:p>
    <w:p w14:paraId="566739C4"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rPr>
      </w:pPr>
    </w:p>
    <w:p w14:paraId="511FFA68"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rPr>
      </w:pPr>
      <w:r w:rsidRPr="000B1945">
        <w:rPr>
          <w:rFonts w:ascii="Montserrat Medium" w:hAnsi="Montserrat Medium" w:cs="Arial"/>
          <w:sz w:val="18"/>
          <w:szCs w:val="18"/>
        </w:rPr>
        <w:t>Me refiero al procedimiento ________________No. __________________en el que mi representada. la empresa _______________________ participa a través de la propuesta que se contiene en el presente sobre.</w:t>
      </w:r>
    </w:p>
    <w:p w14:paraId="52D63854"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rPr>
      </w:pPr>
    </w:p>
    <w:p w14:paraId="7F3BD277"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rPr>
      </w:pPr>
      <w:r w:rsidRPr="000B1945">
        <w:rPr>
          <w:rFonts w:ascii="Montserrat Medium" w:hAnsi="Montserrat Medium" w:cs="Arial"/>
          <w:sz w:val="18"/>
          <w:szCs w:val="18"/>
        </w:rPr>
        <w:t xml:space="preserve">Sobre el particular y en los términos de lo previsto en el artículo 34 del Reglamento de la Ley de Adquisiciones, Arrendamientos y Servicios del Sector Público, </w:t>
      </w:r>
      <w:r w:rsidRPr="000B1945">
        <w:rPr>
          <w:rFonts w:ascii="Montserrat Medium" w:hAnsi="Montserrat Medium" w:cs="Arial"/>
          <w:iCs/>
          <w:sz w:val="18"/>
          <w:szCs w:val="18"/>
        </w:rPr>
        <w:t xml:space="preserve">relativo a la participación de las micro, pequeñas </w:t>
      </w:r>
      <w:r w:rsidRPr="000B1945">
        <w:rPr>
          <w:rFonts w:ascii="Montserrat Medium" w:hAnsi="Montserrat Medium" w:cs="Arial"/>
          <w:sz w:val="18"/>
          <w:szCs w:val="18"/>
        </w:rPr>
        <w:t xml:space="preserve">y </w:t>
      </w:r>
      <w:r w:rsidRPr="000B1945">
        <w:rPr>
          <w:rFonts w:ascii="Montserrat Medium" w:hAnsi="Montserrat Medium" w:cs="Arial"/>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0B1945">
        <w:rPr>
          <w:rFonts w:ascii="Montserrat Medium" w:hAnsi="Montserrat Medium" w:cs="Arial"/>
          <w:sz w:val="18"/>
          <w:szCs w:val="18"/>
        </w:rPr>
        <w:t>declaro bajo protesta decir verdad, que mi representada pertenece al sector</w:t>
      </w:r>
      <w:r w:rsidRPr="000B1945">
        <w:rPr>
          <w:rFonts w:ascii="Montserrat Medium" w:hAnsi="Montserrat Medium" w:cs="Arial"/>
          <w:sz w:val="18"/>
          <w:szCs w:val="18"/>
          <w:u w:val="single"/>
        </w:rPr>
        <w:t xml:space="preserve"> ___________________</w:t>
      </w:r>
      <w:r w:rsidRPr="000B1945">
        <w:rPr>
          <w:rFonts w:ascii="Montserrat Medium" w:hAnsi="Montserrat Medium" w:cs="Arial"/>
          <w:sz w:val="18"/>
          <w:szCs w:val="18"/>
        </w:rPr>
        <w:t>(elegir entre micro, pequeña y mediana empresa).</w:t>
      </w:r>
    </w:p>
    <w:p w14:paraId="35062B46" w14:textId="77777777" w:rsidR="00CF6D38" w:rsidRPr="000B1945" w:rsidRDefault="00CF6D38" w:rsidP="00CF6D38">
      <w:pPr>
        <w:widowControl w:val="0"/>
        <w:autoSpaceDE w:val="0"/>
        <w:autoSpaceDN w:val="0"/>
        <w:adjustRightInd w:val="0"/>
        <w:ind w:firstLine="1512"/>
        <w:rPr>
          <w:rFonts w:ascii="Montserrat Medium" w:hAnsi="Montserrat Medium" w:cs="Arial"/>
          <w:sz w:val="18"/>
          <w:szCs w:val="18"/>
        </w:rPr>
      </w:pPr>
    </w:p>
    <w:p w14:paraId="48B6E2A3" w14:textId="77777777" w:rsidR="00CF6D38" w:rsidRPr="000B1945" w:rsidRDefault="00CF6D38" w:rsidP="00CF6D38">
      <w:pPr>
        <w:widowControl w:val="0"/>
        <w:autoSpaceDE w:val="0"/>
        <w:autoSpaceDN w:val="0"/>
        <w:adjustRightInd w:val="0"/>
        <w:jc w:val="both"/>
        <w:rPr>
          <w:rFonts w:ascii="Montserrat Medium" w:hAnsi="Montserrat Medium" w:cs="Arial"/>
          <w:sz w:val="18"/>
          <w:szCs w:val="18"/>
          <w:u w:val="single"/>
        </w:rPr>
      </w:pPr>
      <w:r w:rsidRPr="000B1945">
        <w:rPr>
          <w:rFonts w:ascii="Montserrat Medium" w:hAnsi="Montserrat Medium" w:cs="Arial"/>
          <w:sz w:val="18"/>
          <w:szCs w:val="18"/>
        </w:rPr>
        <w:t>Asimismo, manifiesto, bajo protesta de .decir verdad, que el Registro Federal de Contribuyentes de mi representada es:</w:t>
      </w:r>
      <w:r w:rsidRPr="000B1945">
        <w:rPr>
          <w:rFonts w:ascii="Montserrat Medium" w:hAnsi="Montserrat Medium" w:cs="Arial"/>
          <w:sz w:val="18"/>
          <w:szCs w:val="18"/>
          <w:u w:val="single"/>
        </w:rPr>
        <w:t xml:space="preserve"> </w:t>
      </w:r>
      <w:r w:rsidRPr="000B1945">
        <w:rPr>
          <w:rFonts w:ascii="Montserrat Medium" w:hAnsi="Montserrat Medium" w:cs="Arial"/>
          <w:sz w:val="18"/>
          <w:szCs w:val="18"/>
        </w:rPr>
        <w:t>___________</w:t>
      </w:r>
    </w:p>
    <w:p w14:paraId="2B2168A0" w14:textId="77777777" w:rsidR="00CF6D38" w:rsidRPr="000B1945" w:rsidRDefault="00CF6D38" w:rsidP="00CF6D38">
      <w:pPr>
        <w:widowControl w:val="0"/>
        <w:autoSpaceDE w:val="0"/>
        <w:autoSpaceDN w:val="0"/>
        <w:adjustRightInd w:val="0"/>
        <w:ind w:firstLine="3816"/>
        <w:rPr>
          <w:rFonts w:ascii="Montserrat Medium" w:hAnsi="Montserrat Medium" w:cs="Arial"/>
          <w:sz w:val="18"/>
          <w:szCs w:val="18"/>
        </w:rPr>
      </w:pPr>
    </w:p>
    <w:p w14:paraId="3BB77AB2" w14:textId="77777777" w:rsidR="00CF6D38" w:rsidRPr="000B1945" w:rsidRDefault="00CF6D38" w:rsidP="00CF6D38">
      <w:pPr>
        <w:widowControl w:val="0"/>
        <w:autoSpaceDE w:val="0"/>
        <w:autoSpaceDN w:val="0"/>
        <w:adjustRightInd w:val="0"/>
        <w:ind w:firstLine="3816"/>
        <w:rPr>
          <w:rFonts w:ascii="Montserrat Medium" w:hAnsi="Montserrat Medium" w:cs="Arial"/>
          <w:sz w:val="18"/>
          <w:szCs w:val="18"/>
        </w:rPr>
      </w:pPr>
    </w:p>
    <w:p w14:paraId="08EADDD4" w14:textId="77777777" w:rsidR="00CF6D38" w:rsidRPr="000B1945" w:rsidRDefault="00CF6D38" w:rsidP="00CF6D38">
      <w:pPr>
        <w:widowControl w:val="0"/>
        <w:autoSpaceDE w:val="0"/>
        <w:autoSpaceDN w:val="0"/>
        <w:adjustRightInd w:val="0"/>
        <w:ind w:firstLine="4111"/>
        <w:rPr>
          <w:rFonts w:ascii="Montserrat Medium" w:hAnsi="Montserrat Medium" w:cs="Arial"/>
          <w:sz w:val="18"/>
          <w:szCs w:val="18"/>
        </w:rPr>
      </w:pPr>
      <w:r w:rsidRPr="000B1945">
        <w:rPr>
          <w:rFonts w:ascii="Montserrat Medium" w:hAnsi="Montserrat Medium" w:cs="Arial"/>
          <w:sz w:val="18"/>
          <w:szCs w:val="18"/>
        </w:rPr>
        <w:t>A T E N T A M E N T E</w:t>
      </w:r>
    </w:p>
    <w:p w14:paraId="354CB55B" w14:textId="77777777" w:rsidR="00CF6D38" w:rsidRPr="000B1945" w:rsidRDefault="00CF6D38" w:rsidP="00CF6D38">
      <w:pPr>
        <w:jc w:val="center"/>
        <w:rPr>
          <w:rFonts w:ascii="Montserrat Medium" w:hAnsi="Montserrat Medium" w:cs="Arial"/>
          <w:b/>
          <w:sz w:val="18"/>
          <w:szCs w:val="18"/>
        </w:rPr>
      </w:pPr>
    </w:p>
    <w:p w14:paraId="5AD62565"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_____________________________________________</w:t>
      </w:r>
    </w:p>
    <w:p w14:paraId="64657C84"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NOMBRE Y FIRMA DEL REPRESENTANTE LEGAL</w:t>
      </w:r>
    </w:p>
    <w:p w14:paraId="2466B237"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br w:type="page"/>
      </w:r>
    </w:p>
    <w:p w14:paraId="12CFAECA"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lastRenderedPageBreak/>
        <w:t>ANEXO NÚMERO 7 (SIETE)</w:t>
      </w:r>
    </w:p>
    <w:p w14:paraId="447147CF" w14:textId="77777777" w:rsidR="00CF6D38" w:rsidRPr="000B1945" w:rsidRDefault="00CF6D38" w:rsidP="00CF6D38">
      <w:pPr>
        <w:jc w:val="center"/>
        <w:rPr>
          <w:rFonts w:ascii="Montserrat Medium" w:hAnsi="Montserrat Medium" w:cs="Arial"/>
          <w:b/>
          <w:sz w:val="18"/>
          <w:szCs w:val="18"/>
        </w:rPr>
      </w:pPr>
    </w:p>
    <w:p w14:paraId="48DCB487"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 xml:space="preserve">FORMATO DE CARTA DE RESPALDO </w:t>
      </w:r>
    </w:p>
    <w:p w14:paraId="56068133"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(Carta en papel membretado y firma autógrafa del fabricante o Representante Legal en México)</w:t>
      </w:r>
    </w:p>
    <w:p w14:paraId="5297596B" w14:textId="77777777" w:rsidR="00CF6D38" w:rsidRPr="000B1945" w:rsidRDefault="00CF6D38" w:rsidP="00CF6D38">
      <w:pPr>
        <w:rPr>
          <w:rFonts w:ascii="Montserrat Medium" w:hAnsi="Montserrat Medium" w:cs="Arial"/>
          <w:b/>
          <w:sz w:val="18"/>
          <w:szCs w:val="18"/>
        </w:rPr>
      </w:pPr>
    </w:p>
    <w:p w14:paraId="134E3A30" w14:textId="77777777" w:rsidR="00CF6D38" w:rsidRPr="000B1945" w:rsidRDefault="00CF6D38" w:rsidP="00CF6D38">
      <w:pPr>
        <w:rPr>
          <w:rFonts w:ascii="Montserrat Medium" w:hAnsi="Montserrat Medium" w:cs="Arial"/>
          <w:b/>
          <w:sz w:val="18"/>
          <w:szCs w:val="18"/>
        </w:rPr>
      </w:pPr>
    </w:p>
    <w:p w14:paraId="3B1AEE86" w14:textId="77777777" w:rsidR="00CF6D38" w:rsidRPr="000B1945" w:rsidRDefault="00CF6D38" w:rsidP="00CF6D38">
      <w:pPr>
        <w:overflowPunct w:val="0"/>
        <w:autoSpaceDE w:val="0"/>
        <w:autoSpaceDN w:val="0"/>
        <w:adjustRightInd w:val="0"/>
        <w:ind w:right="-94"/>
        <w:rPr>
          <w:rFonts w:ascii="Montserrat Medium" w:hAnsi="Montserrat Medium" w:cs="Arial"/>
          <w:b/>
          <w:sz w:val="18"/>
          <w:szCs w:val="18"/>
        </w:rPr>
      </w:pPr>
      <w:r w:rsidRPr="000B1945">
        <w:rPr>
          <w:rFonts w:ascii="Montserrat Medium" w:hAnsi="Montserrat Medium" w:cs="Arial"/>
          <w:b/>
          <w:sz w:val="18"/>
          <w:szCs w:val="18"/>
        </w:rPr>
        <w:t>Instituto Mexicano del Seguro Social</w:t>
      </w:r>
    </w:p>
    <w:p w14:paraId="133D4F2B" w14:textId="77777777" w:rsidR="00CF6D38" w:rsidRPr="000B1945" w:rsidRDefault="00CF6D38" w:rsidP="00CF6D38">
      <w:pPr>
        <w:rPr>
          <w:rFonts w:ascii="Montserrat Medium" w:hAnsi="Montserrat Medium" w:cs="Arial"/>
          <w:b/>
          <w:sz w:val="18"/>
          <w:szCs w:val="18"/>
        </w:rPr>
      </w:pPr>
      <w:r w:rsidRPr="000B1945">
        <w:rPr>
          <w:rFonts w:ascii="Montserrat Medium" w:hAnsi="Montserrat Medium" w:cs="Arial"/>
          <w:b/>
          <w:sz w:val="18"/>
          <w:szCs w:val="18"/>
        </w:rPr>
        <w:t xml:space="preserve">Órgano de Operación Administrativa Desconcentrada del D.F. Norte </w:t>
      </w:r>
    </w:p>
    <w:p w14:paraId="3212D8D9" w14:textId="77777777" w:rsidR="00CF6D38" w:rsidRPr="000B1945" w:rsidRDefault="00CF6D38" w:rsidP="00CF6D38">
      <w:pPr>
        <w:overflowPunct w:val="0"/>
        <w:autoSpaceDE w:val="0"/>
        <w:autoSpaceDN w:val="0"/>
        <w:adjustRightInd w:val="0"/>
        <w:ind w:right="-94"/>
        <w:rPr>
          <w:rFonts w:ascii="Montserrat Medium" w:hAnsi="Montserrat Medium" w:cs="Arial"/>
          <w:b/>
          <w:sz w:val="18"/>
          <w:szCs w:val="18"/>
        </w:rPr>
      </w:pPr>
      <w:r w:rsidRPr="000B1945">
        <w:rPr>
          <w:rFonts w:ascii="Montserrat Medium" w:hAnsi="Montserrat Medium" w:cs="Arial"/>
          <w:b/>
          <w:sz w:val="18"/>
          <w:szCs w:val="18"/>
        </w:rPr>
        <w:t>Jefatura de Servicios Administrativos</w:t>
      </w:r>
    </w:p>
    <w:p w14:paraId="1815C777" w14:textId="77777777" w:rsidR="00CF6D38" w:rsidRPr="000B1945" w:rsidRDefault="00CF6D38" w:rsidP="00CF6D38">
      <w:pPr>
        <w:overflowPunct w:val="0"/>
        <w:autoSpaceDE w:val="0"/>
        <w:autoSpaceDN w:val="0"/>
        <w:adjustRightInd w:val="0"/>
        <w:ind w:right="-94"/>
        <w:rPr>
          <w:rFonts w:ascii="Montserrat Medium" w:hAnsi="Montserrat Medium" w:cs="Arial"/>
          <w:b/>
          <w:sz w:val="18"/>
          <w:szCs w:val="18"/>
        </w:rPr>
      </w:pPr>
      <w:r w:rsidRPr="000B1945">
        <w:rPr>
          <w:rFonts w:ascii="Montserrat Medium" w:hAnsi="Montserrat Medium" w:cs="Arial"/>
          <w:b/>
          <w:sz w:val="18"/>
          <w:szCs w:val="18"/>
        </w:rPr>
        <w:t>Coordinación de Abastecimiento y Equipamiento</w:t>
      </w:r>
    </w:p>
    <w:p w14:paraId="1691D06A" w14:textId="77777777" w:rsidR="00CF6D38" w:rsidRPr="000B1945" w:rsidRDefault="00CF6D38" w:rsidP="00CF6D38">
      <w:pPr>
        <w:widowControl w:val="0"/>
        <w:autoSpaceDE w:val="0"/>
        <w:autoSpaceDN w:val="0"/>
        <w:adjustRightInd w:val="0"/>
        <w:jc w:val="both"/>
        <w:rPr>
          <w:rFonts w:ascii="Montserrat Medium" w:hAnsi="Montserrat Medium" w:cs="Arial"/>
          <w:b/>
          <w:sz w:val="18"/>
          <w:szCs w:val="18"/>
        </w:rPr>
      </w:pPr>
      <w:r w:rsidRPr="000B1945">
        <w:rPr>
          <w:rFonts w:ascii="Montserrat Medium" w:hAnsi="Montserrat Medium" w:cs="Arial"/>
          <w:b/>
          <w:sz w:val="18"/>
          <w:szCs w:val="18"/>
        </w:rPr>
        <w:t>P r e s e n t e</w:t>
      </w:r>
    </w:p>
    <w:p w14:paraId="72F51E1D" w14:textId="77777777" w:rsidR="00CF6D38" w:rsidRPr="000B1945" w:rsidRDefault="00CF6D38" w:rsidP="00CF6D38">
      <w:pPr>
        <w:jc w:val="both"/>
        <w:rPr>
          <w:rFonts w:ascii="Montserrat Medium" w:hAnsi="Montserrat Medium" w:cs="Arial"/>
          <w:b/>
          <w:bCs/>
          <w:sz w:val="18"/>
          <w:szCs w:val="18"/>
        </w:rPr>
      </w:pPr>
    </w:p>
    <w:p w14:paraId="409133CC" w14:textId="77777777" w:rsidR="00CF6D38" w:rsidRPr="000B1945" w:rsidRDefault="00CF6D38" w:rsidP="00CF6D38">
      <w:pPr>
        <w:spacing w:line="360" w:lineRule="auto"/>
        <w:jc w:val="both"/>
        <w:rPr>
          <w:rFonts w:ascii="Montserrat Medium" w:hAnsi="Montserrat Medium" w:cs="Arial"/>
          <w:b/>
          <w:bCs/>
          <w:sz w:val="18"/>
          <w:szCs w:val="18"/>
        </w:rPr>
      </w:pPr>
    </w:p>
    <w:p w14:paraId="1D7CFD4A" w14:textId="77777777" w:rsidR="00CF6D38" w:rsidRPr="000B1945" w:rsidRDefault="00CF6D38" w:rsidP="00CF6D38">
      <w:pPr>
        <w:spacing w:line="360" w:lineRule="auto"/>
        <w:jc w:val="both"/>
        <w:rPr>
          <w:rFonts w:ascii="Montserrat Medium" w:hAnsi="Montserrat Medium" w:cs="Arial"/>
          <w:sz w:val="18"/>
          <w:szCs w:val="18"/>
        </w:rPr>
      </w:pPr>
      <w:r w:rsidRPr="000B1945">
        <w:rPr>
          <w:rFonts w:ascii="Montserrat Medium" w:hAnsi="Montserrat Medium" w:cs="Arial"/>
          <w:b/>
          <w:bCs/>
          <w:sz w:val="18"/>
          <w:szCs w:val="18"/>
        </w:rPr>
        <w:t>__________</w:t>
      </w:r>
      <w:r w:rsidRPr="000B1945">
        <w:rPr>
          <w:rFonts w:ascii="Montserrat Medium" w:hAnsi="Montserrat Medium" w:cs="Arial"/>
          <w:b/>
          <w:bCs/>
          <w:sz w:val="18"/>
          <w:szCs w:val="18"/>
          <w:u w:val="single"/>
        </w:rPr>
        <w:t xml:space="preserve">_(NOMBRE) </w:t>
      </w:r>
      <w:r w:rsidRPr="000B1945">
        <w:rPr>
          <w:rFonts w:ascii="Montserrat Medium" w:hAnsi="Montserrat Medium" w:cs="Arial"/>
          <w:b/>
          <w:bCs/>
          <w:sz w:val="18"/>
          <w:szCs w:val="18"/>
        </w:rPr>
        <w:t>____________</w:t>
      </w:r>
      <w:r w:rsidRPr="000B1945">
        <w:rPr>
          <w:rFonts w:ascii="Montserrat Medium" w:hAnsi="Montserrat Medium" w:cs="Arial"/>
          <w:sz w:val="18"/>
          <w:szCs w:val="18"/>
        </w:rPr>
        <w:t xml:space="preserve">, EN MI CARÁCTER DE REPRESENTANTE LEGAL DE LA EMPRESA </w:t>
      </w:r>
      <w:r w:rsidRPr="000B1945">
        <w:rPr>
          <w:rFonts w:ascii="Montserrat Medium" w:hAnsi="Montserrat Medium" w:cs="Arial"/>
          <w:b/>
          <w:bCs/>
          <w:sz w:val="18"/>
          <w:szCs w:val="18"/>
          <w:u w:val="single"/>
        </w:rPr>
        <w:t>_____(NOMBRE O RAZÓN SOCIAL DEL FABRICANTE</w:t>
      </w:r>
      <w:r w:rsidRPr="000B1945">
        <w:rPr>
          <w:rFonts w:ascii="Montserrat Medium" w:hAnsi="Montserrat Medium"/>
          <w:sz w:val="18"/>
          <w:szCs w:val="18"/>
          <w:u w:val="single"/>
        </w:rPr>
        <w:t xml:space="preserve"> </w:t>
      </w:r>
      <w:r w:rsidRPr="000B1945">
        <w:rPr>
          <w:rFonts w:ascii="Montserrat Medium" w:hAnsi="Montserrat Medium" w:cs="Arial"/>
          <w:b/>
          <w:bCs/>
          <w:sz w:val="18"/>
          <w:szCs w:val="18"/>
          <w:u w:val="single"/>
        </w:rPr>
        <w:t>Y/O DISTRIBUIDOR MAYORITARIO EN MÉXICO)</w:t>
      </w:r>
      <w:r w:rsidRPr="000B1945">
        <w:rPr>
          <w:rFonts w:ascii="Montserrat Medium" w:hAnsi="Montserrat Medium" w:cs="Arial"/>
          <w:sz w:val="18"/>
          <w:szCs w:val="18"/>
        </w:rPr>
        <w:t>_______, MANIFIESTO QUE RESPALDO LA PROPOSICIÓN TÉCNICA QUE PRESENTE __</w:t>
      </w:r>
      <w:r w:rsidRPr="000B1945">
        <w:rPr>
          <w:rFonts w:ascii="Montserrat Medium" w:hAnsi="Montserrat Medium" w:cs="Arial"/>
          <w:sz w:val="18"/>
          <w:szCs w:val="18"/>
          <w:u w:val="single"/>
        </w:rPr>
        <w:t>_(</w:t>
      </w:r>
      <w:r w:rsidRPr="000B1945">
        <w:rPr>
          <w:rFonts w:ascii="Montserrat Medium" w:hAnsi="Montserrat Medium" w:cs="Arial"/>
          <w:b/>
          <w:bCs/>
          <w:sz w:val="18"/>
          <w:szCs w:val="18"/>
          <w:u w:val="single"/>
        </w:rPr>
        <w:t>NOMBRE O RAZÓN SOCIAL DEL DISTRIBUIDOR)</w:t>
      </w:r>
      <w:r w:rsidRPr="000B1945">
        <w:rPr>
          <w:rFonts w:ascii="Montserrat Medium" w:hAnsi="Montserrat Medium" w:cs="Arial"/>
          <w:sz w:val="18"/>
          <w:szCs w:val="18"/>
        </w:rPr>
        <w:t>____ POR LOS BIENES OFERTADOS EN LA LICITACIÓN PÚBLICA INTERNACIONAL BAJO LA COBERTURA DE TRATADOS No. _________________ Y QUE A CONTINUACIÓN SE RELACIONAN:</w:t>
      </w:r>
    </w:p>
    <w:p w14:paraId="5F0DD41A" w14:textId="77777777" w:rsidR="00CF6D38" w:rsidRPr="000B1945" w:rsidRDefault="00CF6D38" w:rsidP="00CF6D38">
      <w:pPr>
        <w:spacing w:line="360" w:lineRule="auto"/>
        <w:jc w:val="both"/>
        <w:rPr>
          <w:rFonts w:ascii="Montserrat Medium" w:hAnsi="Montserrat Medium" w:cs="Arial"/>
          <w:sz w:val="18"/>
          <w:szCs w:val="18"/>
        </w:rPr>
      </w:pPr>
    </w:p>
    <w:tbl>
      <w:tblPr>
        <w:tblW w:w="10057" w:type="dxa"/>
        <w:tblLayout w:type="fixed"/>
        <w:tblLook w:val="0000" w:firstRow="0" w:lastRow="0" w:firstColumn="0" w:lastColumn="0" w:noHBand="0" w:noVBand="0"/>
      </w:tblPr>
      <w:tblGrid>
        <w:gridCol w:w="5028"/>
        <w:gridCol w:w="5029"/>
      </w:tblGrid>
      <w:tr w:rsidR="00CF6D38" w:rsidRPr="000B1945" w14:paraId="2BAA8502" w14:textId="77777777" w:rsidTr="00CF6D38">
        <w:tc>
          <w:tcPr>
            <w:tcW w:w="5028" w:type="dxa"/>
          </w:tcPr>
          <w:p w14:paraId="308EC994" w14:textId="77777777" w:rsidR="00CF6D38" w:rsidRPr="000B1945" w:rsidRDefault="00CF6D38" w:rsidP="00CF6D38">
            <w:pPr>
              <w:snapToGrid w:val="0"/>
              <w:spacing w:line="360" w:lineRule="auto"/>
              <w:jc w:val="both"/>
              <w:rPr>
                <w:rFonts w:ascii="Montserrat Medium" w:hAnsi="Montserrat Medium" w:cs="Arial"/>
                <w:sz w:val="18"/>
                <w:szCs w:val="18"/>
              </w:rPr>
            </w:pPr>
            <w:r w:rsidRPr="000B1945">
              <w:rPr>
                <w:rFonts w:ascii="Montserrat Medium" w:hAnsi="Montserrat Medium" w:cs="Arial"/>
                <w:sz w:val="18"/>
                <w:szCs w:val="18"/>
              </w:rPr>
              <w:t>_____________________________________</w:t>
            </w:r>
          </w:p>
        </w:tc>
        <w:tc>
          <w:tcPr>
            <w:tcW w:w="5029" w:type="dxa"/>
          </w:tcPr>
          <w:p w14:paraId="70D80E53" w14:textId="77777777" w:rsidR="00CF6D38" w:rsidRPr="000B1945" w:rsidRDefault="00CF6D38" w:rsidP="00CF6D38">
            <w:pPr>
              <w:snapToGrid w:val="0"/>
              <w:spacing w:line="360" w:lineRule="auto"/>
              <w:jc w:val="both"/>
              <w:rPr>
                <w:rFonts w:ascii="Montserrat Medium" w:hAnsi="Montserrat Medium" w:cs="Arial"/>
                <w:sz w:val="18"/>
                <w:szCs w:val="18"/>
              </w:rPr>
            </w:pPr>
            <w:r w:rsidRPr="000B1945">
              <w:rPr>
                <w:rFonts w:ascii="Montserrat Medium" w:hAnsi="Montserrat Medium" w:cs="Arial"/>
                <w:sz w:val="18"/>
                <w:szCs w:val="18"/>
              </w:rPr>
              <w:t>______________________________________</w:t>
            </w:r>
          </w:p>
        </w:tc>
      </w:tr>
      <w:tr w:rsidR="00CF6D38" w:rsidRPr="000B1945" w14:paraId="1D62B99F" w14:textId="77777777" w:rsidTr="00CF6D38">
        <w:tc>
          <w:tcPr>
            <w:tcW w:w="5028" w:type="dxa"/>
          </w:tcPr>
          <w:p w14:paraId="47BD6522" w14:textId="77777777" w:rsidR="00CF6D38" w:rsidRPr="000B1945" w:rsidRDefault="00CF6D38" w:rsidP="00CF6D38">
            <w:pPr>
              <w:snapToGrid w:val="0"/>
              <w:spacing w:line="360" w:lineRule="auto"/>
              <w:jc w:val="both"/>
              <w:rPr>
                <w:rFonts w:ascii="Montserrat Medium" w:hAnsi="Montserrat Medium" w:cs="Arial"/>
                <w:sz w:val="18"/>
                <w:szCs w:val="18"/>
              </w:rPr>
            </w:pPr>
            <w:r w:rsidRPr="000B1945">
              <w:rPr>
                <w:rFonts w:ascii="Montserrat Medium" w:hAnsi="Montserrat Medium" w:cs="Arial"/>
                <w:sz w:val="18"/>
                <w:szCs w:val="18"/>
              </w:rPr>
              <w:t>_____________________________________</w:t>
            </w:r>
          </w:p>
        </w:tc>
        <w:tc>
          <w:tcPr>
            <w:tcW w:w="5029" w:type="dxa"/>
          </w:tcPr>
          <w:p w14:paraId="47DDA729" w14:textId="77777777" w:rsidR="00CF6D38" w:rsidRPr="000B1945" w:rsidRDefault="00CF6D38" w:rsidP="00CF6D38">
            <w:pPr>
              <w:snapToGrid w:val="0"/>
              <w:spacing w:line="360" w:lineRule="auto"/>
              <w:jc w:val="both"/>
              <w:rPr>
                <w:rFonts w:ascii="Montserrat Medium" w:hAnsi="Montserrat Medium" w:cs="Arial"/>
                <w:sz w:val="18"/>
                <w:szCs w:val="18"/>
              </w:rPr>
            </w:pPr>
            <w:r w:rsidRPr="000B1945">
              <w:rPr>
                <w:rFonts w:ascii="Montserrat Medium" w:hAnsi="Montserrat Medium" w:cs="Arial"/>
                <w:sz w:val="18"/>
                <w:szCs w:val="18"/>
              </w:rPr>
              <w:t>______________________________________</w:t>
            </w:r>
          </w:p>
        </w:tc>
      </w:tr>
      <w:tr w:rsidR="00CF6D38" w:rsidRPr="000B1945" w14:paraId="6EDBD755" w14:textId="77777777" w:rsidTr="00CF6D38">
        <w:tc>
          <w:tcPr>
            <w:tcW w:w="5028" w:type="dxa"/>
          </w:tcPr>
          <w:p w14:paraId="6F77C78D" w14:textId="77777777" w:rsidR="00CF6D38" w:rsidRPr="000B1945" w:rsidRDefault="00CF6D38" w:rsidP="00CF6D38">
            <w:pPr>
              <w:snapToGrid w:val="0"/>
              <w:spacing w:line="360" w:lineRule="auto"/>
              <w:jc w:val="both"/>
              <w:rPr>
                <w:rFonts w:ascii="Montserrat Medium" w:hAnsi="Montserrat Medium" w:cs="Arial"/>
                <w:sz w:val="18"/>
                <w:szCs w:val="18"/>
              </w:rPr>
            </w:pPr>
            <w:r w:rsidRPr="000B1945">
              <w:rPr>
                <w:rFonts w:ascii="Montserrat Medium" w:hAnsi="Montserrat Medium" w:cs="Arial"/>
                <w:sz w:val="18"/>
                <w:szCs w:val="18"/>
              </w:rPr>
              <w:t>_____________________________________</w:t>
            </w:r>
          </w:p>
        </w:tc>
        <w:tc>
          <w:tcPr>
            <w:tcW w:w="5029" w:type="dxa"/>
          </w:tcPr>
          <w:p w14:paraId="612F4E4D" w14:textId="77777777" w:rsidR="00CF6D38" w:rsidRPr="000B1945" w:rsidRDefault="00CF6D38" w:rsidP="00CF6D38">
            <w:pPr>
              <w:snapToGrid w:val="0"/>
              <w:spacing w:line="360" w:lineRule="auto"/>
              <w:jc w:val="both"/>
              <w:rPr>
                <w:rFonts w:ascii="Montserrat Medium" w:hAnsi="Montserrat Medium" w:cs="Arial"/>
                <w:sz w:val="18"/>
                <w:szCs w:val="18"/>
              </w:rPr>
            </w:pPr>
            <w:r w:rsidRPr="000B1945">
              <w:rPr>
                <w:rFonts w:ascii="Montserrat Medium" w:hAnsi="Montserrat Medium" w:cs="Arial"/>
                <w:sz w:val="18"/>
                <w:szCs w:val="18"/>
              </w:rPr>
              <w:t>______________________________________</w:t>
            </w:r>
          </w:p>
        </w:tc>
      </w:tr>
    </w:tbl>
    <w:p w14:paraId="02E0BF4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LUGAR Y FECHA</w:t>
      </w:r>
    </w:p>
    <w:p w14:paraId="0316FA1D" w14:textId="77777777" w:rsidR="00CF6D38" w:rsidRPr="000B1945" w:rsidRDefault="00CF6D38" w:rsidP="00CF6D38">
      <w:pPr>
        <w:jc w:val="both"/>
        <w:rPr>
          <w:rFonts w:ascii="Montserrat Medium" w:hAnsi="Montserrat Medium" w:cs="Arial"/>
          <w:sz w:val="18"/>
          <w:szCs w:val="18"/>
        </w:rPr>
      </w:pPr>
    </w:p>
    <w:p w14:paraId="2385CC8F" w14:textId="77777777" w:rsidR="00CF6D38" w:rsidRPr="000B1945" w:rsidRDefault="00CF6D38" w:rsidP="00CF6D38">
      <w:pPr>
        <w:pStyle w:val="Textoindependiente21"/>
        <w:overflowPunct/>
        <w:jc w:val="center"/>
        <w:textAlignment w:val="auto"/>
        <w:rPr>
          <w:rFonts w:ascii="Montserrat Medium" w:hAnsi="Montserrat Medium" w:cs="Arial"/>
          <w:sz w:val="18"/>
          <w:szCs w:val="18"/>
        </w:rPr>
      </w:pPr>
      <w:r w:rsidRPr="000B1945">
        <w:rPr>
          <w:rFonts w:ascii="Montserrat Medium" w:hAnsi="Montserrat Medium" w:cs="Arial"/>
          <w:sz w:val="18"/>
          <w:szCs w:val="18"/>
        </w:rPr>
        <w:t>___________________________________________________________</w:t>
      </w:r>
    </w:p>
    <w:p w14:paraId="5F053FE4"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NOMBRE Y FIRMA</w:t>
      </w:r>
    </w:p>
    <w:p w14:paraId="6770FDFE" w14:textId="77777777" w:rsidR="00CF6D38" w:rsidRPr="000B1945" w:rsidRDefault="00CF6D38" w:rsidP="00CF6D38">
      <w:pPr>
        <w:jc w:val="center"/>
        <w:rPr>
          <w:rFonts w:ascii="Montserrat Medium" w:hAnsi="Montserrat Medium" w:cs="Arial"/>
          <w:b/>
          <w:bCs/>
          <w:i/>
          <w:sz w:val="18"/>
          <w:szCs w:val="18"/>
        </w:rPr>
      </w:pPr>
      <w:r w:rsidRPr="000B1945">
        <w:rPr>
          <w:rFonts w:ascii="Montserrat Medium" w:hAnsi="Montserrat Medium" w:cs="Arial"/>
          <w:b/>
          <w:sz w:val="18"/>
          <w:szCs w:val="18"/>
        </w:rPr>
        <w:t>DEL REPRESENTANTE LEGAL DEL FABRICANTE</w:t>
      </w:r>
    </w:p>
    <w:p w14:paraId="74CCF640" w14:textId="77777777" w:rsidR="00CF6D38" w:rsidRDefault="00CF6D38" w:rsidP="00CF6D38">
      <w:pPr>
        <w:jc w:val="center"/>
        <w:rPr>
          <w:rFonts w:ascii="Montserrat Medium" w:hAnsi="Montserrat Medium" w:cs="Arial"/>
          <w:bCs/>
          <w:i/>
          <w:sz w:val="18"/>
          <w:szCs w:val="18"/>
        </w:rPr>
      </w:pPr>
    </w:p>
    <w:p w14:paraId="5242823F" w14:textId="77777777" w:rsidR="002502A3" w:rsidRDefault="002502A3" w:rsidP="00CF6D38">
      <w:pPr>
        <w:jc w:val="center"/>
        <w:rPr>
          <w:rFonts w:ascii="Montserrat Medium" w:hAnsi="Montserrat Medium" w:cs="Arial"/>
          <w:bCs/>
          <w:i/>
          <w:sz w:val="18"/>
          <w:szCs w:val="18"/>
        </w:rPr>
      </w:pPr>
    </w:p>
    <w:p w14:paraId="5C8B96B5" w14:textId="77777777" w:rsidR="002502A3" w:rsidRDefault="002502A3" w:rsidP="00CF6D38">
      <w:pPr>
        <w:jc w:val="center"/>
        <w:rPr>
          <w:rFonts w:ascii="Montserrat Medium" w:hAnsi="Montserrat Medium" w:cs="Arial"/>
          <w:bCs/>
          <w:i/>
          <w:sz w:val="18"/>
          <w:szCs w:val="18"/>
        </w:rPr>
      </w:pPr>
    </w:p>
    <w:p w14:paraId="72218634" w14:textId="77777777" w:rsidR="002502A3" w:rsidRDefault="002502A3" w:rsidP="00CF6D38">
      <w:pPr>
        <w:jc w:val="center"/>
        <w:rPr>
          <w:rFonts w:ascii="Montserrat Medium" w:hAnsi="Montserrat Medium" w:cs="Arial"/>
          <w:bCs/>
          <w:i/>
          <w:sz w:val="18"/>
          <w:szCs w:val="18"/>
        </w:rPr>
      </w:pPr>
    </w:p>
    <w:p w14:paraId="0B265AAD" w14:textId="77777777" w:rsidR="002502A3" w:rsidRDefault="002502A3" w:rsidP="00CF6D38">
      <w:pPr>
        <w:jc w:val="center"/>
        <w:rPr>
          <w:rFonts w:ascii="Montserrat Medium" w:hAnsi="Montserrat Medium" w:cs="Arial"/>
          <w:bCs/>
          <w:i/>
          <w:sz w:val="18"/>
          <w:szCs w:val="18"/>
        </w:rPr>
      </w:pPr>
    </w:p>
    <w:p w14:paraId="597153F8" w14:textId="77777777" w:rsidR="002502A3" w:rsidRDefault="002502A3" w:rsidP="00CF6D38">
      <w:pPr>
        <w:jc w:val="center"/>
        <w:rPr>
          <w:rFonts w:ascii="Montserrat Medium" w:hAnsi="Montserrat Medium" w:cs="Arial"/>
          <w:bCs/>
          <w:i/>
          <w:sz w:val="18"/>
          <w:szCs w:val="18"/>
        </w:rPr>
      </w:pPr>
    </w:p>
    <w:p w14:paraId="6BAF48FA" w14:textId="77777777" w:rsidR="002502A3" w:rsidRDefault="002502A3" w:rsidP="00CF6D38">
      <w:pPr>
        <w:jc w:val="center"/>
        <w:rPr>
          <w:rFonts w:ascii="Montserrat Medium" w:hAnsi="Montserrat Medium" w:cs="Arial"/>
          <w:bCs/>
          <w:i/>
          <w:sz w:val="18"/>
          <w:szCs w:val="18"/>
        </w:rPr>
      </w:pPr>
    </w:p>
    <w:p w14:paraId="3E8F90A3" w14:textId="77777777" w:rsidR="002502A3" w:rsidRDefault="002502A3" w:rsidP="00CF6D38">
      <w:pPr>
        <w:jc w:val="center"/>
        <w:rPr>
          <w:rFonts w:ascii="Montserrat Medium" w:hAnsi="Montserrat Medium" w:cs="Arial"/>
          <w:bCs/>
          <w:i/>
          <w:sz w:val="18"/>
          <w:szCs w:val="18"/>
        </w:rPr>
      </w:pPr>
    </w:p>
    <w:p w14:paraId="24AC93C2" w14:textId="77777777" w:rsidR="002502A3" w:rsidRDefault="002502A3" w:rsidP="00CF6D38">
      <w:pPr>
        <w:jc w:val="center"/>
        <w:rPr>
          <w:rFonts w:ascii="Montserrat Medium" w:hAnsi="Montserrat Medium" w:cs="Arial"/>
          <w:bCs/>
          <w:i/>
          <w:sz w:val="18"/>
          <w:szCs w:val="18"/>
        </w:rPr>
      </w:pPr>
    </w:p>
    <w:p w14:paraId="0BAD4B74" w14:textId="77777777" w:rsidR="002502A3" w:rsidRDefault="002502A3" w:rsidP="00CF6D38">
      <w:pPr>
        <w:jc w:val="center"/>
        <w:rPr>
          <w:rFonts w:ascii="Montserrat Medium" w:hAnsi="Montserrat Medium" w:cs="Arial"/>
          <w:bCs/>
          <w:i/>
          <w:sz w:val="18"/>
          <w:szCs w:val="18"/>
        </w:rPr>
      </w:pPr>
    </w:p>
    <w:p w14:paraId="123449AE" w14:textId="77777777" w:rsidR="002502A3" w:rsidRDefault="002502A3" w:rsidP="00CF6D38">
      <w:pPr>
        <w:jc w:val="center"/>
        <w:rPr>
          <w:rFonts w:ascii="Montserrat Medium" w:hAnsi="Montserrat Medium" w:cs="Arial"/>
          <w:bCs/>
          <w:i/>
          <w:sz w:val="18"/>
          <w:szCs w:val="18"/>
        </w:rPr>
      </w:pPr>
    </w:p>
    <w:p w14:paraId="7AFB55F3" w14:textId="77777777" w:rsidR="002502A3" w:rsidRDefault="002502A3" w:rsidP="00CF6D38">
      <w:pPr>
        <w:jc w:val="center"/>
        <w:rPr>
          <w:rFonts w:ascii="Montserrat Medium" w:hAnsi="Montserrat Medium" w:cs="Arial"/>
          <w:bCs/>
          <w:i/>
          <w:sz w:val="18"/>
          <w:szCs w:val="18"/>
        </w:rPr>
      </w:pPr>
    </w:p>
    <w:p w14:paraId="171D3EE5" w14:textId="77777777" w:rsidR="002502A3" w:rsidRDefault="002502A3" w:rsidP="00CF6D38">
      <w:pPr>
        <w:jc w:val="center"/>
        <w:rPr>
          <w:rFonts w:ascii="Montserrat Medium" w:hAnsi="Montserrat Medium" w:cs="Arial"/>
          <w:bCs/>
          <w:i/>
          <w:sz w:val="18"/>
          <w:szCs w:val="18"/>
        </w:rPr>
      </w:pPr>
    </w:p>
    <w:p w14:paraId="58029528" w14:textId="77777777" w:rsidR="002502A3" w:rsidRDefault="002502A3" w:rsidP="00CF6D38">
      <w:pPr>
        <w:jc w:val="center"/>
        <w:rPr>
          <w:rFonts w:ascii="Montserrat Medium" w:hAnsi="Montserrat Medium" w:cs="Arial"/>
          <w:bCs/>
          <w:i/>
          <w:sz w:val="18"/>
          <w:szCs w:val="18"/>
        </w:rPr>
      </w:pPr>
    </w:p>
    <w:p w14:paraId="762101AF" w14:textId="77777777" w:rsidR="002502A3" w:rsidRDefault="002502A3" w:rsidP="00CF6D38">
      <w:pPr>
        <w:jc w:val="center"/>
        <w:rPr>
          <w:rFonts w:ascii="Montserrat Medium" w:hAnsi="Montserrat Medium" w:cs="Arial"/>
          <w:bCs/>
          <w:i/>
          <w:sz w:val="18"/>
          <w:szCs w:val="18"/>
        </w:rPr>
      </w:pPr>
    </w:p>
    <w:p w14:paraId="6B4A94D3" w14:textId="77777777" w:rsidR="002502A3" w:rsidRDefault="002502A3" w:rsidP="00CF6D38">
      <w:pPr>
        <w:jc w:val="center"/>
        <w:rPr>
          <w:rFonts w:ascii="Montserrat Medium" w:hAnsi="Montserrat Medium" w:cs="Arial"/>
          <w:bCs/>
          <w:i/>
          <w:sz w:val="18"/>
          <w:szCs w:val="18"/>
        </w:rPr>
      </w:pPr>
    </w:p>
    <w:p w14:paraId="273C6567" w14:textId="77777777" w:rsidR="002502A3" w:rsidRDefault="002502A3" w:rsidP="00CF6D38">
      <w:pPr>
        <w:jc w:val="center"/>
        <w:rPr>
          <w:rFonts w:ascii="Montserrat Medium" w:hAnsi="Montserrat Medium" w:cs="Arial"/>
          <w:bCs/>
          <w:i/>
          <w:sz w:val="18"/>
          <w:szCs w:val="18"/>
        </w:rPr>
      </w:pPr>
    </w:p>
    <w:p w14:paraId="530AF8E8" w14:textId="77777777" w:rsidR="002502A3" w:rsidRDefault="002502A3" w:rsidP="00CF6D38">
      <w:pPr>
        <w:jc w:val="center"/>
        <w:rPr>
          <w:rFonts w:ascii="Montserrat Medium" w:hAnsi="Montserrat Medium" w:cs="Arial"/>
          <w:bCs/>
          <w:i/>
          <w:sz w:val="18"/>
          <w:szCs w:val="18"/>
        </w:rPr>
      </w:pPr>
    </w:p>
    <w:p w14:paraId="66FBC9F9" w14:textId="77777777" w:rsidR="002502A3" w:rsidRDefault="002502A3" w:rsidP="00CF6D38">
      <w:pPr>
        <w:jc w:val="center"/>
        <w:rPr>
          <w:rFonts w:ascii="Montserrat Medium" w:hAnsi="Montserrat Medium" w:cs="Arial"/>
          <w:bCs/>
          <w:i/>
          <w:sz w:val="18"/>
          <w:szCs w:val="18"/>
        </w:rPr>
      </w:pPr>
    </w:p>
    <w:p w14:paraId="648052A9" w14:textId="77777777" w:rsidR="002502A3" w:rsidRDefault="002502A3" w:rsidP="00CF6D38">
      <w:pPr>
        <w:jc w:val="center"/>
        <w:rPr>
          <w:rFonts w:ascii="Montserrat Medium" w:hAnsi="Montserrat Medium" w:cs="Arial"/>
          <w:bCs/>
          <w:i/>
          <w:sz w:val="18"/>
          <w:szCs w:val="18"/>
        </w:rPr>
      </w:pPr>
    </w:p>
    <w:p w14:paraId="29F00B3E" w14:textId="77777777" w:rsidR="002502A3" w:rsidRPr="000B1945" w:rsidRDefault="002502A3" w:rsidP="00CF6D38">
      <w:pPr>
        <w:jc w:val="center"/>
        <w:rPr>
          <w:rFonts w:ascii="Montserrat Medium" w:hAnsi="Montserrat Medium" w:cs="Arial"/>
          <w:bCs/>
          <w:i/>
          <w:sz w:val="18"/>
          <w:szCs w:val="18"/>
        </w:rPr>
      </w:pPr>
    </w:p>
    <w:p w14:paraId="760FF48D"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
          <w:bCs/>
          <w:sz w:val="18"/>
          <w:szCs w:val="18"/>
        </w:rPr>
        <w:t>ANEXO</w:t>
      </w:r>
      <w:r w:rsidRPr="000B1945">
        <w:rPr>
          <w:rFonts w:ascii="Montserrat Medium" w:hAnsi="Montserrat Medium" w:cs="Arial"/>
          <w:bCs/>
          <w:i/>
          <w:sz w:val="18"/>
          <w:szCs w:val="18"/>
        </w:rPr>
        <w:t xml:space="preserve"> </w:t>
      </w:r>
      <w:r w:rsidRPr="000B1945">
        <w:rPr>
          <w:rFonts w:ascii="Montserrat Medium" w:hAnsi="Montserrat Medium" w:cs="Arial"/>
          <w:b/>
          <w:bCs/>
          <w:sz w:val="18"/>
          <w:szCs w:val="18"/>
        </w:rPr>
        <w:t>NÚMERO 8 (OCHO)</w:t>
      </w:r>
    </w:p>
    <w:p w14:paraId="5D25B670" w14:textId="77777777" w:rsidR="00CF6D38" w:rsidRPr="000B1945" w:rsidRDefault="00CF6D38" w:rsidP="00CF6D38">
      <w:pPr>
        <w:rPr>
          <w:rFonts w:ascii="Montserrat Medium" w:hAnsi="Montserrat Medium" w:cs="Arial"/>
          <w:bCs/>
          <w:sz w:val="18"/>
          <w:szCs w:val="18"/>
        </w:rPr>
      </w:pPr>
      <w:r w:rsidRPr="000B1945">
        <w:rPr>
          <w:rFonts w:ascii="Montserrat Medium" w:hAnsi="Montserrat Medium" w:cs="Arial"/>
          <w:bCs/>
          <w:sz w:val="18"/>
          <w:szCs w:val="18"/>
        </w:rPr>
        <w:lastRenderedPageBreak/>
        <w:t>Nombre o razón social del Licitante: _______________________________</w:t>
      </w:r>
    </w:p>
    <w:p w14:paraId="0AD4D237"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b/>
          <w:bCs/>
          <w:sz w:val="18"/>
          <w:szCs w:val="18"/>
        </w:rPr>
        <w:t>DOCUMENTACIÓN QUE DICE CONTENER LA PROPOSICIÓN TÉCNICA</w:t>
      </w: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CF6D38" w:rsidRPr="000B1945" w14:paraId="02BD03E9"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21912E32" w14:textId="77777777" w:rsidR="00CF6D38" w:rsidRPr="000B1945" w:rsidRDefault="00CF6D38" w:rsidP="00A15B24">
            <w:pPr>
              <w:pStyle w:val="Ttulo1"/>
              <w:numPr>
                <w:ilvl w:val="0"/>
                <w:numId w:val="1"/>
              </w:numPr>
              <w:suppressAutoHyphens/>
              <w:snapToGrid w:val="0"/>
              <w:rPr>
                <w:rFonts w:ascii="Montserrat Medium" w:hAnsi="Montserrat Medium"/>
                <w:color w:val="FFFFFF" w:themeColor="background1"/>
                <w:sz w:val="18"/>
                <w:szCs w:val="18"/>
              </w:rPr>
            </w:pPr>
            <w:r w:rsidRPr="000B1945">
              <w:rPr>
                <w:rFonts w:ascii="Montserrat Medium" w:hAnsi="Montserrat Medium"/>
                <w:color w:val="FFFFFF" w:themeColor="background1"/>
                <w:sz w:val="18"/>
                <w:szCs w:val="18"/>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59A60011"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505D6617"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PRESENTADO</w:t>
            </w:r>
          </w:p>
          <w:p w14:paraId="2A2258FF"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SI               NO</w:t>
            </w:r>
          </w:p>
        </w:tc>
      </w:tr>
      <w:tr w:rsidR="00CF6D38" w:rsidRPr="000B1945" w14:paraId="739B30E7" w14:textId="77777777" w:rsidTr="00CF6D38">
        <w:tc>
          <w:tcPr>
            <w:tcW w:w="6317" w:type="dxa"/>
            <w:tcBorders>
              <w:top w:val="single" w:sz="4" w:space="0" w:color="000000"/>
              <w:left w:val="single" w:sz="4" w:space="0" w:color="000000"/>
              <w:bottom w:val="single" w:sz="4" w:space="0" w:color="000000"/>
            </w:tcBorders>
          </w:tcPr>
          <w:p w14:paraId="284BA9E2" w14:textId="77777777" w:rsidR="00CF6D38" w:rsidRPr="000B1945" w:rsidRDefault="00CF6D38" w:rsidP="00CF6D38">
            <w:pPr>
              <w:snapToGrid w:val="0"/>
              <w:jc w:val="both"/>
              <w:rPr>
                <w:rFonts w:ascii="Montserrat Medium" w:hAnsi="Montserrat Medium" w:cs="Arial"/>
                <w:bCs/>
                <w:sz w:val="18"/>
                <w:szCs w:val="18"/>
                <w:lang w:val="es-MX"/>
              </w:rPr>
            </w:pPr>
            <w:r w:rsidRPr="000B1945">
              <w:rPr>
                <w:rFonts w:ascii="Montserrat Medium" w:hAnsi="Montserrat Medium" w:cs="Arial"/>
                <w:sz w:val="18"/>
                <w:szCs w:val="18"/>
              </w:rPr>
              <w:t xml:space="preserve">Escrito en el que su firmante manifieste, que cuenta con facultades suficientes para comprometerse por sí o por su representada, </w:t>
            </w:r>
            <w:r w:rsidRPr="000B1945">
              <w:rPr>
                <w:rFonts w:ascii="Montserrat Medium" w:hAnsi="Montserrat Medium" w:cs="Arial"/>
                <w:bCs/>
                <w:sz w:val="18"/>
                <w:szCs w:val="18"/>
                <w:lang w:val="es-MX"/>
              </w:rPr>
              <w:t>sin que resulte necesario acreditar su personalidad jurídica.</w:t>
            </w:r>
          </w:p>
        </w:tc>
        <w:tc>
          <w:tcPr>
            <w:tcW w:w="1559" w:type="dxa"/>
            <w:tcBorders>
              <w:top w:val="single" w:sz="4" w:space="0" w:color="000000"/>
              <w:left w:val="single" w:sz="4" w:space="0" w:color="000000"/>
              <w:bottom w:val="single" w:sz="4" w:space="0" w:color="000000"/>
            </w:tcBorders>
            <w:shd w:val="clear" w:color="auto" w:fill="auto"/>
            <w:vAlign w:val="center"/>
          </w:tcPr>
          <w:p w14:paraId="79C10B55"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7.1</w:t>
            </w:r>
          </w:p>
        </w:tc>
        <w:tc>
          <w:tcPr>
            <w:tcW w:w="992" w:type="dxa"/>
            <w:tcBorders>
              <w:top w:val="single" w:sz="4" w:space="0" w:color="000000"/>
              <w:left w:val="single" w:sz="4" w:space="0" w:color="000000"/>
              <w:bottom w:val="single" w:sz="4" w:space="0" w:color="000000"/>
            </w:tcBorders>
          </w:tcPr>
          <w:p w14:paraId="7DDCB09D" w14:textId="77777777" w:rsidR="00CF6D38" w:rsidRPr="000B1945" w:rsidRDefault="00CF6D38" w:rsidP="00CF6D38">
            <w:pPr>
              <w:snapToGrid w:val="0"/>
              <w:jc w:val="center"/>
              <w:rPr>
                <w:rFonts w:ascii="Montserrat Medium" w:hAnsi="Montserrat Medium" w:cs="Arial"/>
                <w:sz w:val="18"/>
                <w:szCs w:val="18"/>
              </w:rPr>
            </w:pPr>
          </w:p>
        </w:tc>
        <w:tc>
          <w:tcPr>
            <w:tcW w:w="1135" w:type="dxa"/>
            <w:tcBorders>
              <w:top w:val="single" w:sz="4" w:space="0" w:color="000000"/>
              <w:left w:val="single" w:sz="4" w:space="0" w:color="000000"/>
              <w:bottom w:val="single" w:sz="4" w:space="0" w:color="000000"/>
              <w:right w:val="single" w:sz="4" w:space="0" w:color="000000"/>
            </w:tcBorders>
          </w:tcPr>
          <w:p w14:paraId="1670773E" w14:textId="77777777" w:rsidR="00CF6D38" w:rsidRPr="000B1945" w:rsidRDefault="00CF6D38" w:rsidP="00CF6D38">
            <w:pPr>
              <w:snapToGrid w:val="0"/>
              <w:jc w:val="center"/>
              <w:rPr>
                <w:rFonts w:ascii="Montserrat Medium" w:hAnsi="Montserrat Medium" w:cs="Arial"/>
                <w:sz w:val="18"/>
                <w:szCs w:val="18"/>
              </w:rPr>
            </w:pPr>
          </w:p>
        </w:tc>
      </w:tr>
      <w:tr w:rsidR="00CF6D38" w:rsidRPr="000B1945" w14:paraId="1B602098" w14:textId="77777777" w:rsidTr="00CF6D38">
        <w:tc>
          <w:tcPr>
            <w:tcW w:w="6317" w:type="dxa"/>
            <w:tcBorders>
              <w:top w:val="single" w:sz="4" w:space="0" w:color="000000"/>
              <w:left w:val="single" w:sz="4" w:space="0" w:color="000000"/>
              <w:bottom w:val="single" w:sz="4" w:space="0" w:color="000000"/>
            </w:tcBorders>
          </w:tcPr>
          <w:p w14:paraId="23B014A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Descripción amplia y detallada de los bienes ofertados, cumpliendo estrictamente con lo señalado en los </w:t>
            </w:r>
            <w:r w:rsidRPr="000B1945">
              <w:rPr>
                <w:rFonts w:ascii="Montserrat Medium" w:hAnsi="Montserrat Medium" w:cs="Arial"/>
                <w:b/>
                <w:bCs/>
                <w:sz w:val="18"/>
                <w:szCs w:val="18"/>
              </w:rPr>
              <w:t xml:space="preserve">Anexo Número 1 (uno). </w:t>
            </w:r>
          </w:p>
        </w:tc>
        <w:tc>
          <w:tcPr>
            <w:tcW w:w="1559" w:type="dxa"/>
            <w:tcBorders>
              <w:top w:val="single" w:sz="4" w:space="0" w:color="000000"/>
              <w:left w:val="single" w:sz="4" w:space="0" w:color="000000"/>
              <w:bottom w:val="single" w:sz="4" w:space="0" w:color="000000"/>
            </w:tcBorders>
            <w:shd w:val="clear" w:color="auto" w:fill="auto"/>
            <w:vAlign w:val="center"/>
          </w:tcPr>
          <w:p w14:paraId="3514A1D5"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6.1 frac. I</w:t>
            </w:r>
          </w:p>
        </w:tc>
        <w:tc>
          <w:tcPr>
            <w:tcW w:w="992" w:type="dxa"/>
            <w:tcBorders>
              <w:top w:val="single" w:sz="4" w:space="0" w:color="000000"/>
              <w:left w:val="single" w:sz="4" w:space="0" w:color="000000"/>
              <w:bottom w:val="single" w:sz="4" w:space="0" w:color="000000"/>
            </w:tcBorders>
          </w:tcPr>
          <w:p w14:paraId="73914271" w14:textId="77777777" w:rsidR="00CF6D38" w:rsidRPr="000B1945" w:rsidRDefault="00CF6D38" w:rsidP="00CF6D38">
            <w:pPr>
              <w:snapToGrid w:val="0"/>
              <w:jc w:val="center"/>
              <w:rPr>
                <w:rFonts w:ascii="Montserrat Medium" w:hAnsi="Montserrat Medium" w:cs="Arial"/>
                <w:sz w:val="18"/>
                <w:szCs w:val="18"/>
              </w:rPr>
            </w:pPr>
          </w:p>
        </w:tc>
        <w:tc>
          <w:tcPr>
            <w:tcW w:w="1135" w:type="dxa"/>
            <w:tcBorders>
              <w:top w:val="single" w:sz="4" w:space="0" w:color="000000"/>
              <w:left w:val="single" w:sz="4" w:space="0" w:color="000000"/>
              <w:bottom w:val="single" w:sz="4" w:space="0" w:color="000000"/>
              <w:right w:val="single" w:sz="4" w:space="0" w:color="000000"/>
            </w:tcBorders>
          </w:tcPr>
          <w:p w14:paraId="26AECFA1" w14:textId="77777777" w:rsidR="00CF6D38" w:rsidRPr="000B1945" w:rsidRDefault="00CF6D38" w:rsidP="00CF6D38">
            <w:pPr>
              <w:snapToGrid w:val="0"/>
              <w:jc w:val="center"/>
              <w:rPr>
                <w:rFonts w:ascii="Montserrat Medium" w:hAnsi="Montserrat Medium" w:cs="Arial"/>
                <w:sz w:val="18"/>
                <w:szCs w:val="18"/>
              </w:rPr>
            </w:pPr>
          </w:p>
        </w:tc>
      </w:tr>
      <w:tr w:rsidR="00CF6D38" w:rsidRPr="000B1945" w14:paraId="65DF2DAC" w14:textId="77777777" w:rsidTr="00CF6D38">
        <w:tc>
          <w:tcPr>
            <w:tcW w:w="6317" w:type="dxa"/>
            <w:tcBorders>
              <w:top w:val="single" w:sz="4" w:space="0" w:color="000000"/>
              <w:left w:val="single" w:sz="4" w:space="0" w:color="000000"/>
              <w:bottom w:val="single" w:sz="4" w:space="0" w:color="000000"/>
            </w:tcBorders>
          </w:tcPr>
          <w:p w14:paraId="51CF172C" w14:textId="77777777" w:rsidR="00CF6D38" w:rsidRPr="000B1945" w:rsidRDefault="00CF6D38" w:rsidP="00CF6D38">
            <w:pPr>
              <w:tabs>
                <w:tab w:val="left" w:pos="709"/>
              </w:tabs>
              <w:autoSpaceDE w:val="0"/>
              <w:ind w:left="15"/>
              <w:jc w:val="both"/>
              <w:rPr>
                <w:rFonts w:ascii="Montserrat Medium" w:hAnsi="Montserrat Medium" w:cs="Arial"/>
                <w:sz w:val="18"/>
                <w:szCs w:val="18"/>
              </w:rPr>
            </w:pPr>
            <w:r w:rsidRPr="000B1945">
              <w:rPr>
                <w:rFonts w:ascii="Montserrat Medium" w:hAnsi="Montserrat Medium" w:cs="Arial"/>
                <w:sz w:val="18"/>
                <w:szCs w:val="18"/>
              </w:rPr>
              <w:t>Copia simple de los documentos descritos en el numeral 2.1 (incluido, según aplique,  los sub numerales  2.1.1 y 2.1.2)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10B8D66B"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6.1 frac. II</w:t>
            </w:r>
          </w:p>
        </w:tc>
        <w:tc>
          <w:tcPr>
            <w:tcW w:w="992" w:type="dxa"/>
            <w:tcBorders>
              <w:top w:val="single" w:sz="4" w:space="0" w:color="000000"/>
              <w:left w:val="single" w:sz="4" w:space="0" w:color="000000"/>
              <w:bottom w:val="single" w:sz="4" w:space="0" w:color="000000"/>
            </w:tcBorders>
          </w:tcPr>
          <w:p w14:paraId="1E067BC6" w14:textId="77777777" w:rsidR="00CF6D38" w:rsidRPr="000B1945" w:rsidRDefault="00CF6D38" w:rsidP="00CF6D38">
            <w:pPr>
              <w:snapToGrid w:val="0"/>
              <w:jc w:val="center"/>
              <w:rPr>
                <w:rFonts w:ascii="Montserrat Medium" w:hAnsi="Montserrat Medium" w:cs="Arial"/>
                <w:sz w:val="18"/>
                <w:szCs w:val="18"/>
              </w:rPr>
            </w:pPr>
          </w:p>
        </w:tc>
        <w:tc>
          <w:tcPr>
            <w:tcW w:w="1135" w:type="dxa"/>
            <w:tcBorders>
              <w:top w:val="single" w:sz="4" w:space="0" w:color="000000"/>
              <w:left w:val="single" w:sz="4" w:space="0" w:color="000000"/>
              <w:bottom w:val="single" w:sz="4" w:space="0" w:color="000000"/>
              <w:right w:val="single" w:sz="4" w:space="0" w:color="000000"/>
            </w:tcBorders>
          </w:tcPr>
          <w:p w14:paraId="79C7178B" w14:textId="77777777" w:rsidR="00CF6D38" w:rsidRPr="000B1945" w:rsidRDefault="00CF6D38" w:rsidP="00CF6D38">
            <w:pPr>
              <w:snapToGrid w:val="0"/>
              <w:jc w:val="center"/>
              <w:rPr>
                <w:rFonts w:ascii="Montserrat Medium" w:hAnsi="Montserrat Medium" w:cs="Arial"/>
                <w:sz w:val="18"/>
                <w:szCs w:val="18"/>
              </w:rPr>
            </w:pPr>
          </w:p>
        </w:tc>
      </w:tr>
      <w:tr w:rsidR="00CF6D38" w:rsidRPr="000B1945" w14:paraId="4FE3833F" w14:textId="77777777" w:rsidTr="00CF6D38">
        <w:tc>
          <w:tcPr>
            <w:tcW w:w="6317" w:type="dxa"/>
            <w:tcBorders>
              <w:top w:val="single" w:sz="4" w:space="0" w:color="000000"/>
              <w:left w:val="single" w:sz="4" w:space="0" w:color="000000"/>
              <w:bottom w:val="single" w:sz="4" w:space="0" w:color="000000"/>
            </w:tcBorders>
          </w:tcPr>
          <w:p w14:paraId="3DE81B31" w14:textId="77777777" w:rsidR="00CF6D38" w:rsidRPr="000B1945" w:rsidRDefault="00CF6D38" w:rsidP="00CF6D38">
            <w:pPr>
              <w:autoSpaceDE w:val="0"/>
              <w:snapToGrid w:val="0"/>
              <w:jc w:val="both"/>
              <w:rPr>
                <w:rFonts w:ascii="Montserrat Medium" w:hAnsi="Montserrat Medium" w:cs="Arial"/>
                <w:b/>
                <w:bCs/>
                <w:i/>
                <w:iCs/>
                <w:sz w:val="18"/>
                <w:szCs w:val="18"/>
                <w:highlight w:val="yellow"/>
                <w:u w:val="single"/>
                <w:shd w:val="clear" w:color="auto" w:fill="FFFF00"/>
              </w:rPr>
            </w:pPr>
            <w:r w:rsidRPr="000B1945">
              <w:rPr>
                <w:rFonts w:ascii="Montserrat Medium" w:hAnsi="Montserrat Medium" w:cs="Arial"/>
                <w:sz w:val="18"/>
                <w:szCs w:val="18"/>
              </w:rPr>
              <w:t>Copia simple de los documentos indicados en el numeral 2.2  (incluido, según aplique, el sub numeral  2.2.1),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0C67FC5F"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6.1 frac. III</w:t>
            </w:r>
          </w:p>
        </w:tc>
        <w:tc>
          <w:tcPr>
            <w:tcW w:w="992" w:type="dxa"/>
            <w:tcBorders>
              <w:top w:val="single" w:sz="4" w:space="0" w:color="000000"/>
              <w:left w:val="single" w:sz="4" w:space="0" w:color="000000"/>
              <w:bottom w:val="single" w:sz="4" w:space="0" w:color="000000"/>
            </w:tcBorders>
          </w:tcPr>
          <w:p w14:paraId="0C498CA0" w14:textId="77777777" w:rsidR="00CF6D38" w:rsidRPr="000B1945" w:rsidRDefault="00CF6D38" w:rsidP="00CF6D38">
            <w:pPr>
              <w:snapToGrid w:val="0"/>
              <w:jc w:val="center"/>
              <w:rPr>
                <w:rFonts w:ascii="Montserrat Medium" w:hAnsi="Montserrat Medium" w:cs="Arial"/>
                <w:sz w:val="18"/>
                <w:szCs w:val="18"/>
              </w:rPr>
            </w:pPr>
          </w:p>
        </w:tc>
        <w:tc>
          <w:tcPr>
            <w:tcW w:w="1135" w:type="dxa"/>
            <w:tcBorders>
              <w:top w:val="single" w:sz="4" w:space="0" w:color="000000"/>
              <w:left w:val="single" w:sz="4" w:space="0" w:color="000000"/>
              <w:bottom w:val="single" w:sz="4" w:space="0" w:color="000000"/>
              <w:right w:val="single" w:sz="4" w:space="0" w:color="000000"/>
            </w:tcBorders>
          </w:tcPr>
          <w:p w14:paraId="7CA48DDE" w14:textId="77777777" w:rsidR="00CF6D38" w:rsidRPr="000B1945" w:rsidRDefault="00CF6D38" w:rsidP="00CF6D38">
            <w:pPr>
              <w:snapToGrid w:val="0"/>
              <w:jc w:val="center"/>
              <w:rPr>
                <w:rFonts w:ascii="Montserrat Medium" w:hAnsi="Montserrat Medium" w:cs="Arial"/>
                <w:sz w:val="18"/>
                <w:szCs w:val="18"/>
              </w:rPr>
            </w:pPr>
          </w:p>
        </w:tc>
      </w:tr>
    </w:tbl>
    <w:p w14:paraId="662EDCA1" w14:textId="77777777" w:rsidR="00CF6D38" w:rsidRPr="000B1945" w:rsidRDefault="00CF6D38" w:rsidP="00CF6D38">
      <w:pPr>
        <w:rPr>
          <w:rFonts w:ascii="Montserrat Medium" w:hAnsi="Montserrat Medium" w:cs="Arial"/>
          <w:sz w:val="18"/>
          <w:szCs w:val="18"/>
        </w:rPr>
      </w:pPr>
    </w:p>
    <w:p w14:paraId="2ED2F70A" w14:textId="77777777" w:rsidR="00CF6D38" w:rsidRPr="000B1945" w:rsidRDefault="00CF6D38" w:rsidP="00A15B24">
      <w:pPr>
        <w:pStyle w:val="Ttulo2"/>
        <w:numPr>
          <w:ilvl w:val="1"/>
          <w:numId w:val="1"/>
        </w:numPr>
        <w:spacing w:before="0" w:after="0"/>
        <w:rPr>
          <w:rFonts w:ascii="Montserrat Medium" w:hAnsi="Montserrat Medium"/>
          <w:i w:val="0"/>
          <w:sz w:val="18"/>
          <w:szCs w:val="18"/>
          <w:lang w:val="es-MX"/>
        </w:rPr>
      </w:pPr>
      <w:r w:rsidRPr="000B1945">
        <w:rPr>
          <w:rFonts w:ascii="Montserrat Medium" w:hAnsi="Montserrat Medium"/>
          <w:i w:val="0"/>
          <w:sz w:val="18"/>
          <w:szCs w:val="18"/>
          <w:lang w:val="es-MX"/>
        </w:rPr>
        <w:t>DOCUMENTACIÓN QUE DICE CONTENER LA PROPOSICIÓN ECONÓMICA</w:t>
      </w:r>
    </w:p>
    <w:p w14:paraId="6E5BF958" w14:textId="77777777" w:rsidR="00CF6D38" w:rsidRPr="000B1945" w:rsidRDefault="00CF6D38" w:rsidP="00CF6D38">
      <w:pPr>
        <w:rPr>
          <w:rFonts w:ascii="Montserrat Medium" w:hAnsi="Montserrat Medium" w:cs="Arial"/>
          <w:sz w:val="18"/>
          <w:szCs w:val="18"/>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CF6D38" w:rsidRPr="000B1945" w14:paraId="6A4728E4"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5979A672" w14:textId="77777777" w:rsidR="00CF6D38" w:rsidRPr="000B1945" w:rsidRDefault="00CF6D38" w:rsidP="00A15B24">
            <w:pPr>
              <w:pStyle w:val="Ttulo1"/>
              <w:numPr>
                <w:ilvl w:val="0"/>
                <w:numId w:val="1"/>
              </w:numPr>
              <w:suppressAutoHyphens/>
              <w:snapToGrid w:val="0"/>
              <w:rPr>
                <w:rFonts w:ascii="Montserrat Medium" w:hAnsi="Montserrat Medium"/>
                <w:color w:val="FFFFFF" w:themeColor="background1"/>
                <w:sz w:val="18"/>
                <w:szCs w:val="18"/>
              </w:rPr>
            </w:pPr>
            <w:r w:rsidRPr="000B1945">
              <w:rPr>
                <w:rFonts w:ascii="Montserrat Medium" w:hAnsi="Montserrat Medium"/>
                <w:color w:val="FFFFFF" w:themeColor="background1"/>
                <w:sz w:val="18"/>
                <w:szCs w:val="18"/>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2AF33876"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4FC9C090"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PRESENTADO</w:t>
            </w:r>
          </w:p>
          <w:p w14:paraId="09ED28E9"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SI               NO</w:t>
            </w:r>
          </w:p>
        </w:tc>
      </w:tr>
      <w:tr w:rsidR="00CF6D38" w:rsidRPr="000B1945" w14:paraId="4012AF3E" w14:textId="77777777" w:rsidTr="00CF6D38">
        <w:tc>
          <w:tcPr>
            <w:tcW w:w="6317" w:type="dxa"/>
            <w:tcBorders>
              <w:top w:val="single" w:sz="4" w:space="0" w:color="000000"/>
              <w:left w:val="single" w:sz="4" w:space="0" w:color="000000"/>
              <w:bottom w:val="single" w:sz="4" w:space="0" w:color="000000"/>
            </w:tcBorders>
          </w:tcPr>
          <w:p w14:paraId="46F8A026" w14:textId="77777777" w:rsidR="00CF6D38" w:rsidRPr="000B1945" w:rsidRDefault="00CF6D38" w:rsidP="00CF6D38">
            <w:pPr>
              <w:snapToGrid w:val="0"/>
              <w:jc w:val="both"/>
              <w:rPr>
                <w:rFonts w:ascii="Montserrat Medium" w:hAnsi="Montserrat Medium" w:cs="Arial"/>
                <w:b/>
                <w:bCs/>
                <w:sz w:val="18"/>
                <w:szCs w:val="18"/>
                <w:lang w:val="es-MX"/>
              </w:rPr>
            </w:pPr>
            <w:r w:rsidRPr="000B1945">
              <w:rPr>
                <w:rFonts w:ascii="Montserrat Medium" w:hAnsi="Montserrat Medium" w:cs="Arial"/>
                <w:sz w:val="18"/>
                <w:szCs w:val="18"/>
              </w:rPr>
              <w:t xml:space="preserve">La proposición económica deberá contener la cotización de los bienes ofertados, indicando precio unitario, subtotal e importe máximo total de los bienes ofertados, desglosando el I.V.A. conforme al </w:t>
            </w:r>
            <w:r w:rsidRPr="000B1945">
              <w:rPr>
                <w:rFonts w:ascii="Montserrat Medium" w:hAnsi="Montserrat Medium" w:cs="Arial"/>
                <w:b/>
                <w:sz w:val="18"/>
                <w:szCs w:val="18"/>
              </w:rPr>
              <w:t>Anexo Número 10 (diez)</w:t>
            </w:r>
            <w:r w:rsidRPr="000B1945">
              <w:rPr>
                <w:rFonts w:ascii="Montserrat Medium" w:hAnsi="Montserrat Medium" w:cs="Arial"/>
                <w:sz w:val="18"/>
                <w:szCs w:val="18"/>
              </w:rPr>
              <w:t xml:space="preserve">. </w:t>
            </w:r>
            <w:r w:rsidRPr="000B1945">
              <w:rPr>
                <w:rFonts w:ascii="Montserrat Medium" w:hAnsi="Montserrat Medium" w:cs="Arial"/>
                <w:b/>
                <w:sz w:val="18"/>
                <w:szCs w:val="18"/>
              </w:rPr>
              <w:t>No se considerarán las proposiciones cuando no cotice la totalidad de los bienes requeridos por partida.</w:t>
            </w:r>
          </w:p>
        </w:tc>
        <w:tc>
          <w:tcPr>
            <w:tcW w:w="1559" w:type="dxa"/>
            <w:tcBorders>
              <w:top w:val="single" w:sz="4" w:space="0" w:color="000000"/>
              <w:left w:val="single" w:sz="4" w:space="0" w:color="000000"/>
              <w:bottom w:val="single" w:sz="4" w:space="0" w:color="000000"/>
            </w:tcBorders>
            <w:shd w:val="clear" w:color="auto" w:fill="auto"/>
            <w:vAlign w:val="center"/>
          </w:tcPr>
          <w:p w14:paraId="4B24AC2B" w14:textId="77777777" w:rsidR="00CF6D38" w:rsidRPr="000B1945" w:rsidRDefault="00CF6D38" w:rsidP="00CF6D38">
            <w:pPr>
              <w:snapToGrid w:val="0"/>
              <w:jc w:val="center"/>
              <w:rPr>
                <w:rFonts w:ascii="Montserrat Medium" w:hAnsi="Montserrat Medium" w:cs="Arial"/>
                <w:b/>
                <w:sz w:val="18"/>
                <w:szCs w:val="18"/>
              </w:rPr>
            </w:pPr>
            <w:r w:rsidRPr="000B1945">
              <w:rPr>
                <w:rFonts w:ascii="Montserrat Medium" w:hAnsi="Montserrat Medium" w:cs="Arial"/>
                <w:b/>
                <w:sz w:val="18"/>
                <w:szCs w:val="18"/>
              </w:rPr>
              <w:t>6.2</w:t>
            </w:r>
          </w:p>
        </w:tc>
        <w:tc>
          <w:tcPr>
            <w:tcW w:w="992" w:type="dxa"/>
            <w:tcBorders>
              <w:top w:val="single" w:sz="4" w:space="0" w:color="000000"/>
              <w:left w:val="single" w:sz="4" w:space="0" w:color="000000"/>
              <w:bottom w:val="single" w:sz="4" w:space="0" w:color="000000"/>
            </w:tcBorders>
          </w:tcPr>
          <w:p w14:paraId="58EDC9B5" w14:textId="77777777" w:rsidR="00CF6D38" w:rsidRPr="000B1945" w:rsidRDefault="00CF6D38" w:rsidP="00CF6D38">
            <w:pPr>
              <w:snapToGrid w:val="0"/>
              <w:jc w:val="center"/>
              <w:rPr>
                <w:rFonts w:ascii="Montserrat Medium" w:hAnsi="Montserrat Medium" w:cs="Arial"/>
                <w:sz w:val="18"/>
                <w:szCs w:val="18"/>
              </w:rPr>
            </w:pPr>
          </w:p>
        </w:tc>
        <w:tc>
          <w:tcPr>
            <w:tcW w:w="1135" w:type="dxa"/>
            <w:tcBorders>
              <w:top w:val="single" w:sz="4" w:space="0" w:color="000000"/>
              <w:left w:val="single" w:sz="4" w:space="0" w:color="000000"/>
              <w:bottom w:val="single" w:sz="4" w:space="0" w:color="000000"/>
              <w:right w:val="single" w:sz="4" w:space="0" w:color="000000"/>
            </w:tcBorders>
          </w:tcPr>
          <w:p w14:paraId="356007A9" w14:textId="77777777" w:rsidR="00CF6D38" w:rsidRPr="000B1945" w:rsidRDefault="00CF6D38" w:rsidP="00CF6D38">
            <w:pPr>
              <w:snapToGrid w:val="0"/>
              <w:jc w:val="center"/>
              <w:rPr>
                <w:rFonts w:ascii="Montserrat Medium" w:hAnsi="Montserrat Medium" w:cs="Arial"/>
                <w:sz w:val="18"/>
                <w:szCs w:val="18"/>
              </w:rPr>
            </w:pPr>
          </w:p>
        </w:tc>
      </w:tr>
    </w:tbl>
    <w:p w14:paraId="27D9B6FD" w14:textId="77777777" w:rsidR="00CF6D38" w:rsidRPr="000B1945" w:rsidRDefault="00CF6D38" w:rsidP="00CF6D38">
      <w:pPr>
        <w:rPr>
          <w:rFonts w:ascii="Montserrat Medium" w:hAnsi="Montserrat Medium" w:cs="Arial"/>
          <w:sz w:val="18"/>
          <w:szCs w:val="18"/>
          <w:lang w:val="es-MX"/>
        </w:rPr>
      </w:pPr>
    </w:p>
    <w:p w14:paraId="664DDD1A" w14:textId="77777777" w:rsidR="00CF6D38" w:rsidRPr="000B1945" w:rsidRDefault="00CF6D38" w:rsidP="00CF6D38">
      <w:pPr>
        <w:jc w:val="center"/>
        <w:rPr>
          <w:rFonts w:ascii="Montserrat Medium" w:hAnsi="Montserrat Medium" w:cs="Arial"/>
          <w:b/>
          <w:sz w:val="18"/>
          <w:szCs w:val="18"/>
          <w:lang w:val="es-MX"/>
        </w:rPr>
      </w:pPr>
      <w:r w:rsidRPr="000B1945">
        <w:rPr>
          <w:rFonts w:ascii="Montserrat Medium" w:hAnsi="Montserrat Medium" w:cs="Arial"/>
          <w:b/>
          <w:sz w:val="18"/>
          <w:szCs w:val="18"/>
          <w:lang w:val="es-MX"/>
        </w:rPr>
        <w:t>DOCUMENTACIÓN LEGAL-ADMINISTRATIVA QUE DICE CONTENER LA PROPUESTA</w:t>
      </w:r>
    </w:p>
    <w:p w14:paraId="54281C70" w14:textId="77777777" w:rsidR="00CF6D38" w:rsidRPr="000B1945" w:rsidRDefault="00CF6D38" w:rsidP="00CF6D38">
      <w:pPr>
        <w:jc w:val="center"/>
        <w:rPr>
          <w:rFonts w:ascii="Montserrat Medium" w:hAnsi="Montserrat Medium" w:cs="Arial"/>
          <w:sz w:val="18"/>
          <w:szCs w:val="18"/>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60"/>
        <w:gridCol w:w="992"/>
        <w:gridCol w:w="1134"/>
      </w:tblGrid>
      <w:tr w:rsidR="00CF6D38" w:rsidRPr="000B1945" w14:paraId="4255B0AC" w14:textId="77777777" w:rsidTr="00CF6D38">
        <w:trPr>
          <w:tblHeader/>
        </w:trPr>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21D7E768" w14:textId="77777777" w:rsidR="00CF6D38" w:rsidRPr="000B1945" w:rsidRDefault="00CF6D38" w:rsidP="00CF6D38">
            <w:pPr>
              <w:snapToGrid w:val="0"/>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72D537C7" w14:textId="77777777" w:rsidR="00CF6D38" w:rsidRPr="000B1945" w:rsidRDefault="00CF6D38" w:rsidP="00CF6D38">
            <w:pPr>
              <w:snapToGrid w:val="0"/>
              <w:jc w:val="center"/>
              <w:rPr>
                <w:rFonts w:ascii="Montserrat Medium" w:hAnsi="Montserrat Medium" w:cs="Arial"/>
                <w:b/>
                <w:bCs/>
                <w:color w:val="FFFFFF" w:themeColor="background1"/>
                <w:sz w:val="18"/>
                <w:szCs w:val="18"/>
              </w:rPr>
            </w:pPr>
          </w:p>
          <w:p w14:paraId="78C9B391"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PUNTO EN EL QUE SE SOLICITA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6CFABFA1" w14:textId="77777777" w:rsidR="00CF6D38" w:rsidRPr="000B1945" w:rsidRDefault="00CF6D38" w:rsidP="00CF6D38">
            <w:pPr>
              <w:snapToGrid w:val="0"/>
              <w:jc w:val="center"/>
              <w:rPr>
                <w:rFonts w:ascii="Montserrat Medium" w:hAnsi="Montserrat Medium" w:cs="Arial"/>
                <w:b/>
                <w:bCs/>
                <w:color w:val="FFFFFF" w:themeColor="background1"/>
                <w:sz w:val="18"/>
                <w:szCs w:val="18"/>
              </w:rPr>
            </w:pPr>
          </w:p>
          <w:p w14:paraId="6A966A5D"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PRESENTADO</w:t>
            </w:r>
          </w:p>
          <w:p w14:paraId="277B5AC3"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SI             NO</w:t>
            </w:r>
          </w:p>
        </w:tc>
      </w:tr>
      <w:tr w:rsidR="00CF6D38" w:rsidRPr="000B1945" w14:paraId="795BDE00" w14:textId="77777777" w:rsidTr="00CF6D38">
        <w:tc>
          <w:tcPr>
            <w:tcW w:w="6317" w:type="dxa"/>
            <w:tcBorders>
              <w:top w:val="single" w:sz="4" w:space="0" w:color="000000"/>
              <w:left w:val="single" w:sz="4" w:space="0" w:color="000000"/>
              <w:bottom w:val="single" w:sz="4" w:space="0" w:color="000000"/>
            </w:tcBorders>
          </w:tcPr>
          <w:p w14:paraId="6C679B69" w14:textId="77777777" w:rsidR="00CF6D38" w:rsidRPr="000B1945" w:rsidRDefault="00CF6D38" w:rsidP="00CF6D38">
            <w:pPr>
              <w:pStyle w:val="Textoindependiente21"/>
              <w:overflowPunct/>
              <w:autoSpaceDE/>
              <w:snapToGrid w:val="0"/>
              <w:textAlignment w:val="auto"/>
              <w:rPr>
                <w:rFonts w:ascii="Montserrat Medium" w:hAnsi="Montserrat Medium" w:cs="Arial"/>
                <w:sz w:val="18"/>
                <w:szCs w:val="18"/>
              </w:rPr>
            </w:pPr>
            <w:r w:rsidRPr="000B1945">
              <w:rPr>
                <w:rFonts w:ascii="Montserrat Medium" w:hAnsi="Montserrat Medium" w:cs="Arial"/>
                <w:sz w:val="18"/>
                <w:szCs w:val="18"/>
              </w:rPr>
              <w:t xml:space="preserve">Escrito en el que su firmante manifieste, bajo protesta de decir verdad, que cuenta con facultades suficientes para comprometerse y suscribir proposiciones por sí o por su representada. </w:t>
            </w:r>
            <w:r w:rsidRPr="000B1945">
              <w:rPr>
                <w:rFonts w:ascii="Montserrat Medium" w:hAnsi="Montserrat Medium" w:cs="Arial"/>
                <w:b/>
                <w:sz w:val="18"/>
                <w:szCs w:val="18"/>
              </w:rPr>
              <w:t>(Anexo 9).</w:t>
            </w:r>
          </w:p>
        </w:tc>
        <w:tc>
          <w:tcPr>
            <w:tcW w:w="1560" w:type="dxa"/>
            <w:tcBorders>
              <w:top w:val="single" w:sz="4" w:space="0" w:color="000000"/>
              <w:left w:val="single" w:sz="4" w:space="0" w:color="000000"/>
              <w:bottom w:val="single" w:sz="4" w:space="0" w:color="000000"/>
            </w:tcBorders>
            <w:vAlign w:val="center"/>
          </w:tcPr>
          <w:p w14:paraId="5DC1FEAF"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7.2</w:t>
            </w:r>
          </w:p>
        </w:tc>
        <w:tc>
          <w:tcPr>
            <w:tcW w:w="992" w:type="dxa"/>
            <w:tcBorders>
              <w:top w:val="single" w:sz="4" w:space="0" w:color="000000"/>
              <w:left w:val="single" w:sz="4" w:space="0" w:color="000000"/>
              <w:bottom w:val="single" w:sz="4" w:space="0" w:color="000000"/>
            </w:tcBorders>
          </w:tcPr>
          <w:p w14:paraId="76545D02"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D8102F9"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53927162" w14:textId="77777777" w:rsidTr="00CF6D38">
        <w:tc>
          <w:tcPr>
            <w:tcW w:w="6317" w:type="dxa"/>
            <w:tcBorders>
              <w:top w:val="single" w:sz="4" w:space="0" w:color="000000"/>
              <w:left w:val="single" w:sz="4" w:space="0" w:color="000000"/>
              <w:bottom w:val="single" w:sz="4" w:space="0" w:color="000000"/>
            </w:tcBorders>
          </w:tcPr>
          <w:p w14:paraId="54609425" w14:textId="77777777" w:rsidR="00CF6D38" w:rsidRPr="000B1945" w:rsidRDefault="00CF6D38" w:rsidP="00CF6D38">
            <w:pPr>
              <w:widowControl w:val="0"/>
              <w:snapToGrid w:val="0"/>
              <w:jc w:val="both"/>
              <w:rPr>
                <w:rFonts w:ascii="Montserrat Medium" w:hAnsi="Montserrat Medium" w:cs="Arial"/>
                <w:sz w:val="18"/>
                <w:szCs w:val="18"/>
              </w:rPr>
            </w:pPr>
            <w:r w:rsidRPr="000B1945">
              <w:rPr>
                <w:rFonts w:ascii="Montserrat Medium" w:hAnsi="Montserrat Medium" w:cs="Arial"/>
                <w:sz w:val="18"/>
                <w:szCs w:val="18"/>
                <w:u w:val="single"/>
              </w:rPr>
              <w:t xml:space="preserve">Deberá </w:t>
            </w:r>
            <w:r w:rsidRPr="000B1945">
              <w:rPr>
                <w:rFonts w:ascii="Montserrat Medium" w:hAnsi="Montserrat Medium" w:cs="Arial"/>
                <w:sz w:val="18"/>
                <w:szCs w:val="18"/>
              </w:rPr>
              <w:t xml:space="preserve"> presentar según aplique </w:t>
            </w:r>
          </w:p>
          <w:p w14:paraId="182029E2" w14:textId="77777777" w:rsidR="00CF6D38" w:rsidRPr="000B1945" w:rsidRDefault="00CF6D38" w:rsidP="00CF6D38">
            <w:pPr>
              <w:widowControl w:val="0"/>
              <w:snapToGrid w:val="0"/>
              <w:jc w:val="both"/>
              <w:rPr>
                <w:rFonts w:ascii="Montserrat Medium" w:hAnsi="Montserrat Medium" w:cs="Arial"/>
                <w:sz w:val="18"/>
                <w:szCs w:val="18"/>
              </w:rPr>
            </w:pPr>
            <w:r w:rsidRPr="000B1945">
              <w:rPr>
                <w:rFonts w:ascii="Montserrat Medium" w:hAnsi="Montserrat Medium" w:cs="Arial"/>
                <w:sz w:val="18"/>
                <w:szCs w:val="18"/>
              </w:rPr>
              <w:t>7 A)</w:t>
            </w:r>
            <w:r w:rsidRPr="000B1945">
              <w:rPr>
                <w:rFonts w:ascii="Montserrat Medium" w:hAnsi="Montserrat Medium" w:cs="Arial"/>
                <w:sz w:val="18"/>
                <w:szCs w:val="18"/>
              </w:rPr>
              <w:tab/>
              <w:t xml:space="preserve">Persona moral: (fracciones  I) y II) </w:t>
            </w:r>
          </w:p>
          <w:p w14:paraId="24F37FCC" w14:textId="77777777" w:rsidR="00CF6D38" w:rsidRPr="000B1945" w:rsidRDefault="00CF6D38" w:rsidP="00CF6D38">
            <w:pPr>
              <w:widowControl w:val="0"/>
              <w:snapToGrid w:val="0"/>
              <w:jc w:val="both"/>
              <w:rPr>
                <w:rFonts w:ascii="Montserrat Medium" w:hAnsi="Montserrat Medium" w:cs="Arial"/>
                <w:sz w:val="18"/>
                <w:szCs w:val="18"/>
              </w:rPr>
            </w:pPr>
            <w:r w:rsidRPr="000B1945">
              <w:rPr>
                <w:rFonts w:ascii="Montserrat Medium" w:hAnsi="Montserrat Medium" w:cs="Arial"/>
                <w:sz w:val="18"/>
                <w:szCs w:val="18"/>
              </w:rPr>
              <w:t>7 B)</w:t>
            </w:r>
            <w:r w:rsidRPr="000B1945">
              <w:rPr>
                <w:rFonts w:ascii="Montserrat Medium" w:hAnsi="Montserrat Medium" w:cs="Arial"/>
                <w:sz w:val="18"/>
                <w:szCs w:val="18"/>
              </w:rPr>
              <w:tab/>
              <w:t>Persona física: (fracción I)</w:t>
            </w:r>
          </w:p>
          <w:p w14:paraId="2C7A6D88" w14:textId="77777777" w:rsidR="00CF6D38" w:rsidRPr="000B1945" w:rsidRDefault="00CF6D38" w:rsidP="00CF6D38">
            <w:pPr>
              <w:widowControl w:val="0"/>
              <w:snapToGrid w:val="0"/>
              <w:jc w:val="both"/>
              <w:rPr>
                <w:rFonts w:ascii="Montserrat Medium" w:hAnsi="Montserrat Medium" w:cs="Arial"/>
                <w:sz w:val="18"/>
                <w:szCs w:val="18"/>
              </w:rPr>
            </w:pPr>
            <w:r w:rsidRPr="000B1945">
              <w:rPr>
                <w:rFonts w:ascii="Montserrat Medium" w:hAnsi="Montserrat Medium" w:cs="Arial"/>
                <w:sz w:val="18"/>
                <w:szCs w:val="18"/>
              </w:rPr>
              <w:t>7 C)        Para ambos  (Persona moral o física): fracciones I), II), III), IV), V), VI) y VII) y VIII)  según aplique. En caso de no encontrarse en los supuestos de los incisos VII) y VIII), podrá presentar lo referente al numeral IX  y en caso de participación conjunta  la fracción X</w:t>
            </w:r>
          </w:p>
        </w:tc>
        <w:tc>
          <w:tcPr>
            <w:tcW w:w="1560" w:type="dxa"/>
            <w:tcBorders>
              <w:top w:val="single" w:sz="4" w:space="0" w:color="000000"/>
              <w:left w:val="single" w:sz="4" w:space="0" w:color="000000"/>
              <w:bottom w:val="single" w:sz="4" w:space="0" w:color="000000"/>
            </w:tcBorders>
            <w:vAlign w:val="center"/>
          </w:tcPr>
          <w:p w14:paraId="6FC8CBA0"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7</w:t>
            </w:r>
          </w:p>
        </w:tc>
        <w:tc>
          <w:tcPr>
            <w:tcW w:w="992" w:type="dxa"/>
            <w:tcBorders>
              <w:top w:val="single" w:sz="4" w:space="0" w:color="000000"/>
              <w:left w:val="single" w:sz="4" w:space="0" w:color="000000"/>
              <w:bottom w:val="single" w:sz="4" w:space="0" w:color="000000"/>
            </w:tcBorders>
          </w:tcPr>
          <w:p w14:paraId="0538B56F"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B9523FC"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2FEF9C30" w14:textId="77777777" w:rsidTr="00CF6D38">
        <w:tc>
          <w:tcPr>
            <w:tcW w:w="6317" w:type="dxa"/>
            <w:tcBorders>
              <w:top w:val="single" w:sz="4" w:space="0" w:color="000000"/>
              <w:left w:val="single" w:sz="4" w:space="0" w:color="000000"/>
              <w:bottom w:val="single" w:sz="4" w:space="0" w:color="000000"/>
            </w:tcBorders>
          </w:tcPr>
          <w:p w14:paraId="341499BD" w14:textId="77777777" w:rsidR="00CF6D38" w:rsidRPr="000B1945" w:rsidRDefault="00CF6D38" w:rsidP="00CF6D38">
            <w:pPr>
              <w:pStyle w:val="Textoindependiente21"/>
              <w:overflowPunct/>
              <w:autoSpaceDE/>
              <w:snapToGrid w:val="0"/>
              <w:textAlignment w:val="auto"/>
              <w:rPr>
                <w:rFonts w:ascii="Montserrat Medium" w:hAnsi="Montserrat Medium" w:cs="Arial"/>
                <w:sz w:val="18"/>
                <w:szCs w:val="18"/>
              </w:rPr>
            </w:pPr>
            <w:r w:rsidRPr="000B1945">
              <w:rPr>
                <w:rFonts w:ascii="Montserrat Medium" w:hAnsi="Montserrat Medium" w:cs="Arial"/>
                <w:sz w:val="18"/>
                <w:szCs w:val="18"/>
              </w:rPr>
              <w:t xml:space="preserve">Escrito bajo protesta decir verdad contemplando lo solicitado en los incisos A), B),C), D) E) y F) del numeral 6.3 de la presente convocatoria conforme al </w:t>
            </w:r>
            <w:r w:rsidRPr="000B1945">
              <w:rPr>
                <w:rFonts w:ascii="Montserrat Medium" w:hAnsi="Montserrat Medium" w:cs="Arial"/>
                <w:b/>
                <w:sz w:val="18"/>
                <w:szCs w:val="18"/>
              </w:rPr>
              <w:t>Anexo Número 3 (tres).</w:t>
            </w:r>
          </w:p>
        </w:tc>
        <w:tc>
          <w:tcPr>
            <w:tcW w:w="1560" w:type="dxa"/>
            <w:tcBorders>
              <w:top w:val="single" w:sz="4" w:space="0" w:color="000000"/>
              <w:left w:val="single" w:sz="4" w:space="0" w:color="000000"/>
              <w:bottom w:val="single" w:sz="4" w:space="0" w:color="000000"/>
            </w:tcBorders>
            <w:vAlign w:val="center"/>
          </w:tcPr>
          <w:p w14:paraId="155AB909"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6.3 incisos A), B),C), D), E) y F)</w:t>
            </w:r>
          </w:p>
        </w:tc>
        <w:tc>
          <w:tcPr>
            <w:tcW w:w="992" w:type="dxa"/>
            <w:tcBorders>
              <w:top w:val="single" w:sz="4" w:space="0" w:color="000000"/>
              <w:left w:val="single" w:sz="4" w:space="0" w:color="000000"/>
              <w:bottom w:val="single" w:sz="4" w:space="0" w:color="000000"/>
            </w:tcBorders>
          </w:tcPr>
          <w:p w14:paraId="54794BC9"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C5D3CBA"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73E106C4" w14:textId="77777777" w:rsidTr="00CF6D38">
        <w:tc>
          <w:tcPr>
            <w:tcW w:w="6317" w:type="dxa"/>
            <w:tcBorders>
              <w:top w:val="single" w:sz="4" w:space="0" w:color="000000"/>
              <w:left w:val="single" w:sz="4" w:space="0" w:color="000000"/>
              <w:bottom w:val="single" w:sz="4" w:space="0" w:color="000000"/>
            </w:tcBorders>
          </w:tcPr>
          <w:p w14:paraId="1647B781" w14:textId="77777777" w:rsidR="00CF6D38" w:rsidRPr="000B1945" w:rsidRDefault="00CF6D38" w:rsidP="00CF6D38">
            <w:pPr>
              <w:pStyle w:val="Textoindependiente21"/>
              <w:overflowPunct/>
              <w:autoSpaceDE/>
              <w:snapToGrid w:val="0"/>
              <w:textAlignment w:val="auto"/>
              <w:rPr>
                <w:rFonts w:ascii="Montserrat Medium" w:hAnsi="Montserrat Medium" w:cs="Arial"/>
                <w:b/>
                <w:sz w:val="18"/>
                <w:szCs w:val="18"/>
                <w:lang w:val="es-ES_tradnl"/>
              </w:rPr>
            </w:pPr>
            <w:r w:rsidRPr="000B1945">
              <w:rPr>
                <w:rFonts w:ascii="Montserrat Medium" w:hAnsi="Montserrat Medium" w:cs="Arial"/>
                <w:sz w:val="18"/>
                <w:szCs w:val="18"/>
              </w:rPr>
              <w:t xml:space="preserve">Escrito bajo protesta de decir verdad,  del formato para la manifestación de los licitantes para dar cumplimiento </w:t>
            </w:r>
            <w:r w:rsidRPr="000B1945">
              <w:rPr>
                <w:rFonts w:ascii="Montserrat Medium" w:hAnsi="Montserrat Medium" w:cs="Arial"/>
                <w:sz w:val="18"/>
                <w:szCs w:val="18"/>
              </w:rPr>
              <w:lastRenderedPageBreak/>
              <w:t xml:space="preserve">a lo dispuesto en el capítulo II, Regla 5.2, tratándose de bienes de origen nacional conforme al </w:t>
            </w:r>
            <w:r w:rsidRPr="000B1945">
              <w:rPr>
                <w:rFonts w:ascii="Montserrat Medium" w:hAnsi="Montserrat Medium" w:cs="Arial"/>
                <w:b/>
                <w:sz w:val="18"/>
                <w:szCs w:val="18"/>
              </w:rPr>
              <w:t>Anexo Número 4 (cuatro).</w:t>
            </w:r>
          </w:p>
        </w:tc>
        <w:tc>
          <w:tcPr>
            <w:tcW w:w="1560" w:type="dxa"/>
            <w:tcBorders>
              <w:top w:val="single" w:sz="4" w:space="0" w:color="000000"/>
              <w:left w:val="single" w:sz="4" w:space="0" w:color="000000"/>
              <w:bottom w:val="single" w:sz="4" w:space="0" w:color="000000"/>
            </w:tcBorders>
            <w:vAlign w:val="center"/>
          </w:tcPr>
          <w:p w14:paraId="58579013"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lastRenderedPageBreak/>
              <w:t>6.3  inciso  G)</w:t>
            </w:r>
          </w:p>
        </w:tc>
        <w:tc>
          <w:tcPr>
            <w:tcW w:w="992" w:type="dxa"/>
            <w:tcBorders>
              <w:top w:val="single" w:sz="4" w:space="0" w:color="000000"/>
              <w:left w:val="single" w:sz="4" w:space="0" w:color="000000"/>
              <w:bottom w:val="single" w:sz="4" w:space="0" w:color="000000"/>
            </w:tcBorders>
          </w:tcPr>
          <w:p w14:paraId="323F1C4B"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A2D3899"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3721AFF9" w14:textId="77777777" w:rsidTr="00CF6D38">
        <w:tc>
          <w:tcPr>
            <w:tcW w:w="6317" w:type="dxa"/>
            <w:tcBorders>
              <w:top w:val="single" w:sz="4" w:space="0" w:color="000000"/>
              <w:left w:val="single" w:sz="4" w:space="0" w:color="000000"/>
              <w:bottom w:val="single" w:sz="4" w:space="0" w:color="000000"/>
            </w:tcBorders>
          </w:tcPr>
          <w:p w14:paraId="1ACD8E75" w14:textId="77777777" w:rsidR="00CF6D38" w:rsidRPr="000B1945" w:rsidRDefault="00CF6D38" w:rsidP="00CF6D38">
            <w:pPr>
              <w:pStyle w:val="Textoindependiente21"/>
              <w:overflowPunct/>
              <w:autoSpaceDE/>
              <w:snapToGrid w:val="0"/>
              <w:textAlignment w:val="auto"/>
              <w:rPr>
                <w:rFonts w:ascii="Montserrat Medium" w:hAnsi="Montserrat Medium" w:cs="Arial"/>
                <w:b/>
                <w:sz w:val="18"/>
                <w:szCs w:val="18"/>
                <w:lang w:val="es-ES_tradnl"/>
              </w:rPr>
            </w:pPr>
            <w:r w:rsidRPr="000B1945">
              <w:rPr>
                <w:rFonts w:ascii="Montserrat Medium" w:hAnsi="Montserrat Medium" w:cs="Arial"/>
                <w:sz w:val="18"/>
                <w:szCs w:val="18"/>
              </w:rPr>
              <w:lastRenderedPageBreak/>
              <w:t xml:space="preserve">Escrito bajo protesta de decir verdad, del formato para la manifestación de los licitantes para dar cumplimiento a lo dispuesto en el capítulo II, Regla 5.2, tratándose de bienes de importación, conforme al  </w:t>
            </w:r>
            <w:r w:rsidRPr="000B1945">
              <w:rPr>
                <w:rFonts w:ascii="Montserrat Medium" w:hAnsi="Montserrat Medium" w:cs="Arial"/>
                <w:b/>
                <w:sz w:val="18"/>
                <w:szCs w:val="18"/>
              </w:rPr>
              <w:t>Anexo Número 5 (cinco).</w:t>
            </w:r>
          </w:p>
        </w:tc>
        <w:tc>
          <w:tcPr>
            <w:tcW w:w="1560" w:type="dxa"/>
            <w:tcBorders>
              <w:top w:val="single" w:sz="4" w:space="0" w:color="000000"/>
              <w:left w:val="single" w:sz="4" w:space="0" w:color="000000"/>
              <w:bottom w:val="single" w:sz="4" w:space="0" w:color="000000"/>
            </w:tcBorders>
            <w:vAlign w:val="center"/>
          </w:tcPr>
          <w:p w14:paraId="5ADEDEB7"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6.3  inciso  H)</w:t>
            </w:r>
          </w:p>
        </w:tc>
        <w:tc>
          <w:tcPr>
            <w:tcW w:w="992" w:type="dxa"/>
            <w:tcBorders>
              <w:top w:val="single" w:sz="4" w:space="0" w:color="000000"/>
              <w:left w:val="single" w:sz="4" w:space="0" w:color="000000"/>
              <w:bottom w:val="single" w:sz="4" w:space="0" w:color="000000"/>
            </w:tcBorders>
          </w:tcPr>
          <w:p w14:paraId="331305DF"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7BD50B5C"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358DE3A6" w14:textId="77777777" w:rsidTr="00CF6D38">
        <w:tc>
          <w:tcPr>
            <w:tcW w:w="6317" w:type="dxa"/>
            <w:tcBorders>
              <w:top w:val="single" w:sz="4" w:space="0" w:color="000000"/>
              <w:left w:val="single" w:sz="4" w:space="0" w:color="000000"/>
              <w:bottom w:val="single" w:sz="4" w:space="0" w:color="000000"/>
            </w:tcBorders>
          </w:tcPr>
          <w:p w14:paraId="2268BE7F" w14:textId="77777777" w:rsidR="00CF6D38" w:rsidRPr="000B1945" w:rsidRDefault="00CF6D38" w:rsidP="00CF6D38">
            <w:pPr>
              <w:pStyle w:val="Textoindependiente21"/>
              <w:overflowPunct/>
              <w:autoSpaceDE/>
              <w:snapToGrid w:val="0"/>
              <w:textAlignment w:val="auto"/>
              <w:rPr>
                <w:rFonts w:ascii="Montserrat Medium" w:hAnsi="Montserrat Medium" w:cs="Arial"/>
                <w:b/>
                <w:sz w:val="18"/>
                <w:szCs w:val="18"/>
                <w:lang w:val="es-MX"/>
              </w:rPr>
            </w:pPr>
            <w:r w:rsidRPr="000B1945">
              <w:rPr>
                <w:rFonts w:ascii="Montserrat Medium" w:hAnsi="Montserrat Medium" w:cs="Arial"/>
                <w:sz w:val="18"/>
                <w:szCs w:val="18"/>
                <w:lang w:val="es-MX"/>
              </w:rPr>
              <w:t xml:space="preserve">Manifestación que acredite la estratificación como MIPYMES, conforme al </w:t>
            </w:r>
            <w:r w:rsidRPr="000B1945">
              <w:rPr>
                <w:rFonts w:ascii="Montserrat Medium" w:hAnsi="Montserrat Medium" w:cs="Arial"/>
                <w:b/>
                <w:sz w:val="18"/>
                <w:szCs w:val="18"/>
                <w:lang w:val="es-MX"/>
              </w:rPr>
              <w:t>Anexo Número  6 (seis).</w:t>
            </w:r>
          </w:p>
        </w:tc>
        <w:tc>
          <w:tcPr>
            <w:tcW w:w="1560" w:type="dxa"/>
            <w:tcBorders>
              <w:top w:val="single" w:sz="4" w:space="0" w:color="000000"/>
              <w:left w:val="single" w:sz="4" w:space="0" w:color="000000"/>
              <w:bottom w:val="single" w:sz="4" w:space="0" w:color="000000"/>
            </w:tcBorders>
            <w:vAlign w:val="center"/>
          </w:tcPr>
          <w:p w14:paraId="2760DC37" w14:textId="77777777" w:rsidR="00CF6D38" w:rsidRPr="000B1945" w:rsidRDefault="00CF6D38" w:rsidP="00CF6D38">
            <w:pPr>
              <w:snapToGrid w:val="0"/>
              <w:jc w:val="center"/>
              <w:rPr>
                <w:rFonts w:ascii="Montserrat Medium" w:hAnsi="Montserrat Medium" w:cs="Arial"/>
                <w:sz w:val="18"/>
                <w:szCs w:val="18"/>
                <w:lang w:val="es-MX"/>
              </w:rPr>
            </w:pPr>
            <w:r w:rsidRPr="000B1945">
              <w:rPr>
                <w:rFonts w:ascii="Montserrat Medium" w:hAnsi="Montserrat Medium" w:cs="Arial"/>
                <w:sz w:val="18"/>
                <w:szCs w:val="18"/>
              </w:rPr>
              <w:t>6.3  inciso  I)</w:t>
            </w:r>
          </w:p>
        </w:tc>
        <w:tc>
          <w:tcPr>
            <w:tcW w:w="992" w:type="dxa"/>
            <w:tcBorders>
              <w:top w:val="single" w:sz="4" w:space="0" w:color="000000"/>
              <w:left w:val="single" w:sz="4" w:space="0" w:color="000000"/>
              <w:bottom w:val="single" w:sz="4" w:space="0" w:color="000000"/>
            </w:tcBorders>
          </w:tcPr>
          <w:p w14:paraId="49ECE7CC"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0855155"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70A8AA64" w14:textId="77777777" w:rsidTr="00CF6D38">
        <w:tc>
          <w:tcPr>
            <w:tcW w:w="6317" w:type="dxa"/>
            <w:tcBorders>
              <w:top w:val="single" w:sz="4" w:space="0" w:color="000000"/>
              <w:left w:val="single" w:sz="4" w:space="0" w:color="000000"/>
              <w:bottom w:val="single" w:sz="4" w:space="0" w:color="000000"/>
            </w:tcBorders>
          </w:tcPr>
          <w:p w14:paraId="1F6332DF" w14:textId="77777777" w:rsidR="00CF6D38" w:rsidRPr="000B1945" w:rsidRDefault="00CF6D38" w:rsidP="00CF6D38">
            <w:pPr>
              <w:pStyle w:val="Textoindependiente21"/>
              <w:overflowPunct/>
              <w:autoSpaceDE/>
              <w:snapToGrid w:val="0"/>
              <w:textAlignment w:val="auto"/>
              <w:rPr>
                <w:rFonts w:ascii="Montserrat Medium" w:hAnsi="Montserrat Medium" w:cs="Arial"/>
                <w:b/>
                <w:sz w:val="18"/>
                <w:szCs w:val="18"/>
                <w:lang w:val="es-MX"/>
              </w:rPr>
            </w:pPr>
            <w:r w:rsidRPr="000B1945">
              <w:rPr>
                <w:rFonts w:ascii="Montserrat Medium" w:hAnsi="Montserrat Medium" w:cs="Arial"/>
                <w:sz w:val="18"/>
                <w:szCs w:val="18"/>
                <w:lang w:val="es-MX"/>
              </w:rPr>
              <w:t xml:space="preserve">Convenio en términos de la legislación aplicable, en caso de que dos o más personas deseen presentar en forma conjunta su proposición, conforme al </w:t>
            </w:r>
            <w:r w:rsidRPr="000B1945">
              <w:rPr>
                <w:rFonts w:ascii="Montserrat Medium" w:hAnsi="Montserrat Medium" w:cs="Arial"/>
                <w:b/>
                <w:sz w:val="18"/>
                <w:szCs w:val="18"/>
                <w:lang w:val="es-MX"/>
              </w:rPr>
              <w:t>Anexo Número 2 (dos).</w:t>
            </w:r>
          </w:p>
        </w:tc>
        <w:tc>
          <w:tcPr>
            <w:tcW w:w="1560" w:type="dxa"/>
            <w:tcBorders>
              <w:top w:val="single" w:sz="4" w:space="0" w:color="000000"/>
              <w:left w:val="single" w:sz="4" w:space="0" w:color="000000"/>
              <w:bottom w:val="single" w:sz="4" w:space="0" w:color="000000"/>
            </w:tcBorders>
            <w:vAlign w:val="center"/>
          </w:tcPr>
          <w:p w14:paraId="3BA34724"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6.3 inciso J)</w:t>
            </w:r>
          </w:p>
        </w:tc>
        <w:tc>
          <w:tcPr>
            <w:tcW w:w="992" w:type="dxa"/>
            <w:tcBorders>
              <w:top w:val="single" w:sz="4" w:space="0" w:color="000000"/>
              <w:left w:val="single" w:sz="4" w:space="0" w:color="000000"/>
              <w:bottom w:val="single" w:sz="4" w:space="0" w:color="000000"/>
            </w:tcBorders>
          </w:tcPr>
          <w:p w14:paraId="01ECF76A"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7ADC4DFC"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51A1189B" w14:textId="77777777" w:rsidTr="00CF6D38">
        <w:tc>
          <w:tcPr>
            <w:tcW w:w="6317" w:type="dxa"/>
            <w:tcBorders>
              <w:top w:val="single" w:sz="4" w:space="0" w:color="000000"/>
              <w:left w:val="single" w:sz="4" w:space="0" w:color="000000"/>
              <w:bottom w:val="single" w:sz="4" w:space="0" w:color="000000"/>
            </w:tcBorders>
          </w:tcPr>
          <w:p w14:paraId="119DBA30" w14:textId="77777777" w:rsidR="00CF6D38" w:rsidRPr="000B1945" w:rsidRDefault="00CF6D38" w:rsidP="00CF6D38">
            <w:pPr>
              <w:pStyle w:val="Textoindependiente21"/>
              <w:overflowPunct/>
              <w:autoSpaceDE/>
              <w:snapToGrid w:val="0"/>
              <w:textAlignment w:val="auto"/>
              <w:rPr>
                <w:rFonts w:ascii="Montserrat Medium" w:hAnsi="Montserrat Medium" w:cs="Arial"/>
                <w:b/>
                <w:sz w:val="18"/>
                <w:szCs w:val="18"/>
                <w:lang w:val="es-MX"/>
              </w:rPr>
            </w:pPr>
            <w:r w:rsidRPr="000B1945">
              <w:rPr>
                <w:rFonts w:ascii="Montserrat Medium" w:hAnsi="Montserrat Medium" w:cs="Arial"/>
                <w:sz w:val="18"/>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w:t>
            </w:r>
            <w:r w:rsidRPr="000B1945">
              <w:rPr>
                <w:rFonts w:ascii="Montserrat Medium" w:hAnsi="Montserrat Medium" w:cs="Arial"/>
                <w:b/>
                <w:sz w:val="18"/>
                <w:szCs w:val="18"/>
              </w:rPr>
              <w:t>Anexo 20)</w:t>
            </w:r>
          </w:p>
        </w:tc>
        <w:tc>
          <w:tcPr>
            <w:tcW w:w="1560" w:type="dxa"/>
            <w:tcBorders>
              <w:top w:val="single" w:sz="4" w:space="0" w:color="000000"/>
              <w:left w:val="single" w:sz="4" w:space="0" w:color="000000"/>
              <w:bottom w:val="single" w:sz="4" w:space="0" w:color="000000"/>
            </w:tcBorders>
            <w:vAlign w:val="center"/>
          </w:tcPr>
          <w:p w14:paraId="6AFC80A7"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6.3 inciso  K)</w:t>
            </w:r>
          </w:p>
        </w:tc>
        <w:tc>
          <w:tcPr>
            <w:tcW w:w="992" w:type="dxa"/>
            <w:tcBorders>
              <w:top w:val="single" w:sz="4" w:space="0" w:color="000000"/>
              <w:left w:val="single" w:sz="4" w:space="0" w:color="000000"/>
              <w:bottom w:val="single" w:sz="4" w:space="0" w:color="000000"/>
            </w:tcBorders>
          </w:tcPr>
          <w:p w14:paraId="73E06FDD"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4307264"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1013F238" w14:textId="77777777" w:rsidTr="00CF6D38">
        <w:tc>
          <w:tcPr>
            <w:tcW w:w="6317" w:type="dxa"/>
            <w:tcBorders>
              <w:top w:val="single" w:sz="4" w:space="0" w:color="000000"/>
              <w:left w:val="single" w:sz="4" w:space="0" w:color="000000"/>
              <w:bottom w:val="single" w:sz="4" w:space="0" w:color="000000"/>
            </w:tcBorders>
          </w:tcPr>
          <w:p w14:paraId="2C39C794" w14:textId="77777777" w:rsidR="00CF6D38" w:rsidRPr="000B1945" w:rsidRDefault="00CF6D38" w:rsidP="00CF6D38">
            <w:pPr>
              <w:pStyle w:val="Textoindependiente21"/>
              <w:overflowPunct/>
              <w:autoSpaceDE/>
              <w:snapToGrid w:val="0"/>
              <w:textAlignment w:val="auto"/>
              <w:rPr>
                <w:rFonts w:ascii="Montserrat Medium" w:hAnsi="Montserrat Medium" w:cs="Arial"/>
                <w:sz w:val="18"/>
                <w:szCs w:val="18"/>
                <w:lang w:val="es-MX"/>
              </w:rPr>
            </w:pPr>
            <w:r w:rsidRPr="000B1945">
              <w:rPr>
                <w:rFonts w:ascii="Montserrat Medium" w:hAnsi="Montserrat Medium" w:cs="Arial"/>
                <w:sz w:val="18"/>
                <w:szCs w:val="18"/>
              </w:rPr>
              <w:t xml:space="preserve">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w:t>
            </w:r>
            <w:r w:rsidRPr="000B1945">
              <w:rPr>
                <w:rFonts w:ascii="Montserrat Medium" w:hAnsi="Montserrat Medium" w:cs="Arial"/>
                <w:b/>
                <w:sz w:val="18"/>
                <w:szCs w:val="18"/>
              </w:rPr>
              <w:t>Anexo Número 19 (diecinueve).</w:t>
            </w:r>
          </w:p>
        </w:tc>
        <w:tc>
          <w:tcPr>
            <w:tcW w:w="1560" w:type="dxa"/>
            <w:tcBorders>
              <w:top w:val="single" w:sz="4" w:space="0" w:color="000000"/>
              <w:left w:val="single" w:sz="4" w:space="0" w:color="000000"/>
              <w:bottom w:val="single" w:sz="4" w:space="0" w:color="000000"/>
            </w:tcBorders>
            <w:vAlign w:val="center"/>
          </w:tcPr>
          <w:p w14:paraId="3FAA475E"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6.3 inciso L)</w:t>
            </w:r>
          </w:p>
        </w:tc>
        <w:tc>
          <w:tcPr>
            <w:tcW w:w="992" w:type="dxa"/>
            <w:tcBorders>
              <w:top w:val="single" w:sz="4" w:space="0" w:color="000000"/>
              <w:left w:val="single" w:sz="4" w:space="0" w:color="000000"/>
              <w:bottom w:val="single" w:sz="4" w:space="0" w:color="000000"/>
            </w:tcBorders>
          </w:tcPr>
          <w:p w14:paraId="0280A962"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CEECBFA"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5737E041" w14:textId="77777777" w:rsidTr="00CF6D38">
        <w:tc>
          <w:tcPr>
            <w:tcW w:w="6317" w:type="dxa"/>
            <w:tcBorders>
              <w:top w:val="single" w:sz="4" w:space="0" w:color="000000"/>
              <w:left w:val="single" w:sz="4" w:space="0" w:color="000000"/>
              <w:bottom w:val="single" w:sz="4" w:space="0" w:color="000000"/>
            </w:tcBorders>
          </w:tcPr>
          <w:p w14:paraId="684001E4" w14:textId="77777777" w:rsidR="00CF6D38" w:rsidRPr="000B1945" w:rsidRDefault="00CF6D38" w:rsidP="00CF6D38">
            <w:pPr>
              <w:pStyle w:val="Textoindependiente21"/>
              <w:overflowPunct/>
              <w:autoSpaceDE/>
              <w:snapToGrid w:val="0"/>
              <w:textAlignment w:val="auto"/>
              <w:rPr>
                <w:rFonts w:ascii="Montserrat Medium" w:hAnsi="Montserrat Medium" w:cs="Arial"/>
                <w:sz w:val="18"/>
                <w:szCs w:val="18"/>
              </w:rPr>
            </w:pPr>
            <w:r w:rsidRPr="000B1945">
              <w:rPr>
                <w:rFonts w:ascii="Montserrat Medium" w:hAnsi="Montserrat Medium" w:cs="Arial"/>
                <w:sz w:val="18"/>
                <w:szCs w:val="18"/>
              </w:rPr>
              <w:t xml:space="preserve">Formato para la manifestación de que en caso de resultar con adjudicación se compromete a entregar los documentos vigentes de la “opinión del cumplimiento de obligaciones fiscales” emitidos por el S.A.T.  La “opinión del cumplimiento de obligaciones en materia de seguridad social” emitido por el IMSS y  constancia de situación fiscal en materia de aportaciones patronales y entero de descuentos ante el Instituto del Fondo Nacional de la Vivienda para los Trabajadores. </w:t>
            </w:r>
            <w:r w:rsidRPr="000B1945">
              <w:rPr>
                <w:rFonts w:ascii="Montserrat Medium" w:hAnsi="Montserrat Medium" w:cs="Arial"/>
                <w:b/>
                <w:sz w:val="18"/>
                <w:szCs w:val="18"/>
              </w:rPr>
              <w:t>Anexo 21 (veintiuno).</w:t>
            </w:r>
          </w:p>
        </w:tc>
        <w:tc>
          <w:tcPr>
            <w:tcW w:w="1560" w:type="dxa"/>
            <w:tcBorders>
              <w:top w:val="single" w:sz="4" w:space="0" w:color="000000"/>
              <w:left w:val="single" w:sz="4" w:space="0" w:color="000000"/>
              <w:bottom w:val="single" w:sz="4" w:space="0" w:color="000000"/>
            </w:tcBorders>
            <w:vAlign w:val="center"/>
          </w:tcPr>
          <w:p w14:paraId="7A9586D4"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6.3 inciso M)</w:t>
            </w:r>
          </w:p>
        </w:tc>
        <w:tc>
          <w:tcPr>
            <w:tcW w:w="992" w:type="dxa"/>
            <w:tcBorders>
              <w:top w:val="single" w:sz="4" w:space="0" w:color="000000"/>
              <w:left w:val="single" w:sz="4" w:space="0" w:color="000000"/>
              <w:bottom w:val="single" w:sz="4" w:space="0" w:color="000000"/>
            </w:tcBorders>
          </w:tcPr>
          <w:p w14:paraId="55626EA5"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C3BA50E"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63FF34FF" w14:textId="77777777" w:rsidTr="00CF6D38">
        <w:tc>
          <w:tcPr>
            <w:tcW w:w="6317" w:type="dxa"/>
            <w:tcBorders>
              <w:top w:val="single" w:sz="4" w:space="0" w:color="000000"/>
              <w:left w:val="single" w:sz="4" w:space="0" w:color="000000"/>
              <w:bottom w:val="single" w:sz="4" w:space="0" w:color="000000"/>
            </w:tcBorders>
          </w:tcPr>
          <w:p w14:paraId="15A2F31C" w14:textId="77777777" w:rsidR="00CF6D38" w:rsidRPr="000B1945" w:rsidRDefault="00CF6D38" w:rsidP="00CF6D38">
            <w:pPr>
              <w:pStyle w:val="Textoindependiente21"/>
              <w:overflowPunct/>
              <w:autoSpaceDE/>
              <w:snapToGrid w:val="0"/>
              <w:textAlignment w:val="auto"/>
              <w:rPr>
                <w:rFonts w:ascii="Montserrat Medium" w:hAnsi="Montserrat Medium" w:cs="Arial"/>
                <w:sz w:val="18"/>
                <w:szCs w:val="18"/>
              </w:rPr>
            </w:pPr>
            <w:r w:rsidRPr="000B1945">
              <w:rPr>
                <w:rFonts w:ascii="Montserrat Medium" w:hAnsi="Montserrat Medium" w:cs="Arial"/>
                <w:sz w:val="18"/>
                <w:szCs w:val="18"/>
              </w:rPr>
              <w:t xml:space="preserve">Escrito Carta bajo Protesta de decir verdad en la que se manifieste lo expresado por el artículo 49 fracción IX de la Ley General de Responsabilidades Administrativas del representante legal o persona facultada como proveedor. </w:t>
            </w:r>
            <w:r w:rsidRPr="000B1945">
              <w:rPr>
                <w:rFonts w:ascii="Montserrat Medium" w:hAnsi="Montserrat Medium" w:cs="Arial"/>
                <w:b/>
                <w:sz w:val="18"/>
                <w:szCs w:val="18"/>
              </w:rPr>
              <w:t>Anexo 22 (Veintidós).</w:t>
            </w:r>
          </w:p>
        </w:tc>
        <w:tc>
          <w:tcPr>
            <w:tcW w:w="1560" w:type="dxa"/>
            <w:tcBorders>
              <w:top w:val="single" w:sz="4" w:space="0" w:color="000000"/>
              <w:left w:val="single" w:sz="4" w:space="0" w:color="000000"/>
              <w:bottom w:val="single" w:sz="4" w:space="0" w:color="000000"/>
            </w:tcBorders>
            <w:vAlign w:val="center"/>
          </w:tcPr>
          <w:p w14:paraId="27553651"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6.3 inciso N)</w:t>
            </w:r>
          </w:p>
        </w:tc>
        <w:tc>
          <w:tcPr>
            <w:tcW w:w="992" w:type="dxa"/>
            <w:tcBorders>
              <w:top w:val="single" w:sz="4" w:space="0" w:color="000000"/>
              <w:left w:val="single" w:sz="4" w:space="0" w:color="000000"/>
              <w:bottom w:val="single" w:sz="4" w:space="0" w:color="000000"/>
            </w:tcBorders>
          </w:tcPr>
          <w:p w14:paraId="0B117D4C"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900851B"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4E5BE99D" w14:textId="77777777" w:rsidTr="00CF6D38">
        <w:tc>
          <w:tcPr>
            <w:tcW w:w="10003" w:type="dxa"/>
            <w:gridSpan w:val="4"/>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0A112D2" w14:textId="77777777" w:rsidR="00CF6D38" w:rsidRPr="000B1945" w:rsidRDefault="00CF6D38" w:rsidP="00A15B24">
            <w:pPr>
              <w:pStyle w:val="Ttulo1"/>
              <w:numPr>
                <w:ilvl w:val="0"/>
                <w:numId w:val="1"/>
              </w:numPr>
              <w:suppressAutoHyphens/>
              <w:snapToGrid w:val="0"/>
              <w:rPr>
                <w:rFonts w:ascii="Montserrat Medium" w:hAnsi="Montserrat Medium"/>
                <w:color w:val="FFFFFF" w:themeColor="background1"/>
                <w:sz w:val="18"/>
                <w:szCs w:val="18"/>
              </w:rPr>
            </w:pPr>
            <w:r w:rsidRPr="000B1945">
              <w:rPr>
                <w:rFonts w:ascii="Montserrat Medium" w:hAnsi="Montserrat Medium"/>
                <w:color w:val="FFFFFF" w:themeColor="background1"/>
                <w:sz w:val="18"/>
                <w:szCs w:val="18"/>
              </w:rPr>
              <w:t>DOCUMENTACIÓN COMPLEMENTARIA</w:t>
            </w:r>
          </w:p>
        </w:tc>
      </w:tr>
      <w:tr w:rsidR="00CF6D38" w:rsidRPr="000B1945" w14:paraId="29655325"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371E1862" w14:textId="77777777" w:rsidR="00CF6D38" w:rsidRPr="000B1945" w:rsidRDefault="00CF6D38" w:rsidP="00A15B24">
            <w:pPr>
              <w:pStyle w:val="Ttulo1"/>
              <w:numPr>
                <w:ilvl w:val="0"/>
                <w:numId w:val="1"/>
              </w:numPr>
              <w:suppressAutoHyphens/>
              <w:snapToGrid w:val="0"/>
              <w:rPr>
                <w:rFonts w:ascii="Montserrat Medium" w:hAnsi="Montserrat Medium"/>
                <w:sz w:val="18"/>
                <w:szCs w:val="18"/>
              </w:rPr>
            </w:pPr>
            <w:r w:rsidRPr="000B1945">
              <w:rPr>
                <w:rFonts w:ascii="Montserrat Medium" w:hAnsi="Montserrat Medium"/>
                <w:color w:val="FFFFFF" w:themeColor="background1"/>
                <w:sz w:val="18"/>
                <w:szCs w:val="18"/>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189A341B"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PUNTO EN EL QUE SE SOLICITA</w:t>
            </w:r>
          </w:p>
        </w:tc>
        <w:tc>
          <w:tcPr>
            <w:tcW w:w="992" w:type="dxa"/>
            <w:tcBorders>
              <w:top w:val="single" w:sz="4" w:space="0" w:color="000000"/>
              <w:left w:val="single" w:sz="4" w:space="0" w:color="000000"/>
              <w:bottom w:val="single" w:sz="4" w:space="0" w:color="000000"/>
            </w:tcBorders>
            <w:shd w:val="clear" w:color="auto" w:fill="943634" w:themeFill="accent2" w:themeFillShade="BF"/>
            <w:vAlign w:val="center"/>
          </w:tcPr>
          <w:p w14:paraId="6ECDB4BD"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PRESENTADO</w:t>
            </w:r>
          </w:p>
          <w:p w14:paraId="649BBB0E"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SI               NO</w:t>
            </w:r>
          </w:p>
        </w:tc>
        <w:tc>
          <w:tcPr>
            <w:tcW w:w="1134"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456406CA" w14:textId="77777777" w:rsidR="00CF6D38" w:rsidRPr="000B1945" w:rsidRDefault="00CF6D38" w:rsidP="00CF6D38">
            <w:pPr>
              <w:snapToGrid w:val="0"/>
              <w:jc w:val="both"/>
              <w:rPr>
                <w:rFonts w:ascii="Montserrat Medium" w:hAnsi="Montserrat Medium" w:cs="Arial"/>
                <w:color w:val="FFFFFF" w:themeColor="background1"/>
                <w:sz w:val="18"/>
                <w:szCs w:val="18"/>
              </w:rPr>
            </w:pPr>
          </w:p>
        </w:tc>
      </w:tr>
      <w:tr w:rsidR="00CF6D38" w:rsidRPr="000B1945" w14:paraId="6226F462" w14:textId="77777777" w:rsidTr="00CF6D38">
        <w:tc>
          <w:tcPr>
            <w:tcW w:w="6317" w:type="dxa"/>
            <w:tcBorders>
              <w:top w:val="single" w:sz="4" w:space="0" w:color="000000"/>
              <w:left w:val="single" w:sz="4" w:space="0" w:color="000000"/>
              <w:bottom w:val="single" w:sz="4" w:space="0" w:color="000000"/>
            </w:tcBorders>
          </w:tcPr>
          <w:p w14:paraId="2F336B2A" w14:textId="77777777" w:rsidR="00CF6D38" w:rsidRPr="000B1945" w:rsidRDefault="00CF6D38" w:rsidP="00CF6D38">
            <w:pPr>
              <w:pStyle w:val="Textoindependiente21"/>
              <w:overflowPunct/>
              <w:autoSpaceDE/>
              <w:snapToGrid w:val="0"/>
              <w:textAlignment w:val="auto"/>
              <w:rPr>
                <w:rFonts w:ascii="Montserrat Medium" w:hAnsi="Montserrat Medium" w:cs="Arial"/>
                <w:sz w:val="18"/>
                <w:szCs w:val="18"/>
              </w:rPr>
            </w:pPr>
            <w:r w:rsidRPr="000B1945">
              <w:rPr>
                <w:rFonts w:ascii="Montserrat Medium" w:hAnsi="Montserrat Medium" w:cs="Arial"/>
                <w:sz w:val="18"/>
                <w:szCs w:val="18"/>
              </w:rPr>
              <w:t xml:space="preserve">Copia simple por ambos lados de su identificación oficial </w:t>
            </w:r>
            <w:r w:rsidRPr="000B1945">
              <w:rPr>
                <w:rFonts w:ascii="Montserrat Medium" w:hAnsi="Montserrat Medium" w:cs="Arial"/>
                <w:b/>
                <w:sz w:val="18"/>
                <w:szCs w:val="18"/>
              </w:rPr>
              <w:t>vigente</w:t>
            </w:r>
            <w:r w:rsidRPr="000B1945">
              <w:rPr>
                <w:rFonts w:ascii="Montserrat Medium" w:hAnsi="Montserrat Medium" w:cs="Arial"/>
                <w:sz w:val="18"/>
                <w:szCs w:val="18"/>
              </w:rPr>
              <w:t xml:space="preserve"> con fotografía, (cartilla del servicio militar nacional, pasaporte, credencial para votar con fotografía o cédula profesional), tratándose de personas físicas; y, en el caso de personas morales, de la persona que firme la proposición.</w:t>
            </w:r>
          </w:p>
        </w:tc>
        <w:tc>
          <w:tcPr>
            <w:tcW w:w="1560" w:type="dxa"/>
            <w:tcBorders>
              <w:top w:val="single" w:sz="4" w:space="0" w:color="000000"/>
              <w:left w:val="single" w:sz="4" w:space="0" w:color="000000"/>
              <w:bottom w:val="single" w:sz="4" w:space="0" w:color="000000"/>
            </w:tcBorders>
            <w:vAlign w:val="center"/>
          </w:tcPr>
          <w:p w14:paraId="62A2F0FD"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6.4 frac I</w:t>
            </w:r>
          </w:p>
        </w:tc>
        <w:tc>
          <w:tcPr>
            <w:tcW w:w="992" w:type="dxa"/>
            <w:tcBorders>
              <w:top w:val="single" w:sz="4" w:space="0" w:color="000000"/>
              <w:left w:val="single" w:sz="4" w:space="0" w:color="000000"/>
              <w:bottom w:val="single" w:sz="4" w:space="0" w:color="000000"/>
            </w:tcBorders>
          </w:tcPr>
          <w:p w14:paraId="200405BC"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55CBF62" w14:textId="77777777" w:rsidR="00CF6D38" w:rsidRPr="000B1945" w:rsidRDefault="00CF6D38" w:rsidP="00CF6D38">
            <w:pPr>
              <w:snapToGrid w:val="0"/>
              <w:jc w:val="both"/>
              <w:rPr>
                <w:rFonts w:ascii="Montserrat Medium" w:hAnsi="Montserrat Medium" w:cs="Arial"/>
                <w:sz w:val="18"/>
                <w:szCs w:val="18"/>
              </w:rPr>
            </w:pPr>
          </w:p>
        </w:tc>
      </w:tr>
      <w:tr w:rsidR="00CF6D38" w:rsidRPr="000B1945" w14:paraId="312D89B4" w14:textId="77777777" w:rsidTr="00CF6D38">
        <w:tc>
          <w:tcPr>
            <w:tcW w:w="6317" w:type="dxa"/>
            <w:tcBorders>
              <w:top w:val="single" w:sz="4" w:space="0" w:color="000000"/>
              <w:left w:val="single" w:sz="4" w:space="0" w:color="000000"/>
              <w:bottom w:val="single" w:sz="4" w:space="0" w:color="000000"/>
            </w:tcBorders>
          </w:tcPr>
          <w:p w14:paraId="0B7A2F05" w14:textId="77777777" w:rsidR="00CF6D38" w:rsidRPr="000B1945" w:rsidRDefault="00CF6D38" w:rsidP="00CF6D38">
            <w:pPr>
              <w:pStyle w:val="Textoindependiente21"/>
              <w:overflowPunct/>
              <w:autoSpaceDE/>
              <w:snapToGrid w:val="0"/>
              <w:textAlignment w:val="auto"/>
              <w:rPr>
                <w:rFonts w:ascii="Montserrat Medium" w:hAnsi="Montserrat Medium" w:cs="Arial"/>
                <w:sz w:val="18"/>
                <w:szCs w:val="18"/>
              </w:rPr>
            </w:pPr>
            <w:r w:rsidRPr="000B1945">
              <w:rPr>
                <w:rFonts w:ascii="Montserrat Medium" w:hAnsi="Montserrat Medium" w:cs="Arial"/>
                <w:b/>
                <w:sz w:val="18"/>
                <w:szCs w:val="18"/>
              </w:rPr>
              <w:lastRenderedPageBreak/>
              <w:t xml:space="preserve">Anexo Número 8 (ocho) </w:t>
            </w:r>
            <w:r w:rsidRPr="000B1945">
              <w:rPr>
                <w:rFonts w:ascii="Montserrat Medium" w:hAnsi="Montserrat Medium" w:cs="Arial"/>
                <w:sz w:val="18"/>
                <w:szCs w:val="18"/>
              </w:rPr>
              <w:t>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60" w:type="dxa"/>
            <w:tcBorders>
              <w:top w:val="single" w:sz="4" w:space="0" w:color="000000"/>
              <w:left w:val="single" w:sz="4" w:space="0" w:color="000000"/>
              <w:bottom w:val="single" w:sz="4" w:space="0" w:color="000000"/>
            </w:tcBorders>
            <w:vAlign w:val="center"/>
          </w:tcPr>
          <w:p w14:paraId="696A7701"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6.4 frac II</w:t>
            </w:r>
          </w:p>
        </w:tc>
        <w:tc>
          <w:tcPr>
            <w:tcW w:w="992" w:type="dxa"/>
            <w:tcBorders>
              <w:top w:val="single" w:sz="4" w:space="0" w:color="000000"/>
              <w:left w:val="single" w:sz="4" w:space="0" w:color="000000"/>
              <w:bottom w:val="single" w:sz="4" w:space="0" w:color="000000"/>
            </w:tcBorders>
          </w:tcPr>
          <w:p w14:paraId="3464574D" w14:textId="77777777" w:rsidR="00CF6D38" w:rsidRPr="000B1945" w:rsidRDefault="00CF6D38" w:rsidP="00CF6D38">
            <w:pPr>
              <w:snapToGrid w:val="0"/>
              <w:jc w:val="both"/>
              <w:rPr>
                <w:rFonts w:ascii="Montserrat Medium" w:hAnsi="Montserrat Medium"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875FB12" w14:textId="77777777" w:rsidR="00CF6D38" w:rsidRPr="000B1945" w:rsidRDefault="00CF6D38" w:rsidP="00CF6D38">
            <w:pPr>
              <w:snapToGrid w:val="0"/>
              <w:jc w:val="both"/>
              <w:rPr>
                <w:rFonts w:ascii="Montserrat Medium" w:hAnsi="Montserrat Medium" w:cs="Arial"/>
                <w:sz w:val="18"/>
                <w:szCs w:val="18"/>
              </w:rPr>
            </w:pPr>
          </w:p>
        </w:tc>
      </w:tr>
    </w:tbl>
    <w:p w14:paraId="3B087FA7" w14:textId="77777777" w:rsidR="00CF6D38" w:rsidRPr="000B1945" w:rsidRDefault="00CF6D38" w:rsidP="00CF6D38">
      <w:pPr>
        <w:pStyle w:val="Ttulo"/>
        <w:jc w:val="left"/>
        <w:rPr>
          <w:rFonts w:ascii="Montserrat Medium" w:hAnsi="Montserrat Medium" w:cs="Arial"/>
          <w:sz w:val="18"/>
          <w:szCs w:val="18"/>
        </w:rPr>
      </w:pPr>
    </w:p>
    <w:p w14:paraId="50160B86" w14:textId="77777777" w:rsidR="00CF6D38" w:rsidRPr="000B1945" w:rsidRDefault="00CF6D38" w:rsidP="00CF6D38">
      <w:pPr>
        <w:pStyle w:val="Ttulo"/>
        <w:jc w:val="both"/>
        <w:rPr>
          <w:rFonts w:ascii="Montserrat Medium" w:hAnsi="Montserrat Medium" w:cs="Arial"/>
          <w:sz w:val="18"/>
          <w:szCs w:val="18"/>
        </w:rPr>
      </w:pPr>
      <w:r w:rsidRPr="000B1945">
        <w:rPr>
          <w:rFonts w:ascii="Montserrat Medium" w:hAnsi="Montserrat Medium" w:cs="Arial"/>
          <w:sz w:val="18"/>
          <w:szCs w:val="18"/>
          <w:u w:val="single"/>
        </w:rPr>
        <w:t>Nota: La documentación que dice contener el presente Anexo se recibirá para posteriormente ser evaluada de forma cuantitativa y cualitativa con todos y cada uno de los requisitos establecidos en la Convocatoria.</w:t>
      </w:r>
    </w:p>
    <w:p w14:paraId="78C4F60F" w14:textId="77777777" w:rsidR="00CF6D38" w:rsidRPr="000B1945" w:rsidRDefault="00CF6D38" w:rsidP="00CF6D38">
      <w:pPr>
        <w:jc w:val="center"/>
        <w:rPr>
          <w:rFonts w:ascii="Montserrat Medium" w:hAnsi="Montserrat Medium" w:cs="Arial"/>
          <w:b/>
          <w:sz w:val="18"/>
          <w:szCs w:val="18"/>
        </w:rPr>
      </w:pPr>
    </w:p>
    <w:p w14:paraId="37208A3F" w14:textId="77777777" w:rsidR="00CF6D38" w:rsidRPr="000B1945" w:rsidRDefault="00CF6D38" w:rsidP="00CF6D38">
      <w:pPr>
        <w:jc w:val="center"/>
        <w:rPr>
          <w:rFonts w:ascii="Montserrat Medium" w:hAnsi="Montserrat Medium" w:cs="Arial"/>
          <w:b/>
          <w:sz w:val="18"/>
          <w:szCs w:val="18"/>
        </w:rPr>
      </w:pPr>
    </w:p>
    <w:p w14:paraId="766462D5" w14:textId="77777777" w:rsidR="00CF6D38" w:rsidRPr="000B1945" w:rsidRDefault="00CF6D38" w:rsidP="00CF6D38">
      <w:pPr>
        <w:jc w:val="center"/>
        <w:rPr>
          <w:rFonts w:ascii="Montserrat Medium" w:hAnsi="Montserrat Medium" w:cs="Arial"/>
          <w:b/>
          <w:sz w:val="18"/>
          <w:szCs w:val="18"/>
        </w:rPr>
      </w:pPr>
    </w:p>
    <w:p w14:paraId="04307E51" w14:textId="77777777" w:rsidR="00CF6D38" w:rsidRPr="000B1945" w:rsidRDefault="00CF6D38" w:rsidP="00CF6D38">
      <w:pPr>
        <w:jc w:val="center"/>
        <w:rPr>
          <w:rFonts w:ascii="Montserrat Medium" w:hAnsi="Montserrat Medium" w:cs="Arial"/>
          <w:b/>
          <w:sz w:val="18"/>
          <w:szCs w:val="18"/>
        </w:rPr>
      </w:pPr>
    </w:p>
    <w:p w14:paraId="536AA37F" w14:textId="77777777" w:rsidR="00CF6D38" w:rsidRPr="000B1945" w:rsidRDefault="00CF6D38" w:rsidP="00CF6D38">
      <w:pPr>
        <w:jc w:val="center"/>
        <w:rPr>
          <w:rFonts w:ascii="Montserrat Medium" w:hAnsi="Montserrat Medium" w:cs="Arial"/>
          <w:b/>
          <w:sz w:val="18"/>
          <w:szCs w:val="18"/>
        </w:rPr>
      </w:pPr>
    </w:p>
    <w:p w14:paraId="3D0F1036" w14:textId="77777777" w:rsidR="00CF6D38" w:rsidRPr="000B1945" w:rsidRDefault="00CF6D38" w:rsidP="00CF6D38">
      <w:pPr>
        <w:jc w:val="center"/>
        <w:rPr>
          <w:rFonts w:ascii="Montserrat Medium" w:hAnsi="Montserrat Medium" w:cs="Arial"/>
          <w:b/>
          <w:sz w:val="18"/>
          <w:szCs w:val="18"/>
        </w:rPr>
      </w:pPr>
    </w:p>
    <w:p w14:paraId="05EDAFA1" w14:textId="77777777" w:rsidR="00CF6D38" w:rsidRPr="000B1945" w:rsidRDefault="00CF6D38" w:rsidP="00CF6D38">
      <w:pPr>
        <w:jc w:val="center"/>
        <w:rPr>
          <w:rFonts w:ascii="Montserrat Medium" w:hAnsi="Montserrat Medium" w:cs="Arial"/>
          <w:b/>
          <w:sz w:val="18"/>
          <w:szCs w:val="18"/>
        </w:rPr>
      </w:pPr>
    </w:p>
    <w:p w14:paraId="0A7755F5" w14:textId="77777777" w:rsidR="00CF6D38" w:rsidRPr="000B1945" w:rsidRDefault="00CF6D38" w:rsidP="00CF6D38">
      <w:pPr>
        <w:jc w:val="center"/>
        <w:rPr>
          <w:rFonts w:ascii="Montserrat Medium" w:hAnsi="Montserrat Medium" w:cs="Arial"/>
          <w:b/>
          <w:sz w:val="18"/>
          <w:szCs w:val="18"/>
        </w:rPr>
      </w:pPr>
    </w:p>
    <w:p w14:paraId="1F2960C3" w14:textId="77777777" w:rsidR="00CF6D38" w:rsidRPr="000B1945" w:rsidRDefault="00CF6D38" w:rsidP="00CF6D38">
      <w:pPr>
        <w:jc w:val="center"/>
        <w:rPr>
          <w:rFonts w:ascii="Montserrat Medium" w:hAnsi="Montserrat Medium" w:cs="Arial"/>
          <w:b/>
          <w:sz w:val="18"/>
          <w:szCs w:val="18"/>
        </w:rPr>
      </w:pPr>
    </w:p>
    <w:p w14:paraId="57FDC696" w14:textId="77777777" w:rsidR="00CF6D38" w:rsidRPr="000B1945" w:rsidRDefault="00CF6D38" w:rsidP="00CF6D38">
      <w:pPr>
        <w:jc w:val="center"/>
        <w:rPr>
          <w:rFonts w:ascii="Montserrat Medium" w:hAnsi="Montserrat Medium" w:cs="Arial"/>
          <w:b/>
          <w:sz w:val="18"/>
          <w:szCs w:val="18"/>
        </w:rPr>
      </w:pPr>
    </w:p>
    <w:p w14:paraId="708B5F7E" w14:textId="77777777" w:rsidR="007B38F1" w:rsidRPr="000B1945" w:rsidRDefault="007B38F1" w:rsidP="00CF6D38">
      <w:pPr>
        <w:jc w:val="center"/>
        <w:rPr>
          <w:rFonts w:ascii="Montserrat Medium" w:hAnsi="Montserrat Medium" w:cs="Arial"/>
          <w:b/>
          <w:sz w:val="18"/>
          <w:szCs w:val="18"/>
        </w:rPr>
      </w:pPr>
    </w:p>
    <w:p w14:paraId="03A77F46" w14:textId="77777777" w:rsidR="006D19D4" w:rsidRDefault="006D19D4" w:rsidP="00CF6D38">
      <w:pPr>
        <w:jc w:val="center"/>
        <w:rPr>
          <w:rFonts w:ascii="Montserrat Medium" w:hAnsi="Montserrat Medium" w:cs="Arial"/>
          <w:b/>
          <w:sz w:val="18"/>
          <w:szCs w:val="18"/>
        </w:rPr>
      </w:pPr>
    </w:p>
    <w:p w14:paraId="78EC07F0" w14:textId="77777777" w:rsidR="002502A3" w:rsidRDefault="002502A3" w:rsidP="00CF6D38">
      <w:pPr>
        <w:jc w:val="center"/>
        <w:rPr>
          <w:rFonts w:ascii="Montserrat Medium" w:hAnsi="Montserrat Medium" w:cs="Arial"/>
          <w:b/>
          <w:sz w:val="18"/>
          <w:szCs w:val="18"/>
        </w:rPr>
      </w:pPr>
    </w:p>
    <w:p w14:paraId="11F967CB" w14:textId="77777777" w:rsidR="002502A3" w:rsidRDefault="002502A3" w:rsidP="00CF6D38">
      <w:pPr>
        <w:jc w:val="center"/>
        <w:rPr>
          <w:rFonts w:ascii="Montserrat Medium" w:hAnsi="Montserrat Medium" w:cs="Arial"/>
          <w:b/>
          <w:sz w:val="18"/>
          <w:szCs w:val="18"/>
        </w:rPr>
      </w:pPr>
    </w:p>
    <w:p w14:paraId="280F95EA" w14:textId="77777777" w:rsidR="002502A3" w:rsidRDefault="002502A3" w:rsidP="00CF6D38">
      <w:pPr>
        <w:jc w:val="center"/>
        <w:rPr>
          <w:rFonts w:ascii="Montserrat Medium" w:hAnsi="Montserrat Medium" w:cs="Arial"/>
          <w:b/>
          <w:sz w:val="18"/>
          <w:szCs w:val="18"/>
        </w:rPr>
      </w:pPr>
    </w:p>
    <w:p w14:paraId="78F6EA33" w14:textId="77777777" w:rsidR="002502A3" w:rsidRDefault="002502A3" w:rsidP="00CF6D38">
      <w:pPr>
        <w:jc w:val="center"/>
        <w:rPr>
          <w:rFonts w:ascii="Montserrat Medium" w:hAnsi="Montserrat Medium" w:cs="Arial"/>
          <w:b/>
          <w:sz w:val="18"/>
          <w:szCs w:val="18"/>
        </w:rPr>
      </w:pPr>
    </w:p>
    <w:p w14:paraId="3383AF93" w14:textId="77777777" w:rsidR="002502A3" w:rsidRDefault="002502A3" w:rsidP="00CF6D38">
      <w:pPr>
        <w:jc w:val="center"/>
        <w:rPr>
          <w:rFonts w:ascii="Montserrat Medium" w:hAnsi="Montserrat Medium" w:cs="Arial"/>
          <w:b/>
          <w:sz w:val="18"/>
          <w:szCs w:val="18"/>
        </w:rPr>
      </w:pPr>
    </w:p>
    <w:p w14:paraId="5DF3566B" w14:textId="77777777" w:rsidR="002502A3" w:rsidRDefault="002502A3" w:rsidP="00CF6D38">
      <w:pPr>
        <w:jc w:val="center"/>
        <w:rPr>
          <w:rFonts w:ascii="Montserrat Medium" w:hAnsi="Montserrat Medium" w:cs="Arial"/>
          <w:b/>
          <w:sz w:val="18"/>
          <w:szCs w:val="18"/>
        </w:rPr>
      </w:pPr>
    </w:p>
    <w:p w14:paraId="5B4733AA" w14:textId="77777777" w:rsidR="002502A3" w:rsidRDefault="002502A3" w:rsidP="00CF6D38">
      <w:pPr>
        <w:jc w:val="center"/>
        <w:rPr>
          <w:rFonts w:ascii="Montserrat Medium" w:hAnsi="Montserrat Medium" w:cs="Arial"/>
          <w:b/>
          <w:sz w:val="18"/>
          <w:szCs w:val="18"/>
        </w:rPr>
      </w:pPr>
    </w:p>
    <w:p w14:paraId="5595F712" w14:textId="77777777" w:rsidR="002502A3" w:rsidRDefault="002502A3" w:rsidP="00CF6D38">
      <w:pPr>
        <w:jc w:val="center"/>
        <w:rPr>
          <w:rFonts w:ascii="Montserrat Medium" w:hAnsi="Montserrat Medium" w:cs="Arial"/>
          <w:b/>
          <w:sz w:val="18"/>
          <w:szCs w:val="18"/>
        </w:rPr>
      </w:pPr>
    </w:p>
    <w:p w14:paraId="7534401B" w14:textId="77777777" w:rsidR="002502A3" w:rsidRDefault="002502A3" w:rsidP="00CF6D38">
      <w:pPr>
        <w:jc w:val="center"/>
        <w:rPr>
          <w:rFonts w:ascii="Montserrat Medium" w:hAnsi="Montserrat Medium" w:cs="Arial"/>
          <w:b/>
          <w:sz w:val="18"/>
          <w:szCs w:val="18"/>
        </w:rPr>
      </w:pPr>
    </w:p>
    <w:p w14:paraId="708C5274" w14:textId="77777777" w:rsidR="002502A3" w:rsidRDefault="002502A3" w:rsidP="00CF6D38">
      <w:pPr>
        <w:jc w:val="center"/>
        <w:rPr>
          <w:rFonts w:ascii="Montserrat Medium" w:hAnsi="Montserrat Medium" w:cs="Arial"/>
          <w:b/>
          <w:sz w:val="18"/>
          <w:szCs w:val="18"/>
        </w:rPr>
      </w:pPr>
    </w:p>
    <w:p w14:paraId="524415B7" w14:textId="77777777" w:rsidR="002502A3" w:rsidRDefault="002502A3" w:rsidP="00CF6D38">
      <w:pPr>
        <w:jc w:val="center"/>
        <w:rPr>
          <w:rFonts w:ascii="Montserrat Medium" w:hAnsi="Montserrat Medium" w:cs="Arial"/>
          <w:b/>
          <w:sz w:val="18"/>
          <w:szCs w:val="18"/>
        </w:rPr>
      </w:pPr>
    </w:p>
    <w:p w14:paraId="1901E4C6" w14:textId="77777777" w:rsidR="002502A3" w:rsidRDefault="002502A3" w:rsidP="00CF6D38">
      <w:pPr>
        <w:jc w:val="center"/>
        <w:rPr>
          <w:rFonts w:ascii="Montserrat Medium" w:hAnsi="Montserrat Medium" w:cs="Arial"/>
          <w:b/>
          <w:sz w:val="18"/>
          <w:szCs w:val="18"/>
        </w:rPr>
      </w:pPr>
    </w:p>
    <w:p w14:paraId="78B24ADB" w14:textId="77777777" w:rsidR="002502A3" w:rsidRDefault="002502A3" w:rsidP="00CF6D38">
      <w:pPr>
        <w:jc w:val="center"/>
        <w:rPr>
          <w:rFonts w:ascii="Montserrat Medium" w:hAnsi="Montserrat Medium" w:cs="Arial"/>
          <w:b/>
          <w:sz w:val="18"/>
          <w:szCs w:val="18"/>
        </w:rPr>
      </w:pPr>
    </w:p>
    <w:p w14:paraId="6AEEA5F9" w14:textId="77777777" w:rsidR="002502A3" w:rsidRDefault="002502A3" w:rsidP="00CF6D38">
      <w:pPr>
        <w:jc w:val="center"/>
        <w:rPr>
          <w:rFonts w:ascii="Montserrat Medium" w:hAnsi="Montserrat Medium" w:cs="Arial"/>
          <w:b/>
          <w:sz w:val="18"/>
          <w:szCs w:val="18"/>
        </w:rPr>
      </w:pPr>
    </w:p>
    <w:p w14:paraId="60622962" w14:textId="77777777" w:rsidR="002502A3" w:rsidRDefault="002502A3" w:rsidP="00CF6D38">
      <w:pPr>
        <w:jc w:val="center"/>
        <w:rPr>
          <w:rFonts w:ascii="Montserrat Medium" w:hAnsi="Montserrat Medium" w:cs="Arial"/>
          <w:b/>
          <w:sz w:val="18"/>
          <w:szCs w:val="18"/>
        </w:rPr>
      </w:pPr>
    </w:p>
    <w:p w14:paraId="30DA6C0B" w14:textId="77777777" w:rsidR="002502A3" w:rsidRDefault="002502A3" w:rsidP="00CF6D38">
      <w:pPr>
        <w:jc w:val="center"/>
        <w:rPr>
          <w:rFonts w:ascii="Montserrat Medium" w:hAnsi="Montserrat Medium" w:cs="Arial"/>
          <w:b/>
          <w:sz w:val="18"/>
          <w:szCs w:val="18"/>
        </w:rPr>
      </w:pPr>
    </w:p>
    <w:p w14:paraId="466FBADC" w14:textId="77777777" w:rsidR="002502A3" w:rsidRDefault="002502A3" w:rsidP="00CF6D38">
      <w:pPr>
        <w:jc w:val="center"/>
        <w:rPr>
          <w:rFonts w:ascii="Montserrat Medium" w:hAnsi="Montserrat Medium" w:cs="Arial"/>
          <w:b/>
          <w:sz w:val="18"/>
          <w:szCs w:val="18"/>
        </w:rPr>
      </w:pPr>
    </w:p>
    <w:p w14:paraId="47607418" w14:textId="77777777" w:rsidR="002502A3" w:rsidRDefault="002502A3" w:rsidP="00CF6D38">
      <w:pPr>
        <w:jc w:val="center"/>
        <w:rPr>
          <w:rFonts w:ascii="Montserrat Medium" w:hAnsi="Montserrat Medium" w:cs="Arial"/>
          <w:b/>
          <w:sz w:val="18"/>
          <w:szCs w:val="18"/>
        </w:rPr>
      </w:pPr>
    </w:p>
    <w:p w14:paraId="5A52A551" w14:textId="77777777" w:rsidR="002502A3" w:rsidRDefault="002502A3" w:rsidP="00CF6D38">
      <w:pPr>
        <w:jc w:val="center"/>
        <w:rPr>
          <w:rFonts w:ascii="Montserrat Medium" w:hAnsi="Montserrat Medium" w:cs="Arial"/>
          <w:b/>
          <w:sz w:val="18"/>
          <w:szCs w:val="18"/>
        </w:rPr>
      </w:pPr>
    </w:p>
    <w:p w14:paraId="2F9D0425" w14:textId="77777777" w:rsidR="002502A3" w:rsidRDefault="002502A3" w:rsidP="00CF6D38">
      <w:pPr>
        <w:jc w:val="center"/>
        <w:rPr>
          <w:rFonts w:ascii="Montserrat Medium" w:hAnsi="Montserrat Medium" w:cs="Arial"/>
          <w:b/>
          <w:sz w:val="18"/>
          <w:szCs w:val="18"/>
        </w:rPr>
      </w:pPr>
    </w:p>
    <w:p w14:paraId="35B4D29D" w14:textId="77777777" w:rsidR="002502A3" w:rsidRDefault="002502A3" w:rsidP="00CF6D38">
      <w:pPr>
        <w:jc w:val="center"/>
        <w:rPr>
          <w:rFonts w:ascii="Montserrat Medium" w:hAnsi="Montserrat Medium" w:cs="Arial"/>
          <w:b/>
          <w:sz w:val="18"/>
          <w:szCs w:val="18"/>
        </w:rPr>
      </w:pPr>
    </w:p>
    <w:p w14:paraId="75009C56" w14:textId="77777777" w:rsidR="002502A3" w:rsidRDefault="002502A3" w:rsidP="00CF6D38">
      <w:pPr>
        <w:jc w:val="center"/>
        <w:rPr>
          <w:rFonts w:ascii="Montserrat Medium" w:hAnsi="Montserrat Medium" w:cs="Arial"/>
          <w:b/>
          <w:sz w:val="18"/>
          <w:szCs w:val="18"/>
        </w:rPr>
      </w:pPr>
    </w:p>
    <w:p w14:paraId="337A7E23" w14:textId="77777777" w:rsidR="002502A3" w:rsidRDefault="002502A3" w:rsidP="00CF6D38">
      <w:pPr>
        <w:jc w:val="center"/>
        <w:rPr>
          <w:rFonts w:ascii="Montserrat Medium" w:hAnsi="Montserrat Medium" w:cs="Arial"/>
          <w:b/>
          <w:sz w:val="18"/>
          <w:szCs w:val="18"/>
        </w:rPr>
      </w:pPr>
    </w:p>
    <w:p w14:paraId="7D45D7F5" w14:textId="77777777" w:rsidR="002502A3" w:rsidRDefault="002502A3" w:rsidP="00CF6D38">
      <w:pPr>
        <w:jc w:val="center"/>
        <w:rPr>
          <w:rFonts w:ascii="Montserrat Medium" w:hAnsi="Montserrat Medium" w:cs="Arial"/>
          <w:b/>
          <w:sz w:val="18"/>
          <w:szCs w:val="18"/>
        </w:rPr>
      </w:pPr>
    </w:p>
    <w:p w14:paraId="7B7ACAA3" w14:textId="77777777" w:rsidR="002502A3" w:rsidRDefault="002502A3" w:rsidP="00CF6D38">
      <w:pPr>
        <w:jc w:val="center"/>
        <w:rPr>
          <w:rFonts w:ascii="Montserrat Medium" w:hAnsi="Montserrat Medium" w:cs="Arial"/>
          <w:b/>
          <w:sz w:val="18"/>
          <w:szCs w:val="18"/>
        </w:rPr>
      </w:pPr>
    </w:p>
    <w:p w14:paraId="30BCB9FD" w14:textId="77777777" w:rsidR="002502A3" w:rsidRDefault="002502A3" w:rsidP="00CF6D38">
      <w:pPr>
        <w:jc w:val="center"/>
        <w:rPr>
          <w:rFonts w:ascii="Montserrat Medium" w:hAnsi="Montserrat Medium" w:cs="Arial"/>
          <w:b/>
          <w:sz w:val="18"/>
          <w:szCs w:val="18"/>
        </w:rPr>
      </w:pPr>
    </w:p>
    <w:p w14:paraId="5337F29B" w14:textId="77777777" w:rsidR="002502A3" w:rsidRPr="000B1945" w:rsidRDefault="002502A3" w:rsidP="00CF6D38">
      <w:pPr>
        <w:jc w:val="center"/>
        <w:rPr>
          <w:rFonts w:ascii="Montserrat Medium" w:hAnsi="Montserrat Medium" w:cs="Arial"/>
          <w:b/>
          <w:sz w:val="18"/>
          <w:szCs w:val="18"/>
        </w:rPr>
      </w:pPr>
    </w:p>
    <w:p w14:paraId="4BCA5481" w14:textId="77777777" w:rsidR="006D19D4" w:rsidRPr="000B1945" w:rsidRDefault="006D19D4" w:rsidP="00CF6D38">
      <w:pPr>
        <w:jc w:val="center"/>
        <w:rPr>
          <w:rFonts w:ascii="Montserrat Medium" w:hAnsi="Montserrat Medium" w:cs="Arial"/>
          <w:b/>
          <w:sz w:val="18"/>
          <w:szCs w:val="18"/>
        </w:rPr>
      </w:pPr>
    </w:p>
    <w:p w14:paraId="502C1A09" w14:textId="77777777" w:rsidR="006D19D4" w:rsidRPr="000B1945" w:rsidRDefault="006D19D4" w:rsidP="00CF6D38">
      <w:pPr>
        <w:jc w:val="center"/>
        <w:rPr>
          <w:rFonts w:ascii="Montserrat Medium" w:hAnsi="Montserrat Medium" w:cs="Arial"/>
          <w:b/>
          <w:sz w:val="18"/>
          <w:szCs w:val="18"/>
        </w:rPr>
      </w:pPr>
    </w:p>
    <w:p w14:paraId="3DB857E9"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ANEXO NÚMERO 9 (NUEVE)</w:t>
      </w:r>
    </w:p>
    <w:p w14:paraId="6411634E" w14:textId="77777777" w:rsidR="00CF6D38" w:rsidRPr="000B1945" w:rsidRDefault="00CF6D38" w:rsidP="00CF6D38">
      <w:pPr>
        <w:ind w:left="9072" w:right="16" w:hanging="9072"/>
        <w:jc w:val="center"/>
        <w:rPr>
          <w:rFonts w:ascii="Montserrat Medium" w:hAnsi="Montserrat Medium" w:cs="Arial"/>
          <w:b/>
          <w:sz w:val="18"/>
          <w:szCs w:val="18"/>
        </w:rPr>
      </w:pPr>
      <w:r w:rsidRPr="000B1945">
        <w:rPr>
          <w:rFonts w:ascii="Montserrat Medium" w:hAnsi="Montserrat Medium" w:cs="Arial"/>
          <w:b/>
          <w:sz w:val="18"/>
          <w:szCs w:val="18"/>
        </w:rPr>
        <w:t xml:space="preserve">ACREDITACIÓN DEL LICITANTE </w:t>
      </w:r>
    </w:p>
    <w:p w14:paraId="0A1B8320" w14:textId="77777777" w:rsidR="00CF6D38" w:rsidRPr="000B1945" w:rsidRDefault="00CF6D38" w:rsidP="00CF6D38">
      <w:pPr>
        <w:jc w:val="both"/>
        <w:rPr>
          <w:rFonts w:ascii="Montserrat Medium" w:hAnsi="Montserrat Medium" w:cs="Arial"/>
          <w:sz w:val="18"/>
          <w:szCs w:val="18"/>
          <w:u w:val="single"/>
        </w:rPr>
      </w:pPr>
      <w:r w:rsidRPr="000B1945">
        <w:rPr>
          <w:rFonts w:ascii="Montserrat Medium" w:hAnsi="Montserrat Medium" w:cs="Arial"/>
          <w:sz w:val="18"/>
          <w:szCs w:val="18"/>
          <w:u w:val="single"/>
        </w:rPr>
        <w:lastRenderedPageBreak/>
        <w:t>________(nombre)             ,</w:t>
      </w:r>
      <w:r w:rsidRPr="000B1945">
        <w:rPr>
          <w:rFonts w:ascii="Montserrat Medium" w:hAnsi="Montserrat Medium" w:cs="Arial"/>
          <w:sz w:val="18"/>
          <w:szCs w:val="18"/>
        </w:rPr>
        <w:t xml:space="preserve"> manifiesto </w:t>
      </w:r>
      <w:r w:rsidRPr="000B1945">
        <w:rPr>
          <w:rFonts w:ascii="Montserrat Medium" w:hAnsi="Montserrat Medium" w:cs="Arial"/>
          <w:b/>
          <w:sz w:val="18"/>
          <w:szCs w:val="18"/>
        </w:rPr>
        <w:t>bajo protesta a decir verdad</w:t>
      </w:r>
      <w:r w:rsidRPr="000B1945">
        <w:rPr>
          <w:rFonts w:ascii="Montserrat Medium" w:hAnsi="Montserrat Medium" w:cs="Arial"/>
          <w:sz w:val="18"/>
          <w:szCs w:val="18"/>
        </w:rPr>
        <w:t xml:space="preserve">, que los datos aquí asentados son ciertos, así como que cuento con facultades suficientes para </w:t>
      </w:r>
      <w:r w:rsidRPr="000B1945">
        <w:rPr>
          <w:rFonts w:ascii="Montserrat Medium" w:hAnsi="Montserrat Medium" w:cs="Arial"/>
          <w:b/>
          <w:sz w:val="18"/>
          <w:szCs w:val="18"/>
        </w:rPr>
        <w:t>comprometerme y suscribir las proposiciones</w:t>
      </w:r>
      <w:r w:rsidRPr="000B1945">
        <w:rPr>
          <w:rFonts w:ascii="Montserrat Medium" w:hAnsi="Montserrat Medium" w:cs="Arial"/>
          <w:sz w:val="18"/>
          <w:szCs w:val="18"/>
        </w:rPr>
        <w:t xml:space="preserve"> en la presente Licitación Pública Internacional Bajo la Cobertura de Tratados, a nombre y representación de: </w:t>
      </w:r>
      <w:r w:rsidRPr="000B1945">
        <w:rPr>
          <w:rFonts w:ascii="Montserrat Medium" w:hAnsi="Montserrat Medium" w:cs="Arial"/>
          <w:sz w:val="18"/>
          <w:szCs w:val="18"/>
          <w:u w:val="single"/>
        </w:rPr>
        <w:t>___(persona física o moral)___.</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542"/>
      </w:tblGrid>
      <w:tr w:rsidR="00CF6D38" w:rsidRPr="000B1945" w14:paraId="6F790EC0" w14:textId="77777777" w:rsidTr="00CF6D38">
        <w:tc>
          <w:tcPr>
            <w:tcW w:w="4914" w:type="dxa"/>
            <w:shd w:val="clear" w:color="auto" w:fill="auto"/>
          </w:tcPr>
          <w:p w14:paraId="5C8229A8"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No. de Licitación Pública Internacional Bajo la Cobertura de Tratados:</w:t>
            </w:r>
          </w:p>
        </w:tc>
        <w:tc>
          <w:tcPr>
            <w:tcW w:w="5542" w:type="dxa"/>
            <w:shd w:val="clear" w:color="auto" w:fill="auto"/>
          </w:tcPr>
          <w:p w14:paraId="0884F35E"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No. proveedor IMSS:</w:t>
            </w:r>
          </w:p>
        </w:tc>
      </w:tr>
    </w:tbl>
    <w:p w14:paraId="1237BF08" w14:textId="77777777" w:rsidR="00CF6D38" w:rsidRPr="000B1945" w:rsidRDefault="00CF6D38" w:rsidP="00CF6D38">
      <w:pPr>
        <w:rPr>
          <w:rFonts w:ascii="Montserrat Medium" w:hAnsi="Montserrat Medium"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CF6D38" w:rsidRPr="000B1945" w14:paraId="722AD133" w14:textId="77777777" w:rsidTr="00CF6D38">
        <w:tc>
          <w:tcPr>
            <w:tcW w:w="10430" w:type="dxa"/>
            <w:tcBorders>
              <w:top w:val="single" w:sz="4" w:space="0" w:color="000000"/>
              <w:left w:val="single" w:sz="4" w:space="0" w:color="000000"/>
              <w:bottom w:val="single" w:sz="4" w:space="0" w:color="000000"/>
              <w:right w:val="single" w:sz="4" w:space="0" w:color="000000"/>
            </w:tcBorders>
          </w:tcPr>
          <w:p w14:paraId="7FA8634E" w14:textId="77777777" w:rsidR="00CF6D38" w:rsidRPr="000B1945" w:rsidRDefault="00CF6D38" w:rsidP="00CF6D38">
            <w:pPr>
              <w:snapToGrid w:val="0"/>
              <w:jc w:val="center"/>
              <w:rPr>
                <w:rFonts w:ascii="Montserrat Medium" w:hAnsi="Montserrat Medium" w:cs="Arial"/>
                <w:sz w:val="18"/>
                <w:szCs w:val="18"/>
              </w:rPr>
            </w:pPr>
            <w:r w:rsidRPr="000B1945">
              <w:rPr>
                <w:rFonts w:ascii="Montserrat Medium" w:hAnsi="Montserrat Medium" w:cs="Arial"/>
                <w:sz w:val="18"/>
                <w:szCs w:val="18"/>
              </w:rPr>
              <w:t>Registro Federal de Contribuyentes:</w:t>
            </w:r>
          </w:p>
          <w:p w14:paraId="79F69986" w14:textId="77777777" w:rsidR="00CF6D38" w:rsidRPr="000B1945" w:rsidRDefault="00CF6D38" w:rsidP="00CF6D38">
            <w:pPr>
              <w:jc w:val="center"/>
              <w:rPr>
                <w:rFonts w:ascii="Montserrat Medium" w:hAnsi="Montserrat Medium" w:cs="Arial"/>
                <w:sz w:val="18"/>
                <w:szCs w:val="18"/>
              </w:rPr>
            </w:pPr>
          </w:p>
          <w:p w14:paraId="046CA2FE"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Domicilio.- Los datos aquí registrados corresponderán al del domicilio fiscal del proveedor o prestador de servicios)</w:t>
            </w:r>
          </w:p>
          <w:p w14:paraId="56B5A0BF" w14:textId="77777777" w:rsidR="00CF6D38" w:rsidRPr="000B1945" w:rsidRDefault="00CF6D38" w:rsidP="00CF6D38">
            <w:pPr>
              <w:rPr>
                <w:rFonts w:ascii="Montserrat Medium" w:hAnsi="Montserrat Medium" w:cs="Arial"/>
                <w:sz w:val="18"/>
                <w:szCs w:val="18"/>
              </w:rPr>
            </w:pPr>
          </w:p>
          <w:p w14:paraId="10E49B41"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Calle y número:</w:t>
            </w:r>
          </w:p>
          <w:p w14:paraId="2D24B440" w14:textId="77777777" w:rsidR="00CF6D38" w:rsidRPr="000B1945" w:rsidRDefault="00CF6D38" w:rsidP="00CF6D38">
            <w:pPr>
              <w:rPr>
                <w:rFonts w:ascii="Montserrat Medium" w:hAnsi="Montserrat Medium" w:cs="Arial"/>
                <w:sz w:val="18"/>
                <w:szCs w:val="18"/>
              </w:rPr>
            </w:pPr>
          </w:p>
          <w:p w14:paraId="7423D875"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Colonia:                                                    Alcaldía o Municipio:</w:t>
            </w:r>
          </w:p>
          <w:p w14:paraId="1E33FF36" w14:textId="77777777" w:rsidR="00CF6D38" w:rsidRPr="000B1945" w:rsidRDefault="00CF6D38" w:rsidP="00CF6D38">
            <w:pPr>
              <w:pStyle w:val="Encabezado"/>
              <w:tabs>
                <w:tab w:val="left" w:pos="4536"/>
              </w:tabs>
              <w:rPr>
                <w:rFonts w:ascii="Montserrat Medium" w:hAnsi="Montserrat Medium"/>
                <w:sz w:val="18"/>
                <w:szCs w:val="18"/>
              </w:rPr>
            </w:pPr>
          </w:p>
          <w:p w14:paraId="4BD27416"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Código Postal:                                         Entidad federativa:</w:t>
            </w:r>
          </w:p>
          <w:p w14:paraId="63BC560B" w14:textId="77777777" w:rsidR="00CF6D38" w:rsidRPr="000B1945" w:rsidRDefault="00CF6D38" w:rsidP="00CF6D38">
            <w:pPr>
              <w:pStyle w:val="Encabezado"/>
              <w:tabs>
                <w:tab w:val="left" w:pos="4536"/>
              </w:tabs>
              <w:rPr>
                <w:rFonts w:ascii="Montserrat Medium" w:hAnsi="Montserrat Medium"/>
                <w:sz w:val="18"/>
                <w:szCs w:val="18"/>
              </w:rPr>
            </w:pPr>
          </w:p>
          <w:p w14:paraId="361CE2A8" w14:textId="0D3004C7" w:rsidR="004E11C4"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Teléfonos:                                               Fax:                          Correo electrónico:</w:t>
            </w:r>
          </w:p>
          <w:p w14:paraId="0633ED2F" w14:textId="77777777" w:rsidR="004E11C4" w:rsidRDefault="004E11C4" w:rsidP="00CF6D38">
            <w:pPr>
              <w:pStyle w:val="Encabezado"/>
              <w:tabs>
                <w:tab w:val="left" w:pos="4536"/>
              </w:tabs>
              <w:rPr>
                <w:rFonts w:ascii="Montserrat Medium" w:hAnsi="Montserrat Medium"/>
                <w:sz w:val="18"/>
                <w:szCs w:val="18"/>
              </w:rPr>
            </w:pPr>
          </w:p>
          <w:p w14:paraId="111EE1F8" w14:textId="0CB0F42E" w:rsidR="004E11C4" w:rsidRPr="004E11C4" w:rsidRDefault="004E11C4" w:rsidP="00CF6D38">
            <w:pPr>
              <w:pStyle w:val="Encabezado"/>
              <w:tabs>
                <w:tab w:val="left" w:pos="4536"/>
              </w:tabs>
              <w:rPr>
                <w:rFonts w:ascii="Montserrat Medium" w:hAnsi="Montserrat Medium"/>
                <w:b/>
                <w:sz w:val="18"/>
                <w:szCs w:val="18"/>
              </w:rPr>
            </w:pPr>
            <w:r w:rsidRPr="004E11C4">
              <w:rPr>
                <w:rFonts w:ascii="Montserrat Medium" w:hAnsi="Montserrat Medium"/>
                <w:b/>
                <w:sz w:val="18"/>
                <w:szCs w:val="18"/>
              </w:rPr>
              <w:t>Clabe Interbancaria e Institucion Financiera</w:t>
            </w:r>
          </w:p>
          <w:p w14:paraId="1CED324B" w14:textId="77777777" w:rsidR="00CF6D38" w:rsidRPr="000B1945" w:rsidRDefault="00CF6D38" w:rsidP="00CF6D38">
            <w:pPr>
              <w:pStyle w:val="Encabezado"/>
              <w:tabs>
                <w:tab w:val="left" w:pos="4536"/>
              </w:tabs>
              <w:rPr>
                <w:rFonts w:ascii="Montserrat Medium" w:hAnsi="Montserrat Medium"/>
                <w:sz w:val="18"/>
                <w:szCs w:val="18"/>
              </w:rPr>
            </w:pPr>
          </w:p>
          <w:p w14:paraId="52AF25CF"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No. de la escritura pública en la que consta su acta constitutiva:                Fecha             Duración</w:t>
            </w:r>
          </w:p>
          <w:p w14:paraId="244A69BE" w14:textId="77777777" w:rsidR="00CF6D38" w:rsidRPr="000B1945" w:rsidRDefault="00CF6D38" w:rsidP="00CF6D38">
            <w:pPr>
              <w:pStyle w:val="Encabezado"/>
              <w:tabs>
                <w:tab w:val="left" w:pos="4536"/>
              </w:tabs>
              <w:rPr>
                <w:rFonts w:ascii="Montserrat Medium" w:hAnsi="Montserrat Medium"/>
                <w:sz w:val="18"/>
                <w:szCs w:val="18"/>
              </w:rPr>
            </w:pPr>
          </w:p>
          <w:p w14:paraId="55C754F2"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Nombre, número y lugar del Notario Público ante el cual se protocolizó la misma:</w:t>
            </w:r>
          </w:p>
          <w:p w14:paraId="5B12A739" w14:textId="77777777" w:rsidR="00CF6D38" w:rsidRPr="000B1945" w:rsidRDefault="00CF6D38" w:rsidP="00CF6D38">
            <w:pPr>
              <w:pStyle w:val="Encabezado"/>
              <w:tabs>
                <w:tab w:val="left" w:pos="4536"/>
              </w:tabs>
              <w:rPr>
                <w:rFonts w:ascii="Montserrat Medium" w:hAnsi="Montserrat Medium"/>
                <w:sz w:val="18"/>
                <w:szCs w:val="18"/>
              </w:rPr>
            </w:pPr>
          </w:p>
          <w:p w14:paraId="75A61157"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Relación de socios o asociados.-</w:t>
            </w:r>
          </w:p>
          <w:p w14:paraId="7EF43C6D"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Apellido Paterno:                                    Apellido Materno:                           Nombre(s):</w:t>
            </w:r>
          </w:p>
          <w:p w14:paraId="7ABF0B51" w14:textId="77777777" w:rsidR="00CF6D38" w:rsidRPr="000B1945" w:rsidRDefault="00CF6D38" w:rsidP="00CF6D38">
            <w:pPr>
              <w:pStyle w:val="Encabezado"/>
              <w:tabs>
                <w:tab w:val="left" w:pos="4536"/>
              </w:tabs>
              <w:rPr>
                <w:rFonts w:ascii="Montserrat Medium" w:hAnsi="Montserrat Medium"/>
                <w:sz w:val="18"/>
                <w:szCs w:val="18"/>
              </w:rPr>
            </w:pPr>
          </w:p>
          <w:p w14:paraId="0E222E05"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Descripción del objeto social:</w:t>
            </w:r>
          </w:p>
          <w:p w14:paraId="504C3894" w14:textId="77777777" w:rsidR="00CF6D38" w:rsidRPr="000B1945" w:rsidRDefault="00CF6D38" w:rsidP="00CF6D38">
            <w:pPr>
              <w:pStyle w:val="Encabezado"/>
              <w:tabs>
                <w:tab w:val="left" w:pos="4536"/>
              </w:tabs>
              <w:rPr>
                <w:rFonts w:ascii="Montserrat Medium" w:hAnsi="Montserrat Medium"/>
                <w:sz w:val="18"/>
                <w:szCs w:val="18"/>
              </w:rPr>
            </w:pPr>
          </w:p>
          <w:p w14:paraId="1723598A"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Reformas al acta constitutiva que incidan en el objeto del procedimiento.</w:t>
            </w:r>
          </w:p>
          <w:p w14:paraId="422EB975" w14:textId="77777777" w:rsidR="00CF6D38" w:rsidRPr="000B1945" w:rsidRDefault="00CF6D38" w:rsidP="00CF6D38">
            <w:pPr>
              <w:rPr>
                <w:rFonts w:ascii="Montserrat Medium" w:hAnsi="Montserrat Medium" w:cs="Arial"/>
                <w:sz w:val="18"/>
                <w:szCs w:val="18"/>
              </w:rPr>
            </w:pPr>
          </w:p>
          <w:p w14:paraId="158D8B6F" w14:textId="77777777" w:rsidR="00CF6D38" w:rsidRPr="000B1945" w:rsidRDefault="00CF6D38" w:rsidP="00CF6D38">
            <w:pPr>
              <w:pStyle w:val="Encabezado"/>
              <w:tabs>
                <w:tab w:val="left" w:pos="4536"/>
              </w:tabs>
              <w:rPr>
                <w:rFonts w:ascii="Montserrat Medium" w:hAnsi="Montserrat Medium"/>
                <w:sz w:val="18"/>
                <w:szCs w:val="18"/>
              </w:rPr>
            </w:pPr>
            <w:r w:rsidRPr="000B1945">
              <w:rPr>
                <w:rFonts w:ascii="Montserrat Medium" w:hAnsi="Montserrat Medium"/>
                <w:sz w:val="18"/>
                <w:szCs w:val="18"/>
              </w:rPr>
              <w:t>Fecha y datos de inscripción en el Registro Público correspondiente.</w:t>
            </w:r>
          </w:p>
        </w:tc>
      </w:tr>
    </w:tbl>
    <w:p w14:paraId="6FA89459" w14:textId="77777777" w:rsidR="00CF6D38" w:rsidRPr="000B1945" w:rsidRDefault="00CF6D38" w:rsidP="00CF6D38">
      <w:pPr>
        <w:rPr>
          <w:rFonts w:ascii="Montserrat Medium" w:hAnsi="Montserrat Medium"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CF6D38" w:rsidRPr="000B1945" w14:paraId="061357CC" w14:textId="77777777" w:rsidTr="00CF6D38">
        <w:tc>
          <w:tcPr>
            <w:tcW w:w="10430" w:type="dxa"/>
            <w:tcBorders>
              <w:top w:val="single" w:sz="4" w:space="0" w:color="000000"/>
              <w:left w:val="single" w:sz="4" w:space="0" w:color="000000"/>
              <w:bottom w:val="single" w:sz="4" w:space="0" w:color="000000"/>
              <w:right w:val="single" w:sz="4" w:space="0" w:color="000000"/>
            </w:tcBorders>
          </w:tcPr>
          <w:p w14:paraId="3150203B" w14:textId="4BB39BC4" w:rsidR="00CF6D38" w:rsidRPr="000B1945" w:rsidRDefault="00CF6D38" w:rsidP="00CF6D38">
            <w:pPr>
              <w:snapToGrid w:val="0"/>
              <w:rPr>
                <w:rFonts w:ascii="Montserrat Medium" w:hAnsi="Montserrat Medium" w:cs="Arial"/>
                <w:sz w:val="18"/>
                <w:szCs w:val="18"/>
              </w:rPr>
            </w:pPr>
            <w:r w:rsidRPr="000B1945">
              <w:rPr>
                <w:rFonts w:ascii="Montserrat Medium" w:hAnsi="Montserrat Medium" w:cs="Arial"/>
                <w:sz w:val="18"/>
                <w:szCs w:val="18"/>
              </w:rPr>
              <w:t>Nombre del apoderado o representante:</w:t>
            </w:r>
          </w:p>
          <w:p w14:paraId="69F141AF" w14:textId="77777777" w:rsidR="00CF6D38" w:rsidRDefault="00CF6D38" w:rsidP="00CF6D38">
            <w:pPr>
              <w:rPr>
                <w:rFonts w:ascii="Montserrat Medium" w:hAnsi="Montserrat Medium" w:cs="Arial"/>
                <w:sz w:val="18"/>
                <w:szCs w:val="18"/>
              </w:rPr>
            </w:pPr>
            <w:r w:rsidRPr="000B1945">
              <w:rPr>
                <w:rFonts w:ascii="Montserrat Medium" w:hAnsi="Montserrat Medium" w:cs="Arial"/>
                <w:sz w:val="18"/>
                <w:szCs w:val="18"/>
              </w:rPr>
              <w:t>Datos del documento mediante el cual acredita su personalidad y facultades.-</w:t>
            </w:r>
          </w:p>
          <w:p w14:paraId="63E7B911" w14:textId="371184B5" w:rsidR="004E11C4" w:rsidRPr="000B1945" w:rsidRDefault="004E11C4" w:rsidP="00CF6D38">
            <w:pPr>
              <w:rPr>
                <w:rFonts w:ascii="Montserrat Medium" w:hAnsi="Montserrat Medium" w:cs="Arial"/>
                <w:sz w:val="18"/>
                <w:szCs w:val="18"/>
              </w:rPr>
            </w:pPr>
            <w:r>
              <w:rPr>
                <w:rFonts w:ascii="Montserrat Medium" w:hAnsi="Montserrat Medium" w:cs="Arial"/>
                <w:sz w:val="18"/>
                <w:szCs w:val="18"/>
              </w:rPr>
              <w:t>Registro Federal de Contribuyentes</w:t>
            </w:r>
          </w:p>
          <w:p w14:paraId="6771D700"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Escritura pública número:                                           Fecha:</w:t>
            </w:r>
          </w:p>
          <w:p w14:paraId="15520194" w14:textId="77777777" w:rsidR="00CF6D38" w:rsidRPr="000B1945" w:rsidRDefault="00CF6D38" w:rsidP="00CF6D38">
            <w:pPr>
              <w:pStyle w:val="Encabezado"/>
              <w:rPr>
                <w:rFonts w:ascii="Montserrat Medium" w:hAnsi="Montserrat Medium"/>
                <w:sz w:val="18"/>
                <w:szCs w:val="18"/>
              </w:rPr>
            </w:pPr>
            <w:r w:rsidRPr="000B1945">
              <w:rPr>
                <w:rFonts w:ascii="Montserrat Medium" w:hAnsi="Montserrat Medium"/>
                <w:sz w:val="18"/>
                <w:szCs w:val="18"/>
              </w:rPr>
              <w:t>Nombre, número y lugar del Notario Público ante el cual se protocolizó la misma:</w:t>
            </w:r>
          </w:p>
        </w:tc>
      </w:tr>
    </w:tbl>
    <w:p w14:paraId="2F1BD61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F13E45"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(Lugar y fecha)</w:t>
      </w:r>
    </w:p>
    <w:p w14:paraId="16EEB7F5"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Protesto lo necesario (Nombre y firma)</w:t>
      </w:r>
      <w:r w:rsidRPr="000B1945">
        <w:rPr>
          <w:rFonts w:ascii="Montserrat Medium" w:hAnsi="Montserrat Medium" w:cs="Arial"/>
          <w:b/>
          <w:sz w:val="18"/>
          <w:szCs w:val="18"/>
        </w:rPr>
        <w:br w:type="page"/>
      </w:r>
    </w:p>
    <w:p w14:paraId="5F13F224"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lastRenderedPageBreak/>
        <w:t>ANEXO NÚMERO 10 (DIEZ)</w:t>
      </w:r>
    </w:p>
    <w:p w14:paraId="1B3D3B80" w14:textId="77777777" w:rsidR="00CF6D38" w:rsidRPr="000B1945" w:rsidRDefault="00CF6D38" w:rsidP="00CF6D38">
      <w:pPr>
        <w:jc w:val="center"/>
        <w:rPr>
          <w:rFonts w:ascii="Montserrat Medium" w:hAnsi="Montserrat Medium"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9"/>
        <w:gridCol w:w="368"/>
        <w:gridCol w:w="1230"/>
        <w:gridCol w:w="1350"/>
        <w:gridCol w:w="735"/>
        <w:gridCol w:w="739"/>
        <w:gridCol w:w="1144"/>
        <w:gridCol w:w="511"/>
        <w:gridCol w:w="594"/>
        <w:gridCol w:w="741"/>
        <w:gridCol w:w="741"/>
        <w:gridCol w:w="696"/>
        <w:gridCol w:w="670"/>
      </w:tblGrid>
      <w:tr w:rsidR="00CF6D38" w:rsidRPr="000B1945" w14:paraId="7F69E710" w14:textId="77777777" w:rsidTr="00CF6D38">
        <w:tc>
          <w:tcPr>
            <w:tcW w:w="5000" w:type="pct"/>
            <w:gridSpan w:val="13"/>
            <w:shd w:val="clear" w:color="auto" w:fill="C00000"/>
          </w:tcPr>
          <w:p w14:paraId="172070F9" w14:textId="77777777" w:rsidR="00CF6D38" w:rsidRPr="000B1945" w:rsidRDefault="00CF6D38" w:rsidP="004E11C4">
            <w:pPr>
              <w:pStyle w:val="Ttulo1"/>
              <w:suppressAutoHyphens/>
              <w:snapToGrid w:val="0"/>
              <w:rPr>
                <w:rFonts w:ascii="Montserrat Medium" w:hAnsi="Montserrat Medium"/>
                <w:color w:val="FFFFFF" w:themeColor="background1"/>
                <w:sz w:val="18"/>
                <w:szCs w:val="18"/>
              </w:rPr>
            </w:pPr>
            <w:r w:rsidRPr="000B1945">
              <w:rPr>
                <w:rFonts w:ascii="Montserrat Medium" w:hAnsi="Montserrat Medium"/>
                <w:color w:val="FFFFFF" w:themeColor="background1"/>
                <w:sz w:val="18"/>
                <w:szCs w:val="18"/>
              </w:rPr>
              <w:t>INSTITUTO MEXICANO DEL SEGURO SOCIAL</w:t>
            </w:r>
          </w:p>
          <w:p w14:paraId="529AC145" w14:textId="01C46461" w:rsidR="00CF6D38" w:rsidRPr="000B1945" w:rsidRDefault="004E11C4" w:rsidP="004E11C4">
            <w:pPr>
              <w:snapToGrid w:val="0"/>
              <w:jc w:val="center"/>
              <w:rPr>
                <w:rFonts w:ascii="Montserrat Medium" w:hAnsi="Montserrat Medium" w:cs="Arial"/>
                <w:b/>
                <w:bCs/>
                <w:color w:val="FFFFFF" w:themeColor="background1"/>
                <w:kern w:val="1"/>
                <w:sz w:val="18"/>
                <w:szCs w:val="18"/>
              </w:rPr>
            </w:pPr>
            <w:r>
              <w:rPr>
                <w:rFonts w:ascii="Montserrat Medium" w:hAnsi="Montserrat Medium" w:cs="Arial"/>
                <w:b/>
                <w:bCs/>
                <w:color w:val="FFFFFF" w:themeColor="background1"/>
                <w:kern w:val="1"/>
                <w:sz w:val="18"/>
                <w:szCs w:val="18"/>
              </w:rPr>
              <w:t>UNIDAD MEDICA DE ALTA ESPECIALIDAD</w:t>
            </w:r>
          </w:p>
          <w:p w14:paraId="15F5527B" w14:textId="77777777" w:rsidR="00CF6D38" w:rsidRPr="000B1945" w:rsidRDefault="00CF6D38" w:rsidP="00CF6D38">
            <w:pPr>
              <w:snapToGrid w:val="0"/>
              <w:jc w:val="center"/>
              <w:rPr>
                <w:rFonts w:ascii="Montserrat Medium" w:hAnsi="Montserrat Medium" w:cs="Arial"/>
                <w:b/>
                <w:bCs/>
                <w:color w:val="FFFFFF" w:themeColor="background1"/>
                <w:kern w:val="1"/>
                <w:sz w:val="18"/>
                <w:szCs w:val="18"/>
              </w:rPr>
            </w:pPr>
          </w:p>
        </w:tc>
      </w:tr>
      <w:tr w:rsidR="00CF6D38" w:rsidRPr="000B1945" w14:paraId="54268DBA" w14:textId="77777777" w:rsidTr="00CF6D38">
        <w:tc>
          <w:tcPr>
            <w:tcW w:w="5000" w:type="pct"/>
            <w:gridSpan w:val="13"/>
          </w:tcPr>
          <w:p w14:paraId="1CD23B5D" w14:textId="77777777" w:rsidR="00CF6D38" w:rsidRPr="000B1945" w:rsidRDefault="00CF6D38" w:rsidP="00CF6D38">
            <w:pPr>
              <w:pStyle w:val="Textoindependiente21"/>
              <w:widowControl/>
              <w:overflowPunct/>
              <w:autoSpaceDE/>
              <w:jc w:val="center"/>
              <w:textAlignment w:val="auto"/>
              <w:rPr>
                <w:rFonts w:ascii="Montserrat Medium" w:hAnsi="Montserrat Medium" w:cs="Arial"/>
                <w:b/>
                <w:bCs/>
                <w:sz w:val="18"/>
                <w:szCs w:val="18"/>
              </w:rPr>
            </w:pPr>
          </w:p>
          <w:p w14:paraId="483C1DA6" w14:textId="77777777" w:rsidR="00CF6D38" w:rsidRPr="000B1945" w:rsidRDefault="00CF6D38" w:rsidP="00CF6D38">
            <w:pPr>
              <w:pStyle w:val="Textoindependiente21"/>
              <w:widowControl/>
              <w:overflowPunct/>
              <w:autoSpaceDE/>
              <w:jc w:val="center"/>
              <w:textAlignment w:val="auto"/>
              <w:rPr>
                <w:rFonts w:ascii="Montserrat Medium" w:hAnsi="Montserrat Medium" w:cs="Arial"/>
                <w:b/>
                <w:bCs/>
                <w:sz w:val="18"/>
                <w:szCs w:val="18"/>
              </w:rPr>
            </w:pPr>
            <w:r w:rsidRPr="000B1945">
              <w:rPr>
                <w:rFonts w:ascii="Montserrat Medium" w:hAnsi="Montserrat Medium" w:cs="Arial"/>
                <w:b/>
                <w:bCs/>
                <w:sz w:val="18"/>
                <w:szCs w:val="18"/>
              </w:rPr>
              <w:t>PROPOSICIÓN TÉCNICA-ECONÓMICA</w:t>
            </w:r>
          </w:p>
          <w:p w14:paraId="454A525B" w14:textId="041EB098" w:rsidR="00CF6D38" w:rsidRPr="000B1945" w:rsidRDefault="002502A3" w:rsidP="00CF6D38">
            <w:pPr>
              <w:pStyle w:val="Textoindependiente21"/>
              <w:widowControl/>
              <w:overflowPunct/>
              <w:autoSpaceDE/>
              <w:jc w:val="center"/>
              <w:textAlignment w:val="auto"/>
              <w:rPr>
                <w:rFonts w:ascii="Montserrat Medium" w:hAnsi="Montserrat Medium" w:cs="Arial"/>
                <w:b/>
                <w:bCs/>
                <w:sz w:val="18"/>
                <w:szCs w:val="18"/>
              </w:rPr>
            </w:pPr>
            <w:r>
              <w:rPr>
                <w:rFonts w:ascii="Montserrat Medium" w:hAnsi="Montserrat Medium" w:cs="Arial"/>
                <w:b/>
                <w:bCs/>
                <w:sz w:val="18"/>
                <w:szCs w:val="18"/>
              </w:rPr>
              <w:t>INVITACION A CUANDO MENOS TRES PERSONAS</w:t>
            </w:r>
            <w:r w:rsidR="00CF6D38" w:rsidRPr="000B1945">
              <w:rPr>
                <w:rFonts w:ascii="Montserrat Medium" w:hAnsi="Montserrat Medium" w:cs="Arial"/>
                <w:b/>
                <w:bCs/>
                <w:sz w:val="18"/>
                <w:szCs w:val="18"/>
              </w:rPr>
              <w:t xml:space="preserve">  No.___________________</w:t>
            </w:r>
          </w:p>
          <w:p w14:paraId="4F4639DC" w14:textId="77777777" w:rsidR="00CF6D38" w:rsidRPr="000B1945" w:rsidRDefault="00CF6D38" w:rsidP="00CF6D38">
            <w:pPr>
              <w:pStyle w:val="Textoindependiente21"/>
              <w:widowControl/>
              <w:overflowPunct/>
              <w:autoSpaceDE/>
              <w:jc w:val="center"/>
              <w:textAlignment w:val="auto"/>
              <w:rPr>
                <w:rFonts w:ascii="Montserrat Medium" w:hAnsi="Montserrat Medium" w:cs="Arial"/>
                <w:b/>
                <w:bCs/>
                <w:sz w:val="18"/>
                <w:szCs w:val="18"/>
              </w:rPr>
            </w:pPr>
          </w:p>
        </w:tc>
      </w:tr>
      <w:tr w:rsidR="00CF6D38" w:rsidRPr="000B1945" w14:paraId="3E4F0637" w14:textId="77777777" w:rsidTr="00CF6D38">
        <w:trPr>
          <w:cantSplit/>
          <w:trHeight w:val="108"/>
        </w:trPr>
        <w:tc>
          <w:tcPr>
            <w:tcW w:w="2407" w:type="pct"/>
            <w:gridSpan w:val="6"/>
          </w:tcPr>
          <w:p w14:paraId="66180C7B"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NOMBRE DEL LICITANTE:</w:t>
            </w:r>
          </w:p>
          <w:p w14:paraId="43A3CAD0" w14:textId="77777777" w:rsidR="00CF6D38" w:rsidRPr="000B1945" w:rsidRDefault="00CF6D38" w:rsidP="00CF6D38">
            <w:pPr>
              <w:rPr>
                <w:rFonts w:ascii="Montserrat Medium" w:hAnsi="Montserrat Medium" w:cs="Arial"/>
                <w:sz w:val="18"/>
                <w:szCs w:val="18"/>
              </w:rPr>
            </w:pPr>
          </w:p>
        </w:tc>
        <w:tc>
          <w:tcPr>
            <w:tcW w:w="2593" w:type="pct"/>
            <w:gridSpan w:val="7"/>
          </w:tcPr>
          <w:p w14:paraId="7DA85843"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FECHA DE PRESENTACIÓN</w:t>
            </w:r>
          </w:p>
        </w:tc>
      </w:tr>
      <w:tr w:rsidR="00CF6D38" w:rsidRPr="000B1945" w14:paraId="2C8A4800" w14:textId="77777777" w:rsidTr="00CF6D38">
        <w:trPr>
          <w:cantSplit/>
          <w:trHeight w:val="107"/>
        </w:trPr>
        <w:tc>
          <w:tcPr>
            <w:tcW w:w="2407" w:type="pct"/>
            <w:gridSpan w:val="6"/>
          </w:tcPr>
          <w:p w14:paraId="78AE39D4"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R. F. C:</w:t>
            </w:r>
          </w:p>
          <w:p w14:paraId="4EED6FA7" w14:textId="77777777" w:rsidR="00CF6D38" w:rsidRPr="000B1945" w:rsidRDefault="00CF6D38" w:rsidP="00CF6D38">
            <w:pPr>
              <w:rPr>
                <w:rFonts w:ascii="Montserrat Medium" w:hAnsi="Montserrat Medium" w:cs="Arial"/>
                <w:sz w:val="18"/>
                <w:szCs w:val="18"/>
              </w:rPr>
            </w:pPr>
          </w:p>
        </w:tc>
        <w:tc>
          <w:tcPr>
            <w:tcW w:w="2593" w:type="pct"/>
            <w:gridSpan w:val="7"/>
          </w:tcPr>
          <w:p w14:paraId="05E13A67"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LUGAR DE ENTREGA</w:t>
            </w:r>
          </w:p>
        </w:tc>
      </w:tr>
      <w:tr w:rsidR="00CF6D38" w:rsidRPr="000B1945" w14:paraId="4BF60FC7" w14:textId="77777777" w:rsidTr="00CF6D38">
        <w:trPr>
          <w:cantSplit/>
          <w:trHeight w:val="107"/>
        </w:trPr>
        <w:tc>
          <w:tcPr>
            <w:tcW w:w="2407" w:type="pct"/>
            <w:gridSpan w:val="6"/>
          </w:tcPr>
          <w:p w14:paraId="4FF905E2"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 xml:space="preserve">FABRICANTE                 DISTRIBUIDOR   </w:t>
            </w:r>
          </w:p>
        </w:tc>
        <w:tc>
          <w:tcPr>
            <w:tcW w:w="2593" w:type="pct"/>
            <w:gridSpan w:val="7"/>
            <w:vMerge w:val="restart"/>
          </w:tcPr>
          <w:p w14:paraId="1F639FCC"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PLAZO DE ENTREGA</w:t>
            </w:r>
          </w:p>
        </w:tc>
      </w:tr>
      <w:tr w:rsidR="00CF6D38" w:rsidRPr="000B1945" w14:paraId="0BB66E96" w14:textId="77777777" w:rsidTr="00CF6D38">
        <w:trPr>
          <w:cantSplit/>
          <w:trHeight w:val="107"/>
        </w:trPr>
        <w:tc>
          <w:tcPr>
            <w:tcW w:w="2407" w:type="pct"/>
            <w:gridSpan w:val="6"/>
          </w:tcPr>
          <w:p w14:paraId="39C827C0"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NÚMERO DE PROVEEDOR IMSS:</w:t>
            </w:r>
          </w:p>
          <w:p w14:paraId="4EA9BE26" w14:textId="77777777" w:rsidR="00CF6D38" w:rsidRPr="000B1945" w:rsidRDefault="00CF6D38" w:rsidP="00CF6D38">
            <w:pPr>
              <w:rPr>
                <w:rFonts w:ascii="Montserrat Medium" w:hAnsi="Montserrat Medium" w:cs="Arial"/>
                <w:sz w:val="18"/>
                <w:szCs w:val="18"/>
              </w:rPr>
            </w:pPr>
          </w:p>
        </w:tc>
        <w:tc>
          <w:tcPr>
            <w:tcW w:w="2593" w:type="pct"/>
            <w:gridSpan w:val="7"/>
            <w:vMerge/>
          </w:tcPr>
          <w:p w14:paraId="60F0A9FE" w14:textId="77777777" w:rsidR="00CF6D38" w:rsidRPr="000B1945" w:rsidRDefault="00CF6D38" w:rsidP="00CF6D38">
            <w:pPr>
              <w:rPr>
                <w:rFonts w:ascii="Montserrat Medium" w:hAnsi="Montserrat Medium" w:cs="Arial"/>
                <w:sz w:val="18"/>
                <w:szCs w:val="18"/>
              </w:rPr>
            </w:pPr>
          </w:p>
        </w:tc>
      </w:tr>
      <w:tr w:rsidR="00CF6D38" w:rsidRPr="000B1945" w14:paraId="2DA4ED3E" w14:textId="77777777" w:rsidTr="00CF6D38">
        <w:trPr>
          <w:cantSplit/>
          <w:trHeight w:val="232"/>
        </w:trPr>
        <w:tc>
          <w:tcPr>
            <w:tcW w:w="157" w:type="pct"/>
            <w:tcBorders>
              <w:bottom w:val="single" w:sz="4" w:space="0" w:color="auto"/>
            </w:tcBorders>
            <w:vAlign w:val="center"/>
          </w:tcPr>
          <w:p w14:paraId="70BD26E3" w14:textId="77777777" w:rsidR="00CF6D38" w:rsidRPr="000B1945" w:rsidRDefault="00CF6D38" w:rsidP="00CF6D38">
            <w:pPr>
              <w:jc w:val="center"/>
              <w:rPr>
                <w:rFonts w:ascii="Montserrat Medium" w:hAnsi="Montserrat Medium" w:cs="Arial"/>
                <w:sz w:val="18"/>
                <w:szCs w:val="18"/>
                <w:lang w:val="en-US"/>
              </w:rPr>
            </w:pPr>
            <w:r w:rsidRPr="000B1945">
              <w:rPr>
                <w:rFonts w:ascii="Montserrat Medium" w:hAnsi="Montserrat Medium" w:cs="Arial"/>
                <w:sz w:val="18"/>
                <w:szCs w:val="18"/>
                <w:lang w:val="en-US"/>
              </w:rPr>
              <w:t>PARTIDA</w:t>
            </w:r>
          </w:p>
        </w:tc>
        <w:tc>
          <w:tcPr>
            <w:tcW w:w="187" w:type="pct"/>
            <w:tcBorders>
              <w:bottom w:val="single" w:sz="4" w:space="0" w:color="auto"/>
            </w:tcBorders>
            <w:vAlign w:val="center"/>
          </w:tcPr>
          <w:p w14:paraId="2389CDB9" w14:textId="77777777" w:rsidR="00CF6D38" w:rsidRPr="000B1945" w:rsidRDefault="00CF6D38" w:rsidP="00CF6D38">
            <w:pPr>
              <w:jc w:val="center"/>
              <w:rPr>
                <w:rFonts w:ascii="Montserrat Medium" w:hAnsi="Montserrat Medium" w:cs="Arial"/>
                <w:sz w:val="18"/>
                <w:szCs w:val="18"/>
                <w:lang w:val="en-US"/>
              </w:rPr>
            </w:pPr>
            <w:r w:rsidRPr="000B1945">
              <w:rPr>
                <w:rFonts w:ascii="Montserrat Medium" w:hAnsi="Montserrat Medium" w:cs="Arial"/>
                <w:sz w:val="18"/>
                <w:szCs w:val="18"/>
                <w:lang w:val="en-US"/>
              </w:rPr>
              <w:t>CLAVE</w:t>
            </w:r>
          </w:p>
        </w:tc>
        <w:tc>
          <w:tcPr>
            <w:tcW w:w="626" w:type="pct"/>
            <w:tcBorders>
              <w:bottom w:val="single" w:sz="4" w:space="0" w:color="auto"/>
            </w:tcBorders>
            <w:vAlign w:val="center"/>
          </w:tcPr>
          <w:p w14:paraId="78A60466"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DESCRIPCIÓN DEL BIEN PROPUESTO POR EL IMSS</w:t>
            </w:r>
          </w:p>
        </w:tc>
        <w:tc>
          <w:tcPr>
            <w:tcW w:w="687" w:type="pct"/>
            <w:tcBorders>
              <w:bottom w:val="single" w:sz="4" w:space="0" w:color="auto"/>
            </w:tcBorders>
            <w:vAlign w:val="center"/>
          </w:tcPr>
          <w:p w14:paraId="1403C73A"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DESCRIPCIÓN TÉCNICA DEL BIEN PROPUESTO POR EL LICITANTE</w:t>
            </w:r>
          </w:p>
        </w:tc>
        <w:tc>
          <w:tcPr>
            <w:tcW w:w="374" w:type="pct"/>
            <w:tcBorders>
              <w:bottom w:val="single" w:sz="4" w:space="0" w:color="auto"/>
            </w:tcBorders>
          </w:tcPr>
          <w:p w14:paraId="6FFEAD72" w14:textId="77777777" w:rsidR="00CF6D38" w:rsidRPr="000B1945" w:rsidRDefault="00CF6D38" w:rsidP="00CF6D38">
            <w:pPr>
              <w:ind w:right="-87"/>
              <w:jc w:val="center"/>
              <w:rPr>
                <w:rFonts w:ascii="Montserrat Medium" w:hAnsi="Montserrat Medium" w:cs="Arial"/>
                <w:sz w:val="18"/>
                <w:szCs w:val="18"/>
              </w:rPr>
            </w:pPr>
            <w:r w:rsidRPr="000B1945">
              <w:rPr>
                <w:rFonts w:ascii="Montserrat Medium" w:hAnsi="Montserrat Medium" w:cs="Arial"/>
                <w:sz w:val="18"/>
                <w:szCs w:val="18"/>
              </w:rPr>
              <w:t>PRESENTACIÓN</w:t>
            </w:r>
          </w:p>
        </w:tc>
        <w:tc>
          <w:tcPr>
            <w:tcW w:w="376" w:type="pct"/>
            <w:tcBorders>
              <w:bottom w:val="single" w:sz="4" w:space="0" w:color="auto"/>
            </w:tcBorders>
          </w:tcPr>
          <w:p w14:paraId="1850E328" w14:textId="77777777" w:rsidR="00CF6D38" w:rsidRPr="000B1945" w:rsidRDefault="00CF6D38" w:rsidP="00CF6D38">
            <w:pPr>
              <w:ind w:right="-87"/>
              <w:jc w:val="center"/>
              <w:rPr>
                <w:rFonts w:ascii="Montserrat Medium" w:hAnsi="Montserrat Medium" w:cs="Arial"/>
                <w:sz w:val="18"/>
                <w:szCs w:val="18"/>
              </w:rPr>
            </w:pPr>
            <w:r w:rsidRPr="000B1945">
              <w:rPr>
                <w:rFonts w:ascii="Montserrat Medium" w:hAnsi="Montserrat Medium" w:cs="Arial"/>
                <w:sz w:val="18"/>
                <w:szCs w:val="18"/>
              </w:rPr>
              <w:t>NUMERO DE REGISTRO SANITARIO</w:t>
            </w:r>
          </w:p>
        </w:tc>
        <w:tc>
          <w:tcPr>
            <w:tcW w:w="582" w:type="pct"/>
            <w:tcBorders>
              <w:bottom w:val="single" w:sz="4" w:space="0" w:color="auto"/>
            </w:tcBorders>
            <w:vAlign w:val="center"/>
          </w:tcPr>
          <w:p w14:paraId="72272901" w14:textId="77777777" w:rsidR="00CF6D38" w:rsidRPr="000B1945" w:rsidRDefault="00CF6D38" w:rsidP="00CF6D38">
            <w:pPr>
              <w:ind w:right="-87"/>
              <w:jc w:val="center"/>
              <w:rPr>
                <w:rFonts w:ascii="Montserrat Medium" w:hAnsi="Montserrat Medium" w:cs="Arial"/>
                <w:sz w:val="18"/>
                <w:szCs w:val="18"/>
              </w:rPr>
            </w:pPr>
            <w:r w:rsidRPr="000B1945">
              <w:rPr>
                <w:rFonts w:ascii="Montserrat Medium" w:hAnsi="Montserrat Medium" w:cs="Arial"/>
                <w:sz w:val="18"/>
                <w:szCs w:val="18"/>
              </w:rPr>
              <w:t>NOMBRE DEL FABRICANTE CON SU RESPECTIVO R.F.C.</w:t>
            </w:r>
          </w:p>
        </w:tc>
        <w:tc>
          <w:tcPr>
            <w:tcW w:w="260" w:type="pct"/>
            <w:tcBorders>
              <w:bottom w:val="single" w:sz="4" w:space="0" w:color="auto"/>
            </w:tcBorders>
            <w:vAlign w:val="center"/>
          </w:tcPr>
          <w:p w14:paraId="635D0366"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MARCA</w:t>
            </w:r>
          </w:p>
        </w:tc>
        <w:tc>
          <w:tcPr>
            <w:tcW w:w="302" w:type="pct"/>
            <w:vAlign w:val="center"/>
          </w:tcPr>
          <w:p w14:paraId="02583999"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PAÍS DE ORIGEN</w:t>
            </w:r>
          </w:p>
        </w:tc>
        <w:tc>
          <w:tcPr>
            <w:tcW w:w="377" w:type="pct"/>
          </w:tcPr>
          <w:p w14:paraId="0DA65862"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CANTIDAD MÍNIMA</w:t>
            </w:r>
          </w:p>
        </w:tc>
        <w:tc>
          <w:tcPr>
            <w:tcW w:w="377" w:type="pct"/>
            <w:vAlign w:val="center"/>
          </w:tcPr>
          <w:p w14:paraId="41996B1D"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CANTIDAD</w:t>
            </w:r>
          </w:p>
          <w:p w14:paraId="35AF1B44"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MÁXIMA</w:t>
            </w:r>
          </w:p>
        </w:tc>
        <w:tc>
          <w:tcPr>
            <w:tcW w:w="354" w:type="pct"/>
            <w:vAlign w:val="center"/>
          </w:tcPr>
          <w:p w14:paraId="19B5D07A"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PRECIO UNITARIO</w:t>
            </w:r>
          </w:p>
        </w:tc>
        <w:tc>
          <w:tcPr>
            <w:tcW w:w="341" w:type="pct"/>
            <w:vAlign w:val="center"/>
          </w:tcPr>
          <w:p w14:paraId="6F0BAAD0"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IMPORTE</w:t>
            </w:r>
          </w:p>
        </w:tc>
      </w:tr>
      <w:tr w:rsidR="00CF6D38" w:rsidRPr="000B1945" w14:paraId="6AF52EF7" w14:textId="77777777" w:rsidTr="00CF6D38">
        <w:trPr>
          <w:cantSplit/>
          <w:trHeight w:val="451"/>
        </w:trPr>
        <w:tc>
          <w:tcPr>
            <w:tcW w:w="157" w:type="pct"/>
          </w:tcPr>
          <w:p w14:paraId="2B2E2AC8" w14:textId="77777777" w:rsidR="00CF6D38" w:rsidRPr="000B1945" w:rsidRDefault="00CF6D38" w:rsidP="00CF6D38">
            <w:pPr>
              <w:jc w:val="center"/>
              <w:rPr>
                <w:rFonts w:ascii="Montserrat Medium" w:hAnsi="Montserrat Medium" w:cs="Arial"/>
                <w:sz w:val="18"/>
                <w:szCs w:val="18"/>
              </w:rPr>
            </w:pPr>
          </w:p>
          <w:p w14:paraId="252C0A88" w14:textId="77777777" w:rsidR="00CF6D38" w:rsidRPr="000B1945" w:rsidRDefault="00CF6D38" w:rsidP="00CF6D38">
            <w:pPr>
              <w:jc w:val="center"/>
              <w:rPr>
                <w:rFonts w:ascii="Montserrat Medium" w:hAnsi="Montserrat Medium" w:cs="Arial"/>
                <w:sz w:val="18"/>
                <w:szCs w:val="18"/>
              </w:rPr>
            </w:pPr>
          </w:p>
        </w:tc>
        <w:tc>
          <w:tcPr>
            <w:tcW w:w="187" w:type="pct"/>
          </w:tcPr>
          <w:p w14:paraId="259CCF03" w14:textId="77777777" w:rsidR="00CF6D38" w:rsidRPr="000B1945" w:rsidRDefault="00CF6D38" w:rsidP="00CF6D38">
            <w:pPr>
              <w:jc w:val="center"/>
              <w:rPr>
                <w:rFonts w:ascii="Montserrat Medium" w:hAnsi="Montserrat Medium" w:cs="Arial"/>
                <w:sz w:val="18"/>
                <w:szCs w:val="18"/>
              </w:rPr>
            </w:pPr>
          </w:p>
        </w:tc>
        <w:tc>
          <w:tcPr>
            <w:tcW w:w="626" w:type="pct"/>
          </w:tcPr>
          <w:p w14:paraId="0BBE6422" w14:textId="77777777" w:rsidR="00CF6D38" w:rsidRPr="000B1945" w:rsidRDefault="00CF6D38" w:rsidP="00CF6D38">
            <w:pPr>
              <w:jc w:val="center"/>
              <w:rPr>
                <w:rFonts w:ascii="Montserrat Medium" w:hAnsi="Montserrat Medium" w:cs="Arial"/>
                <w:sz w:val="18"/>
                <w:szCs w:val="18"/>
              </w:rPr>
            </w:pPr>
          </w:p>
        </w:tc>
        <w:tc>
          <w:tcPr>
            <w:tcW w:w="687" w:type="pct"/>
          </w:tcPr>
          <w:p w14:paraId="22142F1D" w14:textId="77777777" w:rsidR="00CF6D38" w:rsidRPr="000B1945" w:rsidRDefault="00CF6D38" w:rsidP="00CF6D38">
            <w:pPr>
              <w:rPr>
                <w:rFonts w:ascii="Montserrat Medium" w:hAnsi="Montserrat Medium" w:cs="Arial"/>
                <w:sz w:val="18"/>
                <w:szCs w:val="18"/>
              </w:rPr>
            </w:pPr>
          </w:p>
        </w:tc>
        <w:tc>
          <w:tcPr>
            <w:tcW w:w="374" w:type="pct"/>
          </w:tcPr>
          <w:p w14:paraId="7B603F4D" w14:textId="77777777" w:rsidR="00CF6D38" w:rsidRPr="000B1945" w:rsidRDefault="00CF6D38" w:rsidP="00CF6D38">
            <w:pPr>
              <w:jc w:val="center"/>
              <w:rPr>
                <w:rFonts w:ascii="Montserrat Medium" w:hAnsi="Montserrat Medium" w:cs="Arial"/>
                <w:sz w:val="18"/>
                <w:szCs w:val="18"/>
              </w:rPr>
            </w:pPr>
          </w:p>
        </w:tc>
        <w:tc>
          <w:tcPr>
            <w:tcW w:w="376" w:type="pct"/>
          </w:tcPr>
          <w:p w14:paraId="36697006" w14:textId="77777777" w:rsidR="00CF6D38" w:rsidRPr="000B1945" w:rsidRDefault="00CF6D38" w:rsidP="00CF6D38">
            <w:pPr>
              <w:jc w:val="center"/>
              <w:rPr>
                <w:rFonts w:ascii="Montserrat Medium" w:hAnsi="Montserrat Medium" w:cs="Arial"/>
                <w:sz w:val="18"/>
                <w:szCs w:val="18"/>
              </w:rPr>
            </w:pPr>
          </w:p>
        </w:tc>
        <w:tc>
          <w:tcPr>
            <w:tcW w:w="582" w:type="pct"/>
          </w:tcPr>
          <w:p w14:paraId="05FB642F" w14:textId="77777777" w:rsidR="00CF6D38" w:rsidRPr="000B1945" w:rsidRDefault="00CF6D38" w:rsidP="00CF6D38">
            <w:pPr>
              <w:jc w:val="center"/>
              <w:rPr>
                <w:rFonts w:ascii="Montserrat Medium" w:hAnsi="Montserrat Medium" w:cs="Arial"/>
                <w:sz w:val="18"/>
                <w:szCs w:val="18"/>
              </w:rPr>
            </w:pPr>
          </w:p>
        </w:tc>
        <w:tc>
          <w:tcPr>
            <w:tcW w:w="260" w:type="pct"/>
          </w:tcPr>
          <w:p w14:paraId="183F15ED" w14:textId="77777777" w:rsidR="00CF6D38" w:rsidRPr="000B1945" w:rsidRDefault="00CF6D38" w:rsidP="00CF6D38">
            <w:pPr>
              <w:jc w:val="center"/>
              <w:rPr>
                <w:rFonts w:ascii="Montserrat Medium" w:hAnsi="Montserrat Medium" w:cs="Arial"/>
                <w:sz w:val="18"/>
                <w:szCs w:val="18"/>
              </w:rPr>
            </w:pPr>
          </w:p>
        </w:tc>
        <w:tc>
          <w:tcPr>
            <w:tcW w:w="302" w:type="pct"/>
          </w:tcPr>
          <w:p w14:paraId="4738D713" w14:textId="77777777" w:rsidR="00CF6D38" w:rsidRPr="000B1945" w:rsidRDefault="00CF6D38" w:rsidP="00CF6D38">
            <w:pPr>
              <w:jc w:val="center"/>
              <w:rPr>
                <w:rFonts w:ascii="Montserrat Medium" w:hAnsi="Montserrat Medium" w:cs="Arial"/>
                <w:sz w:val="18"/>
                <w:szCs w:val="18"/>
              </w:rPr>
            </w:pPr>
          </w:p>
        </w:tc>
        <w:tc>
          <w:tcPr>
            <w:tcW w:w="377" w:type="pct"/>
          </w:tcPr>
          <w:p w14:paraId="6A9FD3A9" w14:textId="77777777" w:rsidR="00CF6D38" w:rsidRPr="000B1945" w:rsidRDefault="00CF6D38" w:rsidP="00CF6D38">
            <w:pPr>
              <w:jc w:val="center"/>
              <w:rPr>
                <w:rFonts w:ascii="Montserrat Medium" w:hAnsi="Montserrat Medium" w:cs="Arial"/>
                <w:sz w:val="18"/>
                <w:szCs w:val="18"/>
              </w:rPr>
            </w:pPr>
          </w:p>
        </w:tc>
        <w:tc>
          <w:tcPr>
            <w:tcW w:w="377" w:type="pct"/>
          </w:tcPr>
          <w:p w14:paraId="1087D97B" w14:textId="77777777" w:rsidR="00CF6D38" w:rsidRPr="000B1945" w:rsidRDefault="00CF6D38" w:rsidP="00CF6D38">
            <w:pPr>
              <w:jc w:val="center"/>
              <w:rPr>
                <w:rFonts w:ascii="Montserrat Medium" w:hAnsi="Montserrat Medium" w:cs="Arial"/>
                <w:sz w:val="18"/>
                <w:szCs w:val="18"/>
              </w:rPr>
            </w:pPr>
          </w:p>
        </w:tc>
        <w:tc>
          <w:tcPr>
            <w:tcW w:w="354" w:type="pct"/>
          </w:tcPr>
          <w:p w14:paraId="46AF0A6A" w14:textId="77777777" w:rsidR="00CF6D38" w:rsidRPr="000B1945" w:rsidRDefault="00CF6D38" w:rsidP="00CF6D38">
            <w:pPr>
              <w:jc w:val="center"/>
              <w:rPr>
                <w:rFonts w:ascii="Montserrat Medium" w:hAnsi="Montserrat Medium" w:cs="Arial"/>
                <w:sz w:val="18"/>
                <w:szCs w:val="18"/>
              </w:rPr>
            </w:pPr>
          </w:p>
        </w:tc>
        <w:tc>
          <w:tcPr>
            <w:tcW w:w="341" w:type="pct"/>
          </w:tcPr>
          <w:p w14:paraId="442F7054" w14:textId="77777777" w:rsidR="00CF6D38" w:rsidRPr="000B1945" w:rsidRDefault="00CF6D38" w:rsidP="00CF6D38">
            <w:pPr>
              <w:jc w:val="center"/>
              <w:rPr>
                <w:rFonts w:ascii="Montserrat Medium" w:hAnsi="Montserrat Medium" w:cs="Arial"/>
                <w:sz w:val="18"/>
                <w:szCs w:val="18"/>
              </w:rPr>
            </w:pPr>
          </w:p>
        </w:tc>
      </w:tr>
      <w:tr w:rsidR="00CF6D38" w:rsidRPr="000B1945" w14:paraId="38E19F91" w14:textId="77777777" w:rsidTr="00CF6D38">
        <w:trPr>
          <w:cantSplit/>
          <w:trHeight w:val="231"/>
        </w:trPr>
        <w:tc>
          <w:tcPr>
            <w:tcW w:w="157" w:type="pct"/>
            <w:tcBorders>
              <w:bottom w:val="single" w:sz="4" w:space="0" w:color="auto"/>
            </w:tcBorders>
          </w:tcPr>
          <w:p w14:paraId="5B179B83" w14:textId="77777777" w:rsidR="00CF6D38" w:rsidRPr="000B1945" w:rsidRDefault="00CF6D38" w:rsidP="00CF6D38">
            <w:pPr>
              <w:jc w:val="center"/>
              <w:rPr>
                <w:rFonts w:ascii="Montserrat Medium" w:hAnsi="Montserrat Medium" w:cs="Arial"/>
                <w:sz w:val="18"/>
                <w:szCs w:val="18"/>
              </w:rPr>
            </w:pPr>
          </w:p>
        </w:tc>
        <w:tc>
          <w:tcPr>
            <w:tcW w:w="187" w:type="pct"/>
            <w:tcBorders>
              <w:bottom w:val="single" w:sz="4" w:space="0" w:color="auto"/>
            </w:tcBorders>
          </w:tcPr>
          <w:p w14:paraId="33B5CC14" w14:textId="77777777" w:rsidR="00CF6D38" w:rsidRPr="000B1945" w:rsidRDefault="00CF6D38" w:rsidP="00CF6D38">
            <w:pPr>
              <w:jc w:val="center"/>
              <w:rPr>
                <w:rFonts w:ascii="Montserrat Medium" w:hAnsi="Montserrat Medium" w:cs="Arial"/>
                <w:sz w:val="18"/>
                <w:szCs w:val="18"/>
              </w:rPr>
            </w:pPr>
          </w:p>
        </w:tc>
        <w:tc>
          <w:tcPr>
            <w:tcW w:w="626" w:type="pct"/>
            <w:tcBorders>
              <w:bottom w:val="single" w:sz="4" w:space="0" w:color="auto"/>
            </w:tcBorders>
          </w:tcPr>
          <w:p w14:paraId="6062ECC9" w14:textId="77777777" w:rsidR="00CF6D38" w:rsidRPr="000B1945" w:rsidRDefault="00CF6D38" w:rsidP="00CF6D38">
            <w:pPr>
              <w:jc w:val="center"/>
              <w:rPr>
                <w:rFonts w:ascii="Montserrat Medium" w:hAnsi="Montserrat Medium" w:cs="Arial"/>
                <w:sz w:val="18"/>
                <w:szCs w:val="18"/>
              </w:rPr>
            </w:pPr>
          </w:p>
          <w:p w14:paraId="4E22CCD6" w14:textId="77777777" w:rsidR="00CF6D38" w:rsidRPr="000B1945" w:rsidRDefault="00CF6D38" w:rsidP="00CF6D38">
            <w:pPr>
              <w:jc w:val="center"/>
              <w:rPr>
                <w:rFonts w:ascii="Montserrat Medium" w:hAnsi="Montserrat Medium" w:cs="Arial"/>
                <w:sz w:val="18"/>
                <w:szCs w:val="18"/>
              </w:rPr>
            </w:pPr>
          </w:p>
        </w:tc>
        <w:tc>
          <w:tcPr>
            <w:tcW w:w="687" w:type="pct"/>
            <w:tcBorders>
              <w:bottom w:val="single" w:sz="4" w:space="0" w:color="auto"/>
            </w:tcBorders>
          </w:tcPr>
          <w:p w14:paraId="28190436" w14:textId="77777777" w:rsidR="00CF6D38" w:rsidRPr="000B1945" w:rsidRDefault="00CF6D38" w:rsidP="00CF6D38">
            <w:pPr>
              <w:jc w:val="center"/>
              <w:rPr>
                <w:rFonts w:ascii="Montserrat Medium" w:hAnsi="Montserrat Medium" w:cs="Arial"/>
                <w:sz w:val="18"/>
                <w:szCs w:val="18"/>
              </w:rPr>
            </w:pPr>
          </w:p>
        </w:tc>
        <w:tc>
          <w:tcPr>
            <w:tcW w:w="374" w:type="pct"/>
            <w:tcBorders>
              <w:bottom w:val="single" w:sz="4" w:space="0" w:color="auto"/>
            </w:tcBorders>
          </w:tcPr>
          <w:p w14:paraId="62C3569E" w14:textId="77777777" w:rsidR="00CF6D38" w:rsidRPr="000B1945" w:rsidRDefault="00CF6D38" w:rsidP="00CF6D38">
            <w:pPr>
              <w:jc w:val="center"/>
              <w:rPr>
                <w:rFonts w:ascii="Montserrat Medium" w:hAnsi="Montserrat Medium" w:cs="Arial"/>
                <w:sz w:val="18"/>
                <w:szCs w:val="18"/>
              </w:rPr>
            </w:pPr>
          </w:p>
        </w:tc>
        <w:tc>
          <w:tcPr>
            <w:tcW w:w="376" w:type="pct"/>
            <w:tcBorders>
              <w:bottom w:val="single" w:sz="4" w:space="0" w:color="auto"/>
            </w:tcBorders>
          </w:tcPr>
          <w:p w14:paraId="7ADEE4C7" w14:textId="77777777" w:rsidR="00CF6D38" w:rsidRPr="000B1945" w:rsidRDefault="00CF6D38" w:rsidP="00CF6D38">
            <w:pPr>
              <w:jc w:val="center"/>
              <w:rPr>
                <w:rFonts w:ascii="Montserrat Medium" w:hAnsi="Montserrat Medium" w:cs="Arial"/>
                <w:sz w:val="18"/>
                <w:szCs w:val="18"/>
              </w:rPr>
            </w:pPr>
          </w:p>
        </w:tc>
        <w:tc>
          <w:tcPr>
            <w:tcW w:w="582" w:type="pct"/>
            <w:tcBorders>
              <w:bottom w:val="single" w:sz="4" w:space="0" w:color="auto"/>
            </w:tcBorders>
          </w:tcPr>
          <w:p w14:paraId="53FBB063" w14:textId="77777777" w:rsidR="00CF6D38" w:rsidRPr="000B1945" w:rsidRDefault="00CF6D38" w:rsidP="00CF6D38">
            <w:pPr>
              <w:jc w:val="center"/>
              <w:rPr>
                <w:rFonts w:ascii="Montserrat Medium" w:hAnsi="Montserrat Medium" w:cs="Arial"/>
                <w:sz w:val="18"/>
                <w:szCs w:val="18"/>
              </w:rPr>
            </w:pPr>
          </w:p>
        </w:tc>
        <w:tc>
          <w:tcPr>
            <w:tcW w:w="260" w:type="pct"/>
            <w:tcBorders>
              <w:bottom w:val="single" w:sz="4" w:space="0" w:color="auto"/>
            </w:tcBorders>
          </w:tcPr>
          <w:p w14:paraId="79AA96CF" w14:textId="77777777" w:rsidR="00CF6D38" w:rsidRPr="000B1945" w:rsidRDefault="00CF6D38" w:rsidP="00CF6D38">
            <w:pPr>
              <w:jc w:val="center"/>
              <w:rPr>
                <w:rFonts w:ascii="Montserrat Medium" w:hAnsi="Montserrat Medium" w:cs="Arial"/>
                <w:sz w:val="18"/>
                <w:szCs w:val="18"/>
              </w:rPr>
            </w:pPr>
          </w:p>
        </w:tc>
        <w:tc>
          <w:tcPr>
            <w:tcW w:w="302" w:type="pct"/>
            <w:tcBorders>
              <w:bottom w:val="single" w:sz="4" w:space="0" w:color="auto"/>
            </w:tcBorders>
          </w:tcPr>
          <w:p w14:paraId="20688307" w14:textId="77777777" w:rsidR="00CF6D38" w:rsidRPr="000B1945" w:rsidRDefault="00CF6D38" w:rsidP="00CF6D38">
            <w:pPr>
              <w:jc w:val="center"/>
              <w:rPr>
                <w:rFonts w:ascii="Montserrat Medium" w:hAnsi="Montserrat Medium" w:cs="Arial"/>
                <w:sz w:val="18"/>
                <w:szCs w:val="18"/>
              </w:rPr>
            </w:pPr>
          </w:p>
        </w:tc>
        <w:tc>
          <w:tcPr>
            <w:tcW w:w="377" w:type="pct"/>
            <w:tcBorders>
              <w:bottom w:val="single" w:sz="4" w:space="0" w:color="auto"/>
            </w:tcBorders>
          </w:tcPr>
          <w:p w14:paraId="647778E2" w14:textId="77777777" w:rsidR="00CF6D38" w:rsidRPr="000B1945" w:rsidRDefault="00CF6D38" w:rsidP="00CF6D38">
            <w:pPr>
              <w:jc w:val="center"/>
              <w:rPr>
                <w:rFonts w:ascii="Montserrat Medium" w:hAnsi="Montserrat Medium" w:cs="Arial"/>
                <w:sz w:val="18"/>
                <w:szCs w:val="18"/>
              </w:rPr>
            </w:pPr>
          </w:p>
        </w:tc>
        <w:tc>
          <w:tcPr>
            <w:tcW w:w="377" w:type="pct"/>
            <w:tcBorders>
              <w:bottom w:val="single" w:sz="4" w:space="0" w:color="auto"/>
            </w:tcBorders>
          </w:tcPr>
          <w:p w14:paraId="56657208" w14:textId="77777777" w:rsidR="00CF6D38" w:rsidRPr="000B1945" w:rsidRDefault="00CF6D38" w:rsidP="00CF6D38">
            <w:pPr>
              <w:jc w:val="center"/>
              <w:rPr>
                <w:rFonts w:ascii="Montserrat Medium" w:hAnsi="Montserrat Medium" w:cs="Arial"/>
                <w:sz w:val="18"/>
                <w:szCs w:val="18"/>
              </w:rPr>
            </w:pPr>
          </w:p>
        </w:tc>
        <w:tc>
          <w:tcPr>
            <w:tcW w:w="354" w:type="pct"/>
            <w:tcBorders>
              <w:bottom w:val="single" w:sz="4" w:space="0" w:color="auto"/>
            </w:tcBorders>
          </w:tcPr>
          <w:p w14:paraId="0CD48762" w14:textId="77777777" w:rsidR="00CF6D38" w:rsidRPr="000B1945" w:rsidRDefault="00CF6D38" w:rsidP="00CF6D38">
            <w:pPr>
              <w:jc w:val="center"/>
              <w:rPr>
                <w:rFonts w:ascii="Montserrat Medium" w:hAnsi="Montserrat Medium" w:cs="Arial"/>
                <w:sz w:val="18"/>
                <w:szCs w:val="18"/>
              </w:rPr>
            </w:pPr>
          </w:p>
        </w:tc>
        <w:tc>
          <w:tcPr>
            <w:tcW w:w="341" w:type="pct"/>
            <w:tcBorders>
              <w:bottom w:val="single" w:sz="4" w:space="0" w:color="auto"/>
            </w:tcBorders>
          </w:tcPr>
          <w:p w14:paraId="505A7259" w14:textId="77777777" w:rsidR="00CF6D38" w:rsidRPr="000B1945" w:rsidRDefault="00CF6D38" w:rsidP="00CF6D38">
            <w:pPr>
              <w:jc w:val="center"/>
              <w:rPr>
                <w:rFonts w:ascii="Montserrat Medium" w:hAnsi="Montserrat Medium" w:cs="Arial"/>
                <w:sz w:val="18"/>
                <w:szCs w:val="18"/>
              </w:rPr>
            </w:pPr>
          </w:p>
        </w:tc>
      </w:tr>
      <w:tr w:rsidR="00CF6D38" w:rsidRPr="000B1945" w14:paraId="35CD7E8E" w14:textId="77777777" w:rsidTr="00CF6D38">
        <w:trPr>
          <w:cantSplit/>
          <w:trHeight w:val="231"/>
        </w:trPr>
        <w:tc>
          <w:tcPr>
            <w:tcW w:w="157" w:type="pct"/>
            <w:tcBorders>
              <w:top w:val="single" w:sz="4" w:space="0" w:color="auto"/>
              <w:left w:val="nil"/>
              <w:bottom w:val="nil"/>
              <w:right w:val="nil"/>
            </w:tcBorders>
          </w:tcPr>
          <w:p w14:paraId="42B35258" w14:textId="77777777" w:rsidR="00CF6D38" w:rsidRPr="000B1945" w:rsidRDefault="00CF6D38" w:rsidP="00CF6D38">
            <w:pPr>
              <w:jc w:val="center"/>
              <w:rPr>
                <w:rFonts w:ascii="Montserrat Medium" w:hAnsi="Montserrat Medium" w:cs="Arial"/>
                <w:sz w:val="18"/>
                <w:szCs w:val="18"/>
              </w:rPr>
            </w:pPr>
          </w:p>
        </w:tc>
        <w:tc>
          <w:tcPr>
            <w:tcW w:w="187" w:type="pct"/>
            <w:tcBorders>
              <w:top w:val="single" w:sz="4" w:space="0" w:color="auto"/>
              <w:left w:val="nil"/>
              <w:bottom w:val="nil"/>
              <w:right w:val="nil"/>
            </w:tcBorders>
          </w:tcPr>
          <w:p w14:paraId="746ADD8C" w14:textId="77777777" w:rsidR="00CF6D38" w:rsidRPr="000B1945" w:rsidRDefault="00CF6D38" w:rsidP="00CF6D38">
            <w:pPr>
              <w:jc w:val="center"/>
              <w:rPr>
                <w:rFonts w:ascii="Montserrat Medium" w:hAnsi="Montserrat Medium" w:cs="Arial"/>
                <w:sz w:val="18"/>
                <w:szCs w:val="18"/>
              </w:rPr>
            </w:pPr>
          </w:p>
        </w:tc>
        <w:tc>
          <w:tcPr>
            <w:tcW w:w="1313" w:type="pct"/>
            <w:gridSpan w:val="2"/>
            <w:tcBorders>
              <w:top w:val="single" w:sz="4" w:space="0" w:color="auto"/>
              <w:left w:val="nil"/>
              <w:bottom w:val="nil"/>
              <w:right w:val="nil"/>
            </w:tcBorders>
          </w:tcPr>
          <w:p w14:paraId="42C22D0F" w14:textId="77777777" w:rsidR="00CF6D38" w:rsidRPr="000B1945" w:rsidRDefault="00CF6D38" w:rsidP="00CF6D38">
            <w:pPr>
              <w:jc w:val="center"/>
              <w:rPr>
                <w:rFonts w:ascii="Montserrat Medium" w:hAnsi="Montserrat Medium" w:cs="Arial"/>
                <w:sz w:val="18"/>
                <w:szCs w:val="18"/>
              </w:rPr>
            </w:pPr>
          </w:p>
        </w:tc>
        <w:tc>
          <w:tcPr>
            <w:tcW w:w="374" w:type="pct"/>
            <w:tcBorders>
              <w:top w:val="single" w:sz="4" w:space="0" w:color="auto"/>
              <w:left w:val="nil"/>
              <w:bottom w:val="nil"/>
              <w:right w:val="nil"/>
            </w:tcBorders>
          </w:tcPr>
          <w:p w14:paraId="2E477330" w14:textId="77777777" w:rsidR="00CF6D38" w:rsidRPr="000B1945" w:rsidRDefault="00CF6D38" w:rsidP="00CF6D38">
            <w:pPr>
              <w:jc w:val="center"/>
              <w:rPr>
                <w:rFonts w:ascii="Montserrat Medium" w:hAnsi="Montserrat Medium" w:cs="Arial"/>
                <w:sz w:val="18"/>
                <w:szCs w:val="18"/>
              </w:rPr>
            </w:pPr>
          </w:p>
        </w:tc>
        <w:tc>
          <w:tcPr>
            <w:tcW w:w="376" w:type="pct"/>
            <w:tcBorders>
              <w:top w:val="single" w:sz="4" w:space="0" w:color="auto"/>
              <w:left w:val="nil"/>
              <w:bottom w:val="nil"/>
              <w:right w:val="nil"/>
            </w:tcBorders>
          </w:tcPr>
          <w:p w14:paraId="061AD102" w14:textId="77777777" w:rsidR="00CF6D38" w:rsidRPr="000B1945" w:rsidRDefault="00CF6D38" w:rsidP="00CF6D38">
            <w:pPr>
              <w:jc w:val="center"/>
              <w:rPr>
                <w:rFonts w:ascii="Montserrat Medium" w:hAnsi="Montserrat Medium" w:cs="Arial"/>
                <w:sz w:val="18"/>
                <w:szCs w:val="18"/>
              </w:rPr>
            </w:pPr>
          </w:p>
        </w:tc>
        <w:tc>
          <w:tcPr>
            <w:tcW w:w="582" w:type="pct"/>
            <w:tcBorders>
              <w:top w:val="single" w:sz="4" w:space="0" w:color="auto"/>
              <w:left w:val="nil"/>
              <w:bottom w:val="nil"/>
              <w:right w:val="nil"/>
            </w:tcBorders>
          </w:tcPr>
          <w:p w14:paraId="4DD0E1AA" w14:textId="77777777" w:rsidR="00CF6D38" w:rsidRPr="000B1945" w:rsidRDefault="00CF6D38" w:rsidP="00CF6D38">
            <w:pPr>
              <w:jc w:val="center"/>
              <w:rPr>
                <w:rFonts w:ascii="Montserrat Medium" w:hAnsi="Montserrat Medium" w:cs="Arial"/>
                <w:sz w:val="18"/>
                <w:szCs w:val="18"/>
              </w:rPr>
            </w:pPr>
          </w:p>
        </w:tc>
        <w:tc>
          <w:tcPr>
            <w:tcW w:w="260" w:type="pct"/>
            <w:tcBorders>
              <w:top w:val="single" w:sz="4" w:space="0" w:color="auto"/>
              <w:left w:val="nil"/>
              <w:bottom w:val="nil"/>
              <w:right w:val="nil"/>
            </w:tcBorders>
          </w:tcPr>
          <w:p w14:paraId="616E097A" w14:textId="77777777" w:rsidR="00CF6D38" w:rsidRPr="000B1945" w:rsidRDefault="00CF6D38" w:rsidP="00CF6D38">
            <w:pPr>
              <w:jc w:val="center"/>
              <w:rPr>
                <w:rFonts w:ascii="Montserrat Medium" w:hAnsi="Montserrat Medium" w:cs="Arial"/>
                <w:sz w:val="18"/>
                <w:szCs w:val="18"/>
              </w:rPr>
            </w:pPr>
          </w:p>
        </w:tc>
        <w:tc>
          <w:tcPr>
            <w:tcW w:w="302" w:type="pct"/>
            <w:tcBorders>
              <w:top w:val="single" w:sz="4" w:space="0" w:color="auto"/>
              <w:left w:val="nil"/>
              <w:bottom w:val="nil"/>
              <w:right w:val="single" w:sz="4" w:space="0" w:color="auto"/>
            </w:tcBorders>
          </w:tcPr>
          <w:p w14:paraId="556E7B8A" w14:textId="77777777" w:rsidR="00CF6D38" w:rsidRPr="000B1945" w:rsidRDefault="00CF6D38" w:rsidP="00CF6D38">
            <w:pPr>
              <w:jc w:val="center"/>
              <w:rPr>
                <w:rFonts w:ascii="Montserrat Medium" w:hAnsi="Montserrat Medium" w:cs="Arial"/>
                <w:sz w:val="18"/>
                <w:szCs w:val="18"/>
              </w:rPr>
            </w:pPr>
          </w:p>
        </w:tc>
        <w:tc>
          <w:tcPr>
            <w:tcW w:w="1108" w:type="pct"/>
            <w:gridSpan w:val="3"/>
            <w:tcBorders>
              <w:top w:val="single" w:sz="4" w:space="0" w:color="auto"/>
              <w:left w:val="single" w:sz="4" w:space="0" w:color="auto"/>
              <w:bottom w:val="single" w:sz="4" w:space="0" w:color="auto"/>
              <w:right w:val="single" w:sz="4" w:space="0" w:color="auto"/>
            </w:tcBorders>
          </w:tcPr>
          <w:p w14:paraId="0A863E65" w14:textId="77777777" w:rsidR="00CF6D38" w:rsidRPr="000B1945" w:rsidRDefault="00CF6D38" w:rsidP="006D19D4">
            <w:pPr>
              <w:jc w:val="center"/>
              <w:rPr>
                <w:rFonts w:ascii="Montserrat Medium" w:hAnsi="Montserrat Medium" w:cs="Arial"/>
                <w:sz w:val="18"/>
                <w:szCs w:val="18"/>
              </w:rPr>
            </w:pPr>
            <w:r w:rsidRPr="000B1945">
              <w:rPr>
                <w:rFonts w:ascii="Montserrat Medium" w:hAnsi="Montserrat Medium" w:cs="Arial"/>
                <w:sz w:val="18"/>
                <w:szCs w:val="18"/>
              </w:rPr>
              <w:t>SUBTOTAL</w:t>
            </w:r>
          </w:p>
        </w:tc>
        <w:tc>
          <w:tcPr>
            <w:tcW w:w="341" w:type="pct"/>
            <w:tcBorders>
              <w:top w:val="single" w:sz="4" w:space="0" w:color="auto"/>
              <w:left w:val="single" w:sz="4" w:space="0" w:color="auto"/>
              <w:bottom w:val="single" w:sz="4" w:space="0" w:color="auto"/>
              <w:right w:val="single" w:sz="4" w:space="0" w:color="auto"/>
            </w:tcBorders>
          </w:tcPr>
          <w:p w14:paraId="5B145353" w14:textId="77777777" w:rsidR="00CF6D38" w:rsidRPr="000B1945" w:rsidRDefault="00CF6D38" w:rsidP="00CF6D38">
            <w:pPr>
              <w:jc w:val="center"/>
              <w:rPr>
                <w:rFonts w:ascii="Montserrat Medium" w:hAnsi="Montserrat Medium" w:cs="Arial"/>
                <w:sz w:val="18"/>
                <w:szCs w:val="18"/>
              </w:rPr>
            </w:pPr>
          </w:p>
        </w:tc>
      </w:tr>
      <w:tr w:rsidR="00CF6D38" w:rsidRPr="000B1945" w14:paraId="5518F74D" w14:textId="77777777" w:rsidTr="00CF6D38">
        <w:trPr>
          <w:cantSplit/>
          <w:trHeight w:val="231"/>
        </w:trPr>
        <w:tc>
          <w:tcPr>
            <w:tcW w:w="157" w:type="pct"/>
            <w:tcBorders>
              <w:top w:val="nil"/>
              <w:left w:val="nil"/>
              <w:bottom w:val="nil"/>
              <w:right w:val="nil"/>
            </w:tcBorders>
          </w:tcPr>
          <w:p w14:paraId="277CDA8A" w14:textId="77777777" w:rsidR="00CF6D38" w:rsidRPr="000B1945" w:rsidRDefault="00CF6D38" w:rsidP="00CF6D38">
            <w:pPr>
              <w:jc w:val="center"/>
              <w:rPr>
                <w:rFonts w:ascii="Montserrat Medium" w:hAnsi="Montserrat Medium" w:cs="Arial"/>
                <w:sz w:val="18"/>
                <w:szCs w:val="18"/>
              </w:rPr>
            </w:pPr>
          </w:p>
        </w:tc>
        <w:tc>
          <w:tcPr>
            <w:tcW w:w="187" w:type="pct"/>
            <w:tcBorders>
              <w:top w:val="nil"/>
              <w:left w:val="nil"/>
              <w:bottom w:val="nil"/>
              <w:right w:val="nil"/>
            </w:tcBorders>
          </w:tcPr>
          <w:p w14:paraId="7BD8A883" w14:textId="77777777" w:rsidR="00CF6D38" w:rsidRPr="000B1945" w:rsidRDefault="00CF6D38" w:rsidP="00CF6D38">
            <w:pPr>
              <w:jc w:val="center"/>
              <w:rPr>
                <w:rFonts w:ascii="Montserrat Medium" w:hAnsi="Montserrat Medium" w:cs="Arial"/>
                <w:sz w:val="18"/>
                <w:szCs w:val="18"/>
              </w:rPr>
            </w:pPr>
          </w:p>
        </w:tc>
        <w:tc>
          <w:tcPr>
            <w:tcW w:w="1313" w:type="pct"/>
            <w:gridSpan w:val="2"/>
            <w:tcBorders>
              <w:top w:val="nil"/>
              <w:left w:val="nil"/>
              <w:bottom w:val="nil"/>
              <w:right w:val="nil"/>
            </w:tcBorders>
          </w:tcPr>
          <w:p w14:paraId="41C59543" w14:textId="77777777" w:rsidR="00CF6D38" w:rsidRPr="000B1945" w:rsidRDefault="00CF6D38" w:rsidP="00CF6D38">
            <w:pPr>
              <w:jc w:val="center"/>
              <w:rPr>
                <w:rFonts w:ascii="Montserrat Medium" w:hAnsi="Montserrat Medium" w:cs="Arial"/>
                <w:sz w:val="18"/>
                <w:szCs w:val="18"/>
              </w:rPr>
            </w:pPr>
          </w:p>
        </w:tc>
        <w:tc>
          <w:tcPr>
            <w:tcW w:w="374" w:type="pct"/>
            <w:tcBorders>
              <w:top w:val="nil"/>
              <w:left w:val="nil"/>
              <w:bottom w:val="nil"/>
              <w:right w:val="nil"/>
            </w:tcBorders>
          </w:tcPr>
          <w:p w14:paraId="53FC05ED" w14:textId="77777777" w:rsidR="00CF6D38" w:rsidRPr="000B1945" w:rsidRDefault="00CF6D38" w:rsidP="00CF6D38">
            <w:pPr>
              <w:jc w:val="center"/>
              <w:rPr>
                <w:rFonts w:ascii="Montserrat Medium" w:hAnsi="Montserrat Medium" w:cs="Arial"/>
                <w:sz w:val="18"/>
                <w:szCs w:val="18"/>
              </w:rPr>
            </w:pPr>
          </w:p>
        </w:tc>
        <w:tc>
          <w:tcPr>
            <w:tcW w:w="376" w:type="pct"/>
            <w:tcBorders>
              <w:top w:val="nil"/>
              <w:left w:val="nil"/>
              <w:bottom w:val="nil"/>
              <w:right w:val="nil"/>
            </w:tcBorders>
          </w:tcPr>
          <w:p w14:paraId="067C4618" w14:textId="77777777" w:rsidR="00CF6D38" w:rsidRPr="000B1945" w:rsidRDefault="00CF6D38" w:rsidP="00CF6D38">
            <w:pPr>
              <w:jc w:val="center"/>
              <w:rPr>
                <w:rFonts w:ascii="Montserrat Medium" w:hAnsi="Montserrat Medium" w:cs="Arial"/>
                <w:sz w:val="18"/>
                <w:szCs w:val="18"/>
              </w:rPr>
            </w:pPr>
          </w:p>
        </w:tc>
        <w:tc>
          <w:tcPr>
            <w:tcW w:w="582" w:type="pct"/>
            <w:tcBorders>
              <w:top w:val="nil"/>
              <w:left w:val="nil"/>
              <w:bottom w:val="nil"/>
              <w:right w:val="nil"/>
            </w:tcBorders>
          </w:tcPr>
          <w:p w14:paraId="6899B6E5" w14:textId="77777777" w:rsidR="00CF6D38" w:rsidRPr="000B1945" w:rsidRDefault="00CF6D38" w:rsidP="00CF6D38">
            <w:pPr>
              <w:jc w:val="center"/>
              <w:rPr>
                <w:rFonts w:ascii="Montserrat Medium" w:hAnsi="Montserrat Medium" w:cs="Arial"/>
                <w:sz w:val="18"/>
                <w:szCs w:val="18"/>
              </w:rPr>
            </w:pPr>
          </w:p>
        </w:tc>
        <w:tc>
          <w:tcPr>
            <w:tcW w:w="260" w:type="pct"/>
            <w:tcBorders>
              <w:top w:val="nil"/>
              <w:left w:val="nil"/>
              <w:bottom w:val="nil"/>
              <w:right w:val="nil"/>
            </w:tcBorders>
          </w:tcPr>
          <w:p w14:paraId="6C0A6786" w14:textId="77777777" w:rsidR="00CF6D38" w:rsidRPr="000B1945" w:rsidRDefault="00CF6D38" w:rsidP="00CF6D38">
            <w:pPr>
              <w:jc w:val="center"/>
              <w:rPr>
                <w:rFonts w:ascii="Montserrat Medium" w:hAnsi="Montserrat Medium" w:cs="Arial"/>
                <w:sz w:val="18"/>
                <w:szCs w:val="18"/>
              </w:rPr>
            </w:pPr>
          </w:p>
        </w:tc>
        <w:tc>
          <w:tcPr>
            <w:tcW w:w="302" w:type="pct"/>
            <w:tcBorders>
              <w:top w:val="nil"/>
              <w:left w:val="nil"/>
              <w:bottom w:val="nil"/>
              <w:right w:val="single" w:sz="4" w:space="0" w:color="auto"/>
            </w:tcBorders>
          </w:tcPr>
          <w:p w14:paraId="663274F1" w14:textId="77777777" w:rsidR="00CF6D38" w:rsidRPr="000B1945" w:rsidRDefault="00CF6D38" w:rsidP="00CF6D38">
            <w:pPr>
              <w:jc w:val="center"/>
              <w:rPr>
                <w:rFonts w:ascii="Montserrat Medium" w:hAnsi="Montserrat Medium" w:cs="Arial"/>
                <w:sz w:val="18"/>
                <w:szCs w:val="18"/>
              </w:rPr>
            </w:pPr>
          </w:p>
        </w:tc>
        <w:tc>
          <w:tcPr>
            <w:tcW w:w="1108" w:type="pct"/>
            <w:gridSpan w:val="3"/>
            <w:tcBorders>
              <w:top w:val="single" w:sz="4" w:space="0" w:color="auto"/>
              <w:left w:val="single" w:sz="4" w:space="0" w:color="auto"/>
              <w:bottom w:val="single" w:sz="4" w:space="0" w:color="auto"/>
              <w:right w:val="single" w:sz="4" w:space="0" w:color="auto"/>
            </w:tcBorders>
          </w:tcPr>
          <w:p w14:paraId="38BD25BB" w14:textId="77777777" w:rsidR="00CF6D38" w:rsidRPr="000B1945" w:rsidRDefault="00CF6D38" w:rsidP="006D19D4">
            <w:pPr>
              <w:jc w:val="center"/>
              <w:rPr>
                <w:rFonts w:ascii="Montserrat Medium" w:hAnsi="Montserrat Medium" w:cs="Arial"/>
                <w:sz w:val="18"/>
                <w:szCs w:val="18"/>
              </w:rPr>
            </w:pPr>
            <w:r w:rsidRPr="000B1945">
              <w:rPr>
                <w:rFonts w:ascii="Montserrat Medium" w:hAnsi="Montserrat Medium" w:cs="Arial"/>
                <w:sz w:val="18"/>
                <w:szCs w:val="18"/>
              </w:rPr>
              <w:t>I.V.A.</w:t>
            </w:r>
          </w:p>
        </w:tc>
        <w:tc>
          <w:tcPr>
            <w:tcW w:w="341" w:type="pct"/>
            <w:tcBorders>
              <w:top w:val="single" w:sz="4" w:space="0" w:color="auto"/>
              <w:left w:val="single" w:sz="4" w:space="0" w:color="auto"/>
              <w:bottom w:val="single" w:sz="4" w:space="0" w:color="auto"/>
              <w:right w:val="single" w:sz="4" w:space="0" w:color="auto"/>
            </w:tcBorders>
          </w:tcPr>
          <w:p w14:paraId="4B5D4B27" w14:textId="77777777" w:rsidR="00CF6D38" w:rsidRPr="000B1945" w:rsidRDefault="00CF6D38" w:rsidP="00CF6D38">
            <w:pPr>
              <w:jc w:val="center"/>
              <w:rPr>
                <w:rFonts w:ascii="Montserrat Medium" w:hAnsi="Montserrat Medium" w:cs="Arial"/>
                <w:sz w:val="18"/>
                <w:szCs w:val="18"/>
              </w:rPr>
            </w:pPr>
          </w:p>
        </w:tc>
      </w:tr>
      <w:tr w:rsidR="00CF6D38" w:rsidRPr="000B1945" w14:paraId="5D46C72E" w14:textId="77777777" w:rsidTr="00CF6D38">
        <w:trPr>
          <w:cantSplit/>
          <w:trHeight w:val="231"/>
        </w:trPr>
        <w:tc>
          <w:tcPr>
            <w:tcW w:w="157" w:type="pct"/>
            <w:tcBorders>
              <w:top w:val="nil"/>
              <w:left w:val="nil"/>
              <w:bottom w:val="nil"/>
              <w:right w:val="nil"/>
            </w:tcBorders>
          </w:tcPr>
          <w:p w14:paraId="39D42089" w14:textId="77777777" w:rsidR="00CF6D38" w:rsidRPr="000B1945" w:rsidRDefault="00CF6D38" w:rsidP="00CF6D38">
            <w:pPr>
              <w:jc w:val="center"/>
              <w:rPr>
                <w:rFonts w:ascii="Montserrat Medium" w:hAnsi="Montserrat Medium" w:cs="Arial"/>
                <w:sz w:val="18"/>
                <w:szCs w:val="18"/>
              </w:rPr>
            </w:pPr>
          </w:p>
        </w:tc>
        <w:tc>
          <w:tcPr>
            <w:tcW w:w="187" w:type="pct"/>
            <w:tcBorders>
              <w:top w:val="nil"/>
              <w:left w:val="nil"/>
              <w:bottom w:val="nil"/>
              <w:right w:val="nil"/>
            </w:tcBorders>
          </w:tcPr>
          <w:p w14:paraId="19F10043" w14:textId="77777777" w:rsidR="00CF6D38" w:rsidRPr="000B1945" w:rsidRDefault="00CF6D38" w:rsidP="00CF6D38">
            <w:pPr>
              <w:jc w:val="center"/>
              <w:rPr>
                <w:rFonts w:ascii="Montserrat Medium" w:hAnsi="Montserrat Medium" w:cs="Arial"/>
                <w:sz w:val="18"/>
                <w:szCs w:val="18"/>
              </w:rPr>
            </w:pPr>
          </w:p>
        </w:tc>
        <w:tc>
          <w:tcPr>
            <w:tcW w:w="1313" w:type="pct"/>
            <w:gridSpan w:val="2"/>
            <w:tcBorders>
              <w:top w:val="nil"/>
              <w:left w:val="nil"/>
              <w:bottom w:val="nil"/>
              <w:right w:val="nil"/>
            </w:tcBorders>
          </w:tcPr>
          <w:p w14:paraId="4DA3D1AC" w14:textId="77777777" w:rsidR="00CF6D38" w:rsidRPr="000B1945" w:rsidRDefault="00CF6D38" w:rsidP="00CF6D38">
            <w:pPr>
              <w:jc w:val="center"/>
              <w:rPr>
                <w:rFonts w:ascii="Montserrat Medium" w:hAnsi="Montserrat Medium" w:cs="Arial"/>
                <w:sz w:val="18"/>
                <w:szCs w:val="18"/>
              </w:rPr>
            </w:pPr>
          </w:p>
        </w:tc>
        <w:tc>
          <w:tcPr>
            <w:tcW w:w="374" w:type="pct"/>
            <w:tcBorders>
              <w:top w:val="nil"/>
              <w:left w:val="nil"/>
              <w:bottom w:val="nil"/>
              <w:right w:val="nil"/>
            </w:tcBorders>
          </w:tcPr>
          <w:p w14:paraId="20AF8A54" w14:textId="77777777" w:rsidR="00CF6D38" w:rsidRPr="000B1945" w:rsidRDefault="00CF6D38" w:rsidP="00CF6D38">
            <w:pPr>
              <w:jc w:val="center"/>
              <w:rPr>
                <w:rFonts w:ascii="Montserrat Medium" w:hAnsi="Montserrat Medium" w:cs="Arial"/>
                <w:sz w:val="18"/>
                <w:szCs w:val="18"/>
              </w:rPr>
            </w:pPr>
          </w:p>
        </w:tc>
        <w:tc>
          <w:tcPr>
            <w:tcW w:w="376" w:type="pct"/>
            <w:tcBorders>
              <w:top w:val="nil"/>
              <w:left w:val="nil"/>
              <w:bottom w:val="nil"/>
              <w:right w:val="nil"/>
            </w:tcBorders>
          </w:tcPr>
          <w:p w14:paraId="095A8000" w14:textId="77777777" w:rsidR="00CF6D38" w:rsidRPr="000B1945" w:rsidRDefault="00CF6D38" w:rsidP="00CF6D38">
            <w:pPr>
              <w:jc w:val="center"/>
              <w:rPr>
                <w:rFonts w:ascii="Montserrat Medium" w:hAnsi="Montserrat Medium" w:cs="Arial"/>
                <w:sz w:val="18"/>
                <w:szCs w:val="18"/>
              </w:rPr>
            </w:pPr>
          </w:p>
        </w:tc>
        <w:tc>
          <w:tcPr>
            <w:tcW w:w="582" w:type="pct"/>
            <w:tcBorders>
              <w:top w:val="nil"/>
              <w:left w:val="nil"/>
              <w:bottom w:val="nil"/>
              <w:right w:val="nil"/>
            </w:tcBorders>
          </w:tcPr>
          <w:p w14:paraId="6FED3E6A" w14:textId="77777777" w:rsidR="00CF6D38" w:rsidRPr="000B1945" w:rsidRDefault="00CF6D38" w:rsidP="00CF6D38">
            <w:pPr>
              <w:jc w:val="center"/>
              <w:rPr>
                <w:rFonts w:ascii="Montserrat Medium" w:hAnsi="Montserrat Medium" w:cs="Arial"/>
                <w:sz w:val="18"/>
                <w:szCs w:val="18"/>
              </w:rPr>
            </w:pPr>
          </w:p>
        </w:tc>
        <w:tc>
          <w:tcPr>
            <w:tcW w:w="260" w:type="pct"/>
            <w:tcBorders>
              <w:top w:val="nil"/>
              <w:left w:val="nil"/>
              <w:bottom w:val="nil"/>
              <w:right w:val="nil"/>
            </w:tcBorders>
          </w:tcPr>
          <w:p w14:paraId="7B804E1B" w14:textId="77777777" w:rsidR="00CF6D38" w:rsidRPr="000B1945" w:rsidRDefault="00CF6D38" w:rsidP="00CF6D38">
            <w:pPr>
              <w:jc w:val="center"/>
              <w:rPr>
                <w:rFonts w:ascii="Montserrat Medium" w:hAnsi="Montserrat Medium" w:cs="Arial"/>
                <w:sz w:val="18"/>
                <w:szCs w:val="18"/>
              </w:rPr>
            </w:pPr>
          </w:p>
        </w:tc>
        <w:tc>
          <w:tcPr>
            <w:tcW w:w="302" w:type="pct"/>
            <w:tcBorders>
              <w:top w:val="nil"/>
              <w:left w:val="nil"/>
              <w:bottom w:val="nil"/>
              <w:right w:val="single" w:sz="4" w:space="0" w:color="auto"/>
            </w:tcBorders>
          </w:tcPr>
          <w:p w14:paraId="04416DB4" w14:textId="77777777" w:rsidR="00CF6D38" w:rsidRPr="000B1945" w:rsidRDefault="00CF6D38" w:rsidP="00CF6D38">
            <w:pPr>
              <w:jc w:val="center"/>
              <w:rPr>
                <w:rFonts w:ascii="Montserrat Medium" w:hAnsi="Montserrat Medium" w:cs="Arial"/>
                <w:sz w:val="18"/>
                <w:szCs w:val="18"/>
              </w:rPr>
            </w:pPr>
          </w:p>
        </w:tc>
        <w:tc>
          <w:tcPr>
            <w:tcW w:w="1108" w:type="pct"/>
            <w:gridSpan w:val="3"/>
            <w:tcBorders>
              <w:top w:val="single" w:sz="4" w:space="0" w:color="auto"/>
              <w:left w:val="single" w:sz="4" w:space="0" w:color="auto"/>
              <w:bottom w:val="single" w:sz="4" w:space="0" w:color="auto"/>
              <w:right w:val="single" w:sz="4" w:space="0" w:color="auto"/>
            </w:tcBorders>
          </w:tcPr>
          <w:p w14:paraId="5D1A4AA9" w14:textId="77777777" w:rsidR="00CF6D38" w:rsidRPr="000B1945" w:rsidRDefault="00CF6D38" w:rsidP="006D19D4">
            <w:pPr>
              <w:jc w:val="center"/>
              <w:rPr>
                <w:rFonts w:ascii="Montserrat Medium" w:hAnsi="Montserrat Medium" w:cs="Arial"/>
                <w:sz w:val="18"/>
                <w:szCs w:val="18"/>
              </w:rPr>
            </w:pPr>
            <w:r w:rsidRPr="000B1945">
              <w:rPr>
                <w:rFonts w:ascii="Montserrat Medium" w:hAnsi="Montserrat Medium" w:cs="Arial"/>
                <w:sz w:val="18"/>
                <w:szCs w:val="18"/>
              </w:rPr>
              <w:t>TOTAL</w:t>
            </w:r>
          </w:p>
        </w:tc>
        <w:tc>
          <w:tcPr>
            <w:tcW w:w="341" w:type="pct"/>
            <w:tcBorders>
              <w:top w:val="single" w:sz="4" w:space="0" w:color="auto"/>
              <w:left w:val="single" w:sz="4" w:space="0" w:color="auto"/>
              <w:bottom w:val="single" w:sz="4" w:space="0" w:color="auto"/>
              <w:right w:val="single" w:sz="4" w:space="0" w:color="auto"/>
            </w:tcBorders>
          </w:tcPr>
          <w:p w14:paraId="54AF1F0B" w14:textId="77777777" w:rsidR="00CF6D38" w:rsidRPr="000B1945" w:rsidRDefault="00CF6D38" w:rsidP="00CF6D38">
            <w:pPr>
              <w:jc w:val="center"/>
              <w:rPr>
                <w:rFonts w:ascii="Montserrat Medium" w:hAnsi="Montserrat Medium" w:cs="Arial"/>
                <w:sz w:val="18"/>
                <w:szCs w:val="18"/>
              </w:rPr>
            </w:pPr>
          </w:p>
        </w:tc>
      </w:tr>
    </w:tbl>
    <w:p w14:paraId="7F5415E9" w14:textId="77777777" w:rsidR="00CF6D38" w:rsidRPr="000B1945" w:rsidRDefault="00CF6D38" w:rsidP="00CF6D38">
      <w:pPr>
        <w:rPr>
          <w:rFonts w:ascii="Montserrat Medium" w:hAnsi="Montserrat Medium" w:cs="Arial"/>
          <w:b/>
          <w:sz w:val="18"/>
          <w:szCs w:val="18"/>
        </w:rPr>
      </w:pPr>
    </w:p>
    <w:p w14:paraId="57D9828E" w14:textId="77777777" w:rsidR="00CF6D38" w:rsidRPr="000B1945" w:rsidRDefault="00CF6D38" w:rsidP="00CF6D38">
      <w:pPr>
        <w:rPr>
          <w:rFonts w:ascii="Montserrat Medium" w:hAnsi="Montserrat Medium" w:cs="Arial"/>
          <w:b/>
          <w:bCs/>
          <w:sz w:val="18"/>
          <w:szCs w:val="18"/>
        </w:rPr>
      </w:pPr>
      <w:r w:rsidRPr="000B1945">
        <w:rPr>
          <w:rFonts w:ascii="Montserrat Medium" w:hAnsi="Montserrat Medium" w:cs="Arial"/>
          <w:b/>
          <w:sz w:val="18"/>
          <w:szCs w:val="18"/>
        </w:rPr>
        <w:t>NOTA:</w:t>
      </w:r>
      <w:r w:rsidRPr="000B1945">
        <w:rPr>
          <w:rFonts w:ascii="Montserrat Medium" w:hAnsi="Montserrat Medium" w:cs="Arial"/>
          <w:b/>
          <w:bCs/>
          <w:sz w:val="18"/>
          <w:szCs w:val="18"/>
        </w:rPr>
        <w:t xml:space="preserve"> SE DEBERÁ EXPRESAR EN LETRA EL PRECIO TOTAL DE LA PROPUESTA Y QUE LOS PRECIOS OFERTADOS SON FIJOS DURANTE LA VIGENCIA DEL CONTRATO.</w:t>
      </w:r>
    </w:p>
    <w:p w14:paraId="4E72659D" w14:textId="77777777" w:rsidR="00CF6D38" w:rsidRPr="000B1945" w:rsidRDefault="00CF6D38" w:rsidP="00CF6D38">
      <w:pPr>
        <w:jc w:val="both"/>
        <w:rPr>
          <w:rFonts w:ascii="Montserrat Medium" w:hAnsi="Montserrat Medium" w:cs="Arial"/>
          <w:bCs/>
          <w:sz w:val="18"/>
          <w:szCs w:val="18"/>
        </w:rPr>
      </w:pPr>
    </w:p>
    <w:p w14:paraId="15B124AF" w14:textId="77777777" w:rsidR="00CF6D38" w:rsidRDefault="00CF6D38" w:rsidP="00CF6D38">
      <w:pPr>
        <w:jc w:val="both"/>
        <w:rPr>
          <w:rFonts w:ascii="Montserrat Medium" w:hAnsi="Montserrat Medium" w:cs="Arial"/>
          <w:bCs/>
          <w:sz w:val="18"/>
          <w:szCs w:val="18"/>
        </w:rPr>
      </w:pPr>
      <w:r w:rsidRPr="000B1945">
        <w:rPr>
          <w:rFonts w:ascii="Montserrat Medium" w:hAnsi="Montserrat Medium" w:cs="Arial"/>
          <w:bCs/>
          <w:sz w:val="18"/>
          <w:szCs w:val="18"/>
        </w:rPr>
        <w:t xml:space="preserve">LAS  CLAVES  QUE CONTIENE LA PRESENTE PROPOSICIÓN TÉCNICA-ECONÓMICA, CORRESPONDEN  JUSTA, EXACTA Y CABALMENTE A LA DESCRIPCIÓN Y PRESENTACIÓN  DE </w:t>
      </w:r>
      <w:r w:rsidRPr="000B1945">
        <w:rPr>
          <w:rFonts w:ascii="Montserrat Medium" w:hAnsi="Montserrat Medium" w:cs="Arial"/>
          <w:sz w:val="18"/>
          <w:szCs w:val="18"/>
          <w:lang w:val="es-MX"/>
        </w:rPr>
        <w:t>LAS</w:t>
      </w:r>
      <w:r w:rsidRPr="000B1945">
        <w:rPr>
          <w:rFonts w:ascii="Montserrat Medium" w:hAnsi="Montserrat Medium" w:cs="Arial"/>
          <w:sz w:val="18"/>
          <w:szCs w:val="18"/>
        </w:rPr>
        <w:t xml:space="preserve"> </w:t>
      </w:r>
      <w:r w:rsidRPr="000B1945">
        <w:rPr>
          <w:rFonts w:ascii="Montserrat Medium" w:hAnsi="Montserrat Medium" w:cs="Arial"/>
          <w:sz w:val="18"/>
          <w:szCs w:val="18"/>
          <w:lang w:val="es-MX"/>
        </w:rPr>
        <w:t>ESPECIFICACIONES TÉCNICAS DEL CATÁLOGO DE ARTÍCULOS DEL INSTITUTO MEXICANO DEL SEGURO SOCIAL VIGENTES  CONFORME</w:t>
      </w:r>
      <w:r w:rsidRPr="000B1945">
        <w:rPr>
          <w:rFonts w:ascii="Montserrat Medium" w:hAnsi="Montserrat Medium" w:cs="Arial"/>
          <w:bCs/>
          <w:sz w:val="18"/>
          <w:szCs w:val="18"/>
        </w:rPr>
        <w:t xml:space="preserve"> AL ANEXO 1 (UNO) DE ESTA CONVOCATORIA.</w:t>
      </w:r>
    </w:p>
    <w:p w14:paraId="3362DAE8" w14:textId="77777777" w:rsidR="00812EB3" w:rsidRPr="000B1945" w:rsidRDefault="00812EB3" w:rsidP="00CF6D38">
      <w:pPr>
        <w:jc w:val="both"/>
        <w:rPr>
          <w:rFonts w:ascii="Montserrat Medium" w:hAnsi="Montserrat Medium" w:cs="Arial"/>
          <w:sz w:val="18"/>
          <w:szCs w:val="18"/>
        </w:rPr>
      </w:pPr>
    </w:p>
    <w:p w14:paraId="47D90F96"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 xml:space="preserve">NOMBRE Y FIRMA </w:t>
      </w:r>
    </w:p>
    <w:p w14:paraId="6D37C84E"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DEL REPRESENTANTE LEGAL DEL LICITANTE</w:t>
      </w:r>
    </w:p>
    <w:p w14:paraId="100C37DF" w14:textId="77777777" w:rsidR="00CF6D38" w:rsidRPr="000B1945" w:rsidRDefault="00CF6D38" w:rsidP="00CF6D38">
      <w:pPr>
        <w:jc w:val="center"/>
        <w:rPr>
          <w:rFonts w:ascii="Montserrat Medium" w:hAnsi="Montserrat Medium" w:cs="Arial"/>
          <w:b/>
          <w:sz w:val="18"/>
          <w:szCs w:val="18"/>
        </w:rPr>
      </w:pPr>
    </w:p>
    <w:p w14:paraId="3FC83044" w14:textId="77777777" w:rsidR="00CF6D38" w:rsidRPr="000B1945" w:rsidRDefault="00CF6D38" w:rsidP="00CF6D38">
      <w:pPr>
        <w:rPr>
          <w:rFonts w:ascii="Montserrat Medium" w:hAnsi="Montserrat Medium" w:cs="Arial"/>
          <w:sz w:val="18"/>
          <w:szCs w:val="18"/>
          <w:lang w:eastAsia="es-MX"/>
        </w:rPr>
      </w:pPr>
      <w:r w:rsidRPr="000B1945">
        <w:rPr>
          <w:rFonts w:ascii="Montserrat Medium" w:hAnsi="Montserrat Medium" w:cs="Arial"/>
          <w:color w:val="000000"/>
          <w:sz w:val="18"/>
          <w:szCs w:val="18"/>
          <w:shd w:val="clear" w:color="auto" w:fill="FFFFFF"/>
          <w:lang w:eastAsia="es-MX"/>
        </w:rPr>
        <w:t xml:space="preserve">Nota: en la columna marca  deberá colocar el Nombre de la </w:t>
      </w:r>
      <w:r w:rsidRPr="000B1945">
        <w:rPr>
          <w:rFonts w:ascii="Montserrat Medium" w:hAnsi="Montserrat Medium" w:cs="Arial"/>
          <w:b/>
          <w:color w:val="000000"/>
          <w:sz w:val="18"/>
          <w:szCs w:val="18"/>
          <w:shd w:val="clear" w:color="auto" w:fill="FFFFFF"/>
          <w:lang w:eastAsia="es-MX"/>
        </w:rPr>
        <w:t>denominación distintiva indicada en el Registro Sanitario</w:t>
      </w:r>
      <w:r w:rsidRPr="000B1945">
        <w:rPr>
          <w:rFonts w:ascii="Montserrat Medium" w:hAnsi="Montserrat Medium" w:cs="Arial"/>
          <w:sz w:val="18"/>
          <w:szCs w:val="18"/>
          <w:lang w:eastAsia="es-MX"/>
        </w:rPr>
        <w:t xml:space="preserve">, o bien para el caso de bienes que no requieren registro sanitario la marca de los bienes terapéuticos. </w:t>
      </w:r>
    </w:p>
    <w:p w14:paraId="7DF07AC3" w14:textId="77777777" w:rsidR="00CF6D38" w:rsidRPr="000B1945" w:rsidRDefault="00CF6D38" w:rsidP="00CF6D38">
      <w:pPr>
        <w:rPr>
          <w:rFonts w:ascii="Montserrat Medium" w:hAnsi="Montserrat Medium" w:cs="Arial"/>
          <w:b/>
          <w:sz w:val="18"/>
          <w:szCs w:val="18"/>
        </w:rPr>
      </w:pPr>
      <w:r w:rsidRPr="000B1945">
        <w:rPr>
          <w:rFonts w:ascii="Montserrat Medium" w:hAnsi="Montserrat Medium" w:cs="Arial"/>
          <w:sz w:val="18"/>
          <w:szCs w:val="18"/>
          <w:lang w:eastAsia="es-MX"/>
        </w:rPr>
        <w:t>*Denominación Distintiva se refiere a lo previsto en la fracción IV del artículo 2 del Reglamento de Insumos para la Salud, como el nombre que como marca comercial le asigna el laboratorio o fabricante a sus especialidades farmacéuticas con el fin de distinguirla de otras similares, previa aprobación de la autoridad sanitaria y registro ante las autoridades competentes</w:t>
      </w:r>
    </w:p>
    <w:p w14:paraId="0DA297C9" w14:textId="77777777" w:rsidR="00CF6D38" w:rsidRPr="000B1945" w:rsidRDefault="00CF6D38" w:rsidP="00CF6D38">
      <w:pPr>
        <w:spacing w:after="200" w:line="276" w:lineRule="auto"/>
        <w:jc w:val="center"/>
        <w:rPr>
          <w:rFonts w:ascii="Montserrat Medium" w:hAnsi="Montserrat Medium" w:cs="Arial"/>
          <w:b/>
          <w:sz w:val="18"/>
          <w:szCs w:val="18"/>
        </w:rPr>
      </w:pPr>
      <w:r w:rsidRPr="000B1945">
        <w:rPr>
          <w:rFonts w:ascii="Montserrat Medium" w:hAnsi="Montserrat Medium" w:cs="Arial"/>
          <w:sz w:val="18"/>
          <w:szCs w:val="18"/>
        </w:rPr>
        <w:br w:type="page"/>
      </w:r>
      <w:r w:rsidRPr="000B1945">
        <w:rPr>
          <w:rFonts w:ascii="Montserrat Medium" w:hAnsi="Montserrat Medium" w:cs="Arial"/>
          <w:b/>
          <w:sz w:val="18"/>
          <w:szCs w:val="18"/>
        </w:rPr>
        <w:lastRenderedPageBreak/>
        <w:t>ANEXO NÚMERO 11 (ONCE)</w:t>
      </w:r>
    </w:p>
    <w:p w14:paraId="31A5A0C2"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 xml:space="preserve"> MODELO DEL PEDIDO</w:t>
      </w:r>
    </w:p>
    <w:p w14:paraId="3A1508CB" w14:textId="77777777" w:rsidR="00CF6D38" w:rsidRPr="000B1945" w:rsidRDefault="00CF6D38" w:rsidP="00CF6D38">
      <w:pPr>
        <w:spacing w:after="200" w:line="276" w:lineRule="auto"/>
        <w:rPr>
          <w:rFonts w:ascii="Montserrat Medium" w:hAnsi="Montserrat Medium" w:cs="Arial"/>
          <w:b/>
          <w:sz w:val="18"/>
          <w:szCs w:val="18"/>
        </w:rPr>
      </w:pPr>
      <w:r w:rsidRPr="000B1945">
        <w:rPr>
          <w:rFonts w:ascii="Montserrat Medium" w:hAnsi="Montserrat Medium" w:cs="Arial"/>
          <w:b/>
          <w:noProof/>
          <w:sz w:val="18"/>
          <w:szCs w:val="18"/>
          <w:lang w:val="es-MX" w:eastAsia="es-MX"/>
        </w:rPr>
        <w:drawing>
          <wp:inline distT="0" distB="0" distL="0" distR="0" wp14:anchorId="7A589258" wp14:editId="32F3274A">
            <wp:extent cx="6570924" cy="63627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345" cy="6362139"/>
                    </a:xfrm>
                    <a:prstGeom prst="rect">
                      <a:avLst/>
                    </a:prstGeom>
                    <a:noFill/>
                    <a:ln>
                      <a:noFill/>
                    </a:ln>
                  </pic:spPr>
                </pic:pic>
              </a:graphicData>
            </a:graphic>
          </wp:inline>
        </w:drawing>
      </w:r>
    </w:p>
    <w:p w14:paraId="107E8CB1" w14:textId="77777777" w:rsidR="000B1945" w:rsidRDefault="000B1945" w:rsidP="00CF6D38">
      <w:pPr>
        <w:ind w:left="9072" w:right="16" w:hanging="9072"/>
        <w:jc w:val="center"/>
        <w:rPr>
          <w:rFonts w:ascii="Montserrat Medium" w:hAnsi="Montserrat Medium" w:cs="Arial"/>
          <w:b/>
          <w:sz w:val="18"/>
          <w:szCs w:val="18"/>
        </w:rPr>
      </w:pPr>
    </w:p>
    <w:p w14:paraId="61E82D87" w14:textId="77777777" w:rsidR="000B1945" w:rsidRDefault="000B1945" w:rsidP="00CF6D38">
      <w:pPr>
        <w:ind w:left="9072" w:right="16" w:hanging="9072"/>
        <w:jc w:val="center"/>
        <w:rPr>
          <w:rFonts w:ascii="Montserrat Medium" w:hAnsi="Montserrat Medium" w:cs="Arial"/>
          <w:b/>
          <w:sz w:val="18"/>
          <w:szCs w:val="18"/>
        </w:rPr>
      </w:pPr>
    </w:p>
    <w:p w14:paraId="41F607A7" w14:textId="77777777" w:rsidR="00CF6D38" w:rsidRPr="000B1945" w:rsidRDefault="00CF6D38" w:rsidP="00CF6D38">
      <w:pPr>
        <w:ind w:left="9072" w:right="16" w:hanging="9072"/>
        <w:jc w:val="center"/>
        <w:rPr>
          <w:rFonts w:ascii="Montserrat Medium" w:hAnsi="Montserrat Medium" w:cs="Arial"/>
          <w:b/>
          <w:sz w:val="18"/>
          <w:szCs w:val="18"/>
        </w:rPr>
      </w:pPr>
      <w:r w:rsidRPr="000B1945">
        <w:rPr>
          <w:rFonts w:ascii="Montserrat Medium" w:hAnsi="Montserrat Medium" w:cs="Arial"/>
          <w:b/>
          <w:sz w:val="18"/>
          <w:szCs w:val="18"/>
        </w:rPr>
        <w:t>ANEXO NUMERO 12 (DOCE)</w:t>
      </w:r>
    </w:p>
    <w:p w14:paraId="1690697D" w14:textId="77777777" w:rsidR="00CF6D38" w:rsidRPr="000B1945" w:rsidRDefault="00CF6D38" w:rsidP="00CF6D38">
      <w:pPr>
        <w:pStyle w:val="Ttulo"/>
        <w:rPr>
          <w:rFonts w:ascii="Montserrat Medium" w:hAnsi="Montserrat Medium" w:cs="Arial"/>
          <w:sz w:val="18"/>
          <w:szCs w:val="18"/>
        </w:rPr>
      </w:pPr>
      <w:r w:rsidRPr="000B1945">
        <w:rPr>
          <w:rFonts w:ascii="Montserrat Medium" w:hAnsi="Montserrat Medium" w:cs="Arial"/>
          <w:sz w:val="18"/>
          <w:szCs w:val="18"/>
        </w:rPr>
        <w:t>FORMATO PARA FIANZA DE CUMPLIMIENTO DE CONTRATO</w:t>
      </w:r>
    </w:p>
    <w:p w14:paraId="3D2B9ADB" w14:textId="77777777" w:rsidR="00CF6D38" w:rsidRPr="000B1945" w:rsidRDefault="00CF6D38" w:rsidP="00CF6D38">
      <w:pPr>
        <w:rPr>
          <w:rFonts w:ascii="Montserrat Medium" w:hAnsi="Montserrat Medium" w:cs="Arial"/>
          <w:sz w:val="18"/>
          <w:szCs w:val="18"/>
        </w:rPr>
      </w:pPr>
    </w:p>
    <w:p w14:paraId="4CE0911C"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b/>
          <w:sz w:val="18"/>
          <w:szCs w:val="18"/>
        </w:rPr>
        <w:t>(NOMBRE DE LA AFIANZADORA)</w:t>
      </w:r>
      <w:r w:rsidRPr="000B1945">
        <w:rPr>
          <w:rFonts w:ascii="Montserrat Medium" w:hAnsi="Montserrat Medium" w:cs="Arial"/>
          <w:sz w:val="18"/>
          <w:szCs w:val="18"/>
        </w:rPr>
        <w:t xml:space="preserve">, EN EJERCICIO DE LA AUTORIZACIÓN QUE LE OTORGÓ EL GOBIERNO FEDERAL, POR CONDUCTO DE LA SECRETARÍA DE HACIENDA Y CRÉDITO PÚBLICO, EN LOS TÉRMINOS DE LOS ARTÍCULOS 11° Y 36° DE LA LEY DE INSTITUCIONES DE SEGUROS Y DE FIANZAS, SE CONSTITUYE FIADORA POR LA SUMA DE: </w:t>
      </w:r>
      <w:r w:rsidRPr="000B1945">
        <w:rPr>
          <w:rFonts w:ascii="Montserrat Medium" w:hAnsi="Montserrat Medium" w:cs="Arial"/>
          <w:b/>
          <w:sz w:val="18"/>
          <w:szCs w:val="18"/>
        </w:rPr>
        <w:t>(ANOTAR EL IMPORTE QUE PROCEDA DEPENDIENDO DEL PORCENTAJE AL CONTRATO SIN INCLUIR EL IVA.)</w:t>
      </w:r>
      <w:r w:rsidRPr="000B1945">
        <w:rPr>
          <w:rFonts w:ascii="Montserrat Medium" w:hAnsi="Montserrat Medium" w:cs="Arial"/>
          <w:sz w:val="18"/>
          <w:szCs w:val="18"/>
        </w:rPr>
        <w:t>-----</w:t>
      </w:r>
    </w:p>
    <w:p w14:paraId="5E2BB8EF"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ANTE: EL INSTITUTO MEXICANO DEL SEGURO SOCIAL, PARA GARANTIZAR POR </w:t>
      </w:r>
      <w:r w:rsidRPr="000B1945">
        <w:rPr>
          <w:rFonts w:ascii="Montserrat Medium" w:hAnsi="Montserrat Medium" w:cs="Arial"/>
          <w:sz w:val="18"/>
          <w:szCs w:val="18"/>
          <w:u w:val="single"/>
        </w:rPr>
        <w:t>(nombre o denominación social de la empresa).</w:t>
      </w:r>
      <w:r w:rsidRPr="000B1945">
        <w:rPr>
          <w:rFonts w:ascii="Montserrat Medium" w:hAnsi="Montserrat Medium" w:cs="Arial"/>
          <w:sz w:val="18"/>
          <w:szCs w:val="18"/>
        </w:rPr>
        <w:t xml:space="preserve">  CON DOMICILIO EN </w:t>
      </w:r>
      <w:r w:rsidRPr="000B1945">
        <w:rPr>
          <w:rFonts w:ascii="Montserrat Medium" w:hAnsi="Montserrat Medium" w:cs="Arial"/>
          <w:sz w:val="18"/>
          <w:szCs w:val="18"/>
          <w:u w:val="single"/>
        </w:rPr>
        <w:t>(domicilio de la empresa)</w:t>
      </w:r>
      <w:r w:rsidRPr="000B1945">
        <w:rPr>
          <w:rFonts w:ascii="Montserrat Medium" w:hAnsi="Montserrat Medium" w:cs="Arial"/>
          <w:sz w:val="18"/>
          <w:szCs w:val="18"/>
        </w:rPr>
        <w:t xml:space="preserve">, EL FIEL Y EXACTO CUMPLIMIENTO DE TODAS Y CADA UNA DE LAS OBLIGACIONES A SU CARGO, DERIVADAS DEL CONTRATO DE  </w:t>
      </w:r>
      <w:r w:rsidRPr="000B1945">
        <w:rPr>
          <w:rFonts w:ascii="Montserrat Medium" w:hAnsi="Montserrat Medium" w:cs="Arial"/>
          <w:sz w:val="18"/>
          <w:szCs w:val="18"/>
          <w:u w:val="single"/>
        </w:rPr>
        <w:t xml:space="preserve">(especificar que tipo de contrato, si es de adquisición, prestación de servicio, etc) </w:t>
      </w:r>
      <w:r w:rsidRPr="000B1945">
        <w:rPr>
          <w:rFonts w:ascii="Montserrat Medium" w:hAnsi="Montserrat Medium" w:cs="Arial"/>
          <w:sz w:val="18"/>
          <w:szCs w:val="18"/>
        </w:rPr>
        <w:t xml:space="preserve"> NÚMERO </w:t>
      </w:r>
      <w:r w:rsidRPr="000B1945">
        <w:rPr>
          <w:rFonts w:ascii="Montserrat Medium" w:hAnsi="Montserrat Medium" w:cs="Arial"/>
          <w:sz w:val="18"/>
          <w:szCs w:val="18"/>
          <w:u w:val="single"/>
        </w:rPr>
        <w:t xml:space="preserve">(número de contrato) </w:t>
      </w:r>
      <w:r w:rsidRPr="000B1945">
        <w:rPr>
          <w:rFonts w:ascii="Montserrat Medium" w:hAnsi="Montserrat Medium" w:cs="Arial"/>
          <w:sz w:val="18"/>
          <w:szCs w:val="18"/>
        </w:rPr>
        <w:t xml:space="preserve"> DE FECHA </w:t>
      </w:r>
      <w:r w:rsidRPr="000B1945">
        <w:rPr>
          <w:rFonts w:ascii="Montserrat Medium" w:hAnsi="Montserrat Medium" w:cs="Arial"/>
          <w:sz w:val="18"/>
          <w:szCs w:val="18"/>
          <w:u w:val="single"/>
        </w:rPr>
        <w:t xml:space="preserve">(fecha de suscripción), </w:t>
      </w:r>
      <w:r w:rsidRPr="000B1945">
        <w:rPr>
          <w:rFonts w:ascii="Montserrat Medium" w:hAnsi="Montserrat Medium" w:cs="Arial"/>
          <w:sz w:val="18"/>
          <w:szCs w:val="18"/>
        </w:rPr>
        <w:t xml:space="preserve"> QUE SE ADJUDICÓ A DICHA EMPRESA CON MOTIVO DEL </w:t>
      </w:r>
      <w:r w:rsidRPr="000B1945">
        <w:rPr>
          <w:rFonts w:ascii="Montserrat Medium" w:hAnsi="Montserrat Medium" w:cs="Arial"/>
          <w:sz w:val="18"/>
          <w:szCs w:val="18"/>
          <w:u w:val="single"/>
        </w:rPr>
        <w:t xml:space="preserve">(especificar el procedimiento de contratación que se llevó a cabo, licitación pública, invitación a cuando menos tres personas, adjudicación directa, y en su caso, el número de ésta), </w:t>
      </w:r>
      <w:r w:rsidRPr="000B1945">
        <w:rPr>
          <w:rFonts w:ascii="Montserrat Medium" w:hAnsi="Montserrat Medium" w:cs="Arial"/>
          <w:sz w:val="18"/>
          <w:szCs w:val="18"/>
        </w:rPr>
        <w:t xml:space="preserve"> RELATIVO A </w:t>
      </w:r>
      <w:r w:rsidRPr="000B1945">
        <w:rPr>
          <w:rFonts w:ascii="Montserrat Medium" w:hAnsi="Montserrat Medium" w:cs="Arial"/>
          <w:sz w:val="18"/>
          <w:szCs w:val="18"/>
          <w:u w:val="single"/>
        </w:rPr>
        <w:t xml:space="preserve"> (objeto del contrato)</w:t>
      </w:r>
      <w:r w:rsidRPr="000B1945">
        <w:rPr>
          <w:rFonts w:ascii="Montserrat Medium" w:hAnsi="Montserrat Medium" w:cs="Arial"/>
          <w:sz w:val="18"/>
          <w:szCs w:val="18"/>
        </w:rPr>
        <w:t xml:space="preserve">;  LA PRESENTE FIANZA, </w:t>
      </w:r>
      <w:r w:rsidRPr="000B1945">
        <w:rPr>
          <w:rFonts w:ascii="Montserrat Medium" w:hAnsi="Montserrat Medium" w:cs="Arial"/>
          <w:b/>
          <w:sz w:val="18"/>
          <w:szCs w:val="18"/>
        </w:rPr>
        <w:t>TENDRÁ UNA VIGENCIA DE</w:t>
      </w:r>
      <w:r w:rsidRPr="000B1945">
        <w:rPr>
          <w:rFonts w:ascii="Montserrat Medium" w:hAnsi="Montserrat Medium" w:cs="Arial"/>
          <w:sz w:val="18"/>
          <w:szCs w:val="18"/>
        </w:rPr>
        <w:t xml:space="preserve"> </w:t>
      </w:r>
      <w:r w:rsidRPr="000B1945">
        <w:rPr>
          <w:rFonts w:ascii="Montserrat Medium" w:hAnsi="Montserrat Medium" w:cs="Arial"/>
          <w:b/>
          <w:sz w:val="18"/>
          <w:szCs w:val="18"/>
        </w:rPr>
        <w:t>(</w:t>
      </w:r>
      <w:r w:rsidRPr="000B1945">
        <w:rPr>
          <w:rFonts w:ascii="Montserrat Medium" w:hAnsi="Montserrat Medium" w:cs="Arial"/>
          <w:b/>
          <w:sz w:val="18"/>
          <w:szCs w:val="18"/>
          <w:u w:val="single"/>
        </w:rPr>
        <w:t>se deberá insertar el lapso de vigencia que se haya establecido en el contrato)</w:t>
      </w:r>
      <w:r w:rsidRPr="000B1945">
        <w:rPr>
          <w:rFonts w:ascii="Montserrat Medium" w:hAnsi="Montserrat Medium" w:cs="Arial"/>
          <w:sz w:val="18"/>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0B1945">
        <w:rPr>
          <w:rFonts w:ascii="Montserrat Medium" w:hAnsi="Montserrat Medium" w:cs="Arial"/>
          <w:sz w:val="18"/>
          <w:szCs w:val="18"/>
          <w:u w:val="single"/>
        </w:rPr>
        <w:t>(especificar la institución afianzadora que expide la garantía)</w:t>
      </w:r>
      <w:r w:rsidRPr="000B1945">
        <w:rPr>
          <w:rFonts w:ascii="Montserrat Medium" w:hAnsi="Montserrat Medium" w:cs="Arial"/>
          <w:sz w:val="18"/>
          <w:szCs w:val="18"/>
        </w:rPr>
        <w:t xml:space="preserve">, EXPRESAMENTE SE OBLIGA A PAGAR AL INSTITUTO LA CANTIDAD GARANTIZADA O LA PARTE PROPORCIONAL DE LA MISMA, POSTERIORMENTE A QUE SE LE HAYAN APLICADO AL </w:t>
      </w:r>
      <w:r w:rsidRPr="000B1945">
        <w:rPr>
          <w:rFonts w:ascii="Montserrat Medium" w:hAnsi="Montserrat Medium" w:cs="Arial"/>
          <w:sz w:val="18"/>
          <w:szCs w:val="18"/>
          <w:u w:val="single"/>
        </w:rPr>
        <w:t>(proveedor, prestador de servicio, etc.)</w:t>
      </w:r>
      <w:r w:rsidRPr="000B1945">
        <w:rPr>
          <w:rFonts w:ascii="Montserrat Medium" w:hAnsi="Montserrat Medium" w:cs="Arial"/>
          <w:sz w:val="18"/>
          <w:szCs w:val="18"/>
        </w:rPr>
        <w:t xml:space="preserve"> LA TOTALIDAD DE LAS PENAS CONVENCIONALES ESTABLECIDAS EN LA CLÁUSULA </w:t>
      </w:r>
      <w:r w:rsidRPr="000B1945">
        <w:rPr>
          <w:rFonts w:ascii="Montserrat Medium" w:hAnsi="Montserrat Medium" w:cs="Arial"/>
          <w:sz w:val="18"/>
          <w:szCs w:val="18"/>
          <w:u w:val="single"/>
        </w:rPr>
        <w:t>(número de cláusula del contrato en que se estipulen las penas convencionales que en su caso deba pagar el fiado)</w:t>
      </w:r>
      <w:r w:rsidRPr="000B1945">
        <w:rPr>
          <w:rFonts w:ascii="Montserrat Medium" w:hAnsi="Montserrat Medium" w:cs="Arial"/>
          <w:sz w:val="18"/>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B1945">
        <w:rPr>
          <w:rFonts w:ascii="Montserrat Medium" w:hAnsi="Montserrat Medium" w:cs="Arial"/>
          <w:sz w:val="18"/>
          <w:szCs w:val="18"/>
          <w:u w:val="single"/>
        </w:rPr>
        <w:t>(especificar la institución afianzadora que expide la garantía)</w:t>
      </w:r>
      <w:r w:rsidRPr="000B1945">
        <w:rPr>
          <w:rFonts w:ascii="Montserrat Medium" w:hAnsi="Montserrat Medium" w:cs="Arial"/>
          <w:sz w:val="18"/>
          <w:szCs w:val="18"/>
        </w:rPr>
        <w:t xml:space="preserve">, EXPRESAMENTE CONSIENTE: </w:t>
      </w:r>
      <w:r w:rsidRPr="000B1945">
        <w:rPr>
          <w:rFonts w:ascii="Montserrat Medium" w:hAnsi="Montserrat Medium" w:cs="Arial"/>
          <w:b/>
          <w:bCs/>
          <w:sz w:val="18"/>
          <w:szCs w:val="18"/>
        </w:rPr>
        <w:t>A</w:t>
      </w:r>
      <w:r w:rsidRPr="000B1945">
        <w:rPr>
          <w:rFonts w:ascii="Montserrat Medium" w:hAnsi="Montserrat Medium" w:cs="Arial"/>
          <w:sz w:val="18"/>
          <w:szCs w:val="18"/>
        </w:rPr>
        <w:t xml:space="preserve">) QUE LA PRESENTE FIANZA SE OTORGA DE CONFORMIDAD CON LO ESTIPULADO EN EL CONTRATO ARRIBA INDICADO; </w:t>
      </w:r>
      <w:r w:rsidRPr="000B1945">
        <w:rPr>
          <w:rFonts w:ascii="Montserrat Medium" w:hAnsi="Montserrat Medium" w:cs="Arial"/>
          <w:b/>
          <w:bCs/>
          <w:sz w:val="18"/>
          <w:szCs w:val="18"/>
        </w:rPr>
        <w:t xml:space="preserve">B) </w:t>
      </w:r>
      <w:r w:rsidRPr="000B1945">
        <w:rPr>
          <w:rFonts w:ascii="Montserrat Medium" w:hAnsi="Montserrat Medium" w:cs="Arial"/>
          <w:sz w:val="18"/>
          <w:szCs w:val="18"/>
        </w:rPr>
        <w:t xml:space="preserve">QUE EN CASO DE INCUMPLIMIENTO POR PARTE DEL </w:t>
      </w:r>
      <w:r w:rsidRPr="000B1945">
        <w:rPr>
          <w:rFonts w:ascii="Montserrat Medium" w:hAnsi="Montserrat Medium" w:cs="Arial"/>
          <w:sz w:val="18"/>
          <w:szCs w:val="18"/>
          <w:u w:val="single"/>
        </w:rPr>
        <w:t>(proveedor, prestador de servicio, etc.)</w:t>
      </w:r>
      <w:r w:rsidRPr="000B1945">
        <w:rPr>
          <w:rFonts w:ascii="Montserrat Medium" w:hAnsi="Montserrat Medium" w:cs="Arial"/>
          <w:sz w:val="18"/>
          <w:szCs w:val="18"/>
        </w:rPr>
        <w:t xml:space="preserve">, A CUALQUIERA DE LAS OBLIGACIONES CONTENIDAS EN EL CONTRATO, EL INSTITUTO PODRÁ PRESENTAR RECLAMACIÓN DE LA MISMA DENTRO DEL PERIODO DE VIGENCIA ESTABLECIDO EN EL MISMO, E INCLUSO, DENTRO DEL PLAZO DE </w:t>
      </w:r>
      <w:r w:rsidRPr="000B1945">
        <w:rPr>
          <w:rFonts w:ascii="Montserrat Medium" w:hAnsi="Montserrat Medium" w:cs="Arial"/>
          <w:b/>
          <w:sz w:val="18"/>
          <w:szCs w:val="18"/>
        </w:rPr>
        <w:t>DIEZ MESES</w:t>
      </w:r>
      <w:r w:rsidRPr="000B1945">
        <w:rPr>
          <w:rFonts w:ascii="Montserrat Medium" w:hAnsi="Montserrat Medium" w:cs="Arial"/>
          <w:sz w:val="18"/>
          <w:szCs w:val="18"/>
        </w:rPr>
        <w:t xml:space="preserve">, CONTADOS A PARTIR DEL DÍA SIGUIENTE EN QUE CONCLUYA LA VIGENCIA DEL CONTRATO, O BIEN, A PARTIR DEL DÍA SIGUIENTE EN QUE EL INSTITUTO NOTIFIQUE POR ESCRITO AL </w:t>
      </w:r>
      <w:r w:rsidRPr="000B1945">
        <w:rPr>
          <w:rFonts w:ascii="Montserrat Medium" w:hAnsi="Montserrat Medium" w:cs="Arial"/>
          <w:sz w:val="18"/>
          <w:szCs w:val="18"/>
          <w:u w:val="single"/>
        </w:rPr>
        <w:t>(proveedor, prestador de servicio, etc.)</w:t>
      </w:r>
      <w:r w:rsidRPr="000B1945">
        <w:rPr>
          <w:rFonts w:ascii="Montserrat Medium" w:hAnsi="Montserrat Medium" w:cs="Arial"/>
          <w:sz w:val="18"/>
          <w:szCs w:val="18"/>
        </w:rPr>
        <w:t xml:space="preserve">, LA RESCISIÓN DEL INSTRUMENTO JURÍDICO; </w:t>
      </w:r>
      <w:r w:rsidRPr="000B1945">
        <w:rPr>
          <w:rFonts w:ascii="Montserrat Medium" w:hAnsi="Montserrat Medium" w:cs="Arial"/>
          <w:b/>
          <w:bCs/>
          <w:sz w:val="18"/>
          <w:szCs w:val="18"/>
        </w:rPr>
        <w:t xml:space="preserve">C) </w:t>
      </w:r>
      <w:r w:rsidRPr="000B1945">
        <w:rPr>
          <w:rFonts w:ascii="Montserrat Medium" w:hAnsi="Montserrat Medium" w:cs="Arial"/>
          <w:sz w:val="18"/>
          <w:szCs w:val="18"/>
        </w:rPr>
        <w:t xml:space="preserve">QUE PAGARÁ AL INSTITUTO LA CANTIDAD GARANTIZADA O LA PARTE PROPORCIONAL DE LA MISMA, POSTERIORMENTE A QUE SE LE HAYAN APLICADO AL </w:t>
      </w:r>
      <w:r w:rsidRPr="000B1945">
        <w:rPr>
          <w:rFonts w:ascii="Montserrat Medium" w:hAnsi="Montserrat Medium" w:cs="Arial"/>
          <w:sz w:val="18"/>
          <w:szCs w:val="18"/>
          <w:u w:val="single"/>
        </w:rPr>
        <w:t>(proveedor, prestador de servicio, etc.)</w:t>
      </w:r>
      <w:r w:rsidRPr="000B1945">
        <w:rPr>
          <w:rFonts w:ascii="Montserrat Medium" w:hAnsi="Montserrat Medium" w:cs="Arial"/>
          <w:sz w:val="18"/>
          <w:szCs w:val="18"/>
        </w:rPr>
        <w:t xml:space="preserve"> LA TOTALIDAD DE LAS PENAS CONVENCIONALES ESTABLECIDAS EN LA CLÁUSULA </w:t>
      </w:r>
      <w:r w:rsidRPr="000B1945">
        <w:rPr>
          <w:rFonts w:ascii="Montserrat Medium" w:hAnsi="Montserrat Medium" w:cs="Arial"/>
          <w:sz w:val="18"/>
          <w:szCs w:val="18"/>
          <w:u w:val="single"/>
        </w:rPr>
        <w:t>(número de cláusula del contrato en que se estipulen las penas convencionales que en su caso deba pagar el fiado)</w:t>
      </w:r>
      <w:r w:rsidRPr="000B1945">
        <w:rPr>
          <w:rFonts w:ascii="Montserrat Medium" w:hAnsi="Montserrat Medium" w:cs="Arial"/>
          <w:sz w:val="18"/>
          <w:szCs w:val="18"/>
        </w:rPr>
        <w:t xml:space="preserve"> DEL CONTRATO DE REFERENCIA, MISMAS QUE NO PODRÁN SER SUPERIORES A LA SUMA QUE SE AFIANZA Y/O POR CUALQUIER OTRO INCUMPLIMIENTO EN QUE INCURRA EL FIADO; </w:t>
      </w:r>
      <w:r w:rsidRPr="000B1945">
        <w:rPr>
          <w:rFonts w:ascii="Montserrat Medium" w:hAnsi="Montserrat Medium" w:cs="Arial"/>
          <w:b/>
          <w:bCs/>
          <w:sz w:val="18"/>
          <w:szCs w:val="18"/>
        </w:rPr>
        <w:t xml:space="preserve">D) </w:t>
      </w:r>
      <w:r w:rsidRPr="000B1945">
        <w:rPr>
          <w:rFonts w:ascii="Montserrat Medium" w:hAnsi="Montserrat Medium" w:cs="Arial"/>
          <w:sz w:val="18"/>
          <w:szCs w:val="18"/>
        </w:rPr>
        <w:t xml:space="preserve">QUE LA FIANZA SOLO PODRÁ SER CANCELADA A SOLICITUD  EXPRESA Y PREVIA AUTORIZACIÓN POR ESCRITO DEL INSTITUTO MEXICANO DEL SEGURO SOCIAL; </w:t>
      </w:r>
      <w:r w:rsidRPr="000B1945">
        <w:rPr>
          <w:rFonts w:ascii="Montserrat Medium" w:hAnsi="Montserrat Medium" w:cs="Arial"/>
          <w:b/>
          <w:bCs/>
          <w:sz w:val="18"/>
          <w:szCs w:val="18"/>
        </w:rPr>
        <w:t xml:space="preserve">E) </w:t>
      </w:r>
      <w:r w:rsidRPr="000B1945">
        <w:rPr>
          <w:rFonts w:ascii="Montserrat Medium" w:hAnsi="Montserrat Medium" w:cs="Arial"/>
          <w:sz w:val="18"/>
          <w:szCs w:val="18"/>
        </w:rPr>
        <w:t xml:space="preserve"> QUE DA SU CONSENTIMIENTO AL INSTITUTO EN LO REFERENTE AL ARTÍCULO 179 DE LA LEY DE INSTITUCIONES DE SEGUROS Y FIANZAS PARA  EL CUMPLIMIENTO DE LAS OBLIGACIONES QUE SE AFIANZAN; </w:t>
      </w:r>
      <w:r w:rsidRPr="000B1945">
        <w:rPr>
          <w:rFonts w:ascii="Montserrat Medium" w:hAnsi="Montserrat Medium" w:cs="Arial"/>
          <w:b/>
          <w:bCs/>
          <w:sz w:val="18"/>
          <w:szCs w:val="18"/>
        </w:rPr>
        <w:t xml:space="preserve">F) </w:t>
      </w:r>
      <w:r w:rsidRPr="000B1945">
        <w:rPr>
          <w:rFonts w:ascii="Montserrat Medium" w:hAnsi="Montserrat Medium" w:cs="Arial"/>
          <w:sz w:val="18"/>
          <w:szCs w:val="18"/>
        </w:rPr>
        <w:t xml:space="preserve">QUE </w:t>
      </w:r>
      <w:r w:rsidRPr="000B1945">
        <w:rPr>
          <w:rFonts w:ascii="Montserrat Medium" w:hAnsi="Montserrat Medium" w:cs="Arial"/>
          <w:caps/>
          <w:sz w:val="18"/>
          <w:szCs w:val="18"/>
        </w:rPr>
        <w:t>si es prorrogado el plazo establecido para EL CUMPLIMIENTO DEL CONTRATO, o exista espera, la vigencia de esta fianza quedarÁ AUTOMÁTICAMENTE prorrogada en concordancia con dicha prÓrroga o espera;</w:t>
      </w:r>
      <w:r w:rsidRPr="000B1945">
        <w:rPr>
          <w:rFonts w:ascii="Montserrat Medium" w:hAnsi="Montserrat Medium" w:cs="Arial"/>
          <w:b/>
          <w:caps/>
          <w:sz w:val="18"/>
          <w:szCs w:val="18"/>
        </w:rPr>
        <w:t xml:space="preserve"> G) </w:t>
      </w:r>
      <w:r w:rsidRPr="000B1945">
        <w:rPr>
          <w:rFonts w:ascii="Montserrat Medium" w:hAnsi="Montserrat Medium" w:cs="Arial"/>
          <w:sz w:val="18"/>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B1945">
        <w:rPr>
          <w:rFonts w:ascii="Montserrat Medium" w:hAnsi="Montserrat Medium" w:cs="Arial"/>
          <w:sz w:val="18"/>
          <w:szCs w:val="18"/>
          <w:u w:val="single"/>
        </w:rPr>
        <w:t>(especificar la institución afianzadora que expide la garantía)</w:t>
      </w:r>
      <w:r w:rsidRPr="000B1945">
        <w:rPr>
          <w:rFonts w:ascii="Montserrat Medium" w:hAnsi="Montserrat Medium" w:cs="Arial"/>
          <w:sz w:val="18"/>
          <w:szCs w:val="18"/>
        </w:rPr>
        <w:t>, ADMITE EXPRESAMENTE SOMETERSE INDISTINTAMENTE, Y A ELECCIÓN DEL BENEFICIARIO, A CUALESQUIERA DE LOS PROCEDIMIENTOS LEGALES ESTABLECIDOS EN LOS ARTÍCULOS 279 Y 280 DE LA LEY DE INSTITUCIONES DE SEGUROS Y DE FIANZAS EN VIGOR O, EN SU CASO, A TRAVÉS DEL PROCEDIMIENTO QUE ESTABLECE EL ARTÍCULO 63 DE LA LEY DE PROTECCIÓN Y DEFENSA AL USUARIO DE SERVICIOS FINANCIEROS VIGENTE. FIN DE TEXTO.----------------------------</w:t>
      </w:r>
    </w:p>
    <w:p w14:paraId="4E6299E4" w14:textId="77777777" w:rsidR="00CF6D38" w:rsidRPr="000B1945" w:rsidRDefault="00CF6D38" w:rsidP="00CF6D38">
      <w:pPr>
        <w:spacing w:after="200" w:line="276" w:lineRule="auto"/>
        <w:rPr>
          <w:rFonts w:ascii="Montserrat Medium" w:hAnsi="Montserrat Medium" w:cs="Arial"/>
          <w:sz w:val="18"/>
          <w:szCs w:val="18"/>
        </w:rPr>
      </w:pPr>
      <w:r w:rsidRPr="000B1945">
        <w:rPr>
          <w:rFonts w:ascii="Montserrat Medium" w:hAnsi="Montserrat Medium" w:cs="Arial"/>
          <w:sz w:val="18"/>
          <w:szCs w:val="18"/>
        </w:rPr>
        <w:br w:type="page"/>
      </w:r>
    </w:p>
    <w:p w14:paraId="23277BF8" w14:textId="77777777" w:rsidR="000B1945" w:rsidRDefault="000B1945" w:rsidP="00A15B24">
      <w:pPr>
        <w:pStyle w:val="Ttulo2"/>
        <w:numPr>
          <w:ilvl w:val="1"/>
          <w:numId w:val="1"/>
        </w:numPr>
        <w:jc w:val="center"/>
        <w:rPr>
          <w:rFonts w:ascii="Montserrat Medium" w:hAnsi="Montserrat Medium"/>
          <w:i w:val="0"/>
          <w:sz w:val="18"/>
          <w:szCs w:val="18"/>
        </w:rPr>
      </w:pPr>
    </w:p>
    <w:p w14:paraId="37B69D57" w14:textId="77777777" w:rsidR="00CF6D38" w:rsidRPr="000B1945" w:rsidRDefault="00CF6D38" w:rsidP="00A15B24">
      <w:pPr>
        <w:pStyle w:val="Ttulo2"/>
        <w:numPr>
          <w:ilvl w:val="1"/>
          <w:numId w:val="1"/>
        </w:numPr>
        <w:jc w:val="center"/>
        <w:rPr>
          <w:rFonts w:ascii="Montserrat Medium" w:hAnsi="Montserrat Medium"/>
          <w:i w:val="0"/>
          <w:sz w:val="18"/>
          <w:szCs w:val="18"/>
        </w:rPr>
      </w:pPr>
      <w:r w:rsidRPr="000B1945">
        <w:rPr>
          <w:rFonts w:ascii="Montserrat Medium" w:hAnsi="Montserrat Medium"/>
          <w:i w:val="0"/>
          <w:sz w:val="18"/>
          <w:szCs w:val="18"/>
        </w:rPr>
        <w:t>ANEXO NÚMERO 13 (TRECE)</w:t>
      </w:r>
    </w:p>
    <w:p w14:paraId="73BEE074" w14:textId="77777777" w:rsidR="00CF6D38" w:rsidRPr="000B1945" w:rsidRDefault="00CF6D38" w:rsidP="00CF6D38">
      <w:pPr>
        <w:jc w:val="center"/>
        <w:rPr>
          <w:rFonts w:ascii="Montserrat Medium" w:hAnsi="Montserrat Medium" w:cs="Arial"/>
          <w:b/>
          <w:sz w:val="18"/>
          <w:szCs w:val="18"/>
        </w:rPr>
      </w:pPr>
    </w:p>
    <w:p w14:paraId="7CB5B7C6"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CALENDARIO DE ENTREGAS</w:t>
      </w:r>
    </w:p>
    <w:p w14:paraId="62582E06" w14:textId="77777777" w:rsidR="00CF6D38" w:rsidRPr="000B1945" w:rsidRDefault="00CF6D38" w:rsidP="00CF6D38">
      <w:pPr>
        <w:jc w:val="center"/>
        <w:rPr>
          <w:rFonts w:ascii="Montserrat Medium" w:hAnsi="Montserrat Medium" w:cs="Arial"/>
          <w:b/>
          <w:sz w:val="18"/>
          <w:szCs w:val="18"/>
        </w:rPr>
      </w:pPr>
    </w:p>
    <w:p w14:paraId="6BEA8933" w14:textId="77777777" w:rsidR="00CF6D38" w:rsidRPr="000B1945" w:rsidRDefault="00CF6D38" w:rsidP="00CF6D38">
      <w:pPr>
        <w:jc w:val="center"/>
        <w:rPr>
          <w:rFonts w:ascii="Montserrat Medium" w:hAnsi="Montserrat Medium" w:cs="Arial"/>
          <w:b/>
          <w:sz w:val="18"/>
          <w:szCs w:val="18"/>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8"/>
        <w:gridCol w:w="1861"/>
        <w:gridCol w:w="2392"/>
        <w:gridCol w:w="3452"/>
      </w:tblGrid>
      <w:tr w:rsidR="00CF6D38" w:rsidRPr="000B1945" w14:paraId="004B41B5" w14:textId="77777777" w:rsidTr="00CF6D38">
        <w:tc>
          <w:tcPr>
            <w:tcW w:w="1054" w:type="pct"/>
            <w:shd w:val="clear" w:color="auto" w:fill="943634" w:themeFill="accent2" w:themeFillShade="BF"/>
          </w:tcPr>
          <w:p w14:paraId="1F9E4E62" w14:textId="77777777" w:rsidR="00CF6D38" w:rsidRPr="000B1945" w:rsidRDefault="00CF6D38" w:rsidP="00CF6D38">
            <w:pPr>
              <w:jc w:val="center"/>
              <w:rPr>
                <w:rFonts w:ascii="Montserrat Medium" w:hAnsi="Montserrat Medium" w:cs="Arial"/>
                <w:b/>
                <w:bCs/>
                <w:color w:val="FFFFFF" w:themeColor="background1"/>
                <w:sz w:val="18"/>
                <w:szCs w:val="18"/>
              </w:rPr>
            </w:pPr>
          </w:p>
          <w:p w14:paraId="1731CBF6"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 xml:space="preserve">FECHA DE ENTREGA </w:t>
            </w:r>
          </w:p>
          <w:p w14:paraId="6C6A6558" w14:textId="77777777" w:rsidR="00CF6D38" w:rsidRPr="000B1945" w:rsidRDefault="00CF6D38" w:rsidP="00CF6D38">
            <w:pPr>
              <w:jc w:val="center"/>
              <w:rPr>
                <w:rFonts w:ascii="Montserrat Medium" w:hAnsi="Montserrat Medium" w:cs="Arial"/>
                <w:b/>
                <w:bCs/>
                <w:color w:val="FFFFFF" w:themeColor="background1"/>
                <w:sz w:val="18"/>
                <w:szCs w:val="18"/>
              </w:rPr>
            </w:pPr>
          </w:p>
        </w:tc>
        <w:tc>
          <w:tcPr>
            <w:tcW w:w="953" w:type="pct"/>
            <w:shd w:val="clear" w:color="auto" w:fill="943634" w:themeFill="accent2" w:themeFillShade="BF"/>
          </w:tcPr>
          <w:p w14:paraId="48BEDE06" w14:textId="77777777" w:rsidR="00CF6D38" w:rsidRPr="000B1945" w:rsidRDefault="00CF6D38" w:rsidP="00CF6D38">
            <w:pPr>
              <w:jc w:val="center"/>
              <w:rPr>
                <w:rFonts w:ascii="Montserrat Medium" w:hAnsi="Montserrat Medium" w:cs="Arial"/>
                <w:b/>
                <w:bCs/>
                <w:color w:val="FFFFFF" w:themeColor="background1"/>
                <w:sz w:val="18"/>
                <w:szCs w:val="18"/>
              </w:rPr>
            </w:pPr>
          </w:p>
          <w:p w14:paraId="5D586C29"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HORARIO</w:t>
            </w:r>
          </w:p>
        </w:tc>
        <w:tc>
          <w:tcPr>
            <w:tcW w:w="1225" w:type="pct"/>
            <w:shd w:val="clear" w:color="auto" w:fill="943634" w:themeFill="accent2" w:themeFillShade="BF"/>
          </w:tcPr>
          <w:p w14:paraId="243A54E3" w14:textId="77777777" w:rsidR="00CF6D38" w:rsidRPr="000B1945" w:rsidRDefault="00CF6D38" w:rsidP="00CF6D38">
            <w:pPr>
              <w:jc w:val="center"/>
              <w:rPr>
                <w:rFonts w:ascii="Montserrat Medium" w:hAnsi="Montserrat Medium" w:cs="Arial"/>
                <w:b/>
                <w:bCs/>
                <w:color w:val="FFFFFF" w:themeColor="background1"/>
                <w:sz w:val="18"/>
                <w:szCs w:val="18"/>
              </w:rPr>
            </w:pPr>
          </w:p>
          <w:p w14:paraId="6CD742D5" w14:textId="77777777" w:rsidR="00CF6D38" w:rsidRPr="000B1945" w:rsidRDefault="00CF6D38" w:rsidP="00CF6D38">
            <w:pPr>
              <w:jc w:val="center"/>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LUGAR DE ENTREGA</w:t>
            </w:r>
          </w:p>
        </w:tc>
        <w:tc>
          <w:tcPr>
            <w:tcW w:w="1768" w:type="pct"/>
            <w:shd w:val="clear" w:color="auto" w:fill="943634" w:themeFill="accent2" w:themeFillShade="BF"/>
          </w:tcPr>
          <w:p w14:paraId="192BD254" w14:textId="77777777" w:rsidR="00CF6D38" w:rsidRPr="000B1945" w:rsidRDefault="00CF6D38" w:rsidP="00CF6D38">
            <w:pPr>
              <w:pStyle w:val="Textoindependiente21"/>
              <w:overflowPunct/>
              <w:autoSpaceDE/>
              <w:jc w:val="center"/>
              <w:textAlignment w:val="auto"/>
              <w:rPr>
                <w:rFonts w:ascii="Montserrat Medium" w:hAnsi="Montserrat Medium" w:cs="Arial"/>
                <w:b/>
                <w:bCs/>
                <w:color w:val="FFFFFF" w:themeColor="background1"/>
                <w:sz w:val="18"/>
                <w:szCs w:val="18"/>
              </w:rPr>
            </w:pPr>
          </w:p>
          <w:p w14:paraId="41309830" w14:textId="77777777" w:rsidR="00CF6D38" w:rsidRPr="000B1945" w:rsidRDefault="00CF6D38" w:rsidP="00CF6D38">
            <w:pPr>
              <w:pStyle w:val="Textoindependiente21"/>
              <w:overflowPunct/>
              <w:autoSpaceDE/>
              <w:jc w:val="center"/>
              <w:textAlignment w:val="auto"/>
              <w:rPr>
                <w:rFonts w:ascii="Montserrat Medium" w:hAnsi="Montserrat Medium" w:cs="Arial"/>
                <w:b/>
                <w:bCs/>
                <w:color w:val="FFFFFF" w:themeColor="background1"/>
                <w:sz w:val="18"/>
                <w:szCs w:val="18"/>
              </w:rPr>
            </w:pPr>
            <w:r w:rsidRPr="000B1945">
              <w:rPr>
                <w:rFonts w:ascii="Montserrat Medium" w:hAnsi="Montserrat Medium" w:cs="Arial"/>
                <w:b/>
                <w:bCs/>
                <w:color w:val="FFFFFF" w:themeColor="background1"/>
                <w:sz w:val="18"/>
                <w:szCs w:val="18"/>
              </w:rPr>
              <w:t>DOMICILIO</w:t>
            </w:r>
          </w:p>
        </w:tc>
      </w:tr>
      <w:tr w:rsidR="00CF6D38" w:rsidRPr="000B1945" w14:paraId="4241ADDE" w14:textId="77777777" w:rsidTr="00CF6D38">
        <w:tc>
          <w:tcPr>
            <w:tcW w:w="1054" w:type="pct"/>
          </w:tcPr>
          <w:p w14:paraId="62246F2E" w14:textId="77777777" w:rsidR="00CF6D38" w:rsidRPr="000B1945" w:rsidRDefault="00CF6D38" w:rsidP="00CF6D38">
            <w:pPr>
              <w:jc w:val="center"/>
              <w:rPr>
                <w:rFonts w:ascii="Montserrat Medium" w:hAnsi="Montserrat Medium" w:cs="Arial"/>
                <w:bCs/>
                <w:sz w:val="18"/>
                <w:szCs w:val="18"/>
              </w:rPr>
            </w:pPr>
            <w:r w:rsidRPr="000B1945">
              <w:rPr>
                <w:rFonts w:ascii="Montserrat Medium" w:hAnsi="Montserrat Medium" w:cs="Arial"/>
                <w:bCs/>
                <w:sz w:val="18"/>
                <w:szCs w:val="18"/>
              </w:rPr>
              <w:t>CONFORME A PEDIDO</w:t>
            </w:r>
          </w:p>
        </w:tc>
        <w:tc>
          <w:tcPr>
            <w:tcW w:w="953" w:type="pct"/>
          </w:tcPr>
          <w:p w14:paraId="2ACA1AEB" w14:textId="77777777" w:rsidR="00CF6D38" w:rsidRPr="000B1945" w:rsidRDefault="00CF6D38" w:rsidP="00CF6D38">
            <w:pPr>
              <w:jc w:val="center"/>
              <w:rPr>
                <w:rFonts w:ascii="Montserrat Medium" w:hAnsi="Montserrat Medium" w:cs="Arial"/>
                <w:bCs/>
                <w:sz w:val="18"/>
                <w:szCs w:val="18"/>
              </w:rPr>
            </w:pPr>
            <w:r w:rsidRPr="000B1945">
              <w:rPr>
                <w:rFonts w:ascii="Montserrat Medium" w:hAnsi="Montserrat Medium" w:cs="Arial"/>
                <w:bCs/>
                <w:sz w:val="18"/>
                <w:szCs w:val="18"/>
              </w:rPr>
              <w:t>08:00 A 14:00 HRS.</w:t>
            </w:r>
          </w:p>
        </w:tc>
        <w:tc>
          <w:tcPr>
            <w:tcW w:w="1225" w:type="pct"/>
          </w:tcPr>
          <w:p w14:paraId="26777E1E" w14:textId="77777777" w:rsidR="00CF6D38" w:rsidRPr="000B1945" w:rsidRDefault="00CF6D38" w:rsidP="00CF6D38">
            <w:pPr>
              <w:jc w:val="center"/>
              <w:rPr>
                <w:rFonts w:ascii="Montserrat Medium" w:hAnsi="Montserrat Medium" w:cs="Arial"/>
                <w:b/>
                <w:bCs/>
                <w:sz w:val="18"/>
                <w:szCs w:val="18"/>
              </w:rPr>
            </w:pPr>
            <w:r w:rsidRPr="000B1945">
              <w:rPr>
                <w:rFonts w:ascii="Montserrat Medium" w:hAnsi="Montserrat Medium" w:cs="Arial"/>
                <w:bCs/>
                <w:sz w:val="18"/>
                <w:szCs w:val="18"/>
              </w:rPr>
              <w:t>ALMACEN DE LA UMAE (FARMACIA)</w:t>
            </w:r>
          </w:p>
          <w:p w14:paraId="512E0915" w14:textId="77777777" w:rsidR="00CF6D38" w:rsidRPr="000B1945" w:rsidRDefault="00CF6D38" w:rsidP="00CF6D38">
            <w:pPr>
              <w:pStyle w:val="Textoindependiente21"/>
              <w:overflowPunct/>
              <w:autoSpaceDE/>
              <w:jc w:val="center"/>
              <w:textAlignment w:val="auto"/>
              <w:rPr>
                <w:rFonts w:ascii="Montserrat Medium" w:hAnsi="Montserrat Medium" w:cs="Arial"/>
                <w:bCs/>
                <w:sz w:val="18"/>
                <w:szCs w:val="18"/>
              </w:rPr>
            </w:pPr>
          </w:p>
        </w:tc>
        <w:tc>
          <w:tcPr>
            <w:tcW w:w="1768" w:type="pct"/>
          </w:tcPr>
          <w:p w14:paraId="6E1F4FB4" w14:textId="77777777" w:rsidR="00CF6D38" w:rsidRPr="000B1945" w:rsidRDefault="00CF6D38" w:rsidP="00CF6D38">
            <w:pPr>
              <w:jc w:val="center"/>
              <w:rPr>
                <w:rFonts w:ascii="Montserrat Medium" w:hAnsi="Montserrat Medium" w:cs="Arial"/>
                <w:bCs/>
                <w:sz w:val="18"/>
                <w:szCs w:val="18"/>
              </w:rPr>
            </w:pPr>
            <w:r w:rsidRPr="000B1945">
              <w:rPr>
                <w:rFonts w:ascii="Montserrat Medium" w:hAnsi="Montserrat Medium" w:cs="Arial"/>
                <w:b/>
                <w:bCs/>
                <w:sz w:val="18"/>
                <w:szCs w:val="18"/>
                <w:lang w:val="en-US"/>
              </w:rPr>
              <w:t xml:space="preserve">SERIS Y ZAACHILA S/N COL. </w:t>
            </w:r>
            <w:r w:rsidRPr="000B1945">
              <w:rPr>
                <w:rFonts w:ascii="Montserrat Medium" w:hAnsi="Montserrat Medium" w:cs="Arial"/>
                <w:b/>
                <w:bCs/>
                <w:sz w:val="18"/>
                <w:szCs w:val="18"/>
              </w:rPr>
              <w:t>LA RAZA CIUDAD DE MÉXICO</w:t>
            </w:r>
          </w:p>
        </w:tc>
      </w:tr>
    </w:tbl>
    <w:p w14:paraId="6CB7F2B1" w14:textId="77777777" w:rsidR="00CF6D38" w:rsidRPr="000B1945" w:rsidRDefault="00CF6D38" w:rsidP="00CF6D38">
      <w:pPr>
        <w:jc w:val="both"/>
        <w:rPr>
          <w:rFonts w:ascii="Montserrat Medium" w:hAnsi="Montserrat Medium" w:cs="Arial"/>
          <w:sz w:val="18"/>
          <w:szCs w:val="18"/>
        </w:rPr>
      </w:pPr>
    </w:p>
    <w:p w14:paraId="67E6505B" w14:textId="77777777" w:rsidR="00CF6D38" w:rsidRPr="000B1945" w:rsidRDefault="00CF6D38" w:rsidP="00CF6D38">
      <w:pPr>
        <w:jc w:val="both"/>
        <w:rPr>
          <w:rFonts w:ascii="Montserrat Medium" w:hAnsi="Montserrat Medium" w:cs="Arial"/>
          <w:sz w:val="18"/>
          <w:szCs w:val="18"/>
        </w:rPr>
      </w:pPr>
    </w:p>
    <w:p w14:paraId="09A5AE2B"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br w:type="page"/>
      </w:r>
    </w:p>
    <w:p w14:paraId="34176BCF" w14:textId="77777777" w:rsidR="00CF6D38" w:rsidRPr="000B1945" w:rsidRDefault="00CF6D38" w:rsidP="00CF6D38">
      <w:pPr>
        <w:pStyle w:val="Ttulo5"/>
        <w:tabs>
          <w:tab w:val="clear" w:pos="1008"/>
        </w:tabs>
        <w:spacing w:before="0" w:after="0"/>
        <w:ind w:left="0" w:firstLine="0"/>
        <w:jc w:val="center"/>
        <w:rPr>
          <w:rFonts w:ascii="Montserrat Medium" w:hAnsi="Montserrat Medium" w:cs="Arial"/>
          <w:bCs w:val="0"/>
          <w:i w:val="0"/>
          <w:sz w:val="18"/>
          <w:szCs w:val="18"/>
        </w:rPr>
      </w:pPr>
      <w:r w:rsidRPr="000B1945">
        <w:rPr>
          <w:rFonts w:ascii="Montserrat Medium" w:hAnsi="Montserrat Medium" w:cs="Arial"/>
          <w:bCs w:val="0"/>
          <w:i w:val="0"/>
          <w:sz w:val="18"/>
          <w:szCs w:val="18"/>
        </w:rPr>
        <w:lastRenderedPageBreak/>
        <w:t>ANEXO NÚMERO 14 (CATORCE)</w:t>
      </w:r>
    </w:p>
    <w:p w14:paraId="018FA2EB" w14:textId="77777777" w:rsidR="00CF6D38" w:rsidRPr="000B1945" w:rsidRDefault="00CF6D38" w:rsidP="00CF6D38">
      <w:pPr>
        <w:jc w:val="center"/>
        <w:rPr>
          <w:rFonts w:ascii="Montserrat Medium" w:hAnsi="Montserrat Medium" w:cs="Arial"/>
          <w:b/>
          <w:sz w:val="18"/>
          <w:szCs w:val="18"/>
        </w:rPr>
      </w:pPr>
    </w:p>
    <w:p w14:paraId="7E69C61E" w14:textId="77777777" w:rsidR="00CF6D38" w:rsidRPr="000B1945" w:rsidRDefault="00CF6D38" w:rsidP="00CF6D38">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jc w:val="center"/>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SISTEMA DE ABASTO INSTITUCIONAL</w:t>
      </w:r>
    </w:p>
    <w:p w14:paraId="3AE2684F" w14:textId="77777777" w:rsidR="00CF6D38" w:rsidRPr="000B1945" w:rsidRDefault="00CF6D38" w:rsidP="00CF6D38">
      <w:pPr>
        <w:jc w:val="center"/>
        <w:rPr>
          <w:rFonts w:ascii="Montserrat Medium" w:hAnsi="Montserrat Medium" w:cs="Arial"/>
          <w:sz w:val="18"/>
          <w:szCs w:val="18"/>
        </w:rPr>
      </w:pPr>
    </w:p>
    <w:p w14:paraId="1AC86403" w14:textId="77777777" w:rsidR="00CF6D38" w:rsidRPr="000B1945" w:rsidRDefault="00CF6D38" w:rsidP="00CF6D38">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 xml:space="preserve">ORDEN DE REPOSICIÓN </w:t>
      </w:r>
    </w:p>
    <w:p w14:paraId="14B17B3E" w14:textId="77777777" w:rsidR="00CF6D38" w:rsidRPr="000B1945" w:rsidRDefault="00CF6D38" w:rsidP="00CF6D38">
      <w:pPr>
        <w:rPr>
          <w:rFonts w:ascii="Montserrat Medium" w:hAnsi="Montserrat Medium" w:cs="Arial"/>
          <w:sz w:val="18"/>
          <w:szCs w:val="18"/>
        </w:rPr>
      </w:pPr>
    </w:p>
    <w:p w14:paraId="77D1BD2E"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Asignación de Lotes (Órdenes).</w:t>
      </w:r>
    </w:p>
    <w:p w14:paraId="44538EBD" w14:textId="77777777" w:rsidR="00CF6D38" w:rsidRPr="000B1945" w:rsidRDefault="00CF6D38" w:rsidP="00CF6D38">
      <w:pPr>
        <w:tabs>
          <w:tab w:val="left" w:pos="4395"/>
        </w:tabs>
        <w:rPr>
          <w:rFonts w:ascii="Montserrat Medium" w:hAnsi="Montserrat Medium" w:cs="Arial"/>
          <w:sz w:val="18"/>
          <w:szCs w:val="18"/>
        </w:rPr>
      </w:pPr>
    </w:p>
    <w:p w14:paraId="5497BA68"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Proveedor: _________________________________________________________________</w:t>
      </w:r>
    </w:p>
    <w:p w14:paraId="5BD70823"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RFC: ________________________________________________</w:t>
      </w:r>
    </w:p>
    <w:p w14:paraId="6360172E" w14:textId="77777777" w:rsidR="00CF6D38" w:rsidRPr="000B1945" w:rsidRDefault="00CF6D38" w:rsidP="00CF6D38">
      <w:pPr>
        <w:tabs>
          <w:tab w:val="left" w:pos="4395"/>
        </w:tabs>
        <w:rPr>
          <w:rFonts w:ascii="Montserrat Medium" w:hAnsi="Montserrat Medium" w:cs="Arial"/>
          <w:sz w:val="18"/>
          <w:szCs w:val="18"/>
        </w:rPr>
      </w:pPr>
      <w:r w:rsidRPr="000B1945">
        <w:rPr>
          <w:rFonts w:ascii="Montserrat Medium" w:hAnsi="Montserrat Medium" w:cs="Arial"/>
          <w:sz w:val="18"/>
          <w:szCs w:val="18"/>
        </w:rPr>
        <w:t>N°. de Contrato: _______________________________________</w:t>
      </w:r>
    </w:p>
    <w:p w14:paraId="78663233"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 de Orden: _________________________________________</w:t>
      </w:r>
    </w:p>
    <w:p w14:paraId="03A0BD5A"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 de Solicitud: _______________________________________</w:t>
      </w:r>
    </w:p>
    <w:p w14:paraId="488CCBAF" w14:textId="77777777" w:rsidR="00CF6D38" w:rsidRPr="000B1945" w:rsidRDefault="00CF6D38" w:rsidP="00CF6D38">
      <w:pPr>
        <w:rPr>
          <w:rFonts w:ascii="Montserrat Medium" w:hAnsi="Montserrat Medium" w:cs="Arial"/>
          <w:sz w:val="18"/>
          <w:szCs w:val="18"/>
        </w:rPr>
      </w:pPr>
    </w:p>
    <w:p w14:paraId="5C6ED5EF"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Artículo: ______________________________________________</w:t>
      </w:r>
    </w:p>
    <w:tbl>
      <w:tblPr>
        <w:tblW w:w="0" w:type="auto"/>
        <w:tblLook w:val="04A0" w:firstRow="1" w:lastRow="0" w:firstColumn="1" w:lastColumn="0" w:noHBand="0" w:noVBand="1"/>
      </w:tblPr>
      <w:tblGrid>
        <w:gridCol w:w="9904"/>
      </w:tblGrid>
      <w:tr w:rsidR="00CF6D38" w:rsidRPr="000B1945" w14:paraId="083374F7" w14:textId="77777777" w:rsidTr="00CF6D38">
        <w:tc>
          <w:tcPr>
            <w:tcW w:w="10487" w:type="dxa"/>
          </w:tcPr>
          <w:p w14:paraId="2312181A"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NO APLICA ES FORMATO PARA ESTE EVENTO LICITATORIO</w:t>
            </w:r>
          </w:p>
        </w:tc>
      </w:tr>
    </w:tbl>
    <w:p w14:paraId="391AE134" w14:textId="77777777" w:rsidR="00CF6D38" w:rsidRPr="000B1945" w:rsidRDefault="00CF6D38" w:rsidP="00CF6D38">
      <w:pPr>
        <w:rPr>
          <w:rFonts w:ascii="Montserrat Medium" w:hAnsi="Montserrat Medium" w:cs="Arial"/>
          <w:sz w:val="18"/>
          <w:szCs w:val="18"/>
        </w:rPr>
      </w:pPr>
    </w:p>
    <w:p w14:paraId="573E4794" w14:textId="77777777" w:rsidR="00CF6D38" w:rsidRPr="000B1945" w:rsidRDefault="00CF6D38" w:rsidP="00CF6D38">
      <w:pPr>
        <w:rPr>
          <w:rFonts w:ascii="Montserrat Medium" w:hAnsi="Montserrat Medium" w:cs="Arial"/>
          <w:sz w:val="18"/>
          <w:szCs w:val="18"/>
        </w:rPr>
      </w:pPr>
    </w:p>
    <w:p w14:paraId="0B4CE1BE"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Cantidad Solicitada: _____________________________________</w:t>
      </w:r>
    </w:p>
    <w:p w14:paraId="1F7CFBDC"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Precio: _______________________________________________</w:t>
      </w:r>
    </w:p>
    <w:p w14:paraId="18D6E57D"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Fecha de expedición: ____________________________________</w:t>
      </w:r>
    </w:p>
    <w:p w14:paraId="072EB997"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Fecha de Entrega: ______________________________________</w:t>
      </w:r>
    </w:p>
    <w:p w14:paraId="26928CC8"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Lugar de entrega: ____________________________________________________________</w:t>
      </w:r>
    </w:p>
    <w:p w14:paraId="5F2F8D9A" w14:textId="77777777" w:rsidR="00CF6D38" w:rsidRPr="000B1945" w:rsidRDefault="00CF6D38" w:rsidP="00CF6D38">
      <w:pPr>
        <w:rPr>
          <w:rFonts w:ascii="Montserrat Medium" w:hAnsi="Montserrat Medium" w:cs="Arial"/>
          <w:sz w:val="18"/>
          <w:szCs w:val="18"/>
        </w:rPr>
      </w:pPr>
    </w:p>
    <w:p w14:paraId="3E582895"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En el nombre de lote, favor de escribir SÍ, con mayúsculas en caso de no haber la certeza del lote que finalmente va a entrar</w:t>
      </w:r>
    </w:p>
    <w:p w14:paraId="5719BB96"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LOTE/SÍ                            CANTIDAD                       FECHA FAB.                   FECHA CADUCIDAD</w:t>
      </w:r>
    </w:p>
    <w:p w14:paraId="113E5312" w14:textId="77777777" w:rsidR="00CF6D38" w:rsidRPr="000B1945" w:rsidRDefault="00CF6D38" w:rsidP="00CF6D38">
      <w:pPr>
        <w:ind w:firstLine="4860"/>
        <w:rPr>
          <w:rFonts w:ascii="Montserrat Medium" w:hAnsi="Montserrat Medium" w:cs="Arial"/>
          <w:sz w:val="18"/>
          <w:szCs w:val="18"/>
        </w:rPr>
      </w:pPr>
      <w:r w:rsidRPr="000B1945">
        <w:rPr>
          <w:rFonts w:ascii="Montserrat Medium" w:hAnsi="Montserrat Medium" w:cs="Arial"/>
          <w:sz w:val="18"/>
          <w:szCs w:val="18"/>
        </w:rPr>
        <w:t xml:space="preserve"> (aaaa/mm/dd)                      (aaaa/mm/dd)</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F6D38" w:rsidRPr="000B1945" w14:paraId="56E69471" w14:textId="77777777" w:rsidTr="00CF6D38">
        <w:tc>
          <w:tcPr>
            <w:tcW w:w="2410" w:type="dxa"/>
            <w:tcBorders>
              <w:top w:val="single" w:sz="4" w:space="0" w:color="000000"/>
              <w:left w:val="single" w:sz="4" w:space="0" w:color="000000"/>
              <w:bottom w:val="single" w:sz="4" w:space="0" w:color="000000"/>
            </w:tcBorders>
            <w:shd w:val="clear" w:color="auto" w:fill="943634" w:themeFill="accent2" w:themeFillShade="BF"/>
          </w:tcPr>
          <w:p w14:paraId="1F058A65" w14:textId="77777777" w:rsidR="00CF6D38" w:rsidRPr="000B1945" w:rsidRDefault="00CF6D38" w:rsidP="00CF6D38">
            <w:pPr>
              <w:snapToGrid w:val="0"/>
              <w:jc w:val="center"/>
              <w:rPr>
                <w:rFonts w:ascii="Montserrat Medium" w:hAnsi="Montserrat Medium" w:cs="Arial"/>
                <w:color w:val="FFFFFF" w:themeColor="background1"/>
                <w:sz w:val="18"/>
                <w:szCs w:val="18"/>
              </w:rPr>
            </w:pPr>
          </w:p>
          <w:p w14:paraId="329B08A7" w14:textId="77777777" w:rsidR="00CF6D38" w:rsidRPr="000B1945" w:rsidRDefault="00CF6D38" w:rsidP="00CF6D38">
            <w:pPr>
              <w:pStyle w:val="Ttulo3"/>
              <w:tabs>
                <w:tab w:val="clear" w:pos="720"/>
              </w:tabs>
              <w:spacing w:before="0" w:after="0"/>
              <w:ind w:left="0" w:firstLine="0"/>
              <w:rPr>
                <w:rFonts w:ascii="Montserrat Medium" w:hAnsi="Montserrat Medium"/>
                <w:color w:val="FFFFFF" w:themeColor="background1"/>
                <w:sz w:val="18"/>
                <w:szCs w:val="18"/>
              </w:rPr>
            </w:pPr>
            <w:r w:rsidRPr="000B1945">
              <w:rPr>
                <w:rFonts w:ascii="Montserrat Medium" w:hAnsi="Montserrat Medium"/>
                <w:color w:val="FFFFFF" w:themeColor="background1"/>
                <w:sz w:val="18"/>
                <w:szCs w:val="18"/>
              </w:rPr>
              <w:t>Agregar Captura</w:t>
            </w:r>
          </w:p>
        </w:tc>
        <w:tc>
          <w:tcPr>
            <w:tcW w:w="2340" w:type="dxa"/>
            <w:tcBorders>
              <w:top w:val="single" w:sz="4" w:space="0" w:color="000000"/>
              <w:left w:val="single" w:sz="4" w:space="0" w:color="000000"/>
              <w:bottom w:val="single" w:sz="4" w:space="0" w:color="000000"/>
            </w:tcBorders>
            <w:shd w:val="clear" w:color="auto" w:fill="943634" w:themeFill="accent2" w:themeFillShade="BF"/>
          </w:tcPr>
          <w:p w14:paraId="00A7BED8" w14:textId="77777777" w:rsidR="00CF6D38" w:rsidRPr="000B1945" w:rsidRDefault="00CF6D38" w:rsidP="00CF6D38">
            <w:pPr>
              <w:snapToGrid w:val="0"/>
              <w:jc w:val="center"/>
              <w:rPr>
                <w:rFonts w:ascii="Montserrat Medium" w:hAnsi="Montserrat Medium" w:cs="Arial"/>
                <w:color w:val="FFFFFF" w:themeColor="background1"/>
                <w:sz w:val="18"/>
                <w:szCs w:val="18"/>
              </w:rPr>
            </w:pPr>
          </w:p>
          <w:p w14:paraId="3E512595" w14:textId="77777777" w:rsidR="00CF6D38" w:rsidRPr="000B1945" w:rsidRDefault="00CF6D38" w:rsidP="00CF6D38">
            <w:pPr>
              <w:pStyle w:val="Ttulo3"/>
              <w:tabs>
                <w:tab w:val="clear" w:pos="720"/>
              </w:tabs>
              <w:spacing w:before="0" w:after="0"/>
              <w:ind w:left="0" w:firstLine="0"/>
              <w:rPr>
                <w:rFonts w:ascii="Montserrat Medium" w:hAnsi="Montserrat Medium"/>
                <w:color w:val="FFFFFF" w:themeColor="background1"/>
                <w:sz w:val="18"/>
                <w:szCs w:val="18"/>
              </w:rPr>
            </w:pPr>
            <w:r w:rsidRPr="000B1945">
              <w:rPr>
                <w:rFonts w:ascii="Montserrat Medium" w:hAnsi="Montserrat Medium"/>
                <w:color w:val="FFFFFF" w:themeColor="background1"/>
                <w:sz w:val="18"/>
                <w:szCs w:val="18"/>
              </w:rPr>
              <w:t>Limpiar Captura</w:t>
            </w:r>
          </w:p>
        </w:tc>
        <w:tc>
          <w:tcPr>
            <w:tcW w:w="2520" w:type="dxa"/>
            <w:tcBorders>
              <w:top w:val="single" w:sz="4" w:space="0" w:color="000000"/>
              <w:left w:val="single" w:sz="4" w:space="0" w:color="000000"/>
              <w:bottom w:val="single" w:sz="4" w:space="0" w:color="000000"/>
            </w:tcBorders>
          </w:tcPr>
          <w:p w14:paraId="4A1B990D" w14:textId="77777777" w:rsidR="00CF6D38" w:rsidRPr="000B1945" w:rsidRDefault="00CF6D38" w:rsidP="00CF6D38">
            <w:pPr>
              <w:snapToGrid w:val="0"/>
              <w:jc w:val="center"/>
              <w:rPr>
                <w:rFonts w:ascii="Montserrat Medium" w:hAnsi="Montserrat Medium"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14:paraId="1FCB5773" w14:textId="77777777" w:rsidR="00CF6D38" w:rsidRPr="000B1945" w:rsidRDefault="00CF6D38" w:rsidP="00CF6D38">
            <w:pPr>
              <w:snapToGrid w:val="0"/>
              <w:jc w:val="center"/>
              <w:rPr>
                <w:rFonts w:ascii="Montserrat Medium" w:hAnsi="Montserrat Medium" w:cs="Arial"/>
                <w:sz w:val="18"/>
                <w:szCs w:val="18"/>
              </w:rPr>
            </w:pPr>
          </w:p>
        </w:tc>
      </w:tr>
    </w:tbl>
    <w:p w14:paraId="66D99FB2" w14:textId="77777777" w:rsidR="00CF6D38" w:rsidRPr="000B1945" w:rsidRDefault="00CF6D38" w:rsidP="00CF6D38">
      <w:pPr>
        <w:jc w:val="right"/>
        <w:rPr>
          <w:rFonts w:ascii="Montserrat Medium" w:hAnsi="Montserrat Medium"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F6D38" w:rsidRPr="000B1945" w14:paraId="0DD33A76" w14:textId="77777777" w:rsidTr="00CF6D38">
        <w:trPr>
          <w:trHeight w:val="822"/>
        </w:trPr>
        <w:tc>
          <w:tcPr>
            <w:tcW w:w="9635" w:type="dxa"/>
            <w:tcBorders>
              <w:top w:val="single" w:sz="4" w:space="0" w:color="000000"/>
              <w:left w:val="single" w:sz="4" w:space="0" w:color="000000"/>
              <w:bottom w:val="single" w:sz="4" w:space="0" w:color="000000"/>
              <w:right w:val="single" w:sz="4" w:space="0" w:color="000000"/>
            </w:tcBorders>
          </w:tcPr>
          <w:p w14:paraId="45D0580A" w14:textId="77777777" w:rsidR="00CF6D38" w:rsidRPr="000B1945" w:rsidRDefault="00CF6D38" w:rsidP="00CF6D38">
            <w:pPr>
              <w:pStyle w:val="Ttulo3"/>
              <w:tabs>
                <w:tab w:val="clear" w:pos="720"/>
              </w:tabs>
              <w:snapToGrid w:val="0"/>
              <w:spacing w:before="0" w:after="0"/>
              <w:ind w:left="0" w:firstLine="0"/>
              <w:rPr>
                <w:rFonts w:ascii="Montserrat Medium" w:hAnsi="Montserrat Medium"/>
                <w:sz w:val="18"/>
                <w:szCs w:val="18"/>
              </w:rPr>
            </w:pPr>
            <w:r w:rsidRPr="000B1945">
              <w:rPr>
                <w:rFonts w:ascii="Montserrat Medium" w:hAnsi="Montserrat Medium"/>
                <w:sz w:val="18"/>
                <w:szCs w:val="18"/>
              </w:rPr>
              <w:t>Lote</w:t>
            </w:r>
          </w:p>
          <w:p w14:paraId="64CE5272" w14:textId="77777777" w:rsidR="00CF6D38" w:rsidRPr="000B1945" w:rsidRDefault="00CF6D38" w:rsidP="00CF6D38">
            <w:pPr>
              <w:tabs>
                <w:tab w:val="left" w:pos="1189"/>
                <w:tab w:val="left" w:pos="3666"/>
                <w:tab w:val="left" w:pos="6498"/>
                <w:tab w:val="left" w:pos="9154"/>
                <w:tab w:val="left" w:pos="10296"/>
              </w:tabs>
              <w:ind w:left="75"/>
              <w:rPr>
                <w:rFonts w:ascii="Montserrat Medium" w:hAnsi="Montserrat Medium" w:cs="Arial"/>
                <w:b/>
                <w:sz w:val="18"/>
                <w:szCs w:val="18"/>
              </w:rPr>
            </w:pPr>
            <w:r w:rsidRPr="000B1945">
              <w:rPr>
                <w:rFonts w:ascii="Montserrat Medium" w:hAnsi="Montserrat Medium" w:cs="Arial"/>
                <w:b/>
                <w:sz w:val="18"/>
                <w:szCs w:val="18"/>
              </w:rPr>
              <w:tab/>
              <w:t>Cantidad Asignada</w:t>
            </w:r>
            <w:r w:rsidRPr="000B1945">
              <w:rPr>
                <w:rFonts w:ascii="Montserrat Medium" w:hAnsi="Montserrat Medium" w:cs="Arial"/>
                <w:b/>
                <w:sz w:val="18"/>
                <w:szCs w:val="18"/>
              </w:rPr>
              <w:tab/>
              <w:t>Fecha de Fabricación</w:t>
            </w:r>
            <w:r w:rsidRPr="000B1945">
              <w:rPr>
                <w:rFonts w:ascii="Montserrat Medium" w:hAnsi="Montserrat Medium" w:cs="Arial"/>
                <w:b/>
                <w:sz w:val="18"/>
                <w:szCs w:val="18"/>
              </w:rPr>
              <w:tab/>
              <w:t>Fecha de Caducidad</w:t>
            </w:r>
            <w:r w:rsidRPr="000B1945">
              <w:rPr>
                <w:rFonts w:ascii="Montserrat Medium" w:hAnsi="Montserrat Medium" w:cs="Arial"/>
                <w:b/>
                <w:sz w:val="18"/>
                <w:szCs w:val="18"/>
              </w:rPr>
              <w:tab/>
              <w:t>Acción</w:t>
            </w:r>
          </w:p>
          <w:p w14:paraId="5A3DBEF2" w14:textId="77777777" w:rsidR="00CF6D38" w:rsidRPr="000B1945" w:rsidRDefault="00CF6D38" w:rsidP="00CF6D38">
            <w:pPr>
              <w:rPr>
                <w:rFonts w:ascii="Montserrat Medium" w:hAnsi="Montserrat Medium" w:cs="Arial"/>
                <w:sz w:val="18"/>
                <w:szCs w:val="18"/>
              </w:rPr>
            </w:pPr>
          </w:p>
        </w:tc>
      </w:tr>
    </w:tbl>
    <w:p w14:paraId="7B766D99" w14:textId="77777777" w:rsidR="00CF6D38" w:rsidRPr="000B1945" w:rsidRDefault="00CF6D38" w:rsidP="00CF6D38">
      <w:pPr>
        <w:ind w:left="851" w:hanging="851"/>
        <w:jc w:val="both"/>
        <w:rPr>
          <w:rFonts w:ascii="Montserrat Medium" w:hAnsi="Montserrat Medium" w:cs="Arial"/>
          <w:sz w:val="18"/>
          <w:szCs w:val="18"/>
        </w:rPr>
      </w:pPr>
    </w:p>
    <w:p w14:paraId="09577149" w14:textId="77777777" w:rsidR="00CF6D38" w:rsidRPr="000B1945" w:rsidRDefault="00CF6D38" w:rsidP="00CF6D38">
      <w:pPr>
        <w:ind w:left="851" w:hanging="851"/>
        <w:jc w:val="both"/>
        <w:rPr>
          <w:rFonts w:ascii="Montserrat Medium" w:hAnsi="Montserrat Medium" w:cs="Arial"/>
          <w:sz w:val="18"/>
          <w:szCs w:val="18"/>
        </w:rPr>
      </w:pPr>
      <w:r w:rsidRPr="000B1945">
        <w:rPr>
          <w:rFonts w:ascii="Montserrat Medium" w:hAnsi="Montserrat Medium" w:cs="Arial"/>
          <w:sz w:val="18"/>
          <w:szCs w:val="18"/>
        </w:rPr>
        <w:t>Cantidad Agregada: ______________________</w:t>
      </w:r>
    </w:p>
    <w:p w14:paraId="7AA1A3CE" w14:textId="77777777" w:rsidR="00CF6D38" w:rsidRPr="000B1945" w:rsidRDefault="00CF6D38" w:rsidP="00CF6D38">
      <w:pPr>
        <w:ind w:left="851" w:hanging="851"/>
        <w:jc w:val="both"/>
        <w:rPr>
          <w:rFonts w:ascii="Montserrat Medium" w:hAnsi="Montserrat Medium" w:cs="Arial"/>
          <w:sz w:val="18"/>
          <w:szCs w:val="18"/>
        </w:rPr>
      </w:pPr>
    </w:p>
    <w:p w14:paraId="26160F12" w14:textId="77777777" w:rsidR="00CF6D38" w:rsidRPr="000B1945" w:rsidRDefault="00CF6D38" w:rsidP="00CF6D38">
      <w:pPr>
        <w:ind w:left="851" w:hanging="851"/>
        <w:jc w:val="both"/>
        <w:rPr>
          <w:rFonts w:ascii="Montserrat Medium" w:hAnsi="Montserrat Medium" w:cs="Arial"/>
          <w:sz w:val="18"/>
          <w:szCs w:val="18"/>
        </w:rPr>
      </w:pPr>
      <w:r w:rsidRPr="000B1945">
        <w:rPr>
          <w:rFonts w:ascii="Montserrat Medium" w:hAnsi="Montserrat Medium" w:cs="Arial"/>
          <w:sz w:val="18"/>
          <w:szCs w:val="18"/>
        </w:rPr>
        <w:t>Faltante por Agregar: _____________________</w:t>
      </w:r>
    </w:p>
    <w:p w14:paraId="374CFB7C" w14:textId="77777777" w:rsidR="00CF6D38" w:rsidRPr="000B1945" w:rsidRDefault="00CF6D38" w:rsidP="00CF6D38">
      <w:pPr>
        <w:ind w:left="851" w:hanging="851"/>
        <w:jc w:val="both"/>
        <w:rPr>
          <w:rFonts w:ascii="Montserrat Medium" w:hAnsi="Montserrat Medium" w:cs="Arial"/>
          <w:sz w:val="18"/>
          <w:szCs w:val="18"/>
        </w:rPr>
      </w:pPr>
    </w:p>
    <w:p w14:paraId="1F5884A3" w14:textId="77777777" w:rsidR="00CF6D38" w:rsidRPr="000B1945" w:rsidRDefault="00CF6D38" w:rsidP="00CF6D38">
      <w:pPr>
        <w:ind w:left="851" w:hanging="851"/>
        <w:jc w:val="both"/>
        <w:rPr>
          <w:rFonts w:ascii="Montserrat Medium" w:hAnsi="Montserrat Medium" w:cs="Arial"/>
          <w:sz w:val="18"/>
          <w:szCs w:val="18"/>
        </w:rPr>
      </w:pPr>
      <w:r w:rsidRPr="000B1945">
        <w:rPr>
          <w:rFonts w:ascii="Montserrat Medium" w:hAnsi="Montserrat Medium" w:cs="Arial"/>
          <w:sz w:val="18"/>
          <w:szCs w:val="18"/>
        </w:rPr>
        <w:t>Nota:</w:t>
      </w:r>
      <w:r w:rsidRPr="000B1945">
        <w:rPr>
          <w:rFonts w:ascii="Montserrat Medium" w:hAnsi="Montserrat Medium"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shd w:val="clear" w:color="auto" w:fill="943634" w:themeFill="accent2" w:themeFillShade="BF"/>
        <w:tblLayout w:type="fixed"/>
        <w:tblCellMar>
          <w:left w:w="70" w:type="dxa"/>
          <w:right w:w="70" w:type="dxa"/>
        </w:tblCellMar>
        <w:tblLook w:val="0000" w:firstRow="0" w:lastRow="0" w:firstColumn="0" w:lastColumn="0" w:noHBand="0" w:noVBand="0"/>
      </w:tblPr>
      <w:tblGrid>
        <w:gridCol w:w="2005"/>
      </w:tblGrid>
      <w:tr w:rsidR="00CF6D38" w:rsidRPr="000B1945" w14:paraId="6FA4B5F3" w14:textId="77777777" w:rsidTr="00CF6D38">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21E52AB9" w14:textId="77777777" w:rsidR="00CF6D38" w:rsidRPr="000B1945" w:rsidRDefault="00CF6D38" w:rsidP="00CF6D38">
            <w:pPr>
              <w:snapToGrid w:val="0"/>
              <w:jc w:val="center"/>
              <w:rPr>
                <w:rFonts w:ascii="Montserrat Medium" w:hAnsi="Montserrat Medium" w:cs="Arial"/>
                <w:color w:val="FFFFFF" w:themeColor="background1"/>
                <w:sz w:val="18"/>
                <w:szCs w:val="18"/>
              </w:rPr>
            </w:pPr>
            <w:r w:rsidRPr="000B1945">
              <w:rPr>
                <w:rFonts w:ascii="Montserrat Medium" w:hAnsi="Montserrat Medium" w:cs="Arial"/>
                <w:color w:val="FFFFFF" w:themeColor="background1"/>
                <w:sz w:val="18"/>
                <w:szCs w:val="18"/>
              </w:rPr>
              <w:t>Regresar</w:t>
            </w:r>
          </w:p>
        </w:tc>
      </w:tr>
      <w:tr w:rsidR="00CF6D38" w:rsidRPr="000B1945" w14:paraId="0EA75941" w14:textId="77777777" w:rsidTr="00CF6D38">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CE514B4" w14:textId="77777777" w:rsidR="00CF6D38" w:rsidRPr="000B1945" w:rsidRDefault="00CF6D38" w:rsidP="00CF6D38">
            <w:pPr>
              <w:snapToGrid w:val="0"/>
              <w:jc w:val="center"/>
              <w:rPr>
                <w:rFonts w:ascii="Montserrat Medium" w:hAnsi="Montserrat Medium" w:cs="Arial"/>
                <w:color w:val="FFFFFF" w:themeColor="background1"/>
                <w:sz w:val="18"/>
                <w:szCs w:val="18"/>
              </w:rPr>
            </w:pPr>
          </w:p>
          <w:p w14:paraId="1B5806BF" w14:textId="77777777" w:rsidR="00CF6D38" w:rsidRPr="000B1945" w:rsidRDefault="00CF6D38" w:rsidP="00CF6D38">
            <w:pPr>
              <w:jc w:val="center"/>
              <w:rPr>
                <w:rFonts w:ascii="Montserrat Medium" w:hAnsi="Montserrat Medium" w:cs="Arial"/>
                <w:color w:val="FFFFFF" w:themeColor="background1"/>
                <w:sz w:val="18"/>
                <w:szCs w:val="18"/>
              </w:rPr>
            </w:pPr>
          </w:p>
          <w:p w14:paraId="1B07A08F" w14:textId="77777777" w:rsidR="00CF6D38" w:rsidRPr="000B1945" w:rsidRDefault="00CF6D38" w:rsidP="00CF6D38">
            <w:pPr>
              <w:jc w:val="center"/>
              <w:rPr>
                <w:rFonts w:ascii="Montserrat Medium" w:hAnsi="Montserrat Medium" w:cs="Arial"/>
                <w:color w:val="FFFFFF" w:themeColor="background1"/>
                <w:sz w:val="18"/>
                <w:szCs w:val="18"/>
              </w:rPr>
            </w:pPr>
          </w:p>
        </w:tc>
      </w:tr>
    </w:tbl>
    <w:p w14:paraId="4517DB25" w14:textId="77777777" w:rsidR="00CF6D38" w:rsidRPr="000B1945" w:rsidRDefault="00CF6D38" w:rsidP="00CF6D38">
      <w:pPr>
        <w:pStyle w:val="Ttulo5"/>
        <w:tabs>
          <w:tab w:val="clear" w:pos="1008"/>
        </w:tabs>
        <w:spacing w:before="0" w:after="0"/>
        <w:ind w:left="0" w:firstLine="0"/>
        <w:jc w:val="center"/>
        <w:rPr>
          <w:rFonts w:ascii="Montserrat Medium" w:hAnsi="Montserrat Medium" w:cs="Arial"/>
          <w:bCs w:val="0"/>
          <w:i w:val="0"/>
          <w:sz w:val="18"/>
          <w:szCs w:val="18"/>
        </w:rPr>
      </w:pPr>
      <w:r w:rsidRPr="000B1945">
        <w:rPr>
          <w:rFonts w:ascii="Montserrat Medium" w:hAnsi="Montserrat Medium" w:cs="Arial"/>
          <w:bCs w:val="0"/>
          <w:i w:val="0"/>
          <w:sz w:val="18"/>
          <w:szCs w:val="18"/>
        </w:rPr>
        <w:br w:type="page"/>
      </w:r>
    </w:p>
    <w:p w14:paraId="3F3EEDB0" w14:textId="77777777" w:rsidR="00CF6D38" w:rsidRPr="000B1945" w:rsidRDefault="00CF6D38" w:rsidP="00CF6D38">
      <w:pPr>
        <w:pStyle w:val="Ttulo5"/>
        <w:tabs>
          <w:tab w:val="clear" w:pos="1008"/>
        </w:tabs>
        <w:spacing w:before="0" w:after="0"/>
        <w:ind w:left="0" w:firstLine="0"/>
        <w:jc w:val="center"/>
        <w:rPr>
          <w:rFonts w:ascii="Montserrat Medium" w:hAnsi="Montserrat Medium" w:cs="Arial"/>
          <w:bCs w:val="0"/>
          <w:i w:val="0"/>
          <w:sz w:val="18"/>
          <w:szCs w:val="18"/>
        </w:rPr>
      </w:pPr>
      <w:r w:rsidRPr="000B1945">
        <w:rPr>
          <w:rFonts w:ascii="Montserrat Medium" w:hAnsi="Montserrat Medium" w:cs="Arial"/>
          <w:bCs w:val="0"/>
          <w:i w:val="0"/>
          <w:sz w:val="18"/>
          <w:szCs w:val="18"/>
        </w:rPr>
        <w:lastRenderedPageBreak/>
        <w:t>ANEXO NÚMERO 15 (QUINCE)</w:t>
      </w:r>
    </w:p>
    <w:p w14:paraId="6C314B35" w14:textId="77777777" w:rsidR="00CF6D38" w:rsidRPr="000B1945" w:rsidRDefault="00CF6D38" w:rsidP="00CF6D38">
      <w:pPr>
        <w:jc w:val="center"/>
        <w:rPr>
          <w:rFonts w:ascii="Montserrat Medium" w:hAnsi="Montserrat Medium" w:cs="Arial"/>
          <w:b/>
          <w:sz w:val="18"/>
          <w:szCs w:val="18"/>
        </w:rPr>
      </w:pPr>
    </w:p>
    <w:p w14:paraId="3A1F1B07"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RELACIÓN DE REGISTROS SANITARIOS, AVISOS DE FUNCIONAMIENTO</w:t>
      </w:r>
    </w:p>
    <w:p w14:paraId="565CAF3D"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Y AVISO DE RESPONSABLE SANITARIO</w:t>
      </w:r>
    </w:p>
    <w:p w14:paraId="3CBB8CE1" w14:textId="77777777" w:rsidR="00CF6D38" w:rsidRPr="000B1945" w:rsidRDefault="00CF6D38" w:rsidP="00CF6D38">
      <w:pPr>
        <w:jc w:val="center"/>
        <w:rPr>
          <w:rFonts w:ascii="Montserrat Medium" w:hAnsi="Montserrat Medium" w:cs="Arial"/>
          <w:b/>
          <w:sz w:val="18"/>
          <w:szCs w:val="18"/>
        </w:rPr>
      </w:pPr>
    </w:p>
    <w:p w14:paraId="021865CA" w14:textId="77777777" w:rsidR="00CF6D38" w:rsidRPr="000B1945" w:rsidRDefault="00CF6D38" w:rsidP="00CF6D38">
      <w:pPr>
        <w:pStyle w:val="Textoindependiente21"/>
        <w:overflowPunct/>
        <w:autoSpaceDE/>
        <w:textAlignment w:val="auto"/>
        <w:rPr>
          <w:rFonts w:ascii="Montserrat Medium" w:hAnsi="Montserrat Medium" w:cs="Arial"/>
          <w:sz w:val="18"/>
          <w:szCs w:val="18"/>
        </w:rPr>
      </w:pP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CF6D38" w:rsidRPr="000B1945" w14:paraId="58F74A72" w14:textId="77777777" w:rsidTr="00CF6D38">
        <w:trPr>
          <w:jc w:val="center"/>
        </w:trPr>
        <w:tc>
          <w:tcPr>
            <w:tcW w:w="1276" w:type="dxa"/>
            <w:shd w:val="clear" w:color="auto" w:fill="943634" w:themeFill="accent2" w:themeFillShade="BF"/>
          </w:tcPr>
          <w:p w14:paraId="7D05A5E2"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No. Partida</w:t>
            </w:r>
          </w:p>
        </w:tc>
        <w:tc>
          <w:tcPr>
            <w:tcW w:w="1701" w:type="dxa"/>
            <w:shd w:val="clear" w:color="auto" w:fill="943634" w:themeFill="accent2" w:themeFillShade="BF"/>
          </w:tcPr>
          <w:p w14:paraId="5CB9D573"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No. Clave</w:t>
            </w:r>
          </w:p>
        </w:tc>
        <w:tc>
          <w:tcPr>
            <w:tcW w:w="2552" w:type="dxa"/>
            <w:shd w:val="clear" w:color="auto" w:fill="943634" w:themeFill="accent2" w:themeFillShade="BF"/>
          </w:tcPr>
          <w:p w14:paraId="603E8168" w14:textId="77777777" w:rsidR="00CF6D38" w:rsidRPr="000B1945" w:rsidRDefault="00CF6D38" w:rsidP="00CF6D38">
            <w:pPr>
              <w:pStyle w:val="Textoindependiente21"/>
              <w:overflowPunct/>
              <w:autoSpaceDE/>
              <w:snapToGrid w:val="0"/>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No. Registro</w:t>
            </w:r>
          </w:p>
        </w:tc>
      </w:tr>
      <w:tr w:rsidR="00CF6D38" w:rsidRPr="000B1945" w14:paraId="4D356FCE" w14:textId="77777777" w:rsidTr="00CF6D38">
        <w:trPr>
          <w:jc w:val="center"/>
        </w:trPr>
        <w:tc>
          <w:tcPr>
            <w:tcW w:w="1276" w:type="dxa"/>
          </w:tcPr>
          <w:p w14:paraId="21EFE530"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1701" w:type="dxa"/>
          </w:tcPr>
          <w:p w14:paraId="0B3819E3"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2552" w:type="dxa"/>
          </w:tcPr>
          <w:p w14:paraId="0245DCD4"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r>
      <w:tr w:rsidR="00CF6D38" w:rsidRPr="000B1945" w14:paraId="6A6A10B7" w14:textId="77777777" w:rsidTr="00CF6D38">
        <w:trPr>
          <w:jc w:val="center"/>
        </w:trPr>
        <w:tc>
          <w:tcPr>
            <w:tcW w:w="1276" w:type="dxa"/>
          </w:tcPr>
          <w:p w14:paraId="160F13EC"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1701" w:type="dxa"/>
          </w:tcPr>
          <w:p w14:paraId="5B7C064C"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2552" w:type="dxa"/>
          </w:tcPr>
          <w:p w14:paraId="400A68FA"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r>
      <w:tr w:rsidR="00CF6D38" w:rsidRPr="000B1945" w14:paraId="33E55990" w14:textId="77777777" w:rsidTr="00CF6D38">
        <w:trPr>
          <w:jc w:val="center"/>
        </w:trPr>
        <w:tc>
          <w:tcPr>
            <w:tcW w:w="1276" w:type="dxa"/>
          </w:tcPr>
          <w:p w14:paraId="02102AC7"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1701" w:type="dxa"/>
          </w:tcPr>
          <w:p w14:paraId="4145D628"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2552" w:type="dxa"/>
          </w:tcPr>
          <w:p w14:paraId="2F358969"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r>
      <w:tr w:rsidR="00CF6D38" w:rsidRPr="000B1945" w14:paraId="45BF09EC" w14:textId="77777777" w:rsidTr="00CF6D38">
        <w:trPr>
          <w:jc w:val="center"/>
        </w:trPr>
        <w:tc>
          <w:tcPr>
            <w:tcW w:w="1276" w:type="dxa"/>
          </w:tcPr>
          <w:p w14:paraId="00A9A9AE"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1701" w:type="dxa"/>
          </w:tcPr>
          <w:p w14:paraId="07DF2CD0"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2552" w:type="dxa"/>
          </w:tcPr>
          <w:p w14:paraId="17C6EEAC"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r>
      <w:tr w:rsidR="00CF6D38" w:rsidRPr="000B1945" w14:paraId="1D58E6D7" w14:textId="77777777" w:rsidTr="00CF6D38">
        <w:trPr>
          <w:jc w:val="center"/>
        </w:trPr>
        <w:tc>
          <w:tcPr>
            <w:tcW w:w="1276" w:type="dxa"/>
          </w:tcPr>
          <w:p w14:paraId="4CEC853A"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1701" w:type="dxa"/>
          </w:tcPr>
          <w:p w14:paraId="28BFE62D"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c>
          <w:tcPr>
            <w:tcW w:w="2552" w:type="dxa"/>
          </w:tcPr>
          <w:p w14:paraId="64EE1999"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p>
        </w:tc>
      </w:tr>
    </w:tbl>
    <w:p w14:paraId="769C7AED" w14:textId="77777777" w:rsidR="00CF6D38" w:rsidRPr="000B1945" w:rsidRDefault="00CF6D38" w:rsidP="00CF6D38">
      <w:pPr>
        <w:pStyle w:val="Textoindependiente21"/>
        <w:overflowPunct/>
        <w:autoSpaceDE/>
        <w:textAlignment w:val="auto"/>
        <w:rPr>
          <w:rFonts w:ascii="Montserrat Medium" w:hAnsi="Montserrat Medium" w:cs="Arial"/>
          <w:color w:val="FFFFFF" w:themeColor="background1"/>
          <w:sz w:val="18"/>
          <w:szCs w:val="18"/>
        </w:rPr>
      </w:pPr>
    </w:p>
    <w:tbl>
      <w:tblPr>
        <w:tblW w:w="0" w:type="auto"/>
        <w:jc w:val="center"/>
        <w:tblInd w:w="-4377" w:type="dxa"/>
        <w:tblLayout w:type="fixed"/>
        <w:tblLook w:val="0000" w:firstRow="0" w:lastRow="0" w:firstColumn="0" w:lastColumn="0" w:noHBand="0" w:noVBand="0"/>
      </w:tblPr>
      <w:tblGrid>
        <w:gridCol w:w="3247"/>
        <w:gridCol w:w="2776"/>
        <w:gridCol w:w="2268"/>
      </w:tblGrid>
      <w:tr w:rsidR="00CF6D38" w:rsidRPr="000B1945" w14:paraId="577088DB" w14:textId="77777777" w:rsidTr="00CF6D38">
        <w:trPr>
          <w:jc w:val="center"/>
        </w:trPr>
        <w:tc>
          <w:tcPr>
            <w:tcW w:w="3247" w:type="dxa"/>
            <w:tcBorders>
              <w:top w:val="single" w:sz="4" w:space="0" w:color="000000"/>
              <w:left w:val="single" w:sz="4" w:space="0" w:color="000000"/>
              <w:bottom w:val="single" w:sz="4" w:space="0" w:color="000000"/>
            </w:tcBorders>
            <w:shd w:val="clear" w:color="auto" w:fill="943634" w:themeFill="accent2" w:themeFillShade="BF"/>
          </w:tcPr>
          <w:p w14:paraId="6C24D878" w14:textId="77777777" w:rsidR="00CF6D38" w:rsidRPr="000B1945" w:rsidRDefault="00CF6D38" w:rsidP="00CF6D38">
            <w:pPr>
              <w:pStyle w:val="Textoindependiente21"/>
              <w:overflowPunct/>
              <w:autoSpaceDE/>
              <w:snapToGrid w:val="0"/>
              <w:ind w:left="-591"/>
              <w:jc w:val="right"/>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Aviso de Funcionamiento</w:t>
            </w:r>
          </w:p>
        </w:tc>
        <w:tc>
          <w:tcPr>
            <w:tcW w:w="277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C9175E5"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Aviso del Responsable</w:t>
            </w:r>
          </w:p>
        </w:tc>
        <w:tc>
          <w:tcPr>
            <w:tcW w:w="226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364A73C"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18"/>
              </w:rPr>
            </w:pPr>
            <w:r w:rsidRPr="000B1945">
              <w:rPr>
                <w:rFonts w:ascii="Montserrat Medium" w:hAnsi="Montserrat Medium" w:cs="Arial"/>
                <w:b/>
                <w:color w:val="FFFFFF" w:themeColor="background1"/>
                <w:sz w:val="18"/>
                <w:szCs w:val="18"/>
              </w:rPr>
              <w:t>Licencia Sanitaria</w:t>
            </w:r>
          </w:p>
        </w:tc>
      </w:tr>
      <w:tr w:rsidR="00CF6D38" w:rsidRPr="000B1945" w14:paraId="5BC45E79" w14:textId="77777777" w:rsidTr="00CF6D38">
        <w:trPr>
          <w:jc w:val="center"/>
        </w:trPr>
        <w:tc>
          <w:tcPr>
            <w:tcW w:w="3247" w:type="dxa"/>
            <w:tcBorders>
              <w:top w:val="single" w:sz="4" w:space="0" w:color="000000"/>
              <w:left w:val="single" w:sz="4" w:space="0" w:color="000000"/>
              <w:bottom w:val="single" w:sz="4" w:space="0" w:color="000000"/>
            </w:tcBorders>
          </w:tcPr>
          <w:p w14:paraId="133F0E28"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sz w:val="18"/>
                <w:szCs w:val="18"/>
              </w:rPr>
            </w:pPr>
            <w:r w:rsidRPr="000B1945">
              <w:rPr>
                <w:rFonts w:ascii="Montserrat Medium" w:hAnsi="Montserrat Medium" w:cs="Arial"/>
                <w:b/>
                <w:sz w:val="18"/>
                <w:szCs w:val="18"/>
              </w:rPr>
              <w:t>UNO</w:t>
            </w:r>
          </w:p>
        </w:tc>
        <w:tc>
          <w:tcPr>
            <w:tcW w:w="2776" w:type="dxa"/>
            <w:tcBorders>
              <w:top w:val="single" w:sz="4" w:space="0" w:color="000000"/>
              <w:left w:val="single" w:sz="4" w:space="0" w:color="000000"/>
              <w:bottom w:val="single" w:sz="4" w:space="0" w:color="000000"/>
              <w:right w:val="single" w:sz="4" w:space="0" w:color="000000"/>
            </w:tcBorders>
          </w:tcPr>
          <w:p w14:paraId="750ECAC7"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sz w:val="18"/>
                <w:szCs w:val="18"/>
              </w:rPr>
            </w:pPr>
            <w:r w:rsidRPr="000B1945">
              <w:rPr>
                <w:rFonts w:ascii="Montserrat Medium" w:hAnsi="Montserrat Medium" w:cs="Arial"/>
                <w:b/>
                <w:sz w:val="18"/>
                <w:szCs w:val="18"/>
              </w:rPr>
              <w:t>DOS</w:t>
            </w:r>
          </w:p>
        </w:tc>
        <w:tc>
          <w:tcPr>
            <w:tcW w:w="2268" w:type="dxa"/>
            <w:tcBorders>
              <w:top w:val="single" w:sz="4" w:space="0" w:color="000000"/>
              <w:left w:val="single" w:sz="4" w:space="0" w:color="000000"/>
              <w:bottom w:val="single" w:sz="4" w:space="0" w:color="000000"/>
              <w:right w:val="single" w:sz="4" w:space="0" w:color="000000"/>
            </w:tcBorders>
          </w:tcPr>
          <w:p w14:paraId="5386219D" w14:textId="77777777" w:rsidR="00CF6D38" w:rsidRPr="000B1945" w:rsidRDefault="00CF6D38" w:rsidP="00CF6D38">
            <w:pPr>
              <w:pStyle w:val="Textoindependiente21"/>
              <w:overflowPunct/>
              <w:autoSpaceDE/>
              <w:snapToGrid w:val="0"/>
              <w:jc w:val="center"/>
              <w:textAlignment w:val="auto"/>
              <w:rPr>
                <w:rFonts w:ascii="Montserrat Medium" w:hAnsi="Montserrat Medium" w:cs="Arial"/>
                <w:b/>
                <w:sz w:val="18"/>
                <w:szCs w:val="18"/>
              </w:rPr>
            </w:pPr>
            <w:r w:rsidRPr="000B1945">
              <w:rPr>
                <w:rFonts w:ascii="Montserrat Medium" w:hAnsi="Montserrat Medium" w:cs="Arial"/>
                <w:b/>
                <w:sz w:val="18"/>
                <w:szCs w:val="18"/>
              </w:rPr>
              <w:t>(En caso de no aplicar, anotar la leyenda “No Aplica”, de lo contrario anotar el número de la Licencia</w:t>
            </w:r>
          </w:p>
        </w:tc>
      </w:tr>
    </w:tbl>
    <w:p w14:paraId="17692B04"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br w:type="page"/>
      </w:r>
      <w:r w:rsidRPr="000B1945">
        <w:rPr>
          <w:rFonts w:ascii="Montserrat Medium" w:hAnsi="Montserrat Medium" w:cs="Arial"/>
          <w:b/>
          <w:sz w:val="18"/>
          <w:szCs w:val="18"/>
        </w:rPr>
        <w:lastRenderedPageBreak/>
        <w:t>ANEXO NÚMERO 16 (DIECISÉIS)</w:t>
      </w:r>
    </w:p>
    <w:p w14:paraId="38A3F0E0" w14:textId="77777777" w:rsidR="00CF6D38" w:rsidRPr="000B1945" w:rsidRDefault="00CF6D38" w:rsidP="00CF6D38">
      <w:pPr>
        <w:rPr>
          <w:rFonts w:ascii="Montserrat Medium" w:hAnsi="Montserrat Medium" w:cs="Arial"/>
          <w:sz w:val="18"/>
          <w:szCs w:val="18"/>
        </w:rPr>
      </w:pPr>
    </w:p>
    <w:p w14:paraId="045C929A"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REMISIÓN DE PEDIDO</w:t>
      </w:r>
    </w:p>
    <w:p w14:paraId="6E70CD86" w14:textId="77777777" w:rsidR="00CF6D38" w:rsidRPr="000B1945" w:rsidRDefault="00CF6D38" w:rsidP="00CF6D38">
      <w:pPr>
        <w:jc w:val="center"/>
        <w:rPr>
          <w:rFonts w:ascii="Montserrat Medium" w:hAnsi="Montserrat Medium" w:cs="Arial"/>
          <w:b/>
          <w:sz w:val="18"/>
          <w:szCs w:val="18"/>
        </w:rPr>
      </w:pPr>
    </w:p>
    <w:p w14:paraId="788974A1" w14:textId="77777777" w:rsidR="00CF6D38" w:rsidRPr="000B1945" w:rsidRDefault="00CF6D38" w:rsidP="00CF6D38">
      <w:pPr>
        <w:jc w:val="center"/>
        <w:rPr>
          <w:rFonts w:ascii="Montserrat Medium" w:hAnsi="Montserrat Medium" w:cs="Arial"/>
          <w:noProof/>
          <w:sz w:val="18"/>
          <w:szCs w:val="18"/>
          <w:lang w:val="en-US"/>
        </w:rPr>
      </w:pPr>
      <w:r w:rsidRPr="000B1945">
        <w:rPr>
          <w:rFonts w:ascii="Montserrat Medium" w:hAnsi="Montserrat Medium" w:cs="Arial"/>
          <w:noProof/>
          <w:sz w:val="18"/>
          <w:szCs w:val="18"/>
          <w:lang w:val="es-MX" w:eastAsia="es-MX"/>
        </w:rPr>
        <w:drawing>
          <wp:inline distT="0" distB="0" distL="0" distR="0" wp14:anchorId="35371C52" wp14:editId="55A477B6">
            <wp:extent cx="5734050" cy="6197600"/>
            <wp:effectExtent l="19050" t="19050" r="1905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6197600"/>
                    </a:xfrm>
                    <a:prstGeom prst="rect">
                      <a:avLst/>
                    </a:prstGeom>
                    <a:noFill/>
                    <a:ln w="6350" cmpd="sng">
                      <a:solidFill>
                        <a:srgbClr val="000000"/>
                      </a:solidFill>
                      <a:miter lim="800000"/>
                      <a:headEnd/>
                      <a:tailEnd/>
                    </a:ln>
                    <a:effectLst/>
                  </pic:spPr>
                </pic:pic>
              </a:graphicData>
            </a:graphic>
          </wp:inline>
        </w:drawing>
      </w:r>
    </w:p>
    <w:p w14:paraId="228727FC" w14:textId="2DDB55C4" w:rsidR="00CF6D38" w:rsidRPr="000B1945" w:rsidRDefault="00CF6D38" w:rsidP="006D19D4">
      <w:pPr>
        <w:spacing w:line="276" w:lineRule="auto"/>
        <w:jc w:val="center"/>
        <w:rPr>
          <w:rFonts w:ascii="Montserrat Medium" w:hAnsi="Montserrat Medium" w:cs="Arial"/>
          <w:b/>
          <w:sz w:val="18"/>
          <w:szCs w:val="18"/>
        </w:rPr>
      </w:pPr>
      <w:r w:rsidRPr="000B1945">
        <w:rPr>
          <w:rFonts w:ascii="Montserrat Medium" w:hAnsi="Montserrat Medium" w:cs="Arial"/>
          <w:b/>
          <w:sz w:val="18"/>
          <w:szCs w:val="18"/>
        </w:rPr>
        <w:br w:type="page"/>
      </w:r>
      <w:r w:rsidRPr="000B1945">
        <w:rPr>
          <w:rFonts w:ascii="Montserrat Medium" w:hAnsi="Montserrat Medium" w:cs="Arial"/>
          <w:b/>
          <w:sz w:val="18"/>
          <w:szCs w:val="18"/>
        </w:rPr>
        <w:lastRenderedPageBreak/>
        <w:t>ANEXO NÚMERO 17 (DIECISIETE)</w:t>
      </w:r>
    </w:p>
    <w:p w14:paraId="3615B056" w14:textId="77777777" w:rsidR="00CF6D38" w:rsidRPr="000B1945" w:rsidRDefault="00CF6D38" w:rsidP="006D19D4">
      <w:pPr>
        <w:pStyle w:val="Ttulo2"/>
        <w:numPr>
          <w:ilvl w:val="1"/>
          <w:numId w:val="1"/>
        </w:numPr>
        <w:spacing w:before="0" w:after="0"/>
        <w:jc w:val="center"/>
        <w:rPr>
          <w:rFonts w:ascii="Montserrat Medium" w:hAnsi="Montserrat Medium"/>
          <w:i w:val="0"/>
          <w:sz w:val="18"/>
          <w:szCs w:val="18"/>
          <w:u w:val="single"/>
        </w:rPr>
      </w:pPr>
      <w:r w:rsidRPr="000B1945">
        <w:rPr>
          <w:rFonts w:ascii="Montserrat Medium" w:hAnsi="Montserrat Medium"/>
          <w:i w:val="0"/>
          <w:sz w:val="18"/>
          <w:szCs w:val="18"/>
        </w:rPr>
        <w:t>MANIFESTACIÓN DE INTERÉS  EN PARTICIPAR EN LA LICITACIÓN AL SOLICITAR ACLARACIONES A LA CONVOCATORIA</w:t>
      </w:r>
    </w:p>
    <w:p w14:paraId="791A9926" w14:textId="219170D6" w:rsidR="00CF6D38" w:rsidRPr="000B1945" w:rsidRDefault="00CF6D38" w:rsidP="006D19D4">
      <w:pPr>
        <w:jc w:val="center"/>
        <w:rPr>
          <w:rFonts w:ascii="Montserrat Medium" w:hAnsi="Montserrat Medium" w:cs="Arial"/>
          <w:sz w:val="18"/>
          <w:szCs w:val="18"/>
        </w:rPr>
      </w:pPr>
      <w:r w:rsidRPr="000B1945">
        <w:rPr>
          <w:rFonts w:ascii="Montserrat Medium" w:hAnsi="Montserrat Medium" w:cs="Arial"/>
          <w:sz w:val="18"/>
          <w:szCs w:val="18"/>
        </w:rPr>
        <w:t>PREFERENTEMENTE EN PAPEL MEMBRETADO DEL INTERESADO</w:t>
      </w:r>
    </w:p>
    <w:p w14:paraId="0C7232B4" w14:textId="77777777" w:rsidR="00CF6D38" w:rsidRPr="000B1945" w:rsidRDefault="00CF6D38" w:rsidP="00CF6D38">
      <w:pPr>
        <w:jc w:val="both"/>
        <w:rPr>
          <w:rFonts w:ascii="Montserrat Medium" w:hAnsi="Montserrat Medium" w:cs="Arial"/>
          <w:sz w:val="18"/>
          <w:szCs w:val="18"/>
          <w:u w:val="single"/>
        </w:rPr>
      </w:pPr>
      <w:r w:rsidRPr="000B1945">
        <w:rPr>
          <w:rFonts w:ascii="Montserrat Medium" w:hAnsi="Montserrat Medium" w:cs="Arial"/>
          <w:sz w:val="18"/>
          <w:szCs w:val="18"/>
          <w:u w:val="single"/>
        </w:rPr>
        <w:t>(Nombre del representante legal)</w:t>
      </w:r>
      <w:r w:rsidRPr="000B1945">
        <w:rPr>
          <w:rFonts w:ascii="Montserrat Medium" w:hAnsi="Montserrat Medium" w:cs="Arial"/>
          <w:sz w:val="18"/>
          <w:szCs w:val="18"/>
        </w:rPr>
        <w:t xml:space="preserve"> manifiesto </w:t>
      </w:r>
      <w:r w:rsidRPr="000B1945">
        <w:rPr>
          <w:rFonts w:ascii="Montserrat Medium" w:hAnsi="Montserrat Medium" w:cs="Arial"/>
          <w:b/>
          <w:sz w:val="18"/>
          <w:szCs w:val="18"/>
        </w:rPr>
        <w:t>bajo protesta de decir verdad</w:t>
      </w:r>
      <w:r w:rsidRPr="000B1945">
        <w:rPr>
          <w:rFonts w:ascii="Montserrat Medium" w:hAnsi="Montserrat Medium" w:cs="Arial"/>
          <w:sz w:val="18"/>
          <w:szCs w:val="18"/>
        </w:rPr>
        <w:t xml:space="preserve">, </w:t>
      </w:r>
      <w:r w:rsidRPr="000B1945">
        <w:rPr>
          <w:rFonts w:ascii="Montserrat Medium" w:hAnsi="Montserrat Medium" w:cs="Arial"/>
          <w:b/>
          <w:sz w:val="18"/>
          <w:szCs w:val="18"/>
        </w:rPr>
        <w:t>que se tiene interés en participar</w:t>
      </w:r>
      <w:r w:rsidRPr="000B1945">
        <w:rPr>
          <w:rFonts w:ascii="Montserrat Medium" w:hAnsi="Montserrat Medium" w:cs="Arial"/>
          <w:sz w:val="18"/>
          <w:szCs w:val="18"/>
        </w:rPr>
        <w:t xml:space="preserve"> en la presente Licitación Pública y en su caso solicitar aclaraciones a los aspectos contenidos en la CONVOCATORIA, por si o a nombre y representación de: </w:t>
      </w:r>
      <w:r w:rsidRPr="000B1945">
        <w:rPr>
          <w:rFonts w:ascii="Montserrat Medium" w:hAnsi="Montserrat Medium" w:cs="Arial"/>
          <w:sz w:val="18"/>
          <w:szCs w:val="18"/>
          <w:u w:val="single"/>
        </w:rPr>
        <w:t>(Nombre, denominación o razón social del LICITANTE),</w:t>
      </w:r>
      <w:r w:rsidRPr="000B1945">
        <w:rPr>
          <w:rFonts w:ascii="Montserrat Medium" w:hAnsi="Montserrat Medium" w:cs="Arial"/>
          <w:sz w:val="18"/>
          <w:szCs w:val="18"/>
        </w:rPr>
        <w:t xml:space="preserve"> solicitando las aclaraciones correspondientes a la CONVOCATORIA.</w:t>
      </w:r>
    </w:p>
    <w:p w14:paraId="140FEC73"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Licitación Pública (carácter y número) ____________________________________</w:t>
      </w:r>
    </w:p>
    <w:p w14:paraId="41EEAF13" w14:textId="77777777" w:rsidR="00CF6D38" w:rsidRPr="000B1945" w:rsidRDefault="00CF6D38" w:rsidP="00CF6D38">
      <w:pPr>
        <w:rPr>
          <w:rFonts w:ascii="Montserrat Medium" w:hAnsi="Montserrat Medium" w:cs="Arial"/>
          <w:b/>
          <w:sz w:val="18"/>
          <w:szCs w:val="18"/>
        </w:rPr>
      </w:pPr>
      <w:r w:rsidRPr="000B1945">
        <w:rPr>
          <w:rFonts w:ascii="Montserrat Medium" w:hAnsi="Montserrat Medium" w:cs="Arial"/>
          <w:b/>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CF6D38" w:rsidRPr="000B1945" w14:paraId="512E1855" w14:textId="77777777" w:rsidTr="00CF6D38">
        <w:trPr>
          <w:trHeight w:val="400"/>
          <w:jc w:val="center"/>
        </w:trPr>
        <w:tc>
          <w:tcPr>
            <w:tcW w:w="9441" w:type="dxa"/>
            <w:gridSpan w:val="5"/>
            <w:tcBorders>
              <w:top w:val="single" w:sz="12" w:space="0" w:color="auto"/>
              <w:left w:val="single" w:sz="12" w:space="0" w:color="auto"/>
              <w:right w:val="single" w:sz="12" w:space="0" w:color="auto"/>
            </w:tcBorders>
            <w:vAlign w:val="bottom"/>
          </w:tcPr>
          <w:p w14:paraId="7CBF47B0"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Registro Federal de Contribuyentes:</w:t>
            </w:r>
          </w:p>
        </w:tc>
      </w:tr>
      <w:tr w:rsidR="00CF6D38" w:rsidRPr="000B1945" w14:paraId="6DC02D95" w14:textId="77777777" w:rsidTr="00CF6D38">
        <w:trPr>
          <w:trHeight w:val="400"/>
          <w:jc w:val="center"/>
        </w:trPr>
        <w:tc>
          <w:tcPr>
            <w:tcW w:w="9441" w:type="dxa"/>
            <w:gridSpan w:val="5"/>
            <w:tcBorders>
              <w:left w:val="single" w:sz="12" w:space="0" w:color="auto"/>
              <w:right w:val="single" w:sz="12" w:space="0" w:color="auto"/>
            </w:tcBorders>
            <w:vAlign w:val="bottom"/>
          </w:tcPr>
          <w:p w14:paraId="70685635"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Domicilio.-</w:t>
            </w:r>
          </w:p>
        </w:tc>
      </w:tr>
      <w:tr w:rsidR="00CF6D38" w:rsidRPr="000B1945" w14:paraId="51339949" w14:textId="77777777" w:rsidTr="00CF6D38">
        <w:trPr>
          <w:trHeight w:val="400"/>
          <w:jc w:val="center"/>
        </w:trPr>
        <w:tc>
          <w:tcPr>
            <w:tcW w:w="9441" w:type="dxa"/>
            <w:gridSpan w:val="5"/>
            <w:tcBorders>
              <w:left w:val="single" w:sz="12" w:space="0" w:color="auto"/>
              <w:right w:val="single" w:sz="12" w:space="0" w:color="auto"/>
            </w:tcBorders>
            <w:vAlign w:val="bottom"/>
          </w:tcPr>
          <w:p w14:paraId="00A19090"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Calle y número:</w:t>
            </w:r>
          </w:p>
        </w:tc>
      </w:tr>
      <w:tr w:rsidR="00CF6D38" w:rsidRPr="000B1945" w14:paraId="11F112D1" w14:textId="77777777" w:rsidTr="00CF6D38">
        <w:trPr>
          <w:trHeight w:val="400"/>
          <w:jc w:val="center"/>
        </w:trPr>
        <w:tc>
          <w:tcPr>
            <w:tcW w:w="4667" w:type="dxa"/>
            <w:gridSpan w:val="2"/>
            <w:tcBorders>
              <w:left w:val="single" w:sz="12" w:space="0" w:color="auto"/>
            </w:tcBorders>
            <w:vAlign w:val="bottom"/>
          </w:tcPr>
          <w:p w14:paraId="438C6F78"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Colonia:</w:t>
            </w:r>
          </w:p>
        </w:tc>
        <w:tc>
          <w:tcPr>
            <w:tcW w:w="4774" w:type="dxa"/>
            <w:gridSpan w:val="3"/>
            <w:tcBorders>
              <w:right w:val="single" w:sz="12" w:space="0" w:color="auto"/>
            </w:tcBorders>
            <w:vAlign w:val="bottom"/>
          </w:tcPr>
          <w:p w14:paraId="7D9D2DC0"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Alcaldía o municipio:</w:t>
            </w:r>
          </w:p>
        </w:tc>
      </w:tr>
      <w:tr w:rsidR="00CF6D38" w:rsidRPr="000B1945" w14:paraId="5B291F68" w14:textId="77777777" w:rsidTr="00CF6D38">
        <w:trPr>
          <w:trHeight w:val="400"/>
          <w:jc w:val="center"/>
        </w:trPr>
        <w:tc>
          <w:tcPr>
            <w:tcW w:w="4667" w:type="dxa"/>
            <w:gridSpan w:val="2"/>
            <w:tcBorders>
              <w:left w:val="single" w:sz="12" w:space="0" w:color="auto"/>
            </w:tcBorders>
            <w:vAlign w:val="center"/>
          </w:tcPr>
          <w:p w14:paraId="686B9D56"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Código postal:</w:t>
            </w:r>
          </w:p>
        </w:tc>
        <w:tc>
          <w:tcPr>
            <w:tcW w:w="4774" w:type="dxa"/>
            <w:gridSpan w:val="3"/>
            <w:tcBorders>
              <w:right w:val="single" w:sz="12" w:space="0" w:color="auto"/>
            </w:tcBorders>
            <w:vAlign w:val="bottom"/>
          </w:tcPr>
          <w:p w14:paraId="037FDC0A"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Entidad federativa:</w:t>
            </w:r>
          </w:p>
        </w:tc>
      </w:tr>
      <w:tr w:rsidR="00CF6D38" w:rsidRPr="000B1945" w14:paraId="3F8DF7F5" w14:textId="77777777" w:rsidTr="00CF6D38">
        <w:trPr>
          <w:trHeight w:val="400"/>
          <w:jc w:val="center"/>
        </w:trPr>
        <w:tc>
          <w:tcPr>
            <w:tcW w:w="4667" w:type="dxa"/>
            <w:gridSpan w:val="2"/>
            <w:tcBorders>
              <w:left w:val="single" w:sz="12" w:space="0" w:color="auto"/>
            </w:tcBorders>
            <w:vAlign w:val="bottom"/>
          </w:tcPr>
          <w:p w14:paraId="53A6C653"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Teléfonos:</w:t>
            </w:r>
          </w:p>
        </w:tc>
        <w:tc>
          <w:tcPr>
            <w:tcW w:w="4774" w:type="dxa"/>
            <w:gridSpan w:val="3"/>
            <w:tcBorders>
              <w:right w:val="single" w:sz="12" w:space="0" w:color="auto"/>
            </w:tcBorders>
            <w:vAlign w:val="bottom"/>
          </w:tcPr>
          <w:p w14:paraId="40134D6C"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Fax:</w:t>
            </w:r>
          </w:p>
        </w:tc>
      </w:tr>
      <w:tr w:rsidR="00CF6D38" w:rsidRPr="000B1945" w14:paraId="57E75D8D" w14:textId="77777777" w:rsidTr="00CF6D38">
        <w:trPr>
          <w:trHeight w:val="400"/>
          <w:jc w:val="center"/>
        </w:trPr>
        <w:tc>
          <w:tcPr>
            <w:tcW w:w="9441" w:type="dxa"/>
            <w:gridSpan w:val="5"/>
            <w:tcBorders>
              <w:left w:val="single" w:sz="12" w:space="0" w:color="auto"/>
              <w:right w:val="single" w:sz="12" w:space="0" w:color="auto"/>
            </w:tcBorders>
            <w:vAlign w:val="bottom"/>
          </w:tcPr>
          <w:p w14:paraId="446E5609"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Correo electrónico:</w:t>
            </w:r>
          </w:p>
        </w:tc>
      </w:tr>
      <w:tr w:rsidR="00CF6D38" w:rsidRPr="000B1945" w14:paraId="0B568C3B" w14:textId="77777777" w:rsidTr="00CF6D38">
        <w:trPr>
          <w:trHeight w:val="400"/>
          <w:jc w:val="center"/>
        </w:trPr>
        <w:tc>
          <w:tcPr>
            <w:tcW w:w="6910" w:type="dxa"/>
            <w:gridSpan w:val="4"/>
            <w:tcBorders>
              <w:left w:val="single" w:sz="12" w:space="0" w:color="auto"/>
            </w:tcBorders>
            <w:vAlign w:val="bottom"/>
          </w:tcPr>
          <w:p w14:paraId="61FCD299"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No. de la escritura pública en la que consta su acta constitutiva:</w:t>
            </w:r>
          </w:p>
        </w:tc>
        <w:tc>
          <w:tcPr>
            <w:tcW w:w="2531" w:type="dxa"/>
            <w:tcBorders>
              <w:right w:val="single" w:sz="12" w:space="0" w:color="auto"/>
            </w:tcBorders>
            <w:vAlign w:val="bottom"/>
          </w:tcPr>
          <w:p w14:paraId="3B281265"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Fecha:</w:t>
            </w:r>
          </w:p>
        </w:tc>
      </w:tr>
      <w:tr w:rsidR="00CF6D38" w:rsidRPr="000B1945" w14:paraId="62760558" w14:textId="77777777" w:rsidTr="00CF6D38">
        <w:trPr>
          <w:trHeight w:val="460"/>
          <w:jc w:val="center"/>
        </w:trPr>
        <w:tc>
          <w:tcPr>
            <w:tcW w:w="9441" w:type="dxa"/>
            <w:gridSpan w:val="5"/>
            <w:tcBorders>
              <w:left w:val="single" w:sz="12" w:space="0" w:color="auto"/>
              <w:right w:val="single" w:sz="12" w:space="0" w:color="auto"/>
            </w:tcBorders>
          </w:tcPr>
          <w:p w14:paraId="124E5741"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Nombre, número y lugar del Notario Público ante el cual se dio fe de la misma:</w:t>
            </w:r>
          </w:p>
        </w:tc>
      </w:tr>
      <w:tr w:rsidR="00CF6D38" w:rsidRPr="000B1945" w14:paraId="7ED8CBC5" w14:textId="77777777" w:rsidTr="00CF6D38">
        <w:trPr>
          <w:trHeight w:val="374"/>
          <w:jc w:val="center"/>
        </w:trPr>
        <w:tc>
          <w:tcPr>
            <w:tcW w:w="9441" w:type="dxa"/>
            <w:gridSpan w:val="5"/>
            <w:tcBorders>
              <w:left w:val="single" w:sz="12" w:space="0" w:color="auto"/>
              <w:right w:val="single" w:sz="12" w:space="0" w:color="auto"/>
            </w:tcBorders>
          </w:tcPr>
          <w:p w14:paraId="64B7EBAA"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Fecha y datos de su inscripción en el Registro Público de Comercio</w:t>
            </w:r>
          </w:p>
        </w:tc>
      </w:tr>
      <w:tr w:rsidR="00CF6D38" w:rsidRPr="000B1945" w14:paraId="6365B76A" w14:textId="77777777" w:rsidTr="00CF6D38">
        <w:trPr>
          <w:trHeight w:val="281"/>
          <w:jc w:val="center"/>
        </w:trPr>
        <w:tc>
          <w:tcPr>
            <w:tcW w:w="9441" w:type="dxa"/>
            <w:gridSpan w:val="5"/>
            <w:tcBorders>
              <w:left w:val="single" w:sz="12" w:space="0" w:color="auto"/>
              <w:right w:val="single" w:sz="12" w:space="0" w:color="auto"/>
            </w:tcBorders>
          </w:tcPr>
          <w:p w14:paraId="5E0E3DCD"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Descripción del objeto social:</w:t>
            </w:r>
          </w:p>
        </w:tc>
      </w:tr>
      <w:tr w:rsidR="00CF6D38" w:rsidRPr="000B1945" w14:paraId="66612C5F" w14:textId="77777777" w:rsidTr="00CF6D38">
        <w:trPr>
          <w:jc w:val="center"/>
        </w:trPr>
        <w:tc>
          <w:tcPr>
            <w:tcW w:w="9441" w:type="dxa"/>
            <w:gridSpan w:val="5"/>
            <w:tcBorders>
              <w:left w:val="single" w:sz="12" w:space="0" w:color="auto"/>
              <w:right w:val="single" w:sz="12" w:space="0" w:color="auto"/>
            </w:tcBorders>
          </w:tcPr>
          <w:p w14:paraId="503A4475"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Relación de accionistas.-</w:t>
            </w:r>
          </w:p>
        </w:tc>
      </w:tr>
      <w:tr w:rsidR="00CF6D38" w:rsidRPr="000B1945" w14:paraId="194C4B2E" w14:textId="77777777" w:rsidTr="00CF6D38">
        <w:trPr>
          <w:trHeight w:val="462"/>
          <w:jc w:val="center"/>
        </w:trPr>
        <w:tc>
          <w:tcPr>
            <w:tcW w:w="3076" w:type="dxa"/>
            <w:tcBorders>
              <w:left w:val="single" w:sz="12" w:space="0" w:color="auto"/>
            </w:tcBorders>
          </w:tcPr>
          <w:p w14:paraId="38F0199F"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Apellido Paterno:</w:t>
            </w:r>
          </w:p>
        </w:tc>
        <w:tc>
          <w:tcPr>
            <w:tcW w:w="3182" w:type="dxa"/>
            <w:gridSpan w:val="2"/>
          </w:tcPr>
          <w:p w14:paraId="6E13ABD2"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Apellido Materno:</w:t>
            </w:r>
          </w:p>
        </w:tc>
        <w:tc>
          <w:tcPr>
            <w:tcW w:w="3183" w:type="dxa"/>
            <w:gridSpan w:val="2"/>
            <w:tcBorders>
              <w:right w:val="single" w:sz="12" w:space="0" w:color="auto"/>
            </w:tcBorders>
          </w:tcPr>
          <w:p w14:paraId="03B386F0"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Nombre(s):</w:t>
            </w:r>
          </w:p>
        </w:tc>
      </w:tr>
      <w:tr w:rsidR="00CF6D38" w:rsidRPr="000B1945" w14:paraId="7F8F3807" w14:textId="77777777" w:rsidTr="00CF6D38">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1EECDAB6"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3465626C" w14:textId="77777777" w:rsidR="00CF6D38" w:rsidRPr="000B1945" w:rsidRDefault="00CF6D38" w:rsidP="00CF6D38">
      <w:pPr>
        <w:rPr>
          <w:rFonts w:ascii="Montserrat Medium" w:hAnsi="Montserrat Medium" w:cs="Arial"/>
          <w:b/>
          <w:sz w:val="18"/>
          <w:szCs w:val="18"/>
        </w:rPr>
      </w:pPr>
      <w:r w:rsidRPr="000B1945">
        <w:rPr>
          <w:rFonts w:ascii="Montserrat Medium" w:hAnsi="Montserrat Medium" w:cs="Arial"/>
          <w:b/>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CF6D38" w:rsidRPr="000B1945" w14:paraId="5FCBD73A" w14:textId="77777777" w:rsidTr="00CF6D38">
        <w:trPr>
          <w:trHeight w:val="359"/>
          <w:jc w:val="center"/>
        </w:trPr>
        <w:tc>
          <w:tcPr>
            <w:tcW w:w="9423" w:type="dxa"/>
            <w:gridSpan w:val="2"/>
            <w:tcBorders>
              <w:top w:val="single" w:sz="12" w:space="0" w:color="auto"/>
              <w:left w:val="single" w:sz="12" w:space="0" w:color="auto"/>
              <w:right w:val="single" w:sz="12" w:space="0" w:color="auto"/>
            </w:tcBorders>
          </w:tcPr>
          <w:p w14:paraId="307DA912"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Nombre, RFC, domicilio completo y teléfono del apoderado o representante:</w:t>
            </w:r>
          </w:p>
        </w:tc>
      </w:tr>
      <w:tr w:rsidR="00CF6D38" w:rsidRPr="000B1945" w14:paraId="448A5331" w14:textId="77777777" w:rsidTr="00CF6D38">
        <w:trPr>
          <w:trHeight w:val="369"/>
          <w:jc w:val="center"/>
        </w:trPr>
        <w:tc>
          <w:tcPr>
            <w:tcW w:w="9423" w:type="dxa"/>
            <w:gridSpan w:val="2"/>
            <w:tcBorders>
              <w:left w:val="single" w:sz="12" w:space="0" w:color="auto"/>
              <w:right w:val="single" w:sz="12" w:space="0" w:color="auto"/>
            </w:tcBorders>
          </w:tcPr>
          <w:p w14:paraId="2A0CB50C"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Datos del documento mediante el cual acredita su personalidad y facultades.</w:t>
            </w:r>
          </w:p>
        </w:tc>
      </w:tr>
      <w:tr w:rsidR="00CF6D38" w:rsidRPr="000B1945" w14:paraId="4FF27175" w14:textId="77777777" w:rsidTr="00CF6D38">
        <w:trPr>
          <w:trHeight w:val="363"/>
          <w:jc w:val="center"/>
        </w:trPr>
        <w:tc>
          <w:tcPr>
            <w:tcW w:w="5475" w:type="dxa"/>
            <w:tcBorders>
              <w:left w:val="single" w:sz="12" w:space="0" w:color="auto"/>
            </w:tcBorders>
          </w:tcPr>
          <w:p w14:paraId="09A663BC"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Escritura pública número:</w:t>
            </w:r>
          </w:p>
        </w:tc>
        <w:tc>
          <w:tcPr>
            <w:tcW w:w="3948" w:type="dxa"/>
            <w:tcBorders>
              <w:right w:val="single" w:sz="12" w:space="0" w:color="auto"/>
            </w:tcBorders>
          </w:tcPr>
          <w:p w14:paraId="4F4CCA1C"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Fecha:</w:t>
            </w:r>
          </w:p>
        </w:tc>
      </w:tr>
      <w:tr w:rsidR="00CF6D38" w:rsidRPr="000B1945" w14:paraId="0A492B34" w14:textId="77777777" w:rsidTr="00CF6D38">
        <w:trPr>
          <w:trHeight w:val="385"/>
          <w:jc w:val="center"/>
        </w:trPr>
        <w:tc>
          <w:tcPr>
            <w:tcW w:w="9423" w:type="dxa"/>
            <w:gridSpan w:val="2"/>
            <w:tcBorders>
              <w:left w:val="single" w:sz="12" w:space="0" w:color="auto"/>
              <w:bottom w:val="single" w:sz="12" w:space="0" w:color="auto"/>
              <w:right w:val="single" w:sz="12" w:space="0" w:color="auto"/>
            </w:tcBorders>
          </w:tcPr>
          <w:p w14:paraId="22F774D1"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Nombre, número y lugar del notario público ante el cual se otorgó:</w:t>
            </w:r>
          </w:p>
        </w:tc>
      </w:tr>
    </w:tbl>
    <w:p w14:paraId="340B22FD"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(Lugar y fecha)</w:t>
      </w:r>
    </w:p>
    <w:p w14:paraId="2A4A071F"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Protesto lo necesario</w:t>
      </w:r>
    </w:p>
    <w:p w14:paraId="7500077A"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CF6D38" w:rsidRPr="000B1945" w14:paraId="32173331" w14:textId="77777777" w:rsidTr="00CF6D38">
        <w:trPr>
          <w:jc w:val="center"/>
        </w:trPr>
        <w:tc>
          <w:tcPr>
            <w:tcW w:w="9547" w:type="dxa"/>
          </w:tcPr>
          <w:p w14:paraId="1D2BBDA5"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b/>
                <w:sz w:val="18"/>
                <w:szCs w:val="18"/>
              </w:rPr>
              <w:t>Nota</w:t>
            </w:r>
            <w:r w:rsidRPr="000B1945">
              <w:rPr>
                <w:rFonts w:ascii="Montserrat Medium" w:hAnsi="Montserrat Medium" w:cs="Arial"/>
                <w:sz w:val="18"/>
                <w:szCs w:val="18"/>
              </w:rPr>
              <w:t>: En caso de que el Interesado sea persona física, adecuar el formato.</w:t>
            </w:r>
          </w:p>
        </w:tc>
      </w:tr>
    </w:tbl>
    <w:p w14:paraId="3F13A6E2" w14:textId="77777777" w:rsidR="00CF6D38" w:rsidRPr="000B1945" w:rsidRDefault="00CF6D38" w:rsidP="00CF6D38">
      <w:pPr>
        <w:spacing w:after="200" w:line="276" w:lineRule="auto"/>
        <w:jc w:val="center"/>
        <w:rPr>
          <w:rFonts w:ascii="Montserrat Medium" w:hAnsi="Montserrat Medium" w:cs="Arial"/>
          <w:b/>
          <w:sz w:val="18"/>
          <w:szCs w:val="18"/>
        </w:rPr>
      </w:pPr>
      <w:r w:rsidRPr="000B1945">
        <w:rPr>
          <w:rFonts w:ascii="Montserrat Medium" w:hAnsi="Montserrat Medium" w:cs="Arial"/>
          <w:b/>
          <w:sz w:val="18"/>
          <w:szCs w:val="18"/>
        </w:rPr>
        <w:br w:type="page"/>
      </w:r>
      <w:r w:rsidRPr="000B1945">
        <w:rPr>
          <w:rFonts w:ascii="Montserrat Medium" w:hAnsi="Montserrat Medium" w:cs="Arial"/>
          <w:b/>
          <w:sz w:val="18"/>
          <w:szCs w:val="18"/>
        </w:rPr>
        <w:lastRenderedPageBreak/>
        <w:t>ANEXO NÚMERO 18 (DIECIOCHO)</w:t>
      </w:r>
    </w:p>
    <w:p w14:paraId="6FF5FBE6" w14:textId="77777777" w:rsidR="00CF6D38" w:rsidRPr="000B1945" w:rsidRDefault="00CF6D38" w:rsidP="00A15B24">
      <w:pPr>
        <w:pStyle w:val="Ttulo2"/>
        <w:numPr>
          <w:ilvl w:val="1"/>
          <w:numId w:val="1"/>
        </w:numPr>
        <w:jc w:val="center"/>
        <w:rPr>
          <w:rFonts w:ascii="Montserrat Medium" w:hAnsi="Montserrat Medium"/>
          <w:i w:val="0"/>
          <w:sz w:val="18"/>
          <w:szCs w:val="18"/>
        </w:rPr>
      </w:pPr>
      <w:r w:rsidRPr="000B1945">
        <w:rPr>
          <w:rFonts w:ascii="Montserrat Medium" w:hAnsi="Montserrat Medium"/>
          <w:i w:val="0"/>
          <w:sz w:val="18"/>
          <w:szCs w:val="18"/>
        </w:rPr>
        <w:t xml:space="preserve">FORMATO DE ACLARACIÓN A LA CONVOCATORIA </w:t>
      </w:r>
    </w:p>
    <w:p w14:paraId="4ACD918D" w14:textId="77777777" w:rsidR="00CF6D38" w:rsidRPr="000B1945" w:rsidRDefault="00CF6D38" w:rsidP="00CF6D38">
      <w:pPr>
        <w:rPr>
          <w:rFonts w:ascii="Montserrat Medium" w:hAnsi="Montserrat Medium" w:cs="Arial"/>
          <w:sz w:val="18"/>
          <w:szCs w:val="18"/>
        </w:rPr>
      </w:pPr>
    </w:p>
    <w:p w14:paraId="4B55B6BF"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PREFERENTEMENTE EN PAPEL MEMBRETADO DEL LICITANTE.</w:t>
      </w:r>
    </w:p>
    <w:p w14:paraId="3250A623" w14:textId="76C7046E" w:rsidR="00CF6D38" w:rsidRPr="000B1945" w:rsidRDefault="00812EB3" w:rsidP="00CF6D38">
      <w:pPr>
        <w:pStyle w:val="NormalWeb"/>
        <w:spacing w:after="0"/>
        <w:rPr>
          <w:rFonts w:ascii="Montserrat Medium" w:hAnsi="Montserrat Medium" w:cs="Arial"/>
          <w:b/>
          <w:bCs/>
          <w:sz w:val="18"/>
          <w:szCs w:val="18"/>
          <w:shd w:val="clear" w:color="auto" w:fill="FFFFFF"/>
        </w:rPr>
      </w:pPr>
      <w:r>
        <w:rPr>
          <w:rFonts w:ascii="Montserrat Medium" w:hAnsi="Montserrat Medium" w:cs="Arial"/>
          <w:b/>
          <w:bCs/>
          <w:sz w:val="18"/>
          <w:szCs w:val="18"/>
          <w:shd w:val="clear" w:color="auto" w:fill="FFFFFF"/>
        </w:rPr>
        <w:t>INVITACION A CUANDO MENOS TRES PERSONAS</w:t>
      </w:r>
      <w:r w:rsidR="00CF6D38" w:rsidRPr="000B1945">
        <w:rPr>
          <w:rFonts w:ascii="Montserrat Medium" w:hAnsi="Montserrat Medium" w:cs="Arial"/>
          <w:b/>
          <w:bCs/>
          <w:sz w:val="18"/>
          <w:szCs w:val="18"/>
          <w:shd w:val="clear" w:color="auto" w:fill="FFFFFF"/>
        </w:rPr>
        <w:t xml:space="preserve"> NÚMERO. _________________</w:t>
      </w:r>
    </w:p>
    <w:p w14:paraId="5B026401" w14:textId="77777777" w:rsidR="00CF6D38" w:rsidRPr="000B1945" w:rsidRDefault="00CF6D38" w:rsidP="00CF6D38">
      <w:pPr>
        <w:rPr>
          <w:rFonts w:ascii="Montserrat Medium" w:hAnsi="Montserrat Medium" w:cs="Arial"/>
          <w:sz w:val="18"/>
          <w:szCs w:val="18"/>
        </w:rPr>
      </w:pPr>
    </w:p>
    <w:p w14:paraId="05C36BA9"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CIUDAD DE MÉXICO,  A _______ DE _________________DE _______.</w:t>
      </w:r>
    </w:p>
    <w:p w14:paraId="3505D816" w14:textId="77777777" w:rsidR="00CF6D38" w:rsidRPr="000B1945" w:rsidRDefault="00CF6D38" w:rsidP="00CF6D38">
      <w:pPr>
        <w:rPr>
          <w:rFonts w:ascii="Montserrat Medium" w:hAnsi="Montserrat Medium" w:cs="Arial"/>
          <w:sz w:val="18"/>
          <w:szCs w:val="18"/>
        </w:rPr>
      </w:pPr>
    </w:p>
    <w:p w14:paraId="3C3F857B"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NOMBRE DEL LICITANTE: ________________________________________________</w:t>
      </w:r>
    </w:p>
    <w:p w14:paraId="6BF09014" w14:textId="77777777" w:rsidR="00CF6D38" w:rsidRPr="000B1945" w:rsidRDefault="00CF6D38" w:rsidP="00CF6D38">
      <w:pPr>
        <w:rPr>
          <w:rFonts w:ascii="Montserrat Medium" w:hAnsi="Montserrat Medium" w:cs="Arial"/>
          <w:sz w:val="18"/>
          <w:szCs w:val="18"/>
        </w:rPr>
      </w:pPr>
    </w:p>
    <w:p w14:paraId="06D44BA7"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NOMBRE DEL REPRESENTANTE: __________________________________________</w:t>
      </w:r>
    </w:p>
    <w:p w14:paraId="1966E6DD" w14:textId="77777777" w:rsidR="00CF6D38" w:rsidRPr="000B1945" w:rsidRDefault="00CF6D38" w:rsidP="00CF6D38">
      <w:pPr>
        <w:rPr>
          <w:rFonts w:ascii="Montserrat Medium" w:hAnsi="Montserrat Medium" w:cs="Arial"/>
          <w:sz w:val="18"/>
          <w:szCs w:val="18"/>
        </w:rPr>
      </w:pPr>
    </w:p>
    <w:p w14:paraId="1BB371AC" w14:textId="77777777" w:rsidR="00CF6D38" w:rsidRPr="000B1945" w:rsidRDefault="00CF6D38" w:rsidP="00CF6D38">
      <w:pPr>
        <w:rPr>
          <w:rFonts w:ascii="Montserrat Medium" w:hAnsi="Montserrat Medium" w:cs="Arial"/>
          <w:sz w:val="18"/>
          <w:szCs w:val="18"/>
        </w:rPr>
      </w:pPr>
      <w:r w:rsidRPr="000B1945">
        <w:rPr>
          <w:rFonts w:ascii="Montserrat Medium" w:hAnsi="Montserrat Medium" w:cs="Arial"/>
          <w:sz w:val="18"/>
          <w:szCs w:val="18"/>
        </w:rPr>
        <w:t>INSTITUTO MEXICANO DEL SEGURO SOCIAL</w:t>
      </w:r>
    </w:p>
    <w:p w14:paraId="4E1C8E9A" w14:textId="77777777" w:rsidR="00CF6D38" w:rsidRPr="000B1945" w:rsidRDefault="00CF6D38" w:rsidP="00CF6D38">
      <w:pPr>
        <w:rPr>
          <w:rFonts w:ascii="Montserrat Medium" w:hAnsi="Montserrat Medium" w:cs="Arial"/>
          <w:sz w:val="18"/>
          <w:szCs w:val="18"/>
        </w:rPr>
      </w:pPr>
    </w:p>
    <w:p w14:paraId="38978FD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POR MEDIO DE LA PRESENTE, NOS PERMITIMOS SOLICITAR AL INSTITUTO MEXICANO DEL SEGURO SOCIAL, LA ACLARACIÓN A LOS ASPECTOS CONTENIDOS EN LA CONVOCATORIA.</w:t>
      </w:r>
    </w:p>
    <w:p w14:paraId="297652DF" w14:textId="77777777" w:rsidR="00CF6D38" w:rsidRPr="000B1945" w:rsidRDefault="00CF6D38" w:rsidP="00CF6D38">
      <w:pPr>
        <w:jc w:val="both"/>
        <w:rPr>
          <w:rFonts w:ascii="Montserrat Medium" w:hAnsi="Montserrat Medium" w:cs="Arial"/>
          <w:sz w:val="18"/>
          <w:szCs w:val="18"/>
        </w:rPr>
      </w:pPr>
    </w:p>
    <w:p w14:paraId="3B560316"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A).- DE CARÁCTER ADMINISTRATIVO (PRECISAR EL PUNTO DE LA CONVOCATORIA O MENCIONAR EL ASPECTO ESPECÍFICO)</w:t>
      </w:r>
    </w:p>
    <w:p w14:paraId="6DC1472B" w14:textId="77777777" w:rsidR="00CF6D38" w:rsidRPr="000B1945" w:rsidRDefault="00CF6D38" w:rsidP="00CF6D38">
      <w:pPr>
        <w:jc w:val="both"/>
        <w:rPr>
          <w:rFonts w:ascii="Montserrat Medium" w:hAnsi="Montserrat Medium" w:cs="Arial"/>
          <w:sz w:val="18"/>
          <w:szCs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CF6D38" w:rsidRPr="000B1945" w14:paraId="0A64C484" w14:textId="77777777" w:rsidTr="00CF6D38">
        <w:tc>
          <w:tcPr>
            <w:tcW w:w="921" w:type="dxa"/>
            <w:shd w:val="clear" w:color="auto" w:fill="943634" w:themeFill="accent2" w:themeFillShade="BF"/>
          </w:tcPr>
          <w:p w14:paraId="2AD43735"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Número</w:t>
            </w:r>
          </w:p>
        </w:tc>
        <w:tc>
          <w:tcPr>
            <w:tcW w:w="4252" w:type="dxa"/>
            <w:shd w:val="clear" w:color="auto" w:fill="943634" w:themeFill="accent2" w:themeFillShade="BF"/>
          </w:tcPr>
          <w:p w14:paraId="2A56A606"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Preguntas</w:t>
            </w:r>
          </w:p>
        </w:tc>
        <w:tc>
          <w:tcPr>
            <w:tcW w:w="4536" w:type="dxa"/>
            <w:shd w:val="clear" w:color="auto" w:fill="943634" w:themeFill="accent2" w:themeFillShade="BF"/>
          </w:tcPr>
          <w:p w14:paraId="592C0FBE"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Respuestas</w:t>
            </w:r>
          </w:p>
        </w:tc>
      </w:tr>
      <w:tr w:rsidR="00CF6D38" w:rsidRPr="000B1945" w14:paraId="13069E7C" w14:textId="77777777" w:rsidTr="00CF6D38">
        <w:trPr>
          <w:trHeight w:val="169"/>
        </w:trPr>
        <w:tc>
          <w:tcPr>
            <w:tcW w:w="921" w:type="dxa"/>
          </w:tcPr>
          <w:p w14:paraId="56D3C349" w14:textId="77777777" w:rsidR="00CF6D38" w:rsidRPr="000B1945" w:rsidRDefault="00CF6D38" w:rsidP="00CF6D38">
            <w:pPr>
              <w:jc w:val="center"/>
              <w:rPr>
                <w:rFonts w:ascii="Montserrat Medium" w:hAnsi="Montserrat Medium" w:cs="Arial"/>
                <w:sz w:val="18"/>
                <w:szCs w:val="18"/>
              </w:rPr>
            </w:pPr>
          </w:p>
        </w:tc>
        <w:tc>
          <w:tcPr>
            <w:tcW w:w="4252" w:type="dxa"/>
          </w:tcPr>
          <w:p w14:paraId="14F79E5D" w14:textId="77777777" w:rsidR="00CF6D38" w:rsidRPr="000B1945" w:rsidRDefault="00CF6D38" w:rsidP="00CF6D38">
            <w:pPr>
              <w:rPr>
                <w:rFonts w:ascii="Montserrat Medium" w:hAnsi="Montserrat Medium" w:cs="Arial"/>
                <w:sz w:val="18"/>
                <w:szCs w:val="18"/>
              </w:rPr>
            </w:pPr>
          </w:p>
        </w:tc>
        <w:tc>
          <w:tcPr>
            <w:tcW w:w="4536" w:type="dxa"/>
          </w:tcPr>
          <w:p w14:paraId="7A831D43" w14:textId="77777777" w:rsidR="00CF6D38" w:rsidRPr="000B1945" w:rsidRDefault="00CF6D38" w:rsidP="00CF6D38">
            <w:pPr>
              <w:rPr>
                <w:rFonts w:ascii="Montserrat Medium" w:hAnsi="Montserrat Medium" w:cs="Arial"/>
                <w:sz w:val="18"/>
                <w:szCs w:val="18"/>
              </w:rPr>
            </w:pPr>
          </w:p>
        </w:tc>
      </w:tr>
      <w:tr w:rsidR="00CF6D38" w:rsidRPr="000B1945" w14:paraId="57F6D441" w14:textId="77777777" w:rsidTr="00CF6D38">
        <w:trPr>
          <w:trHeight w:val="169"/>
        </w:trPr>
        <w:tc>
          <w:tcPr>
            <w:tcW w:w="921" w:type="dxa"/>
          </w:tcPr>
          <w:p w14:paraId="7FFABA5C" w14:textId="77777777" w:rsidR="00CF6D38" w:rsidRPr="000B1945" w:rsidRDefault="00CF6D38" w:rsidP="00CF6D38">
            <w:pPr>
              <w:jc w:val="center"/>
              <w:rPr>
                <w:rFonts w:ascii="Montserrat Medium" w:hAnsi="Montserrat Medium" w:cs="Arial"/>
                <w:sz w:val="18"/>
                <w:szCs w:val="18"/>
              </w:rPr>
            </w:pPr>
          </w:p>
        </w:tc>
        <w:tc>
          <w:tcPr>
            <w:tcW w:w="4252" w:type="dxa"/>
          </w:tcPr>
          <w:p w14:paraId="50CC47EB" w14:textId="77777777" w:rsidR="00CF6D38" w:rsidRPr="000B1945" w:rsidRDefault="00CF6D38" w:rsidP="00CF6D38">
            <w:pPr>
              <w:rPr>
                <w:rFonts w:ascii="Montserrat Medium" w:hAnsi="Montserrat Medium" w:cs="Arial"/>
                <w:sz w:val="18"/>
                <w:szCs w:val="18"/>
              </w:rPr>
            </w:pPr>
          </w:p>
        </w:tc>
        <w:tc>
          <w:tcPr>
            <w:tcW w:w="4536" w:type="dxa"/>
          </w:tcPr>
          <w:p w14:paraId="47EFDCCF" w14:textId="77777777" w:rsidR="00CF6D38" w:rsidRPr="000B1945" w:rsidRDefault="00CF6D38" w:rsidP="00CF6D38">
            <w:pPr>
              <w:rPr>
                <w:rFonts w:ascii="Montserrat Medium" w:hAnsi="Montserrat Medium" w:cs="Arial"/>
                <w:sz w:val="18"/>
                <w:szCs w:val="18"/>
              </w:rPr>
            </w:pPr>
          </w:p>
        </w:tc>
      </w:tr>
    </w:tbl>
    <w:p w14:paraId="3339A066" w14:textId="77777777" w:rsidR="00CF6D38" w:rsidRPr="000B1945" w:rsidRDefault="00CF6D38" w:rsidP="00CF6D38">
      <w:pPr>
        <w:jc w:val="both"/>
        <w:rPr>
          <w:rFonts w:ascii="Montserrat Medium" w:hAnsi="Montserrat Medium" w:cs="Arial"/>
          <w:sz w:val="18"/>
          <w:szCs w:val="18"/>
        </w:rPr>
      </w:pPr>
    </w:p>
    <w:p w14:paraId="44CB3A4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B).- DE CARÁCTER TÉCNICO (PRECISAR EL PUNTO DE LA CONVOCATORIA O MENCIONAR EL ASPECTO ESPECÍFICO)</w:t>
      </w:r>
    </w:p>
    <w:p w14:paraId="43878BBC" w14:textId="77777777" w:rsidR="00CF6D38" w:rsidRPr="000B1945" w:rsidRDefault="00CF6D38" w:rsidP="00CF6D38">
      <w:pPr>
        <w:rPr>
          <w:rFonts w:ascii="Montserrat Medium" w:hAnsi="Montserrat Medium" w:cs="Arial"/>
          <w:sz w:val="18"/>
          <w:szCs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CF6D38" w:rsidRPr="000B1945" w14:paraId="695F00C4" w14:textId="77777777" w:rsidTr="00CF6D38">
        <w:tc>
          <w:tcPr>
            <w:tcW w:w="921" w:type="dxa"/>
            <w:shd w:val="clear" w:color="auto" w:fill="943634" w:themeFill="accent2" w:themeFillShade="BF"/>
          </w:tcPr>
          <w:p w14:paraId="42089240"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Número</w:t>
            </w:r>
          </w:p>
        </w:tc>
        <w:tc>
          <w:tcPr>
            <w:tcW w:w="4252" w:type="dxa"/>
            <w:shd w:val="clear" w:color="auto" w:fill="943634" w:themeFill="accent2" w:themeFillShade="BF"/>
          </w:tcPr>
          <w:p w14:paraId="5DDF6AC1"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Preguntas</w:t>
            </w:r>
          </w:p>
        </w:tc>
        <w:tc>
          <w:tcPr>
            <w:tcW w:w="4536" w:type="dxa"/>
            <w:shd w:val="clear" w:color="auto" w:fill="943634" w:themeFill="accent2" w:themeFillShade="BF"/>
          </w:tcPr>
          <w:p w14:paraId="5F0F4F38"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Respuestas</w:t>
            </w:r>
          </w:p>
        </w:tc>
      </w:tr>
      <w:tr w:rsidR="00CF6D38" w:rsidRPr="000B1945" w14:paraId="61F2FBB0" w14:textId="77777777" w:rsidTr="00CF6D38">
        <w:trPr>
          <w:trHeight w:val="239"/>
        </w:trPr>
        <w:tc>
          <w:tcPr>
            <w:tcW w:w="921" w:type="dxa"/>
          </w:tcPr>
          <w:p w14:paraId="7CAD4ED8" w14:textId="77777777" w:rsidR="00CF6D38" w:rsidRPr="000B1945" w:rsidRDefault="00CF6D38" w:rsidP="00CF6D38">
            <w:pPr>
              <w:jc w:val="center"/>
              <w:rPr>
                <w:rFonts w:ascii="Montserrat Medium" w:hAnsi="Montserrat Medium" w:cs="Arial"/>
                <w:sz w:val="18"/>
                <w:szCs w:val="18"/>
              </w:rPr>
            </w:pPr>
          </w:p>
        </w:tc>
        <w:tc>
          <w:tcPr>
            <w:tcW w:w="4252" w:type="dxa"/>
          </w:tcPr>
          <w:p w14:paraId="1FB6A709" w14:textId="77777777" w:rsidR="00CF6D38" w:rsidRPr="000B1945" w:rsidRDefault="00CF6D38" w:rsidP="00CF6D38">
            <w:pPr>
              <w:rPr>
                <w:rFonts w:ascii="Montserrat Medium" w:hAnsi="Montserrat Medium" w:cs="Arial"/>
                <w:sz w:val="18"/>
                <w:szCs w:val="18"/>
              </w:rPr>
            </w:pPr>
          </w:p>
        </w:tc>
        <w:tc>
          <w:tcPr>
            <w:tcW w:w="4536" w:type="dxa"/>
          </w:tcPr>
          <w:p w14:paraId="3D32D3C5" w14:textId="77777777" w:rsidR="00CF6D38" w:rsidRPr="000B1945" w:rsidRDefault="00CF6D38" w:rsidP="00CF6D38">
            <w:pPr>
              <w:rPr>
                <w:rFonts w:ascii="Montserrat Medium" w:hAnsi="Montserrat Medium" w:cs="Arial"/>
                <w:sz w:val="18"/>
                <w:szCs w:val="18"/>
              </w:rPr>
            </w:pPr>
          </w:p>
        </w:tc>
      </w:tr>
      <w:tr w:rsidR="00CF6D38" w:rsidRPr="000B1945" w14:paraId="6C7813D6" w14:textId="77777777" w:rsidTr="00CF6D38">
        <w:trPr>
          <w:trHeight w:val="239"/>
        </w:trPr>
        <w:tc>
          <w:tcPr>
            <w:tcW w:w="921" w:type="dxa"/>
          </w:tcPr>
          <w:p w14:paraId="41AE87F2" w14:textId="77777777" w:rsidR="00CF6D38" w:rsidRPr="000B1945" w:rsidRDefault="00CF6D38" w:rsidP="00CF6D38">
            <w:pPr>
              <w:jc w:val="center"/>
              <w:rPr>
                <w:rFonts w:ascii="Montserrat Medium" w:hAnsi="Montserrat Medium" w:cs="Arial"/>
                <w:sz w:val="18"/>
                <w:szCs w:val="18"/>
              </w:rPr>
            </w:pPr>
          </w:p>
        </w:tc>
        <w:tc>
          <w:tcPr>
            <w:tcW w:w="4252" w:type="dxa"/>
          </w:tcPr>
          <w:p w14:paraId="5FA2362A" w14:textId="77777777" w:rsidR="00CF6D38" w:rsidRPr="000B1945" w:rsidRDefault="00CF6D38" w:rsidP="00CF6D38">
            <w:pPr>
              <w:rPr>
                <w:rFonts w:ascii="Montserrat Medium" w:hAnsi="Montserrat Medium" w:cs="Arial"/>
                <w:sz w:val="18"/>
                <w:szCs w:val="18"/>
              </w:rPr>
            </w:pPr>
          </w:p>
        </w:tc>
        <w:tc>
          <w:tcPr>
            <w:tcW w:w="4536" w:type="dxa"/>
          </w:tcPr>
          <w:p w14:paraId="6D04CEA2" w14:textId="77777777" w:rsidR="00CF6D38" w:rsidRPr="000B1945" w:rsidRDefault="00CF6D38" w:rsidP="00CF6D38">
            <w:pPr>
              <w:rPr>
                <w:rFonts w:ascii="Montserrat Medium" w:hAnsi="Montserrat Medium" w:cs="Arial"/>
                <w:sz w:val="18"/>
                <w:szCs w:val="18"/>
              </w:rPr>
            </w:pPr>
          </w:p>
        </w:tc>
      </w:tr>
    </w:tbl>
    <w:p w14:paraId="559DE3AA"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CF6D38" w:rsidRPr="000B1945" w14:paraId="1A887546" w14:textId="77777777" w:rsidTr="00CF6D38">
        <w:trPr>
          <w:cantSplit/>
          <w:trHeight w:val="447"/>
          <w:jc w:val="center"/>
        </w:trPr>
        <w:tc>
          <w:tcPr>
            <w:tcW w:w="160" w:type="dxa"/>
            <w:tcBorders>
              <w:top w:val="single" w:sz="8" w:space="0" w:color="auto"/>
              <w:left w:val="single" w:sz="8" w:space="0" w:color="auto"/>
            </w:tcBorders>
          </w:tcPr>
          <w:p w14:paraId="2533D264" w14:textId="77777777" w:rsidR="00CF6D38" w:rsidRPr="000B1945" w:rsidRDefault="00CF6D38" w:rsidP="00CF6D38">
            <w:pPr>
              <w:rPr>
                <w:rFonts w:ascii="Montserrat Medium" w:hAnsi="Montserrat Medium" w:cs="Arial"/>
                <w:sz w:val="18"/>
                <w:szCs w:val="18"/>
              </w:rPr>
            </w:pPr>
          </w:p>
        </w:tc>
        <w:tc>
          <w:tcPr>
            <w:tcW w:w="2727" w:type="dxa"/>
            <w:tcBorders>
              <w:top w:val="single" w:sz="8" w:space="0" w:color="auto"/>
            </w:tcBorders>
          </w:tcPr>
          <w:p w14:paraId="501B13CE" w14:textId="77777777" w:rsidR="00CF6D38" w:rsidRPr="000B1945" w:rsidRDefault="00CF6D38" w:rsidP="00CF6D38">
            <w:pPr>
              <w:rPr>
                <w:rFonts w:ascii="Montserrat Medium" w:hAnsi="Montserrat Medium" w:cs="Arial"/>
                <w:sz w:val="18"/>
                <w:szCs w:val="18"/>
              </w:rPr>
            </w:pPr>
          </w:p>
        </w:tc>
        <w:tc>
          <w:tcPr>
            <w:tcW w:w="170" w:type="dxa"/>
            <w:tcBorders>
              <w:top w:val="single" w:sz="8" w:space="0" w:color="auto"/>
              <w:right w:val="single" w:sz="8" w:space="0" w:color="auto"/>
            </w:tcBorders>
          </w:tcPr>
          <w:p w14:paraId="39D398A2" w14:textId="77777777" w:rsidR="00CF6D38" w:rsidRPr="000B1945" w:rsidRDefault="00CF6D38" w:rsidP="00CF6D38">
            <w:pPr>
              <w:rPr>
                <w:rFonts w:ascii="Montserrat Medium" w:hAnsi="Montserrat Medium" w:cs="Arial"/>
                <w:sz w:val="18"/>
                <w:szCs w:val="18"/>
              </w:rPr>
            </w:pPr>
          </w:p>
        </w:tc>
        <w:tc>
          <w:tcPr>
            <w:tcW w:w="170" w:type="dxa"/>
            <w:tcBorders>
              <w:left w:val="nil"/>
            </w:tcBorders>
          </w:tcPr>
          <w:p w14:paraId="05934DAE" w14:textId="77777777" w:rsidR="00CF6D38" w:rsidRPr="000B1945" w:rsidRDefault="00CF6D38" w:rsidP="00CF6D38">
            <w:pPr>
              <w:rPr>
                <w:rFonts w:ascii="Montserrat Medium" w:hAnsi="Montserrat Medium" w:cs="Arial"/>
                <w:sz w:val="18"/>
                <w:szCs w:val="18"/>
              </w:rPr>
            </w:pPr>
          </w:p>
        </w:tc>
        <w:tc>
          <w:tcPr>
            <w:tcW w:w="170" w:type="dxa"/>
            <w:tcBorders>
              <w:top w:val="single" w:sz="8" w:space="0" w:color="auto"/>
              <w:left w:val="single" w:sz="8" w:space="0" w:color="auto"/>
            </w:tcBorders>
          </w:tcPr>
          <w:p w14:paraId="7F17C2FB" w14:textId="77777777" w:rsidR="00CF6D38" w:rsidRPr="000B1945" w:rsidRDefault="00CF6D38" w:rsidP="00CF6D38">
            <w:pPr>
              <w:rPr>
                <w:rFonts w:ascii="Montserrat Medium" w:hAnsi="Montserrat Medium" w:cs="Arial"/>
                <w:sz w:val="18"/>
                <w:szCs w:val="18"/>
              </w:rPr>
            </w:pPr>
          </w:p>
        </w:tc>
        <w:tc>
          <w:tcPr>
            <w:tcW w:w="2727" w:type="dxa"/>
            <w:tcBorders>
              <w:top w:val="single" w:sz="8" w:space="0" w:color="auto"/>
            </w:tcBorders>
          </w:tcPr>
          <w:p w14:paraId="4DA00EEB" w14:textId="77777777" w:rsidR="00CF6D38" w:rsidRPr="000B1945" w:rsidRDefault="00CF6D38" w:rsidP="00CF6D38">
            <w:pPr>
              <w:rPr>
                <w:rFonts w:ascii="Montserrat Medium" w:hAnsi="Montserrat Medium" w:cs="Arial"/>
                <w:sz w:val="18"/>
                <w:szCs w:val="18"/>
              </w:rPr>
            </w:pPr>
          </w:p>
        </w:tc>
        <w:tc>
          <w:tcPr>
            <w:tcW w:w="170" w:type="dxa"/>
            <w:tcBorders>
              <w:top w:val="single" w:sz="8" w:space="0" w:color="auto"/>
              <w:right w:val="single" w:sz="8" w:space="0" w:color="auto"/>
            </w:tcBorders>
          </w:tcPr>
          <w:p w14:paraId="10693167" w14:textId="77777777" w:rsidR="00CF6D38" w:rsidRPr="000B1945" w:rsidRDefault="00CF6D38" w:rsidP="00CF6D38">
            <w:pPr>
              <w:rPr>
                <w:rFonts w:ascii="Montserrat Medium" w:hAnsi="Montserrat Medium" w:cs="Arial"/>
                <w:sz w:val="18"/>
                <w:szCs w:val="18"/>
              </w:rPr>
            </w:pPr>
          </w:p>
        </w:tc>
        <w:tc>
          <w:tcPr>
            <w:tcW w:w="170" w:type="dxa"/>
            <w:tcBorders>
              <w:left w:val="nil"/>
            </w:tcBorders>
          </w:tcPr>
          <w:p w14:paraId="2E9902B4" w14:textId="77777777" w:rsidR="00CF6D38" w:rsidRPr="000B1945" w:rsidRDefault="00CF6D38" w:rsidP="00CF6D38">
            <w:pPr>
              <w:rPr>
                <w:rFonts w:ascii="Montserrat Medium" w:hAnsi="Montserrat Medium" w:cs="Arial"/>
                <w:sz w:val="18"/>
                <w:szCs w:val="18"/>
              </w:rPr>
            </w:pPr>
          </w:p>
        </w:tc>
        <w:tc>
          <w:tcPr>
            <w:tcW w:w="170" w:type="dxa"/>
            <w:tcBorders>
              <w:top w:val="single" w:sz="8" w:space="0" w:color="auto"/>
              <w:left w:val="single" w:sz="8" w:space="0" w:color="auto"/>
            </w:tcBorders>
          </w:tcPr>
          <w:p w14:paraId="3F097567" w14:textId="77777777" w:rsidR="00CF6D38" w:rsidRPr="000B1945" w:rsidRDefault="00CF6D38" w:rsidP="00CF6D38">
            <w:pPr>
              <w:rPr>
                <w:rFonts w:ascii="Montserrat Medium" w:hAnsi="Montserrat Medium" w:cs="Arial"/>
                <w:sz w:val="18"/>
                <w:szCs w:val="18"/>
              </w:rPr>
            </w:pPr>
          </w:p>
        </w:tc>
        <w:tc>
          <w:tcPr>
            <w:tcW w:w="2727" w:type="dxa"/>
            <w:tcBorders>
              <w:top w:val="single" w:sz="8" w:space="0" w:color="auto"/>
            </w:tcBorders>
          </w:tcPr>
          <w:p w14:paraId="68E9CB3B" w14:textId="77777777" w:rsidR="00CF6D38" w:rsidRPr="000B1945" w:rsidRDefault="00CF6D38" w:rsidP="00CF6D38">
            <w:pPr>
              <w:rPr>
                <w:rFonts w:ascii="Montserrat Medium" w:hAnsi="Montserrat Medium" w:cs="Arial"/>
                <w:sz w:val="18"/>
                <w:szCs w:val="18"/>
              </w:rPr>
            </w:pPr>
          </w:p>
        </w:tc>
        <w:tc>
          <w:tcPr>
            <w:tcW w:w="170" w:type="dxa"/>
            <w:tcBorders>
              <w:top w:val="single" w:sz="8" w:space="0" w:color="auto"/>
              <w:right w:val="single" w:sz="8" w:space="0" w:color="auto"/>
            </w:tcBorders>
          </w:tcPr>
          <w:p w14:paraId="6C2675F7" w14:textId="77777777" w:rsidR="00CF6D38" w:rsidRPr="000B1945" w:rsidRDefault="00CF6D38" w:rsidP="00CF6D38">
            <w:pPr>
              <w:rPr>
                <w:rFonts w:ascii="Montserrat Medium" w:hAnsi="Montserrat Medium" w:cs="Arial"/>
                <w:sz w:val="18"/>
                <w:szCs w:val="18"/>
              </w:rPr>
            </w:pPr>
          </w:p>
        </w:tc>
      </w:tr>
      <w:tr w:rsidR="00CF6D38" w:rsidRPr="000B1945" w14:paraId="7220A987" w14:textId="77777777" w:rsidTr="00CF6D38">
        <w:trPr>
          <w:cantSplit/>
          <w:jc w:val="center"/>
        </w:trPr>
        <w:tc>
          <w:tcPr>
            <w:tcW w:w="160" w:type="dxa"/>
            <w:tcBorders>
              <w:left w:val="single" w:sz="8" w:space="0" w:color="auto"/>
              <w:bottom w:val="single" w:sz="8" w:space="0" w:color="auto"/>
            </w:tcBorders>
          </w:tcPr>
          <w:p w14:paraId="0007D1AE" w14:textId="77777777" w:rsidR="00CF6D38" w:rsidRPr="000B1945" w:rsidRDefault="00CF6D38" w:rsidP="00CF6D38">
            <w:pPr>
              <w:rPr>
                <w:rFonts w:ascii="Montserrat Medium" w:hAnsi="Montserrat Medium" w:cs="Arial"/>
                <w:sz w:val="18"/>
                <w:szCs w:val="18"/>
              </w:rPr>
            </w:pPr>
          </w:p>
        </w:tc>
        <w:tc>
          <w:tcPr>
            <w:tcW w:w="2727" w:type="dxa"/>
            <w:tcBorders>
              <w:top w:val="single" w:sz="8" w:space="0" w:color="auto"/>
              <w:bottom w:val="single" w:sz="8" w:space="0" w:color="auto"/>
            </w:tcBorders>
          </w:tcPr>
          <w:p w14:paraId="4703AC1E"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Nombre del representante legal</w:t>
            </w:r>
          </w:p>
        </w:tc>
        <w:tc>
          <w:tcPr>
            <w:tcW w:w="170" w:type="dxa"/>
            <w:tcBorders>
              <w:bottom w:val="single" w:sz="8" w:space="0" w:color="auto"/>
              <w:right w:val="single" w:sz="8" w:space="0" w:color="auto"/>
            </w:tcBorders>
          </w:tcPr>
          <w:p w14:paraId="72EEE5AB" w14:textId="77777777" w:rsidR="00CF6D38" w:rsidRPr="000B1945" w:rsidRDefault="00CF6D38" w:rsidP="00CF6D38">
            <w:pPr>
              <w:jc w:val="center"/>
              <w:rPr>
                <w:rFonts w:ascii="Montserrat Medium" w:hAnsi="Montserrat Medium" w:cs="Arial"/>
                <w:sz w:val="18"/>
                <w:szCs w:val="18"/>
              </w:rPr>
            </w:pPr>
          </w:p>
        </w:tc>
        <w:tc>
          <w:tcPr>
            <w:tcW w:w="170" w:type="dxa"/>
            <w:tcBorders>
              <w:left w:val="nil"/>
            </w:tcBorders>
          </w:tcPr>
          <w:p w14:paraId="51EDD8BE" w14:textId="77777777" w:rsidR="00CF6D38" w:rsidRPr="000B1945" w:rsidRDefault="00CF6D38" w:rsidP="00CF6D38">
            <w:pPr>
              <w:jc w:val="center"/>
              <w:rPr>
                <w:rFonts w:ascii="Montserrat Medium" w:hAnsi="Montserrat Medium" w:cs="Arial"/>
                <w:sz w:val="18"/>
                <w:szCs w:val="18"/>
              </w:rPr>
            </w:pPr>
          </w:p>
        </w:tc>
        <w:tc>
          <w:tcPr>
            <w:tcW w:w="170" w:type="dxa"/>
            <w:tcBorders>
              <w:left w:val="single" w:sz="8" w:space="0" w:color="auto"/>
              <w:bottom w:val="single" w:sz="8" w:space="0" w:color="auto"/>
            </w:tcBorders>
          </w:tcPr>
          <w:p w14:paraId="2CA0C22C" w14:textId="77777777" w:rsidR="00CF6D38" w:rsidRPr="000B1945" w:rsidRDefault="00CF6D38" w:rsidP="00CF6D38">
            <w:pPr>
              <w:jc w:val="center"/>
              <w:rPr>
                <w:rFonts w:ascii="Montserrat Medium" w:hAnsi="Montserrat Medium" w:cs="Arial"/>
                <w:sz w:val="18"/>
                <w:szCs w:val="18"/>
              </w:rPr>
            </w:pPr>
          </w:p>
        </w:tc>
        <w:tc>
          <w:tcPr>
            <w:tcW w:w="2727" w:type="dxa"/>
            <w:tcBorders>
              <w:top w:val="single" w:sz="8" w:space="0" w:color="auto"/>
              <w:bottom w:val="single" w:sz="8" w:space="0" w:color="auto"/>
            </w:tcBorders>
          </w:tcPr>
          <w:p w14:paraId="2E45E0F6"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Cargo en LA EMPRESA</w:t>
            </w:r>
          </w:p>
        </w:tc>
        <w:tc>
          <w:tcPr>
            <w:tcW w:w="170" w:type="dxa"/>
            <w:tcBorders>
              <w:bottom w:val="single" w:sz="8" w:space="0" w:color="auto"/>
              <w:right w:val="single" w:sz="8" w:space="0" w:color="auto"/>
            </w:tcBorders>
          </w:tcPr>
          <w:p w14:paraId="49D40213" w14:textId="77777777" w:rsidR="00CF6D38" w:rsidRPr="000B1945" w:rsidRDefault="00CF6D38" w:rsidP="00CF6D38">
            <w:pPr>
              <w:jc w:val="center"/>
              <w:rPr>
                <w:rFonts w:ascii="Montserrat Medium" w:hAnsi="Montserrat Medium" w:cs="Arial"/>
                <w:sz w:val="18"/>
                <w:szCs w:val="18"/>
              </w:rPr>
            </w:pPr>
          </w:p>
        </w:tc>
        <w:tc>
          <w:tcPr>
            <w:tcW w:w="170" w:type="dxa"/>
            <w:tcBorders>
              <w:left w:val="nil"/>
            </w:tcBorders>
          </w:tcPr>
          <w:p w14:paraId="65608265" w14:textId="77777777" w:rsidR="00CF6D38" w:rsidRPr="000B1945" w:rsidRDefault="00CF6D38" w:rsidP="00CF6D38">
            <w:pPr>
              <w:jc w:val="center"/>
              <w:rPr>
                <w:rFonts w:ascii="Montserrat Medium" w:hAnsi="Montserrat Medium" w:cs="Arial"/>
                <w:sz w:val="18"/>
                <w:szCs w:val="18"/>
              </w:rPr>
            </w:pPr>
          </w:p>
        </w:tc>
        <w:tc>
          <w:tcPr>
            <w:tcW w:w="170" w:type="dxa"/>
            <w:tcBorders>
              <w:left w:val="single" w:sz="8" w:space="0" w:color="auto"/>
              <w:bottom w:val="single" w:sz="8" w:space="0" w:color="auto"/>
            </w:tcBorders>
          </w:tcPr>
          <w:p w14:paraId="42774152" w14:textId="77777777" w:rsidR="00CF6D38" w:rsidRPr="000B1945" w:rsidRDefault="00CF6D38" w:rsidP="00CF6D38">
            <w:pPr>
              <w:jc w:val="center"/>
              <w:rPr>
                <w:rFonts w:ascii="Montserrat Medium" w:hAnsi="Montserrat Medium" w:cs="Arial"/>
                <w:sz w:val="18"/>
                <w:szCs w:val="18"/>
              </w:rPr>
            </w:pPr>
          </w:p>
        </w:tc>
        <w:tc>
          <w:tcPr>
            <w:tcW w:w="2727" w:type="dxa"/>
            <w:tcBorders>
              <w:top w:val="single" w:sz="8" w:space="0" w:color="auto"/>
              <w:bottom w:val="single" w:sz="8" w:space="0" w:color="auto"/>
            </w:tcBorders>
          </w:tcPr>
          <w:p w14:paraId="7411BE74" w14:textId="77777777" w:rsidR="00CF6D38" w:rsidRPr="000B1945" w:rsidRDefault="00CF6D38" w:rsidP="00CF6D38">
            <w:pPr>
              <w:jc w:val="center"/>
              <w:rPr>
                <w:rFonts w:ascii="Montserrat Medium" w:hAnsi="Montserrat Medium" w:cs="Arial"/>
                <w:sz w:val="18"/>
                <w:szCs w:val="18"/>
              </w:rPr>
            </w:pPr>
            <w:r w:rsidRPr="000B1945">
              <w:rPr>
                <w:rFonts w:ascii="Montserrat Medium" w:hAnsi="Montserrat Medium" w:cs="Arial"/>
                <w:sz w:val="18"/>
                <w:szCs w:val="18"/>
              </w:rPr>
              <w:t>Firma</w:t>
            </w:r>
          </w:p>
        </w:tc>
        <w:tc>
          <w:tcPr>
            <w:tcW w:w="170" w:type="dxa"/>
            <w:tcBorders>
              <w:bottom w:val="single" w:sz="8" w:space="0" w:color="auto"/>
              <w:right w:val="single" w:sz="8" w:space="0" w:color="auto"/>
            </w:tcBorders>
          </w:tcPr>
          <w:p w14:paraId="67C455E9" w14:textId="77777777" w:rsidR="00CF6D38" w:rsidRPr="000B1945" w:rsidRDefault="00CF6D38" w:rsidP="00CF6D38">
            <w:pPr>
              <w:rPr>
                <w:rFonts w:ascii="Montserrat Medium" w:hAnsi="Montserrat Medium" w:cs="Arial"/>
                <w:sz w:val="18"/>
                <w:szCs w:val="18"/>
              </w:rPr>
            </w:pPr>
          </w:p>
        </w:tc>
      </w:tr>
    </w:tbl>
    <w:p w14:paraId="6A1490BC" w14:textId="77777777" w:rsidR="00CF6D38" w:rsidRPr="000B1945" w:rsidRDefault="00CF6D38" w:rsidP="00CF6D38">
      <w:pPr>
        <w:pStyle w:val="Textodeglobo2"/>
        <w:rPr>
          <w:rFonts w:ascii="Montserrat Medium" w:hAnsi="Montserrat Medium" w:cs="Arial"/>
          <w:sz w:val="18"/>
          <w:szCs w:val="18"/>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CF6D38" w:rsidRPr="000B1945" w14:paraId="796641F8" w14:textId="77777777" w:rsidTr="00CF6D38">
        <w:trPr>
          <w:jc w:val="center"/>
        </w:trPr>
        <w:tc>
          <w:tcPr>
            <w:tcW w:w="9422" w:type="dxa"/>
          </w:tcPr>
          <w:p w14:paraId="32015D55" w14:textId="77777777" w:rsidR="00CF6D38" w:rsidRPr="000B1945" w:rsidRDefault="00CF6D38" w:rsidP="00CF6D38">
            <w:pPr>
              <w:ind w:left="578" w:hanging="578"/>
              <w:rPr>
                <w:rFonts w:ascii="Montserrat Medium" w:hAnsi="Montserrat Medium" w:cs="Arial"/>
                <w:sz w:val="18"/>
                <w:szCs w:val="18"/>
              </w:rPr>
            </w:pPr>
            <w:r w:rsidRPr="000B1945">
              <w:rPr>
                <w:rFonts w:ascii="Montserrat Medium" w:hAnsi="Montserrat Medium" w:cs="Arial"/>
                <w:b/>
                <w:sz w:val="18"/>
                <w:szCs w:val="18"/>
              </w:rPr>
              <w:t>Nota:</w:t>
            </w:r>
            <w:r w:rsidRPr="000B1945">
              <w:rPr>
                <w:rFonts w:ascii="Montserrat Medium" w:hAnsi="Montserrat Medium" w:cs="Arial"/>
                <w:sz w:val="18"/>
                <w:szCs w:val="18"/>
              </w:rPr>
              <w:t xml:space="preserve"> Este documento podrá ser reproducido cuantas veces sea necesario.</w:t>
            </w:r>
          </w:p>
        </w:tc>
      </w:tr>
    </w:tbl>
    <w:p w14:paraId="62FDBADB" w14:textId="77777777" w:rsidR="00CF6D38" w:rsidRPr="000B1945" w:rsidRDefault="00CF6D38" w:rsidP="00CF6D38">
      <w:pPr>
        <w:jc w:val="center"/>
        <w:rPr>
          <w:rFonts w:ascii="Montserrat Medium" w:hAnsi="Montserrat Medium" w:cs="Arial"/>
          <w:b/>
          <w:sz w:val="18"/>
          <w:szCs w:val="18"/>
        </w:rPr>
      </w:pPr>
    </w:p>
    <w:p w14:paraId="3AF655D3" w14:textId="77777777" w:rsidR="00CF6D38" w:rsidRPr="000B1945" w:rsidRDefault="00CF6D38" w:rsidP="00CF6D38">
      <w:pPr>
        <w:jc w:val="both"/>
        <w:rPr>
          <w:rFonts w:ascii="Montserrat Medium" w:hAnsi="Montserrat Medium" w:cs="Arial"/>
          <w:b/>
          <w:sz w:val="18"/>
          <w:szCs w:val="18"/>
        </w:rPr>
      </w:pPr>
    </w:p>
    <w:p w14:paraId="17475992"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Nota: Las solicitudes de aclaración deberán plantearse de manera concisa y estar directamente vinculadas con los puntos contenidos en la Convocatoria de la Licitación Pública Indicando el Numeral o punto específico con el cual se relaciona.</w:t>
      </w:r>
    </w:p>
    <w:p w14:paraId="2743E851" w14:textId="77777777" w:rsidR="00CF6D38" w:rsidRPr="000B1945" w:rsidRDefault="00CF6D38" w:rsidP="00CF6D38">
      <w:pPr>
        <w:ind w:right="235"/>
        <w:jc w:val="both"/>
        <w:rPr>
          <w:rFonts w:ascii="Montserrat Medium" w:hAnsi="Montserrat Medium" w:cs="Arial"/>
          <w:sz w:val="18"/>
          <w:szCs w:val="18"/>
        </w:rPr>
      </w:pPr>
    </w:p>
    <w:p w14:paraId="733440B1"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NOMBRE Y FIRMA DEL APODERADO O</w:t>
      </w:r>
    </w:p>
    <w:p w14:paraId="36A2BB44"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REPRESENTANTE LEGAL DEL LICITANTE</w:t>
      </w:r>
    </w:p>
    <w:p w14:paraId="1BF6E803" w14:textId="77777777" w:rsidR="00CF6D38" w:rsidRPr="000B1945" w:rsidRDefault="00CF6D38" w:rsidP="00CF6D38">
      <w:pPr>
        <w:spacing w:after="200" w:line="276" w:lineRule="auto"/>
        <w:rPr>
          <w:rFonts w:ascii="Montserrat Medium" w:hAnsi="Montserrat Medium" w:cs="Arial"/>
          <w:b/>
          <w:sz w:val="18"/>
          <w:szCs w:val="18"/>
        </w:rPr>
      </w:pPr>
      <w:r w:rsidRPr="000B1945">
        <w:rPr>
          <w:rFonts w:ascii="Montserrat Medium" w:hAnsi="Montserrat Medium" w:cs="Arial"/>
          <w:b/>
          <w:sz w:val="18"/>
          <w:szCs w:val="18"/>
        </w:rPr>
        <w:br w:type="page"/>
      </w:r>
    </w:p>
    <w:p w14:paraId="6A2F796E" w14:textId="77777777" w:rsidR="00CF6D38" w:rsidRPr="000B1945" w:rsidRDefault="00CF6D38" w:rsidP="00CF6D38">
      <w:pPr>
        <w:jc w:val="center"/>
        <w:rPr>
          <w:rFonts w:ascii="Montserrat Medium" w:hAnsi="Montserrat Medium" w:cs="Arial"/>
          <w:b/>
          <w:noProof/>
          <w:sz w:val="18"/>
          <w:szCs w:val="18"/>
        </w:rPr>
      </w:pPr>
      <w:r w:rsidRPr="000B1945">
        <w:rPr>
          <w:rFonts w:ascii="Montserrat Medium" w:hAnsi="Montserrat Medium" w:cs="Arial"/>
          <w:b/>
          <w:noProof/>
          <w:sz w:val="18"/>
          <w:szCs w:val="18"/>
        </w:rPr>
        <w:lastRenderedPageBreak/>
        <w:t>ANEXO NÚMERO 19 (DIECINUEVE)</w:t>
      </w:r>
    </w:p>
    <w:p w14:paraId="3A524F99" w14:textId="77777777" w:rsidR="00CF6D38" w:rsidRPr="000B1945" w:rsidRDefault="00CF6D38" w:rsidP="00CF6D38">
      <w:pPr>
        <w:jc w:val="center"/>
        <w:rPr>
          <w:rFonts w:ascii="Montserrat Medium" w:hAnsi="Montserrat Medium" w:cs="Arial"/>
          <w:b/>
          <w:noProof/>
          <w:sz w:val="18"/>
          <w:szCs w:val="18"/>
        </w:rPr>
      </w:pPr>
    </w:p>
    <w:p w14:paraId="02C463DF" w14:textId="77777777" w:rsidR="00CF6D38" w:rsidRPr="000B1945" w:rsidRDefault="00CF6D38" w:rsidP="00CF6D38">
      <w:pPr>
        <w:keepNext/>
        <w:ind w:left="-284"/>
        <w:jc w:val="center"/>
        <w:outlineLvl w:val="0"/>
        <w:rPr>
          <w:rFonts w:ascii="Montserrat Medium" w:hAnsi="Montserrat Medium" w:cs="Arial"/>
          <w:b/>
          <w:bCs/>
          <w:noProof/>
          <w:kern w:val="1"/>
          <w:sz w:val="18"/>
          <w:szCs w:val="18"/>
        </w:rPr>
      </w:pPr>
      <w:bookmarkStart w:id="5" w:name="_Toc441074410"/>
      <w:bookmarkStart w:id="6" w:name="_Toc445216342"/>
      <w:r w:rsidRPr="000B1945">
        <w:rPr>
          <w:rFonts w:ascii="Montserrat Medium" w:hAnsi="Montserrat Medium" w:cs="Arial"/>
          <w:b/>
          <w:bCs/>
          <w:noProof/>
          <w:kern w:val="1"/>
          <w:sz w:val="18"/>
          <w:szCs w:val="18"/>
        </w:rPr>
        <w:t>FORMATO DE INFORMACIÓN RESERVADA Y CONFIDENCIAL.</w:t>
      </w:r>
      <w:bookmarkEnd w:id="5"/>
      <w:bookmarkEnd w:id="6"/>
    </w:p>
    <w:p w14:paraId="433819D5" w14:textId="77777777" w:rsidR="00CF6D38" w:rsidRPr="000B1945" w:rsidRDefault="00CF6D38" w:rsidP="00CF6D38">
      <w:pPr>
        <w:ind w:left="-284" w:right="-1"/>
        <w:jc w:val="both"/>
        <w:rPr>
          <w:rFonts w:ascii="Montserrat Medium" w:hAnsi="Montserrat Medium" w:cs="Arial"/>
          <w:b/>
          <w:noProof/>
          <w:sz w:val="18"/>
          <w:szCs w:val="18"/>
        </w:rPr>
      </w:pPr>
    </w:p>
    <w:p w14:paraId="5A43E695" w14:textId="77777777" w:rsidR="00CF6D38" w:rsidRPr="000B1945" w:rsidRDefault="00CF6D38" w:rsidP="00CF6D38">
      <w:pPr>
        <w:ind w:right="-1"/>
        <w:jc w:val="both"/>
        <w:rPr>
          <w:rFonts w:ascii="Montserrat Medium" w:hAnsi="Montserrat Medium" w:cs="Arial"/>
          <w:b/>
          <w:noProof/>
          <w:sz w:val="18"/>
          <w:szCs w:val="18"/>
        </w:rPr>
      </w:pPr>
    </w:p>
    <w:p w14:paraId="79F1C9AD" w14:textId="77777777" w:rsidR="00CF6D38" w:rsidRPr="000B1945" w:rsidRDefault="00CF6D38" w:rsidP="00CF6D38">
      <w:pPr>
        <w:ind w:left="-284" w:right="-1"/>
        <w:jc w:val="right"/>
        <w:rPr>
          <w:rFonts w:ascii="Montserrat Medium" w:eastAsia="Calibri" w:hAnsi="Montserrat Medium" w:cs="Arial"/>
          <w:noProof/>
          <w:sz w:val="18"/>
          <w:szCs w:val="18"/>
        </w:rPr>
      </w:pPr>
      <w:r w:rsidRPr="000B1945">
        <w:rPr>
          <w:rFonts w:ascii="Montserrat Medium" w:eastAsia="Calibri" w:hAnsi="Montserrat Medium" w:cs="Arial"/>
          <w:noProof/>
          <w:sz w:val="18"/>
          <w:szCs w:val="18"/>
        </w:rPr>
        <w:t>Ciudad de México, a _______ de _________________de 20__.</w:t>
      </w:r>
    </w:p>
    <w:p w14:paraId="4BD2F319" w14:textId="77777777" w:rsidR="00CF6D38" w:rsidRPr="000B1945" w:rsidRDefault="00CF6D38" w:rsidP="00CF6D38">
      <w:pPr>
        <w:ind w:left="-284" w:right="-1"/>
        <w:jc w:val="both"/>
        <w:rPr>
          <w:rFonts w:ascii="Montserrat Medium" w:eastAsia="Calibri" w:hAnsi="Montserrat Medium" w:cs="Arial"/>
          <w:noProof/>
          <w:sz w:val="18"/>
          <w:szCs w:val="18"/>
        </w:rPr>
      </w:pPr>
    </w:p>
    <w:p w14:paraId="76C4ECA8" w14:textId="77777777" w:rsidR="00CF6D38" w:rsidRPr="000B1945" w:rsidRDefault="00CF6D38" w:rsidP="00CF6D38">
      <w:pPr>
        <w:ind w:left="-284"/>
        <w:jc w:val="both"/>
        <w:rPr>
          <w:rFonts w:ascii="Montserrat Medium" w:eastAsia="Calibri" w:hAnsi="Montserrat Medium" w:cs="Arial"/>
          <w:noProof/>
          <w:sz w:val="18"/>
          <w:szCs w:val="18"/>
        </w:rPr>
      </w:pPr>
    </w:p>
    <w:p w14:paraId="7BB7DC6B" w14:textId="77777777" w:rsidR="00CF6D38" w:rsidRPr="000B1945" w:rsidRDefault="00CF6D38" w:rsidP="00CF6D38">
      <w:pPr>
        <w:ind w:left="-284"/>
        <w:jc w:val="both"/>
        <w:rPr>
          <w:rFonts w:ascii="Montserrat Medium" w:eastAsia="Calibri" w:hAnsi="Montserrat Medium" w:cs="Arial"/>
          <w:noProof/>
          <w:sz w:val="18"/>
          <w:szCs w:val="18"/>
        </w:rPr>
      </w:pPr>
      <w:r w:rsidRPr="000B1945">
        <w:rPr>
          <w:rFonts w:ascii="Montserrat Medium" w:eastAsia="Calibri" w:hAnsi="Montserrat Medium" w:cs="Arial"/>
          <w:noProof/>
          <w:sz w:val="18"/>
          <w:szCs w:val="18"/>
        </w:rPr>
        <w:t>Instituto Mexicano del Seguro Social</w:t>
      </w:r>
    </w:p>
    <w:p w14:paraId="578FEA95" w14:textId="77777777" w:rsidR="00CF6D38" w:rsidRPr="000B1945" w:rsidRDefault="00CF6D38" w:rsidP="00CF6D38">
      <w:pPr>
        <w:ind w:left="-284"/>
        <w:jc w:val="both"/>
        <w:rPr>
          <w:rFonts w:ascii="Montserrat Medium" w:eastAsia="Calibri" w:hAnsi="Montserrat Medium" w:cs="Arial"/>
          <w:noProof/>
          <w:sz w:val="18"/>
          <w:szCs w:val="18"/>
        </w:rPr>
      </w:pPr>
      <w:r w:rsidRPr="000B1945">
        <w:rPr>
          <w:rFonts w:ascii="Montserrat Medium" w:eastAsia="Calibri" w:hAnsi="Montserrat Medium" w:cs="Arial"/>
          <w:noProof/>
          <w:sz w:val="18"/>
          <w:szCs w:val="18"/>
        </w:rPr>
        <w:t>P r e s e n t e</w:t>
      </w:r>
    </w:p>
    <w:p w14:paraId="47273DC1" w14:textId="77777777" w:rsidR="00CF6D38" w:rsidRPr="000B1945" w:rsidRDefault="00CF6D38" w:rsidP="00CF6D38">
      <w:pPr>
        <w:ind w:left="-284"/>
        <w:jc w:val="both"/>
        <w:rPr>
          <w:rFonts w:ascii="Montserrat Medium" w:eastAsia="Calibri" w:hAnsi="Montserrat Medium" w:cs="Arial"/>
          <w:noProof/>
          <w:sz w:val="18"/>
          <w:szCs w:val="18"/>
        </w:rPr>
      </w:pPr>
    </w:p>
    <w:p w14:paraId="4778F6F8" w14:textId="77777777" w:rsidR="00CF6D38" w:rsidRPr="000B1945" w:rsidRDefault="00CF6D38" w:rsidP="00CF6D38">
      <w:pPr>
        <w:ind w:left="-284"/>
        <w:jc w:val="both"/>
        <w:rPr>
          <w:rFonts w:ascii="Montserrat Medium" w:eastAsia="Calibri" w:hAnsi="Montserrat Medium" w:cs="Arial"/>
          <w:noProof/>
          <w:sz w:val="18"/>
          <w:szCs w:val="18"/>
        </w:rPr>
      </w:pPr>
    </w:p>
    <w:p w14:paraId="06A76A7A" w14:textId="77777777" w:rsidR="00CF6D38" w:rsidRPr="000B1945" w:rsidRDefault="00CF6D38" w:rsidP="00CF6D38">
      <w:pPr>
        <w:ind w:left="-284"/>
        <w:jc w:val="both"/>
        <w:rPr>
          <w:rFonts w:ascii="Montserrat Medium" w:eastAsia="Calibri" w:hAnsi="Montserrat Medium" w:cs="Arial"/>
          <w:noProof/>
          <w:sz w:val="18"/>
          <w:szCs w:val="18"/>
        </w:rPr>
      </w:pPr>
      <w:r w:rsidRPr="000B1945">
        <w:rPr>
          <w:rFonts w:ascii="Montserrat Medium" w:eastAsia="Calibri" w:hAnsi="Montserrat Medium" w:cs="Arial"/>
          <w:noProof/>
          <w:sz w:val="18"/>
          <w:szCs w:val="18"/>
          <w:u w:val="single"/>
        </w:rPr>
        <w:t>___(Nombre)______,</w:t>
      </w:r>
      <w:r w:rsidRPr="000B1945">
        <w:rPr>
          <w:rFonts w:ascii="Montserrat Medium" w:eastAsia="Calibri" w:hAnsi="Montserrat Medium" w:cs="Arial"/>
          <w:noProof/>
          <w:sz w:val="18"/>
          <w:szCs w:val="18"/>
        </w:rPr>
        <w:t xml:space="preserve"> en mi carácter de _________________________, de la ___</w:t>
      </w:r>
      <w:r w:rsidRPr="000B1945">
        <w:rPr>
          <w:rFonts w:ascii="Montserrat Medium" w:eastAsia="Calibri" w:hAnsi="Montserrat Medium" w:cs="Arial"/>
          <w:noProof/>
          <w:sz w:val="18"/>
          <w:szCs w:val="18"/>
          <w:u w:val="single"/>
        </w:rPr>
        <w:t>(Persona Moral)</w:t>
      </w:r>
      <w:r w:rsidRPr="000B1945">
        <w:rPr>
          <w:rFonts w:ascii="Montserrat Medium" w:eastAsia="Calibri" w:hAnsi="Montserrat Medium" w:cs="Arial"/>
          <w:noProof/>
          <w:sz w:val="18"/>
          <w:szCs w:val="18"/>
        </w:rPr>
        <w:t>___, manifiesto por medio de la presente que los documentos contenidos en mi propuesta y remitida a la convocante para la Licitación Pública Internacional Bajo la Cobertura de  Tratados número  ________________que contiene a su vez información de carácter Confidencial y Comercial Reservada con fundamento en los artículos _____ y 19 de la Ley Federal de Transparencia y Acceso a la Información Pública, y los correlativos de su Reglamento y de los Lineamientos Generales para la Clasificación y Descalificación de la Información de las Dependencias y Entidades de la Administración Pública Federal.</w:t>
      </w:r>
    </w:p>
    <w:p w14:paraId="5FAC90C0" w14:textId="77777777" w:rsidR="00CF6D38" w:rsidRPr="000B1945" w:rsidRDefault="00CF6D38" w:rsidP="00CF6D38">
      <w:pPr>
        <w:ind w:left="-284"/>
        <w:jc w:val="both"/>
        <w:rPr>
          <w:rFonts w:ascii="Montserrat Medium" w:eastAsia="Calibri" w:hAnsi="Montserrat Medium" w:cs="Arial"/>
          <w:noProof/>
          <w:sz w:val="18"/>
          <w:szCs w:val="18"/>
        </w:rPr>
      </w:pPr>
    </w:p>
    <w:p w14:paraId="7A3A0C0F" w14:textId="77777777" w:rsidR="00CF6D38" w:rsidRPr="000B1945" w:rsidRDefault="00CF6D38" w:rsidP="00CF6D38">
      <w:pPr>
        <w:ind w:left="-284"/>
        <w:jc w:val="both"/>
        <w:rPr>
          <w:rFonts w:ascii="Montserrat Medium" w:eastAsia="Calibri" w:hAnsi="Montserrat Medium" w:cs="Arial"/>
          <w:noProof/>
          <w:sz w:val="18"/>
          <w:szCs w:val="18"/>
        </w:rPr>
      </w:pPr>
      <w:r w:rsidRPr="000B1945">
        <w:rPr>
          <w:rFonts w:ascii="Montserrat Medium" w:eastAsia="Calibri" w:hAnsi="Montserrat Medium" w:cs="Arial"/>
          <w:noProof/>
          <w:sz w:val="18"/>
          <w:szCs w:val="18"/>
        </w:rPr>
        <w:t>(El licitante deberá de senalar y fundamentar los numerales de su propuesta administrativa-legal y/o técnica que considere información confidencial y/o reservada.)</w:t>
      </w:r>
    </w:p>
    <w:p w14:paraId="1FED9463" w14:textId="77777777" w:rsidR="00CF6D38" w:rsidRPr="000B1945" w:rsidRDefault="00CF6D38" w:rsidP="00CF6D38">
      <w:pPr>
        <w:ind w:left="-284"/>
        <w:jc w:val="both"/>
        <w:rPr>
          <w:rFonts w:ascii="Montserrat Medium" w:eastAsia="Calibri" w:hAnsi="Montserrat Medium" w:cs="Arial"/>
          <w:noProof/>
          <w:sz w:val="18"/>
          <w:szCs w:val="18"/>
        </w:rPr>
      </w:pPr>
    </w:p>
    <w:p w14:paraId="78625408" w14:textId="77777777" w:rsidR="00CF6D38" w:rsidRPr="000B1945" w:rsidRDefault="00CF6D38" w:rsidP="00CF6D38">
      <w:pPr>
        <w:ind w:left="-284"/>
        <w:jc w:val="both"/>
        <w:rPr>
          <w:rFonts w:ascii="Montserrat Medium" w:eastAsia="Calibri" w:hAnsi="Montserrat Medium" w:cs="Arial"/>
          <w:noProof/>
          <w:sz w:val="18"/>
          <w:szCs w:val="18"/>
          <w:lang w:eastAsia="es-ES"/>
        </w:rPr>
      </w:pPr>
    </w:p>
    <w:p w14:paraId="6F3EAE57" w14:textId="77777777" w:rsidR="00CF6D38" w:rsidRPr="000B1945" w:rsidRDefault="00CF6D38" w:rsidP="00CF6D38">
      <w:pPr>
        <w:ind w:left="-284"/>
        <w:jc w:val="both"/>
        <w:rPr>
          <w:rFonts w:ascii="Montserrat Medium" w:eastAsia="Calibri" w:hAnsi="Montserrat Medium" w:cs="Arial"/>
          <w:noProof/>
          <w:sz w:val="18"/>
          <w:szCs w:val="18"/>
          <w:lang w:eastAsia="es-ES"/>
        </w:rPr>
      </w:pPr>
    </w:p>
    <w:p w14:paraId="52B32E20" w14:textId="77777777" w:rsidR="00CF6D38" w:rsidRPr="000B1945" w:rsidRDefault="00CF6D38" w:rsidP="00CF6D38">
      <w:pPr>
        <w:ind w:left="-284"/>
        <w:jc w:val="both"/>
        <w:rPr>
          <w:rFonts w:ascii="Montserrat Medium" w:eastAsia="Calibri" w:hAnsi="Montserrat Medium" w:cs="Arial"/>
          <w:noProof/>
          <w:sz w:val="18"/>
          <w:szCs w:val="18"/>
        </w:rPr>
      </w:pPr>
    </w:p>
    <w:p w14:paraId="3EFD5878" w14:textId="77777777" w:rsidR="00CF6D38" w:rsidRPr="000B1945" w:rsidRDefault="00CF6D38" w:rsidP="00CF6D38">
      <w:pPr>
        <w:ind w:left="-284"/>
        <w:jc w:val="center"/>
        <w:rPr>
          <w:rFonts w:ascii="Montserrat Medium" w:eastAsia="Calibri" w:hAnsi="Montserrat Medium" w:cs="Arial"/>
          <w:noProof/>
          <w:sz w:val="18"/>
          <w:szCs w:val="18"/>
        </w:rPr>
      </w:pPr>
    </w:p>
    <w:p w14:paraId="1837BB14" w14:textId="77777777" w:rsidR="00CF6D38" w:rsidRPr="000B1945" w:rsidRDefault="00CF6D38" w:rsidP="00CF6D38">
      <w:pPr>
        <w:widowControl w:val="0"/>
        <w:ind w:left="-284"/>
        <w:jc w:val="center"/>
        <w:rPr>
          <w:rFonts w:ascii="Montserrat Medium" w:eastAsia="Calibri" w:hAnsi="Montserrat Medium" w:cs="Arial"/>
          <w:noProof/>
          <w:sz w:val="18"/>
          <w:szCs w:val="18"/>
          <w:lang w:eastAsia="es-ES"/>
        </w:rPr>
      </w:pPr>
      <w:r w:rsidRPr="000B1945">
        <w:rPr>
          <w:rFonts w:ascii="Montserrat Medium" w:eastAsia="Calibri" w:hAnsi="Montserrat Medium" w:cs="Arial"/>
          <w:noProof/>
          <w:sz w:val="18"/>
          <w:szCs w:val="18"/>
          <w:lang w:eastAsia="es-ES"/>
        </w:rPr>
        <w:t>_______________________________________________________________</w:t>
      </w:r>
    </w:p>
    <w:p w14:paraId="2D10ACAF" w14:textId="77777777" w:rsidR="00CF6D38" w:rsidRPr="000B1945" w:rsidRDefault="00CF6D38" w:rsidP="00CF6D38">
      <w:pPr>
        <w:ind w:left="-284"/>
        <w:jc w:val="center"/>
        <w:rPr>
          <w:rFonts w:ascii="Montserrat Medium" w:eastAsia="Calibri" w:hAnsi="Montserrat Medium" w:cs="Arial"/>
          <w:bCs/>
          <w:noProof/>
          <w:sz w:val="18"/>
          <w:szCs w:val="18"/>
        </w:rPr>
      </w:pPr>
      <w:r w:rsidRPr="000B1945">
        <w:rPr>
          <w:rFonts w:ascii="Montserrat Medium" w:eastAsia="Calibri" w:hAnsi="Montserrat Medium" w:cs="Arial"/>
          <w:bCs/>
          <w:noProof/>
          <w:sz w:val="18"/>
          <w:szCs w:val="18"/>
        </w:rPr>
        <w:t>(Nombre y firma del Representante Legal)</w:t>
      </w:r>
    </w:p>
    <w:p w14:paraId="73BD74D0" w14:textId="77777777" w:rsidR="00CF6D38" w:rsidRPr="000B1945" w:rsidRDefault="00CF6D38" w:rsidP="00CF6D38">
      <w:pPr>
        <w:spacing w:after="120"/>
        <w:ind w:right="16"/>
        <w:jc w:val="both"/>
        <w:rPr>
          <w:rFonts w:ascii="Montserrat Medium" w:hAnsi="Montserrat Medium" w:cs="Arial"/>
          <w:sz w:val="18"/>
          <w:szCs w:val="18"/>
        </w:rPr>
      </w:pPr>
    </w:p>
    <w:p w14:paraId="46373517" w14:textId="77777777" w:rsidR="00CF6D38" w:rsidRPr="000B1945" w:rsidRDefault="00CF6D38" w:rsidP="00CF6D38">
      <w:pPr>
        <w:spacing w:after="200" w:line="276" w:lineRule="auto"/>
        <w:rPr>
          <w:rFonts w:ascii="Montserrat Medium" w:hAnsi="Montserrat Medium" w:cs="Arial"/>
          <w:sz w:val="18"/>
          <w:szCs w:val="18"/>
        </w:rPr>
      </w:pPr>
      <w:r w:rsidRPr="000B1945">
        <w:rPr>
          <w:rFonts w:ascii="Montserrat Medium" w:hAnsi="Montserrat Medium" w:cs="Arial"/>
          <w:sz w:val="18"/>
          <w:szCs w:val="18"/>
        </w:rPr>
        <w:br w:type="page"/>
      </w:r>
    </w:p>
    <w:p w14:paraId="4EFC91FD"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lastRenderedPageBreak/>
        <w:t>ANEXO NÚMERO 20 (VEINTE)</w:t>
      </w:r>
    </w:p>
    <w:p w14:paraId="4A79808F" w14:textId="77777777" w:rsidR="00CF6D38" w:rsidRPr="000B1945" w:rsidRDefault="00CF6D38" w:rsidP="00CF6D38">
      <w:pPr>
        <w:jc w:val="center"/>
        <w:rPr>
          <w:rFonts w:ascii="Montserrat Medium" w:hAnsi="Montserrat Medium" w:cs="Arial"/>
          <w:b/>
          <w:sz w:val="18"/>
          <w:szCs w:val="18"/>
        </w:rPr>
      </w:pPr>
    </w:p>
    <w:p w14:paraId="3245CC23"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FORMATO DE ACEPTACIÓN EN EL QUE SE CONTENGAN LAS PROPOSICIONES Y/O DEMÁS INFORMACIÓN Y NO PUEDA ABRIRSE</w:t>
      </w:r>
    </w:p>
    <w:p w14:paraId="3AB51A8E" w14:textId="77777777" w:rsidR="00CF6D38" w:rsidRPr="000B1945" w:rsidRDefault="00CF6D38" w:rsidP="00CF6D38">
      <w:pPr>
        <w:jc w:val="center"/>
        <w:rPr>
          <w:rFonts w:ascii="Montserrat Medium" w:hAnsi="Montserrat Medium" w:cs="Arial"/>
          <w:b/>
          <w:sz w:val="18"/>
          <w:szCs w:val="18"/>
        </w:rPr>
      </w:pPr>
      <w:bookmarkStart w:id="7" w:name="_Toc336900134"/>
    </w:p>
    <w:bookmarkEnd w:id="7"/>
    <w:p w14:paraId="50C88A22" w14:textId="77777777" w:rsidR="00CF6D38" w:rsidRPr="000B1945" w:rsidRDefault="00CF6D38" w:rsidP="00CF6D38">
      <w:pPr>
        <w:jc w:val="both"/>
        <w:rPr>
          <w:rFonts w:ascii="Montserrat Medium" w:hAnsi="Montserrat Medium" w:cs="Arial"/>
          <w:b/>
          <w:i/>
          <w:sz w:val="18"/>
          <w:szCs w:val="18"/>
        </w:rPr>
      </w:pPr>
      <w:r w:rsidRPr="000B1945">
        <w:rPr>
          <w:rFonts w:ascii="Montserrat Medium" w:hAnsi="Montserrat Medium" w:cs="Arial"/>
          <w:b/>
          <w:i/>
          <w:sz w:val="18"/>
          <w:szCs w:val="18"/>
        </w:rPr>
        <w:t xml:space="preserve"> (Preferentemente en papel membretado del interesado)</w:t>
      </w:r>
    </w:p>
    <w:p w14:paraId="38681E4F" w14:textId="77777777" w:rsidR="00CF6D38" w:rsidRPr="000B1945" w:rsidRDefault="00CF6D38" w:rsidP="00CF6D38">
      <w:pPr>
        <w:jc w:val="both"/>
        <w:rPr>
          <w:rFonts w:ascii="Montserrat Medium" w:hAnsi="Montserrat Medium" w:cs="Arial"/>
          <w:sz w:val="18"/>
          <w:szCs w:val="18"/>
        </w:rPr>
      </w:pPr>
    </w:p>
    <w:p w14:paraId="0D5F7C0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Ciudad de México,  _____ de ___________________ del 20___.</w:t>
      </w:r>
    </w:p>
    <w:p w14:paraId="23256B97" w14:textId="77777777" w:rsidR="00CF6D38" w:rsidRPr="000B1945" w:rsidRDefault="00CF6D38" w:rsidP="00CF6D38">
      <w:pPr>
        <w:jc w:val="both"/>
        <w:rPr>
          <w:rFonts w:ascii="Montserrat Medium" w:hAnsi="Montserrat Medium" w:cs="Arial"/>
          <w:sz w:val="18"/>
          <w:szCs w:val="18"/>
        </w:rPr>
      </w:pPr>
    </w:p>
    <w:p w14:paraId="6D9D33EE"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INSTITUTO MEXICANO DEL SEGURO SOCIAL</w:t>
      </w:r>
    </w:p>
    <w:p w14:paraId="42DE1484" w14:textId="77777777" w:rsidR="00CF6D38" w:rsidRPr="000B1945" w:rsidRDefault="00CF6D38" w:rsidP="00CF6D38">
      <w:pPr>
        <w:rPr>
          <w:rFonts w:ascii="Montserrat Medium" w:hAnsi="Montserrat Medium" w:cs="Arial"/>
          <w:b/>
          <w:sz w:val="18"/>
          <w:szCs w:val="18"/>
        </w:rPr>
      </w:pPr>
      <w:r w:rsidRPr="000B1945">
        <w:rPr>
          <w:rFonts w:ascii="Montserrat Medium" w:hAnsi="Montserrat Medium" w:cs="Arial"/>
          <w:b/>
          <w:sz w:val="18"/>
          <w:szCs w:val="18"/>
        </w:rPr>
        <w:t xml:space="preserve">ÓRGANO DE OPERACIÓN ADMINISTRATIVA DESCONCENTRADA DEL D.F. NORTE </w:t>
      </w:r>
    </w:p>
    <w:p w14:paraId="5CC5EAE3"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JEFATURA DE SERVICIOS ADMINISTRATIVOS</w:t>
      </w:r>
    </w:p>
    <w:p w14:paraId="2FD0E5A0" w14:textId="77777777" w:rsidR="00CF6D38" w:rsidRPr="000B1945" w:rsidRDefault="00CF6D38" w:rsidP="00CF6D38">
      <w:pPr>
        <w:jc w:val="both"/>
        <w:rPr>
          <w:rFonts w:ascii="Montserrat Medium" w:hAnsi="Montserrat Medium" w:cs="Arial"/>
          <w:b/>
          <w:sz w:val="18"/>
          <w:szCs w:val="18"/>
        </w:rPr>
      </w:pPr>
      <w:r w:rsidRPr="000B1945">
        <w:rPr>
          <w:rFonts w:ascii="Montserrat Medium" w:hAnsi="Montserrat Medium" w:cs="Arial"/>
          <w:b/>
          <w:sz w:val="18"/>
          <w:szCs w:val="18"/>
        </w:rPr>
        <w:t>COORDINACIÓN DE ABASTECIMIENTO Y EQUIPAMIENTO</w:t>
      </w:r>
    </w:p>
    <w:p w14:paraId="7C05F8D3" w14:textId="77777777" w:rsidR="00CF6D38" w:rsidRPr="000B1945" w:rsidRDefault="00CF6D38" w:rsidP="00CF6D38">
      <w:pPr>
        <w:jc w:val="both"/>
        <w:rPr>
          <w:rFonts w:ascii="Montserrat Medium" w:hAnsi="Montserrat Medium" w:cs="Arial"/>
          <w:b/>
          <w:spacing w:val="100"/>
          <w:sz w:val="18"/>
          <w:szCs w:val="18"/>
        </w:rPr>
      </w:pPr>
      <w:r w:rsidRPr="000B1945">
        <w:rPr>
          <w:rFonts w:ascii="Montserrat Medium" w:hAnsi="Montserrat Medium" w:cs="Arial"/>
          <w:b/>
          <w:sz w:val="18"/>
          <w:szCs w:val="18"/>
        </w:rPr>
        <w:t>PRESENTE.</w:t>
      </w:r>
    </w:p>
    <w:p w14:paraId="0C279E5B" w14:textId="77777777" w:rsidR="00CF6D38" w:rsidRPr="000B1945" w:rsidRDefault="00CF6D38" w:rsidP="00CF6D38">
      <w:pPr>
        <w:jc w:val="both"/>
        <w:rPr>
          <w:rFonts w:ascii="Montserrat Medium" w:hAnsi="Montserrat Medium" w:cs="Arial"/>
          <w:sz w:val="18"/>
          <w:szCs w:val="18"/>
        </w:rPr>
      </w:pPr>
    </w:p>
    <w:p w14:paraId="66F2CB85"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b/>
          <w:bCs/>
          <w:sz w:val="18"/>
          <w:szCs w:val="18"/>
        </w:rPr>
        <w:t>(__________</w:t>
      </w:r>
      <w:r w:rsidRPr="000B1945">
        <w:rPr>
          <w:rFonts w:ascii="Montserrat Medium" w:hAnsi="Montserrat Medium" w:cs="Arial"/>
          <w:b/>
          <w:bCs/>
          <w:sz w:val="18"/>
          <w:szCs w:val="18"/>
          <w:u w:val="single"/>
        </w:rPr>
        <w:t>NOMBRE</w:t>
      </w:r>
      <w:r w:rsidRPr="000B1945">
        <w:rPr>
          <w:rFonts w:ascii="Montserrat Medium" w:hAnsi="Montserrat Medium" w:cs="Arial"/>
          <w:b/>
          <w:bCs/>
          <w:sz w:val="18"/>
          <w:szCs w:val="18"/>
        </w:rPr>
        <w:t>________)</w:t>
      </w:r>
      <w:r w:rsidRPr="000B1945">
        <w:rPr>
          <w:rFonts w:ascii="Montserrat Medium" w:hAnsi="Montserrat Medium" w:cs="Arial"/>
          <w:sz w:val="18"/>
          <w:szCs w:val="18"/>
        </w:rPr>
        <w:t xml:space="preserve"> EN MI CARÁCTER DE REPRESENTANTE LEGAL DE LA </w:t>
      </w:r>
      <w:r w:rsidRPr="000B1945">
        <w:rPr>
          <w:rFonts w:ascii="Montserrat Medium" w:hAnsi="Montserrat Medium" w:cs="Arial"/>
          <w:b/>
          <w:bCs/>
          <w:sz w:val="18"/>
          <w:szCs w:val="18"/>
        </w:rPr>
        <w:t>(__________</w:t>
      </w:r>
      <w:r w:rsidRPr="000B1945">
        <w:rPr>
          <w:rFonts w:ascii="Montserrat Medium" w:hAnsi="Montserrat Medium" w:cs="Arial"/>
          <w:b/>
          <w:bCs/>
          <w:sz w:val="18"/>
          <w:szCs w:val="18"/>
          <w:u w:val="single"/>
        </w:rPr>
        <w:t>NOMBRE O RAZÓN SOCIAL DE LA EMPRESA</w:t>
      </w:r>
      <w:r w:rsidRPr="000B1945">
        <w:rPr>
          <w:rFonts w:ascii="Montserrat Medium" w:hAnsi="Montserrat Medium" w:cs="Arial"/>
          <w:b/>
          <w:bCs/>
          <w:sz w:val="18"/>
          <w:szCs w:val="18"/>
        </w:rPr>
        <w:t>________)</w:t>
      </w:r>
      <w:r w:rsidRPr="000B1945">
        <w:rPr>
          <w:rFonts w:ascii="Montserrat Medium" w:hAnsi="Montserrat Medium" w:cs="Arial"/>
          <w:sz w:val="18"/>
          <w:szCs w:val="18"/>
        </w:rPr>
        <w:t>, Y EN TÉRMINOS DE LOS NUMERAL 6.3 INCISO K) DE LA CONVOCATORIA A LA LICITACIÓN PÚBLICA INTERNACIONAL BAJO LA COBERTURA DE TRATADOS No.______________________________, MANIFIESTO LO SIGUIENTE:</w:t>
      </w:r>
    </w:p>
    <w:p w14:paraId="0B768B94" w14:textId="77777777" w:rsidR="00CF6D38" w:rsidRPr="000B1945" w:rsidRDefault="00CF6D38" w:rsidP="00CF6D38">
      <w:pPr>
        <w:jc w:val="both"/>
        <w:rPr>
          <w:rFonts w:ascii="Montserrat Medium" w:hAnsi="Montserrat Medium" w:cs="Arial"/>
          <w:sz w:val="18"/>
          <w:szCs w:val="18"/>
        </w:rPr>
      </w:pPr>
    </w:p>
    <w:p w14:paraId="5DD57392"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Acepto  que se tendrán como </w:t>
      </w:r>
      <w:r w:rsidRPr="000B1945">
        <w:rPr>
          <w:rFonts w:ascii="Montserrat Medium" w:hAnsi="Montserrat Medium" w:cs="Arial"/>
          <w:b/>
          <w:sz w:val="18"/>
          <w:szCs w:val="18"/>
        </w:rPr>
        <w:t>no presentada</w:t>
      </w:r>
      <w:r w:rsidRPr="000B1945">
        <w:rPr>
          <w:rFonts w:ascii="Montserrat Medium" w:hAnsi="Montserrat Medium" w:cs="Arial"/>
          <w:sz w:val="18"/>
          <w:szCs w:val="18"/>
        </w:rPr>
        <w:t xml:space="preserve"> mi proposición y, en su caso, la documentación requerida, cuando el archivo electrónico en el que se contengan la proposición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60BF9AD4" w14:textId="77777777" w:rsidR="00CF6D38" w:rsidRPr="000B1945" w:rsidRDefault="00CF6D38" w:rsidP="00CF6D38">
      <w:pPr>
        <w:jc w:val="both"/>
        <w:rPr>
          <w:rFonts w:ascii="Montserrat Medium" w:hAnsi="Montserrat Medium" w:cs="Arial"/>
          <w:sz w:val="18"/>
          <w:szCs w:val="18"/>
        </w:rPr>
      </w:pPr>
    </w:p>
    <w:p w14:paraId="31A39B5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LUGAR Y FECHA</w:t>
      </w:r>
    </w:p>
    <w:p w14:paraId="6C8B611F" w14:textId="77777777" w:rsidR="00CF6D38" w:rsidRPr="000B1945" w:rsidRDefault="00CF6D38" w:rsidP="00CF6D38">
      <w:pPr>
        <w:jc w:val="both"/>
        <w:rPr>
          <w:rFonts w:ascii="Montserrat Medium" w:hAnsi="Montserrat Medium" w:cs="Arial"/>
          <w:sz w:val="18"/>
          <w:szCs w:val="18"/>
        </w:rPr>
      </w:pPr>
    </w:p>
    <w:p w14:paraId="3A19E084" w14:textId="77777777" w:rsidR="00CF6D38" w:rsidRPr="000B1945" w:rsidRDefault="00CF6D38" w:rsidP="00CF6D38">
      <w:pPr>
        <w:jc w:val="both"/>
        <w:rPr>
          <w:rFonts w:ascii="Montserrat Medium" w:hAnsi="Montserrat Medium" w:cs="Arial"/>
          <w:sz w:val="18"/>
          <w:szCs w:val="18"/>
        </w:rPr>
      </w:pPr>
    </w:p>
    <w:p w14:paraId="0DC70458"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________________________________________________</w:t>
      </w:r>
    </w:p>
    <w:p w14:paraId="26FE5606"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(NOMBRE Y FIRMA DE LA PERSONA FACULTADA)</w:t>
      </w:r>
    </w:p>
    <w:p w14:paraId="0636E48C" w14:textId="77777777" w:rsidR="00CF6D38" w:rsidRPr="000B1945" w:rsidRDefault="00CF6D38" w:rsidP="00CF6D38">
      <w:pPr>
        <w:jc w:val="both"/>
        <w:rPr>
          <w:rFonts w:ascii="Montserrat Medium" w:hAnsi="Montserrat Medium" w:cs="Arial"/>
          <w:sz w:val="18"/>
          <w:szCs w:val="18"/>
        </w:rPr>
      </w:pPr>
    </w:p>
    <w:p w14:paraId="02EA8377" w14:textId="77777777" w:rsidR="00CF6D38" w:rsidRPr="000B1945" w:rsidRDefault="00CF6D38" w:rsidP="00CF6D38">
      <w:pPr>
        <w:spacing w:after="200" w:line="276" w:lineRule="auto"/>
        <w:rPr>
          <w:rFonts w:ascii="Montserrat Medium" w:hAnsi="Montserrat Medium" w:cs="Arial"/>
          <w:b/>
          <w:sz w:val="18"/>
          <w:szCs w:val="18"/>
        </w:rPr>
      </w:pPr>
      <w:r w:rsidRPr="000B1945">
        <w:rPr>
          <w:rFonts w:ascii="Montserrat Medium" w:hAnsi="Montserrat Medium" w:cs="Arial"/>
          <w:b/>
          <w:sz w:val="18"/>
          <w:szCs w:val="18"/>
        </w:rPr>
        <w:br w:type="page"/>
      </w:r>
    </w:p>
    <w:p w14:paraId="79C20CF9"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lastRenderedPageBreak/>
        <w:t>ANEXO 21 (VEINTIUNO)</w:t>
      </w:r>
    </w:p>
    <w:p w14:paraId="247894C3" w14:textId="77777777" w:rsidR="00CF6D38" w:rsidRPr="000B1945" w:rsidRDefault="00CF6D38" w:rsidP="00CF6D38">
      <w:pPr>
        <w:widowControl w:val="0"/>
        <w:shd w:val="clear" w:color="auto" w:fill="FFFFFF"/>
        <w:overflowPunct w:val="0"/>
        <w:autoSpaceDE w:val="0"/>
        <w:autoSpaceDN w:val="0"/>
        <w:adjustRightInd w:val="0"/>
        <w:spacing w:line="276" w:lineRule="auto"/>
        <w:jc w:val="both"/>
        <w:textAlignment w:val="baseline"/>
        <w:rPr>
          <w:rFonts w:ascii="Montserrat Medium" w:hAnsi="Montserrat Medium" w:cs="Arial"/>
          <w:sz w:val="18"/>
          <w:szCs w:val="18"/>
          <w:lang w:eastAsia="es-ES"/>
        </w:rPr>
      </w:pPr>
    </w:p>
    <w:p w14:paraId="40EFC166" w14:textId="77777777" w:rsidR="00CF6D38" w:rsidRPr="000B1945" w:rsidRDefault="00CF6D38" w:rsidP="00A15B24">
      <w:pPr>
        <w:pStyle w:val="Prrafodelista"/>
        <w:widowControl w:val="0"/>
        <w:numPr>
          <w:ilvl w:val="0"/>
          <w:numId w:val="47"/>
        </w:numPr>
        <w:shd w:val="clear" w:color="auto" w:fill="FFFFFF"/>
        <w:suppressAutoHyphens/>
        <w:overflowPunct w:val="0"/>
        <w:autoSpaceDE w:val="0"/>
        <w:autoSpaceDN w:val="0"/>
        <w:adjustRightInd w:val="0"/>
        <w:spacing w:after="0" w:line="276" w:lineRule="auto"/>
        <w:contextualSpacing w:val="0"/>
        <w:jc w:val="both"/>
        <w:textAlignment w:val="baseline"/>
        <w:rPr>
          <w:rFonts w:ascii="Montserrat Medium" w:hAnsi="Montserrat Medium" w:cs="Arial"/>
          <w:sz w:val="18"/>
          <w:szCs w:val="18"/>
          <w:lang w:eastAsia="es-ES"/>
        </w:rPr>
      </w:pPr>
      <w:r w:rsidRPr="000B1945">
        <w:rPr>
          <w:rFonts w:ascii="Montserrat Medium" w:hAnsi="Montserrat Medium" w:cs="Arial"/>
          <w:sz w:val="18"/>
          <w:szCs w:val="18"/>
          <w:lang w:eastAsia="es-ES"/>
        </w:rPr>
        <w:t xml:space="preserve">OPINIÓN DE CUMPLIMIENTO, EL DOCUMENTO </w:t>
      </w:r>
      <w:r w:rsidRPr="000B1945">
        <w:rPr>
          <w:rFonts w:ascii="Montserrat Medium" w:hAnsi="Montserrat Medium" w:cs="Arial"/>
          <w:b/>
          <w:sz w:val="18"/>
          <w:szCs w:val="18"/>
          <w:lang w:eastAsia="es-ES"/>
        </w:rPr>
        <w:t>VIGENTE</w:t>
      </w:r>
      <w:r w:rsidRPr="000B1945">
        <w:rPr>
          <w:rFonts w:ascii="Montserrat Medium" w:hAnsi="Montserrat Medium" w:cs="Arial"/>
          <w:sz w:val="18"/>
          <w:szCs w:val="18"/>
          <w:lang w:eastAsia="es-ES"/>
        </w:rPr>
        <w:t xml:space="preserve"> </w:t>
      </w:r>
      <w:r w:rsidRPr="000B1945">
        <w:rPr>
          <w:rFonts w:ascii="Montserrat Medium" w:hAnsi="Montserrat Medium" w:cs="Arial"/>
          <w:b/>
          <w:sz w:val="18"/>
          <w:szCs w:val="18"/>
          <w:lang w:eastAsia="es-ES"/>
        </w:rPr>
        <w:t>Y POSITIVA</w:t>
      </w:r>
      <w:r w:rsidRPr="000B1945">
        <w:rPr>
          <w:rFonts w:ascii="Montserrat Medium" w:hAnsi="Montserrat Medium" w:cs="Arial"/>
          <w:sz w:val="18"/>
          <w:szCs w:val="18"/>
          <w:lang w:eastAsia="es-ES"/>
        </w:rPr>
        <w:t xml:space="preserve"> EXPEDIDO POR EL S.A.T., EN EL QUE EMITA </w:t>
      </w:r>
      <w:r w:rsidRPr="000B1945">
        <w:rPr>
          <w:rFonts w:ascii="Montserrat Medium" w:hAnsi="Montserrat Medium" w:cs="Arial"/>
          <w:b/>
          <w:sz w:val="18"/>
          <w:szCs w:val="18"/>
          <w:lang w:eastAsia="es-ES"/>
        </w:rPr>
        <w:t>OPINIÓN FAVORABLE SOBRE EL CUMPLIMIENTO DE NUESTRAS OBLIGACIONES FISCALES,</w:t>
      </w:r>
      <w:r w:rsidRPr="000B1945">
        <w:rPr>
          <w:rFonts w:ascii="Montserrat Medium" w:hAnsi="Montserrat Medium" w:cs="Arial"/>
          <w:sz w:val="18"/>
          <w:szCs w:val="18"/>
          <w:lang w:eastAsia="es-ES"/>
        </w:rPr>
        <w:t xml:space="preserve"> CONFORME A LO DISPUESTO POR LAS REGLAS 2.1.27 Y 2.1.35 DE LA RESOLUCIÓN MISCELÁNEA FISCAL VIGENTE.</w:t>
      </w:r>
    </w:p>
    <w:p w14:paraId="48DB479C" w14:textId="77777777" w:rsidR="00CF6D38" w:rsidRPr="000B1945" w:rsidRDefault="00CF6D38" w:rsidP="00CF6D38">
      <w:pPr>
        <w:widowControl w:val="0"/>
        <w:shd w:val="clear" w:color="auto" w:fill="FFFFFF"/>
        <w:overflowPunct w:val="0"/>
        <w:autoSpaceDE w:val="0"/>
        <w:autoSpaceDN w:val="0"/>
        <w:adjustRightInd w:val="0"/>
        <w:spacing w:line="276" w:lineRule="auto"/>
        <w:jc w:val="both"/>
        <w:textAlignment w:val="baseline"/>
        <w:rPr>
          <w:rFonts w:ascii="Montserrat Medium" w:hAnsi="Montserrat Medium" w:cs="Arial"/>
          <w:sz w:val="18"/>
          <w:szCs w:val="18"/>
          <w:lang w:eastAsia="es-ES"/>
        </w:rPr>
      </w:pPr>
    </w:p>
    <w:p w14:paraId="1F57188C" w14:textId="77777777" w:rsidR="00CF6D38" w:rsidRPr="000B1945" w:rsidRDefault="00CF6D38" w:rsidP="00A15B24">
      <w:pPr>
        <w:pStyle w:val="Prrafodelista"/>
        <w:widowControl w:val="0"/>
        <w:numPr>
          <w:ilvl w:val="0"/>
          <w:numId w:val="47"/>
        </w:numPr>
        <w:shd w:val="clear" w:color="auto" w:fill="FFFFFF"/>
        <w:suppressAutoHyphens/>
        <w:overflowPunct w:val="0"/>
        <w:autoSpaceDE w:val="0"/>
        <w:autoSpaceDN w:val="0"/>
        <w:adjustRightInd w:val="0"/>
        <w:spacing w:after="0" w:line="276" w:lineRule="auto"/>
        <w:contextualSpacing w:val="0"/>
        <w:jc w:val="both"/>
        <w:textAlignment w:val="baseline"/>
        <w:rPr>
          <w:rFonts w:ascii="Montserrat Medium" w:hAnsi="Montserrat Medium" w:cs="Arial"/>
          <w:sz w:val="18"/>
          <w:szCs w:val="18"/>
          <w:lang w:eastAsia="es-ES"/>
        </w:rPr>
      </w:pPr>
      <w:r w:rsidRPr="000B1945">
        <w:rPr>
          <w:rFonts w:ascii="Montserrat Medium" w:hAnsi="Montserrat Medium" w:cs="Arial"/>
          <w:sz w:val="18"/>
          <w:szCs w:val="18"/>
          <w:lang w:eastAsia="es-ES"/>
        </w:rPr>
        <w:t xml:space="preserve">OPINIÓN DE CUMPLIMIENTO, EL DOCUMENTO </w:t>
      </w:r>
      <w:r w:rsidRPr="000B1945">
        <w:rPr>
          <w:rFonts w:ascii="Montserrat Medium" w:hAnsi="Montserrat Medium" w:cs="Arial"/>
          <w:b/>
          <w:sz w:val="18"/>
          <w:szCs w:val="18"/>
          <w:lang w:eastAsia="es-ES"/>
        </w:rPr>
        <w:t>VIGENTE Y POSITIVA</w:t>
      </w:r>
      <w:r w:rsidRPr="000B1945">
        <w:rPr>
          <w:rFonts w:ascii="Montserrat Medium" w:hAnsi="Montserrat Medium" w:cs="Arial"/>
          <w:sz w:val="18"/>
          <w:szCs w:val="18"/>
          <w:lang w:eastAsia="es-ES"/>
        </w:rPr>
        <w:t xml:space="preserve">,  EXPEDIDO POR EL IMSS, EN EL QUE EMITA </w:t>
      </w:r>
      <w:r w:rsidRPr="000B1945">
        <w:rPr>
          <w:rFonts w:ascii="Montserrat Medium" w:hAnsi="Montserrat Medium" w:cs="Arial"/>
          <w:b/>
          <w:sz w:val="18"/>
          <w:szCs w:val="18"/>
          <w:lang w:eastAsia="es-ES"/>
        </w:rPr>
        <w:t>OPINIÓN FAVORABLE SOBRE EL CUMPLIMIENTO DE NUESTRAS OBLIGACIONES EN MATERIA DE SEGURIDAD SOCIAL,</w:t>
      </w:r>
      <w:r w:rsidRPr="000B1945">
        <w:rPr>
          <w:rFonts w:ascii="Montserrat Medium" w:hAnsi="Montserrat Medium" w:cs="Arial"/>
          <w:sz w:val="18"/>
          <w:szCs w:val="18"/>
          <w:lang w:eastAsia="es-ES"/>
        </w:rPr>
        <w:t xml:space="preserve"> </w:t>
      </w:r>
    </w:p>
    <w:p w14:paraId="6B556369" w14:textId="77777777" w:rsidR="00CF6D38" w:rsidRPr="000B1945" w:rsidRDefault="00CF6D38" w:rsidP="00CF6D38">
      <w:pPr>
        <w:pStyle w:val="Prrafodelista"/>
        <w:rPr>
          <w:rFonts w:ascii="Montserrat Medium" w:hAnsi="Montserrat Medium" w:cs="Arial"/>
          <w:sz w:val="18"/>
          <w:szCs w:val="18"/>
          <w:lang w:eastAsia="es-ES"/>
        </w:rPr>
      </w:pPr>
    </w:p>
    <w:p w14:paraId="45D3A7F5" w14:textId="77777777" w:rsidR="00CF6D38" w:rsidRPr="000B1945" w:rsidRDefault="00CF6D38" w:rsidP="00A15B24">
      <w:pPr>
        <w:pStyle w:val="Prrafodelista"/>
        <w:numPr>
          <w:ilvl w:val="0"/>
          <w:numId w:val="47"/>
        </w:numPr>
        <w:suppressAutoHyphens/>
        <w:spacing w:after="0" w:line="276" w:lineRule="auto"/>
        <w:contextualSpacing w:val="0"/>
        <w:jc w:val="both"/>
        <w:rPr>
          <w:rFonts w:ascii="Montserrat Medium" w:hAnsi="Montserrat Medium" w:cs="Arial"/>
          <w:sz w:val="18"/>
          <w:szCs w:val="18"/>
          <w:lang w:eastAsia="es-ES"/>
        </w:rPr>
      </w:pPr>
      <w:r w:rsidRPr="000B1945">
        <w:rPr>
          <w:rFonts w:ascii="Montserrat Medium" w:hAnsi="Montserrat Medium" w:cs="Arial"/>
          <w:b/>
          <w:sz w:val="18"/>
          <w:szCs w:val="18"/>
          <w:lang w:eastAsia="es-ES"/>
        </w:rPr>
        <w:t>CONSTANCIA DE SITUACIÓN FISCAL EN MATERIA DE APORTACIONES PATRONALES Y ENTERO DE DESCUENTOS ANTE EL INSTITUTO DEL FONDO NACIONAL DE LA VIVIENDA PARA LOS TRABAJADORES VIGENTE Y SIN REGISTRAR ADEUDOS</w:t>
      </w:r>
    </w:p>
    <w:p w14:paraId="63DF42BC" w14:textId="77777777" w:rsidR="00CF6D38" w:rsidRPr="000B1945" w:rsidRDefault="00CF6D38" w:rsidP="00CF6D38">
      <w:pPr>
        <w:pStyle w:val="Sangradetextonormal"/>
        <w:tabs>
          <w:tab w:val="left" w:pos="3923"/>
        </w:tabs>
        <w:spacing w:after="0"/>
        <w:jc w:val="center"/>
        <w:rPr>
          <w:rFonts w:ascii="Montserrat Medium" w:hAnsi="Montserrat Medium" w:cs="Arial"/>
          <w:b/>
          <w:bCs/>
          <w:color w:val="000000"/>
          <w:sz w:val="18"/>
          <w:szCs w:val="18"/>
        </w:rPr>
      </w:pPr>
    </w:p>
    <w:p w14:paraId="0710133F" w14:textId="77777777" w:rsidR="00CF6D38" w:rsidRPr="000B1945" w:rsidRDefault="00CF6D38" w:rsidP="00CF6D38">
      <w:pPr>
        <w:spacing w:after="200" w:line="276" w:lineRule="auto"/>
        <w:rPr>
          <w:rFonts w:ascii="Montserrat Medium" w:hAnsi="Montserrat Medium" w:cs="Arial"/>
          <w:b/>
          <w:bCs/>
          <w:color w:val="000000"/>
          <w:sz w:val="18"/>
          <w:szCs w:val="18"/>
        </w:rPr>
      </w:pPr>
      <w:r w:rsidRPr="000B1945">
        <w:rPr>
          <w:rFonts w:ascii="Montserrat Medium" w:hAnsi="Montserrat Medium" w:cs="Arial"/>
          <w:b/>
          <w:bCs/>
          <w:color w:val="000000"/>
          <w:sz w:val="18"/>
          <w:szCs w:val="18"/>
        </w:rPr>
        <w:br w:type="page"/>
      </w:r>
    </w:p>
    <w:p w14:paraId="0EBF0F69" w14:textId="77777777" w:rsidR="00CF6D38" w:rsidRPr="000B1945" w:rsidRDefault="00CF6D38" w:rsidP="00CF6D38">
      <w:pPr>
        <w:pStyle w:val="Sangradetextonormal"/>
        <w:tabs>
          <w:tab w:val="left" w:pos="3923"/>
        </w:tabs>
        <w:spacing w:after="0"/>
        <w:jc w:val="center"/>
        <w:rPr>
          <w:rFonts w:ascii="Montserrat Medium" w:hAnsi="Montserrat Medium" w:cs="Arial"/>
          <w:b/>
          <w:bCs/>
          <w:color w:val="000000"/>
          <w:sz w:val="18"/>
          <w:szCs w:val="18"/>
        </w:rPr>
      </w:pPr>
      <w:r w:rsidRPr="000B1945">
        <w:rPr>
          <w:rFonts w:ascii="Montserrat Medium" w:hAnsi="Montserrat Medium" w:cs="Arial"/>
          <w:b/>
          <w:bCs/>
          <w:color w:val="000000"/>
          <w:sz w:val="18"/>
          <w:szCs w:val="18"/>
        </w:rPr>
        <w:lastRenderedPageBreak/>
        <w:t>Anexo 22 (veintidós).</w:t>
      </w:r>
    </w:p>
    <w:p w14:paraId="037577FE" w14:textId="77777777" w:rsidR="00CF6D38" w:rsidRPr="000B1945" w:rsidRDefault="00CF6D38" w:rsidP="00CF6D38">
      <w:pPr>
        <w:jc w:val="center"/>
        <w:rPr>
          <w:rFonts w:ascii="Montserrat Medium" w:hAnsi="Montserrat Medium"/>
          <w:b/>
          <w:bCs/>
          <w:sz w:val="18"/>
          <w:szCs w:val="18"/>
          <w:lang w:eastAsia="es-MX"/>
        </w:rPr>
      </w:pPr>
      <w:r w:rsidRPr="000B1945">
        <w:rPr>
          <w:rFonts w:ascii="Montserrat Medium" w:hAnsi="Montserrat Medium"/>
          <w:b/>
          <w:bCs/>
          <w:sz w:val="18"/>
          <w:szCs w:val="18"/>
          <w:lang w:eastAsia="es-MX"/>
        </w:rPr>
        <w:t>AUSENCIA DE INTERÉS</w:t>
      </w:r>
    </w:p>
    <w:p w14:paraId="4C89075E" w14:textId="77777777" w:rsidR="00CF6D38" w:rsidRPr="000B1945" w:rsidRDefault="00CF6D38" w:rsidP="00CF6D38">
      <w:pPr>
        <w:jc w:val="center"/>
        <w:rPr>
          <w:rFonts w:ascii="Montserrat Medium" w:hAnsi="Montserrat Medium"/>
          <w:b/>
          <w:bCs/>
          <w:i/>
          <w:iCs/>
          <w:sz w:val="18"/>
          <w:szCs w:val="18"/>
        </w:rPr>
      </w:pPr>
      <w:r w:rsidRPr="000B1945">
        <w:rPr>
          <w:rFonts w:ascii="Montserrat Medium" w:hAnsi="Montserrat Medium"/>
          <w:b/>
          <w:bCs/>
          <w:i/>
          <w:iCs/>
          <w:sz w:val="18"/>
          <w:szCs w:val="18"/>
        </w:rPr>
        <w:t>(PREFERENTEMENTE EN PAPEL MEMBRETADO DEL INTERESADO)</w:t>
      </w:r>
    </w:p>
    <w:p w14:paraId="3FEC6E8D" w14:textId="77777777" w:rsidR="00CF6D38" w:rsidRPr="000B1945" w:rsidRDefault="00CF6D38" w:rsidP="00CF6D38">
      <w:pPr>
        <w:jc w:val="both"/>
        <w:rPr>
          <w:rFonts w:ascii="Montserrat Medium" w:hAnsi="Montserrat Medium"/>
          <w:sz w:val="18"/>
          <w:szCs w:val="18"/>
        </w:rPr>
      </w:pPr>
    </w:p>
    <w:p w14:paraId="6C59E30C" w14:textId="77777777" w:rsidR="00CF6D38" w:rsidRPr="000B1945" w:rsidRDefault="00CF6D38" w:rsidP="00CF6D38">
      <w:pPr>
        <w:jc w:val="both"/>
        <w:rPr>
          <w:rFonts w:ascii="Montserrat Medium" w:hAnsi="Montserrat Medium"/>
          <w:sz w:val="18"/>
          <w:szCs w:val="18"/>
        </w:rPr>
      </w:pPr>
    </w:p>
    <w:p w14:paraId="4F683CAB" w14:textId="77777777" w:rsidR="00CF6D38" w:rsidRPr="000B1945" w:rsidRDefault="00CF6D38" w:rsidP="00CF6D38">
      <w:pPr>
        <w:jc w:val="both"/>
        <w:rPr>
          <w:rFonts w:ascii="Montserrat Medium" w:hAnsi="Montserrat Medium"/>
          <w:sz w:val="18"/>
          <w:szCs w:val="18"/>
        </w:rPr>
      </w:pPr>
      <w:r w:rsidRPr="000B1945">
        <w:rPr>
          <w:rFonts w:ascii="Montserrat Medium" w:hAnsi="Montserrat Medium"/>
          <w:sz w:val="18"/>
          <w:szCs w:val="18"/>
        </w:rPr>
        <w:t>CIUDAD DE MÉXICO,  _____ DE ___________________ DEL 20__.</w:t>
      </w:r>
    </w:p>
    <w:p w14:paraId="6CEC48F4" w14:textId="77777777" w:rsidR="00CF6D38" w:rsidRPr="000B1945" w:rsidRDefault="00CF6D38" w:rsidP="00CF6D38">
      <w:pPr>
        <w:jc w:val="both"/>
        <w:rPr>
          <w:rFonts w:ascii="Montserrat Medium" w:hAnsi="Montserrat Medium"/>
          <w:sz w:val="18"/>
          <w:szCs w:val="18"/>
        </w:rPr>
      </w:pPr>
    </w:p>
    <w:p w14:paraId="3FB7BADE" w14:textId="77777777" w:rsidR="00CF6D38" w:rsidRPr="000B1945" w:rsidRDefault="00CF6D38" w:rsidP="00CF6D38">
      <w:pPr>
        <w:jc w:val="both"/>
        <w:rPr>
          <w:rFonts w:ascii="Montserrat Medium" w:hAnsi="Montserrat Medium"/>
          <w:b/>
          <w:bCs/>
          <w:sz w:val="18"/>
          <w:szCs w:val="18"/>
        </w:rPr>
      </w:pPr>
    </w:p>
    <w:p w14:paraId="0688A4CD" w14:textId="77777777" w:rsidR="00CF6D38" w:rsidRPr="000B1945" w:rsidRDefault="00CF6D38" w:rsidP="00CF6D38">
      <w:pPr>
        <w:jc w:val="both"/>
        <w:rPr>
          <w:rFonts w:ascii="Montserrat Medium" w:hAnsi="Montserrat Medium"/>
          <w:b/>
          <w:bCs/>
          <w:sz w:val="18"/>
          <w:szCs w:val="18"/>
        </w:rPr>
      </w:pPr>
      <w:r w:rsidRPr="000B1945">
        <w:rPr>
          <w:rFonts w:ascii="Montserrat Medium" w:hAnsi="Montserrat Medium"/>
          <w:b/>
          <w:bCs/>
          <w:sz w:val="18"/>
          <w:szCs w:val="18"/>
        </w:rPr>
        <w:t>INSTITUTO MEXICANO DEL SEGURO SOCIAL</w:t>
      </w:r>
    </w:p>
    <w:p w14:paraId="43271142" w14:textId="77777777" w:rsidR="00CF6D38" w:rsidRPr="000B1945" w:rsidRDefault="00CF6D38" w:rsidP="00CF6D38">
      <w:pPr>
        <w:jc w:val="both"/>
        <w:rPr>
          <w:rFonts w:ascii="Montserrat Medium" w:hAnsi="Montserrat Medium"/>
          <w:b/>
          <w:bCs/>
          <w:sz w:val="18"/>
          <w:szCs w:val="18"/>
        </w:rPr>
      </w:pPr>
      <w:r w:rsidRPr="000B1945">
        <w:rPr>
          <w:rFonts w:ascii="Montserrat Medium" w:hAnsi="Montserrat Medium"/>
          <w:b/>
          <w:bCs/>
          <w:sz w:val="18"/>
          <w:szCs w:val="18"/>
        </w:rPr>
        <w:t>ÓRGANO DE OPERACIÓN ADMINISTRATIVA</w:t>
      </w:r>
    </w:p>
    <w:p w14:paraId="4CCDE113" w14:textId="77777777" w:rsidR="00CF6D38" w:rsidRPr="000B1945" w:rsidRDefault="00CF6D38" w:rsidP="00CF6D38">
      <w:pPr>
        <w:jc w:val="both"/>
        <w:rPr>
          <w:rFonts w:ascii="Montserrat Medium" w:hAnsi="Montserrat Medium"/>
          <w:b/>
          <w:bCs/>
          <w:sz w:val="18"/>
          <w:szCs w:val="18"/>
        </w:rPr>
      </w:pPr>
      <w:r w:rsidRPr="000B1945">
        <w:rPr>
          <w:rFonts w:ascii="Montserrat Medium" w:hAnsi="Montserrat Medium"/>
          <w:b/>
          <w:bCs/>
          <w:sz w:val="18"/>
          <w:szCs w:val="18"/>
        </w:rPr>
        <w:t>DESCONCENTRADA  DEL DISTRITO FEDERAL NORTE.</w:t>
      </w:r>
    </w:p>
    <w:p w14:paraId="1140766A" w14:textId="77777777" w:rsidR="00CF6D38" w:rsidRPr="000B1945" w:rsidRDefault="00CF6D38" w:rsidP="00CF6D38">
      <w:pPr>
        <w:jc w:val="both"/>
        <w:rPr>
          <w:rFonts w:ascii="Montserrat Medium" w:hAnsi="Montserrat Medium"/>
          <w:b/>
          <w:bCs/>
          <w:sz w:val="18"/>
          <w:szCs w:val="18"/>
        </w:rPr>
      </w:pPr>
      <w:r w:rsidRPr="000B1945">
        <w:rPr>
          <w:rFonts w:ascii="Montserrat Medium" w:hAnsi="Montserrat Medium"/>
          <w:b/>
          <w:bCs/>
          <w:sz w:val="18"/>
          <w:szCs w:val="18"/>
        </w:rPr>
        <w:t>JEFATURA DE SERVICIOS ADMINISTRATIVOS</w:t>
      </w:r>
    </w:p>
    <w:p w14:paraId="710B722F" w14:textId="77777777" w:rsidR="00CF6D38" w:rsidRPr="000B1945" w:rsidRDefault="00CF6D38" w:rsidP="00CF6D38">
      <w:pPr>
        <w:jc w:val="both"/>
        <w:rPr>
          <w:rFonts w:ascii="Montserrat Medium" w:hAnsi="Montserrat Medium"/>
          <w:b/>
          <w:bCs/>
          <w:sz w:val="18"/>
          <w:szCs w:val="18"/>
        </w:rPr>
      </w:pPr>
      <w:r w:rsidRPr="000B1945">
        <w:rPr>
          <w:rFonts w:ascii="Montserrat Medium" w:hAnsi="Montserrat Medium"/>
          <w:b/>
          <w:bCs/>
          <w:sz w:val="18"/>
          <w:szCs w:val="18"/>
        </w:rPr>
        <w:t>COORDINACIÓN DE ABASTECIMIENTO Y EQUIPAMIENTO</w:t>
      </w:r>
    </w:p>
    <w:p w14:paraId="5F285F52" w14:textId="77777777" w:rsidR="00CF6D38" w:rsidRPr="000B1945" w:rsidRDefault="00CF6D38" w:rsidP="00CF6D38">
      <w:pPr>
        <w:jc w:val="both"/>
        <w:rPr>
          <w:rFonts w:ascii="Montserrat Medium" w:hAnsi="Montserrat Medium"/>
          <w:b/>
          <w:bCs/>
          <w:sz w:val="18"/>
          <w:szCs w:val="18"/>
        </w:rPr>
      </w:pPr>
      <w:r w:rsidRPr="000B1945">
        <w:rPr>
          <w:rFonts w:ascii="Montserrat Medium" w:hAnsi="Montserrat Medium"/>
          <w:b/>
          <w:bCs/>
          <w:sz w:val="18"/>
          <w:szCs w:val="18"/>
        </w:rPr>
        <w:t>PRESENTE.</w:t>
      </w:r>
    </w:p>
    <w:p w14:paraId="2ADDBC82" w14:textId="77777777" w:rsidR="00CF6D38" w:rsidRPr="000B1945" w:rsidRDefault="00CF6D38" w:rsidP="00CF6D38">
      <w:pPr>
        <w:jc w:val="both"/>
        <w:rPr>
          <w:rFonts w:ascii="Montserrat Medium" w:hAnsi="Montserrat Medium"/>
          <w:b/>
          <w:bCs/>
          <w:spacing w:val="100"/>
          <w:sz w:val="18"/>
          <w:szCs w:val="18"/>
        </w:rPr>
      </w:pPr>
      <w:r w:rsidRPr="000B1945">
        <w:rPr>
          <w:rFonts w:ascii="Montserrat Medium" w:hAnsi="Montserrat Medium"/>
          <w:b/>
          <w:bCs/>
          <w:sz w:val="18"/>
          <w:szCs w:val="18"/>
        </w:rPr>
        <w:t>(PROCEDIMIENTO NÚMERO)</w:t>
      </w:r>
    </w:p>
    <w:p w14:paraId="17959A66" w14:textId="77777777" w:rsidR="00CF6D38" w:rsidRPr="000B1945" w:rsidRDefault="00CF6D38" w:rsidP="00CF6D38">
      <w:pPr>
        <w:jc w:val="both"/>
        <w:rPr>
          <w:rFonts w:ascii="Montserrat Medium" w:hAnsi="Montserrat Medium"/>
          <w:sz w:val="18"/>
          <w:szCs w:val="18"/>
        </w:rPr>
      </w:pPr>
    </w:p>
    <w:p w14:paraId="6151065B" w14:textId="77777777" w:rsidR="00CF6D38" w:rsidRPr="000B1945" w:rsidRDefault="00CF6D38" w:rsidP="00CF6D38">
      <w:pPr>
        <w:jc w:val="both"/>
        <w:rPr>
          <w:rFonts w:ascii="Montserrat Medium" w:hAnsi="Montserrat Medium"/>
          <w:b/>
          <w:bCs/>
          <w:sz w:val="18"/>
          <w:szCs w:val="18"/>
        </w:rPr>
      </w:pPr>
    </w:p>
    <w:p w14:paraId="7C6DBFF3" w14:textId="77777777" w:rsidR="00CF6D38" w:rsidRPr="000B1945" w:rsidRDefault="00CF6D38" w:rsidP="00CF6D38">
      <w:pPr>
        <w:jc w:val="both"/>
        <w:rPr>
          <w:rFonts w:ascii="Montserrat Medium" w:hAnsi="Montserrat Medium"/>
          <w:sz w:val="18"/>
          <w:szCs w:val="18"/>
        </w:rPr>
      </w:pPr>
      <w:r w:rsidRPr="000B1945">
        <w:rPr>
          <w:rFonts w:ascii="Montserrat Medium" w:hAnsi="Montserrat Medium"/>
          <w:b/>
          <w:bCs/>
          <w:sz w:val="18"/>
          <w:szCs w:val="18"/>
        </w:rPr>
        <w:t>(__________</w:t>
      </w:r>
      <w:r w:rsidRPr="000B1945">
        <w:rPr>
          <w:rFonts w:ascii="Montserrat Medium" w:hAnsi="Montserrat Medium"/>
          <w:b/>
          <w:bCs/>
          <w:sz w:val="18"/>
          <w:szCs w:val="18"/>
          <w:u w:val="single"/>
        </w:rPr>
        <w:t>NOMBRE</w:t>
      </w:r>
      <w:r w:rsidRPr="000B1945">
        <w:rPr>
          <w:rFonts w:ascii="Montserrat Medium" w:hAnsi="Montserrat Medium"/>
          <w:b/>
          <w:bCs/>
          <w:sz w:val="18"/>
          <w:szCs w:val="18"/>
        </w:rPr>
        <w:t>________)</w:t>
      </w:r>
      <w:r w:rsidRPr="000B1945">
        <w:rPr>
          <w:rFonts w:ascii="Montserrat Medium" w:hAnsi="Montserrat Medium"/>
          <w:sz w:val="18"/>
          <w:szCs w:val="18"/>
        </w:rPr>
        <w:t xml:space="preserve"> EN MI CARÁCTER DE REPRESENTANTE LEGAL DE LA </w:t>
      </w:r>
      <w:r w:rsidRPr="000B1945">
        <w:rPr>
          <w:rFonts w:ascii="Montserrat Medium" w:hAnsi="Montserrat Medium"/>
          <w:b/>
          <w:bCs/>
          <w:sz w:val="18"/>
          <w:szCs w:val="18"/>
        </w:rPr>
        <w:t>(__________</w:t>
      </w:r>
      <w:r w:rsidRPr="000B1945">
        <w:rPr>
          <w:rFonts w:ascii="Montserrat Medium" w:hAnsi="Montserrat Medium"/>
          <w:b/>
          <w:bCs/>
          <w:sz w:val="18"/>
          <w:szCs w:val="18"/>
          <w:u w:val="single"/>
        </w:rPr>
        <w:t>NOMBRE O RAZÓN SOCIAL DE LA EMPRESA</w:t>
      </w:r>
      <w:r w:rsidRPr="000B1945">
        <w:rPr>
          <w:rFonts w:ascii="Montserrat Medium" w:hAnsi="Montserrat Medium"/>
          <w:b/>
          <w:bCs/>
          <w:sz w:val="18"/>
          <w:szCs w:val="18"/>
        </w:rPr>
        <w:t>________)</w:t>
      </w:r>
      <w:r w:rsidRPr="000B1945">
        <w:rPr>
          <w:rFonts w:ascii="Montserrat Medium" w:hAnsi="Montserrat Medium"/>
          <w:sz w:val="18"/>
          <w:szCs w:val="18"/>
        </w:rPr>
        <w:t xml:space="preserve">, MANIFIESTO BAJO PROTESTA DE DECIR VERDAD QUE DE CONFORMIDAD CON LA FRACCIÓN IX DEL ARTICULO 49 DE LA LEY GENERAL DE RESPONSABILIDADES ADMINISTRATIVAS, NO DESEMPEÑO EMPLEO, CARGO O COMISIÓN EN EL SERVICIO PÚBLICO Y POR LO TANTO CON LA FORMALIZACIÓN DEL CONTRATO CORRESPONDIENTE, NO SE ACTUALIZA UN CONFLICTO DE INTERESES. AL ESTAR CONTRATADOS COMO EMPRESA MORAL MANIFESTAMOS QUE NINGUNO DE NUESTROS SOCIOS O ACCIONISTAS SE ENCUENTRAN EN LOS SUPUESTOS SEÑALADOS DE LA PRESENTE FRACCIÓN IX DEL ARTICULO 49 DE LA LEY GENERAL DE RESPONSABILIDADES ADMINISTRATIVAS. </w:t>
      </w:r>
    </w:p>
    <w:p w14:paraId="1969C6E3" w14:textId="77777777" w:rsidR="00CF6D38" w:rsidRPr="000B1945" w:rsidRDefault="00CF6D38" w:rsidP="00CF6D38">
      <w:pPr>
        <w:jc w:val="both"/>
        <w:rPr>
          <w:rFonts w:ascii="Montserrat Medium" w:hAnsi="Montserrat Medium"/>
          <w:sz w:val="18"/>
          <w:szCs w:val="18"/>
        </w:rPr>
      </w:pPr>
    </w:p>
    <w:p w14:paraId="09FFC4D1" w14:textId="77777777" w:rsidR="00CF6D38" w:rsidRPr="000B1945" w:rsidRDefault="00CF6D38" w:rsidP="00CF6D38">
      <w:pPr>
        <w:jc w:val="both"/>
        <w:rPr>
          <w:rFonts w:ascii="Montserrat Medium" w:hAnsi="Montserrat Medium"/>
          <w:sz w:val="18"/>
          <w:szCs w:val="18"/>
        </w:rPr>
      </w:pPr>
    </w:p>
    <w:p w14:paraId="342E2AF1" w14:textId="77777777" w:rsidR="00CF6D38" w:rsidRPr="000B1945" w:rsidRDefault="00CF6D38" w:rsidP="00CF6D38">
      <w:pPr>
        <w:jc w:val="both"/>
        <w:rPr>
          <w:rFonts w:ascii="Montserrat Medium" w:hAnsi="Montserrat Medium"/>
          <w:sz w:val="18"/>
          <w:szCs w:val="18"/>
        </w:rPr>
      </w:pPr>
      <w:r w:rsidRPr="000B1945">
        <w:rPr>
          <w:rFonts w:ascii="Montserrat Medium" w:hAnsi="Montserrat Medium"/>
          <w:sz w:val="18"/>
          <w:szCs w:val="18"/>
        </w:rPr>
        <w:t>RELACIÓN DE ACCIONISTAS</w:t>
      </w:r>
    </w:p>
    <w:p w14:paraId="6A322F0C" w14:textId="77777777" w:rsidR="00CF6D38" w:rsidRPr="000B1945" w:rsidRDefault="00CF6D38" w:rsidP="00CF6D38">
      <w:pPr>
        <w:jc w:val="both"/>
        <w:rPr>
          <w:rFonts w:ascii="Montserrat Medium" w:hAnsi="Montserrat Medium"/>
          <w:sz w:val="18"/>
          <w:szCs w:val="18"/>
        </w:rPr>
      </w:pPr>
    </w:p>
    <w:p w14:paraId="2243D4D9" w14:textId="77777777" w:rsidR="00CF6D38" w:rsidRPr="000B1945" w:rsidRDefault="00CF6D38" w:rsidP="00CF6D38">
      <w:pPr>
        <w:jc w:val="both"/>
        <w:rPr>
          <w:rFonts w:ascii="Montserrat Medium" w:hAnsi="Montserrat Medium"/>
          <w:sz w:val="18"/>
          <w:szCs w:val="18"/>
        </w:rPr>
      </w:pPr>
      <w:r w:rsidRPr="000B1945">
        <w:rPr>
          <w:rFonts w:ascii="Montserrat Medium" w:hAnsi="Montserrat Medium"/>
          <w:sz w:val="18"/>
          <w:szCs w:val="18"/>
        </w:rPr>
        <w:t>1.- (SOCIO UNO)</w:t>
      </w:r>
    </w:p>
    <w:p w14:paraId="1F495B7B" w14:textId="77777777" w:rsidR="00CF6D38" w:rsidRPr="000B1945" w:rsidRDefault="00CF6D38" w:rsidP="00CF6D38">
      <w:pPr>
        <w:jc w:val="both"/>
        <w:rPr>
          <w:rFonts w:ascii="Montserrat Medium" w:hAnsi="Montserrat Medium"/>
          <w:sz w:val="18"/>
          <w:szCs w:val="18"/>
        </w:rPr>
      </w:pPr>
    </w:p>
    <w:p w14:paraId="5C473E92" w14:textId="77777777" w:rsidR="00CF6D38" w:rsidRPr="000B1945" w:rsidRDefault="00CF6D38" w:rsidP="00CF6D38">
      <w:pPr>
        <w:jc w:val="both"/>
        <w:rPr>
          <w:rFonts w:ascii="Montserrat Medium" w:hAnsi="Montserrat Medium"/>
          <w:sz w:val="18"/>
          <w:szCs w:val="18"/>
        </w:rPr>
      </w:pPr>
      <w:r w:rsidRPr="000B1945">
        <w:rPr>
          <w:rFonts w:ascii="Montserrat Medium" w:hAnsi="Montserrat Medium"/>
          <w:sz w:val="18"/>
          <w:szCs w:val="18"/>
        </w:rPr>
        <w:t>2.- (SOCIO DOS)</w:t>
      </w:r>
    </w:p>
    <w:p w14:paraId="34384C6B" w14:textId="77777777" w:rsidR="00CF6D38" w:rsidRPr="000B1945" w:rsidRDefault="00CF6D38" w:rsidP="00CF6D38">
      <w:pPr>
        <w:jc w:val="both"/>
        <w:rPr>
          <w:rFonts w:ascii="Montserrat Medium" w:hAnsi="Montserrat Medium"/>
          <w:sz w:val="18"/>
          <w:szCs w:val="18"/>
        </w:rPr>
      </w:pPr>
    </w:p>
    <w:p w14:paraId="6ED8757E" w14:textId="77777777" w:rsidR="00CF6D38" w:rsidRPr="000B1945" w:rsidRDefault="00CF6D38" w:rsidP="00CF6D38">
      <w:pPr>
        <w:jc w:val="both"/>
        <w:rPr>
          <w:rFonts w:ascii="Montserrat Medium" w:hAnsi="Montserrat Medium"/>
          <w:sz w:val="18"/>
          <w:szCs w:val="18"/>
        </w:rPr>
      </w:pPr>
      <w:r w:rsidRPr="000B1945">
        <w:rPr>
          <w:rFonts w:ascii="Montserrat Medium" w:hAnsi="Montserrat Medium"/>
          <w:sz w:val="18"/>
          <w:szCs w:val="18"/>
        </w:rPr>
        <w:t xml:space="preserve">3.- (SOCIO TRES) </w:t>
      </w:r>
    </w:p>
    <w:p w14:paraId="01204DB3" w14:textId="77777777" w:rsidR="00CF6D38" w:rsidRPr="000B1945" w:rsidRDefault="00CF6D38" w:rsidP="00CF6D38">
      <w:pPr>
        <w:jc w:val="both"/>
        <w:rPr>
          <w:rFonts w:ascii="Montserrat Medium" w:hAnsi="Montserrat Medium"/>
          <w:b/>
          <w:bCs/>
          <w:sz w:val="18"/>
          <w:szCs w:val="18"/>
        </w:rPr>
      </w:pPr>
    </w:p>
    <w:p w14:paraId="4F51874C" w14:textId="77777777" w:rsidR="00CF6D38" w:rsidRPr="000B1945" w:rsidRDefault="00CF6D38" w:rsidP="00CF6D38">
      <w:pPr>
        <w:jc w:val="center"/>
        <w:rPr>
          <w:rFonts w:ascii="Montserrat Medium" w:hAnsi="Montserrat Medium"/>
          <w:sz w:val="18"/>
          <w:szCs w:val="18"/>
        </w:rPr>
      </w:pPr>
      <w:r w:rsidRPr="000B1945">
        <w:rPr>
          <w:rFonts w:ascii="Montserrat Medium" w:hAnsi="Montserrat Medium"/>
          <w:sz w:val="18"/>
          <w:szCs w:val="18"/>
        </w:rPr>
        <w:t>LUGAR Y FECHA</w:t>
      </w:r>
    </w:p>
    <w:p w14:paraId="05C03C17" w14:textId="77777777" w:rsidR="00CF6D38" w:rsidRPr="000B1945" w:rsidRDefault="00CF6D38" w:rsidP="00CF6D38">
      <w:pPr>
        <w:jc w:val="center"/>
        <w:rPr>
          <w:rFonts w:ascii="Montserrat Medium" w:hAnsi="Montserrat Medium"/>
          <w:sz w:val="18"/>
          <w:szCs w:val="18"/>
        </w:rPr>
      </w:pPr>
    </w:p>
    <w:p w14:paraId="3ACDF641" w14:textId="77777777" w:rsidR="00CF6D38" w:rsidRPr="000B1945" w:rsidRDefault="00CF6D38" w:rsidP="00CF6D38">
      <w:pPr>
        <w:jc w:val="center"/>
        <w:rPr>
          <w:rFonts w:ascii="Montserrat Medium" w:hAnsi="Montserrat Medium"/>
          <w:sz w:val="18"/>
          <w:szCs w:val="18"/>
        </w:rPr>
      </w:pPr>
      <w:r w:rsidRPr="000B1945">
        <w:rPr>
          <w:rFonts w:ascii="Montserrat Medium" w:hAnsi="Montserrat Medium"/>
          <w:sz w:val="18"/>
          <w:szCs w:val="18"/>
        </w:rPr>
        <w:t>________________________________________________</w:t>
      </w:r>
    </w:p>
    <w:p w14:paraId="0A6CE26D" w14:textId="77777777" w:rsidR="00CF6D38" w:rsidRPr="000B1945" w:rsidRDefault="00CF6D38" w:rsidP="00CF6D38">
      <w:pPr>
        <w:jc w:val="center"/>
        <w:rPr>
          <w:rFonts w:ascii="Montserrat Medium" w:hAnsi="Montserrat Medium"/>
          <w:sz w:val="18"/>
          <w:szCs w:val="18"/>
        </w:rPr>
      </w:pPr>
      <w:r w:rsidRPr="000B1945">
        <w:rPr>
          <w:rFonts w:ascii="Montserrat Medium" w:hAnsi="Montserrat Medium"/>
          <w:sz w:val="18"/>
          <w:szCs w:val="18"/>
        </w:rPr>
        <w:t>(NOMBRE Y FIRMA DE LA PERSONA FACULTADA</w:t>
      </w:r>
    </w:p>
    <w:p w14:paraId="0E3715AA" w14:textId="77777777" w:rsidR="00CF6D38" w:rsidRPr="000B1945" w:rsidRDefault="00CF6D38" w:rsidP="00CF6D38">
      <w:pPr>
        <w:jc w:val="center"/>
        <w:rPr>
          <w:rFonts w:ascii="Montserrat Medium" w:hAnsi="Montserrat Medium"/>
          <w:sz w:val="18"/>
          <w:szCs w:val="18"/>
        </w:rPr>
      </w:pPr>
      <w:r w:rsidRPr="000B1945">
        <w:rPr>
          <w:rFonts w:ascii="Montserrat Medium" w:hAnsi="Montserrat Medium"/>
          <w:sz w:val="18"/>
          <w:szCs w:val="18"/>
        </w:rPr>
        <w:t>Y/O REPRESENTANTE LEGAL)</w:t>
      </w:r>
    </w:p>
    <w:p w14:paraId="7246D8B9" w14:textId="77777777" w:rsidR="00CF6D38" w:rsidRPr="000B1945" w:rsidRDefault="00CF6D38" w:rsidP="00CF6D38">
      <w:pPr>
        <w:spacing w:after="200" w:line="276" w:lineRule="auto"/>
        <w:rPr>
          <w:rFonts w:ascii="Montserrat Medium" w:hAnsi="Montserrat Medium" w:cs="Arial"/>
          <w:b/>
          <w:noProof/>
          <w:sz w:val="18"/>
          <w:szCs w:val="18"/>
          <w:lang w:eastAsia="es-ES"/>
        </w:rPr>
      </w:pPr>
      <w:r w:rsidRPr="000B1945">
        <w:rPr>
          <w:rFonts w:ascii="Montserrat Medium" w:hAnsi="Montserrat Medium" w:cs="Arial"/>
          <w:b/>
          <w:noProof/>
          <w:sz w:val="18"/>
          <w:szCs w:val="18"/>
          <w:lang w:eastAsia="es-ES"/>
        </w:rPr>
        <w:br w:type="page"/>
      </w:r>
    </w:p>
    <w:p w14:paraId="22F5135D" w14:textId="77777777" w:rsidR="00CF6D38" w:rsidRPr="000B1945" w:rsidRDefault="00CF6D38" w:rsidP="00CF6D38">
      <w:pPr>
        <w:rPr>
          <w:rFonts w:ascii="Montserrat Medium" w:hAnsi="Montserrat Medium" w:cs="Arial"/>
          <w:b/>
          <w:sz w:val="18"/>
          <w:szCs w:val="18"/>
        </w:rPr>
      </w:pPr>
    </w:p>
    <w:p w14:paraId="2EF4AED4" w14:textId="77777777" w:rsidR="00CF6D38" w:rsidRPr="000B1945" w:rsidRDefault="00CF6D38" w:rsidP="00CF6D38">
      <w:pPr>
        <w:jc w:val="center"/>
        <w:rPr>
          <w:rFonts w:ascii="Montserrat Medium" w:hAnsi="Montserrat Medium" w:cs="Arial"/>
          <w:b/>
          <w:sz w:val="18"/>
          <w:szCs w:val="18"/>
        </w:rPr>
      </w:pPr>
      <w:r w:rsidRPr="000B1945">
        <w:rPr>
          <w:rFonts w:ascii="Montserrat Medium" w:hAnsi="Montserrat Medium" w:cs="Arial"/>
          <w:b/>
          <w:sz w:val="18"/>
          <w:szCs w:val="18"/>
        </w:rPr>
        <w:t>NOTA INFORMATIVA</w:t>
      </w:r>
    </w:p>
    <w:p w14:paraId="7BE3BEE6" w14:textId="77777777" w:rsidR="00CF6D38" w:rsidRPr="000B1945" w:rsidRDefault="00CF6D38" w:rsidP="00CF6D38">
      <w:pPr>
        <w:spacing w:line="240" w:lineRule="exact"/>
        <w:rPr>
          <w:rFonts w:ascii="Montserrat Medium" w:hAnsi="Montserrat Medium" w:cs="Arial"/>
          <w:sz w:val="18"/>
          <w:szCs w:val="18"/>
        </w:rPr>
      </w:pPr>
    </w:p>
    <w:p w14:paraId="6B1F6D1F" w14:textId="77777777" w:rsidR="00CF6D38" w:rsidRPr="000B1945" w:rsidRDefault="00CF6D38" w:rsidP="00CF6D38">
      <w:pPr>
        <w:pStyle w:val="Textoindependiente2"/>
        <w:spacing w:after="0" w:line="240" w:lineRule="exact"/>
        <w:jc w:val="both"/>
        <w:rPr>
          <w:rFonts w:ascii="Montserrat Medium" w:hAnsi="Montserrat Medium" w:cs="Arial"/>
          <w:sz w:val="18"/>
          <w:szCs w:val="18"/>
        </w:rPr>
      </w:pPr>
      <w:r w:rsidRPr="000B1945">
        <w:rPr>
          <w:rFonts w:ascii="Montserrat Medium" w:hAnsi="Montserrat Medium" w:cs="Arial"/>
          <w:sz w:val="18"/>
          <w:szCs w:val="18"/>
        </w:rPr>
        <w:t>Nota informativa para participantes de países miembros de la Organización para la cooperación y el Desarrollo Económico (OCDE)</w:t>
      </w:r>
    </w:p>
    <w:p w14:paraId="2FAA29EF" w14:textId="77777777" w:rsidR="00CF6D38" w:rsidRPr="000B1945" w:rsidRDefault="00CF6D38" w:rsidP="00CF6D38">
      <w:pPr>
        <w:pStyle w:val="Textoindependiente2"/>
        <w:spacing w:after="0" w:line="240" w:lineRule="exact"/>
        <w:jc w:val="both"/>
        <w:rPr>
          <w:rFonts w:ascii="Montserrat Medium" w:hAnsi="Montserrat Medium" w:cs="Arial"/>
          <w:sz w:val="18"/>
          <w:szCs w:val="18"/>
        </w:rPr>
      </w:pPr>
    </w:p>
    <w:p w14:paraId="2E17906A" w14:textId="77777777" w:rsidR="00CF6D38" w:rsidRPr="000B1945" w:rsidRDefault="00CF6D38" w:rsidP="00CF6D38">
      <w:pPr>
        <w:pStyle w:val="Textoindependiente"/>
        <w:spacing w:after="0" w:line="240" w:lineRule="exact"/>
        <w:jc w:val="both"/>
        <w:rPr>
          <w:rFonts w:ascii="Montserrat Medium" w:hAnsi="Montserrat Medium" w:cs="Arial"/>
          <w:sz w:val="18"/>
          <w:szCs w:val="18"/>
        </w:rPr>
      </w:pPr>
      <w:r w:rsidRPr="000B1945">
        <w:rPr>
          <w:rFonts w:ascii="Montserrat Medium" w:hAnsi="Montserrat Medium" w:cs="Arial"/>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0B1945">
        <w:rPr>
          <w:rFonts w:ascii="Montserrat Medium" w:hAnsi="Montserrat Medium" w:cs="Arial"/>
          <w:b/>
          <w:bCs/>
          <w:sz w:val="18"/>
          <w:szCs w:val="18"/>
        </w:rPr>
        <w:t>Convención para combatir el cohecho de servidores públicos extranjeros en transacciones comerciales internacionales</w:t>
      </w:r>
      <w:r w:rsidRPr="000B1945">
        <w:rPr>
          <w:rFonts w:ascii="Montserrat Medium" w:hAnsi="Montserrat Medium" w:cs="Arial"/>
          <w:sz w:val="18"/>
          <w:szCs w:val="18"/>
        </w:rPr>
        <w:t>, hemos adquirido responsabilidades que involucran a los sectores público y privado.</w:t>
      </w:r>
    </w:p>
    <w:p w14:paraId="590BFD23" w14:textId="77777777" w:rsidR="00CF6D38" w:rsidRPr="000B1945" w:rsidRDefault="00CF6D38" w:rsidP="00CF6D38">
      <w:pPr>
        <w:jc w:val="both"/>
        <w:rPr>
          <w:rFonts w:ascii="Montserrat Medium" w:hAnsi="Montserrat Medium" w:cs="Arial"/>
          <w:sz w:val="18"/>
          <w:szCs w:val="18"/>
        </w:rPr>
      </w:pPr>
    </w:p>
    <w:p w14:paraId="3BFAFE42" w14:textId="77777777" w:rsidR="00CF6D38" w:rsidRPr="000B1945" w:rsidRDefault="00CF6D38" w:rsidP="00CF6D38">
      <w:pPr>
        <w:pStyle w:val="Textoindependiente"/>
        <w:jc w:val="both"/>
        <w:rPr>
          <w:rFonts w:ascii="Montserrat Medium" w:hAnsi="Montserrat Medium" w:cs="Arial"/>
          <w:sz w:val="18"/>
          <w:szCs w:val="18"/>
        </w:rPr>
      </w:pPr>
      <w:r w:rsidRPr="000B1945">
        <w:rPr>
          <w:rFonts w:ascii="Montserrat Medium" w:hAnsi="Montserrat Medium"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6F8FBF3" w14:textId="77777777" w:rsidR="00CF6D38" w:rsidRPr="000B1945" w:rsidRDefault="00CF6D38" w:rsidP="00CF6D38">
      <w:pPr>
        <w:pStyle w:val="Textoindependiente32"/>
        <w:overflowPunct/>
        <w:autoSpaceDE/>
        <w:textAlignment w:val="auto"/>
        <w:rPr>
          <w:rFonts w:ascii="Montserrat Medium" w:hAnsi="Montserrat Medium" w:cs="Arial"/>
          <w:sz w:val="18"/>
          <w:szCs w:val="18"/>
        </w:rPr>
      </w:pPr>
    </w:p>
    <w:p w14:paraId="38E6682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La OCDE ha establecido mecanismos muy claros para que los países firmantes de la Convención cumplan con las recomendaciones emitidas por ésta y en caso de México, iniciará en </w:t>
      </w:r>
      <w:r w:rsidRPr="000B1945">
        <w:rPr>
          <w:rFonts w:ascii="Montserrat Medium" w:hAnsi="Montserrat Medium" w:cs="Arial"/>
          <w:b/>
          <w:bCs/>
          <w:sz w:val="18"/>
          <w:szCs w:val="18"/>
        </w:rPr>
        <w:t>noviembre de 2003</w:t>
      </w:r>
      <w:r w:rsidRPr="000B1945">
        <w:rPr>
          <w:rFonts w:ascii="Montserrat Medium" w:hAnsi="Montserrat Medium" w:cs="Arial"/>
          <w:sz w:val="18"/>
          <w:szCs w:val="18"/>
        </w:rPr>
        <w:t xml:space="preserve"> una segunda fase de </w:t>
      </w:r>
      <w:r w:rsidRPr="000B1945">
        <w:rPr>
          <w:rFonts w:ascii="Montserrat Medium" w:hAnsi="Montserrat Medium" w:cs="Arial"/>
          <w:b/>
          <w:bCs/>
          <w:sz w:val="18"/>
          <w:szCs w:val="18"/>
        </w:rPr>
        <w:t>evaluación</w:t>
      </w:r>
      <w:r w:rsidRPr="000B1945">
        <w:rPr>
          <w:rFonts w:ascii="Montserrat Medium" w:hAnsi="Montserrat Medium" w:cs="Arial"/>
          <w:sz w:val="18"/>
          <w:szCs w:val="18"/>
        </w:rPr>
        <w:t xml:space="preserve"> –la primera ya fue aprobada- en donde un grupo de expertos verificará, entre otros:</w:t>
      </w:r>
    </w:p>
    <w:p w14:paraId="7A376A73" w14:textId="77777777" w:rsidR="00CF6D38" w:rsidRPr="000B1945" w:rsidRDefault="00CF6D38" w:rsidP="00CF6D38">
      <w:pPr>
        <w:jc w:val="both"/>
        <w:rPr>
          <w:rFonts w:ascii="Montserrat Medium" w:hAnsi="Montserrat Medium" w:cs="Arial"/>
          <w:sz w:val="18"/>
          <w:szCs w:val="18"/>
        </w:rPr>
      </w:pPr>
    </w:p>
    <w:p w14:paraId="3AFBB164" w14:textId="77777777" w:rsidR="00CF6D38" w:rsidRPr="000B1945" w:rsidRDefault="00CF6D38" w:rsidP="00A15B24">
      <w:pPr>
        <w:numPr>
          <w:ilvl w:val="0"/>
          <w:numId w:val="15"/>
        </w:numPr>
        <w:jc w:val="both"/>
        <w:rPr>
          <w:rFonts w:ascii="Montserrat Medium" w:hAnsi="Montserrat Medium" w:cs="Arial"/>
          <w:sz w:val="18"/>
          <w:szCs w:val="18"/>
        </w:rPr>
      </w:pPr>
      <w:r w:rsidRPr="000B1945">
        <w:rPr>
          <w:rFonts w:ascii="Montserrat Medium" w:hAnsi="Montserrat Medium" w:cs="Arial"/>
          <w:sz w:val="18"/>
          <w:szCs w:val="18"/>
        </w:rPr>
        <w:t>La compatibilidad de nuestro marco jurídico con las disposiciones de la Convención.</w:t>
      </w:r>
    </w:p>
    <w:p w14:paraId="64D12DA8" w14:textId="77777777" w:rsidR="00CF6D38" w:rsidRPr="000B1945" w:rsidRDefault="00CF6D38" w:rsidP="00CF6D38">
      <w:pPr>
        <w:jc w:val="both"/>
        <w:rPr>
          <w:rFonts w:ascii="Montserrat Medium" w:hAnsi="Montserrat Medium" w:cs="Arial"/>
          <w:sz w:val="18"/>
          <w:szCs w:val="18"/>
        </w:rPr>
      </w:pPr>
    </w:p>
    <w:p w14:paraId="47D16830" w14:textId="77777777" w:rsidR="00CF6D38" w:rsidRPr="000B1945" w:rsidRDefault="00CF6D38" w:rsidP="00A15B24">
      <w:pPr>
        <w:numPr>
          <w:ilvl w:val="0"/>
          <w:numId w:val="15"/>
        </w:numPr>
        <w:jc w:val="both"/>
        <w:rPr>
          <w:rFonts w:ascii="Montserrat Medium" w:hAnsi="Montserrat Medium" w:cs="Arial"/>
          <w:sz w:val="18"/>
          <w:szCs w:val="18"/>
        </w:rPr>
      </w:pPr>
      <w:r w:rsidRPr="000B1945">
        <w:rPr>
          <w:rFonts w:ascii="Montserrat Medium" w:hAnsi="Montserrat Medium" w:cs="Arial"/>
          <w:sz w:val="18"/>
          <w:szCs w:val="18"/>
        </w:rPr>
        <w:t>El conocimiento que tengan los sectores público y privado de las recomendaciones de la Convención.</w:t>
      </w:r>
    </w:p>
    <w:p w14:paraId="4796D154" w14:textId="77777777" w:rsidR="00CF6D38" w:rsidRPr="000B1945" w:rsidRDefault="00CF6D38" w:rsidP="00CF6D38">
      <w:pPr>
        <w:jc w:val="both"/>
        <w:rPr>
          <w:rFonts w:ascii="Montserrat Medium" w:hAnsi="Montserrat Medium" w:cs="Arial"/>
          <w:sz w:val="18"/>
          <w:szCs w:val="18"/>
        </w:rPr>
      </w:pPr>
    </w:p>
    <w:p w14:paraId="7FE95FD3"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El resultado de esta evaluación </w:t>
      </w:r>
      <w:r w:rsidRPr="000B1945">
        <w:rPr>
          <w:rFonts w:ascii="Montserrat Medium" w:hAnsi="Montserrat Medium" w:cs="Arial"/>
          <w:b/>
          <w:bCs/>
          <w:sz w:val="18"/>
          <w:szCs w:val="18"/>
        </w:rPr>
        <w:t>impactará</w:t>
      </w:r>
      <w:r w:rsidRPr="000B1945">
        <w:rPr>
          <w:rFonts w:ascii="Montserrat Medium" w:hAnsi="Montserrat Medium" w:cs="Arial"/>
          <w:sz w:val="18"/>
          <w:szCs w:val="18"/>
        </w:rPr>
        <w:t xml:space="preserve"> el grado de inversión otorgado a México por las agencias calificadores y la atracción de inversión extranjera.</w:t>
      </w:r>
    </w:p>
    <w:p w14:paraId="370E1977" w14:textId="77777777" w:rsidR="00CF6D38" w:rsidRPr="000B1945" w:rsidRDefault="00CF6D38" w:rsidP="00CF6D38">
      <w:pPr>
        <w:jc w:val="both"/>
        <w:rPr>
          <w:rFonts w:ascii="Montserrat Medium" w:hAnsi="Montserrat Medium" w:cs="Arial"/>
          <w:sz w:val="18"/>
          <w:szCs w:val="18"/>
        </w:rPr>
      </w:pPr>
    </w:p>
    <w:p w14:paraId="32F3AECA"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Las </w:t>
      </w:r>
      <w:r w:rsidRPr="000B1945">
        <w:rPr>
          <w:rFonts w:ascii="Montserrat Medium" w:hAnsi="Montserrat Medium" w:cs="Arial"/>
          <w:b/>
          <w:bCs/>
          <w:sz w:val="18"/>
          <w:szCs w:val="18"/>
        </w:rPr>
        <w:t>responsabilidades del sector público</w:t>
      </w:r>
      <w:r w:rsidRPr="000B1945">
        <w:rPr>
          <w:rFonts w:ascii="Montserrat Medium" w:hAnsi="Montserrat Medium" w:cs="Arial"/>
          <w:sz w:val="18"/>
          <w:szCs w:val="18"/>
        </w:rPr>
        <w:t xml:space="preserve"> se centran en:</w:t>
      </w:r>
    </w:p>
    <w:p w14:paraId="49855CF0" w14:textId="77777777" w:rsidR="00CF6D38" w:rsidRPr="000B1945" w:rsidRDefault="00CF6D38" w:rsidP="00CF6D38">
      <w:pPr>
        <w:jc w:val="both"/>
        <w:rPr>
          <w:rFonts w:ascii="Montserrat Medium" w:hAnsi="Montserrat Medium" w:cs="Arial"/>
          <w:sz w:val="18"/>
          <w:szCs w:val="18"/>
        </w:rPr>
      </w:pPr>
    </w:p>
    <w:p w14:paraId="1C4B5010" w14:textId="77777777" w:rsidR="00CF6D38" w:rsidRPr="000B1945" w:rsidRDefault="00CF6D38" w:rsidP="00A15B24">
      <w:pPr>
        <w:numPr>
          <w:ilvl w:val="0"/>
          <w:numId w:val="16"/>
        </w:numPr>
        <w:jc w:val="both"/>
        <w:rPr>
          <w:rFonts w:ascii="Montserrat Medium" w:hAnsi="Montserrat Medium" w:cs="Arial"/>
          <w:sz w:val="18"/>
          <w:szCs w:val="18"/>
        </w:rPr>
      </w:pPr>
      <w:r w:rsidRPr="000B1945">
        <w:rPr>
          <w:rFonts w:ascii="Montserrat Medium" w:hAnsi="Montserrat Medium" w:cs="Arial"/>
          <w:sz w:val="18"/>
          <w:szCs w:val="18"/>
        </w:rPr>
        <w:t>Profundizar las reformas legales que inició en 1999.</w:t>
      </w:r>
    </w:p>
    <w:p w14:paraId="104B265F" w14:textId="77777777" w:rsidR="00CF6D38" w:rsidRPr="000B1945" w:rsidRDefault="00CF6D38" w:rsidP="00A15B24">
      <w:pPr>
        <w:numPr>
          <w:ilvl w:val="0"/>
          <w:numId w:val="16"/>
        </w:numPr>
        <w:jc w:val="both"/>
        <w:rPr>
          <w:rFonts w:ascii="Montserrat Medium" w:hAnsi="Montserrat Medium" w:cs="Arial"/>
          <w:sz w:val="18"/>
          <w:szCs w:val="18"/>
        </w:rPr>
      </w:pPr>
      <w:r w:rsidRPr="000B1945">
        <w:rPr>
          <w:rFonts w:ascii="Montserrat Medium" w:hAnsi="Montserrat Medium" w:cs="Arial"/>
          <w:sz w:val="18"/>
          <w:szCs w:val="18"/>
        </w:rPr>
        <w:t>Difundir las recomendaciones de la Convención y las obligaciones de cada uno de los actores comprometidos en su cumplimiento.</w:t>
      </w:r>
    </w:p>
    <w:p w14:paraId="2E0BB29A" w14:textId="77777777" w:rsidR="00CF6D38" w:rsidRPr="000B1945" w:rsidRDefault="00CF6D38" w:rsidP="00A15B24">
      <w:pPr>
        <w:numPr>
          <w:ilvl w:val="0"/>
          <w:numId w:val="16"/>
        </w:numPr>
        <w:jc w:val="both"/>
        <w:rPr>
          <w:rFonts w:ascii="Montserrat Medium" w:hAnsi="Montserrat Medium" w:cs="Arial"/>
          <w:sz w:val="18"/>
          <w:szCs w:val="18"/>
        </w:rPr>
      </w:pPr>
      <w:r w:rsidRPr="000B1945">
        <w:rPr>
          <w:rFonts w:ascii="Montserrat Medium" w:hAnsi="Montserrat Medium" w:cs="Arial"/>
          <w:sz w:val="18"/>
          <w:szCs w:val="18"/>
        </w:rPr>
        <w:t>Presentar casos de cohecho en proceso y concluidos (incluyendo aquellos relacionados con lavado de dinero y extradición).</w:t>
      </w:r>
    </w:p>
    <w:p w14:paraId="11CF783E" w14:textId="77777777" w:rsidR="00CF6D38" w:rsidRPr="000B1945" w:rsidRDefault="00CF6D38" w:rsidP="00CF6D38">
      <w:pPr>
        <w:jc w:val="both"/>
        <w:rPr>
          <w:rFonts w:ascii="Montserrat Medium" w:hAnsi="Montserrat Medium" w:cs="Arial"/>
          <w:sz w:val="18"/>
          <w:szCs w:val="18"/>
        </w:rPr>
      </w:pPr>
    </w:p>
    <w:p w14:paraId="5F44A223"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Las </w:t>
      </w:r>
      <w:r w:rsidRPr="000B1945">
        <w:rPr>
          <w:rFonts w:ascii="Montserrat Medium" w:hAnsi="Montserrat Medium" w:cs="Arial"/>
          <w:b/>
          <w:bCs/>
          <w:sz w:val="18"/>
          <w:szCs w:val="18"/>
        </w:rPr>
        <w:t>responsabilidades</w:t>
      </w:r>
      <w:r w:rsidRPr="000B1945">
        <w:rPr>
          <w:rFonts w:ascii="Montserrat Medium" w:hAnsi="Montserrat Medium" w:cs="Arial"/>
          <w:sz w:val="18"/>
          <w:szCs w:val="18"/>
        </w:rPr>
        <w:t xml:space="preserve"> del sector privado contemplan:</w:t>
      </w:r>
    </w:p>
    <w:p w14:paraId="670CFAB8" w14:textId="77777777" w:rsidR="00CF6D38" w:rsidRPr="000B1945" w:rsidRDefault="00CF6D38" w:rsidP="00A15B24">
      <w:pPr>
        <w:numPr>
          <w:ilvl w:val="0"/>
          <w:numId w:val="17"/>
        </w:numPr>
        <w:jc w:val="both"/>
        <w:rPr>
          <w:rFonts w:ascii="Montserrat Medium" w:hAnsi="Montserrat Medium" w:cs="Arial"/>
          <w:sz w:val="18"/>
          <w:szCs w:val="18"/>
        </w:rPr>
      </w:pPr>
      <w:r w:rsidRPr="000B1945">
        <w:rPr>
          <w:rFonts w:ascii="Montserrat Medium" w:hAnsi="Montserrat Medium" w:cs="Arial"/>
          <w:b/>
          <w:bCs/>
          <w:sz w:val="18"/>
          <w:szCs w:val="18"/>
        </w:rPr>
        <w:t>Las empresas</w:t>
      </w:r>
      <w:r w:rsidRPr="000B1945">
        <w:rPr>
          <w:rFonts w:ascii="Montserrat Medium" w:hAnsi="Montserrat Medium" w:cs="Arial"/>
          <w:sz w:val="18"/>
          <w:szCs w:val="18"/>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7FB5528" w14:textId="77777777" w:rsidR="00CF6D38" w:rsidRPr="000B1945" w:rsidRDefault="00CF6D38" w:rsidP="00CF6D38">
      <w:pPr>
        <w:jc w:val="both"/>
        <w:rPr>
          <w:rFonts w:ascii="Montserrat Medium" w:hAnsi="Montserrat Medium" w:cs="Arial"/>
          <w:sz w:val="18"/>
          <w:szCs w:val="18"/>
        </w:rPr>
      </w:pPr>
    </w:p>
    <w:p w14:paraId="7FFEEA72" w14:textId="77777777" w:rsidR="00CF6D38" w:rsidRPr="000B1945" w:rsidRDefault="00CF6D38" w:rsidP="00A15B24">
      <w:pPr>
        <w:numPr>
          <w:ilvl w:val="0"/>
          <w:numId w:val="17"/>
        </w:numPr>
        <w:jc w:val="both"/>
        <w:rPr>
          <w:rFonts w:ascii="Montserrat Medium" w:hAnsi="Montserrat Medium" w:cs="Arial"/>
          <w:sz w:val="18"/>
          <w:szCs w:val="18"/>
        </w:rPr>
      </w:pPr>
      <w:r w:rsidRPr="000B1945">
        <w:rPr>
          <w:rFonts w:ascii="Montserrat Medium" w:hAnsi="Montserrat Medium" w:cs="Arial"/>
          <w:b/>
          <w:bCs/>
          <w:sz w:val="18"/>
          <w:szCs w:val="18"/>
        </w:rPr>
        <w:t>Los contadores públicos</w:t>
      </w:r>
      <w:r w:rsidRPr="000B1945">
        <w:rPr>
          <w:rFonts w:ascii="Montserrat Medium" w:hAnsi="Montserrat Medium" w:cs="Arial"/>
          <w:sz w:val="18"/>
          <w:szCs w:val="18"/>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1750E9F" w14:textId="77777777" w:rsidR="00CF6D38" w:rsidRPr="000B1945" w:rsidRDefault="00CF6D38" w:rsidP="00CF6D38">
      <w:pPr>
        <w:jc w:val="both"/>
        <w:rPr>
          <w:rFonts w:ascii="Montserrat Medium" w:hAnsi="Montserrat Medium" w:cs="Arial"/>
          <w:sz w:val="18"/>
          <w:szCs w:val="18"/>
        </w:rPr>
      </w:pPr>
    </w:p>
    <w:p w14:paraId="32BEE9AA" w14:textId="77777777" w:rsidR="00CF6D38" w:rsidRPr="000B1945" w:rsidRDefault="00CF6D38" w:rsidP="00A15B24">
      <w:pPr>
        <w:numPr>
          <w:ilvl w:val="0"/>
          <w:numId w:val="17"/>
        </w:numPr>
        <w:jc w:val="both"/>
        <w:rPr>
          <w:rFonts w:ascii="Montserrat Medium" w:hAnsi="Montserrat Medium" w:cs="Arial"/>
          <w:sz w:val="18"/>
          <w:szCs w:val="18"/>
        </w:rPr>
      </w:pPr>
      <w:r w:rsidRPr="000B1945">
        <w:rPr>
          <w:rFonts w:ascii="Montserrat Medium" w:hAnsi="Montserrat Medium" w:cs="Arial"/>
          <w:b/>
          <w:bCs/>
          <w:sz w:val="18"/>
          <w:szCs w:val="18"/>
        </w:rPr>
        <w:lastRenderedPageBreak/>
        <w:t>Los abogados</w:t>
      </w:r>
      <w:r w:rsidRPr="000B1945">
        <w:rPr>
          <w:rFonts w:ascii="Montserrat Medium" w:hAnsi="Montserrat Medium" w:cs="Arial"/>
          <w:sz w:val="18"/>
          <w:szCs w:val="18"/>
        </w:rPr>
        <w:t>: promover el cumplimiento y revisión de la Convención (imprimir el carácter vinculatorio entre ésta y la legislación nacional); impulsar los esquemas preventivos que deben adoptar las empresas.</w:t>
      </w:r>
    </w:p>
    <w:p w14:paraId="6116FAFE" w14:textId="77777777" w:rsidR="00CF6D38" w:rsidRPr="000B1945" w:rsidRDefault="00CF6D38" w:rsidP="00CF6D38">
      <w:pPr>
        <w:jc w:val="both"/>
        <w:rPr>
          <w:rFonts w:ascii="Montserrat Medium" w:hAnsi="Montserrat Medium" w:cs="Arial"/>
          <w:sz w:val="18"/>
          <w:szCs w:val="18"/>
        </w:rPr>
      </w:pPr>
    </w:p>
    <w:p w14:paraId="49A7D31D"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 xml:space="preserve">Las </w:t>
      </w:r>
      <w:r w:rsidRPr="000B1945">
        <w:rPr>
          <w:rFonts w:ascii="Montserrat Medium" w:hAnsi="Montserrat Medium" w:cs="Arial"/>
          <w:b/>
          <w:bCs/>
          <w:sz w:val="18"/>
          <w:szCs w:val="18"/>
        </w:rPr>
        <w:t>sanciones</w:t>
      </w:r>
      <w:r w:rsidRPr="000B1945">
        <w:rPr>
          <w:rFonts w:ascii="Montserrat Medium" w:hAnsi="Montserrat Medium" w:cs="Arial"/>
          <w:sz w:val="18"/>
          <w:szCs w:val="18"/>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65AEE81" w14:textId="77777777" w:rsidR="00CF6D38" w:rsidRPr="000B1945" w:rsidRDefault="00CF6D38" w:rsidP="00CF6D38">
      <w:pPr>
        <w:jc w:val="both"/>
        <w:rPr>
          <w:rFonts w:ascii="Montserrat Medium" w:hAnsi="Montserrat Medium" w:cs="Arial"/>
          <w:sz w:val="18"/>
          <w:szCs w:val="18"/>
        </w:rPr>
      </w:pPr>
    </w:p>
    <w:p w14:paraId="297CA51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2DD5BE6B" w14:textId="77777777" w:rsidR="00CF6D38" w:rsidRPr="000B1945" w:rsidRDefault="00CF6D38" w:rsidP="00CF6D38">
      <w:pPr>
        <w:jc w:val="both"/>
        <w:rPr>
          <w:rFonts w:ascii="Montserrat Medium" w:hAnsi="Montserrat Medium" w:cs="Arial"/>
          <w:sz w:val="18"/>
          <w:szCs w:val="18"/>
        </w:rPr>
      </w:pPr>
    </w:p>
    <w:p w14:paraId="7BF6D3A7"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El culpable puede ser perseguido en cualquier país firmante de la Convención, independientemente del lugar donde el acto de cohecho haya sido cometido.</w:t>
      </w:r>
    </w:p>
    <w:p w14:paraId="4722A421" w14:textId="77777777" w:rsidR="00CF6D38" w:rsidRPr="000B1945" w:rsidRDefault="00CF6D38" w:rsidP="00CF6D38">
      <w:pPr>
        <w:jc w:val="both"/>
        <w:rPr>
          <w:rFonts w:ascii="Montserrat Medium" w:hAnsi="Montserrat Medium" w:cs="Arial"/>
          <w:sz w:val="18"/>
          <w:szCs w:val="18"/>
        </w:rPr>
      </w:pPr>
    </w:p>
    <w:p w14:paraId="16FF6693" w14:textId="77777777" w:rsidR="00CF6D38" w:rsidRPr="000B1945" w:rsidRDefault="00CF6D38" w:rsidP="00CF6D38">
      <w:pPr>
        <w:pStyle w:val="Textoindependiente"/>
        <w:jc w:val="both"/>
        <w:rPr>
          <w:rFonts w:ascii="Montserrat Medium" w:hAnsi="Montserrat Medium" w:cs="Arial"/>
          <w:sz w:val="18"/>
          <w:szCs w:val="18"/>
        </w:rPr>
      </w:pPr>
      <w:r w:rsidRPr="000B1945">
        <w:rPr>
          <w:rFonts w:ascii="Montserrat Medium" w:hAnsi="Montserrat Medium" w:cs="Arial"/>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F0ECE0C" w14:textId="77777777" w:rsidR="00CF6D38" w:rsidRPr="000B1945" w:rsidRDefault="00CF6D38" w:rsidP="00CF6D38">
      <w:pPr>
        <w:jc w:val="both"/>
        <w:rPr>
          <w:rFonts w:ascii="Montserrat Medium" w:hAnsi="Montserrat Medium" w:cs="Arial"/>
          <w:sz w:val="18"/>
          <w:szCs w:val="18"/>
        </w:rPr>
      </w:pPr>
    </w:p>
    <w:p w14:paraId="5603887C"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Por otra parte, es de señalar que el Código Penal Federal sanciona el cohecho en los siguientes términos:</w:t>
      </w:r>
    </w:p>
    <w:p w14:paraId="6097ECFD" w14:textId="77777777" w:rsidR="00CF6D38" w:rsidRPr="000B1945" w:rsidRDefault="00CF6D38" w:rsidP="00CF6D38">
      <w:pPr>
        <w:jc w:val="both"/>
        <w:rPr>
          <w:rFonts w:ascii="Montserrat Medium" w:hAnsi="Montserrat Medium" w:cs="Arial"/>
          <w:sz w:val="18"/>
          <w:szCs w:val="18"/>
        </w:rPr>
      </w:pPr>
    </w:p>
    <w:p w14:paraId="3F6B8DFC"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“Artículo 222</w:t>
      </w:r>
    </w:p>
    <w:p w14:paraId="1C32E1DA" w14:textId="77777777" w:rsidR="00CF6D38" w:rsidRPr="000B1945" w:rsidRDefault="00CF6D38" w:rsidP="00CF6D38">
      <w:pPr>
        <w:jc w:val="both"/>
        <w:rPr>
          <w:rFonts w:ascii="Montserrat Medium" w:hAnsi="Montserrat Medium" w:cs="Arial"/>
          <w:sz w:val="18"/>
          <w:szCs w:val="18"/>
        </w:rPr>
      </w:pPr>
    </w:p>
    <w:p w14:paraId="670F31D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Cometen el delito de cohecho:</w:t>
      </w:r>
    </w:p>
    <w:p w14:paraId="4CF840E0" w14:textId="77777777" w:rsidR="00CF6D38" w:rsidRPr="000B1945" w:rsidRDefault="00CF6D38" w:rsidP="00CF6D38">
      <w:pPr>
        <w:jc w:val="both"/>
        <w:rPr>
          <w:rFonts w:ascii="Montserrat Medium" w:hAnsi="Montserrat Medium" w:cs="Arial"/>
          <w:sz w:val="18"/>
          <w:szCs w:val="18"/>
        </w:rPr>
      </w:pPr>
    </w:p>
    <w:p w14:paraId="6ADDB28E" w14:textId="77777777" w:rsidR="00CF6D38" w:rsidRPr="000B1945" w:rsidRDefault="00CF6D38" w:rsidP="00A15B24">
      <w:pPr>
        <w:numPr>
          <w:ilvl w:val="0"/>
          <w:numId w:val="19"/>
        </w:numPr>
        <w:jc w:val="both"/>
        <w:rPr>
          <w:rFonts w:ascii="Montserrat Medium" w:hAnsi="Montserrat Medium" w:cs="Arial"/>
          <w:sz w:val="18"/>
          <w:szCs w:val="18"/>
        </w:rPr>
      </w:pPr>
      <w:r w:rsidRPr="000B1945">
        <w:rPr>
          <w:rFonts w:ascii="Montserrat Medium" w:hAnsi="Montserrat Medium" w:cs="Arial"/>
          <w:sz w:val="18"/>
          <w:szCs w:val="18"/>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5617E1FA" w14:textId="77777777" w:rsidR="00CF6D38" w:rsidRPr="000B1945" w:rsidRDefault="00CF6D38" w:rsidP="00CF6D38">
      <w:pPr>
        <w:jc w:val="both"/>
        <w:rPr>
          <w:rFonts w:ascii="Montserrat Medium" w:hAnsi="Montserrat Medium" w:cs="Arial"/>
          <w:sz w:val="18"/>
          <w:szCs w:val="18"/>
        </w:rPr>
      </w:pPr>
    </w:p>
    <w:p w14:paraId="6D451F57" w14:textId="77777777" w:rsidR="00CF6D38" w:rsidRPr="000B1945" w:rsidRDefault="00CF6D38" w:rsidP="00A15B24">
      <w:pPr>
        <w:numPr>
          <w:ilvl w:val="0"/>
          <w:numId w:val="19"/>
        </w:numPr>
        <w:jc w:val="both"/>
        <w:rPr>
          <w:rFonts w:ascii="Montserrat Medium" w:hAnsi="Montserrat Medium" w:cs="Arial"/>
          <w:sz w:val="18"/>
          <w:szCs w:val="18"/>
        </w:rPr>
      </w:pPr>
      <w:r w:rsidRPr="000B1945">
        <w:rPr>
          <w:rFonts w:ascii="Montserrat Medium" w:hAnsi="Montserrat Medium" w:cs="Arial"/>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14:paraId="0FD03F8C" w14:textId="77777777" w:rsidR="00CF6D38" w:rsidRPr="000B1945" w:rsidRDefault="00CF6D38" w:rsidP="00CF6D38">
      <w:pPr>
        <w:jc w:val="both"/>
        <w:rPr>
          <w:rFonts w:ascii="Montserrat Medium" w:hAnsi="Montserrat Medium" w:cs="Arial"/>
          <w:sz w:val="18"/>
          <w:szCs w:val="18"/>
        </w:rPr>
      </w:pPr>
    </w:p>
    <w:p w14:paraId="4322A9E9"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Al que comete el delito de cohecho se le impondrán las siguientes sanciones:</w:t>
      </w:r>
    </w:p>
    <w:p w14:paraId="23DD377F" w14:textId="77777777" w:rsidR="00CF6D38" w:rsidRPr="000B1945" w:rsidRDefault="00CF6D38" w:rsidP="00CF6D38">
      <w:pPr>
        <w:jc w:val="both"/>
        <w:rPr>
          <w:rFonts w:ascii="Montserrat Medium" w:hAnsi="Montserrat Medium" w:cs="Arial"/>
          <w:sz w:val="18"/>
          <w:szCs w:val="18"/>
        </w:rPr>
      </w:pPr>
    </w:p>
    <w:p w14:paraId="78A6D388"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30E04CA" w14:textId="77777777" w:rsidR="00CF6D38" w:rsidRPr="000B1945" w:rsidRDefault="00CF6D38" w:rsidP="00CF6D38">
      <w:pPr>
        <w:jc w:val="both"/>
        <w:rPr>
          <w:rFonts w:ascii="Montserrat Medium" w:hAnsi="Montserrat Medium" w:cs="Arial"/>
          <w:sz w:val="18"/>
          <w:szCs w:val="18"/>
        </w:rPr>
      </w:pPr>
    </w:p>
    <w:p w14:paraId="3BDA80F1"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489162EF" w14:textId="77777777" w:rsidR="00CF6D38" w:rsidRPr="000B1945" w:rsidRDefault="00CF6D38" w:rsidP="00CF6D38">
      <w:pPr>
        <w:jc w:val="both"/>
        <w:rPr>
          <w:rFonts w:ascii="Montserrat Medium" w:hAnsi="Montserrat Medium" w:cs="Arial"/>
          <w:sz w:val="18"/>
          <w:szCs w:val="18"/>
        </w:rPr>
      </w:pPr>
    </w:p>
    <w:p w14:paraId="0C8D4C4F"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En ningún caso se devolverá a los responsables del delito de cohecho, el dinero o dádivas entregadas, las mismas se aplicarán en beneficio del Estado.</w:t>
      </w:r>
    </w:p>
    <w:p w14:paraId="23B5323E" w14:textId="77777777" w:rsidR="00CF6D38" w:rsidRPr="000B1945" w:rsidRDefault="00CF6D38" w:rsidP="00CF6D38">
      <w:pPr>
        <w:jc w:val="both"/>
        <w:rPr>
          <w:rFonts w:ascii="Montserrat Medium" w:hAnsi="Montserrat Medium" w:cs="Arial"/>
          <w:sz w:val="18"/>
          <w:szCs w:val="18"/>
        </w:rPr>
      </w:pPr>
    </w:p>
    <w:p w14:paraId="79552932"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lastRenderedPageBreak/>
        <w:t>Capítulo XI</w:t>
      </w:r>
    </w:p>
    <w:p w14:paraId="531A579A" w14:textId="77777777" w:rsidR="00CF6D38" w:rsidRPr="000B1945" w:rsidRDefault="00CF6D38" w:rsidP="00CF6D38">
      <w:pPr>
        <w:jc w:val="both"/>
        <w:rPr>
          <w:rFonts w:ascii="Montserrat Medium" w:hAnsi="Montserrat Medium" w:cs="Arial"/>
          <w:sz w:val="18"/>
          <w:szCs w:val="18"/>
        </w:rPr>
      </w:pPr>
    </w:p>
    <w:p w14:paraId="349F9346"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Cohecho a servidores públicos extranjeros</w:t>
      </w:r>
    </w:p>
    <w:p w14:paraId="68E1C695" w14:textId="77777777" w:rsidR="00CF6D38" w:rsidRPr="000B1945" w:rsidRDefault="00CF6D38" w:rsidP="00CF6D38">
      <w:pPr>
        <w:jc w:val="both"/>
        <w:rPr>
          <w:rFonts w:ascii="Montserrat Medium" w:hAnsi="Montserrat Medium" w:cs="Arial"/>
          <w:sz w:val="18"/>
          <w:szCs w:val="18"/>
        </w:rPr>
      </w:pPr>
    </w:p>
    <w:p w14:paraId="388C4062"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Artículo 222 bis</w:t>
      </w:r>
    </w:p>
    <w:p w14:paraId="778ECBE9" w14:textId="77777777" w:rsidR="00CF6D38" w:rsidRPr="000B1945" w:rsidRDefault="00CF6D38" w:rsidP="00CF6D38">
      <w:pPr>
        <w:jc w:val="both"/>
        <w:rPr>
          <w:rFonts w:ascii="Montserrat Medium" w:hAnsi="Montserrat Medium" w:cs="Arial"/>
          <w:sz w:val="18"/>
          <w:szCs w:val="18"/>
        </w:rPr>
      </w:pPr>
    </w:p>
    <w:p w14:paraId="3C31A175" w14:textId="77777777" w:rsidR="00CF6D38" w:rsidRPr="000B1945" w:rsidRDefault="00CF6D38" w:rsidP="00CF6D38">
      <w:pPr>
        <w:pStyle w:val="Textoindependiente"/>
        <w:jc w:val="both"/>
        <w:rPr>
          <w:rFonts w:ascii="Montserrat Medium" w:hAnsi="Montserrat Medium" w:cs="Arial"/>
          <w:sz w:val="18"/>
          <w:szCs w:val="18"/>
        </w:rPr>
      </w:pPr>
      <w:r w:rsidRPr="000B1945">
        <w:rPr>
          <w:rFonts w:ascii="Montserrat Medium" w:hAnsi="Montserrat Medium"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70BCA10" w14:textId="77777777" w:rsidR="00CF6D38" w:rsidRPr="000B1945" w:rsidRDefault="00CF6D38" w:rsidP="00CF6D38">
      <w:pPr>
        <w:jc w:val="both"/>
        <w:rPr>
          <w:rFonts w:ascii="Montserrat Medium" w:hAnsi="Montserrat Medium" w:cs="Arial"/>
          <w:sz w:val="18"/>
          <w:szCs w:val="18"/>
        </w:rPr>
      </w:pPr>
    </w:p>
    <w:p w14:paraId="7A53A95E" w14:textId="77777777" w:rsidR="00CF6D38" w:rsidRPr="000B1945" w:rsidRDefault="00CF6D38" w:rsidP="00A15B24">
      <w:pPr>
        <w:numPr>
          <w:ilvl w:val="0"/>
          <w:numId w:val="18"/>
        </w:numPr>
        <w:jc w:val="both"/>
        <w:rPr>
          <w:rFonts w:ascii="Montserrat Medium" w:hAnsi="Montserrat Medium" w:cs="Arial"/>
          <w:sz w:val="18"/>
          <w:szCs w:val="18"/>
        </w:rPr>
      </w:pPr>
      <w:r w:rsidRPr="000B1945">
        <w:rPr>
          <w:rFonts w:ascii="Montserrat Medium" w:hAnsi="Montserrat Medium" w:cs="Arial"/>
          <w:sz w:val="18"/>
          <w:szCs w:val="18"/>
        </w:rPr>
        <w:t>A un servidor público extranjero para que gestione o se abstenga de gestionar la tramitación o resolución de asuntos relacionados con las funciones inherentes a su empleo, cargo o comisión:</w:t>
      </w:r>
    </w:p>
    <w:p w14:paraId="76956804" w14:textId="77777777" w:rsidR="00CF6D38" w:rsidRPr="000B1945" w:rsidRDefault="00CF6D38" w:rsidP="00CF6D38">
      <w:pPr>
        <w:jc w:val="both"/>
        <w:rPr>
          <w:rFonts w:ascii="Montserrat Medium" w:hAnsi="Montserrat Medium" w:cs="Arial"/>
          <w:sz w:val="18"/>
          <w:szCs w:val="18"/>
        </w:rPr>
      </w:pPr>
    </w:p>
    <w:p w14:paraId="5CC45ECF" w14:textId="77777777" w:rsidR="00CF6D38" w:rsidRPr="000B1945" w:rsidRDefault="00CF6D38" w:rsidP="00A15B24">
      <w:pPr>
        <w:numPr>
          <w:ilvl w:val="0"/>
          <w:numId w:val="18"/>
        </w:numPr>
        <w:jc w:val="both"/>
        <w:rPr>
          <w:rFonts w:ascii="Montserrat Medium" w:hAnsi="Montserrat Medium" w:cs="Arial"/>
          <w:sz w:val="18"/>
          <w:szCs w:val="18"/>
        </w:rPr>
      </w:pPr>
      <w:r w:rsidRPr="000B1945">
        <w:rPr>
          <w:rFonts w:ascii="Montserrat Medium" w:hAnsi="Montserrat Medium" w:cs="Arial"/>
          <w:sz w:val="18"/>
          <w:szCs w:val="18"/>
        </w:rPr>
        <w:t>A un servidor público extranjero para llevar a cabo la tramitación o  resolución de cualquier asunto que se encuentre fuera del ámbito de las funciones inherentes a su empleo, cargo o comisión, o</w:t>
      </w:r>
    </w:p>
    <w:p w14:paraId="747600B1" w14:textId="77777777" w:rsidR="00CF6D38" w:rsidRPr="000B1945" w:rsidRDefault="00CF6D38" w:rsidP="00CF6D38">
      <w:pPr>
        <w:jc w:val="both"/>
        <w:rPr>
          <w:rFonts w:ascii="Montserrat Medium" w:hAnsi="Montserrat Medium" w:cs="Arial"/>
          <w:sz w:val="18"/>
          <w:szCs w:val="18"/>
        </w:rPr>
      </w:pPr>
    </w:p>
    <w:p w14:paraId="6E0569CE" w14:textId="77777777" w:rsidR="00CF6D38" w:rsidRPr="000B1945" w:rsidRDefault="00CF6D38" w:rsidP="00A15B24">
      <w:pPr>
        <w:numPr>
          <w:ilvl w:val="0"/>
          <w:numId w:val="18"/>
        </w:numPr>
        <w:jc w:val="both"/>
        <w:rPr>
          <w:rFonts w:ascii="Montserrat Medium" w:hAnsi="Montserrat Medium" w:cs="Arial"/>
          <w:sz w:val="18"/>
          <w:szCs w:val="18"/>
        </w:rPr>
      </w:pPr>
      <w:r w:rsidRPr="000B1945">
        <w:rPr>
          <w:rFonts w:ascii="Montserrat Medium" w:hAnsi="Montserrat Medium" w:cs="Arial"/>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14:paraId="60B8E611" w14:textId="77777777" w:rsidR="00CF6D38" w:rsidRPr="000B1945" w:rsidRDefault="00CF6D38" w:rsidP="00CF6D38">
      <w:pPr>
        <w:jc w:val="both"/>
        <w:rPr>
          <w:rFonts w:ascii="Montserrat Medium" w:hAnsi="Montserrat Medium" w:cs="Arial"/>
          <w:sz w:val="18"/>
          <w:szCs w:val="18"/>
        </w:rPr>
      </w:pPr>
    </w:p>
    <w:p w14:paraId="305EF91C"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46878655" w14:textId="77777777" w:rsidR="00CF6D38" w:rsidRPr="000B1945" w:rsidRDefault="00CF6D38" w:rsidP="00CF6D38">
      <w:pPr>
        <w:jc w:val="both"/>
        <w:rPr>
          <w:rFonts w:ascii="Montserrat Medium" w:hAnsi="Montserrat Medium" w:cs="Arial"/>
          <w:sz w:val="18"/>
          <w:szCs w:val="18"/>
        </w:rPr>
      </w:pPr>
    </w:p>
    <w:p w14:paraId="58393894" w14:textId="77777777" w:rsidR="00CF6D38" w:rsidRPr="000B1945" w:rsidRDefault="00CF6D38" w:rsidP="00CF6D38">
      <w:pPr>
        <w:jc w:val="both"/>
        <w:rPr>
          <w:rFonts w:ascii="Montserrat Medium" w:hAnsi="Montserrat Medium" w:cs="Arial"/>
          <w:sz w:val="18"/>
          <w:szCs w:val="18"/>
        </w:rPr>
      </w:pPr>
      <w:r w:rsidRPr="000B1945">
        <w:rPr>
          <w:rFonts w:ascii="Montserrat Medium" w:hAnsi="Montserrat Medium" w:cs="Arial"/>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63C6D78" w14:textId="77777777" w:rsidR="00CF6D38" w:rsidRPr="000B1945" w:rsidRDefault="00CF6D38" w:rsidP="00CF6D38">
      <w:pPr>
        <w:jc w:val="both"/>
        <w:rPr>
          <w:rFonts w:ascii="Montserrat Medium" w:hAnsi="Montserrat Medium" w:cs="Arial"/>
          <w:sz w:val="18"/>
          <w:szCs w:val="18"/>
        </w:rPr>
      </w:pPr>
    </w:p>
    <w:p w14:paraId="7740570D" w14:textId="77777777" w:rsidR="00CF6D38" w:rsidRPr="000B1945" w:rsidRDefault="00CF6D38" w:rsidP="00CF6D38">
      <w:pPr>
        <w:rPr>
          <w:rFonts w:ascii="Montserrat Medium" w:hAnsi="Montserrat Medium" w:cs="Arial"/>
          <w:sz w:val="18"/>
          <w:szCs w:val="18"/>
        </w:rPr>
      </w:pPr>
    </w:p>
    <w:p w14:paraId="5B871D86" w14:textId="77777777" w:rsidR="002C52B1" w:rsidRPr="000B1945" w:rsidRDefault="002C52B1" w:rsidP="00CF6D38">
      <w:pPr>
        <w:rPr>
          <w:rFonts w:ascii="Montserrat Medium" w:hAnsi="Montserrat Medium"/>
          <w:sz w:val="18"/>
          <w:szCs w:val="18"/>
        </w:rPr>
      </w:pPr>
    </w:p>
    <w:sectPr w:rsidR="002C52B1" w:rsidRPr="000B1945" w:rsidSect="006922A2">
      <w:headerReference w:type="default" r:id="rId15"/>
      <w:footerReference w:type="default" r:id="rId16"/>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FABC2" w14:textId="77777777" w:rsidR="003A2901" w:rsidRDefault="003A2901" w:rsidP="00984A99">
      <w:r>
        <w:separator/>
      </w:r>
    </w:p>
  </w:endnote>
  <w:endnote w:type="continuationSeparator" w:id="0">
    <w:p w14:paraId="4DF66841" w14:textId="77777777" w:rsidR="003A2901" w:rsidRDefault="003A290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ourier New">
    <w:panose1 w:val="02070309020205020404"/>
    <w:charset w:val="00"/>
    <w:family w:val="modern"/>
    <w:pitch w:val="fixed"/>
    <w:sig w:usb0="E0002AFF" w:usb1="C0007843" w:usb2="00000009" w:usb3="00000000" w:csb0="000001FF" w:csb1="00000000"/>
  </w:font>
  <w:font w:name="Monotype Sorts">
    <w:altName w:val="ZapfDingbats"/>
    <w:charset w:val="02"/>
    <w:family w:val="auto"/>
    <w:pitch w:val="variable"/>
    <w:sig w:usb0="00000000" w:usb1="00000000" w:usb2="0001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altName w:val="Courier New"/>
    <w:charset w:val="00"/>
    <w:family w:val="auto"/>
    <w:pitch w:val="variable"/>
    <w:sig w:usb0="00000001" w:usb1="00000003" w:usb2="00000000" w:usb3="00000000" w:csb0="00000197" w:csb1="00000000"/>
  </w:font>
  <w:font w:name="Gisha">
    <w:panose1 w:val="020B0502040204020203"/>
    <w:charset w:val="00"/>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3A2901" w:rsidRDefault="003A2901" w:rsidP="000D31E3">
    <w:pPr>
      <w:pStyle w:val="Piedepgina"/>
      <w:ind w:left="-1276"/>
    </w:pPr>
    <w:r>
      <w:rPr>
        <w:noProof/>
        <w:lang w:eastAsia="es-MX"/>
      </w:rPr>
      <mc:AlternateContent>
        <mc:Choice Requires="wps">
          <w:drawing>
            <wp:anchor distT="0" distB="0" distL="114300" distR="114300" simplePos="0" relativeHeight="251658240" behindDoc="0" locked="0" layoutInCell="1" allowOverlap="1" wp14:anchorId="0482A8EA" wp14:editId="3B976BC9">
              <wp:simplePos x="0" y="0"/>
              <wp:positionH relativeFrom="column">
                <wp:posOffset>-353060</wp:posOffset>
              </wp:positionH>
              <wp:positionV relativeFrom="paragraph">
                <wp:posOffset>-2540</wp:posOffset>
              </wp:positionV>
              <wp:extent cx="5234609" cy="349250"/>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349250"/>
                      </a:xfrm>
                      <a:prstGeom prst="rect">
                        <a:avLst/>
                      </a:prstGeom>
                      <a:solidFill>
                        <a:srgbClr val="FFFFFF"/>
                      </a:solidFill>
                      <a:ln w="9525">
                        <a:noFill/>
                        <a:miter lim="800000"/>
                        <a:headEnd/>
                        <a:tailEnd/>
                      </a:ln>
                    </wps:spPr>
                    <wps:txbx>
                      <w:txbxContent>
                        <w:p w14:paraId="3193E896" w14:textId="1A65DFE1" w:rsidR="003A2901" w:rsidRDefault="003A2901" w:rsidP="00700D78">
                          <w:pPr>
                            <w:rPr>
                              <w:rFonts w:ascii="Montserrat" w:hAnsi="Montserrat"/>
                              <w:b/>
                              <w:color w:val="B79A5E"/>
                              <w:sz w:val="12"/>
                              <w:szCs w:val="12"/>
                            </w:rPr>
                          </w:pPr>
                          <w:r>
                            <w:rPr>
                              <w:rFonts w:ascii="Montserrat" w:hAnsi="Montserrat"/>
                              <w:b/>
                              <w:color w:val="B79A5E"/>
                              <w:sz w:val="12"/>
                              <w:szCs w:val="12"/>
                            </w:rPr>
                            <w:t>Seris esquina Zaachila S/N Colonia La Raza, C. P. 02990</w:t>
                          </w:r>
                          <w:r w:rsidRPr="001B45F5">
                            <w:rPr>
                              <w:rFonts w:ascii="Montserrat" w:hAnsi="Montserrat"/>
                              <w:b/>
                              <w:color w:val="B79A5E"/>
                              <w:sz w:val="12"/>
                              <w:szCs w:val="12"/>
                            </w:rPr>
                            <w:t>, C</w:t>
                          </w:r>
                          <w:r>
                            <w:rPr>
                              <w:rFonts w:ascii="Montserrat" w:hAnsi="Montserrat"/>
                              <w:b/>
                              <w:color w:val="B79A5E"/>
                              <w:sz w:val="12"/>
                              <w:szCs w:val="12"/>
                            </w:rPr>
                            <w:t>iudad de México</w:t>
                          </w:r>
                        </w:p>
                        <w:p w14:paraId="6CC9EB2A" w14:textId="60991EE5" w:rsidR="003A2901" w:rsidRPr="001B45F5" w:rsidRDefault="003A2901" w:rsidP="00700D78">
                          <w:pPr>
                            <w:rPr>
                              <w:rFonts w:ascii="Montserrat" w:hAnsi="Montserrat"/>
                              <w:b/>
                              <w:color w:val="B79A5E"/>
                              <w:sz w:val="12"/>
                              <w:szCs w:val="12"/>
                            </w:rPr>
                          </w:pPr>
                          <w:r>
                            <w:rPr>
                              <w:rFonts w:ascii="Montserrat" w:hAnsi="Montserrat"/>
                              <w:b/>
                              <w:color w:val="B79A5E"/>
                              <w:sz w:val="12"/>
                              <w:szCs w:val="12"/>
                            </w:rPr>
                            <w:t>Tel. 55 57245900, Ext. 23110, 23081.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3EE401D1" w14:textId="77777777" w:rsidR="003A2901" w:rsidRPr="00984A99" w:rsidRDefault="003A2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3" type="#_x0000_t202" style="position:absolute;left:0;text-align:left;margin-left:-27.8pt;margin-top:-.2pt;width:412.15pt;height: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" stroked="f">
              <v:textbox>
                <w:txbxContent>
                  <w:p w14:paraId="3193E896" w14:textId="1A65DFE1" w:rsidR="003A2901" w:rsidRDefault="003A2901" w:rsidP="00700D78">
                    <w:pPr>
                      <w:rPr>
                        <w:rFonts w:ascii="Montserrat" w:hAnsi="Montserrat"/>
                        <w:b/>
                        <w:color w:val="B79A5E"/>
                        <w:sz w:val="12"/>
                        <w:szCs w:val="12"/>
                      </w:rPr>
                    </w:pPr>
                    <w:r>
                      <w:rPr>
                        <w:rFonts w:ascii="Montserrat" w:hAnsi="Montserrat"/>
                        <w:b/>
                        <w:color w:val="B79A5E"/>
                        <w:sz w:val="12"/>
                        <w:szCs w:val="12"/>
                      </w:rPr>
                      <w:t>Seris esquina Zaachila S/N Colonia La Raza, C. P. 02990</w:t>
                    </w:r>
                    <w:r w:rsidRPr="001B45F5">
                      <w:rPr>
                        <w:rFonts w:ascii="Montserrat" w:hAnsi="Montserrat"/>
                        <w:b/>
                        <w:color w:val="B79A5E"/>
                        <w:sz w:val="12"/>
                        <w:szCs w:val="12"/>
                      </w:rPr>
                      <w:t>, C</w:t>
                    </w:r>
                    <w:r>
                      <w:rPr>
                        <w:rFonts w:ascii="Montserrat" w:hAnsi="Montserrat"/>
                        <w:b/>
                        <w:color w:val="B79A5E"/>
                        <w:sz w:val="12"/>
                        <w:szCs w:val="12"/>
                      </w:rPr>
                      <w:t>iudad de México</w:t>
                    </w:r>
                  </w:p>
                  <w:p w14:paraId="6CC9EB2A" w14:textId="60991EE5" w:rsidR="003A2901" w:rsidRPr="001B45F5" w:rsidRDefault="003A2901" w:rsidP="00700D78">
                    <w:pPr>
                      <w:rPr>
                        <w:rFonts w:ascii="Montserrat" w:hAnsi="Montserrat"/>
                        <w:b/>
                        <w:color w:val="B79A5E"/>
                        <w:sz w:val="12"/>
                        <w:szCs w:val="12"/>
                      </w:rPr>
                    </w:pPr>
                    <w:r>
                      <w:rPr>
                        <w:rFonts w:ascii="Montserrat" w:hAnsi="Montserrat"/>
                        <w:b/>
                        <w:color w:val="B79A5E"/>
                        <w:sz w:val="12"/>
                        <w:szCs w:val="12"/>
                      </w:rPr>
                      <w:t>Tel. 55 57245900, Ext. 23110, 23081.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3EE401D1" w14:textId="77777777" w:rsidR="003A2901" w:rsidRPr="00984A99" w:rsidRDefault="003A2901"/>
                </w:txbxContent>
              </v:textbox>
            </v:shape>
          </w:pict>
        </mc:Fallback>
      </mc:AlternateContent>
    </w:r>
    <w:r>
      <w:rPr>
        <w:noProof/>
        <w:lang w:eastAsia="es-MX"/>
      </w:rPr>
      <w:drawing>
        <wp:inline distT="0" distB="0" distL="0" distR="0" wp14:anchorId="6DC2EE69" wp14:editId="7471E74C">
          <wp:extent cx="7751428" cy="10309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957089" cy="105831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4F3F8" w14:textId="77777777" w:rsidR="003A2901" w:rsidRDefault="003A2901" w:rsidP="00984A99">
      <w:r>
        <w:separator/>
      </w:r>
    </w:p>
  </w:footnote>
  <w:footnote w:type="continuationSeparator" w:id="0">
    <w:p w14:paraId="78B8EAFA" w14:textId="77777777" w:rsidR="003A2901" w:rsidRDefault="003A290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50CD3" w14:textId="77777777" w:rsidR="003A2901" w:rsidRDefault="003A2901" w:rsidP="000D31E3">
    <w:pPr>
      <w:pStyle w:val="Encabezado"/>
      <w:ind w:left="-1276"/>
    </w:pPr>
  </w:p>
  <w:p w14:paraId="47FFC80E" w14:textId="2F9895DE" w:rsidR="003A2901" w:rsidRDefault="003A2901" w:rsidP="000D31E3">
    <w:pPr>
      <w:pStyle w:val="Encabezado"/>
      <w:ind w:left="-1276"/>
    </w:pPr>
    <w:r>
      <w:rPr>
        <w:noProof/>
        <w:lang w:eastAsia="es-MX"/>
      </w:rPr>
      <mc:AlternateContent>
        <mc:Choice Requires="wps">
          <w:drawing>
            <wp:anchor distT="0" distB="0" distL="114300" distR="114300" simplePos="0" relativeHeight="251660288" behindDoc="0" locked="0" layoutInCell="1" allowOverlap="1" wp14:anchorId="0BBA2B7C" wp14:editId="1F4CDD9E">
              <wp:simplePos x="0" y="0"/>
              <wp:positionH relativeFrom="column">
                <wp:posOffset>4727898</wp:posOffset>
              </wp:positionH>
              <wp:positionV relativeFrom="paragraph">
                <wp:posOffset>156462</wp:posOffset>
              </wp:positionV>
              <wp:extent cx="1883410" cy="800100"/>
              <wp:effectExtent l="0" t="0" r="2540" b="0"/>
              <wp:wrapSquare wrapText="bothSides"/>
              <wp:docPr id="2" name="Text Box 2"/>
              <wp:cNvGraphicFramePr/>
              <a:graphic xmlns:a="http://schemas.openxmlformats.org/drawingml/2006/main">
                <a:graphicData uri="http://schemas.microsoft.com/office/word/2010/wordprocessingShape">
                  <wps:wsp>
                    <wps:cNvSpPr txBox="1"/>
                    <wps:spPr>
                      <a:xfrm>
                        <a:off x="0" y="0"/>
                        <a:ext cx="188341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55136" w14:textId="77777777" w:rsidR="003A2901" w:rsidRPr="00A33CEB" w:rsidRDefault="003A2901" w:rsidP="00184696">
                          <w:pPr>
                            <w:jc w:val="center"/>
                            <w:rPr>
                              <w:rFonts w:ascii="Montserrat Medium" w:hAnsi="Montserrat Medium"/>
                              <w:b/>
                              <w:sz w:val="12"/>
                              <w:szCs w:val="14"/>
                            </w:rPr>
                          </w:pPr>
                          <w:r w:rsidRPr="00A33CEB">
                            <w:rPr>
                              <w:rFonts w:ascii="Montserrat Medium" w:hAnsi="Montserrat Medium"/>
                              <w:b/>
                              <w:sz w:val="12"/>
                              <w:szCs w:val="14"/>
                            </w:rPr>
                            <w:t>UNIDAD MEDICA DE ALTA ESPECIALIDAD</w:t>
                          </w:r>
                        </w:p>
                        <w:p w14:paraId="01F97A42"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HOSPITAL DE ESPECIALIDADES</w:t>
                          </w:r>
                        </w:p>
                        <w:p w14:paraId="5AD3F058"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“DR. ANTONIO FRAGA MOURET”</w:t>
                          </w:r>
                        </w:p>
                        <w:p w14:paraId="0FB84CEC"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DEL CENTRO MÉDICO NACIONAL, LA RAZA</w:t>
                          </w:r>
                        </w:p>
                        <w:p w14:paraId="2C6BA1E6"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DIRECCION DE LA U.M.A.E.</w:t>
                          </w:r>
                        </w:p>
                        <w:p w14:paraId="382EB5D1"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DIRECCION ADMINISTRATIVA</w:t>
                          </w:r>
                        </w:p>
                        <w:p w14:paraId="7301F4C8"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DEPARTAMENTO DE ABASTECIMIENTO</w:t>
                          </w:r>
                        </w:p>
                        <w:p w14:paraId="6F5088BC" w14:textId="2D187F0A" w:rsidR="003A2901" w:rsidRPr="005758EB" w:rsidRDefault="003A2901" w:rsidP="008A7528">
                          <w:pPr>
                            <w:jc w:val="center"/>
                            <w:rPr>
                              <w:rFonts w:ascii="Montserrat" w:hAnsi="Montserrat"/>
                              <w:sz w:val="12"/>
                              <w:szCs w:val="12"/>
                            </w:rPr>
                          </w:pPr>
                          <w:r w:rsidRPr="00A33CEB">
                            <w:rPr>
                              <w:rFonts w:ascii="Montserrat Medium" w:hAnsi="Montserrat Medium"/>
                              <w:sz w:val="12"/>
                              <w:szCs w:val="14"/>
                            </w:rPr>
                            <w:t>OFICINA DE ADQUISICIONES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372.3pt;margin-top:12.3pt;width:148.3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" filled="f" stroked="f">
              <v:textbox inset="0,0,0,0">
                <w:txbxContent>
                  <w:p w14:paraId="77B55136" w14:textId="77777777" w:rsidR="003A2901" w:rsidRPr="00A33CEB" w:rsidRDefault="003A2901" w:rsidP="00184696">
                    <w:pPr>
                      <w:jc w:val="center"/>
                      <w:rPr>
                        <w:rFonts w:ascii="Montserrat Medium" w:hAnsi="Montserrat Medium"/>
                        <w:b/>
                        <w:sz w:val="12"/>
                        <w:szCs w:val="14"/>
                      </w:rPr>
                    </w:pPr>
                    <w:r w:rsidRPr="00A33CEB">
                      <w:rPr>
                        <w:rFonts w:ascii="Montserrat Medium" w:hAnsi="Montserrat Medium"/>
                        <w:b/>
                        <w:sz w:val="12"/>
                        <w:szCs w:val="14"/>
                      </w:rPr>
                      <w:t>UNIDAD MEDICA DE ALTA ESPECIALIDAD</w:t>
                    </w:r>
                  </w:p>
                  <w:p w14:paraId="01F97A42"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HOSPITAL DE ESPECIALIDADES</w:t>
                    </w:r>
                  </w:p>
                  <w:p w14:paraId="5AD3F058"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“DR. ANTONIO FRAGA MOURET”</w:t>
                    </w:r>
                  </w:p>
                  <w:p w14:paraId="0FB84CEC"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DEL CENTRO MÉDICO NACIONAL, LA RAZA</w:t>
                    </w:r>
                  </w:p>
                  <w:p w14:paraId="2C6BA1E6"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DIRECCION DE LA U.M.A.E.</w:t>
                    </w:r>
                  </w:p>
                  <w:p w14:paraId="382EB5D1"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DIRECCION ADMINISTRATIVA</w:t>
                    </w:r>
                  </w:p>
                  <w:p w14:paraId="7301F4C8" w14:textId="77777777" w:rsidR="003A2901" w:rsidRPr="00A33CEB" w:rsidRDefault="003A2901" w:rsidP="00184696">
                    <w:pPr>
                      <w:jc w:val="center"/>
                      <w:rPr>
                        <w:rFonts w:ascii="Montserrat Medium" w:hAnsi="Montserrat Medium"/>
                        <w:sz w:val="12"/>
                        <w:szCs w:val="14"/>
                      </w:rPr>
                    </w:pPr>
                    <w:r w:rsidRPr="00A33CEB">
                      <w:rPr>
                        <w:rFonts w:ascii="Montserrat Medium" w:hAnsi="Montserrat Medium"/>
                        <w:sz w:val="12"/>
                        <w:szCs w:val="14"/>
                      </w:rPr>
                      <w:t>DEPARTAMENTO DE ABASTECIMIENTO</w:t>
                    </w:r>
                  </w:p>
                  <w:p w14:paraId="6F5088BC" w14:textId="2D187F0A" w:rsidR="003A2901" w:rsidRPr="005758EB" w:rsidRDefault="003A2901" w:rsidP="008A7528">
                    <w:pPr>
                      <w:jc w:val="center"/>
                      <w:rPr>
                        <w:rFonts w:ascii="Montserrat" w:hAnsi="Montserrat"/>
                        <w:sz w:val="12"/>
                        <w:szCs w:val="12"/>
                      </w:rPr>
                    </w:pPr>
                    <w:r w:rsidRPr="00A33CEB">
                      <w:rPr>
                        <w:rFonts w:ascii="Montserrat Medium" w:hAnsi="Montserrat Medium"/>
                        <w:sz w:val="12"/>
                        <w:szCs w:val="14"/>
                      </w:rPr>
                      <w:t>OFICINA DE ADQUISICIONES</w:t>
                    </w:r>
                  </w:p>
                </w:txbxContent>
              </v:textbox>
              <w10:wrap type="square"/>
            </v:shape>
          </w:pict>
        </mc:Fallback>
      </mc:AlternateContent>
    </w:r>
  </w:p>
  <w:p w14:paraId="3AAAA2CB" w14:textId="62DEA6E0" w:rsidR="003A2901" w:rsidRDefault="003A2901" w:rsidP="000D31E3">
    <w:pPr>
      <w:pStyle w:val="Encabezado"/>
      <w:ind w:left="-1276"/>
    </w:pPr>
    <w:r>
      <w:rPr>
        <w:noProof/>
        <w:lang w:eastAsia="es-MX"/>
      </w:rPr>
      <w:drawing>
        <wp:anchor distT="0" distB="0" distL="114300" distR="114300" simplePos="0" relativeHeight="251662336" behindDoc="1" locked="0" layoutInCell="1" allowOverlap="1" wp14:anchorId="12B4CD39" wp14:editId="115477D1">
          <wp:simplePos x="0" y="0"/>
          <wp:positionH relativeFrom="column">
            <wp:posOffset>-411648</wp:posOffset>
          </wp:positionH>
          <wp:positionV relativeFrom="paragraph">
            <wp:posOffset>83868</wp:posOffset>
          </wp:positionV>
          <wp:extent cx="2771775" cy="6096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41A31" w14:textId="77777777" w:rsidR="003A2901" w:rsidRDefault="003A2901" w:rsidP="000D31E3">
    <w:pPr>
      <w:pStyle w:val="Encabezado"/>
      <w:ind w:left="-1276"/>
    </w:pPr>
  </w:p>
  <w:tbl>
    <w:tblPr>
      <w:tblW w:w="2777" w:type="pct"/>
      <w:jc w:val="center"/>
      <w:tblInd w:w="-208" w:type="dxa"/>
      <w:tblCellMar>
        <w:left w:w="70" w:type="dxa"/>
        <w:right w:w="70" w:type="dxa"/>
      </w:tblCellMar>
      <w:tblLook w:val="0000" w:firstRow="0" w:lastRow="0" w:firstColumn="0" w:lastColumn="0" w:noHBand="0" w:noVBand="0"/>
    </w:tblPr>
    <w:tblGrid>
      <w:gridCol w:w="5458"/>
    </w:tblGrid>
    <w:tr w:rsidR="003A2901" w:rsidRPr="00AC580C" w14:paraId="2E37D01A" w14:textId="77777777" w:rsidTr="005758EB">
      <w:trPr>
        <w:trHeight w:val="53"/>
        <w:jc w:val="center"/>
      </w:trPr>
      <w:tc>
        <w:tcPr>
          <w:tcW w:w="5000" w:type="pct"/>
          <w:vAlign w:val="center"/>
        </w:tcPr>
        <w:p w14:paraId="3F6046F0" w14:textId="77777777" w:rsidR="003A2901" w:rsidRDefault="003A2901" w:rsidP="001D0768">
          <w:pPr>
            <w:pStyle w:val="Encabezado"/>
            <w:jc w:val="center"/>
            <w:rPr>
              <w:rFonts w:ascii="Montserrat" w:hAnsi="Montserrat" w:cs="Arial"/>
              <w:b/>
              <w:bCs/>
              <w:smallCaps/>
              <w:sz w:val="18"/>
              <w:szCs w:val="16"/>
              <w:u w:color="FFFFFF"/>
            </w:rPr>
          </w:pPr>
        </w:p>
        <w:p w14:paraId="6B8E2A7E" w14:textId="77777777" w:rsidR="003A2901" w:rsidRDefault="003A2901" w:rsidP="001D0768">
          <w:pPr>
            <w:pStyle w:val="Encabezado"/>
            <w:jc w:val="center"/>
            <w:rPr>
              <w:rFonts w:ascii="Montserrat" w:hAnsi="Montserrat" w:cs="Arial"/>
              <w:b/>
              <w:bCs/>
              <w:smallCaps/>
              <w:sz w:val="18"/>
              <w:szCs w:val="16"/>
              <w:u w:color="FFFFFF"/>
            </w:rPr>
          </w:pPr>
        </w:p>
        <w:p w14:paraId="6E0A7AEE" w14:textId="1FC908D5" w:rsidR="003A2901" w:rsidRPr="00A33CEB" w:rsidRDefault="003A2901" w:rsidP="001D0768">
          <w:pPr>
            <w:pStyle w:val="Encabezado"/>
            <w:jc w:val="center"/>
            <w:rPr>
              <w:rFonts w:ascii="Montserrat" w:hAnsi="Montserrat" w:cs="Arial"/>
              <w:b/>
              <w:bCs/>
              <w:smallCaps/>
              <w:sz w:val="18"/>
              <w:szCs w:val="16"/>
              <w:u w:color="FFFFFF"/>
            </w:rPr>
          </w:pPr>
          <w:r>
            <w:rPr>
              <w:rFonts w:ascii="Montserrat" w:hAnsi="Montserrat" w:cs="Arial"/>
              <w:b/>
              <w:bCs/>
              <w:smallCaps/>
              <w:sz w:val="18"/>
              <w:szCs w:val="16"/>
              <w:u w:color="FFFFFF"/>
            </w:rPr>
            <w:t>N° IA-050GYR055-E451-2022</w:t>
          </w:r>
        </w:p>
        <w:p w14:paraId="231ADF98" w14:textId="0D6B448A" w:rsidR="003A2901" w:rsidRPr="002F3909" w:rsidRDefault="003A2901" w:rsidP="00CF6D38">
          <w:pPr>
            <w:pStyle w:val="Encabezado"/>
            <w:jc w:val="center"/>
            <w:rPr>
              <w:rFonts w:ascii="Montserrat" w:hAnsi="Montserrat" w:cs="Gisha"/>
              <w:sz w:val="14"/>
              <w:szCs w:val="14"/>
            </w:rPr>
          </w:pPr>
          <w:r>
            <w:rPr>
              <w:rFonts w:ascii="Montserrat" w:hAnsi="Montserrat" w:cs="Arial"/>
              <w:bCs/>
              <w:smallCaps/>
              <w:sz w:val="18"/>
              <w:szCs w:val="16"/>
              <w:u w:color="FFFFFF"/>
            </w:rPr>
            <w:t>Objeto de la Invitacion A Cuando Menos Tres Personas</w:t>
          </w:r>
          <w:r w:rsidRPr="00A33CEB">
            <w:rPr>
              <w:rFonts w:ascii="Montserrat" w:hAnsi="Montserrat" w:cs="Arial"/>
              <w:bCs/>
              <w:smallCaps/>
              <w:sz w:val="18"/>
              <w:szCs w:val="16"/>
              <w:u w:color="FFFFFF"/>
            </w:rPr>
            <w:t>: “</w:t>
          </w:r>
          <w:r>
            <w:rPr>
              <w:rFonts w:ascii="Montserrat" w:hAnsi="Montserrat" w:cs="Arial"/>
              <w:bCs/>
              <w:smallCaps/>
              <w:sz w:val="18"/>
              <w:szCs w:val="16"/>
              <w:u w:color="FFFFFF"/>
            </w:rPr>
            <w:t>ADQUISICION DE MEDICAMENTOS, GRUPO DE SUMINISTRO 010</w:t>
          </w:r>
          <w:r w:rsidRPr="00A33CEB">
            <w:rPr>
              <w:rFonts w:ascii="Montserrat" w:hAnsi="Montserrat" w:cs="Arial"/>
              <w:bCs/>
              <w:smallCaps/>
              <w:sz w:val="18"/>
              <w:szCs w:val="16"/>
              <w:u w:color="FFFFFF"/>
            </w:rPr>
            <w:t>”</w:t>
          </w:r>
        </w:p>
      </w:tc>
    </w:tr>
  </w:tbl>
  <w:p w14:paraId="4E927403" w14:textId="68CE80EC" w:rsidR="003A2901" w:rsidRDefault="003A2901" w:rsidP="00A33C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6">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8">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9"/>
    <w:multiLevelType w:val="multilevel"/>
    <w:tmpl w:val="6F2428E4"/>
    <w:lvl w:ilvl="0">
      <w:start w:val="1"/>
      <w:numFmt w:val="upperLetter"/>
      <w:lvlText w:val="%1)"/>
      <w:lvlJc w:val="left"/>
      <w:pPr>
        <w:tabs>
          <w:tab w:val="num" w:pos="493"/>
        </w:tabs>
        <w:ind w:left="493" w:hanging="470"/>
      </w:pPr>
      <w:rPr>
        <w:rFonts w:ascii="Montserrat" w:hAnsi="Montserrat" w:cs="Arial" w:hint="default"/>
        <w:b/>
        <w:sz w:val="18"/>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2E7021A"/>
    <w:multiLevelType w:val="hybridMultilevel"/>
    <w:tmpl w:val="E9AE5A5A"/>
    <w:lvl w:ilvl="0" w:tplc="080A0001">
      <w:start w:val="1"/>
      <w:numFmt w:val="bullet"/>
      <w:lvlText w:val=""/>
      <w:lvlJc w:val="left"/>
      <w:pPr>
        <w:ind w:left="1074" w:hanging="360"/>
      </w:pPr>
      <w:rPr>
        <w:rFonts w:ascii="Symbol" w:hAnsi="Symbol" w:hint="default"/>
      </w:rPr>
    </w:lvl>
    <w:lvl w:ilvl="1" w:tplc="080A0001">
      <w:start w:val="1"/>
      <w:numFmt w:val="bullet"/>
      <w:lvlText w:val=""/>
      <w:lvlJc w:val="left"/>
      <w:pPr>
        <w:ind w:left="1794" w:hanging="360"/>
      </w:pPr>
      <w:rPr>
        <w:rFonts w:ascii="Symbol" w:hAnsi="Symbol" w:hint="default"/>
      </w:rPr>
    </w:lvl>
    <w:lvl w:ilvl="2" w:tplc="080A0005">
      <w:start w:val="1"/>
      <w:numFmt w:val="bullet"/>
      <w:lvlText w:val=""/>
      <w:lvlJc w:val="left"/>
      <w:pPr>
        <w:ind w:left="2514" w:hanging="360"/>
      </w:pPr>
      <w:rPr>
        <w:rFonts w:ascii="Wingdings" w:hAnsi="Wingdings" w:hint="default"/>
      </w:rPr>
    </w:lvl>
    <w:lvl w:ilvl="3" w:tplc="080A0001">
      <w:start w:val="1"/>
      <w:numFmt w:val="bullet"/>
      <w:lvlText w:val=""/>
      <w:lvlJc w:val="left"/>
      <w:pPr>
        <w:ind w:left="3234" w:hanging="360"/>
      </w:pPr>
      <w:rPr>
        <w:rFonts w:ascii="Symbol" w:hAnsi="Symbol" w:hint="default"/>
      </w:rPr>
    </w:lvl>
    <w:lvl w:ilvl="4" w:tplc="080A0003">
      <w:start w:val="1"/>
      <w:numFmt w:val="bullet"/>
      <w:lvlText w:val="o"/>
      <w:lvlJc w:val="left"/>
      <w:pPr>
        <w:ind w:left="3954" w:hanging="360"/>
      </w:pPr>
      <w:rPr>
        <w:rFonts w:ascii="Courier New" w:hAnsi="Courier New" w:cs="Courier New" w:hint="default"/>
      </w:rPr>
    </w:lvl>
    <w:lvl w:ilvl="5" w:tplc="080A0005">
      <w:start w:val="1"/>
      <w:numFmt w:val="bullet"/>
      <w:lvlText w:val=""/>
      <w:lvlJc w:val="left"/>
      <w:pPr>
        <w:ind w:left="4674" w:hanging="360"/>
      </w:pPr>
      <w:rPr>
        <w:rFonts w:ascii="Wingdings" w:hAnsi="Wingdings" w:hint="default"/>
      </w:rPr>
    </w:lvl>
    <w:lvl w:ilvl="6" w:tplc="080A0001">
      <w:start w:val="1"/>
      <w:numFmt w:val="bullet"/>
      <w:lvlText w:val=""/>
      <w:lvlJc w:val="left"/>
      <w:pPr>
        <w:ind w:left="5394" w:hanging="360"/>
      </w:pPr>
      <w:rPr>
        <w:rFonts w:ascii="Symbol" w:hAnsi="Symbol" w:hint="default"/>
      </w:rPr>
    </w:lvl>
    <w:lvl w:ilvl="7" w:tplc="080A0003">
      <w:start w:val="1"/>
      <w:numFmt w:val="bullet"/>
      <w:lvlText w:val="o"/>
      <w:lvlJc w:val="left"/>
      <w:pPr>
        <w:ind w:left="6114" w:hanging="360"/>
      </w:pPr>
      <w:rPr>
        <w:rFonts w:ascii="Courier New" w:hAnsi="Courier New" w:cs="Courier New" w:hint="default"/>
      </w:rPr>
    </w:lvl>
    <w:lvl w:ilvl="8" w:tplc="080A0005">
      <w:start w:val="1"/>
      <w:numFmt w:val="bullet"/>
      <w:lvlText w:val=""/>
      <w:lvlJc w:val="left"/>
      <w:pPr>
        <w:ind w:left="6834" w:hanging="360"/>
      </w:pPr>
      <w:rPr>
        <w:rFonts w:ascii="Wingdings" w:hAnsi="Wingdings" w:hint="default"/>
      </w:rPr>
    </w:lvl>
  </w:abstractNum>
  <w:abstractNum w:abstractNumId="11">
    <w:nsid w:val="0350509F"/>
    <w:multiLevelType w:val="hybridMultilevel"/>
    <w:tmpl w:val="31CE2CD4"/>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3B13BE1"/>
    <w:multiLevelType w:val="hybridMultilevel"/>
    <w:tmpl w:val="D2B296F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86C3674"/>
    <w:multiLevelType w:val="hybridMultilevel"/>
    <w:tmpl w:val="16562368"/>
    <w:lvl w:ilvl="0" w:tplc="92347AB8">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9C8649D"/>
    <w:multiLevelType w:val="multilevel"/>
    <w:tmpl w:val="91D876C0"/>
    <w:lvl w:ilvl="0">
      <w:start w:val="6"/>
      <w:numFmt w:val="decimal"/>
      <w:lvlText w:val="%1."/>
      <w:lvlJc w:val="left"/>
      <w:pPr>
        <w:ind w:left="1800"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6">
    <w:nsid w:val="11F46756"/>
    <w:multiLevelType w:val="multilevel"/>
    <w:tmpl w:val="19FE9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5660EC9"/>
    <w:multiLevelType w:val="hybridMultilevel"/>
    <w:tmpl w:val="F57C5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173C7BAB"/>
    <w:multiLevelType w:val="hybridMultilevel"/>
    <w:tmpl w:val="9704DE06"/>
    <w:lvl w:ilvl="0" w:tplc="131C9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1">
    <w:nsid w:val="1F38695A"/>
    <w:multiLevelType w:val="hybridMultilevel"/>
    <w:tmpl w:val="F7CAA0C0"/>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F801CF4"/>
    <w:multiLevelType w:val="hybridMultilevel"/>
    <w:tmpl w:val="DF5C5EE8"/>
    <w:lvl w:ilvl="0" w:tplc="5A6418BC">
      <w:start w:val="1"/>
      <w:numFmt w:val="bullet"/>
      <w:lvlText w:val=""/>
      <w:lvlJc w:val="left"/>
      <w:pPr>
        <w:tabs>
          <w:tab w:val="num" w:pos="502"/>
        </w:tabs>
        <w:ind w:left="482" w:hanging="340"/>
      </w:pPr>
      <w:rPr>
        <w:rFonts w:ascii="Symbol" w:hAnsi="Symbol" w:hint="default"/>
        <w:b/>
        <w:i w:val="0"/>
        <w:color w:val="auto"/>
        <w:sz w:val="16"/>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3">
    <w:nsid w:val="215A343E"/>
    <w:multiLevelType w:val="hybridMultilevel"/>
    <w:tmpl w:val="D8105FA8"/>
    <w:lvl w:ilvl="0" w:tplc="0C0A0003">
      <w:start w:val="1"/>
      <w:numFmt w:val="bullet"/>
      <w:lvlText w:val=""/>
      <w:lvlJc w:val="left"/>
      <w:pPr>
        <w:tabs>
          <w:tab w:val="num" w:pos="928"/>
        </w:tabs>
        <w:ind w:left="908"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7B87598"/>
    <w:multiLevelType w:val="hybridMultilevel"/>
    <w:tmpl w:val="0FACAA62"/>
    <w:lvl w:ilvl="0" w:tplc="D7D6D022">
      <w:start w:val="1"/>
      <w:numFmt w:val="lowerLetter"/>
      <w:lvlText w:val="%1)"/>
      <w:lvlJc w:val="left"/>
      <w:pPr>
        <w:tabs>
          <w:tab w:val="num" w:pos="720"/>
        </w:tabs>
        <w:ind w:left="720" w:hanging="360"/>
      </w:pPr>
      <w:rPr>
        <w:rFonts w:cs="Times New Roman" w:hint="default"/>
      </w:rPr>
    </w:lvl>
    <w:lvl w:ilvl="1" w:tplc="DAC66920">
      <w:start w:val="3"/>
      <w:numFmt w:val="lowerLetter"/>
      <w:lvlText w:val="%2."/>
      <w:lvlJc w:val="left"/>
      <w:pPr>
        <w:tabs>
          <w:tab w:val="num" w:pos="1440"/>
        </w:tabs>
        <w:ind w:left="1440" w:hanging="360"/>
      </w:pPr>
      <w:rPr>
        <w:rFonts w:ascii="Times New Roman" w:hAnsi="Times New Roman" w:cs="Times New Roman" w:hint="default"/>
      </w:rPr>
    </w:lvl>
    <w:lvl w:ilvl="2" w:tplc="6DB2CBA2">
      <w:start w:val="1"/>
      <w:numFmt w:val="upperLetter"/>
      <w:lvlText w:val="%3)"/>
      <w:lvlJc w:val="left"/>
      <w:pPr>
        <w:tabs>
          <w:tab w:val="num" w:pos="2340"/>
        </w:tabs>
        <w:ind w:left="2340" w:hanging="360"/>
      </w:pPr>
      <w:rPr>
        <w:rFonts w:cs="Times New Roman" w:hint="default"/>
        <w:b w:val="0"/>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27E10D50"/>
    <w:multiLevelType w:val="hybridMultilevel"/>
    <w:tmpl w:val="7A64CF0A"/>
    <w:lvl w:ilvl="0" w:tplc="66901406">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CDA6EC1"/>
    <w:multiLevelType w:val="hybridMultilevel"/>
    <w:tmpl w:val="009EECFA"/>
    <w:lvl w:ilvl="0" w:tplc="23ACFB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38B1BAC"/>
    <w:multiLevelType w:val="hybridMultilevel"/>
    <w:tmpl w:val="E78EF272"/>
    <w:lvl w:ilvl="0" w:tplc="9FAAC9B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41424B0"/>
    <w:multiLevelType w:val="hybridMultilevel"/>
    <w:tmpl w:val="2FFAD482"/>
    <w:lvl w:ilvl="0" w:tplc="F75C1132">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3731018A"/>
    <w:multiLevelType w:val="hybridMultilevel"/>
    <w:tmpl w:val="7E0E6044"/>
    <w:lvl w:ilvl="0" w:tplc="0C0A0003">
      <w:start w:val="1"/>
      <w:numFmt w:val="bullet"/>
      <w:lvlText w:val=""/>
      <w:lvlJc w:val="left"/>
      <w:pPr>
        <w:ind w:left="720" w:hanging="360"/>
      </w:pPr>
      <w:rPr>
        <w:rFonts w:ascii="Symbol" w:hAnsi="Symbol" w:hint="default"/>
        <w:b/>
        <w:i w:val="0"/>
        <w:color w:val="auto"/>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B241235"/>
    <w:multiLevelType w:val="hybridMultilevel"/>
    <w:tmpl w:val="79401792"/>
    <w:lvl w:ilvl="0" w:tplc="A808BD3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636545E"/>
    <w:multiLevelType w:val="hybridMultilevel"/>
    <w:tmpl w:val="B52CE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7F41773"/>
    <w:multiLevelType w:val="hybridMultilevel"/>
    <w:tmpl w:val="AEF8071C"/>
    <w:lvl w:ilvl="0" w:tplc="E19EF17E">
      <w:start w:val="1"/>
      <w:numFmt w:val="lowerLetter"/>
      <w:lvlText w:val="%1)"/>
      <w:lvlJc w:val="left"/>
      <w:pPr>
        <w:tabs>
          <w:tab w:val="num" w:pos="600"/>
        </w:tabs>
        <w:ind w:left="60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4C1B7087"/>
    <w:multiLevelType w:val="hybridMultilevel"/>
    <w:tmpl w:val="567E8B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C256BE1"/>
    <w:multiLevelType w:val="hybridMultilevel"/>
    <w:tmpl w:val="E9DC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C5757EF"/>
    <w:multiLevelType w:val="hybridMultilevel"/>
    <w:tmpl w:val="052812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4F0E1E04"/>
    <w:multiLevelType w:val="hybridMultilevel"/>
    <w:tmpl w:val="BE56A262"/>
    <w:lvl w:ilvl="0" w:tplc="1E5AEE4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1FE1DDE"/>
    <w:multiLevelType w:val="hybridMultilevel"/>
    <w:tmpl w:val="5E2888AC"/>
    <w:lvl w:ilvl="0" w:tplc="BBD66F90">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2837C25"/>
    <w:multiLevelType w:val="hybridMultilevel"/>
    <w:tmpl w:val="CD54912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3251121"/>
    <w:multiLevelType w:val="hybridMultilevel"/>
    <w:tmpl w:val="93803714"/>
    <w:lvl w:ilvl="0" w:tplc="080A0017">
      <w:start w:val="1"/>
      <w:numFmt w:val="lowerLetter"/>
      <w:lvlText w:val="%1)"/>
      <w:lvlJc w:val="left"/>
      <w:pPr>
        <w:ind w:left="1353"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5">
    <w:nsid w:val="74E30664"/>
    <w:multiLevelType w:val="hybridMultilevel"/>
    <w:tmpl w:val="F0DE3EFC"/>
    <w:lvl w:ilvl="0" w:tplc="3A02B2F8">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47">
    <w:nsid w:val="7A44684E"/>
    <w:multiLevelType w:val="hybridMultilevel"/>
    <w:tmpl w:val="C98C7C38"/>
    <w:lvl w:ilvl="0" w:tplc="F3189D0A">
      <w:start w:val="5"/>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A4E4BD4"/>
    <w:multiLevelType w:val="multilevel"/>
    <w:tmpl w:val="A9907946"/>
    <w:lvl w:ilvl="0">
      <w:start w:val="2"/>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9">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EC40485"/>
    <w:multiLevelType w:val="hybridMultilevel"/>
    <w:tmpl w:val="2CF29976"/>
    <w:lvl w:ilvl="0" w:tplc="D11A57C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6"/>
  </w:num>
  <w:num w:numId="5">
    <w:abstractNumId w:val="7"/>
  </w:num>
  <w:num w:numId="6">
    <w:abstractNumId w:val="8"/>
  </w:num>
  <w:num w:numId="7">
    <w:abstractNumId w:val="9"/>
  </w:num>
  <w:num w:numId="8">
    <w:abstractNumId w:val="36"/>
  </w:num>
  <w:num w:numId="9">
    <w:abstractNumId w:val="26"/>
  </w:num>
  <w:num w:numId="10">
    <w:abstractNumId w:val="35"/>
  </w:num>
  <w:num w:numId="11">
    <w:abstractNumId w:val="20"/>
  </w:num>
  <w:num w:numId="12">
    <w:abstractNumId w:val="46"/>
  </w:num>
  <w:num w:numId="13">
    <w:abstractNumId w:val="49"/>
  </w:num>
  <w:num w:numId="14">
    <w:abstractNumId w:val="47"/>
  </w:num>
  <w:num w:numId="15">
    <w:abstractNumId w:val="33"/>
  </w:num>
  <w:num w:numId="16">
    <w:abstractNumId w:val="43"/>
  </w:num>
  <w:num w:numId="17">
    <w:abstractNumId w:val="17"/>
  </w:num>
  <w:num w:numId="18">
    <w:abstractNumId w:val="40"/>
  </w:num>
  <w:num w:numId="19">
    <w:abstractNumId w:val="13"/>
  </w:num>
  <w:num w:numId="20">
    <w:abstractNumId w:val="16"/>
  </w:num>
  <w:num w:numId="21">
    <w:abstractNumId w:val="24"/>
  </w:num>
  <w:num w:numId="22">
    <w:abstractNumId w:val="27"/>
  </w:num>
  <w:num w:numId="23">
    <w:abstractNumId w:val="14"/>
  </w:num>
  <w:num w:numId="24">
    <w:abstractNumId w:val="23"/>
  </w:num>
  <w:num w:numId="25">
    <w:abstractNumId w:val="29"/>
  </w:num>
  <w:num w:numId="26">
    <w:abstractNumId w:val="41"/>
  </w:num>
  <w:num w:numId="27">
    <w:abstractNumId w:val="15"/>
  </w:num>
  <w:num w:numId="28">
    <w:abstractNumId w:val="22"/>
  </w:num>
  <w:num w:numId="29">
    <w:abstractNumId w:val="25"/>
  </w:num>
  <w:num w:numId="30">
    <w:abstractNumId w:val="31"/>
  </w:num>
  <w:num w:numId="31">
    <w:abstractNumId w:val="19"/>
  </w:num>
  <w:num w:numId="32">
    <w:abstractNumId w:val="39"/>
  </w:num>
  <w:num w:numId="33">
    <w:abstractNumId w:val="44"/>
  </w:num>
  <w:num w:numId="34">
    <w:abstractNumId w:val="21"/>
  </w:num>
  <w:num w:numId="35">
    <w:abstractNumId w:val="38"/>
  </w:num>
  <w:num w:numId="36">
    <w:abstractNumId w:val="18"/>
  </w:num>
  <w:num w:numId="37">
    <w:abstractNumId w:val="12"/>
  </w:num>
  <w:num w:numId="38">
    <w:abstractNumId w:val="30"/>
  </w:num>
  <w:num w:numId="39">
    <w:abstractNumId w:val="11"/>
  </w:num>
  <w:num w:numId="40">
    <w:abstractNumId w:val="34"/>
  </w:num>
  <w:num w:numId="41">
    <w:abstractNumId w:val="42"/>
  </w:num>
  <w:num w:numId="42">
    <w:abstractNumId w:val="45"/>
  </w:num>
  <w:num w:numId="43">
    <w:abstractNumId w:val="48"/>
  </w:num>
  <w:num w:numId="44">
    <w:abstractNumId w:val="10"/>
  </w:num>
  <w:num w:numId="45">
    <w:abstractNumId w:val="28"/>
  </w:num>
  <w:num w:numId="46">
    <w:abstractNumId w:val="50"/>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2675"/>
    <w:rsid w:val="00024492"/>
    <w:rsid w:val="0002638F"/>
    <w:rsid w:val="00073DCF"/>
    <w:rsid w:val="00092D3E"/>
    <w:rsid w:val="000971B0"/>
    <w:rsid w:val="000B1945"/>
    <w:rsid w:val="000C2D3E"/>
    <w:rsid w:val="000C3B77"/>
    <w:rsid w:val="000D31E3"/>
    <w:rsid w:val="000E4BD3"/>
    <w:rsid w:val="00101B9E"/>
    <w:rsid w:val="00117072"/>
    <w:rsid w:val="00134167"/>
    <w:rsid w:val="001475A0"/>
    <w:rsid w:val="00161B35"/>
    <w:rsid w:val="00170F07"/>
    <w:rsid w:val="00173F73"/>
    <w:rsid w:val="0017773D"/>
    <w:rsid w:val="0018453B"/>
    <w:rsid w:val="00184696"/>
    <w:rsid w:val="00196254"/>
    <w:rsid w:val="001B6C18"/>
    <w:rsid w:val="001C0E87"/>
    <w:rsid w:val="001D0768"/>
    <w:rsid w:val="001D45E6"/>
    <w:rsid w:val="00201CC3"/>
    <w:rsid w:val="00212B06"/>
    <w:rsid w:val="00213C3B"/>
    <w:rsid w:val="00225935"/>
    <w:rsid w:val="00243729"/>
    <w:rsid w:val="002502A3"/>
    <w:rsid w:val="00253115"/>
    <w:rsid w:val="00266DF6"/>
    <w:rsid w:val="0027741B"/>
    <w:rsid w:val="00286F76"/>
    <w:rsid w:val="002875E0"/>
    <w:rsid w:val="002C1620"/>
    <w:rsid w:val="002C52B1"/>
    <w:rsid w:val="002C5954"/>
    <w:rsid w:val="002F04A0"/>
    <w:rsid w:val="002F79B5"/>
    <w:rsid w:val="00313CCC"/>
    <w:rsid w:val="00315AAC"/>
    <w:rsid w:val="00365F3B"/>
    <w:rsid w:val="003A2901"/>
    <w:rsid w:val="003F50AB"/>
    <w:rsid w:val="00413094"/>
    <w:rsid w:val="00420FF2"/>
    <w:rsid w:val="00421AC3"/>
    <w:rsid w:val="00447ADC"/>
    <w:rsid w:val="00467062"/>
    <w:rsid w:val="00474103"/>
    <w:rsid w:val="00480FBC"/>
    <w:rsid w:val="004869DE"/>
    <w:rsid w:val="00492F1E"/>
    <w:rsid w:val="00497BE1"/>
    <w:rsid w:val="004A3EFA"/>
    <w:rsid w:val="004B07C0"/>
    <w:rsid w:val="004B627B"/>
    <w:rsid w:val="004E11C4"/>
    <w:rsid w:val="004E3CDB"/>
    <w:rsid w:val="004F5AB9"/>
    <w:rsid w:val="004F6150"/>
    <w:rsid w:val="00552D7F"/>
    <w:rsid w:val="00570363"/>
    <w:rsid w:val="005758EB"/>
    <w:rsid w:val="00586682"/>
    <w:rsid w:val="005950B0"/>
    <w:rsid w:val="005B1E5C"/>
    <w:rsid w:val="005F7946"/>
    <w:rsid w:val="00606BA6"/>
    <w:rsid w:val="00622EDD"/>
    <w:rsid w:val="00634AE8"/>
    <w:rsid w:val="006922A2"/>
    <w:rsid w:val="006A39EB"/>
    <w:rsid w:val="006C2855"/>
    <w:rsid w:val="006C3EAA"/>
    <w:rsid w:val="006D19D4"/>
    <w:rsid w:val="00700D78"/>
    <w:rsid w:val="00706951"/>
    <w:rsid w:val="0072658E"/>
    <w:rsid w:val="00740508"/>
    <w:rsid w:val="00740C39"/>
    <w:rsid w:val="0076798C"/>
    <w:rsid w:val="007734B4"/>
    <w:rsid w:val="00774454"/>
    <w:rsid w:val="0079345A"/>
    <w:rsid w:val="007A40D9"/>
    <w:rsid w:val="007A5C1B"/>
    <w:rsid w:val="007B38F1"/>
    <w:rsid w:val="007B3E21"/>
    <w:rsid w:val="007C0A97"/>
    <w:rsid w:val="007D7CA1"/>
    <w:rsid w:val="00812EB3"/>
    <w:rsid w:val="00814D21"/>
    <w:rsid w:val="008227E1"/>
    <w:rsid w:val="00863FAA"/>
    <w:rsid w:val="008A5F8D"/>
    <w:rsid w:val="008A7528"/>
    <w:rsid w:val="008D1BBB"/>
    <w:rsid w:val="008F2FA7"/>
    <w:rsid w:val="00902B7B"/>
    <w:rsid w:val="009075A9"/>
    <w:rsid w:val="00911725"/>
    <w:rsid w:val="009134E7"/>
    <w:rsid w:val="009203B9"/>
    <w:rsid w:val="00934404"/>
    <w:rsid w:val="009464D4"/>
    <w:rsid w:val="009629F9"/>
    <w:rsid w:val="00976C62"/>
    <w:rsid w:val="00976F6C"/>
    <w:rsid w:val="00984A99"/>
    <w:rsid w:val="009A2B42"/>
    <w:rsid w:val="009C5B21"/>
    <w:rsid w:val="009C5C67"/>
    <w:rsid w:val="009D0F24"/>
    <w:rsid w:val="009E2436"/>
    <w:rsid w:val="009F1919"/>
    <w:rsid w:val="009F5CFC"/>
    <w:rsid w:val="009F7EDC"/>
    <w:rsid w:val="00A002DA"/>
    <w:rsid w:val="00A1403C"/>
    <w:rsid w:val="00A15B24"/>
    <w:rsid w:val="00A24657"/>
    <w:rsid w:val="00A24B0C"/>
    <w:rsid w:val="00A32E08"/>
    <w:rsid w:val="00A3322D"/>
    <w:rsid w:val="00A33CEB"/>
    <w:rsid w:val="00A36835"/>
    <w:rsid w:val="00A42DA2"/>
    <w:rsid w:val="00A450B7"/>
    <w:rsid w:val="00A476D5"/>
    <w:rsid w:val="00A66600"/>
    <w:rsid w:val="00A75320"/>
    <w:rsid w:val="00A7542B"/>
    <w:rsid w:val="00A75866"/>
    <w:rsid w:val="00A963D2"/>
    <w:rsid w:val="00AA19F5"/>
    <w:rsid w:val="00AB43BB"/>
    <w:rsid w:val="00AB7C19"/>
    <w:rsid w:val="00AD4FBB"/>
    <w:rsid w:val="00AE4DBC"/>
    <w:rsid w:val="00AF3D90"/>
    <w:rsid w:val="00B02A37"/>
    <w:rsid w:val="00B26078"/>
    <w:rsid w:val="00B45121"/>
    <w:rsid w:val="00B846C5"/>
    <w:rsid w:val="00B90E62"/>
    <w:rsid w:val="00B96FEA"/>
    <w:rsid w:val="00BA322B"/>
    <w:rsid w:val="00BA3537"/>
    <w:rsid w:val="00BA6CB5"/>
    <w:rsid w:val="00BE7230"/>
    <w:rsid w:val="00BF1BF1"/>
    <w:rsid w:val="00BF2075"/>
    <w:rsid w:val="00BF2D8C"/>
    <w:rsid w:val="00C20CA4"/>
    <w:rsid w:val="00C25DCB"/>
    <w:rsid w:val="00C351B2"/>
    <w:rsid w:val="00C838AD"/>
    <w:rsid w:val="00C96A31"/>
    <w:rsid w:val="00CA14A6"/>
    <w:rsid w:val="00CA415C"/>
    <w:rsid w:val="00CC19D1"/>
    <w:rsid w:val="00CC1D97"/>
    <w:rsid w:val="00CC5B0B"/>
    <w:rsid w:val="00CD7B27"/>
    <w:rsid w:val="00CE295D"/>
    <w:rsid w:val="00CF6D38"/>
    <w:rsid w:val="00D00F9A"/>
    <w:rsid w:val="00D14506"/>
    <w:rsid w:val="00D33A8F"/>
    <w:rsid w:val="00D341B8"/>
    <w:rsid w:val="00D41CD1"/>
    <w:rsid w:val="00D44587"/>
    <w:rsid w:val="00D81BCC"/>
    <w:rsid w:val="00DB621B"/>
    <w:rsid w:val="00DB75A7"/>
    <w:rsid w:val="00DC24D3"/>
    <w:rsid w:val="00DD1343"/>
    <w:rsid w:val="00DD161D"/>
    <w:rsid w:val="00DD5853"/>
    <w:rsid w:val="00DE571C"/>
    <w:rsid w:val="00DE7AD5"/>
    <w:rsid w:val="00E16AFE"/>
    <w:rsid w:val="00E53148"/>
    <w:rsid w:val="00E5340A"/>
    <w:rsid w:val="00E5504F"/>
    <w:rsid w:val="00E767D6"/>
    <w:rsid w:val="00E76851"/>
    <w:rsid w:val="00E93A57"/>
    <w:rsid w:val="00EB287C"/>
    <w:rsid w:val="00EC4EF1"/>
    <w:rsid w:val="00EE1194"/>
    <w:rsid w:val="00F013CA"/>
    <w:rsid w:val="00F02900"/>
    <w:rsid w:val="00F2342F"/>
    <w:rsid w:val="00F52F72"/>
    <w:rsid w:val="00F6777B"/>
    <w:rsid w:val="00F762B9"/>
    <w:rsid w:val="00F85736"/>
    <w:rsid w:val="00F962FC"/>
    <w:rsid w:val="00FC3196"/>
    <w:rsid w:val="00FD6517"/>
    <w:rsid w:val="00FD7BD1"/>
    <w:rsid w:val="00FE0DCB"/>
    <w:rsid w:val="00FE6BF0"/>
    <w:rsid w:val="00FF0EC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6682"/>
    <w:pPr>
      <w:keepNext/>
      <w:jc w:val="center"/>
      <w:outlineLvl w:val="0"/>
    </w:pPr>
    <w:rPr>
      <w:rFonts w:ascii="Arial" w:eastAsia="Times New Roman" w:hAnsi="Arial" w:cs="Times New Roman"/>
      <w:b/>
      <w:bCs/>
      <w:sz w:val="20"/>
      <w:lang w:val="es-ES" w:eastAsia="es-ES"/>
    </w:rPr>
  </w:style>
  <w:style w:type="paragraph" w:styleId="Ttulo2">
    <w:name w:val="heading 2"/>
    <w:basedOn w:val="Normal"/>
    <w:next w:val="Normal"/>
    <w:link w:val="Ttulo2Car"/>
    <w:qFormat/>
    <w:rsid w:val="00CF6D38"/>
    <w:pPr>
      <w:keepNext/>
      <w:tabs>
        <w:tab w:val="left" w:pos="0"/>
        <w:tab w:val="num" w:pos="576"/>
      </w:tabs>
      <w:suppressAutoHyphens/>
      <w:spacing w:before="240" w:after="60"/>
      <w:ind w:left="576" w:hanging="576"/>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CF6D38"/>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CF6D38"/>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CF6D38"/>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CF6D38"/>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CF6D38"/>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CF6D38"/>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CF6D38"/>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6682"/>
    <w:rPr>
      <w:rFonts w:ascii="Arial" w:eastAsia="Times New Roman" w:hAnsi="Arial" w:cs="Times New Roman"/>
      <w:b/>
      <w:bCs/>
      <w:sz w:val="20"/>
      <w:szCs w:val="24"/>
      <w:lang w:val="es-ES" w:eastAsia="es-ES"/>
    </w:rPr>
  </w:style>
  <w:style w:type="character" w:customStyle="1" w:styleId="Ttulo2Car">
    <w:name w:val="Título 2 Car"/>
    <w:basedOn w:val="Fuentedeprrafopredeter"/>
    <w:link w:val="Ttulo2"/>
    <w:rsid w:val="00CF6D38"/>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CF6D38"/>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CF6D3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CF6D3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CF6D3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CF6D3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CF6D3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CF6D38"/>
    <w:rPr>
      <w:rFonts w:ascii="Arial" w:eastAsia="Times New Roman" w:hAnsi="Arial" w:cs="Arial"/>
      <w:lang w:val="es-ES" w:eastAsia="ar-SA"/>
    </w:rPr>
  </w:style>
  <w:style w:type="paragraph" w:styleId="Encabezado">
    <w:name w:val="header"/>
    <w:aliases w:val="Car3,Car Char4,Car5 Char,Car51"/>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Car3 Car,Car Char4 Car,Car5 Char Car,Car51 Car"/>
    <w:basedOn w:val="Fuentedeprrafopredeter"/>
    <w:link w:val="Encabezado"/>
    <w:uiPriority w:val="99"/>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semiHidden/>
    <w:rsid w:val="00984A99"/>
    <w:rPr>
      <w:rFonts w:ascii="Tahoma" w:hAnsi="Tahoma" w:cs="Tahoma"/>
      <w:sz w:val="16"/>
      <w:szCs w:val="16"/>
    </w:rPr>
  </w:style>
  <w:style w:type="paragraph" w:styleId="Prrafodelista">
    <w:name w:val="List Paragraph"/>
    <w:aliases w:val="TítuloB,4 Párrafo de lista,Figuras,List Paragraph Char Char,b1,Lista sin Numerar,He,lp1,List Paragraph1,List Paragraph11,Bullet List,FooterText,numbered,Paragraphe de liste1,Bulletr List Paragraph,列出段落,列出段落1,Lista vistosa - Énfasis 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TítuloB Car,4 Párrafo de lista Car,Figuras Car,List Paragraph Char Char Car,b1 Car,Lista sin Numerar Car,He Car,lp1 Car,List Paragraph1 Car,List Paragraph11 Car,Bullet List Car,FooterText Car,numbered Car,Paragraphe de liste1 Car"/>
    <w:link w:val="Prrafodelista"/>
    <w:locked/>
    <w:rsid w:val="00586682"/>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customStyle="1" w:styleId="Default">
    <w:name w:val="Default"/>
    <w:rsid w:val="00012675"/>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012675"/>
    <w:pPr>
      <w:spacing w:after="101" w:line="216" w:lineRule="exact"/>
      <w:ind w:firstLine="288"/>
      <w:jc w:val="both"/>
    </w:pPr>
    <w:rPr>
      <w:rFonts w:ascii="Arial" w:eastAsia="Times New Roman" w:hAnsi="Arial" w:cs="Arial"/>
      <w:sz w:val="18"/>
      <w:szCs w:val="20"/>
      <w:lang w:val="es-ES" w:eastAsia="es-ES"/>
    </w:rPr>
  </w:style>
  <w:style w:type="character" w:styleId="Hipervnculo">
    <w:name w:val="Hyperlink"/>
    <w:aliases w:val="Hipervínculo1,Hipervínculo11,Hipervínculo12,Hipervínculo13,Hipervínculo14,Hipervínculo15"/>
    <w:uiPriority w:val="99"/>
    <w:rsid w:val="00586682"/>
    <w:rPr>
      <w:color w:val="0000FF"/>
      <w:u w:val="single"/>
    </w:rPr>
  </w:style>
  <w:style w:type="paragraph" w:styleId="Subttulo">
    <w:name w:val="Subtitle"/>
    <w:basedOn w:val="Normal"/>
    <w:link w:val="SubttuloCar"/>
    <w:uiPriority w:val="11"/>
    <w:qFormat/>
    <w:rsid w:val="00586682"/>
    <w:pPr>
      <w:jc w:val="center"/>
    </w:pPr>
    <w:rPr>
      <w:rFonts w:ascii="Arial" w:eastAsia="Times New Roman" w:hAnsi="Arial" w:cs="Arial"/>
      <w:b/>
      <w:bCs/>
      <w:lang w:val="es-ES" w:eastAsia="es-ES"/>
    </w:rPr>
  </w:style>
  <w:style w:type="character" w:customStyle="1" w:styleId="SubttuloCar">
    <w:name w:val="Subtítulo Car"/>
    <w:basedOn w:val="Fuentedeprrafopredeter"/>
    <w:link w:val="Subttulo"/>
    <w:uiPriority w:val="11"/>
    <w:rsid w:val="00586682"/>
    <w:rPr>
      <w:rFonts w:ascii="Arial" w:eastAsia="Times New Roman" w:hAnsi="Arial" w:cs="Arial"/>
      <w:b/>
      <w:bCs/>
      <w:sz w:val="24"/>
      <w:szCs w:val="24"/>
      <w:lang w:val="es-ES" w:eastAsia="es-ES"/>
    </w:rPr>
  </w:style>
  <w:style w:type="paragraph" w:customStyle="1" w:styleId="Sangra3detindependiente1">
    <w:name w:val="Sangría 3 de t. independiente1"/>
    <w:basedOn w:val="Normal"/>
    <w:rsid w:val="00586682"/>
    <w:pPr>
      <w:overflowPunct w:val="0"/>
      <w:autoSpaceDE w:val="0"/>
      <w:autoSpaceDN w:val="0"/>
      <w:adjustRightInd w:val="0"/>
      <w:ind w:left="1800" w:hanging="720"/>
      <w:jc w:val="both"/>
      <w:textAlignment w:val="baseline"/>
    </w:pPr>
    <w:rPr>
      <w:rFonts w:ascii="Arial" w:eastAsia="Times New Roman" w:hAnsi="Arial" w:cs="Times New Roman"/>
      <w:sz w:val="22"/>
      <w:szCs w:val="20"/>
      <w:lang w:val="es-ES" w:eastAsia="es-ES"/>
    </w:rPr>
  </w:style>
  <w:style w:type="character" w:styleId="nfasis">
    <w:name w:val="Emphasis"/>
    <w:qFormat/>
    <w:rsid w:val="00586682"/>
    <w:rPr>
      <w:i/>
      <w:iCs/>
    </w:rPr>
  </w:style>
  <w:style w:type="character" w:customStyle="1" w:styleId="WW8Num2z0">
    <w:name w:val="WW8Num2z0"/>
    <w:rsid w:val="00CF6D38"/>
    <w:rPr>
      <w:rFonts w:ascii="Arial" w:hAnsi="Arial"/>
      <w:b/>
      <w:i w:val="0"/>
      <w:sz w:val="24"/>
      <w:szCs w:val="24"/>
    </w:rPr>
  </w:style>
  <w:style w:type="character" w:customStyle="1" w:styleId="WW8Num3z1">
    <w:name w:val="WW8Num3z1"/>
    <w:rsid w:val="00CF6D38"/>
    <w:rPr>
      <w:b w:val="0"/>
    </w:rPr>
  </w:style>
  <w:style w:type="character" w:customStyle="1" w:styleId="WW8Num5z0">
    <w:name w:val="WW8Num5z0"/>
    <w:rsid w:val="00CF6D38"/>
    <w:rPr>
      <w:rFonts w:ascii="Symbol" w:hAnsi="Symbol"/>
    </w:rPr>
  </w:style>
  <w:style w:type="character" w:customStyle="1" w:styleId="WW8Num6z0">
    <w:name w:val="WW8Num6z0"/>
    <w:rsid w:val="00CF6D38"/>
    <w:rPr>
      <w:rFonts w:ascii="Symbol" w:hAnsi="Symbol"/>
    </w:rPr>
  </w:style>
  <w:style w:type="character" w:customStyle="1" w:styleId="WW8Num7z0">
    <w:name w:val="WW8Num7z0"/>
    <w:rsid w:val="00CF6D38"/>
    <w:rPr>
      <w:b/>
    </w:rPr>
  </w:style>
  <w:style w:type="character" w:customStyle="1" w:styleId="WW8Num8z0">
    <w:name w:val="WW8Num8z0"/>
    <w:rsid w:val="00CF6D38"/>
    <w:rPr>
      <w:rFonts w:ascii="Wingdings" w:hAnsi="Wingdings"/>
    </w:rPr>
  </w:style>
  <w:style w:type="character" w:customStyle="1" w:styleId="WW8Num9z0">
    <w:name w:val="WW8Num9z0"/>
    <w:rsid w:val="00CF6D38"/>
    <w:rPr>
      <w:b/>
    </w:rPr>
  </w:style>
  <w:style w:type="character" w:customStyle="1" w:styleId="WW8Num10z0">
    <w:name w:val="WW8Num10z0"/>
    <w:rsid w:val="00CF6D38"/>
    <w:rPr>
      <w:rFonts w:ascii="Symbol" w:hAnsi="Symbol"/>
    </w:rPr>
  </w:style>
  <w:style w:type="character" w:customStyle="1" w:styleId="WW8Num12z0">
    <w:name w:val="WW8Num12z0"/>
    <w:rsid w:val="00CF6D38"/>
    <w:rPr>
      <w:rFonts w:ascii="Symbol" w:hAnsi="Symbol"/>
    </w:rPr>
  </w:style>
  <w:style w:type="character" w:customStyle="1" w:styleId="WW8Num13z0">
    <w:name w:val="WW8Num13z0"/>
    <w:rsid w:val="00CF6D38"/>
    <w:rPr>
      <w:rFonts w:ascii="Symbol" w:hAnsi="Symbol"/>
    </w:rPr>
  </w:style>
  <w:style w:type="character" w:customStyle="1" w:styleId="WW8Num14z0">
    <w:name w:val="WW8Num14z0"/>
    <w:rsid w:val="00CF6D38"/>
    <w:rPr>
      <w:b w:val="0"/>
      <w:i w:val="0"/>
    </w:rPr>
  </w:style>
  <w:style w:type="character" w:customStyle="1" w:styleId="WW8Num15z0">
    <w:name w:val="WW8Num15z0"/>
    <w:rsid w:val="00CF6D38"/>
    <w:rPr>
      <w:rFonts w:ascii="Symbol" w:hAnsi="Symbol"/>
    </w:rPr>
  </w:style>
  <w:style w:type="character" w:customStyle="1" w:styleId="WW8Num16z0">
    <w:name w:val="WW8Num16z0"/>
    <w:rsid w:val="00CF6D38"/>
    <w:rPr>
      <w:b w:val="0"/>
    </w:rPr>
  </w:style>
  <w:style w:type="character" w:customStyle="1" w:styleId="WW8Num17z0">
    <w:name w:val="WW8Num17z0"/>
    <w:rsid w:val="00CF6D38"/>
    <w:rPr>
      <w:rFonts w:ascii="Symbol" w:hAnsi="Symbol"/>
    </w:rPr>
  </w:style>
  <w:style w:type="character" w:customStyle="1" w:styleId="WW8Num18z0">
    <w:name w:val="WW8Num18z0"/>
    <w:rsid w:val="00CF6D38"/>
    <w:rPr>
      <w:rFonts w:ascii="Symbol" w:hAnsi="Symbol"/>
    </w:rPr>
  </w:style>
  <w:style w:type="character" w:customStyle="1" w:styleId="WW8Num20z0">
    <w:name w:val="WW8Num20z0"/>
    <w:rsid w:val="00CF6D38"/>
    <w:rPr>
      <w:rFonts w:ascii="Symbol" w:hAnsi="Symbol"/>
    </w:rPr>
  </w:style>
  <w:style w:type="character" w:customStyle="1" w:styleId="WW8Num21z0">
    <w:name w:val="WW8Num21z0"/>
    <w:rsid w:val="00CF6D38"/>
    <w:rPr>
      <w:rFonts w:ascii="Wingdings" w:hAnsi="Wingdings"/>
    </w:rPr>
  </w:style>
  <w:style w:type="character" w:customStyle="1" w:styleId="WW8Num22z0">
    <w:name w:val="WW8Num22z0"/>
    <w:rsid w:val="00CF6D38"/>
    <w:rPr>
      <w:b/>
    </w:rPr>
  </w:style>
  <w:style w:type="character" w:customStyle="1" w:styleId="WW8Num24z0">
    <w:name w:val="WW8Num24z0"/>
    <w:rsid w:val="00CF6D38"/>
    <w:rPr>
      <w:rFonts w:ascii="Symbol" w:hAnsi="Symbol"/>
    </w:rPr>
  </w:style>
  <w:style w:type="character" w:customStyle="1" w:styleId="WW8Num25z0">
    <w:name w:val="WW8Num25z0"/>
    <w:rsid w:val="00CF6D38"/>
    <w:rPr>
      <w:rFonts w:ascii="Wingdings" w:hAnsi="Wingdings"/>
    </w:rPr>
  </w:style>
  <w:style w:type="character" w:customStyle="1" w:styleId="Absatz-Standardschriftart">
    <w:name w:val="Absatz-Standardschriftart"/>
    <w:rsid w:val="00CF6D38"/>
  </w:style>
  <w:style w:type="character" w:customStyle="1" w:styleId="WW8Num1z0">
    <w:name w:val="WW8Num1z0"/>
    <w:rsid w:val="00CF6D38"/>
    <w:rPr>
      <w:rFonts w:ascii="Arial" w:hAnsi="Arial"/>
      <w:b/>
      <w:i w:val="0"/>
      <w:sz w:val="24"/>
      <w:szCs w:val="24"/>
    </w:rPr>
  </w:style>
  <w:style w:type="character" w:customStyle="1" w:styleId="WW8Num2z1">
    <w:name w:val="WW8Num2z1"/>
    <w:rsid w:val="00CF6D38"/>
    <w:rPr>
      <w:b w:val="0"/>
    </w:rPr>
  </w:style>
  <w:style w:type="character" w:customStyle="1" w:styleId="WW8Num4z0">
    <w:name w:val="WW8Num4z0"/>
    <w:rsid w:val="00CF6D38"/>
    <w:rPr>
      <w:b w:val="0"/>
    </w:rPr>
  </w:style>
  <w:style w:type="character" w:customStyle="1" w:styleId="WW8Num4z1">
    <w:name w:val="WW8Num4z1"/>
    <w:rsid w:val="00CF6D38"/>
    <w:rPr>
      <w:rFonts w:ascii="Courier New" w:hAnsi="Courier New" w:cs="Courier New"/>
    </w:rPr>
  </w:style>
  <w:style w:type="character" w:customStyle="1" w:styleId="WW8Num4z2">
    <w:name w:val="WW8Num4z2"/>
    <w:rsid w:val="00CF6D38"/>
    <w:rPr>
      <w:rFonts w:ascii="Wingdings" w:hAnsi="Wingdings"/>
    </w:rPr>
  </w:style>
  <w:style w:type="character" w:customStyle="1" w:styleId="WW8Num4z3">
    <w:name w:val="WW8Num4z3"/>
    <w:rsid w:val="00CF6D38"/>
    <w:rPr>
      <w:rFonts w:ascii="Symbol" w:hAnsi="Symbol"/>
    </w:rPr>
  </w:style>
  <w:style w:type="character" w:customStyle="1" w:styleId="WW8Num5z1">
    <w:name w:val="WW8Num5z1"/>
    <w:rsid w:val="00CF6D38"/>
    <w:rPr>
      <w:rFonts w:ascii="Courier New" w:hAnsi="Courier New" w:cs="Courier New"/>
    </w:rPr>
  </w:style>
  <w:style w:type="character" w:customStyle="1" w:styleId="WW8Num5z2">
    <w:name w:val="WW8Num5z2"/>
    <w:rsid w:val="00CF6D38"/>
    <w:rPr>
      <w:rFonts w:ascii="Wingdings" w:hAnsi="Wingdings"/>
    </w:rPr>
  </w:style>
  <w:style w:type="character" w:customStyle="1" w:styleId="WW8Num6z1">
    <w:name w:val="WW8Num6z1"/>
    <w:rsid w:val="00CF6D38"/>
    <w:rPr>
      <w:rFonts w:ascii="Courier New" w:hAnsi="Courier New" w:cs="Courier New"/>
    </w:rPr>
  </w:style>
  <w:style w:type="character" w:customStyle="1" w:styleId="WW8Num6z2">
    <w:name w:val="WW8Num6z2"/>
    <w:rsid w:val="00CF6D38"/>
    <w:rPr>
      <w:rFonts w:ascii="Wingdings" w:hAnsi="Wingdings"/>
    </w:rPr>
  </w:style>
  <w:style w:type="character" w:customStyle="1" w:styleId="WW8Num8z1">
    <w:name w:val="WW8Num8z1"/>
    <w:rsid w:val="00CF6D38"/>
    <w:rPr>
      <w:rFonts w:ascii="Courier New" w:hAnsi="Courier New" w:cs="Courier New"/>
    </w:rPr>
  </w:style>
  <w:style w:type="character" w:customStyle="1" w:styleId="WW8Num8z3">
    <w:name w:val="WW8Num8z3"/>
    <w:rsid w:val="00CF6D38"/>
    <w:rPr>
      <w:rFonts w:ascii="Symbol" w:hAnsi="Symbol"/>
    </w:rPr>
  </w:style>
  <w:style w:type="character" w:customStyle="1" w:styleId="WW8Num10z1">
    <w:name w:val="WW8Num10z1"/>
    <w:rsid w:val="00CF6D38"/>
    <w:rPr>
      <w:rFonts w:ascii="Courier New" w:hAnsi="Courier New" w:cs="Courier New"/>
    </w:rPr>
  </w:style>
  <w:style w:type="character" w:customStyle="1" w:styleId="WW8Num10z2">
    <w:name w:val="WW8Num10z2"/>
    <w:rsid w:val="00CF6D38"/>
    <w:rPr>
      <w:rFonts w:ascii="Wingdings" w:hAnsi="Wingdings"/>
    </w:rPr>
  </w:style>
  <w:style w:type="character" w:customStyle="1" w:styleId="WW8Num11z0">
    <w:name w:val="WW8Num11z0"/>
    <w:rsid w:val="00CF6D38"/>
    <w:rPr>
      <w:b/>
    </w:rPr>
  </w:style>
  <w:style w:type="character" w:customStyle="1" w:styleId="WW8Num12z1">
    <w:name w:val="WW8Num12z1"/>
    <w:rsid w:val="00CF6D38"/>
    <w:rPr>
      <w:rFonts w:ascii="Courier New" w:hAnsi="Courier New" w:cs="Courier New"/>
    </w:rPr>
  </w:style>
  <w:style w:type="character" w:customStyle="1" w:styleId="WW8Num12z2">
    <w:name w:val="WW8Num12z2"/>
    <w:rsid w:val="00CF6D38"/>
    <w:rPr>
      <w:rFonts w:ascii="Wingdings" w:hAnsi="Wingdings"/>
    </w:rPr>
  </w:style>
  <w:style w:type="character" w:customStyle="1" w:styleId="WW8Num15z1">
    <w:name w:val="WW8Num15z1"/>
    <w:rsid w:val="00CF6D38"/>
    <w:rPr>
      <w:rFonts w:ascii="Courier New" w:hAnsi="Courier New" w:cs="Courier New"/>
    </w:rPr>
  </w:style>
  <w:style w:type="character" w:customStyle="1" w:styleId="WW8Num15z2">
    <w:name w:val="WW8Num15z2"/>
    <w:rsid w:val="00CF6D38"/>
    <w:rPr>
      <w:rFonts w:ascii="Wingdings" w:hAnsi="Wingdings"/>
    </w:rPr>
  </w:style>
  <w:style w:type="character" w:customStyle="1" w:styleId="WW8Num17z1">
    <w:name w:val="WW8Num17z1"/>
    <w:rsid w:val="00CF6D38"/>
    <w:rPr>
      <w:rFonts w:ascii="Courier New" w:hAnsi="Courier New" w:cs="Courier New"/>
    </w:rPr>
  </w:style>
  <w:style w:type="character" w:customStyle="1" w:styleId="WW8Num17z2">
    <w:name w:val="WW8Num17z2"/>
    <w:rsid w:val="00CF6D38"/>
    <w:rPr>
      <w:rFonts w:ascii="Wingdings" w:hAnsi="Wingdings"/>
    </w:rPr>
  </w:style>
  <w:style w:type="character" w:customStyle="1" w:styleId="WW8Num18z1">
    <w:name w:val="WW8Num18z1"/>
    <w:rsid w:val="00CF6D38"/>
    <w:rPr>
      <w:rFonts w:ascii="Courier New" w:hAnsi="Courier New" w:cs="Courier New"/>
    </w:rPr>
  </w:style>
  <w:style w:type="character" w:customStyle="1" w:styleId="WW8Num18z2">
    <w:name w:val="WW8Num18z2"/>
    <w:rsid w:val="00CF6D38"/>
    <w:rPr>
      <w:rFonts w:ascii="Wingdings" w:hAnsi="Wingdings"/>
    </w:rPr>
  </w:style>
  <w:style w:type="character" w:customStyle="1" w:styleId="WW8Num19z0">
    <w:name w:val="WW8Num19z0"/>
    <w:rsid w:val="00CF6D38"/>
    <w:rPr>
      <w:rFonts w:ascii="Symbol" w:hAnsi="Symbol"/>
    </w:rPr>
  </w:style>
  <w:style w:type="character" w:customStyle="1" w:styleId="WW8Num19z1">
    <w:name w:val="WW8Num19z1"/>
    <w:rsid w:val="00CF6D38"/>
    <w:rPr>
      <w:rFonts w:ascii="Courier New" w:hAnsi="Courier New" w:cs="Courier New"/>
    </w:rPr>
  </w:style>
  <w:style w:type="character" w:customStyle="1" w:styleId="WW8Num19z2">
    <w:name w:val="WW8Num19z2"/>
    <w:rsid w:val="00CF6D38"/>
    <w:rPr>
      <w:rFonts w:ascii="Wingdings" w:hAnsi="Wingdings"/>
    </w:rPr>
  </w:style>
  <w:style w:type="character" w:customStyle="1" w:styleId="WW8Num20z1">
    <w:name w:val="WW8Num20z1"/>
    <w:rsid w:val="00CF6D38"/>
    <w:rPr>
      <w:rFonts w:ascii="Courier New" w:hAnsi="Courier New" w:cs="Courier New"/>
    </w:rPr>
  </w:style>
  <w:style w:type="character" w:customStyle="1" w:styleId="WW8Num20z2">
    <w:name w:val="WW8Num20z2"/>
    <w:rsid w:val="00CF6D38"/>
    <w:rPr>
      <w:rFonts w:ascii="Wingdings" w:hAnsi="Wingdings"/>
    </w:rPr>
  </w:style>
  <w:style w:type="character" w:customStyle="1" w:styleId="WW8Num23z1">
    <w:name w:val="WW8Num23z1"/>
    <w:rsid w:val="00CF6D38"/>
    <w:rPr>
      <w:b/>
    </w:rPr>
  </w:style>
  <w:style w:type="character" w:customStyle="1" w:styleId="WW8Num24z1">
    <w:name w:val="WW8Num24z1"/>
    <w:rsid w:val="00CF6D38"/>
    <w:rPr>
      <w:rFonts w:ascii="Courier New" w:hAnsi="Courier New" w:cs="Courier New"/>
    </w:rPr>
  </w:style>
  <w:style w:type="character" w:customStyle="1" w:styleId="WW8Num24z2">
    <w:name w:val="WW8Num24z2"/>
    <w:rsid w:val="00CF6D38"/>
    <w:rPr>
      <w:rFonts w:ascii="Wingdings" w:hAnsi="Wingdings"/>
    </w:rPr>
  </w:style>
  <w:style w:type="character" w:customStyle="1" w:styleId="WW8Num25z1">
    <w:name w:val="WW8Num25z1"/>
    <w:rsid w:val="00CF6D38"/>
    <w:rPr>
      <w:rFonts w:ascii="Courier New" w:hAnsi="Courier New" w:cs="Courier New"/>
    </w:rPr>
  </w:style>
  <w:style w:type="character" w:customStyle="1" w:styleId="WW8Num25z3">
    <w:name w:val="WW8Num25z3"/>
    <w:rsid w:val="00CF6D38"/>
    <w:rPr>
      <w:rFonts w:ascii="Symbol" w:hAnsi="Symbol"/>
    </w:rPr>
  </w:style>
  <w:style w:type="character" w:customStyle="1" w:styleId="WW8Num26z0">
    <w:name w:val="WW8Num26z0"/>
    <w:rsid w:val="00CF6D38"/>
    <w:rPr>
      <w:rFonts w:ascii="Symbol" w:hAnsi="Symbol"/>
    </w:rPr>
  </w:style>
  <w:style w:type="character" w:customStyle="1" w:styleId="WW8Num26z1">
    <w:name w:val="WW8Num26z1"/>
    <w:rsid w:val="00CF6D38"/>
    <w:rPr>
      <w:rFonts w:ascii="Courier New" w:hAnsi="Courier New" w:cs="Courier New"/>
    </w:rPr>
  </w:style>
  <w:style w:type="character" w:customStyle="1" w:styleId="WW8Num26z2">
    <w:name w:val="WW8Num26z2"/>
    <w:rsid w:val="00CF6D38"/>
    <w:rPr>
      <w:rFonts w:ascii="Wingdings" w:hAnsi="Wingdings"/>
    </w:rPr>
  </w:style>
  <w:style w:type="character" w:customStyle="1" w:styleId="WW8Num28z0">
    <w:name w:val="WW8Num28z0"/>
    <w:rsid w:val="00CF6D38"/>
    <w:rPr>
      <w:b/>
    </w:rPr>
  </w:style>
  <w:style w:type="character" w:customStyle="1" w:styleId="WW8Num29z0">
    <w:name w:val="WW8Num29z0"/>
    <w:rsid w:val="00CF6D38"/>
    <w:rPr>
      <w:b/>
    </w:rPr>
  </w:style>
  <w:style w:type="character" w:customStyle="1" w:styleId="Fuentedeprrafopredeter1">
    <w:name w:val="Fuente de párrafo predeter.1"/>
    <w:rsid w:val="00CF6D38"/>
  </w:style>
  <w:style w:type="character" w:customStyle="1" w:styleId="DeltaViewInsertion">
    <w:name w:val="DeltaView Insertion"/>
    <w:rsid w:val="00CF6D38"/>
    <w:rPr>
      <w:color w:val="0000FF"/>
      <w:spacing w:val="0"/>
      <w:u w:val="double"/>
    </w:rPr>
  </w:style>
  <w:style w:type="character" w:styleId="Nmerodepgina">
    <w:name w:val="page number"/>
    <w:basedOn w:val="Fuentedeprrafopredeter1"/>
    <w:rsid w:val="00CF6D38"/>
  </w:style>
  <w:style w:type="character" w:customStyle="1" w:styleId="Carcterdenumeracin">
    <w:name w:val="Carácter de numeración"/>
    <w:rsid w:val="00CF6D38"/>
  </w:style>
  <w:style w:type="paragraph" w:customStyle="1" w:styleId="Encabezado3">
    <w:name w:val="Encabezado3"/>
    <w:basedOn w:val="Normal"/>
    <w:next w:val="Textoindependiente"/>
    <w:rsid w:val="00CF6D38"/>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CF6D38"/>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F6D3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CF6D3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CF6D38"/>
  </w:style>
  <w:style w:type="paragraph" w:customStyle="1" w:styleId="Encabezado1">
    <w:name w:val="Encabezado1"/>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CF6D38"/>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CF6D38"/>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CF6D3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CF6D38"/>
    <w:pPr>
      <w:jc w:val="center"/>
    </w:pPr>
    <w:rPr>
      <w:b/>
    </w:rPr>
  </w:style>
  <w:style w:type="paragraph" w:styleId="Sangradetextonormal">
    <w:name w:val="Body Text Indent"/>
    <w:basedOn w:val="Normal"/>
    <w:link w:val="SangradetextonormalCar"/>
    <w:rsid w:val="00CF6D38"/>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CF6D3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CF6D3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CF6D3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CF6D3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CF6D3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CF6D38"/>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CF6D3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CF6D3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CF6D3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CF6D3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CF6D3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CF6D3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CF6D3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CF6D3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CF6D3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CF6D3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CF6D3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CF6D3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CF6D3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CF6D3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CF6D3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CF6D3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CF6D3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CF6D3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CF6D3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CF6D3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CF6D3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CF6D3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CF6D3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CF6D3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CF6D3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CF6D3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CF6D38"/>
    <w:pPr>
      <w:keepNext w:val="0"/>
      <w:suppressAutoHyphens/>
      <w:autoSpaceDE w:val="0"/>
      <w:spacing w:line="216" w:lineRule="atLeast"/>
    </w:pPr>
    <w:rPr>
      <w:rFonts w:ascii="CG Palacio (WN)" w:hAnsi="CG Palacio (WN)"/>
      <w:bCs w:val="0"/>
      <w:kern w:val="1"/>
      <w:sz w:val="28"/>
      <w:szCs w:val="20"/>
      <w:lang w:val="es-ES_tradnl" w:eastAsia="ar-SA"/>
    </w:rPr>
  </w:style>
  <w:style w:type="paragraph" w:customStyle="1" w:styleId="texto0">
    <w:name w:val="texto"/>
    <w:basedOn w:val="Normal"/>
    <w:rsid w:val="00CF6D38"/>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CF6D38"/>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CF6D3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CF6D3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CF6D38"/>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CF6D38"/>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CF6D38"/>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CF6D3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CF6D3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F6D3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CF6D38"/>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CF6D3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CF6D38"/>
    <w:pPr>
      <w:suppressAutoHyphens/>
      <w:spacing w:after="120" w:line="480" w:lineRule="auto"/>
    </w:pPr>
    <w:rPr>
      <w:rFonts w:ascii="Times New Roman" w:eastAsia="Times New Roman" w:hAnsi="Times New Roman" w:cs="Times New Roman"/>
      <w:szCs w:val="20"/>
      <w:lang w:val="es-ES" w:eastAsia="ar-SA"/>
    </w:rPr>
  </w:style>
  <w:style w:type="paragraph" w:styleId="Lista2">
    <w:name w:val="List 2"/>
    <w:basedOn w:val="Normal"/>
    <w:rsid w:val="00CF6D38"/>
    <w:pPr>
      <w:suppressAutoHyphens/>
      <w:ind w:left="566" w:hanging="283"/>
      <w:contextualSpacing/>
    </w:pPr>
    <w:rPr>
      <w:rFonts w:ascii="Times New Roman" w:eastAsia="Times New Roman" w:hAnsi="Times New Roman" w:cs="Times New Roman"/>
      <w:szCs w:val="20"/>
      <w:lang w:val="es-ES" w:eastAsia="ar-SA"/>
    </w:rPr>
  </w:style>
  <w:style w:type="paragraph" w:customStyle="1" w:styleId="Prrafodelista1">
    <w:name w:val="Párrafo de lista1"/>
    <w:basedOn w:val="Normal"/>
    <w:uiPriority w:val="99"/>
    <w:rsid w:val="00CF6D38"/>
    <w:pPr>
      <w:suppressAutoHyphens/>
      <w:ind w:left="720"/>
      <w:contextualSpacing/>
    </w:pPr>
    <w:rPr>
      <w:rFonts w:ascii="Times New Roman" w:eastAsia="Times New Roman" w:hAnsi="Times New Roman" w:cs="Times New Roman"/>
      <w:szCs w:val="20"/>
      <w:lang w:val="es-ES" w:eastAsia="ar-SA"/>
    </w:rPr>
  </w:style>
  <w:style w:type="paragraph" w:customStyle="1" w:styleId="Epgrafe1">
    <w:name w:val="Epígrafe1"/>
    <w:basedOn w:val="Normal"/>
    <w:next w:val="Normal"/>
    <w:rsid w:val="00CF6D38"/>
    <w:pPr>
      <w:suppressAutoHyphens/>
      <w:jc w:val="center"/>
    </w:pPr>
    <w:rPr>
      <w:rFonts w:ascii="Times New Roman" w:eastAsia="Times New Roman" w:hAnsi="Times New Roman" w:cs="Times New Roman"/>
      <w:b/>
      <w:bCs/>
      <w:sz w:val="20"/>
      <w:szCs w:val="20"/>
      <w:lang w:val="es-ES" w:eastAsia="ar-SA"/>
    </w:rPr>
  </w:style>
  <w:style w:type="paragraph" w:customStyle="1" w:styleId="Sangra2detindependiente11">
    <w:name w:val="Sangría 2 de t. independiente11"/>
    <w:basedOn w:val="Normal"/>
    <w:rsid w:val="00CF6D38"/>
    <w:pPr>
      <w:suppressAutoHyphens/>
      <w:spacing w:after="120" w:line="480" w:lineRule="auto"/>
      <w:ind w:left="283"/>
    </w:pPr>
    <w:rPr>
      <w:rFonts w:ascii="Times New Roman" w:eastAsia="Times New Roman" w:hAnsi="Times New Roman" w:cs="Times New Roman"/>
      <w:lang w:val="es-ES" w:eastAsia="ar-SA"/>
    </w:rPr>
  </w:style>
  <w:style w:type="character" w:customStyle="1" w:styleId="CarCar2">
    <w:name w:val="Car Car2"/>
    <w:locked/>
    <w:rsid w:val="00CF6D38"/>
    <w:rPr>
      <w:rFonts w:ascii="Arial" w:hAnsi="Arial" w:cs="Arial"/>
      <w:lang w:val="es-ES_tradnl" w:eastAsia="ar-SA" w:bidi="ar-SA"/>
    </w:rPr>
  </w:style>
  <w:style w:type="character" w:customStyle="1" w:styleId="WW-Absatz-Standardschriftart">
    <w:name w:val="WW-Absatz-Standardschriftart"/>
    <w:rsid w:val="00CF6D38"/>
  </w:style>
  <w:style w:type="character" w:customStyle="1" w:styleId="WW-Absatz-Standardschriftart1">
    <w:name w:val="WW-Absatz-Standardschriftart1"/>
    <w:rsid w:val="00CF6D38"/>
  </w:style>
  <w:style w:type="character" w:customStyle="1" w:styleId="WW-Absatz-Standardschriftart11">
    <w:name w:val="WW-Absatz-Standardschriftart11"/>
    <w:rsid w:val="00CF6D38"/>
  </w:style>
  <w:style w:type="character" w:customStyle="1" w:styleId="WW-Absatz-Standardschriftart111">
    <w:name w:val="WW-Absatz-Standardschriftart111"/>
    <w:rsid w:val="00CF6D38"/>
  </w:style>
  <w:style w:type="paragraph" w:customStyle="1" w:styleId="BodyText21">
    <w:name w:val="Body Text 21"/>
    <w:basedOn w:val="Normal"/>
    <w:uiPriority w:val="99"/>
    <w:rsid w:val="00CF6D38"/>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deglobo2">
    <w:name w:val="Texto de globo2"/>
    <w:basedOn w:val="Normal"/>
    <w:rsid w:val="00CF6D38"/>
    <w:pPr>
      <w:suppressAutoHyphens/>
    </w:pPr>
    <w:rPr>
      <w:rFonts w:ascii="Tahoma" w:eastAsia="Times New Roman" w:hAnsi="Tahoma" w:cs="Tahoma"/>
      <w:sz w:val="16"/>
      <w:szCs w:val="20"/>
      <w:lang w:val="es-ES" w:eastAsia="ar-SA"/>
    </w:rPr>
  </w:style>
  <w:style w:type="paragraph" w:styleId="Textocomentario">
    <w:name w:val="annotation text"/>
    <w:basedOn w:val="Normal"/>
    <w:link w:val="TextocomentarioCar"/>
    <w:semiHidden/>
    <w:unhideWhenUsed/>
    <w:rsid w:val="00CF6D38"/>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semiHidden/>
    <w:rsid w:val="00CF6D38"/>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CF6D38"/>
    <w:rPr>
      <w:b/>
      <w:bCs/>
    </w:rPr>
  </w:style>
  <w:style w:type="character" w:customStyle="1" w:styleId="AsuntodelcomentarioCar">
    <w:name w:val="Asunto del comentario Car"/>
    <w:basedOn w:val="TextocomentarioCar"/>
    <w:link w:val="Asuntodelcomentario"/>
    <w:uiPriority w:val="99"/>
    <w:semiHidden/>
    <w:rsid w:val="00CF6D38"/>
    <w:rPr>
      <w:rFonts w:ascii="Times New Roman" w:eastAsia="Times New Roman" w:hAnsi="Times New Roman" w:cs="Times New Roman"/>
      <w:b/>
      <w:bCs/>
      <w:sz w:val="20"/>
      <w:szCs w:val="20"/>
      <w:lang w:val="es-ES" w:eastAsia="ar-SA"/>
    </w:rPr>
  </w:style>
  <w:style w:type="paragraph" w:customStyle="1" w:styleId="Textoindependiente23">
    <w:name w:val="Texto independiente 23"/>
    <w:basedOn w:val="Normal"/>
    <w:rsid w:val="00CF6D3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rsid w:val="00CF6D38"/>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CF6D38"/>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6682"/>
    <w:pPr>
      <w:keepNext/>
      <w:jc w:val="center"/>
      <w:outlineLvl w:val="0"/>
    </w:pPr>
    <w:rPr>
      <w:rFonts w:ascii="Arial" w:eastAsia="Times New Roman" w:hAnsi="Arial" w:cs="Times New Roman"/>
      <w:b/>
      <w:bCs/>
      <w:sz w:val="20"/>
      <w:lang w:val="es-ES" w:eastAsia="es-ES"/>
    </w:rPr>
  </w:style>
  <w:style w:type="paragraph" w:styleId="Ttulo2">
    <w:name w:val="heading 2"/>
    <w:basedOn w:val="Normal"/>
    <w:next w:val="Normal"/>
    <w:link w:val="Ttulo2Car"/>
    <w:qFormat/>
    <w:rsid w:val="00CF6D38"/>
    <w:pPr>
      <w:keepNext/>
      <w:tabs>
        <w:tab w:val="left" w:pos="0"/>
        <w:tab w:val="num" w:pos="576"/>
      </w:tabs>
      <w:suppressAutoHyphens/>
      <w:spacing w:before="240" w:after="60"/>
      <w:ind w:left="576" w:hanging="576"/>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CF6D38"/>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CF6D38"/>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CF6D38"/>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CF6D38"/>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CF6D38"/>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CF6D38"/>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CF6D38"/>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6682"/>
    <w:rPr>
      <w:rFonts w:ascii="Arial" w:eastAsia="Times New Roman" w:hAnsi="Arial" w:cs="Times New Roman"/>
      <w:b/>
      <w:bCs/>
      <w:sz w:val="20"/>
      <w:szCs w:val="24"/>
      <w:lang w:val="es-ES" w:eastAsia="es-ES"/>
    </w:rPr>
  </w:style>
  <w:style w:type="character" w:customStyle="1" w:styleId="Ttulo2Car">
    <w:name w:val="Título 2 Car"/>
    <w:basedOn w:val="Fuentedeprrafopredeter"/>
    <w:link w:val="Ttulo2"/>
    <w:rsid w:val="00CF6D38"/>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CF6D38"/>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CF6D3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CF6D3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CF6D3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CF6D3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CF6D3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CF6D38"/>
    <w:rPr>
      <w:rFonts w:ascii="Arial" w:eastAsia="Times New Roman" w:hAnsi="Arial" w:cs="Arial"/>
      <w:lang w:val="es-ES" w:eastAsia="ar-SA"/>
    </w:rPr>
  </w:style>
  <w:style w:type="paragraph" w:styleId="Encabezado">
    <w:name w:val="header"/>
    <w:aliases w:val="Car3,Car Char4,Car5 Char,Car51"/>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Car3 Car,Car Char4 Car,Car5 Char Car,Car51 Car"/>
    <w:basedOn w:val="Fuentedeprrafopredeter"/>
    <w:link w:val="Encabezado"/>
    <w:uiPriority w:val="99"/>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semiHidden/>
    <w:rsid w:val="00984A99"/>
    <w:rPr>
      <w:rFonts w:ascii="Tahoma" w:hAnsi="Tahoma" w:cs="Tahoma"/>
      <w:sz w:val="16"/>
      <w:szCs w:val="16"/>
    </w:rPr>
  </w:style>
  <w:style w:type="paragraph" w:styleId="Prrafodelista">
    <w:name w:val="List Paragraph"/>
    <w:aliases w:val="TítuloB,4 Párrafo de lista,Figuras,List Paragraph Char Char,b1,Lista sin Numerar,He,lp1,List Paragraph1,List Paragraph11,Bullet List,FooterText,numbered,Paragraphe de liste1,Bulletr List Paragraph,列出段落,列出段落1,Lista vistosa - Énfasis 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TítuloB Car,4 Párrafo de lista Car,Figuras Car,List Paragraph Char Char Car,b1 Car,Lista sin Numerar Car,He Car,lp1 Car,List Paragraph1 Car,List Paragraph11 Car,Bullet List Car,FooterText Car,numbered Car,Paragraphe de liste1 Car"/>
    <w:link w:val="Prrafodelista"/>
    <w:locked/>
    <w:rsid w:val="00586682"/>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customStyle="1" w:styleId="Default">
    <w:name w:val="Default"/>
    <w:rsid w:val="00012675"/>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012675"/>
    <w:pPr>
      <w:spacing w:after="101" w:line="216" w:lineRule="exact"/>
      <w:ind w:firstLine="288"/>
      <w:jc w:val="both"/>
    </w:pPr>
    <w:rPr>
      <w:rFonts w:ascii="Arial" w:eastAsia="Times New Roman" w:hAnsi="Arial" w:cs="Arial"/>
      <w:sz w:val="18"/>
      <w:szCs w:val="20"/>
      <w:lang w:val="es-ES" w:eastAsia="es-ES"/>
    </w:rPr>
  </w:style>
  <w:style w:type="character" w:styleId="Hipervnculo">
    <w:name w:val="Hyperlink"/>
    <w:aliases w:val="Hipervínculo1,Hipervínculo11,Hipervínculo12,Hipervínculo13,Hipervínculo14,Hipervínculo15"/>
    <w:uiPriority w:val="99"/>
    <w:rsid w:val="00586682"/>
    <w:rPr>
      <w:color w:val="0000FF"/>
      <w:u w:val="single"/>
    </w:rPr>
  </w:style>
  <w:style w:type="paragraph" w:styleId="Subttulo">
    <w:name w:val="Subtitle"/>
    <w:basedOn w:val="Normal"/>
    <w:link w:val="SubttuloCar"/>
    <w:uiPriority w:val="11"/>
    <w:qFormat/>
    <w:rsid w:val="00586682"/>
    <w:pPr>
      <w:jc w:val="center"/>
    </w:pPr>
    <w:rPr>
      <w:rFonts w:ascii="Arial" w:eastAsia="Times New Roman" w:hAnsi="Arial" w:cs="Arial"/>
      <w:b/>
      <w:bCs/>
      <w:lang w:val="es-ES" w:eastAsia="es-ES"/>
    </w:rPr>
  </w:style>
  <w:style w:type="character" w:customStyle="1" w:styleId="SubttuloCar">
    <w:name w:val="Subtítulo Car"/>
    <w:basedOn w:val="Fuentedeprrafopredeter"/>
    <w:link w:val="Subttulo"/>
    <w:uiPriority w:val="11"/>
    <w:rsid w:val="00586682"/>
    <w:rPr>
      <w:rFonts w:ascii="Arial" w:eastAsia="Times New Roman" w:hAnsi="Arial" w:cs="Arial"/>
      <w:b/>
      <w:bCs/>
      <w:sz w:val="24"/>
      <w:szCs w:val="24"/>
      <w:lang w:val="es-ES" w:eastAsia="es-ES"/>
    </w:rPr>
  </w:style>
  <w:style w:type="paragraph" w:customStyle="1" w:styleId="Sangra3detindependiente1">
    <w:name w:val="Sangría 3 de t. independiente1"/>
    <w:basedOn w:val="Normal"/>
    <w:rsid w:val="00586682"/>
    <w:pPr>
      <w:overflowPunct w:val="0"/>
      <w:autoSpaceDE w:val="0"/>
      <w:autoSpaceDN w:val="0"/>
      <w:adjustRightInd w:val="0"/>
      <w:ind w:left="1800" w:hanging="720"/>
      <w:jc w:val="both"/>
      <w:textAlignment w:val="baseline"/>
    </w:pPr>
    <w:rPr>
      <w:rFonts w:ascii="Arial" w:eastAsia="Times New Roman" w:hAnsi="Arial" w:cs="Times New Roman"/>
      <w:sz w:val="22"/>
      <w:szCs w:val="20"/>
      <w:lang w:val="es-ES" w:eastAsia="es-ES"/>
    </w:rPr>
  </w:style>
  <w:style w:type="character" w:styleId="nfasis">
    <w:name w:val="Emphasis"/>
    <w:qFormat/>
    <w:rsid w:val="00586682"/>
    <w:rPr>
      <w:i/>
      <w:iCs/>
    </w:rPr>
  </w:style>
  <w:style w:type="character" w:customStyle="1" w:styleId="WW8Num2z0">
    <w:name w:val="WW8Num2z0"/>
    <w:rsid w:val="00CF6D38"/>
    <w:rPr>
      <w:rFonts w:ascii="Arial" w:hAnsi="Arial"/>
      <w:b/>
      <w:i w:val="0"/>
      <w:sz w:val="24"/>
      <w:szCs w:val="24"/>
    </w:rPr>
  </w:style>
  <w:style w:type="character" w:customStyle="1" w:styleId="WW8Num3z1">
    <w:name w:val="WW8Num3z1"/>
    <w:rsid w:val="00CF6D38"/>
    <w:rPr>
      <w:b w:val="0"/>
    </w:rPr>
  </w:style>
  <w:style w:type="character" w:customStyle="1" w:styleId="WW8Num5z0">
    <w:name w:val="WW8Num5z0"/>
    <w:rsid w:val="00CF6D38"/>
    <w:rPr>
      <w:rFonts w:ascii="Symbol" w:hAnsi="Symbol"/>
    </w:rPr>
  </w:style>
  <w:style w:type="character" w:customStyle="1" w:styleId="WW8Num6z0">
    <w:name w:val="WW8Num6z0"/>
    <w:rsid w:val="00CF6D38"/>
    <w:rPr>
      <w:rFonts w:ascii="Symbol" w:hAnsi="Symbol"/>
    </w:rPr>
  </w:style>
  <w:style w:type="character" w:customStyle="1" w:styleId="WW8Num7z0">
    <w:name w:val="WW8Num7z0"/>
    <w:rsid w:val="00CF6D38"/>
    <w:rPr>
      <w:b/>
    </w:rPr>
  </w:style>
  <w:style w:type="character" w:customStyle="1" w:styleId="WW8Num8z0">
    <w:name w:val="WW8Num8z0"/>
    <w:rsid w:val="00CF6D38"/>
    <w:rPr>
      <w:rFonts w:ascii="Wingdings" w:hAnsi="Wingdings"/>
    </w:rPr>
  </w:style>
  <w:style w:type="character" w:customStyle="1" w:styleId="WW8Num9z0">
    <w:name w:val="WW8Num9z0"/>
    <w:rsid w:val="00CF6D38"/>
    <w:rPr>
      <w:b/>
    </w:rPr>
  </w:style>
  <w:style w:type="character" w:customStyle="1" w:styleId="WW8Num10z0">
    <w:name w:val="WW8Num10z0"/>
    <w:rsid w:val="00CF6D38"/>
    <w:rPr>
      <w:rFonts w:ascii="Symbol" w:hAnsi="Symbol"/>
    </w:rPr>
  </w:style>
  <w:style w:type="character" w:customStyle="1" w:styleId="WW8Num12z0">
    <w:name w:val="WW8Num12z0"/>
    <w:rsid w:val="00CF6D38"/>
    <w:rPr>
      <w:rFonts w:ascii="Symbol" w:hAnsi="Symbol"/>
    </w:rPr>
  </w:style>
  <w:style w:type="character" w:customStyle="1" w:styleId="WW8Num13z0">
    <w:name w:val="WW8Num13z0"/>
    <w:rsid w:val="00CF6D38"/>
    <w:rPr>
      <w:rFonts w:ascii="Symbol" w:hAnsi="Symbol"/>
    </w:rPr>
  </w:style>
  <w:style w:type="character" w:customStyle="1" w:styleId="WW8Num14z0">
    <w:name w:val="WW8Num14z0"/>
    <w:rsid w:val="00CF6D38"/>
    <w:rPr>
      <w:b w:val="0"/>
      <w:i w:val="0"/>
    </w:rPr>
  </w:style>
  <w:style w:type="character" w:customStyle="1" w:styleId="WW8Num15z0">
    <w:name w:val="WW8Num15z0"/>
    <w:rsid w:val="00CF6D38"/>
    <w:rPr>
      <w:rFonts w:ascii="Symbol" w:hAnsi="Symbol"/>
    </w:rPr>
  </w:style>
  <w:style w:type="character" w:customStyle="1" w:styleId="WW8Num16z0">
    <w:name w:val="WW8Num16z0"/>
    <w:rsid w:val="00CF6D38"/>
    <w:rPr>
      <w:b w:val="0"/>
    </w:rPr>
  </w:style>
  <w:style w:type="character" w:customStyle="1" w:styleId="WW8Num17z0">
    <w:name w:val="WW8Num17z0"/>
    <w:rsid w:val="00CF6D38"/>
    <w:rPr>
      <w:rFonts w:ascii="Symbol" w:hAnsi="Symbol"/>
    </w:rPr>
  </w:style>
  <w:style w:type="character" w:customStyle="1" w:styleId="WW8Num18z0">
    <w:name w:val="WW8Num18z0"/>
    <w:rsid w:val="00CF6D38"/>
    <w:rPr>
      <w:rFonts w:ascii="Symbol" w:hAnsi="Symbol"/>
    </w:rPr>
  </w:style>
  <w:style w:type="character" w:customStyle="1" w:styleId="WW8Num20z0">
    <w:name w:val="WW8Num20z0"/>
    <w:rsid w:val="00CF6D38"/>
    <w:rPr>
      <w:rFonts w:ascii="Symbol" w:hAnsi="Symbol"/>
    </w:rPr>
  </w:style>
  <w:style w:type="character" w:customStyle="1" w:styleId="WW8Num21z0">
    <w:name w:val="WW8Num21z0"/>
    <w:rsid w:val="00CF6D38"/>
    <w:rPr>
      <w:rFonts w:ascii="Wingdings" w:hAnsi="Wingdings"/>
    </w:rPr>
  </w:style>
  <w:style w:type="character" w:customStyle="1" w:styleId="WW8Num22z0">
    <w:name w:val="WW8Num22z0"/>
    <w:rsid w:val="00CF6D38"/>
    <w:rPr>
      <w:b/>
    </w:rPr>
  </w:style>
  <w:style w:type="character" w:customStyle="1" w:styleId="WW8Num24z0">
    <w:name w:val="WW8Num24z0"/>
    <w:rsid w:val="00CF6D38"/>
    <w:rPr>
      <w:rFonts w:ascii="Symbol" w:hAnsi="Symbol"/>
    </w:rPr>
  </w:style>
  <w:style w:type="character" w:customStyle="1" w:styleId="WW8Num25z0">
    <w:name w:val="WW8Num25z0"/>
    <w:rsid w:val="00CF6D38"/>
    <w:rPr>
      <w:rFonts w:ascii="Wingdings" w:hAnsi="Wingdings"/>
    </w:rPr>
  </w:style>
  <w:style w:type="character" w:customStyle="1" w:styleId="Absatz-Standardschriftart">
    <w:name w:val="Absatz-Standardschriftart"/>
    <w:rsid w:val="00CF6D38"/>
  </w:style>
  <w:style w:type="character" w:customStyle="1" w:styleId="WW8Num1z0">
    <w:name w:val="WW8Num1z0"/>
    <w:rsid w:val="00CF6D38"/>
    <w:rPr>
      <w:rFonts w:ascii="Arial" w:hAnsi="Arial"/>
      <w:b/>
      <w:i w:val="0"/>
      <w:sz w:val="24"/>
      <w:szCs w:val="24"/>
    </w:rPr>
  </w:style>
  <w:style w:type="character" w:customStyle="1" w:styleId="WW8Num2z1">
    <w:name w:val="WW8Num2z1"/>
    <w:rsid w:val="00CF6D38"/>
    <w:rPr>
      <w:b w:val="0"/>
    </w:rPr>
  </w:style>
  <w:style w:type="character" w:customStyle="1" w:styleId="WW8Num4z0">
    <w:name w:val="WW8Num4z0"/>
    <w:rsid w:val="00CF6D38"/>
    <w:rPr>
      <w:b w:val="0"/>
    </w:rPr>
  </w:style>
  <w:style w:type="character" w:customStyle="1" w:styleId="WW8Num4z1">
    <w:name w:val="WW8Num4z1"/>
    <w:rsid w:val="00CF6D38"/>
    <w:rPr>
      <w:rFonts w:ascii="Courier New" w:hAnsi="Courier New" w:cs="Courier New"/>
    </w:rPr>
  </w:style>
  <w:style w:type="character" w:customStyle="1" w:styleId="WW8Num4z2">
    <w:name w:val="WW8Num4z2"/>
    <w:rsid w:val="00CF6D38"/>
    <w:rPr>
      <w:rFonts w:ascii="Wingdings" w:hAnsi="Wingdings"/>
    </w:rPr>
  </w:style>
  <w:style w:type="character" w:customStyle="1" w:styleId="WW8Num4z3">
    <w:name w:val="WW8Num4z3"/>
    <w:rsid w:val="00CF6D38"/>
    <w:rPr>
      <w:rFonts w:ascii="Symbol" w:hAnsi="Symbol"/>
    </w:rPr>
  </w:style>
  <w:style w:type="character" w:customStyle="1" w:styleId="WW8Num5z1">
    <w:name w:val="WW8Num5z1"/>
    <w:rsid w:val="00CF6D38"/>
    <w:rPr>
      <w:rFonts w:ascii="Courier New" w:hAnsi="Courier New" w:cs="Courier New"/>
    </w:rPr>
  </w:style>
  <w:style w:type="character" w:customStyle="1" w:styleId="WW8Num5z2">
    <w:name w:val="WW8Num5z2"/>
    <w:rsid w:val="00CF6D38"/>
    <w:rPr>
      <w:rFonts w:ascii="Wingdings" w:hAnsi="Wingdings"/>
    </w:rPr>
  </w:style>
  <w:style w:type="character" w:customStyle="1" w:styleId="WW8Num6z1">
    <w:name w:val="WW8Num6z1"/>
    <w:rsid w:val="00CF6D38"/>
    <w:rPr>
      <w:rFonts w:ascii="Courier New" w:hAnsi="Courier New" w:cs="Courier New"/>
    </w:rPr>
  </w:style>
  <w:style w:type="character" w:customStyle="1" w:styleId="WW8Num6z2">
    <w:name w:val="WW8Num6z2"/>
    <w:rsid w:val="00CF6D38"/>
    <w:rPr>
      <w:rFonts w:ascii="Wingdings" w:hAnsi="Wingdings"/>
    </w:rPr>
  </w:style>
  <w:style w:type="character" w:customStyle="1" w:styleId="WW8Num8z1">
    <w:name w:val="WW8Num8z1"/>
    <w:rsid w:val="00CF6D38"/>
    <w:rPr>
      <w:rFonts w:ascii="Courier New" w:hAnsi="Courier New" w:cs="Courier New"/>
    </w:rPr>
  </w:style>
  <w:style w:type="character" w:customStyle="1" w:styleId="WW8Num8z3">
    <w:name w:val="WW8Num8z3"/>
    <w:rsid w:val="00CF6D38"/>
    <w:rPr>
      <w:rFonts w:ascii="Symbol" w:hAnsi="Symbol"/>
    </w:rPr>
  </w:style>
  <w:style w:type="character" w:customStyle="1" w:styleId="WW8Num10z1">
    <w:name w:val="WW8Num10z1"/>
    <w:rsid w:val="00CF6D38"/>
    <w:rPr>
      <w:rFonts w:ascii="Courier New" w:hAnsi="Courier New" w:cs="Courier New"/>
    </w:rPr>
  </w:style>
  <w:style w:type="character" w:customStyle="1" w:styleId="WW8Num10z2">
    <w:name w:val="WW8Num10z2"/>
    <w:rsid w:val="00CF6D38"/>
    <w:rPr>
      <w:rFonts w:ascii="Wingdings" w:hAnsi="Wingdings"/>
    </w:rPr>
  </w:style>
  <w:style w:type="character" w:customStyle="1" w:styleId="WW8Num11z0">
    <w:name w:val="WW8Num11z0"/>
    <w:rsid w:val="00CF6D38"/>
    <w:rPr>
      <w:b/>
    </w:rPr>
  </w:style>
  <w:style w:type="character" w:customStyle="1" w:styleId="WW8Num12z1">
    <w:name w:val="WW8Num12z1"/>
    <w:rsid w:val="00CF6D38"/>
    <w:rPr>
      <w:rFonts w:ascii="Courier New" w:hAnsi="Courier New" w:cs="Courier New"/>
    </w:rPr>
  </w:style>
  <w:style w:type="character" w:customStyle="1" w:styleId="WW8Num12z2">
    <w:name w:val="WW8Num12z2"/>
    <w:rsid w:val="00CF6D38"/>
    <w:rPr>
      <w:rFonts w:ascii="Wingdings" w:hAnsi="Wingdings"/>
    </w:rPr>
  </w:style>
  <w:style w:type="character" w:customStyle="1" w:styleId="WW8Num15z1">
    <w:name w:val="WW8Num15z1"/>
    <w:rsid w:val="00CF6D38"/>
    <w:rPr>
      <w:rFonts w:ascii="Courier New" w:hAnsi="Courier New" w:cs="Courier New"/>
    </w:rPr>
  </w:style>
  <w:style w:type="character" w:customStyle="1" w:styleId="WW8Num15z2">
    <w:name w:val="WW8Num15z2"/>
    <w:rsid w:val="00CF6D38"/>
    <w:rPr>
      <w:rFonts w:ascii="Wingdings" w:hAnsi="Wingdings"/>
    </w:rPr>
  </w:style>
  <w:style w:type="character" w:customStyle="1" w:styleId="WW8Num17z1">
    <w:name w:val="WW8Num17z1"/>
    <w:rsid w:val="00CF6D38"/>
    <w:rPr>
      <w:rFonts w:ascii="Courier New" w:hAnsi="Courier New" w:cs="Courier New"/>
    </w:rPr>
  </w:style>
  <w:style w:type="character" w:customStyle="1" w:styleId="WW8Num17z2">
    <w:name w:val="WW8Num17z2"/>
    <w:rsid w:val="00CF6D38"/>
    <w:rPr>
      <w:rFonts w:ascii="Wingdings" w:hAnsi="Wingdings"/>
    </w:rPr>
  </w:style>
  <w:style w:type="character" w:customStyle="1" w:styleId="WW8Num18z1">
    <w:name w:val="WW8Num18z1"/>
    <w:rsid w:val="00CF6D38"/>
    <w:rPr>
      <w:rFonts w:ascii="Courier New" w:hAnsi="Courier New" w:cs="Courier New"/>
    </w:rPr>
  </w:style>
  <w:style w:type="character" w:customStyle="1" w:styleId="WW8Num18z2">
    <w:name w:val="WW8Num18z2"/>
    <w:rsid w:val="00CF6D38"/>
    <w:rPr>
      <w:rFonts w:ascii="Wingdings" w:hAnsi="Wingdings"/>
    </w:rPr>
  </w:style>
  <w:style w:type="character" w:customStyle="1" w:styleId="WW8Num19z0">
    <w:name w:val="WW8Num19z0"/>
    <w:rsid w:val="00CF6D38"/>
    <w:rPr>
      <w:rFonts w:ascii="Symbol" w:hAnsi="Symbol"/>
    </w:rPr>
  </w:style>
  <w:style w:type="character" w:customStyle="1" w:styleId="WW8Num19z1">
    <w:name w:val="WW8Num19z1"/>
    <w:rsid w:val="00CF6D38"/>
    <w:rPr>
      <w:rFonts w:ascii="Courier New" w:hAnsi="Courier New" w:cs="Courier New"/>
    </w:rPr>
  </w:style>
  <w:style w:type="character" w:customStyle="1" w:styleId="WW8Num19z2">
    <w:name w:val="WW8Num19z2"/>
    <w:rsid w:val="00CF6D38"/>
    <w:rPr>
      <w:rFonts w:ascii="Wingdings" w:hAnsi="Wingdings"/>
    </w:rPr>
  </w:style>
  <w:style w:type="character" w:customStyle="1" w:styleId="WW8Num20z1">
    <w:name w:val="WW8Num20z1"/>
    <w:rsid w:val="00CF6D38"/>
    <w:rPr>
      <w:rFonts w:ascii="Courier New" w:hAnsi="Courier New" w:cs="Courier New"/>
    </w:rPr>
  </w:style>
  <w:style w:type="character" w:customStyle="1" w:styleId="WW8Num20z2">
    <w:name w:val="WW8Num20z2"/>
    <w:rsid w:val="00CF6D38"/>
    <w:rPr>
      <w:rFonts w:ascii="Wingdings" w:hAnsi="Wingdings"/>
    </w:rPr>
  </w:style>
  <w:style w:type="character" w:customStyle="1" w:styleId="WW8Num23z1">
    <w:name w:val="WW8Num23z1"/>
    <w:rsid w:val="00CF6D38"/>
    <w:rPr>
      <w:b/>
    </w:rPr>
  </w:style>
  <w:style w:type="character" w:customStyle="1" w:styleId="WW8Num24z1">
    <w:name w:val="WW8Num24z1"/>
    <w:rsid w:val="00CF6D38"/>
    <w:rPr>
      <w:rFonts w:ascii="Courier New" w:hAnsi="Courier New" w:cs="Courier New"/>
    </w:rPr>
  </w:style>
  <w:style w:type="character" w:customStyle="1" w:styleId="WW8Num24z2">
    <w:name w:val="WW8Num24z2"/>
    <w:rsid w:val="00CF6D38"/>
    <w:rPr>
      <w:rFonts w:ascii="Wingdings" w:hAnsi="Wingdings"/>
    </w:rPr>
  </w:style>
  <w:style w:type="character" w:customStyle="1" w:styleId="WW8Num25z1">
    <w:name w:val="WW8Num25z1"/>
    <w:rsid w:val="00CF6D38"/>
    <w:rPr>
      <w:rFonts w:ascii="Courier New" w:hAnsi="Courier New" w:cs="Courier New"/>
    </w:rPr>
  </w:style>
  <w:style w:type="character" w:customStyle="1" w:styleId="WW8Num25z3">
    <w:name w:val="WW8Num25z3"/>
    <w:rsid w:val="00CF6D38"/>
    <w:rPr>
      <w:rFonts w:ascii="Symbol" w:hAnsi="Symbol"/>
    </w:rPr>
  </w:style>
  <w:style w:type="character" w:customStyle="1" w:styleId="WW8Num26z0">
    <w:name w:val="WW8Num26z0"/>
    <w:rsid w:val="00CF6D38"/>
    <w:rPr>
      <w:rFonts w:ascii="Symbol" w:hAnsi="Symbol"/>
    </w:rPr>
  </w:style>
  <w:style w:type="character" w:customStyle="1" w:styleId="WW8Num26z1">
    <w:name w:val="WW8Num26z1"/>
    <w:rsid w:val="00CF6D38"/>
    <w:rPr>
      <w:rFonts w:ascii="Courier New" w:hAnsi="Courier New" w:cs="Courier New"/>
    </w:rPr>
  </w:style>
  <w:style w:type="character" w:customStyle="1" w:styleId="WW8Num26z2">
    <w:name w:val="WW8Num26z2"/>
    <w:rsid w:val="00CF6D38"/>
    <w:rPr>
      <w:rFonts w:ascii="Wingdings" w:hAnsi="Wingdings"/>
    </w:rPr>
  </w:style>
  <w:style w:type="character" w:customStyle="1" w:styleId="WW8Num28z0">
    <w:name w:val="WW8Num28z0"/>
    <w:rsid w:val="00CF6D38"/>
    <w:rPr>
      <w:b/>
    </w:rPr>
  </w:style>
  <w:style w:type="character" w:customStyle="1" w:styleId="WW8Num29z0">
    <w:name w:val="WW8Num29z0"/>
    <w:rsid w:val="00CF6D38"/>
    <w:rPr>
      <w:b/>
    </w:rPr>
  </w:style>
  <w:style w:type="character" w:customStyle="1" w:styleId="Fuentedeprrafopredeter1">
    <w:name w:val="Fuente de párrafo predeter.1"/>
    <w:rsid w:val="00CF6D38"/>
  </w:style>
  <w:style w:type="character" w:customStyle="1" w:styleId="DeltaViewInsertion">
    <w:name w:val="DeltaView Insertion"/>
    <w:rsid w:val="00CF6D38"/>
    <w:rPr>
      <w:color w:val="0000FF"/>
      <w:spacing w:val="0"/>
      <w:u w:val="double"/>
    </w:rPr>
  </w:style>
  <w:style w:type="character" w:styleId="Nmerodepgina">
    <w:name w:val="page number"/>
    <w:basedOn w:val="Fuentedeprrafopredeter1"/>
    <w:rsid w:val="00CF6D38"/>
  </w:style>
  <w:style w:type="character" w:customStyle="1" w:styleId="Carcterdenumeracin">
    <w:name w:val="Carácter de numeración"/>
    <w:rsid w:val="00CF6D38"/>
  </w:style>
  <w:style w:type="paragraph" w:customStyle="1" w:styleId="Encabezado3">
    <w:name w:val="Encabezado3"/>
    <w:basedOn w:val="Normal"/>
    <w:next w:val="Textoindependiente"/>
    <w:rsid w:val="00CF6D38"/>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CF6D38"/>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F6D3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CF6D3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CF6D38"/>
  </w:style>
  <w:style w:type="paragraph" w:customStyle="1" w:styleId="Encabezado1">
    <w:name w:val="Encabezado1"/>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CF6D38"/>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CF6D38"/>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CF6D3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CF6D38"/>
    <w:pPr>
      <w:jc w:val="center"/>
    </w:pPr>
    <w:rPr>
      <w:b/>
    </w:rPr>
  </w:style>
  <w:style w:type="paragraph" w:styleId="Sangradetextonormal">
    <w:name w:val="Body Text Indent"/>
    <w:basedOn w:val="Normal"/>
    <w:link w:val="SangradetextonormalCar"/>
    <w:rsid w:val="00CF6D38"/>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CF6D3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CF6D3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CF6D3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CF6D3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CF6D3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CF6D38"/>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CF6D3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CF6D3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CF6D3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CF6D3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CF6D3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CF6D3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CF6D3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CF6D3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CF6D3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CF6D3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CF6D3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CF6D3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CF6D3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CF6D3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CF6D3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CF6D3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CF6D3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CF6D3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CF6D3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CF6D3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CF6D3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CF6D3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CF6D3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CF6D3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CF6D3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CF6D3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CF6D38"/>
    <w:pPr>
      <w:keepNext w:val="0"/>
      <w:suppressAutoHyphens/>
      <w:autoSpaceDE w:val="0"/>
      <w:spacing w:line="216" w:lineRule="atLeast"/>
    </w:pPr>
    <w:rPr>
      <w:rFonts w:ascii="CG Palacio (WN)" w:hAnsi="CG Palacio (WN)"/>
      <w:bCs w:val="0"/>
      <w:kern w:val="1"/>
      <w:sz w:val="28"/>
      <w:szCs w:val="20"/>
      <w:lang w:val="es-ES_tradnl" w:eastAsia="ar-SA"/>
    </w:rPr>
  </w:style>
  <w:style w:type="paragraph" w:customStyle="1" w:styleId="texto0">
    <w:name w:val="texto"/>
    <w:basedOn w:val="Normal"/>
    <w:rsid w:val="00CF6D38"/>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CF6D38"/>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CF6D3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CF6D3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CF6D38"/>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CF6D38"/>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CF6D38"/>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CF6D3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CF6D3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F6D3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CF6D38"/>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CF6D3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CF6D38"/>
    <w:pPr>
      <w:suppressAutoHyphens/>
      <w:spacing w:after="120" w:line="480" w:lineRule="auto"/>
    </w:pPr>
    <w:rPr>
      <w:rFonts w:ascii="Times New Roman" w:eastAsia="Times New Roman" w:hAnsi="Times New Roman" w:cs="Times New Roman"/>
      <w:szCs w:val="20"/>
      <w:lang w:val="es-ES" w:eastAsia="ar-SA"/>
    </w:rPr>
  </w:style>
  <w:style w:type="paragraph" w:styleId="Lista2">
    <w:name w:val="List 2"/>
    <w:basedOn w:val="Normal"/>
    <w:rsid w:val="00CF6D38"/>
    <w:pPr>
      <w:suppressAutoHyphens/>
      <w:ind w:left="566" w:hanging="283"/>
      <w:contextualSpacing/>
    </w:pPr>
    <w:rPr>
      <w:rFonts w:ascii="Times New Roman" w:eastAsia="Times New Roman" w:hAnsi="Times New Roman" w:cs="Times New Roman"/>
      <w:szCs w:val="20"/>
      <w:lang w:val="es-ES" w:eastAsia="ar-SA"/>
    </w:rPr>
  </w:style>
  <w:style w:type="paragraph" w:customStyle="1" w:styleId="Prrafodelista1">
    <w:name w:val="Párrafo de lista1"/>
    <w:basedOn w:val="Normal"/>
    <w:uiPriority w:val="99"/>
    <w:rsid w:val="00CF6D38"/>
    <w:pPr>
      <w:suppressAutoHyphens/>
      <w:ind w:left="720"/>
      <w:contextualSpacing/>
    </w:pPr>
    <w:rPr>
      <w:rFonts w:ascii="Times New Roman" w:eastAsia="Times New Roman" w:hAnsi="Times New Roman" w:cs="Times New Roman"/>
      <w:szCs w:val="20"/>
      <w:lang w:val="es-ES" w:eastAsia="ar-SA"/>
    </w:rPr>
  </w:style>
  <w:style w:type="paragraph" w:customStyle="1" w:styleId="Epgrafe1">
    <w:name w:val="Epígrafe1"/>
    <w:basedOn w:val="Normal"/>
    <w:next w:val="Normal"/>
    <w:rsid w:val="00CF6D38"/>
    <w:pPr>
      <w:suppressAutoHyphens/>
      <w:jc w:val="center"/>
    </w:pPr>
    <w:rPr>
      <w:rFonts w:ascii="Times New Roman" w:eastAsia="Times New Roman" w:hAnsi="Times New Roman" w:cs="Times New Roman"/>
      <w:b/>
      <w:bCs/>
      <w:sz w:val="20"/>
      <w:szCs w:val="20"/>
      <w:lang w:val="es-ES" w:eastAsia="ar-SA"/>
    </w:rPr>
  </w:style>
  <w:style w:type="paragraph" w:customStyle="1" w:styleId="Sangra2detindependiente11">
    <w:name w:val="Sangría 2 de t. independiente11"/>
    <w:basedOn w:val="Normal"/>
    <w:rsid w:val="00CF6D38"/>
    <w:pPr>
      <w:suppressAutoHyphens/>
      <w:spacing w:after="120" w:line="480" w:lineRule="auto"/>
      <w:ind w:left="283"/>
    </w:pPr>
    <w:rPr>
      <w:rFonts w:ascii="Times New Roman" w:eastAsia="Times New Roman" w:hAnsi="Times New Roman" w:cs="Times New Roman"/>
      <w:lang w:val="es-ES" w:eastAsia="ar-SA"/>
    </w:rPr>
  </w:style>
  <w:style w:type="character" w:customStyle="1" w:styleId="CarCar2">
    <w:name w:val="Car Car2"/>
    <w:locked/>
    <w:rsid w:val="00CF6D38"/>
    <w:rPr>
      <w:rFonts w:ascii="Arial" w:hAnsi="Arial" w:cs="Arial"/>
      <w:lang w:val="es-ES_tradnl" w:eastAsia="ar-SA" w:bidi="ar-SA"/>
    </w:rPr>
  </w:style>
  <w:style w:type="character" w:customStyle="1" w:styleId="WW-Absatz-Standardschriftart">
    <w:name w:val="WW-Absatz-Standardschriftart"/>
    <w:rsid w:val="00CF6D38"/>
  </w:style>
  <w:style w:type="character" w:customStyle="1" w:styleId="WW-Absatz-Standardschriftart1">
    <w:name w:val="WW-Absatz-Standardschriftart1"/>
    <w:rsid w:val="00CF6D38"/>
  </w:style>
  <w:style w:type="character" w:customStyle="1" w:styleId="WW-Absatz-Standardschriftart11">
    <w:name w:val="WW-Absatz-Standardschriftart11"/>
    <w:rsid w:val="00CF6D38"/>
  </w:style>
  <w:style w:type="character" w:customStyle="1" w:styleId="WW-Absatz-Standardschriftart111">
    <w:name w:val="WW-Absatz-Standardschriftart111"/>
    <w:rsid w:val="00CF6D38"/>
  </w:style>
  <w:style w:type="paragraph" w:customStyle="1" w:styleId="BodyText21">
    <w:name w:val="Body Text 21"/>
    <w:basedOn w:val="Normal"/>
    <w:uiPriority w:val="99"/>
    <w:rsid w:val="00CF6D38"/>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deglobo2">
    <w:name w:val="Texto de globo2"/>
    <w:basedOn w:val="Normal"/>
    <w:rsid w:val="00CF6D38"/>
    <w:pPr>
      <w:suppressAutoHyphens/>
    </w:pPr>
    <w:rPr>
      <w:rFonts w:ascii="Tahoma" w:eastAsia="Times New Roman" w:hAnsi="Tahoma" w:cs="Tahoma"/>
      <w:sz w:val="16"/>
      <w:szCs w:val="20"/>
      <w:lang w:val="es-ES" w:eastAsia="ar-SA"/>
    </w:rPr>
  </w:style>
  <w:style w:type="paragraph" w:styleId="Textocomentario">
    <w:name w:val="annotation text"/>
    <w:basedOn w:val="Normal"/>
    <w:link w:val="TextocomentarioCar"/>
    <w:semiHidden/>
    <w:unhideWhenUsed/>
    <w:rsid w:val="00CF6D38"/>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semiHidden/>
    <w:rsid w:val="00CF6D38"/>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CF6D38"/>
    <w:rPr>
      <w:b/>
      <w:bCs/>
    </w:rPr>
  </w:style>
  <w:style w:type="character" w:customStyle="1" w:styleId="AsuntodelcomentarioCar">
    <w:name w:val="Asunto del comentario Car"/>
    <w:basedOn w:val="TextocomentarioCar"/>
    <w:link w:val="Asuntodelcomentario"/>
    <w:uiPriority w:val="99"/>
    <w:semiHidden/>
    <w:rsid w:val="00CF6D38"/>
    <w:rPr>
      <w:rFonts w:ascii="Times New Roman" w:eastAsia="Times New Roman" w:hAnsi="Times New Roman" w:cs="Times New Roman"/>
      <w:b/>
      <w:bCs/>
      <w:sz w:val="20"/>
      <w:szCs w:val="20"/>
      <w:lang w:val="es-ES" w:eastAsia="ar-SA"/>
    </w:rPr>
  </w:style>
  <w:style w:type="paragraph" w:customStyle="1" w:styleId="Textoindependiente23">
    <w:name w:val="Texto independiente 23"/>
    <w:basedOn w:val="Normal"/>
    <w:rsid w:val="00CF6D3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rsid w:val="00CF6D38"/>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CF6D3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12486041">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363798310">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665089090">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43252">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infonavit.org.m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sharepoint/v3"/>
    <ds:schemaRef ds:uri="http://schemas.microsoft.com/office/2006/documentManagement/types"/>
    <ds:schemaRef ds:uri="http://purl.org/dc/dcmitype/"/>
    <ds:schemaRef ds:uri="http://schemas.microsoft.com/office/infopath/2007/PartnerControls"/>
    <ds:schemaRef ds:uri="http://purl.org/dc/terms/"/>
    <ds:schemaRef ds:uri="http://www.w3.org/XML/1998/namespac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05EE07-FD8B-4654-8DAC-CA0C7E2C9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25977</Words>
  <Characters>142874</Characters>
  <Application>Microsoft Office Word</Application>
  <DocSecurity>0</DocSecurity>
  <Lines>1190</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Alvaro Marin Silva</cp:lastModifiedBy>
  <cp:revision>2</cp:revision>
  <cp:lastPrinted>2022-09-27T21:20:00Z</cp:lastPrinted>
  <dcterms:created xsi:type="dcterms:W3CDTF">2024-01-06T17:08:00Z</dcterms:created>
  <dcterms:modified xsi:type="dcterms:W3CDTF">2024-01-06T17:08:00Z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