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4183" w:rsidRPr="007A1F1C" w:rsidRDefault="00054183" w:rsidP="005B5024">
      <w:pPr>
        <w:tabs>
          <w:tab w:val="left" w:pos="3828"/>
        </w:tabs>
        <w:spacing w:before="0" w:beforeAutospacing="0" w:after="200" w:afterAutospacing="0"/>
        <w:jc w:val="center"/>
        <w:rPr>
          <w:rFonts w:ascii="Montserrat" w:hAnsi="Montserrat"/>
          <w:i/>
          <w:lang w:val="es-ES"/>
        </w:rPr>
      </w:pPr>
      <w:bookmarkStart w:id="0" w:name="_GoBack"/>
      <w:bookmarkEnd w:id="0"/>
    </w:p>
    <w:p w:rsidR="00054183" w:rsidRPr="007A1F1C" w:rsidRDefault="00054183" w:rsidP="00183C16">
      <w:pPr>
        <w:spacing w:before="0" w:beforeAutospacing="0" w:after="200" w:afterAutospacing="0"/>
        <w:jc w:val="center"/>
        <w:rPr>
          <w:rFonts w:ascii="Montserrat" w:hAnsi="Montserrat"/>
          <w:b/>
          <w:bCs/>
          <w:lang w:val="es-ES"/>
        </w:rPr>
      </w:pPr>
    </w:p>
    <w:p w:rsidR="007A1F1C" w:rsidRPr="007A1F1C" w:rsidRDefault="007A1F1C" w:rsidP="007A1F1C">
      <w:pPr>
        <w:spacing w:before="0" w:beforeAutospacing="0" w:after="0" w:afterAutospacing="0"/>
        <w:jc w:val="center"/>
        <w:rPr>
          <w:rFonts w:ascii="Montserrat" w:hAnsi="Montserrat"/>
          <w:b/>
          <w:sz w:val="28"/>
        </w:rPr>
      </w:pPr>
      <w:r w:rsidRPr="007A1F1C">
        <w:rPr>
          <w:rFonts w:ascii="Montserrat" w:hAnsi="Montserrat"/>
          <w:b/>
          <w:sz w:val="28"/>
        </w:rPr>
        <w:t>INSTITUTO MEXICANO DEL SEGURO SOCIAL</w:t>
      </w:r>
    </w:p>
    <w:p w:rsidR="007A1F1C" w:rsidRPr="007A1F1C" w:rsidRDefault="007A1F1C" w:rsidP="007A1F1C">
      <w:pPr>
        <w:spacing w:before="0" w:beforeAutospacing="0" w:after="0" w:afterAutospacing="0"/>
        <w:jc w:val="center"/>
        <w:rPr>
          <w:rFonts w:ascii="Montserrat" w:hAnsi="Montserrat"/>
          <w:b/>
          <w:sz w:val="28"/>
        </w:rPr>
      </w:pPr>
      <w:r w:rsidRPr="007A1F1C">
        <w:rPr>
          <w:rFonts w:ascii="Montserrat" w:hAnsi="Montserrat"/>
          <w:b/>
          <w:sz w:val="28"/>
        </w:rPr>
        <w:t>UNIDAD MÉDICA DE ALTA ESPECIALIDAD, HOSPITAL DE ESPECIALIDADES, “DR. ANTONIO FRAGA MOURET”, DEL CENTRO MEDICO NACIONAL LA RAZA, CIUDAD DE MÉXICO</w:t>
      </w:r>
    </w:p>
    <w:p w:rsidR="007A1F1C" w:rsidRPr="007A1F1C" w:rsidRDefault="007A1F1C" w:rsidP="007A1F1C">
      <w:pPr>
        <w:spacing w:before="0" w:beforeAutospacing="0" w:after="0" w:afterAutospacing="0"/>
        <w:jc w:val="center"/>
        <w:rPr>
          <w:rFonts w:ascii="Montserrat" w:hAnsi="Montserrat"/>
          <w:b/>
          <w:sz w:val="28"/>
        </w:rPr>
      </w:pPr>
      <w:r w:rsidRPr="007A1F1C">
        <w:rPr>
          <w:rFonts w:ascii="Montserrat" w:hAnsi="Montserrat"/>
          <w:b/>
          <w:sz w:val="28"/>
        </w:rPr>
        <w:t>DEPARTAMENTO DE ABASTECIMIENTO</w:t>
      </w:r>
    </w:p>
    <w:p w:rsidR="007A1F1C" w:rsidRPr="007A1F1C" w:rsidRDefault="007A1F1C" w:rsidP="007A1F1C">
      <w:pPr>
        <w:spacing w:before="0" w:beforeAutospacing="0" w:after="0" w:afterAutospacing="0"/>
        <w:jc w:val="center"/>
        <w:rPr>
          <w:rFonts w:ascii="Montserrat" w:hAnsi="Montserrat"/>
          <w:b/>
          <w:sz w:val="28"/>
        </w:rPr>
      </w:pPr>
    </w:p>
    <w:p w:rsidR="007A1F1C" w:rsidRPr="007A1F1C" w:rsidRDefault="007A1F1C" w:rsidP="007A1F1C">
      <w:pPr>
        <w:spacing w:before="0" w:beforeAutospacing="0" w:after="0" w:afterAutospacing="0"/>
        <w:jc w:val="center"/>
        <w:rPr>
          <w:rFonts w:ascii="Montserrat" w:hAnsi="Montserrat"/>
          <w:b/>
          <w:sz w:val="28"/>
        </w:rPr>
      </w:pPr>
      <w:r w:rsidRPr="007A1F1C">
        <w:rPr>
          <w:rFonts w:ascii="Montserrat" w:hAnsi="Montserrat"/>
          <w:b/>
          <w:sz w:val="28"/>
        </w:rPr>
        <w:t>Seris y Zaachila S/N, Colonia La Raza, Alcaldía Azcapotzalco</w:t>
      </w:r>
    </w:p>
    <w:p w:rsidR="007A1F1C" w:rsidRPr="007A1F1C" w:rsidRDefault="007A1F1C" w:rsidP="007A1F1C">
      <w:pPr>
        <w:spacing w:before="0" w:beforeAutospacing="0" w:after="0" w:afterAutospacing="0"/>
        <w:jc w:val="center"/>
        <w:rPr>
          <w:rFonts w:ascii="Montserrat" w:hAnsi="Montserrat"/>
          <w:b/>
          <w:sz w:val="28"/>
        </w:rPr>
      </w:pPr>
      <w:r w:rsidRPr="007A1F1C">
        <w:rPr>
          <w:rFonts w:ascii="Montserrat" w:hAnsi="Montserrat"/>
          <w:b/>
          <w:sz w:val="28"/>
        </w:rPr>
        <w:t>C.P. 02990, Ciudad de México.</w:t>
      </w:r>
    </w:p>
    <w:p w:rsidR="007A1F1C" w:rsidRPr="007A1F1C" w:rsidRDefault="007A1F1C" w:rsidP="007A1F1C">
      <w:pPr>
        <w:spacing w:before="0" w:beforeAutospacing="0" w:after="0" w:afterAutospacing="0"/>
        <w:jc w:val="center"/>
        <w:rPr>
          <w:rFonts w:ascii="Montserrat" w:hAnsi="Montserrat"/>
          <w:b/>
          <w:sz w:val="28"/>
        </w:rPr>
      </w:pPr>
    </w:p>
    <w:p w:rsidR="007A1F1C" w:rsidRPr="007A1F1C" w:rsidRDefault="007A1F1C" w:rsidP="007A1F1C">
      <w:pPr>
        <w:spacing w:before="0" w:beforeAutospacing="0" w:after="0" w:afterAutospacing="0"/>
        <w:jc w:val="center"/>
        <w:rPr>
          <w:rFonts w:ascii="Montserrat" w:hAnsi="Montserrat"/>
          <w:b/>
          <w:sz w:val="28"/>
        </w:rPr>
      </w:pPr>
      <w:r w:rsidRPr="007A1F1C">
        <w:rPr>
          <w:rFonts w:ascii="Montserrat" w:hAnsi="Montserrat"/>
          <w:b/>
          <w:sz w:val="28"/>
        </w:rPr>
        <w:t>INVITACIÓN A CUANDO MENOS TRES PERSONAS</w:t>
      </w:r>
    </w:p>
    <w:p w:rsidR="007A1F1C" w:rsidRPr="007A1F1C" w:rsidRDefault="007A1F1C" w:rsidP="007A1F1C">
      <w:pPr>
        <w:spacing w:before="0" w:beforeAutospacing="0" w:after="0" w:afterAutospacing="0"/>
        <w:jc w:val="center"/>
        <w:rPr>
          <w:rFonts w:ascii="Montserrat" w:hAnsi="Montserrat"/>
          <w:b/>
          <w:sz w:val="28"/>
        </w:rPr>
      </w:pPr>
      <w:r w:rsidRPr="007A1F1C">
        <w:rPr>
          <w:rFonts w:ascii="Montserrat" w:hAnsi="Montserrat"/>
          <w:b/>
          <w:sz w:val="28"/>
        </w:rPr>
        <w:t>NACIONAL</w:t>
      </w:r>
    </w:p>
    <w:p w:rsidR="007A1F1C" w:rsidRPr="007A1F1C" w:rsidRDefault="007A1F1C" w:rsidP="007A1F1C">
      <w:pPr>
        <w:spacing w:before="0" w:beforeAutospacing="0" w:after="0" w:afterAutospacing="0"/>
        <w:jc w:val="center"/>
        <w:rPr>
          <w:rFonts w:ascii="Montserrat" w:hAnsi="Montserrat"/>
          <w:b/>
          <w:sz w:val="28"/>
        </w:rPr>
      </w:pPr>
      <w:r w:rsidRPr="007A1F1C">
        <w:rPr>
          <w:rFonts w:ascii="Montserrat" w:hAnsi="Montserrat"/>
          <w:b/>
          <w:sz w:val="28"/>
        </w:rPr>
        <w:t xml:space="preserve">NÚMERO </w:t>
      </w:r>
      <w:r w:rsidR="00C32ABC">
        <w:rPr>
          <w:rFonts w:ascii="Montserrat" w:hAnsi="Montserrat"/>
          <w:b/>
          <w:sz w:val="28"/>
        </w:rPr>
        <w:t>IA</w:t>
      </w:r>
      <w:r w:rsidRPr="007A1F1C">
        <w:rPr>
          <w:rFonts w:ascii="Montserrat" w:hAnsi="Montserrat"/>
          <w:b/>
          <w:sz w:val="28"/>
        </w:rPr>
        <w:t>-050GYR055-E</w:t>
      </w:r>
      <w:r w:rsidR="008816EA">
        <w:rPr>
          <w:rFonts w:ascii="Montserrat" w:hAnsi="Montserrat"/>
          <w:b/>
          <w:sz w:val="28"/>
        </w:rPr>
        <w:t>295</w:t>
      </w:r>
      <w:r w:rsidRPr="007A1F1C">
        <w:rPr>
          <w:rFonts w:ascii="Montserrat" w:hAnsi="Montserrat"/>
          <w:b/>
          <w:sz w:val="28"/>
        </w:rPr>
        <w:t>-20</w:t>
      </w:r>
      <w:r w:rsidR="00D315AD">
        <w:rPr>
          <w:rFonts w:ascii="Montserrat" w:hAnsi="Montserrat"/>
          <w:b/>
          <w:sz w:val="28"/>
        </w:rPr>
        <w:t>2</w:t>
      </w:r>
      <w:r w:rsidR="00EF085E">
        <w:rPr>
          <w:rFonts w:ascii="Montserrat" w:hAnsi="Montserrat"/>
          <w:b/>
          <w:sz w:val="28"/>
        </w:rPr>
        <w:t>2</w:t>
      </w:r>
    </w:p>
    <w:p w:rsidR="007A1F1C" w:rsidRDefault="007A1F1C" w:rsidP="007A1F1C">
      <w:pPr>
        <w:spacing w:before="0" w:beforeAutospacing="0" w:after="0" w:afterAutospacing="0"/>
        <w:jc w:val="center"/>
        <w:rPr>
          <w:rFonts w:ascii="Montserrat" w:hAnsi="Montserrat"/>
          <w:b/>
          <w:sz w:val="28"/>
        </w:rPr>
      </w:pPr>
    </w:p>
    <w:p w:rsidR="000F3D15" w:rsidRPr="007A1F1C" w:rsidRDefault="000F3D15" w:rsidP="007A1F1C">
      <w:pPr>
        <w:spacing w:before="0" w:beforeAutospacing="0" w:after="0" w:afterAutospacing="0"/>
        <w:jc w:val="center"/>
        <w:rPr>
          <w:rFonts w:ascii="Montserrat" w:hAnsi="Montserrat"/>
          <w:b/>
          <w:sz w:val="28"/>
        </w:rPr>
      </w:pPr>
    </w:p>
    <w:p w:rsidR="007A1F1C" w:rsidRPr="007A1F1C" w:rsidRDefault="007A1F1C" w:rsidP="00D315AD">
      <w:pPr>
        <w:spacing w:before="0" w:beforeAutospacing="0" w:after="0" w:afterAutospacing="0"/>
        <w:jc w:val="center"/>
        <w:rPr>
          <w:rFonts w:ascii="Montserrat" w:hAnsi="Montserrat"/>
          <w:b/>
          <w:sz w:val="28"/>
        </w:rPr>
      </w:pPr>
      <w:r w:rsidRPr="007A1F1C">
        <w:rPr>
          <w:rFonts w:ascii="Montserrat" w:hAnsi="Montserrat"/>
          <w:b/>
          <w:sz w:val="28"/>
        </w:rPr>
        <w:t xml:space="preserve">PARA LA CONTRATACIÓN DEL SERVICIO DE MANTENIMIENTO PREVENTIVO Y CORRECTIVO A </w:t>
      </w:r>
      <w:r w:rsidR="00D315AD">
        <w:rPr>
          <w:rFonts w:ascii="Montserrat" w:hAnsi="Montserrat"/>
          <w:b/>
          <w:sz w:val="28"/>
        </w:rPr>
        <w:t>CAMAS ELÉCTRICAS DE HOSPITALIZACIÓN</w:t>
      </w:r>
      <w:r w:rsidR="00EF085E">
        <w:rPr>
          <w:rFonts w:ascii="Montserrat" w:hAnsi="Montserrat"/>
          <w:b/>
          <w:sz w:val="28"/>
        </w:rPr>
        <w:t xml:space="preserve"> Y CAMILLAS</w:t>
      </w:r>
    </w:p>
    <w:p w:rsidR="000F3D15" w:rsidRPr="007A1F1C" w:rsidRDefault="000F3D15" w:rsidP="007A1F1C">
      <w:pPr>
        <w:spacing w:before="0" w:beforeAutospacing="0" w:after="0" w:afterAutospacing="0"/>
        <w:jc w:val="center"/>
        <w:rPr>
          <w:rFonts w:ascii="Montserrat" w:hAnsi="Montserrat"/>
          <w:b/>
          <w:sz w:val="28"/>
        </w:rPr>
      </w:pPr>
    </w:p>
    <w:p w:rsidR="000F3D15" w:rsidRDefault="007A1F1C" w:rsidP="000F3D15">
      <w:pPr>
        <w:spacing w:before="0" w:beforeAutospacing="0" w:after="0" w:afterAutospacing="0"/>
        <w:jc w:val="center"/>
        <w:rPr>
          <w:rFonts w:ascii="Montserrat" w:hAnsi="Montserrat"/>
          <w:b/>
          <w:sz w:val="28"/>
        </w:rPr>
      </w:pPr>
      <w:r w:rsidRPr="007A1F1C">
        <w:rPr>
          <w:rFonts w:ascii="Montserrat" w:hAnsi="Montserrat"/>
          <w:b/>
          <w:sz w:val="28"/>
        </w:rPr>
        <w:t>(ELECTRÓNICA Y RESTRINGIDA)</w:t>
      </w:r>
    </w:p>
    <w:p w:rsidR="000F3D15" w:rsidRDefault="000F3D15" w:rsidP="000F3D15">
      <w:pPr>
        <w:spacing w:before="0" w:beforeAutospacing="0" w:after="0" w:afterAutospacing="0"/>
        <w:jc w:val="center"/>
        <w:rPr>
          <w:rFonts w:ascii="Montserrat" w:hAnsi="Montserrat"/>
          <w:b/>
          <w:sz w:val="28"/>
        </w:rPr>
      </w:pPr>
    </w:p>
    <w:p w:rsidR="000F3D15" w:rsidRPr="00E51C52" w:rsidRDefault="000F3D15" w:rsidP="000F3D15">
      <w:pPr>
        <w:spacing w:before="0" w:beforeAutospacing="0" w:after="0" w:afterAutospacing="0"/>
        <w:jc w:val="center"/>
        <w:rPr>
          <w:rFonts w:ascii="Montserrat" w:hAnsi="Montserrat"/>
          <w:bCs/>
          <w:sz w:val="12"/>
          <w:szCs w:val="12"/>
          <w:lang w:val="es-ES"/>
        </w:rPr>
      </w:pPr>
    </w:p>
    <w:tbl>
      <w:tblPr>
        <w:tblStyle w:val="Tablaconcuadrcula6"/>
        <w:tblpPr w:leftFromText="141" w:rightFromText="141" w:vertAnchor="text" w:tblpXSpec="right" w:tblpY="1"/>
        <w:tblOverlap w:val="never"/>
        <w:tblW w:w="0" w:type="auto"/>
        <w:tblBorders>
          <w:insideH w:val="none" w:sz="0" w:space="0" w:color="auto"/>
          <w:insideV w:val="none" w:sz="0" w:space="0" w:color="auto"/>
        </w:tblBorders>
        <w:tblLook w:val="04A0" w:firstRow="1" w:lastRow="0" w:firstColumn="1" w:lastColumn="0" w:noHBand="0" w:noVBand="1"/>
      </w:tblPr>
      <w:tblGrid>
        <w:gridCol w:w="3100"/>
      </w:tblGrid>
      <w:tr w:rsidR="008816EA" w:rsidRPr="008816EA" w:rsidTr="008816EA">
        <w:tc>
          <w:tcPr>
            <w:tcW w:w="3100" w:type="dxa"/>
            <w:hideMark/>
          </w:tcPr>
          <w:p w:rsidR="000F3D15" w:rsidRPr="008816EA" w:rsidRDefault="000F3D15" w:rsidP="008816EA">
            <w:pPr>
              <w:suppressAutoHyphens/>
              <w:rPr>
                <w:rFonts w:ascii="Montserrat" w:hAnsi="Montserrat"/>
                <w:sz w:val="12"/>
                <w:szCs w:val="12"/>
                <w:lang w:val="es-ES" w:eastAsia="ar-SA"/>
              </w:rPr>
            </w:pPr>
            <w:r w:rsidRPr="008816EA">
              <w:rPr>
                <w:rFonts w:ascii="Montserrat" w:hAnsi="Montserrat"/>
                <w:sz w:val="12"/>
                <w:szCs w:val="12"/>
              </w:rPr>
              <w:t xml:space="preserve">Convocatoria aprobada en la </w:t>
            </w:r>
            <w:r w:rsidRPr="008816EA">
              <w:rPr>
                <w:rFonts w:ascii="Montserrat" w:hAnsi="Montserrat"/>
                <w:b/>
                <w:sz w:val="12"/>
                <w:szCs w:val="12"/>
              </w:rPr>
              <w:t>Décima Sesión Ordinaria</w:t>
            </w:r>
            <w:r w:rsidRPr="008816EA">
              <w:rPr>
                <w:rFonts w:ascii="Montserrat" w:hAnsi="Montserrat"/>
                <w:sz w:val="12"/>
                <w:szCs w:val="12"/>
              </w:rPr>
              <w:t xml:space="preserve">, del Subcomité Revisor de Convocatorias en Materia de Adquisiciones, Arrendamientos y Servicios, el día </w:t>
            </w:r>
            <w:r w:rsidR="008816EA" w:rsidRPr="008816EA">
              <w:rPr>
                <w:rFonts w:ascii="Montserrat" w:hAnsi="Montserrat"/>
                <w:b/>
                <w:sz w:val="12"/>
                <w:szCs w:val="12"/>
              </w:rPr>
              <w:t>10</w:t>
            </w:r>
            <w:r w:rsidRPr="008816EA">
              <w:rPr>
                <w:rFonts w:ascii="Montserrat" w:hAnsi="Montserrat"/>
                <w:b/>
                <w:sz w:val="12"/>
                <w:szCs w:val="12"/>
              </w:rPr>
              <w:t xml:space="preserve"> de </w:t>
            </w:r>
            <w:r w:rsidR="008816EA" w:rsidRPr="008816EA">
              <w:rPr>
                <w:rFonts w:ascii="Montserrat" w:hAnsi="Montserrat"/>
                <w:b/>
                <w:sz w:val="12"/>
                <w:szCs w:val="12"/>
              </w:rPr>
              <w:t>Junio</w:t>
            </w:r>
            <w:r w:rsidRPr="008816EA">
              <w:rPr>
                <w:rFonts w:ascii="Montserrat" w:hAnsi="Montserrat"/>
                <w:b/>
                <w:sz w:val="12"/>
                <w:szCs w:val="12"/>
              </w:rPr>
              <w:t xml:space="preserve"> de 202</w:t>
            </w:r>
            <w:r w:rsidR="00D47C8C" w:rsidRPr="008816EA">
              <w:rPr>
                <w:rFonts w:ascii="Montserrat" w:hAnsi="Montserrat"/>
                <w:b/>
                <w:sz w:val="12"/>
                <w:szCs w:val="12"/>
              </w:rPr>
              <w:t>2</w:t>
            </w:r>
            <w:r w:rsidRPr="008816EA">
              <w:rPr>
                <w:rFonts w:ascii="Montserrat" w:hAnsi="Montserrat"/>
                <w:sz w:val="12"/>
                <w:szCs w:val="12"/>
              </w:rPr>
              <w:t xml:space="preserve">, mediante acuerdo N° </w:t>
            </w:r>
            <w:r w:rsidRPr="008816EA">
              <w:rPr>
                <w:rFonts w:ascii="Montserrat" w:hAnsi="Montserrat"/>
                <w:b/>
                <w:sz w:val="12"/>
                <w:szCs w:val="12"/>
              </w:rPr>
              <w:t xml:space="preserve">SURECO HE/ </w:t>
            </w:r>
            <w:r w:rsidR="008816EA">
              <w:rPr>
                <w:rFonts w:ascii="Montserrat" w:hAnsi="Montserrat"/>
                <w:b/>
                <w:sz w:val="12"/>
                <w:szCs w:val="12"/>
              </w:rPr>
              <w:t>32</w:t>
            </w:r>
            <w:r w:rsidRPr="008816EA">
              <w:rPr>
                <w:rFonts w:ascii="Montserrat" w:hAnsi="Montserrat"/>
                <w:b/>
                <w:sz w:val="12"/>
                <w:szCs w:val="12"/>
              </w:rPr>
              <w:t>/202</w:t>
            </w:r>
            <w:r w:rsidR="00D47C8C" w:rsidRPr="008816EA">
              <w:rPr>
                <w:rFonts w:ascii="Montserrat" w:hAnsi="Montserrat"/>
                <w:b/>
                <w:sz w:val="12"/>
                <w:szCs w:val="12"/>
              </w:rPr>
              <w:t>2</w:t>
            </w:r>
            <w:r w:rsidRPr="008816EA">
              <w:rPr>
                <w:rFonts w:ascii="Montserrat" w:hAnsi="Montserrat"/>
                <w:sz w:val="12"/>
                <w:szCs w:val="12"/>
              </w:rPr>
              <w:t>.</w:t>
            </w:r>
          </w:p>
        </w:tc>
      </w:tr>
    </w:tbl>
    <w:p w:rsidR="00054183" w:rsidRPr="000F3D15" w:rsidRDefault="00054183" w:rsidP="00E51C52">
      <w:pPr>
        <w:spacing w:before="0" w:beforeAutospacing="0" w:after="0" w:afterAutospacing="0"/>
        <w:rPr>
          <w:rFonts w:ascii="Montserrat" w:hAnsi="Montserrat"/>
          <w:bCs/>
          <w:sz w:val="12"/>
          <w:szCs w:val="12"/>
        </w:rPr>
      </w:pPr>
    </w:p>
    <w:p w:rsidR="00354227" w:rsidRPr="007A1F1C" w:rsidRDefault="00354227" w:rsidP="000506CE">
      <w:pPr>
        <w:spacing w:after="200"/>
        <w:rPr>
          <w:rFonts w:ascii="Montserrat" w:hAnsi="Montserrat"/>
          <w:b/>
          <w:bCs/>
          <w:lang w:val="es-ES"/>
        </w:rPr>
      </w:pPr>
    </w:p>
    <w:p w:rsidR="00354227" w:rsidRPr="007A1F1C" w:rsidRDefault="00354227" w:rsidP="000506CE">
      <w:pPr>
        <w:spacing w:after="200"/>
        <w:rPr>
          <w:rFonts w:ascii="Montserrat" w:hAnsi="Montserrat"/>
          <w:b/>
          <w:bCs/>
          <w:lang w:val="es-ES"/>
        </w:rPr>
      </w:pPr>
    </w:p>
    <w:p w:rsidR="008816EA" w:rsidRDefault="008816EA" w:rsidP="00183C16">
      <w:pPr>
        <w:spacing w:before="0" w:beforeAutospacing="0" w:after="200" w:afterAutospacing="0"/>
        <w:jc w:val="center"/>
        <w:rPr>
          <w:rFonts w:ascii="Montserrat" w:hAnsi="Montserrat"/>
          <w:b/>
          <w:bCs/>
          <w:spacing w:val="100"/>
          <w:sz w:val="28"/>
          <w:lang w:val="es-ES"/>
        </w:rPr>
      </w:pPr>
    </w:p>
    <w:p w:rsidR="00054183" w:rsidRPr="007A1F1C" w:rsidRDefault="00054183" w:rsidP="00183C16">
      <w:pPr>
        <w:spacing w:before="0" w:beforeAutospacing="0" w:after="200" w:afterAutospacing="0"/>
        <w:jc w:val="center"/>
        <w:rPr>
          <w:rFonts w:ascii="Montserrat" w:hAnsi="Montserrat"/>
          <w:b/>
          <w:bCs/>
          <w:spacing w:val="100"/>
          <w:sz w:val="28"/>
          <w:lang w:val="es-ES"/>
        </w:rPr>
      </w:pPr>
      <w:r w:rsidRPr="007A1F1C">
        <w:rPr>
          <w:rFonts w:ascii="Montserrat" w:hAnsi="Montserrat"/>
          <w:b/>
          <w:bCs/>
          <w:spacing w:val="100"/>
          <w:sz w:val="28"/>
          <w:lang w:val="es-ES"/>
        </w:rPr>
        <w:t>PRESENTACIÓN:</w:t>
      </w:r>
    </w:p>
    <w:p w:rsidR="00E175F4" w:rsidRPr="0068092A" w:rsidRDefault="00E175F4" w:rsidP="00EF085E">
      <w:pPr>
        <w:spacing w:before="0" w:beforeAutospacing="0" w:after="0" w:afterAutospacing="0"/>
        <w:rPr>
          <w:rFonts w:ascii="Montserrat" w:hAnsi="Montserrat" w:cs="Arial"/>
          <w:sz w:val="18"/>
          <w:szCs w:val="18"/>
        </w:rPr>
      </w:pPr>
      <w:r w:rsidRPr="0068092A">
        <w:rPr>
          <w:rFonts w:ascii="Montserrat" w:hAnsi="Montserrat" w:cs="Arial"/>
          <w:sz w:val="18"/>
          <w:szCs w:val="18"/>
        </w:rPr>
        <w:t xml:space="preserve">EL INSTITUTO MEXICANO DEL SEGURO SOCIAL, EN CUMPLIMIENTO A LO QUE ESTABLECE EL ARTÍCULO 134 DE LA CONSTITUCIÓN POLÍTICA DE LOS ESTADOS UNIDOS MEXICANOS Y DE CONFORMIDAD CON LOS ARTÍCULOS; 26 FRACCIÓN II, 26 BIS FRACCIÓN II, 28 FRACCIÓN I,  40, 42, 43, 46 Y 47 DE LA LEY DE ADQUISICIONES, ARRENDAMIENTOS Y SERVICIOS DEL SECTOR PÚBLICO (LAASSP), 36,47, 48, 49, 50, 51 Y 85 DE SU REGLAMENTO, ASÍ COMO LAS POLÍTICAS, BASES Y LINEAMIENTOS EN MATERIA DE ADQUISICIONES, ARRENDAMIENTOS Y PRESTACIÓN DE SERVICIOS DEL INSTITUTO MEXICANO DEL SEGURO SOCIAL, Y DEMÁS DISPOSICIONES APLICABLES EN LA MATERIA, CONVOCA A LOS INTERESADOS EN PARTICIPAR EN EL PROCEDIMIENTO DE </w:t>
      </w:r>
      <w:r w:rsidR="00EF085E" w:rsidRPr="00EF085E">
        <w:rPr>
          <w:rFonts w:ascii="Montserrat" w:hAnsi="Montserrat" w:cs="Arial"/>
          <w:sz w:val="18"/>
          <w:szCs w:val="18"/>
        </w:rPr>
        <w:t xml:space="preserve">CONTRATACIÓN DEL </w:t>
      </w:r>
      <w:r w:rsidR="00EF085E" w:rsidRPr="00EF085E">
        <w:rPr>
          <w:rFonts w:ascii="Montserrat" w:hAnsi="Montserrat" w:cs="Arial"/>
          <w:b/>
          <w:sz w:val="18"/>
          <w:szCs w:val="18"/>
        </w:rPr>
        <w:t>SERVICIO DE MANTENIMIENTO PREVENTIVO Y CORRECTIVO A CAMAS ELÉCTRICAS DE HOSPITALIZACIÓN Y CAMILLAS</w:t>
      </w:r>
      <w:r w:rsidRPr="0068092A">
        <w:rPr>
          <w:rFonts w:ascii="Montserrat" w:hAnsi="Montserrat" w:cs="Arial"/>
          <w:b/>
          <w:sz w:val="18"/>
          <w:szCs w:val="18"/>
        </w:rPr>
        <w:t>”</w:t>
      </w:r>
      <w:r w:rsidRPr="0068092A">
        <w:rPr>
          <w:rFonts w:ascii="Montserrat" w:hAnsi="Montserrat" w:cs="Arial"/>
          <w:sz w:val="18"/>
          <w:szCs w:val="18"/>
        </w:rPr>
        <w:t>.</w:t>
      </w:r>
    </w:p>
    <w:p w:rsidR="00E175F4" w:rsidRPr="0068092A" w:rsidRDefault="00E175F4" w:rsidP="00E175F4">
      <w:pPr>
        <w:rPr>
          <w:rFonts w:ascii="Montserrat" w:hAnsi="Montserrat" w:cs="Arial"/>
          <w:sz w:val="18"/>
          <w:szCs w:val="18"/>
        </w:rPr>
      </w:pPr>
      <w:r w:rsidRPr="0068092A">
        <w:rPr>
          <w:rFonts w:ascii="Montserrat" w:hAnsi="Montserrat" w:cs="Arial"/>
          <w:sz w:val="18"/>
          <w:szCs w:val="18"/>
        </w:rPr>
        <w:lastRenderedPageBreak/>
        <w:t>DE CONFORMIDAD CON LA SIGUIENTE:</w:t>
      </w:r>
    </w:p>
    <w:p w:rsidR="00E175F4" w:rsidRPr="0068092A" w:rsidRDefault="00E175F4" w:rsidP="00E175F4">
      <w:pPr>
        <w:rPr>
          <w:rFonts w:ascii="Montserrat" w:hAnsi="Montserrat" w:cs="Arial"/>
          <w:sz w:val="18"/>
          <w:szCs w:val="18"/>
        </w:rPr>
      </w:pPr>
    </w:p>
    <w:p w:rsidR="00E175F4" w:rsidRPr="0068092A" w:rsidRDefault="00E175F4" w:rsidP="00E175F4">
      <w:pPr>
        <w:rPr>
          <w:rFonts w:ascii="Montserrat" w:hAnsi="Montserrat" w:cs="Arial"/>
          <w:sz w:val="18"/>
          <w:szCs w:val="18"/>
        </w:rPr>
      </w:pPr>
    </w:p>
    <w:p w:rsidR="00E175F4" w:rsidRPr="0068092A" w:rsidRDefault="00E175F4" w:rsidP="00E175F4">
      <w:pPr>
        <w:rPr>
          <w:rFonts w:ascii="Montserrat" w:hAnsi="Montserrat" w:cs="Arial"/>
          <w:sz w:val="18"/>
          <w:szCs w:val="18"/>
        </w:rPr>
      </w:pPr>
    </w:p>
    <w:p w:rsidR="00E175F4" w:rsidRPr="0068092A" w:rsidRDefault="00E175F4" w:rsidP="00E175F4">
      <w:pPr>
        <w:rPr>
          <w:rFonts w:ascii="Montserrat" w:hAnsi="Montserrat" w:cs="Arial"/>
          <w:sz w:val="18"/>
          <w:szCs w:val="18"/>
        </w:rPr>
      </w:pPr>
    </w:p>
    <w:p w:rsidR="00E175F4" w:rsidRPr="0068092A" w:rsidRDefault="00E175F4" w:rsidP="00E175F4">
      <w:pPr>
        <w:rPr>
          <w:rFonts w:ascii="Montserrat" w:hAnsi="Montserrat" w:cs="Arial"/>
          <w:sz w:val="18"/>
          <w:szCs w:val="18"/>
        </w:rPr>
      </w:pPr>
    </w:p>
    <w:p w:rsidR="00E175F4" w:rsidRPr="0068092A" w:rsidRDefault="00E175F4" w:rsidP="00E175F4">
      <w:pPr>
        <w:jc w:val="center"/>
        <w:rPr>
          <w:rFonts w:ascii="Montserrat" w:hAnsi="Montserrat" w:cs="Arial"/>
          <w:b/>
          <w:sz w:val="36"/>
          <w:szCs w:val="18"/>
        </w:rPr>
      </w:pPr>
      <w:r w:rsidRPr="0068092A">
        <w:rPr>
          <w:rFonts w:ascii="Montserrat" w:hAnsi="Montserrat" w:cs="Arial"/>
          <w:b/>
          <w:sz w:val="36"/>
          <w:szCs w:val="18"/>
        </w:rPr>
        <w:t>CONVOCATORIA</w:t>
      </w:r>
    </w:p>
    <w:p w:rsidR="00D37AE7" w:rsidRPr="007A1F1C" w:rsidRDefault="00D37AE7" w:rsidP="000506CE">
      <w:pPr>
        <w:spacing w:before="0" w:beforeAutospacing="0" w:after="200" w:afterAutospacing="0"/>
        <w:rPr>
          <w:rFonts w:ascii="Montserrat" w:hAnsi="Montserrat"/>
          <w:b/>
        </w:rPr>
      </w:pPr>
      <w:r w:rsidRPr="007A1F1C">
        <w:rPr>
          <w:rFonts w:ascii="Montserrat" w:hAnsi="Montserrat"/>
          <w:b/>
        </w:rPr>
        <w:br w:type="page"/>
      </w:r>
    </w:p>
    <w:p w:rsidR="00054183" w:rsidRPr="007A1F1C" w:rsidRDefault="00054183" w:rsidP="00354D02">
      <w:pPr>
        <w:spacing w:before="0" w:beforeAutospacing="0" w:after="200" w:afterAutospacing="0"/>
        <w:jc w:val="center"/>
        <w:rPr>
          <w:rFonts w:ascii="Montserrat" w:hAnsi="Montserrat"/>
          <w:b/>
        </w:rPr>
      </w:pPr>
      <w:r w:rsidRPr="007A1F1C">
        <w:rPr>
          <w:rFonts w:ascii="Montserrat" w:hAnsi="Montserrat"/>
          <w:b/>
        </w:rPr>
        <w:lastRenderedPageBreak/>
        <w:t>CONTENIDO DE LA CONVOCATORIA</w:t>
      </w:r>
    </w:p>
    <w:p w:rsidR="003428AA" w:rsidRPr="007A1F1C" w:rsidRDefault="00443512" w:rsidP="00DE6F90">
      <w:pPr>
        <w:pStyle w:val="TDC1"/>
        <w:rPr>
          <w:rFonts w:ascii="Montserrat" w:eastAsiaTheme="minorEastAsia" w:hAnsi="Montserrat"/>
          <w:sz w:val="22"/>
        </w:rPr>
      </w:pPr>
      <w:r w:rsidRPr="007A1F1C">
        <w:rPr>
          <w:rFonts w:ascii="Montserrat" w:hAnsi="Montserrat"/>
        </w:rPr>
        <w:fldChar w:fldCharType="begin"/>
      </w:r>
      <w:r w:rsidRPr="007A1F1C">
        <w:rPr>
          <w:rFonts w:ascii="Montserrat" w:hAnsi="Montserrat"/>
        </w:rPr>
        <w:instrText xml:space="preserve"> TOC \o "1-2" \n \h \z \u </w:instrText>
      </w:r>
      <w:r w:rsidRPr="007A1F1C">
        <w:rPr>
          <w:rFonts w:ascii="Montserrat" w:hAnsi="Montserrat"/>
        </w:rPr>
        <w:fldChar w:fldCharType="separate"/>
      </w:r>
      <w:hyperlink w:anchor="_Toc499917234" w:history="1">
        <w:r w:rsidR="003428AA" w:rsidRPr="007A1F1C">
          <w:rPr>
            <w:rStyle w:val="Hipervnculo"/>
            <w:rFonts w:ascii="Montserrat" w:hAnsi="Montserrat"/>
            <w:b w:val="0"/>
          </w:rPr>
          <w:t>1.</w:t>
        </w:r>
        <w:r w:rsidR="003428AA" w:rsidRPr="007A1F1C">
          <w:rPr>
            <w:rFonts w:ascii="Montserrat" w:eastAsiaTheme="minorEastAsia" w:hAnsi="Montserrat"/>
            <w:sz w:val="22"/>
          </w:rPr>
          <w:tab/>
        </w:r>
        <w:r w:rsidR="003428AA" w:rsidRPr="007A1F1C">
          <w:rPr>
            <w:rStyle w:val="Hipervnculo"/>
            <w:rFonts w:ascii="Montserrat" w:hAnsi="Montserrat"/>
            <w:b w:val="0"/>
          </w:rPr>
          <w:t>INFORMACIÓN ESPECÍFICA DEL PROCEDIMIENTO</w:t>
        </w:r>
      </w:hyperlink>
    </w:p>
    <w:p w:rsidR="003428AA" w:rsidRPr="007A1F1C" w:rsidRDefault="007D5996">
      <w:pPr>
        <w:pStyle w:val="TDC2"/>
        <w:rPr>
          <w:rFonts w:ascii="Montserrat" w:eastAsiaTheme="minorEastAsia" w:hAnsi="Montserrat"/>
          <w:noProof/>
          <w:sz w:val="22"/>
        </w:rPr>
      </w:pPr>
      <w:hyperlink w:anchor="_Toc499917235" w:history="1">
        <w:r w:rsidR="003428AA" w:rsidRPr="007A1F1C">
          <w:rPr>
            <w:rStyle w:val="Hipervnculo"/>
            <w:rFonts w:ascii="Montserrat" w:hAnsi="Montserrat"/>
            <w:noProof/>
          </w:rPr>
          <w:t>1.1.</w:t>
        </w:r>
        <w:r w:rsidR="003428AA" w:rsidRPr="007A1F1C">
          <w:rPr>
            <w:rFonts w:ascii="Montserrat" w:eastAsiaTheme="minorEastAsia" w:hAnsi="Montserrat"/>
            <w:noProof/>
            <w:sz w:val="22"/>
          </w:rPr>
          <w:tab/>
        </w:r>
        <w:r w:rsidR="003428AA" w:rsidRPr="007A1F1C">
          <w:rPr>
            <w:rStyle w:val="Hipervnculo"/>
            <w:rFonts w:ascii="Montserrat" w:hAnsi="Montserrat"/>
            <w:noProof/>
          </w:rPr>
          <w:t>IDIOMA EN QUE PODRÁN PRESENTARSE LAS PROPOSICIONES, LOS ANEXOS TÉCNICOS Y, EN SU CASO, LOS FOLLETOS QUE SE ACOMPAÑEN</w:t>
        </w:r>
      </w:hyperlink>
    </w:p>
    <w:p w:rsidR="003428AA" w:rsidRPr="007A1F1C" w:rsidRDefault="007D5996">
      <w:pPr>
        <w:pStyle w:val="TDC2"/>
        <w:rPr>
          <w:rFonts w:ascii="Montserrat" w:eastAsiaTheme="minorEastAsia" w:hAnsi="Montserrat"/>
          <w:noProof/>
          <w:sz w:val="22"/>
        </w:rPr>
      </w:pPr>
      <w:hyperlink w:anchor="_Toc499917236" w:history="1">
        <w:r w:rsidR="003428AA" w:rsidRPr="007A1F1C">
          <w:rPr>
            <w:rStyle w:val="Hipervnculo"/>
            <w:rFonts w:ascii="Montserrat" w:hAnsi="Montserrat"/>
            <w:noProof/>
          </w:rPr>
          <w:t>1.2.</w:t>
        </w:r>
        <w:r w:rsidR="003428AA" w:rsidRPr="007A1F1C">
          <w:rPr>
            <w:rFonts w:ascii="Montserrat" w:eastAsiaTheme="minorEastAsia" w:hAnsi="Montserrat"/>
            <w:noProof/>
            <w:sz w:val="22"/>
          </w:rPr>
          <w:tab/>
        </w:r>
        <w:r w:rsidR="003428AA" w:rsidRPr="007A1F1C">
          <w:rPr>
            <w:rStyle w:val="Hipervnculo"/>
            <w:rFonts w:ascii="Montserrat" w:hAnsi="Montserrat"/>
            <w:noProof/>
          </w:rPr>
          <w:t>DISPONIBILIDAD PRESUPUESTARIA:</w:t>
        </w:r>
      </w:hyperlink>
    </w:p>
    <w:p w:rsidR="003428AA" w:rsidRPr="007A1F1C" w:rsidRDefault="007D5996" w:rsidP="00DE6F90">
      <w:pPr>
        <w:pStyle w:val="TDC1"/>
        <w:rPr>
          <w:rFonts w:ascii="Montserrat" w:eastAsiaTheme="minorEastAsia" w:hAnsi="Montserrat"/>
          <w:sz w:val="22"/>
        </w:rPr>
      </w:pPr>
      <w:hyperlink w:anchor="_Toc499917237" w:history="1">
        <w:r w:rsidR="003428AA" w:rsidRPr="007A1F1C">
          <w:rPr>
            <w:rStyle w:val="Hipervnculo"/>
            <w:rFonts w:ascii="Montserrat" w:hAnsi="Montserrat"/>
            <w:b w:val="0"/>
          </w:rPr>
          <w:t>2.</w:t>
        </w:r>
        <w:r w:rsidR="003428AA" w:rsidRPr="007A1F1C">
          <w:rPr>
            <w:rFonts w:ascii="Montserrat" w:eastAsiaTheme="minorEastAsia" w:hAnsi="Montserrat"/>
            <w:sz w:val="22"/>
          </w:rPr>
          <w:tab/>
        </w:r>
        <w:r w:rsidR="003428AA" w:rsidRPr="007A1F1C">
          <w:rPr>
            <w:rStyle w:val="Hipervnculo"/>
            <w:rFonts w:ascii="Montserrat" w:hAnsi="Montserrat"/>
            <w:b w:val="0"/>
          </w:rPr>
          <w:t>DESCRIPCIÓN, UNIDAD Y CANTIDAD</w:t>
        </w:r>
      </w:hyperlink>
    </w:p>
    <w:p w:rsidR="003428AA" w:rsidRPr="007A1F1C" w:rsidRDefault="007D5996">
      <w:pPr>
        <w:pStyle w:val="TDC2"/>
        <w:rPr>
          <w:rFonts w:ascii="Montserrat" w:eastAsiaTheme="minorEastAsia" w:hAnsi="Montserrat"/>
          <w:noProof/>
          <w:sz w:val="22"/>
        </w:rPr>
      </w:pPr>
      <w:hyperlink w:anchor="_Toc499917238" w:history="1">
        <w:r w:rsidR="003428AA" w:rsidRPr="007A1F1C">
          <w:rPr>
            <w:rStyle w:val="Hipervnculo"/>
            <w:rFonts w:ascii="Montserrat" w:hAnsi="Montserrat"/>
            <w:noProof/>
          </w:rPr>
          <w:t>2.1.</w:t>
        </w:r>
        <w:r w:rsidR="003428AA" w:rsidRPr="007A1F1C">
          <w:rPr>
            <w:rFonts w:ascii="Montserrat" w:eastAsiaTheme="minorEastAsia" w:hAnsi="Montserrat"/>
            <w:noProof/>
            <w:sz w:val="22"/>
          </w:rPr>
          <w:tab/>
        </w:r>
        <w:r w:rsidR="003428AA" w:rsidRPr="007A1F1C">
          <w:rPr>
            <w:rStyle w:val="Hipervnculo"/>
            <w:rFonts w:ascii="Montserrat" w:hAnsi="Montserrat"/>
            <w:noProof/>
          </w:rPr>
          <w:t>OBJETO Y ALCANCE DE LA LICITACIÓN PÚBLICA NACIONAL</w:t>
        </w:r>
      </w:hyperlink>
    </w:p>
    <w:p w:rsidR="003428AA" w:rsidRPr="007A1F1C" w:rsidRDefault="007D5996">
      <w:pPr>
        <w:pStyle w:val="TDC2"/>
        <w:rPr>
          <w:rFonts w:ascii="Montserrat" w:eastAsiaTheme="minorEastAsia" w:hAnsi="Montserrat"/>
          <w:noProof/>
          <w:sz w:val="22"/>
        </w:rPr>
      </w:pPr>
      <w:hyperlink w:anchor="_Toc499917239" w:history="1">
        <w:r w:rsidR="003428AA" w:rsidRPr="007A1F1C">
          <w:rPr>
            <w:rStyle w:val="Hipervnculo"/>
            <w:rFonts w:ascii="Montserrat" w:hAnsi="Montserrat"/>
            <w:noProof/>
          </w:rPr>
          <w:t>2.2.</w:t>
        </w:r>
        <w:r w:rsidR="003428AA" w:rsidRPr="007A1F1C">
          <w:rPr>
            <w:rFonts w:ascii="Montserrat" w:eastAsiaTheme="minorEastAsia" w:hAnsi="Montserrat"/>
            <w:noProof/>
            <w:sz w:val="22"/>
          </w:rPr>
          <w:tab/>
        </w:r>
        <w:r w:rsidR="003428AA" w:rsidRPr="007A1F1C">
          <w:rPr>
            <w:rStyle w:val="Hipervnculo"/>
            <w:rFonts w:ascii="Montserrat" w:hAnsi="Montserrat"/>
            <w:noProof/>
          </w:rPr>
          <w:t>LICENCIAS, AUTORIZACIONES Y PERMISOS</w:t>
        </w:r>
      </w:hyperlink>
    </w:p>
    <w:p w:rsidR="003428AA" w:rsidRPr="007A1F1C" w:rsidRDefault="007D5996" w:rsidP="00DE6F90">
      <w:pPr>
        <w:pStyle w:val="TDC1"/>
        <w:rPr>
          <w:rFonts w:ascii="Montserrat" w:eastAsiaTheme="minorEastAsia" w:hAnsi="Montserrat"/>
          <w:sz w:val="22"/>
        </w:rPr>
      </w:pPr>
      <w:hyperlink w:anchor="_Toc499917240" w:history="1">
        <w:r w:rsidR="003428AA" w:rsidRPr="007A1F1C">
          <w:rPr>
            <w:rStyle w:val="Hipervnculo"/>
            <w:rFonts w:ascii="Montserrat" w:hAnsi="Montserrat"/>
          </w:rPr>
          <w:t>3.</w:t>
        </w:r>
        <w:r w:rsidR="003428AA" w:rsidRPr="007A1F1C">
          <w:rPr>
            <w:rFonts w:ascii="Montserrat" w:eastAsiaTheme="minorEastAsia" w:hAnsi="Montserrat"/>
            <w:sz w:val="22"/>
          </w:rPr>
          <w:tab/>
        </w:r>
        <w:r w:rsidR="003428AA" w:rsidRPr="007A1F1C">
          <w:rPr>
            <w:rStyle w:val="Hipervnculo"/>
            <w:rFonts w:ascii="Montserrat" w:hAnsi="Montserrat"/>
          </w:rPr>
          <w:t>MODALIDAD DE LA CONTRATACIÓN, PLAZO Y CONDICIONES DE ENTREGA</w:t>
        </w:r>
      </w:hyperlink>
    </w:p>
    <w:p w:rsidR="003428AA" w:rsidRPr="007A1F1C" w:rsidRDefault="007D5996">
      <w:pPr>
        <w:pStyle w:val="TDC2"/>
        <w:rPr>
          <w:rFonts w:ascii="Montserrat" w:eastAsiaTheme="minorEastAsia" w:hAnsi="Montserrat"/>
          <w:noProof/>
          <w:sz w:val="22"/>
        </w:rPr>
      </w:pPr>
      <w:hyperlink w:anchor="_Toc499917241" w:history="1">
        <w:r w:rsidR="003428AA" w:rsidRPr="007A1F1C">
          <w:rPr>
            <w:rStyle w:val="Hipervnculo"/>
            <w:rFonts w:ascii="Montserrat" w:hAnsi="Montserrat"/>
            <w:noProof/>
          </w:rPr>
          <w:t>3.1.</w:t>
        </w:r>
        <w:r w:rsidR="003428AA" w:rsidRPr="007A1F1C">
          <w:rPr>
            <w:rFonts w:ascii="Montserrat" w:eastAsiaTheme="minorEastAsia" w:hAnsi="Montserrat"/>
            <w:noProof/>
            <w:sz w:val="22"/>
          </w:rPr>
          <w:tab/>
        </w:r>
        <w:r w:rsidR="003428AA" w:rsidRPr="007A1F1C">
          <w:rPr>
            <w:rStyle w:val="Hipervnculo"/>
            <w:rFonts w:ascii="Montserrat" w:hAnsi="Montserrat"/>
            <w:noProof/>
          </w:rPr>
          <w:t>TIPO DE ABASTECIMIENTO</w:t>
        </w:r>
      </w:hyperlink>
    </w:p>
    <w:p w:rsidR="003428AA" w:rsidRPr="007A1F1C" w:rsidRDefault="007D5996">
      <w:pPr>
        <w:pStyle w:val="TDC2"/>
        <w:rPr>
          <w:rFonts w:ascii="Montserrat" w:eastAsiaTheme="minorEastAsia" w:hAnsi="Montserrat"/>
          <w:noProof/>
          <w:sz w:val="22"/>
        </w:rPr>
      </w:pPr>
      <w:hyperlink w:anchor="_Toc499917242" w:history="1">
        <w:r w:rsidR="003428AA" w:rsidRPr="007A1F1C">
          <w:rPr>
            <w:rStyle w:val="Hipervnculo"/>
            <w:rFonts w:ascii="Montserrat" w:hAnsi="Montserrat"/>
            <w:noProof/>
          </w:rPr>
          <w:t>3.2.</w:t>
        </w:r>
        <w:r w:rsidR="003428AA" w:rsidRPr="007A1F1C">
          <w:rPr>
            <w:rFonts w:ascii="Montserrat" w:eastAsiaTheme="minorEastAsia" w:hAnsi="Montserrat"/>
            <w:noProof/>
            <w:sz w:val="22"/>
          </w:rPr>
          <w:tab/>
        </w:r>
        <w:r w:rsidR="003428AA" w:rsidRPr="007A1F1C">
          <w:rPr>
            <w:rStyle w:val="Hipervnculo"/>
            <w:rFonts w:ascii="Montserrat" w:hAnsi="Montserrat"/>
            <w:noProof/>
          </w:rPr>
          <w:t>FECHA, HORA Y DOMICILIO DE LOS EVENTOS; MEDIOS Y EN SU CASO, REDUCCIÓN DE PLAZO PARA LA PRESENTACIÓN DE LAS PROPOSICIONES</w:t>
        </w:r>
      </w:hyperlink>
    </w:p>
    <w:p w:rsidR="003428AA" w:rsidRPr="007A1F1C" w:rsidRDefault="007D5996" w:rsidP="00DE6F90">
      <w:pPr>
        <w:pStyle w:val="TDC1"/>
        <w:rPr>
          <w:rFonts w:ascii="Montserrat" w:eastAsiaTheme="minorEastAsia" w:hAnsi="Montserrat"/>
          <w:sz w:val="22"/>
        </w:rPr>
      </w:pPr>
      <w:hyperlink w:anchor="_Toc499917243" w:history="1">
        <w:r w:rsidR="003428AA" w:rsidRPr="007A1F1C">
          <w:rPr>
            <w:rStyle w:val="Hipervnculo"/>
            <w:rFonts w:ascii="Montserrat" w:hAnsi="Montserrat"/>
          </w:rPr>
          <w:t>4.</w:t>
        </w:r>
        <w:r w:rsidR="003428AA" w:rsidRPr="007A1F1C">
          <w:rPr>
            <w:rFonts w:ascii="Montserrat" w:eastAsiaTheme="minorEastAsia" w:hAnsi="Montserrat"/>
            <w:sz w:val="22"/>
          </w:rPr>
          <w:tab/>
        </w:r>
        <w:r w:rsidR="003428AA" w:rsidRPr="007A1F1C">
          <w:rPr>
            <w:rStyle w:val="Hipervnculo"/>
            <w:rFonts w:ascii="Montserrat" w:hAnsi="Montserrat"/>
          </w:rPr>
          <w:t>JUNTA DE ACLARACIONES</w:t>
        </w:r>
      </w:hyperlink>
    </w:p>
    <w:p w:rsidR="003428AA" w:rsidRPr="007A1F1C" w:rsidRDefault="007D5996" w:rsidP="00DE6F90">
      <w:pPr>
        <w:pStyle w:val="TDC1"/>
        <w:rPr>
          <w:rFonts w:ascii="Montserrat" w:eastAsiaTheme="minorEastAsia" w:hAnsi="Montserrat"/>
          <w:sz w:val="22"/>
        </w:rPr>
      </w:pPr>
      <w:hyperlink w:anchor="_Toc499917244" w:history="1">
        <w:r w:rsidR="003428AA" w:rsidRPr="007A1F1C">
          <w:rPr>
            <w:rStyle w:val="Hipervnculo"/>
            <w:rFonts w:ascii="Montserrat" w:hAnsi="Montserrat"/>
          </w:rPr>
          <w:t>5.</w:t>
        </w:r>
        <w:r w:rsidR="003428AA" w:rsidRPr="007A1F1C">
          <w:rPr>
            <w:rFonts w:ascii="Montserrat" w:eastAsiaTheme="minorEastAsia" w:hAnsi="Montserrat"/>
            <w:sz w:val="22"/>
          </w:rPr>
          <w:tab/>
        </w:r>
        <w:r w:rsidR="003428AA" w:rsidRPr="007A1F1C">
          <w:rPr>
            <w:rStyle w:val="Hipervnculo"/>
            <w:rFonts w:ascii="Montserrat" w:hAnsi="Montserrat"/>
          </w:rPr>
          <w:t>PRESENTACIÓN Y APERTURA DE PROPOSICIONES</w:t>
        </w:r>
      </w:hyperlink>
    </w:p>
    <w:p w:rsidR="003428AA" w:rsidRPr="007A1F1C" w:rsidRDefault="007D5996">
      <w:pPr>
        <w:pStyle w:val="TDC2"/>
        <w:rPr>
          <w:rFonts w:ascii="Montserrat" w:eastAsiaTheme="minorEastAsia" w:hAnsi="Montserrat"/>
          <w:noProof/>
          <w:sz w:val="22"/>
        </w:rPr>
      </w:pPr>
      <w:hyperlink w:anchor="_Toc499917245" w:history="1">
        <w:r w:rsidR="003428AA" w:rsidRPr="007A1F1C">
          <w:rPr>
            <w:rStyle w:val="Hipervnculo"/>
            <w:rFonts w:ascii="Montserrat" w:hAnsi="Montserrat"/>
            <w:noProof/>
          </w:rPr>
          <w:t>5.1.</w:t>
        </w:r>
        <w:r w:rsidR="003428AA" w:rsidRPr="007A1F1C">
          <w:rPr>
            <w:rFonts w:ascii="Montserrat" w:eastAsiaTheme="minorEastAsia" w:hAnsi="Montserrat"/>
            <w:noProof/>
            <w:sz w:val="22"/>
          </w:rPr>
          <w:tab/>
        </w:r>
        <w:r w:rsidR="003428AA" w:rsidRPr="007A1F1C">
          <w:rPr>
            <w:rStyle w:val="Hipervnculo"/>
            <w:rFonts w:ascii="Montserrat" w:hAnsi="Montserrat"/>
            <w:noProof/>
          </w:rPr>
          <w:t>PROPOSICIONES CONJUNTAS</w:t>
        </w:r>
      </w:hyperlink>
    </w:p>
    <w:p w:rsidR="003428AA" w:rsidRPr="007A1F1C" w:rsidRDefault="007D5996" w:rsidP="00DE6F90">
      <w:pPr>
        <w:pStyle w:val="TDC1"/>
        <w:rPr>
          <w:rFonts w:ascii="Montserrat" w:eastAsiaTheme="minorEastAsia" w:hAnsi="Montserrat"/>
          <w:sz w:val="22"/>
        </w:rPr>
      </w:pPr>
      <w:hyperlink w:anchor="_Toc499917246" w:history="1">
        <w:r w:rsidR="003428AA" w:rsidRPr="007A1F1C">
          <w:rPr>
            <w:rStyle w:val="Hipervnculo"/>
            <w:rFonts w:ascii="Montserrat" w:hAnsi="Montserrat"/>
          </w:rPr>
          <w:t>6.</w:t>
        </w:r>
        <w:r w:rsidR="003428AA" w:rsidRPr="007A1F1C">
          <w:rPr>
            <w:rFonts w:ascii="Montserrat" w:eastAsiaTheme="minorEastAsia" w:hAnsi="Montserrat"/>
            <w:sz w:val="22"/>
          </w:rPr>
          <w:tab/>
        </w:r>
        <w:r w:rsidR="003428AA" w:rsidRPr="007A1F1C">
          <w:rPr>
            <w:rStyle w:val="Hipervnculo"/>
            <w:rFonts w:ascii="Montserrat" w:hAnsi="Montserrat"/>
          </w:rPr>
          <w:t>DOCUMENTOS QUE DEBERÁN PRESENTAR QUIENES DESEEN PARTICIPAR EN LA LICITACIÓN PÚBLICA NACIONAL O EL QUE SE GENERE EN COMPRANET RELATIVO A LA PROPOSICIÓN TÉCNICA Y ECONÓMICA</w:t>
        </w:r>
      </w:hyperlink>
    </w:p>
    <w:p w:rsidR="003428AA" w:rsidRPr="007A1F1C" w:rsidRDefault="007D5996">
      <w:pPr>
        <w:pStyle w:val="TDC2"/>
        <w:rPr>
          <w:rFonts w:ascii="Montserrat" w:eastAsiaTheme="minorEastAsia" w:hAnsi="Montserrat"/>
          <w:noProof/>
          <w:sz w:val="22"/>
        </w:rPr>
      </w:pPr>
      <w:hyperlink w:anchor="_Toc499917247" w:history="1">
        <w:r w:rsidR="003428AA" w:rsidRPr="007A1F1C">
          <w:rPr>
            <w:rStyle w:val="Hipervnculo"/>
            <w:rFonts w:ascii="Montserrat" w:hAnsi="Montserrat"/>
            <w:noProof/>
          </w:rPr>
          <w:t>6.1.</w:t>
        </w:r>
        <w:r w:rsidR="003428AA" w:rsidRPr="007A1F1C">
          <w:rPr>
            <w:rFonts w:ascii="Montserrat" w:eastAsiaTheme="minorEastAsia" w:hAnsi="Montserrat"/>
            <w:noProof/>
            <w:sz w:val="22"/>
          </w:rPr>
          <w:tab/>
        </w:r>
        <w:r w:rsidR="003428AA" w:rsidRPr="007A1F1C">
          <w:rPr>
            <w:rStyle w:val="Hipervnculo"/>
            <w:rFonts w:ascii="Montserrat" w:hAnsi="Montserrat"/>
            <w:noProof/>
          </w:rPr>
          <w:t>PROPOSICIÓN TÉCNICA</w:t>
        </w:r>
      </w:hyperlink>
    </w:p>
    <w:p w:rsidR="003428AA" w:rsidRPr="007A1F1C" w:rsidRDefault="007D5996">
      <w:pPr>
        <w:pStyle w:val="TDC2"/>
        <w:rPr>
          <w:rFonts w:ascii="Montserrat" w:eastAsiaTheme="minorEastAsia" w:hAnsi="Montserrat"/>
          <w:noProof/>
          <w:sz w:val="22"/>
        </w:rPr>
      </w:pPr>
      <w:hyperlink w:anchor="_Toc499917248" w:history="1">
        <w:r w:rsidR="003428AA" w:rsidRPr="007A1F1C">
          <w:rPr>
            <w:rStyle w:val="Hipervnculo"/>
            <w:rFonts w:ascii="Montserrat" w:hAnsi="Montserrat"/>
            <w:noProof/>
          </w:rPr>
          <w:t>6.2.</w:t>
        </w:r>
        <w:r w:rsidR="003428AA" w:rsidRPr="007A1F1C">
          <w:rPr>
            <w:rFonts w:ascii="Montserrat" w:eastAsiaTheme="minorEastAsia" w:hAnsi="Montserrat"/>
            <w:noProof/>
            <w:sz w:val="22"/>
          </w:rPr>
          <w:tab/>
        </w:r>
        <w:r w:rsidR="003428AA" w:rsidRPr="007A1F1C">
          <w:rPr>
            <w:rStyle w:val="Hipervnculo"/>
            <w:rFonts w:ascii="Montserrat" w:hAnsi="Montserrat"/>
            <w:noProof/>
          </w:rPr>
          <w:t>PROPOSICIÓN ECONÓMICA</w:t>
        </w:r>
      </w:hyperlink>
    </w:p>
    <w:p w:rsidR="003428AA" w:rsidRPr="007A1F1C" w:rsidRDefault="007D5996" w:rsidP="00DE6F90">
      <w:pPr>
        <w:pStyle w:val="TDC1"/>
        <w:rPr>
          <w:rFonts w:ascii="Montserrat" w:eastAsiaTheme="minorEastAsia" w:hAnsi="Montserrat"/>
          <w:sz w:val="22"/>
        </w:rPr>
      </w:pPr>
      <w:hyperlink w:anchor="_Toc499917249" w:history="1">
        <w:r w:rsidR="003428AA" w:rsidRPr="007A1F1C">
          <w:rPr>
            <w:rStyle w:val="Hipervnculo"/>
            <w:rFonts w:ascii="Montserrat" w:hAnsi="Montserrat"/>
          </w:rPr>
          <w:t>7.</w:t>
        </w:r>
        <w:r w:rsidR="003428AA" w:rsidRPr="007A1F1C">
          <w:rPr>
            <w:rFonts w:ascii="Montserrat" w:eastAsiaTheme="minorEastAsia" w:hAnsi="Montserrat"/>
            <w:sz w:val="22"/>
          </w:rPr>
          <w:tab/>
        </w:r>
        <w:r w:rsidR="003428AA" w:rsidRPr="007A1F1C">
          <w:rPr>
            <w:rStyle w:val="Hipervnculo"/>
            <w:rFonts w:ascii="Montserrat" w:hAnsi="Montserrat"/>
          </w:rPr>
          <w:t>ACREDITACIÓN DE LA EXISTENCIA LEGAL, PERSONALIDAD JURÍDICA  Y NACIONALIDAD DEL LICITANTE</w:t>
        </w:r>
      </w:hyperlink>
    </w:p>
    <w:p w:rsidR="003428AA" w:rsidRPr="007A1F1C" w:rsidRDefault="007D5996">
      <w:pPr>
        <w:pStyle w:val="TDC2"/>
        <w:rPr>
          <w:rFonts w:ascii="Montserrat" w:eastAsiaTheme="minorEastAsia" w:hAnsi="Montserrat"/>
          <w:noProof/>
          <w:sz w:val="22"/>
        </w:rPr>
      </w:pPr>
      <w:hyperlink w:anchor="_Toc499917250" w:history="1">
        <w:r w:rsidR="003428AA" w:rsidRPr="007A1F1C">
          <w:rPr>
            <w:rStyle w:val="Hipervnculo"/>
            <w:rFonts w:ascii="Montserrat" w:hAnsi="Montserrat"/>
            <w:noProof/>
          </w:rPr>
          <w:t>7.1.</w:t>
        </w:r>
        <w:r w:rsidR="003428AA" w:rsidRPr="007A1F1C">
          <w:rPr>
            <w:rFonts w:ascii="Montserrat" w:eastAsiaTheme="minorEastAsia" w:hAnsi="Montserrat"/>
            <w:noProof/>
            <w:sz w:val="22"/>
          </w:rPr>
          <w:tab/>
        </w:r>
        <w:r w:rsidR="003428AA" w:rsidRPr="007A1F1C">
          <w:rPr>
            <w:rStyle w:val="Hipervnculo"/>
            <w:rFonts w:ascii="Montserrat" w:hAnsi="Montserrat"/>
            <w:noProof/>
          </w:rPr>
          <w:t>EN EL ACTO DE PRESENTACIÓN Y APERTURA DE PROPOSICIONES</w:t>
        </w:r>
      </w:hyperlink>
    </w:p>
    <w:p w:rsidR="003428AA" w:rsidRPr="007A1F1C" w:rsidRDefault="007D5996">
      <w:pPr>
        <w:pStyle w:val="TDC2"/>
        <w:rPr>
          <w:rFonts w:ascii="Montserrat" w:eastAsiaTheme="minorEastAsia" w:hAnsi="Montserrat"/>
          <w:noProof/>
          <w:sz w:val="22"/>
        </w:rPr>
      </w:pPr>
      <w:hyperlink w:anchor="_Toc499917251" w:history="1">
        <w:r w:rsidR="003428AA" w:rsidRPr="007A1F1C">
          <w:rPr>
            <w:rStyle w:val="Hipervnculo"/>
            <w:rFonts w:ascii="Montserrat" w:hAnsi="Montserrat"/>
            <w:noProof/>
          </w:rPr>
          <w:t>7.2.</w:t>
        </w:r>
        <w:r w:rsidR="003428AA" w:rsidRPr="007A1F1C">
          <w:rPr>
            <w:rFonts w:ascii="Montserrat" w:eastAsiaTheme="minorEastAsia" w:hAnsi="Montserrat"/>
            <w:noProof/>
            <w:sz w:val="22"/>
          </w:rPr>
          <w:tab/>
        </w:r>
        <w:r w:rsidR="003428AA" w:rsidRPr="007A1F1C">
          <w:rPr>
            <w:rStyle w:val="Hipervnculo"/>
            <w:rFonts w:ascii="Montserrat" w:hAnsi="Montserrat"/>
            <w:noProof/>
          </w:rPr>
          <w:t>EN LA SUSCRIPCIÓN DE PROPOSICIONES</w:t>
        </w:r>
      </w:hyperlink>
    </w:p>
    <w:p w:rsidR="003428AA" w:rsidRPr="007A1F1C" w:rsidRDefault="007D5996">
      <w:pPr>
        <w:pStyle w:val="TDC2"/>
        <w:rPr>
          <w:rFonts w:ascii="Montserrat" w:eastAsiaTheme="minorEastAsia" w:hAnsi="Montserrat"/>
          <w:noProof/>
          <w:sz w:val="22"/>
        </w:rPr>
      </w:pPr>
      <w:hyperlink w:anchor="_Toc499917252" w:history="1">
        <w:r w:rsidR="003428AA" w:rsidRPr="007A1F1C">
          <w:rPr>
            <w:rStyle w:val="Hipervnculo"/>
            <w:rFonts w:ascii="Montserrat" w:hAnsi="Montserrat"/>
            <w:noProof/>
          </w:rPr>
          <w:t>7.3.</w:t>
        </w:r>
        <w:r w:rsidR="003428AA" w:rsidRPr="007A1F1C">
          <w:rPr>
            <w:rFonts w:ascii="Montserrat" w:eastAsiaTheme="minorEastAsia" w:hAnsi="Montserrat"/>
            <w:noProof/>
            <w:sz w:val="22"/>
          </w:rPr>
          <w:tab/>
        </w:r>
        <w:r w:rsidR="003428AA" w:rsidRPr="007A1F1C">
          <w:rPr>
            <w:rStyle w:val="Hipervnculo"/>
            <w:rFonts w:ascii="Montserrat" w:hAnsi="Montserrat"/>
            <w:noProof/>
          </w:rPr>
          <w:t>PREVIO A LA FIRMA DEL CONTRATO</w:t>
        </w:r>
      </w:hyperlink>
    </w:p>
    <w:p w:rsidR="003428AA" w:rsidRPr="007A1F1C" w:rsidRDefault="007D5996">
      <w:pPr>
        <w:pStyle w:val="TDC2"/>
        <w:rPr>
          <w:rFonts w:ascii="Montserrat" w:eastAsiaTheme="minorEastAsia" w:hAnsi="Montserrat"/>
          <w:noProof/>
          <w:sz w:val="22"/>
        </w:rPr>
      </w:pPr>
      <w:hyperlink w:anchor="_Toc499917253" w:history="1">
        <w:r w:rsidR="003428AA" w:rsidRPr="007A1F1C">
          <w:rPr>
            <w:rStyle w:val="Hipervnculo"/>
            <w:rFonts w:ascii="Montserrat" w:hAnsi="Montserrat"/>
            <w:noProof/>
          </w:rPr>
          <w:t>7.4.</w:t>
        </w:r>
        <w:r w:rsidR="003428AA" w:rsidRPr="007A1F1C">
          <w:rPr>
            <w:rFonts w:ascii="Montserrat" w:eastAsiaTheme="minorEastAsia" w:hAnsi="Montserrat"/>
            <w:noProof/>
            <w:sz w:val="22"/>
          </w:rPr>
          <w:tab/>
        </w:r>
        <w:r w:rsidR="003428AA" w:rsidRPr="007A1F1C">
          <w:rPr>
            <w:rStyle w:val="Hipervnculo"/>
            <w:rFonts w:ascii="Montserrat" w:hAnsi="Montserrat"/>
            <w:noProof/>
          </w:rPr>
          <w:t>EN LA FIRMA DEL CONTRATO</w:t>
        </w:r>
      </w:hyperlink>
    </w:p>
    <w:p w:rsidR="003428AA" w:rsidRPr="007A1F1C" w:rsidRDefault="007D5996" w:rsidP="00DE6F90">
      <w:pPr>
        <w:pStyle w:val="TDC1"/>
        <w:rPr>
          <w:rFonts w:ascii="Montserrat" w:eastAsiaTheme="minorEastAsia" w:hAnsi="Montserrat"/>
          <w:sz w:val="22"/>
        </w:rPr>
      </w:pPr>
      <w:hyperlink w:anchor="_Toc499917254" w:history="1">
        <w:r w:rsidR="003428AA" w:rsidRPr="007A1F1C">
          <w:rPr>
            <w:rStyle w:val="Hipervnculo"/>
            <w:rFonts w:ascii="Montserrat" w:hAnsi="Montserrat"/>
          </w:rPr>
          <w:t>8.</w:t>
        </w:r>
        <w:r w:rsidR="003428AA" w:rsidRPr="007A1F1C">
          <w:rPr>
            <w:rFonts w:ascii="Montserrat" w:eastAsiaTheme="minorEastAsia" w:hAnsi="Montserrat"/>
            <w:sz w:val="22"/>
          </w:rPr>
          <w:tab/>
        </w:r>
        <w:r w:rsidR="003428AA" w:rsidRPr="007A1F1C">
          <w:rPr>
            <w:rStyle w:val="Hipervnculo"/>
            <w:rFonts w:ascii="Montserrat" w:hAnsi="Montserrat"/>
          </w:rPr>
          <w:t>ACREDITACIÓN DE ENCONTRARSE AL CORRIENTE DE SUS OBLIGACIONES FISCALES</w:t>
        </w:r>
      </w:hyperlink>
    </w:p>
    <w:p w:rsidR="003428AA" w:rsidRPr="007A1F1C" w:rsidRDefault="007D5996" w:rsidP="00DE6F90">
      <w:pPr>
        <w:pStyle w:val="TDC1"/>
        <w:rPr>
          <w:rFonts w:ascii="Montserrat" w:eastAsiaTheme="minorEastAsia" w:hAnsi="Montserrat"/>
          <w:sz w:val="22"/>
        </w:rPr>
      </w:pPr>
      <w:hyperlink w:anchor="_Toc499917255" w:history="1">
        <w:r w:rsidR="003428AA" w:rsidRPr="007A1F1C">
          <w:rPr>
            <w:rStyle w:val="Hipervnculo"/>
            <w:rFonts w:ascii="Montserrat" w:hAnsi="Montserrat"/>
          </w:rPr>
          <w:t>9.</w:t>
        </w:r>
        <w:r w:rsidR="003428AA" w:rsidRPr="007A1F1C">
          <w:rPr>
            <w:rFonts w:ascii="Montserrat" w:eastAsiaTheme="minorEastAsia" w:hAnsi="Montserrat"/>
            <w:sz w:val="22"/>
          </w:rPr>
          <w:tab/>
        </w:r>
        <w:r w:rsidR="003428AA" w:rsidRPr="007A1F1C">
          <w:rPr>
            <w:rStyle w:val="Hipervnculo"/>
            <w:rFonts w:ascii="Montserrat" w:hAnsi="Montserrat"/>
          </w:rPr>
          <w:t>CRITERIOS PARA LA EVALUACIÓN DE LAS PROPOSICIONES Y ADJUDICACIÓN DE LOS CONTRATO</w:t>
        </w:r>
      </w:hyperlink>
    </w:p>
    <w:p w:rsidR="003428AA" w:rsidRPr="007A1F1C" w:rsidRDefault="007D5996">
      <w:pPr>
        <w:pStyle w:val="TDC2"/>
        <w:rPr>
          <w:rFonts w:ascii="Montserrat" w:eastAsiaTheme="minorEastAsia" w:hAnsi="Montserrat"/>
          <w:noProof/>
          <w:sz w:val="22"/>
        </w:rPr>
      </w:pPr>
      <w:hyperlink w:anchor="_Toc499917256" w:history="1">
        <w:r w:rsidR="003428AA" w:rsidRPr="007A1F1C">
          <w:rPr>
            <w:rStyle w:val="Hipervnculo"/>
            <w:rFonts w:ascii="Montserrat" w:hAnsi="Montserrat"/>
            <w:noProof/>
          </w:rPr>
          <w:t>9.1.</w:t>
        </w:r>
        <w:r w:rsidR="003428AA" w:rsidRPr="007A1F1C">
          <w:rPr>
            <w:rFonts w:ascii="Montserrat" w:eastAsiaTheme="minorEastAsia" w:hAnsi="Montserrat"/>
            <w:noProof/>
            <w:sz w:val="22"/>
          </w:rPr>
          <w:tab/>
        </w:r>
        <w:r w:rsidR="003428AA" w:rsidRPr="007A1F1C">
          <w:rPr>
            <w:rStyle w:val="Hipervnculo"/>
            <w:rFonts w:ascii="Montserrat" w:hAnsi="Montserrat"/>
            <w:noProof/>
          </w:rPr>
          <w:t>EVALUACIÓN DE LAS PROPOSICIONES TÉCNICAS</w:t>
        </w:r>
      </w:hyperlink>
    </w:p>
    <w:p w:rsidR="003428AA" w:rsidRPr="007A1F1C" w:rsidRDefault="007D5996">
      <w:pPr>
        <w:pStyle w:val="TDC2"/>
        <w:rPr>
          <w:rFonts w:ascii="Montserrat" w:eastAsiaTheme="minorEastAsia" w:hAnsi="Montserrat"/>
          <w:noProof/>
          <w:sz w:val="22"/>
        </w:rPr>
      </w:pPr>
      <w:hyperlink w:anchor="_Toc499917257" w:history="1">
        <w:r w:rsidR="003428AA" w:rsidRPr="007A1F1C">
          <w:rPr>
            <w:rStyle w:val="Hipervnculo"/>
            <w:rFonts w:ascii="Montserrat" w:hAnsi="Montserrat"/>
            <w:noProof/>
          </w:rPr>
          <w:t>9.2.</w:t>
        </w:r>
        <w:r w:rsidR="003428AA" w:rsidRPr="007A1F1C">
          <w:rPr>
            <w:rFonts w:ascii="Montserrat" w:eastAsiaTheme="minorEastAsia" w:hAnsi="Montserrat"/>
            <w:noProof/>
            <w:sz w:val="22"/>
          </w:rPr>
          <w:tab/>
        </w:r>
        <w:r w:rsidR="003428AA" w:rsidRPr="007A1F1C">
          <w:rPr>
            <w:rStyle w:val="Hipervnculo"/>
            <w:rFonts w:ascii="Montserrat" w:hAnsi="Montserrat"/>
            <w:noProof/>
          </w:rPr>
          <w:t>EVALUACIÓN DE LAS PROPOSICIONES  ECONÓMICAS</w:t>
        </w:r>
      </w:hyperlink>
    </w:p>
    <w:p w:rsidR="003428AA" w:rsidRPr="007A1F1C" w:rsidRDefault="007D5996">
      <w:pPr>
        <w:pStyle w:val="TDC2"/>
        <w:rPr>
          <w:rFonts w:ascii="Montserrat" w:eastAsiaTheme="minorEastAsia" w:hAnsi="Montserrat"/>
          <w:noProof/>
          <w:sz w:val="22"/>
        </w:rPr>
      </w:pPr>
      <w:hyperlink w:anchor="_Toc499917258" w:history="1">
        <w:r w:rsidR="003428AA" w:rsidRPr="007A1F1C">
          <w:rPr>
            <w:rStyle w:val="Hipervnculo"/>
            <w:rFonts w:ascii="Montserrat" w:hAnsi="Montserrat"/>
            <w:noProof/>
          </w:rPr>
          <w:t>9.3.</w:t>
        </w:r>
        <w:r w:rsidR="003428AA" w:rsidRPr="007A1F1C">
          <w:rPr>
            <w:rFonts w:ascii="Montserrat" w:eastAsiaTheme="minorEastAsia" w:hAnsi="Montserrat"/>
            <w:noProof/>
            <w:sz w:val="22"/>
          </w:rPr>
          <w:tab/>
        </w:r>
        <w:r w:rsidR="003428AA" w:rsidRPr="007A1F1C">
          <w:rPr>
            <w:rStyle w:val="Hipervnculo"/>
            <w:rFonts w:ascii="Montserrat" w:hAnsi="Montserrat"/>
            <w:noProof/>
          </w:rPr>
          <w:t>CRITERIOS DE ADJUDICACIÓN DE LOS CONTRATOS</w:t>
        </w:r>
      </w:hyperlink>
    </w:p>
    <w:p w:rsidR="003428AA" w:rsidRPr="007A1F1C" w:rsidRDefault="007D5996" w:rsidP="00DE6F90">
      <w:pPr>
        <w:pStyle w:val="TDC1"/>
        <w:rPr>
          <w:rFonts w:ascii="Montserrat" w:eastAsiaTheme="minorEastAsia" w:hAnsi="Montserrat"/>
          <w:sz w:val="22"/>
        </w:rPr>
      </w:pPr>
      <w:hyperlink w:anchor="_Toc499917259" w:history="1">
        <w:r w:rsidR="003428AA" w:rsidRPr="007A1F1C">
          <w:rPr>
            <w:rStyle w:val="Hipervnculo"/>
            <w:rFonts w:ascii="Montserrat" w:hAnsi="Montserrat"/>
          </w:rPr>
          <w:t>10.</w:t>
        </w:r>
        <w:r w:rsidR="003428AA" w:rsidRPr="007A1F1C">
          <w:rPr>
            <w:rFonts w:ascii="Montserrat" w:eastAsiaTheme="minorEastAsia" w:hAnsi="Montserrat"/>
            <w:sz w:val="22"/>
          </w:rPr>
          <w:tab/>
        </w:r>
        <w:r w:rsidR="003428AA" w:rsidRPr="007A1F1C">
          <w:rPr>
            <w:rStyle w:val="Hipervnculo"/>
            <w:rFonts w:ascii="Montserrat" w:hAnsi="Montserrat"/>
          </w:rPr>
          <w:t>CAUSAS DE DESECHAMIENTO</w:t>
        </w:r>
      </w:hyperlink>
    </w:p>
    <w:p w:rsidR="003428AA" w:rsidRPr="007A1F1C" w:rsidRDefault="007D5996" w:rsidP="00DE6F90">
      <w:pPr>
        <w:pStyle w:val="TDC1"/>
        <w:rPr>
          <w:rFonts w:ascii="Montserrat" w:eastAsiaTheme="minorEastAsia" w:hAnsi="Montserrat"/>
          <w:sz w:val="22"/>
        </w:rPr>
      </w:pPr>
      <w:hyperlink w:anchor="_Toc499917260" w:history="1">
        <w:r w:rsidR="003428AA" w:rsidRPr="007A1F1C">
          <w:rPr>
            <w:rStyle w:val="Hipervnculo"/>
            <w:rFonts w:ascii="Montserrat" w:hAnsi="Montserrat"/>
          </w:rPr>
          <w:t>11.</w:t>
        </w:r>
        <w:r w:rsidR="003428AA" w:rsidRPr="007A1F1C">
          <w:rPr>
            <w:rFonts w:ascii="Montserrat" w:eastAsiaTheme="minorEastAsia" w:hAnsi="Montserrat"/>
            <w:sz w:val="22"/>
          </w:rPr>
          <w:tab/>
        </w:r>
        <w:r w:rsidR="003428AA" w:rsidRPr="007A1F1C">
          <w:rPr>
            <w:rStyle w:val="Hipervnculo"/>
            <w:rFonts w:ascii="Montserrat" w:hAnsi="Montserrat"/>
          </w:rPr>
          <w:t>COMUNICACIÓN DEL FALLO</w:t>
        </w:r>
      </w:hyperlink>
    </w:p>
    <w:p w:rsidR="003428AA" w:rsidRPr="007A1F1C" w:rsidRDefault="007D5996" w:rsidP="00DE6F90">
      <w:pPr>
        <w:pStyle w:val="TDC1"/>
        <w:rPr>
          <w:rFonts w:ascii="Montserrat" w:eastAsiaTheme="minorEastAsia" w:hAnsi="Montserrat"/>
          <w:sz w:val="22"/>
        </w:rPr>
      </w:pPr>
      <w:hyperlink w:anchor="_Toc499917261" w:history="1">
        <w:r w:rsidR="003428AA" w:rsidRPr="007A1F1C">
          <w:rPr>
            <w:rStyle w:val="Hipervnculo"/>
            <w:rFonts w:ascii="Montserrat" w:hAnsi="Montserrat"/>
          </w:rPr>
          <w:t>12.</w:t>
        </w:r>
        <w:r w:rsidR="003428AA" w:rsidRPr="007A1F1C">
          <w:rPr>
            <w:rFonts w:ascii="Montserrat" w:eastAsiaTheme="minorEastAsia" w:hAnsi="Montserrat"/>
            <w:sz w:val="22"/>
          </w:rPr>
          <w:tab/>
        </w:r>
        <w:r w:rsidR="003428AA" w:rsidRPr="007A1F1C">
          <w:rPr>
            <w:rStyle w:val="Hipervnculo"/>
            <w:rFonts w:ascii="Montserrat" w:hAnsi="Montserrat"/>
          </w:rPr>
          <w:t>CONDICIONES DE PAGO</w:t>
        </w:r>
      </w:hyperlink>
    </w:p>
    <w:p w:rsidR="003428AA" w:rsidRPr="007A1F1C" w:rsidRDefault="007D5996" w:rsidP="00DE6F90">
      <w:pPr>
        <w:pStyle w:val="TDC1"/>
        <w:rPr>
          <w:rFonts w:ascii="Montserrat" w:eastAsiaTheme="minorEastAsia" w:hAnsi="Montserrat"/>
          <w:sz w:val="22"/>
        </w:rPr>
      </w:pPr>
      <w:hyperlink w:anchor="_Toc499917262" w:history="1">
        <w:r w:rsidR="003428AA" w:rsidRPr="007A1F1C">
          <w:rPr>
            <w:rStyle w:val="Hipervnculo"/>
            <w:rFonts w:ascii="Montserrat" w:hAnsi="Montserrat"/>
          </w:rPr>
          <w:t>13.</w:t>
        </w:r>
        <w:r w:rsidR="003428AA" w:rsidRPr="007A1F1C">
          <w:rPr>
            <w:rFonts w:ascii="Montserrat" w:eastAsiaTheme="minorEastAsia" w:hAnsi="Montserrat"/>
            <w:sz w:val="22"/>
          </w:rPr>
          <w:tab/>
        </w:r>
        <w:r w:rsidR="003428AA" w:rsidRPr="007A1F1C">
          <w:rPr>
            <w:rStyle w:val="Hipervnculo"/>
            <w:rFonts w:ascii="Montserrat" w:hAnsi="Montserrat"/>
          </w:rPr>
          <w:t>MODELO DE CONTRATO</w:t>
        </w:r>
      </w:hyperlink>
    </w:p>
    <w:p w:rsidR="003428AA" w:rsidRPr="007A1F1C" w:rsidRDefault="007D5996">
      <w:pPr>
        <w:pStyle w:val="TDC2"/>
        <w:rPr>
          <w:rFonts w:ascii="Montserrat" w:eastAsiaTheme="minorEastAsia" w:hAnsi="Montserrat"/>
          <w:noProof/>
          <w:sz w:val="22"/>
        </w:rPr>
      </w:pPr>
      <w:hyperlink w:anchor="_Toc499917263" w:history="1">
        <w:r w:rsidR="003428AA" w:rsidRPr="007A1F1C">
          <w:rPr>
            <w:rStyle w:val="Hipervnculo"/>
            <w:rFonts w:ascii="Montserrat" w:hAnsi="Montserrat"/>
            <w:noProof/>
          </w:rPr>
          <w:t>13.1.</w:t>
        </w:r>
        <w:r w:rsidR="003428AA" w:rsidRPr="007A1F1C">
          <w:rPr>
            <w:rFonts w:ascii="Montserrat" w:eastAsiaTheme="minorEastAsia" w:hAnsi="Montserrat"/>
            <w:noProof/>
            <w:sz w:val="22"/>
          </w:rPr>
          <w:tab/>
        </w:r>
        <w:r w:rsidR="003428AA" w:rsidRPr="007A1F1C">
          <w:rPr>
            <w:rStyle w:val="Hipervnculo"/>
            <w:rFonts w:ascii="Montserrat" w:hAnsi="Montserrat"/>
            <w:noProof/>
          </w:rPr>
          <w:t>PERÍODO DE CONTRATACIÓN</w:t>
        </w:r>
      </w:hyperlink>
    </w:p>
    <w:p w:rsidR="003428AA" w:rsidRPr="007A1F1C" w:rsidRDefault="007D5996">
      <w:pPr>
        <w:pStyle w:val="TDC2"/>
        <w:rPr>
          <w:rFonts w:ascii="Montserrat" w:eastAsiaTheme="minorEastAsia" w:hAnsi="Montserrat"/>
          <w:noProof/>
          <w:sz w:val="22"/>
        </w:rPr>
      </w:pPr>
      <w:hyperlink w:anchor="_Toc499917264" w:history="1">
        <w:r w:rsidR="003428AA" w:rsidRPr="007A1F1C">
          <w:rPr>
            <w:rStyle w:val="Hipervnculo"/>
            <w:rFonts w:ascii="Montserrat" w:hAnsi="Montserrat"/>
            <w:noProof/>
          </w:rPr>
          <w:t>13.2.</w:t>
        </w:r>
        <w:r w:rsidR="003428AA" w:rsidRPr="007A1F1C">
          <w:rPr>
            <w:rFonts w:ascii="Montserrat" w:eastAsiaTheme="minorEastAsia" w:hAnsi="Montserrat"/>
            <w:noProof/>
            <w:sz w:val="22"/>
          </w:rPr>
          <w:tab/>
        </w:r>
        <w:r w:rsidR="003428AA" w:rsidRPr="007A1F1C">
          <w:rPr>
            <w:rStyle w:val="Hipervnculo"/>
            <w:rFonts w:ascii="Montserrat" w:hAnsi="Montserrat"/>
            <w:noProof/>
          </w:rPr>
          <w:t>FIRMA DEL CONTRATO</w:t>
        </w:r>
      </w:hyperlink>
    </w:p>
    <w:p w:rsidR="003428AA" w:rsidRPr="007A1F1C" w:rsidRDefault="007D5996" w:rsidP="00DE6F90">
      <w:pPr>
        <w:pStyle w:val="TDC1"/>
        <w:rPr>
          <w:rFonts w:ascii="Montserrat" w:eastAsiaTheme="minorEastAsia" w:hAnsi="Montserrat"/>
          <w:sz w:val="22"/>
        </w:rPr>
      </w:pPr>
      <w:hyperlink w:anchor="_Toc499917265" w:history="1">
        <w:r w:rsidR="003428AA" w:rsidRPr="007A1F1C">
          <w:rPr>
            <w:rStyle w:val="Hipervnculo"/>
            <w:rFonts w:ascii="Montserrat" w:hAnsi="Montserrat"/>
          </w:rPr>
          <w:t>14.</w:t>
        </w:r>
        <w:r w:rsidR="003428AA" w:rsidRPr="007A1F1C">
          <w:rPr>
            <w:rFonts w:ascii="Montserrat" w:eastAsiaTheme="minorEastAsia" w:hAnsi="Montserrat"/>
            <w:sz w:val="22"/>
          </w:rPr>
          <w:tab/>
        </w:r>
        <w:r w:rsidR="003428AA" w:rsidRPr="007A1F1C">
          <w:rPr>
            <w:rStyle w:val="Hipervnculo"/>
            <w:rFonts w:ascii="Montserrat" w:hAnsi="Montserrat"/>
          </w:rPr>
          <w:t>GARANTÍAS Y PENAS CONVENCIONALES</w:t>
        </w:r>
      </w:hyperlink>
    </w:p>
    <w:p w:rsidR="003428AA" w:rsidRPr="007A1F1C" w:rsidRDefault="007D5996">
      <w:pPr>
        <w:pStyle w:val="TDC2"/>
        <w:rPr>
          <w:rFonts w:ascii="Montserrat" w:eastAsiaTheme="minorEastAsia" w:hAnsi="Montserrat"/>
          <w:noProof/>
          <w:sz w:val="22"/>
        </w:rPr>
      </w:pPr>
      <w:hyperlink w:anchor="_Toc499917266" w:history="1">
        <w:r w:rsidR="003428AA" w:rsidRPr="007A1F1C">
          <w:rPr>
            <w:rStyle w:val="Hipervnculo"/>
            <w:rFonts w:ascii="Montserrat" w:hAnsi="Montserrat"/>
            <w:noProof/>
          </w:rPr>
          <w:t>14.1.</w:t>
        </w:r>
        <w:r w:rsidR="003428AA" w:rsidRPr="007A1F1C">
          <w:rPr>
            <w:rFonts w:ascii="Montserrat" w:eastAsiaTheme="minorEastAsia" w:hAnsi="Montserrat"/>
            <w:noProof/>
            <w:sz w:val="22"/>
          </w:rPr>
          <w:tab/>
        </w:r>
        <w:r w:rsidR="003428AA" w:rsidRPr="007A1F1C">
          <w:rPr>
            <w:rStyle w:val="Hipervnculo"/>
            <w:rFonts w:ascii="Montserrat" w:hAnsi="Montserrat"/>
            <w:noProof/>
          </w:rPr>
          <w:t>GARANTÍA DE CUMPLIMIENTO DE CONTRATO</w:t>
        </w:r>
      </w:hyperlink>
    </w:p>
    <w:p w:rsidR="003428AA" w:rsidRPr="007A1F1C" w:rsidRDefault="007D5996">
      <w:pPr>
        <w:pStyle w:val="TDC2"/>
        <w:rPr>
          <w:rStyle w:val="Hipervnculo"/>
          <w:rFonts w:ascii="Montserrat" w:hAnsi="Montserrat"/>
          <w:noProof/>
        </w:rPr>
      </w:pPr>
      <w:hyperlink w:anchor="_Toc499917267" w:history="1">
        <w:r w:rsidR="003428AA" w:rsidRPr="007A1F1C">
          <w:rPr>
            <w:rStyle w:val="Hipervnculo"/>
            <w:rFonts w:ascii="Montserrat" w:hAnsi="Montserrat"/>
            <w:noProof/>
          </w:rPr>
          <w:t>14.2.</w:t>
        </w:r>
        <w:r w:rsidR="003428AA" w:rsidRPr="007A1F1C">
          <w:rPr>
            <w:rFonts w:ascii="Montserrat" w:eastAsiaTheme="minorEastAsia" w:hAnsi="Montserrat"/>
            <w:noProof/>
            <w:sz w:val="22"/>
          </w:rPr>
          <w:tab/>
        </w:r>
        <w:r w:rsidR="003428AA" w:rsidRPr="007A1F1C">
          <w:rPr>
            <w:rStyle w:val="Hipervnculo"/>
            <w:rFonts w:ascii="Montserrat" w:hAnsi="Montserrat"/>
            <w:noProof/>
          </w:rPr>
          <w:t>PENAS CONVENCIONALES Y DEDUCTIVAS</w:t>
        </w:r>
      </w:hyperlink>
    </w:p>
    <w:p w:rsidR="003428AA" w:rsidRPr="007A1F1C" w:rsidRDefault="007D5996" w:rsidP="00DE6F90">
      <w:pPr>
        <w:pStyle w:val="TDC1"/>
        <w:rPr>
          <w:rFonts w:ascii="Montserrat" w:eastAsiaTheme="minorEastAsia" w:hAnsi="Montserrat"/>
          <w:sz w:val="22"/>
        </w:rPr>
      </w:pPr>
      <w:hyperlink w:anchor="_Toc499917268" w:history="1">
        <w:r w:rsidR="003428AA" w:rsidRPr="007A1F1C">
          <w:rPr>
            <w:rStyle w:val="Hipervnculo"/>
            <w:rFonts w:ascii="Montserrat" w:hAnsi="Montserrat"/>
          </w:rPr>
          <w:t>15.</w:t>
        </w:r>
        <w:r w:rsidR="003428AA" w:rsidRPr="007A1F1C">
          <w:rPr>
            <w:rFonts w:ascii="Montserrat" w:eastAsiaTheme="minorEastAsia" w:hAnsi="Montserrat"/>
            <w:sz w:val="22"/>
          </w:rPr>
          <w:tab/>
        </w:r>
        <w:r w:rsidR="003428AA" w:rsidRPr="007A1F1C">
          <w:rPr>
            <w:rStyle w:val="Hipervnculo"/>
            <w:rFonts w:ascii="Montserrat" w:hAnsi="Montserrat"/>
          </w:rPr>
          <w:t>IMPUESTOS Y DERECHOS</w:t>
        </w:r>
      </w:hyperlink>
    </w:p>
    <w:p w:rsidR="003428AA" w:rsidRPr="007A1F1C" w:rsidRDefault="007D5996" w:rsidP="00DE6F90">
      <w:pPr>
        <w:pStyle w:val="TDC1"/>
        <w:rPr>
          <w:rFonts w:ascii="Montserrat" w:eastAsiaTheme="minorEastAsia" w:hAnsi="Montserrat"/>
          <w:sz w:val="22"/>
        </w:rPr>
      </w:pPr>
      <w:hyperlink w:anchor="_Toc499917269" w:history="1">
        <w:r w:rsidR="003428AA" w:rsidRPr="007A1F1C">
          <w:rPr>
            <w:rStyle w:val="Hipervnculo"/>
            <w:rFonts w:ascii="Montserrat" w:hAnsi="Montserrat"/>
          </w:rPr>
          <w:t>16.</w:t>
        </w:r>
        <w:r w:rsidR="003428AA" w:rsidRPr="007A1F1C">
          <w:rPr>
            <w:rFonts w:ascii="Montserrat" w:eastAsiaTheme="minorEastAsia" w:hAnsi="Montserrat"/>
            <w:sz w:val="22"/>
          </w:rPr>
          <w:tab/>
        </w:r>
        <w:r w:rsidR="003428AA" w:rsidRPr="007A1F1C">
          <w:rPr>
            <w:rStyle w:val="Hipervnculo"/>
            <w:rFonts w:ascii="Montserrat" w:hAnsi="Montserrat"/>
          </w:rPr>
          <w:t>MONEDA EN LA QUE DEBERÁ COTIZARSE LA PRESTACIÓN DEL SERVICIO Y EFECTUARSE LOS PAGOS RESPECTIVOS</w:t>
        </w:r>
      </w:hyperlink>
    </w:p>
    <w:p w:rsidR="003428AA" w:rsidRPr="007A1F1C" w:rsidRDefault="007D5996" w:rsidP="00DE6F90">
      <w:pPr>
        <w:pStyle w:val="TDC1"/>
        <w:rPr>
          <w:rFonts w:ascii="Montserrat" w:eastAsiaTheme="minorEastAsia" w:hAnsi="Montserrat"/>
          <w:sz w:val="22"/>
        </w:rPr>
      </w:pPr>
      <w:hyperlink w:anchor="_Toc499917270" w:history="1">
        <w:r w:rsidR="003428AA" w:rsidRPr="007A1F1C">
          <w:rPr>
            <w:rStyle w:val="Hipervnculo"/>
            <w:rFonts w:ascii="Montserrat" w:hAnsi="Montserrat"/>
          </w:rPr>
          <w:t>17.</w:t>
        </w:r>
        <w:r w:rsidR="003428AA" w:rsidRPr="007A1F1C">
          <w:rPr>
            <w:rFonts w:ascii="Montserrat" w:eastAsiaTheme="minorEastAsia" w:hAnsi="Montserrat"/>
            <w:sz w:val="22"/>
          </w:rPr>
          <w:tab/>
        </w:r>
        <w:r w:rsidR="003428AA" w:rsidRPr="007A1F1C">
          <w:rPr>
            <w:rStyle w:val="Hipervnculo"/>
            <w:rFonts w:ascii="Montserrat" w:hAnsi="Montserrat"/>
          </w:rPr>
          <w:t>CAUSAS DE RESCISIÓN ADMINISTRATIVA DEL CONTRATO</w:t>
        </w:r>
      </w:hyperlink>
    </w:p>
    <w:p w:rsidR="003428AA" w:rsidRPr="007A1F1C" w:rsidRDefault="007D5996" w:rsidP="00DE6F90">
      <w:pPr>
        <w:pStyle w:val="TDC1"/>
        <w:rPr>
          <w:rFonts w:ascii="Montserrat" w:eastAsiaTheme="minorEastAsia" w:hAnsi="Montserrat"/>
          <w:sz w:val="22"/>
        </w:rPr>
      </w:pPr>
      <w:hyperlink w:anchor="_Toc499917271" w:history="1">
        <w:r w:rsidR="003428AA" w:rsidRPr="007A1F1C">
          <w:rPr>
            <w:rStyle w:val="Hipervnculo"/>
            <w:rFonts w:ascii="Montserrat" w:hAnsi="Montserrat"/>
          </w:rPr>
          <w:t>18.</w:t>
        </w:r>
        <w:r w:rsidR="003428AA" w:rsidRPr="007A1F1C">
          <w:rPr>
            <w:rFonts w:ascii="Montserrat" w:eastAsiaTheme="minorEastAsia" w:hAnsi="Montserrat"/>
            <w:sz w:val="22"/>
          </w:rPr>
          <w:tab/>
        </w:r>
        <w:r w:rsidR="003428AA" w:rsidRPr="007A1F1C">
          <w:rPr>
            <w:rStyle w:val="Hipervnculo"/>
            <w:rFonts w:ascii="Montserrat" w:hAnsi="Montserrat"/>
          </w:rPr>
          <w:t>RESCISIÓN ADMINISTRATIVA DEL CONTRATO</w:t>
        </w:r>
      </w:hyperlink>
    </w:p>
    <w:p w:rsidR="003428AA" w:rsidRPr="007A1F1C" w:rsidRDefault="007D5996" w:rsidP="00DE6F90">
      <w:pPr>
        <w:pStyle w:val="TDC1"/>
        <w:rPr>
          <w:rFonts w:ascii="Montserrat" w:eastAsiaTheme="minorEastAsia" w:hAnsi="Montserrat"/>
          <w:sz w:val="22"/>
        </w:rPr>
      </w:pPr>
      <w:hyperlink w:anchor="_Toc499917272" w:history="1">
        <w:r w:rsidR="003428AA" w:rsidRPr="007A1F1C">
          <w:rPr>
            <w:rStyle w:val="Hipervnculo"/>
            <w:rFonts w:ascii="Montserrat" w:hAnsi="Montserrat"/>
          </w:rPr>
          <w:t>19.</w:t>
        </w:r>
        <w:r w:rsidR="003428AA" w:rsidRPr="007A1F1C">
          <w:rPr>
            <w:rFonts w:ascii="Montserrat" w:eastAsiaTheme="minorEastAsia" w:hAnsi="Montserrat"/>
            <w:sz w:val="22"/>
          </w:rPr>
          <w:tab/>
        </w:r>
        <w:r w:rsidR="003428AA" w:rsidRPr="007A1F1C">
          <w:rPr>
            <w:rStyle w:val="Hipervnculo"/>
            <w:rFonts w:ascii="Montserrat" w:hAnsi="Montserrat"/>
          </w:rPr>
          <w:t>SITUACIONES NO PREVISTAS EN LA CONVOCATORIA</w:t>
        </w:r>
      </w:hyperlink>
    </w:p>
    <w:p w:rsidR="003428AA" w:rsidRPr="007A1F1C" w:rsidRDefault="007D5996" w:rsidP="00DE6F90">
      <w:pPr>
        <w:pStyle w:val="TDC1"/>
        <w:rPr>
          <w:rFonts w:ascii="Montserrat" w:eastAsiaTheme="minorEastAsia" w:hAnsi="Montserrat"/>
          <w:sz w:val="22"/>
        </w:rPr>
      </w:pPr>
      <w:hyperlink w:anchor="_Toc499917273" w:history="1">
        <w:r w:rsidR="003428AA" w:rsidRPr="007A1F1C">
          <w:rPr>
            <w:rStyle w:val="Hipervnculo"/>
            <w:rFonts w:ascii="Montserrat" w:hAnsi="Montserrat"/>
          </w:rPr>
          <w:t>20.</w:t>
        </w:r>
        <w:r w:rsidR="003428AA" w:rsidRPr="007A1F1C">
          <w:rPr>
            <w:rFonts w:ascii="Montserrat" w:eastAsiaTheme="minorEastAsia" w:hAnsi="Montserrat"/>
            <w:sz w:val="22"/>
          </w:rPr>
          <w:tab/>
        </w:r>
        <w:r w:rsidR="003428AA" w:rsidRPr="007A1F1C">
          <w:rPr>
            <w:rStyle w:val="Hipervnculo"/>
            <w:rFonts w:ascii="Montserrat" w:hAnsi="Montserrat"/>
          </w:rPr>
          <w:t>INCONFORMIDADES</w:t>
        </w:r>
      </w:hyperlink>
    </w:p>
    <w:p w:rsidR="003428AA" w:rsidRPr="007A1F1C" w:rsidRDefault="007D5996" w:rsidP="00DE6F90">
      <w:pPr>
        <w:pStyle w:val="TDC1"/>
        <w:rPr>
          <w:rFonts w:ascii="Montserrat" w:eastAsiaTheme="minorEastAsia" w:hAnsi="Montserrat"/>
          <w:sz w:val="22"/>
        </w:rPr>
      </w:pPr>
      <w:hyperlink w:anchor="_Toc499917274" w:history="1">
        <w:r w:rsidR="003428AA" w:rsidRPr="007A1F1C">
          <w:rPr>
            <w:rStyle w:val="Hipervnculo"/>
            <w:rFonts w:ascii="Montserrat" w:hAnsi="Montserrat"/>
          </w:rPr>
          <w:t>21.</w:t>
        </w:r>
        <w:r w:rsidR="003428AA" w:rsidRPr="007A1F1C">
          <w:rPr>
            <w:rFonts w:ascii="Montserrat" w:eastAsiaTheme="minorEastAsia" w:hAnsi="Montserrat"/>
            <w:sz w:val="22"/>
          </w:rPr>
          <w:tab/>
        </w:r>
        <w:r w:rsidR="003428AA" w:rsidRPr="007A1F1C">
          <w:rPr>
            <w:rStyle w:val="Hipervnculo"/>
            <w:rFonts w:ascii="Montserrat" w:hAnsi="Montserrat"/>
          </w:rPr>
          <w:t>ANEXOS</w:t>
        </w:r>
      </w:hyperlink>
    </w:p>
    <w:p w:rsidR="00994114" w:rsidRPr="007A1F1C" w:rsidRDefault="00443512" w:rsidP="000506CE">
      <w:pPr>
        <w:spacing w:before="0" w:beforeAutospacing="0" w:after="200" w:afterAutospacing="0"/>
        <w:rPr>
          <w:rFonts w:ascii="Montserrat" w:hAnsi="Montserrat"/>
          <w:b/>
          <w:bCs/>
          <w:lang w:val="es-ES"/>
        </w:rPr>
      </w:pPr>
      <w:r w:rsidRPr="007A1F1C">
        <w:rPr>
          <w:rFonts w:ascii="Montserrat" w:hAnsi="Montserrat"/>
          <w:b/>
          <w:sz w:val="20"/>
        </w:rPr>
        <w:fldChar w:fldCharType="end"/>
      </w:r>
    </w:p>
    <w:p w:rsidR="00994114" w:rsidRPr="007A1F1C" w:rsidRDefault="00994114" w:rsidP="000506CE">
      <w:pPr>
        <w:spacing w:before="0" w:beforeAutospacing="0" w:after="200" w:afterAutospacing="0"/>
        <w:rPr>
          <w:rFonts w:ascii="Montserrat" w:hAnsi="Montserrat"/>
          <w:b/>
          <w:bCs/>
          <w:lang w:val="es-ES"/>
        </w:rPr>
      </w:pPr>
      <w:r w:rsidRPr="007A1F1C">
        <w:rPr>
          <w:rFonts w:ascii="Montserrat" w:hAnsi="Montserrat"/>
          <w:b/>
          <w:bCs/>
          <w:lang w:val="es-ES"/>
        </w:rPr>
        <w:br w:type="page"/>
      </w:r>
    </w:p>
    <w:p w:rsidR="00054183" w:rsidRPr="007A1F1C" w:rsidRDefault="00054183" w:rsidP="00DE6F90">
      <w:pPr>
        <w:spacing w:before="0" w:beforeAutospacing="0" w:after="200" w:afterAutospacing="0"/>
        <w:jc w:val="center"/>
        <w:rPr>
          <w:rFonts w:ascii="Montserrat" w:hAnsi="Montserrat"/>
          <w:b/>
          <w:bCs/>
          <w:lang w:val="es-ES"/>
        </w:rPr>
      </w:pPr>
      <w:r w:rsidRPr="007A1F1C">
        <w:rPr>
          <w:rFonts w:ascii="Montserrat" w:hAnsi="Montserrat"/>
          <w:b/>
          <w:bCs/>
          <w:lang w:val="es-ES"/>
        </w:rPr>
        <w:lastRenderedPageBreak/>
        <w:t>GLOSARIO</w:t>
      </w:r>
    </w:p>
    <w:p w:rsidR="00054183" w:rsidRPr="0033479A" w:rsidRDefault="0033479A" w:rsidP="000506CE">
      <w:pPr>
        <w:spacing w:before="0" w:beforeAutospacing="0" w:after="200" w:afterAutospacing="0"/>
        <w:rPr>
          <w:rFonts w:ascii="Montserrat" w:hAnsi="Montserrat"/>
          <w:b/>
          <w:sz w:val="18"/>
          <w:szCs w:val="18"/>
          <w:lang w:val="es-ES"/>
        </w:rPr>
      </w:pPr>
      <w:r w:rsidRPr="0033479A">
        <w:rPr>
          <w:rFonts w:ascii="Montserrat" w:hAnsi="Montserrat"/>
          <w:b/>
          <w:sz w:val="18"/>
          <w:szCs w:val="18"/>
          <w:lang w:val="es-ES"/>
        </w:rPr>
        <w:t>PARA EFECTOS DE ESTAS BASES, SE ENTENDERÁ POR:</w:t>
      </w:r>
    </w:p>
    <w:p w:rsidR="00054183" w:rsidRPr="0033479A" w:rsidRDefault="0033479A" w:rsidP="00BB6F9A">
      <w:pPr>
        <w:numPr>
          <w:ilvl w:val="0"/>
          <w:numId w:val="9"/>
        </w:numPr>
        <w:spacing w:before="0" w:beforeAutospacing="0" w:after="200" w:afterAutospacing="0"/>
        <w:rPr>
          <w:rFonts w:ascii="Montserrat" w:hAnsi="Montserrat"/>
          <w:sz w:val="18"/>
          <w:szCs w:val="18"/>
          <w:lang w:val="es-ES"/>
        </w:rPr>
      </w:pPr>
      <w:r w:rsidRPr="0033479A">
        <w:rPr>
          <w:rFonts w:ascii="Montserrat" w:hAnsi="Montserrat"/>
          <w:b/>
          <w:sz w:val="18"/>
          <w:szCs w:val="18"/>
          <w:lang w:val="es-ES"/>
        </w:rPr>
        <w:t>ADMINISTRADOR DEL CONTRATO:</w:t>
      </w:r>
      <w:r w:rsidRPr="0033479A">
        <w:rPr>
          <w:rFonts w:ascii="Montserrat" w:hAnsi="Montserrat"/>
          <w:sz w:val="18"/>
          <w:szCs w:val="18"/>
          <w:lang w:val="es-ES"/>
        </w:rPr>
        <w:t xml:space="preserve"> SERVIDOR(ES) PÚBLICO(S) EN QUIEN RECAE LA RESPONSABILIDAD DE DAR SEGUIMIENTO AL CUMPLIMIENTO DE LAS OBLIGACIONES ESTABLECIDAS EN EL CONTRATO.</w:t>
      </w:r>
    </w:p>
    <w:p w:rsidR="00054183" w:rsidRPr="0033479A" w:rsidRDefault="0033479A" w:rsidP="00BB6F9A">
      <w:pPr>
        <w:numPr>
          <w:ilvl w:val="0"/>
          <w:numId w:val="9"/>
        </w:numPr>
        <w:spacing w:before="0" w:beforeAutospacing="0" w:after="200" w:afterAutospacing="0"/>
        <w:rPr>
          <w:rFonts w:ascii="Montserrat" w:hAnsi="Montserrat"/>
          <w:iCs/>
          <w:sz w:val="18"/>
          <w:szCs w:val="18"/>
          <w:lang w:val="es-ES"/>
        </w:rPr>
      </w:pPr>
      <w:r w:rsidRPr="0033479A">
        <w:rPr>
          <w:rFonts w:ascii="Montserrat" w:hAnsi="Montserrat"/>
          <w:b/>
          <w:iCs/>
          <w:sz w:val="18"/>
          <w:szCs w:val="18"/>
          <w:lang w:val="es-ES"/>
        </w:rPr>
        <w:t>ALSC:</w:t>
      </w:r>
      <w:r w:rsidRPr="0033479A">
        <w:rPr>
          <w:rFonts w:ascii="Montserrat" w:hAnsi="Montserrat"/>
          <w:iCs/>
          <w:sz w:val="18"/>
          <w:szCs w:val="18"/>
          <w:lang w:val="es-ES"/>
        </w:rPr>
        <w:t xml:space="preserve"> ADMINISTRACIÓN LOCAL DE SERVICIOS AL CONTRIBUYENTE.</w:t>
      </w:r>
    </w:p>
    <w:p w:rsidR="00054183" w:rsidRPr="0033479A" w:rsidRDefault="0033479A" w:rsidP="00BB6F9A">
      <w:pPr>
        <w:numPr>
          <w:ilvl w:val="0"/>
          <w:numId w:val="9"/>
        </w:numPr>
        <w:spacing w:before="0" w:beforeAutospacing="0" w:after="200" w:afterAutospacing="0"/>
        <w:rPr>
          <w:rFonts w:ascii="Montserrat" w:hAnsi="Montserrat"/>
          <w:iCs/>
          <w:sz w:val="18"/>
          <w:szCs w:val="18"/>
          <w:lang w:val="es-ES"/>
        </w:rPr>
      </w:pPr>
      <w:r w:rsidRPr="0033479A">
        <w:rPr>
          <w:rFonts w:ascii="Montserrat" w:hAnsi="Montserrat"/>
          <w:b/>
          <w:iCs/>
          <w:sz w:val="18"/>
          <w:szCs w:val="18"/>
          <w:lang w:val="es-ES"/>
        </w:rPr>
        <w:t>ÁREA CONTRATANTE</w:t>
      </w:r>
      <w:r w:rsidRPr="0033479A">
        <w:rPr>
          <w:rFonts w:ascii="Montserrat" w:hAnsi="Montserrat"/>
          <w:iCs/>
          <w:sz w:val="18"/>
          <w:szCs w:val="18"/>
          <w:lang w:val="es-ES"/>
        </w:rPr>
        <w:t>: LA FACULTADA EN LA DEPENDENCIA O ENTIDAD PARA REALIZAR PROCEDIMIENTOS DE CONTRATACIÓN A EFECTO DE ADQUIRIR O ARRENDAR APARATOS O CONTRATAR LA PRESTACIÓN DE SERVICIOS QUE REQUIERA LA DEPENDENCIA O ENTIDAD DE QUE SE TRATE;</w:t>
      </w:r>
    </w:p>
    <w:p w:rsidR="00054183" w:rsidRPr="0033479A" w:rsidRDefault="0033479A" w:rsidP="00BB6F9A">
      <w:pPr>
        <w:numPr>
          <w:ilvl w:val="0"/>
          <w:numId w:val="9"/>
        </w:numPr>
        <w:spacing w:before="0" w:beforeAutospacing="0" w:after="200" w:afterAutospacing="0"/>
        <w:rPr>
          <w:rFonts w:ascii="Montserrat" w:hAnsi="Montserrat"/>
          <w:iCs/>
          <w:sz w:val="18"/>
          <w:szCs w:val="18"/>
          <w:lang w:val="es-ES"/>
        </w:rPr>
      </w:pPr>
      <w:r w:rsidRPr="0033479A">
        <w:rPr>
          <w:rFonts w:ascii="Montserrat" w:hAnsi="Montserrat"/>
          <w:b/>
          <w:iCs/>
          <w:sz w:val="18"/>
          <w:szCs w:val="18"/>
          <w:lang w:val="es-ES"/>
        </w:rPr>
        <w:t>ÁREA REQUIRENTE</w:t>
      </w:r>
      <w:r w:rsidRPr="0033479A">
        <w:rPr>
          <w:rFonts w:ascii="Montserrat" w:hAnsi="Montserrat"/>
          <w:iCs/>
          <w:sz w:val="18"/>
          <w:szCs w:val="18"/>
          <w:lang w:val="es-ES"/>
        </w:rPr>
        <w:t>: LA QUE EN LA DEPENDENCIA O ENTIDAD, SOLICITE O REQUIERA FORMALMENTE LA ADQUISICIÓN O ARRENDAMIENTO DE APARATOS O LA PRESTACIÓN DE SERVICIOS, O BIEN AQUELLA QUE LOS UTILIZARÁ;</w:t>
      </w:r>
    </w:p>
    <w:p w:rsidR="00054183" w:rsidRPr="0033479A" w:rsidRDefault="0033479A" w:rsidP="00BB6F9A">
      <w:pPr>
        <w:numPr>
          <w:ilvl w:val="0"/>
          <w:numId w:val="9"/>
        </w:numPr>
        <w:spacing w:before="0" w:beforeAutospacing="0" w:after="200" w:afterAutospacing="0"/>
        <w:rPr>
          <w:rFonts w:ascii="Montserrat" w:hAnsi="Montserrat"/>
          <w:iCs/>
          <w:sz w:val="18"/>
          <w:szCs w:val="18"/>
          <w:lang w:val="es-ES"/>
        </w:rPr>
      </w:pPr>
      <w:r w:rsidRPr="0033479A">
        <w:rPr>
          <w:rFonts w:ascii="Montserrat" w:hAnsi="Montserrat"/>
          <w:b/>
          <w:iCs/>
          <w:sz w:val="18"/>
          <w:szCs w:val="18"/>
          <w:lang w:val="es-ES"/>
        </w:rPr>
        <w:t>ÁREA TÉCNICA</w:t>
      </w:r>
      <w:r w:rsidRPr="0033479A">
        <w:rPr>
          <w:rFonts w:ascii="Montserrat" w:hAnsi="Montserrat"/>
          <w:iCs/>
          <w:sz w:val="18"/>
          <w:szCs w:val="18"/>
          <w:lang w:val="es-ES"/>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054183" w:rsidRPr="0033479A" w:rsidRDefault="0033479A" w:rsidP="00BB6F9A">
      <w:pPr>
        <w:numPr>
          <w:ilvl w:val="0"/>
          <w:numId w:val="9"/>
        </w:numPr>
        <w:spacing w:before="0" w:beforeAutospacing="0" w:after="200" w:afterAutospacing="0"/>
        <w:rPr>
          <w:rFonts w:ascii="Montserrat" w:hAnsi="Montserrat"/>
          <w:sz w:val="18"/>
          <w:szCs w:val="18"/>
          <w:lang w:val="es-ES"/>
        </w:rPr>
      </w:pPr>
      <w:r w:rsidRPr="0033479A">
        <w:rPr>
          <w:rFonts w:ascii="Montserrat" w:hAnsi="Montserrat"/>
          <w:b/>
          <w:sz w:val="18"/>
          <w:szCs w:val="18"/>
          <w:lang w:val="es-ES"/>
        </w:rPr>
        <w:t>CECOBAN:</w:t>
      </w:r>
      <w:r w:rsidRPr="0033479A">
        <w:rPr>
          <w:rFonts w:ascii="Montserrat" w:hAnsi="Montserrat"/>
          <w:sz w:val="18"/>
          <w:szCs w:val="18"/>
          <w:lang w:val="es-ES"/>
        </w:rPr>
        <w:t xml:space="preserve"> CENTRO DE COMPENSACIÓN BANCARIA.</w:t>
      </w:r>
    </w:p>
    <w:p w:rsidR="00054183" w:rsidRPr="0033479A" w:rsidRDefault="0033479A" w:rsidP="00BB6F9A">
      <w:pPr>
        <w:numPr>
          <w:ilvl w:val="0"/>
          <w:numId w:val="9"/>
        </w:numPr>
        <w:spacing w:before="0" w:beforeAutospacing="0" w:after="200" w:afterAutospacing="0"/>
        <w:rPr>
          <w:rFonts w:ascii="Montserrat" w:hAnsi="Montserrat"/>
          <w:b/>
          <w:sz w:val="18"/>
          <w:szCs w:val="18"/>
          <w:lang w:val="es-ES"/>
        </w:rPr>
      </w:pPr>
      <w:r w:rsidRPr="0033479A">
        <w:rPr>
          <w:rFonts w:ascii="Montserrat" w:hAnsi="Montserrat"/>
          <w:b/>
          <w:sz w:val="18"/>
          <w:szCs w:val="18"/>
          <w:lang w:val="es-ES"/>
        </w:rPr>
        <w:t>COMPRANET</w:t>
      </w:r>
      <w:r w:rsidRPr="0033479A">
        <w:rPr>
          <w:rFonts w:ascii="Montserrat" w:hAnsi="Montserrat"/>
          <w:sz w:val="18"/>
          <w:szCs w:val="18"/>
          <w:lang w:val="es-ES"/>
        </w:rPr>
        <w:t xml:space="preserve">: EL SISTEMA ELECTRÓNICO DE INFORMACIÓN PÚBLICA GUBERNAMENTAL SOBRE ADQUISICIONES, ARRENDAMIENTOS Y SERVICIOS. CON DIRECCIÓN ELECTRÓNICA EN INTERNET: </w:t>
      </w:r>
      <w:hyperlink r:id="rId9" w:history="1">
        <w:r w:rsidRPr="0033479A">
          <w:rPr>
            <w:rStyle w:val="Hipervnculo"/>
            <w:rFonts w:ascii="Montserrat" w:hAnsi="Montserrat"/>
            <w:sz w:val="18"/>
            <w:szCs w:val="18"/>
            <w:lang w:val="es-ES"/>
          </w:rPr>
          <w:t>http://www.compranet.hacienda.gob.mx</w:t>
        </w:r>
      </w:hyperlink>
    </w:p>
    <w:p w:rsidR="00054183" w:rsidRPr="0033479A" w:rsidRDefault="0033479A" w:rsidP="00BB6F9A">
      <w:pPr>
        <w:numPr>
          <w:ilvl w:val="0"/>
          <w:numId w:val="9"/>
        </w:numPr>
        <w:spacing w:before="0" w:beforeAutospacing="0" w:after="200" w:afterAutospacing="0"/>
        <w:rPr>
          <w:rFonts w:ascii="Montserrat" w:hAnsi="Montserrat"/>
          <w:sz w:val="18"/>
          <w:szCs w:val="18"/>
          <w:lang w:val="es-ES"/>
        </w:rPr>
      </w:pPr>
      <w:r w:rsidRPr="0033479A">
        <w:rPr>
          <w:rFonts w:ascii="Montserrat" w:hAnsi="Montserrat"/>
          <w:b/>
          <w:sz w:val="18"/>
          <w:szCs w:val="18"/>
          <w:lang w:val="es-ES"/>
        </w:rPr>
        <w:t xml:space="preserve">CONTRATO: </w:t>
      </w:r>
      <w:r w:rsidRPr="0033479A">
        <w:rPr>
          <w:rFonts w:ascii="Montserrat" w:hAnsi="Montserrat"/>
          <w:sz w:val="18"/>
          <w:szCs w:val="18"/>
          <w:lang w:val="es-ES"/>
        </w:rPr>
        <w:t>DOCUMENTO A TRAVÉS DEL CUAL SE FORMALIZAN LOS DERECHOS Y OBLIGACIONES DERIVADOS DEL FALLO DEL PROCEDIMIENTO DE CONTRATACIÓN DE LA ADQUISICIÓN O LA PRESTACIÓN DE LOS SERVICIOS.</w:t>
      </w:r>
    </w:p>
    <w:p w:rsidR="00054183" w:rsidRPr="0033479A" w:rsidRDefault="0033479A" w:rsidP="00BB6F9A">
      <w:pPr>
        <w:numPr>
          <w:ilvl w:val="0"/>
          <w:numId w:val="9"/>
        </w:numPr>
        <w:spacing w:before="0" w:beforeAutospacing="0" w:after="200" w:afterAutospacing="0"/>
        <w:rPr>
          <w:rFonts w:ascii="Montserrat" w:hAnsi="Montserrat"/>
          <w:sz w:val="18"/>
          <w:szCs w:val="18"/>
          <w:lang w:val="es-ES"/>
        </w:rPr>
      </w:pPr>
      <w:r w:rsidRPr="0033479A">
        <w:rPr>
          <w:rFonts w:ascii="Montserrat" w:hAnsi="Montserrat"/>
          <w:b/>
          <w:sz w:val="18"/>
          <w:szCs w:val="18"/>
          <w:lang w:val="es-ES"/>
        </w:rPr>
        <w:t>EMA:</w:t>
      </w:r>
      <w:r w:rsidRPr="0033479A">
        <w:rPr>
          <w:rFonts w:ascii="Montserrat" w:hAnsi="Montserrat"/>
          <w:sz w:val="18"/>
          <w:szCs w:val="18"/>
          <w:lang w:val="es-ES"/>
        </w:rPr>
        <w:t xml:space="preserve"> ENTIDAD MEXICANA DE ACREDITACIÓN, A. C.</w:t>
      </w:r>
    </w:p>
    <w:p w:rsidR="00054183" w:rsidRPr="0033479A" w:rsidRDefault="0033479A" w:rsidP="00BB6F9A">
      <w:pPr>
        <w:numPr>
          <w:ilvl w:val="0"/>
          <w:numId w:val="9"/>
        </w:numPr>
        <w:spacing w:before="0" w:beforeAutospacing="0" w:after="200" w:afterAutospacing="0"/>
        <w:rPr>
          <w:rFonts w:ascii="Montserrat" w:hAnsi="Montserrat"/>
          <w:sz w:val="18"/>
          <w:szCs w:val="18"/>
          <w:lang w:val="es-ES"/>
        </w:rPr>
      </w:pPr>
      <w:r w:rsidRPr="0033479A">
        <w:rPr>
          <w:rFonts w:ascii="Montserrat" w:hAnsi="Montserrat"/>
          <w:b/>
          <w:sz w:val="18"/>
          <w:szCs w:val="18"/>
          <w:lang w:val="es-ES"/>
        </w:rPr>
        <w:t>INSTITUTO O IMSS:</w:t>
      </w:r>
      <w:r w:rsidRPr="0033479A">
        <w:rPr>
          <w:rFonts w:ascii="Montserrat" w:hAnsi="Montserrat"/>
          <w:sz w:val="18"/>
          <w:szCs w:val="18"/>
          <w:lang w:val="es-ES"/>
        </w:rPr>
        <w:t xml:space="preserve"> INSTITUTO MEXICANO DEL SEGURO SOCIAL.</w:t>
      </w:r>
    </w:p>
    <w:p w:rsidR="00054183" w:rsidRPr="0033479A" w:rsidRDefault="0033479A" w:rsidP="00BB6F9A">
      <w:pPr>
        <w:numPr>
          <w:ilvl w:val="0"/>
          <w:numId w:val="9"/>
        </w:numPr>
        <w:spacing w:before="0" w:beforeAutospacing="0" w:after="200" w:afterAutospacing="0"/>
        <w:rPr>
          <w:rFonts w:ascii="Montserrat" w:hAnsi="Montserrat"/>
          <w:sz w:val="18"/>
          <w:szCs w:val="18"/>
          <w:lang w:val="es-ES"/>
        </w:rPr>
      </w:pPr>
      <w:r w:rsidRPr="0033479A">
        <w:rPr>
          <w:rFonts w:ascii="Montserrat" w:hAnsi="Montserrat"/>
          <w:b/>
          <w:sz w:val="18"/>
          <w:szCs w:val="18"/>
          <w:lang w:val="es-ES"/>
        </w:rPr>
        <w:t>INVESTIGACIÓN DE MERCADO</w:t>
      </w:r>
      <w:r w:rsidRPr="0033479A">
        <w:rPr>
          <w:rFonts w:ascii="Montserrat" w:hAnsi="Montserrat"/>
          <w:sz w:val="18"/>
          <w:szCs w:val="18"/>
          <w:lang w:val="es-ES"/>
        </w:rPr>
        <w:t>: LA VERIFICACIÓN DE LA EXISTENCIA DE APARATOS, ARRENDAMIENTOS O SERVICIOS, DE PROVEEDORES A NIVEL NACIONAL O INTERNACIONAL Y DEL PRECIO ESTIMADO BASADO EN LA INFORMACIÓN QUE SE OBTENGA EN LA PROPIA DEPENDENCIA O ENTIDAD, DE ORGANISMOS PÚBLICOS O PRIVADOS, DE FABRICANTES DE APARATOS O PRESTADORES DEL SERVICIO, O UNA COMBINACIÓN DE DICHAS FUENTES DE INFORMACIÓN;</w:t>
      </w:r>
    </w:p>
    <w:p w:rsidR="00054183" w:rsidRPr="0033479A" w:rsidRDefault="0033479A" w:rsidP="00BB6F9A">
      <w:pPr>
        <w:numPr>
          <w:ilvl w:val="0"/>
          <w:numId w:val="9"/>
        </w:numPr>
        <w:spacing w:before="0" w:beforeAutospacing="0" w:after="200" w:afterAutospacing="0"/>
        <w:rPr>
          <w:rFonts w:ascii="Montserrat" w:hAnsi="Montserrat"/>
          <w:sz w:val="18"/>
          <w:szCs w:val="18"/>
          <w:lang w:val="es-ES"/>
        </w:rPr>
      </w:pPr>
      <w:r w:rsidRPr="0033479A">
        <w:rPr>
          <w:rFonts w:ascii="Montserrat" w:hAnsi="Montserrat"/>
          <w:b/>
          <w:sz w:val="18"/>
          <w:szCs w:val="18"/>
          <w:lang w:val="es-ES"/>
        </w:rPr>
        <w:t>IVA:</w:t>
      </w:r>
      <w:r w:rsidRPr="0033479A">
        <w:rPr>
          <w:rFonts w:ascii="Montserrat" w:hAnsi="Montserrat"/>
          <w:sz w:val="18"/>
          <w:szCs w:val="18"/>
          <w:lang w:val="es-ES"/>
        </w:rPr>
        <w:t xml:space="preserve"> IMPUESTO AL VALOR AGREGADO.</w:t>
      </w:r>
    </w:p>
    <w:p w:rsidR="00054183" w:rsidRPr="0033479A" w:rsidRDefault="0033479A" w:rsidP="00BB6F9A">
      <w:pPr>
        <w:numPr>
          <w:ilvl w:val="0"/>
          <w:numId w:val="9"/>
        </w:numPr>
        <w:spacing w:before="0" w:beforeAutospacing="0" w:after="200" w:afterAutospacing="0"/>
        <w:rPr>
          <w:rFonts w:ascii="Montserrat" w:hAnsi="Montserrat"/>
          <w:sz w:val="18"/>
          <w:szCs w:val="18"/>
          <w:lang w:val="es-ES"/>
        </w:rPr>
      </w:pPr>
      <w:r w:rsidRPr="0033479A">
        <w:rPr>
          <w:rFonts w:ascii="Montserrat" w:hAnsi="Montserrat"/>
          <w:b/>
          <w:sz w:val="18"/>
          <w:szCs w:val="18"/>
          <w:lang w:val="es-ES"/>
        </w:rPr>
        <w:t>LAASSP O LEY:</w:t>
      </w:r>
      <w:r w:rsidRPr="0033479A">
        <w:rPr>
          <w:rFonts w:ascii="Montserrat" w:hAnsi="Montserrat"/>
          <w:sz w:val="18"/>
          <w:szCs w:val="18"/>
          <w:lang w:val="es-ES"/>
        </w:rPr>
        <w:t xml:space="preserve"> LEY DE ADQUISICIONES, ARRENDAMIENTOS Y SERVICIOS DEL SECTOR PÚBLICO.</w:t>
      </w:r>
    </w:p>
    <w:p w:rsidR="00054183" w:rsidRPr="0033479A" w:rsidRDefault="0033479A" w:rsidP="00BB6F9A">
      <w:pPr>
        <w:numPr>
          <w:ilvl w:val="0"/>
          <w:numId w:val="9"/>
        </w:numPr>
        <w:spacing w:before="0" w:beforeAutospacing="0" w:after="200" w:afterAutospacing="0"/>
        <w:rPr>
          <w:rFonts w:ascii="Montserrat" w:hAnsi="Montserrat"/>
          <w:sz w:val="18"/>
          <w:szCs w:val="18"/>
          <w:lang w:val="es-ES"/>
        </w:rPr>
      </w:pPr>
      <w:r w:rsidRPr="0033479A">
        <w:rPr>
          <w:rFonts w:ascii="Montserrat" w:hAnsi="Montserrat"/>
          <w:b/>
          <w:sz w:val="18"/>
          <w:szCs w:val="18"/>
          <w:lang w:val="es-ES"/>
        </w:rPr>
        <w:t>LICITANTE:</w:t>
      </w:r>
      <w:r w:rsidRPr="0033479A">
        <w:rPr>
          <w:rFonts w:ascii="Montserrat" w:hAnsi="Montserrat"/>
          <w:sz w:val="18"/>
          <w:szCs w:val="18"/>
          <w:lang w:val="es-ES"/>
        </w:rPr>
        <w:t xml:space="preserve"> LA PERSONA QUE PARTICIPE EN CUALQUIER PROCEDIMIENTO DE INVITACIÓN A CUANDO MENOS TRES PERSONAS</w:t>
      </w:r>
    </w:p>
    <w:p w:rsidR="00054183" w:rsidRPr="0033479A" w:rsidRDefault="0033479A" w:rsidP="00BB6F9A">
      <w:pPr>
        <w:numPr>
          <w:ilvl w:val="0"/>
          <w:numId w:val="9"/>
        </w:numPr>
        <w:spacing w:before="0" w:beforeAutospacing="0" w:after="200" w:afterAutospacing="0"/>
        <w:rPr>
          <w:rFonts w:ascii="Montserrat" w:hAnsi="Montserrat"/>
          <w:bCs/>
          <w:sz w:val="18"/>
          <w:szCs w:val="18"/>
          <w:lang w:val="es-ES"/>
        </w:rPr>
      </w:pPr>
      <w:r w:rsidRPr="0033479A">
        <w:rPr>
          <w:rFonts w:ascii="Montserrat" w:hAnsi="Montserrat"/>
          <w:b/>
          <w:sz w:val="18"/>
          <w:szCs w:val="18"/>
          <w:lang w:val="es-ES"/>
        </w:rPr>
        <w:t>MEDIOS REMOTOS DE COMUNICACIÓN ELECTRÓNICA:</w:t>
      </w:r>
      <w:r w:rsidRPr="0033479A">
        <w:rPr>
          <w:rFonts w:ascii="Montserrat" w:hAnsi="Montserrat"/>
          <w:bCs/>
          <w:sz w:val="18"/>
          <w:szCs w:val="18"/>
          <w:lang w:val="es-ES"/>
        </w:rPr>
        <w:t xml:space="preserve"> LOS DISPOSITIVOS TECNOLÓGICOS PARA EFECTUAR TRANSMISIÓN DE DATOS E INFORMACIÓN A TRAVÉS DE COMPUTADORAS, LÍNEAS TELEFÓNICAS, ENLACES DEDICADOS, MICROONDAS Y SIMILARES.</w:t>
      </w:r>
    </w:p>
    <w:p w:rsidR="00054183" w:rsidRPr="0033479A" w:rsidRDefault="0033479A" w:rsidP="00BB6F9A">
      <w:pPr>
        <w:numPr>
          <w:ilvl w:val="0"/>
          <w:numId w:val="9"/>
        </w:numPr>
        <w:spacing w:before="0" w:beforeAutospacing="0" w:after="200" w:afterAutospacing="0"/>
        <w:rPr>
          <w:rFonts w:ascii="Montserrat" w:hAnsi="Montserrat"/>
          <w:sz w:val="18"/>
          <w:szCs w:val="18"/>
          <w:lang w:val="es-ES"/>
        </w:rPr>
      </w:pPr>
      <w:r w:rsidRPr="0033479A">
        <w:rPr>
          <w:rFonts w:ascii="Montserrat" w:hAnsi="Montserrat"/>
          <w:b/>
          <w:sz w:val="18"/>
          <w:szCs w:val="18"/>
          <w:lang w:val="es-ES"/>
        </w:rPr>
        <w:t xml:space="preserve">MIPYMES: </w:t>
      </w:r>
      <w:r w:rsidRPr="0033479A">
        <w:rPr>
          <w:rFonts w:ascii="Montserrat" w:hAnsi="Montserrat"/>
          <w:sz w:val="18"/>
          <w:szCs w:val="18"/>
          <w:lang w:val="es-ES"/>
        </w:rPr>
        <w:t>LAS MICRO, PEQUEÑAS Y MEDIANAS EMPRESAS DE NACIONALIDAD MEXICANA A QUE HACE REFERENCIA LA LEY PARA EL DESARROLLO DE LA COMPETITIVIDAD DE LA MICRO, PEQUEÑA Y MEDIANA EMPRESA;</w:t>
      </w:r>
    </w:p>
    <w:p w:rsidR="00054183" w:rsidRPr="0033479A" w:rsidRDefault="0033479A" w:rsidP="00BB6F9A">
      <w:pPr>
        <w:numPr>
          <w:ilvl w:val="0"/>
          <w:numId w:val="9"/>
        </w:numPr>
        <w:spacing w:before="0" w:beforeAutospacing="0" w:after="200" w:afterAutospacing="0"/>
        <w:rPr>
          <w:rFonts w:ascii="Montserrat" w:hAnsi="Montserrat"/>
          <w:sz w:val="18"/>
          <w:szCs w:val="18"/>
          <w:lang w:val="es-ES"/>
        </w:rPr>
      </w:pPr>
      <w:r w:rsidRPr="0033479A">
        <w:rPr>
          <w:rFonts w:ascii="Montserrat" w:hAnsi="Montserrat"/>
          <w:b/>
          <w:sz w:val="18"/>
          <w:szCs w:val="18"/>
          <w:lang w:val="es-ES"/>
        </w:rPr>
        <w:t xml:space="preserve">PARTIDA O CONCEPTO: </w:t>
      </w:r>
      <w:r w:rsidRPr="0033479A">
        <w:rPr>
          <w:rFonts w:ascii="Montserrat" w:hAnsi="Montserrat"/>
          <w:sz w:val="18"/>
          <w:szCs w:val="18"/>
          <w:lang w:val="es-ES"/>
        </w:rPr>
        <w:t>LA DIVISIÓN O DESGLOSE DE LOS APARATOS A ADQUIRIR O ARRENDAR O DE LOS SERVICIOS A CONTRATAR, CONTENIDOS EN UN PROCEDIMIENTO DE CONTRATACIÓN O EN UN CONTRATO, PARA DIFERENCIARLOS UNOS DE OTROS, CLASIFICARLOS O AGRUPARLOS;</w:t>
      </w:r>
    </w:p>
    <w:p w:rsidR="00054183" w:rsidRPr="0033479A" w:rsidRDefault="0033479A" w:rsidP="00BB6F9A">
      <w:pPr>
        <w:numPr>
          <w:ilvl w:val="0"/>
          <w:numId w:val="9"/>
        </w:numPr>
        <w:spacing w:before="0" w:beforeAutospacing="0" w:after="200" w:afterAutospacing="0"/>
        <w:rPr>
          <w:rFonts w:ascii="Montserrat" w:hAnsi="Montserrat"/>
          <w:sz w:val="18"/>
          <w:szCs w:val="18"/>
          <w:lang w:val="es-ES_tradnl"/>
        </w:rPr>
      </w:pPr>
      <w:r w:rsidRPr="0033479A">
        <w:rPr>
          <w:rFonts w:ascii="Montserrat" w:hAnsi="Montserrat"/>
          <w:b/>
          <w:sz w:val="18"/>
          <w:szCs w:val="18"/>
          <w:lang w:val="es-ES_tradnl"/>
        </w:rPr>
        <w:lastRenderedPageBreak/>
        <w:t>PRECIO NO ACEPTABLE</w:t>
      </w:r>
      <w:r w:rsidRPr="0033479A">
        <w:rPr>
          <w:rFonts w:ascii="Montserrat" w:hAnsi="Montserrat"/>
          <w:sz w:val="18"/>
          <w:szCs w:val="18"/>
          <w:lang w:val="es-ES_tradnl"/>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054183" w:rsidRPr="0033479A" w:rsidRDefault="0033479A" w:rsidP="00BB6F9A">
      <w:pPr>
        <w:numPr>
          <w:ilvl w:val="0"/>
          <w:numId w:val="9"/>
        </w:numPr>
        <w:spacing w:before="0" w:beforeAutospacing="0" w:after="200" w:afterAutospacing="0"/>
        <w:rPr>
          <w:rFonts w:ascii="Montserrat" w:hAnsi="Montserrat"/>
          <w:sz w:val="18"/>
          <w:szCs w:val="18"/>
          <w:lang w:val="es-ES_tradnl"/>
        </w:rPr>
      </w:pPr>
      <w:r w:rsidRPr="0033479A">
        <w:rPr>
          <w:rFonts w:ascii="Montserrat" w:hAnsi="Montserrat"/>
          <w:b/>
          <w:sz w:val="18"/>
          <w:szCs w:val="18"/>
          <w:lang w:val="es-ES_tradnl"/>
        </w:rPr>
        <w:t>PRECIO CONVENIENTE</w:t>
      </w:r>
      <w:r w:rsidRPr="0033479A">
        <w:rPr>
          <w:rFonts w:ascii="Montserrat" w:hAnsi="Montserrat"/>
          <w:sz w:val="18"/>
          <w:szCs w:val="18"/>
          <w:lang w:val="es-ES_tradnl"/>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054183" w:rsidRPr="0033479A" w:rsidRDefault="0033479A" w:rsidP="00BB6F9A">
      <w:pPr>
        <w:numPr>
          <w:ilvl w:val="0"/>
          <w:numId w:val="9"/>
        </w:numPr>
        <w:spacing w:before="0" w:beforeAutospacing="0" w:after="200" w:afterAutospacing="0"/>
        <w:rPr>
          <w:rFonts w:ascii="Montserrat" w:hAnsi="Montserrat"/>
          <w:sz w:val="18"/>
          <w:szCs w:val="18"/>
          <w:lang w:val="es-ES_tradnl"/>
        </w:rPr>
      </w:pPr>
      <w:r w:rsidRPr="0033479A">
        <w:rPr>
          <w:rFonts w:ascii="Montserrat" w:hAnsi="Montserrat"/>
          <w:b/>
          <w:sz w:val="18"/>
          <w:szCs w:val="18"/>
          <w:lang w:val="es-ES_tradnl"/>
        </w:rPr>
        <w:t>PROVEEDOR:</w:t>
      </w:r>
      <w:r w:rsidRPr="0033479A">
        <w:rPr>
          <w:rFonts w:ascii="Montserrat" w:hAnsi="Montserrat"/>
          <w:sz w:val="18"/>
          <w:szCs w:val="18"/>
          <w:lang w:val="es-ES_tradnl"/>
        </w:rPr>
        <w:t xml:space="preserve"> LA PERSONA QUE CELEBRE CONTRATOS DE ADQUISICIONES, ARRENDAMIENTOS O SERVICIOS. </w:t>
      </w:r>
    </w:p>
    <w:p w:rsidR="00054183" w:rsidRPr="0033479A" w:rsidRDefault="0033479A" w:rsidP="00BB6F9A">
      <w:pPr>
        <w:numPr>
          <w:ilvl w:val="0"/>
          <w:numId w:val="9"/>
        </w:numPr>
        <w:spacing w:before="0" w:beforeAutospacing="0" w:after="200" w:afterAutospacing="0"/>
        <w:rPr>
          <w:rFonts w:ascii="Montserrat" w:hAnsi="Montserrat"/>
          <w:sz w:val="18"/>
          <w:szCs w:val="18"/>
          <w:lang w:val="es-ES_tradnl"/>
        </w:rPr>
      </w:pPr>
      <w:r w:rsidRPr="0033479A">
        <w:rPr>
          <w:rFonts w:ascii="Montserrat" w:hAnsi="Montserrat"/>
          <w:b/>
          <w:sz w:val="18"/>
          <w:szCs w:val="18"/>
          <w:lang w:val="es-ES_tradnl"/>
        </w:rPr>
        <w:t>REGLAMENTO:</w:t>
      </w:r>
      <w:r w:rsidRPr="0033479A">
        <w:rPr>
          <w:rFonts w:ascii="Montserrat" w:hAnsi="Montserrat"/>
          <w:sz w:val="18"/>
          <w:szCs w:val="18"/>
          <w:lang w:val="es-ES_tradnl"/>
        </w:rPr>
        <w:t xml:space="preserve"> REGLAMENTO DE LA LEY DE ADQUISICIONES, ARRENDAMIENTOS Y SERVICIOS DEL SECTOR PÚBLICO.</w:t>
      </w:r>
    </w:p>
    <w:p w:rsidR="00054183" w:rsidRPr="0033479A" w:rsidRDefault="0033479A" w:rsidP="00BB6F9A">
      <w:pPr>
        <w:numPr>
          <w:ilvl w:val="0"/>
          <w:numId w:val="9"/>
        </w:numPr>
        <w:spacing w:before="0" w:beforeAutospacing="0" w:after="200" w:afterAutospacing="0"/>
        <w:rPr>
          <w:rFonts w:ascii="Montserrat" w:hAnsi="Montserrat"/>
          <w:sz w:val="18"/>
          <w:szCs w:val="18"/>
          <w:lang w:val="es-ES_tradnl"/>
        </w:rPr>
      </w:pPr>
      <w:r w:rsidRPr="0033479A">
        <w:rPr>
          <w:rFonts w:ascii="Montserrat" w:hAnsi="Montserrat"/>
          <w:b/>
          <w:sz w:val="18"/>
          <w:szCs w:val="18"/>
          <w:lang w:val="es-ES_tradnl"/>
        </w:rPr>
        <w:t>SAI:</w:t>
      </w:r>
      <w:r w:rsidRPr="0033479A">
        <w:rPr>
          <w:rFonts w:ascii="Montserrat" w:hAnsi="Montserrat"/>
          <w:sz w:val="18"/>
          <w:szCs w:val="18"/>
          <w:lang w:val="es-ES_tradnl"/>
        </w:rPr>
        <w:t xml:space="preserve"> SISTEMA DE ABASTO INSTITUCIONAL. CONJUNTO DE ACCIONES PROGRAMADAS EN MEDIOS ELECTRÓNICOS QUE PERMITEN REALIZAR ACTIVIDADES COMPRENDIDAS EN EL PROCESO DE ABASTECIMIENTO Y SUMINISTRO, DE MANERA AUTOMATIZADA EN RED. </w:t>
      </w:r>
    </w:p>
    <w:p w:rsidR="00054183" w:rsidRPr="0033479A" w:rsidRDefault="0033479A" w:rsidP="00BB6F9A">
      <w:pPr>
        <w:numPr>
          <w:ilvl w:val="0"/>
          <w:numId w:val="9"/>
        </w:numPr>
        <w:spacing w:before="0" w:beforeAutospacing="0" w:after="200" w:afterAutospacing="0"/>
        <w:rPr>
          <w:rFonts w:ascii="Montserrat" w:hAnsi="Montserrat"/>
          <w:sz w:val="18"/>
          <w:szCs w:val="18"/>
          <w:lang w:val="es-ES_tradnl"/>
        </w:rPr>
      </w:pPr>
      <w:r w:rsidRPr="0033479A">
        <w:rPr>
          <w:rFonts w:ascii="Montserrat" w:hAnsi="Montserrat"/>
          <w:b/>
          <w:sz w:val="18"/>
          <w:szCs w:val="18"/>
          <w:lang w:val="es-ES_tradnl"/>
        </w:rPr>
        <w:t>SAT:</w:t>
      </w:r>
      <w:r w:rsidRPr="0033479A">
        <w:rPr>
          <w:rFonts w:ascii="Montserrat" w:hAnsi="Montserrat"/>
          <w:sz w:val="18"/>
          <w:szCs w:val="18"/>
          <w:lang w:val="es-ES_tradnl"/>
        </w:rPr>
        <w:t xml:space="preserve"> EL SERVICIO DE ADMINISTRACIÓN TRIBUTARIA.</w:t>
      </w:r>
    </w:p>
    <w:p w:rsidR="00054183" w:rsidRPr="0033479A" w:rsidRDefault="0033479A" w:rsidP="00BB6F9A">
      <w:pPr>
        <w:numPr>
          <w:ilvl w:val="0"/>
          <w:numId w:val="9"/>
        </w:numPr>
        <w:spacing w:before="0" w:beforeAutospacing="0" w:after="200" w:afterAutospacing="0"/>
        <w:rPr>
          <w:rFonts w:ascii="Montserrat" w:hAnsi="Montserrat"/>
          <w:sz w:val="18"/>
          <w:szCs w:val="18"/>
          <w:lang w:val="es-ES_tradnl"/>
        </w:rPr>
      </w:pPr>
      <w:r w:rsidRPr="0033479A">
        <w:rPr>
          <w:rFonts w:ascii="Montserrat" w:hAnsi="Montserrat"/>
          <w:b/>
          <w:sz w:val="18"/>
          <w:szCs w:val="18"/>
          <w:lang w:val="es-ES_tradnl"/>
        </w:rPr>
        <w:t>SFP:</w:t>
      </w:r>
      <w:r w:rsidRPr="0033479A">
        <w:rPr>
          <w:rFonts w:ascii="Montserrat" w:hAnsi="Montserrat"/>
          <w:sz w:val="18"/>
          <w:szCs w:val="18"/>
          <w:lang w:val="es-ES_tradnl"/>
        </w:rPr>
        <w:t xml:space="preserve"> SECRETARÍA DE LA FUNCIÓN PÚBLICA.</w:t>
      </w:r>
    </w:p>
    <w:p w:rsidR="00054183" w:rsidRDefault="0033479A" w:rsidP="00BB6F9A">
      <w:pPr>
        <w:numPr>
          <w:ilvl w:val="0"/>
          <w:numId w:val="9"/>
        </w:numPr>
        <w:spacing w:before="0" w:beforeAutospacing="0" w:after="200" w:afterAutospacing="0"/>
        <w:rPr>
          <w:rFonts w:ascii="Montserrat" w:hAnsi="Montserrat"/>
          <w:sz w:val="18"/>
          <w:szCs w:val="18"/>
          <w:lang w:val="es-ES_tradnl"/>
        </w:rPr>
      </w:pPr>
      <w:r w:rsidRPr="0033479A">
        <w:rPr>
          <w:rFonts w:ascii="Montserrat" w:hAnsi="Montserrat"/>
          <w:b/>
          <w:sz w:val="18"/>
          <w:szCs w:val="18"/>
          <w:lang w:val="es-ES_tradnl"/>
        </w:rPr>
        <w:t xml:space="preserve">SOBRE CERRADO: </w:t>
      </w:r>
      <w:r w:rsidRPr="0033479A">
        <w:rPr>
          <w:rFonts w:ascii="Montserrat" w:hAnsi="Montserrat"/>
          <w:sz w:val="18"/>
          <w:szCs w:val="18"/>
          <w:lang w:val="es-ES_tradnl"/>
        </w:rPr>
        <w:t>CUALQUIER MEDIO QUE CONTENGA LA PROPOSICIÓN DEL LICITANTE, CUYO CONTENIDO SOLO PUEDE SER CONOCIDO EN EL ACTO DE PRESENTACIÓN Y APERTURA DE PROPOSICIONES, EN TÉRMINOS DE LA LEY.</w:t>
      </w:r>
    </w:p>
    <w:p w:rsidR="0033479A" w:rsidRPr="0033479A" w:rsidRDefault="0033479A" w:rsidP="0033479A">
      <w:pPr>
        <w:spacing w:before="0" w:beforeAutospacing="0" w:after="200" w:afterAutospacing="0"/>
        <w:ind w:left="928"/>
        <w:rPr>
          <w:rFonts w:ascii="Montserrat" w:hAnsi="Montserrat"/>
          <w:sz w:val="16"/>
          <w:szCs w:val="18"/>
          <w:lang w:val="es-ES_tradnl"/>
        </w:rPr>
      </w:pPr>
    </w:p>
    <w:p w:rsidR="00054183" w:rsidRPr="0033479A" w:rsidRDefault="0033479A" w:rsidP="000506CE">
      <w:pPr>
        <w:pStyle w:val="Ttulo1"/>
        <w:rPr>
          <w:rFonts w:ascii="Montserrat" w:hAnsi="Montserrat"/>
          <w:sz w:val="18"/>
          <w:szCs w:val="20"/>
        </w:rPr>
      </w:pPr>
      <w:bookmarkStart w:id="1" w:name="_Toc499917234"/>
      <w:r w:rsidRPr="0033479A">
        <w:rPr>
          <w:rFonts w:ascii="Montserrat" w:hAnsi="Montserrat"/>
          <w:sz w:val="18"/>
          <w:szCs w:val="20"/>
        </w:rPr>
        <w:t>INFORMACIÓN ESPECÍFICA DEL PROCEDIMIENTO</w:t>
      </w:r>
      <w:bookmarkEnd w:id="1"/>
    </w:p>
    <w:p w:rsidR="00054183" w:rsidRPr="0033479A" w:rsidRDefault="0033479A" w:rsidP="000506CE">
      <w:pPr>
        <w:rPr>
          <w:rFonts w:ascii="Montserrat" w:hAnsi="Montserrat"/>
          <w:sz w:val="18"/>
          <w:szCs w:val="20"/>
          <w:lang w:val="es-ES"/>
        </w:rPr>
      </w:pPr>
      <w:r w:rsidRPr="0033479A">
        <w:rPr>
          <w:rFonts w:ascii="Montserrat" w:hAnsi="Montserrat"/>
          <w:sz w:val="18"/>
          <w:szCs w:val="20"/>
          <w:lang w:val="es-ES"/>
        </w:rPr>
        <w:t xml:space="preserve">EL INSTITUTO MEXICANO DEL SEGURO SOCIAL,  REQUIERE LA </w:t>
      </w:r>
      <w:r w:rsidR="003B168E" w:rsidRPr="003B168E">
        <w:rPr>
          <w:rFonts w:ascii="Montserrat" w:hAnsi="Montserrat"/>
          <w:sz w:val="18"/>
          <w:szCs w:val="20"/>
          <w:lang w:val="es-ES"/>
        </w:rPr>
        <w:t>CONTRATACIÓN DEL SERVICIO DE MANTENIMIENTO PREVENTIVO Y CORRECTIVO A CAMAS ELÉCTRICAS DE HOSPITALIZACIÓN Y CAMILLAS</w:t>
      </w:r>
      <w:r w:rsidRPr="0033479A">
        <w:rPr>
          <w:rFonts w:ascii="Montserrat" w:hAnsi="Montserrat"/>
          <w:sz w:val="18"/>
          <w:szCs w:val="20"/>
          <w:lang w:val="es-ES"/>
        </w:rPr>
        <w:t>, ESPECÍFICO PARA LA UNIDAD MÉDICA DE ALTA ESPECIALIDAD, HOSPITAL DE ESPECIALIDADES, “DR. ANTONIO FRAGA MOURET”, DEL CENTRO MÉDICO NACIONAL LA RAZA, CIUDAD DE MÉXICO.</w:t>
      </w:r>
    </w:p>
    <w:p w:rsidR="00054183" w:rsidRPr="0033479A" w:rsidRDefault="0033479A" w:rsidP="00C96BFA">
      <w:pPr>
        <w:pStyle w:val="Ttulo2"/>
        <w:ind w:left="567"/>
        <w:rPr>
          <w:rFonts w:ascii="Montserrat" w:hAnsi="Montserrat"/>
          <w:sz w:val="18"/>
          <w:szCs w:val="20"/>
        </w:rPr>
      </w:pPr>
      <w:bookmarkStart w:id="2" w:name="_Toc499917235"/>
      <w:r w:rsidRPr="0033479A">
        <w:rPr>
          <w:rFonts w:ascii="Montserrat" w:hAnsi="Montserrat"/>
          <w:sz w:val="18"/>
          <w:szCs w:val="20"/>
        </w:rPr>
        <w:t>IDIOMA EN QUE PODRÁN PRESENTARS</w:t>
      </w:r>
      <w:r w:rsidRPr="0033479A">
        <w:rPr>
          <w:rStyle w:val="Ttulo2Car"/>
          <w:rFonts w:ascii="Montserrat" w:hAnsi="Montserrat"/>
          <w:b/>
          <w:bCs/>
          <w:sz w:val="18"/>
          <w:szCs w:val="20"/>
        </w:rPr>
        <w:t>E</w:t>
      </w:r>
      <w:r w:rsidRPr="0033479A">
        <w:rPr>
          <w:rFonts w:ascii="Montserrat" w:hAnsi="Montserrat"/>
          <w:sz w:val="18"/>
          <w:szCs w:val="20"/>
        </w:rPr>
        <w:t xml:space="preserve"> LAS PROPOSICIONES, LOS ANEXOS TÉCNICOS Y, EN SU CASO, LOS FOLLETOS QUE SE ACOMPAÑEN</w:t>
      </w:r>
      <w:bookmarkEnd w:id="2"/>
    </w:p>
    <w:p w:rsidR="00054183" w:rsidRPr="0033479A" w:rsidRDefault="0033479A" w:rsidP="00C24F9A">
      <w:pPr>
        <w:spacing w:before="0" w:beforeAutospacing="0" w:after="0" w:afterAutospacing="0"/>
        <w:rPr>
          <w:rFonts w:ascii="Montserrat" w:hAnsi="Montserrat"/>
          <w:sz w:val="18"/>
          <w:szCs w:val="20"/>
          <w:lang w:val="es-ES"/>
        </w:rPr>
      </w:pPr>
      <w:r w:rsidRPr="0033479A">
        <w:rPr>
          <w:rFonts w:ascii="Montserrat" w:hAnsi="Montserrat"/>
          <w:sz w:val="18"/>
          <w:szCs w:val="20"/>
          <w:lang w:val="es-ES"/>
        </w:rPr>
        <w:t>LAS PROPOSICIONES EN SU CASO, DEBERÁN PRESENTARSE POR ESCRITO, PREFERENTEMENTE EN PAPEL MEMBRETADO DE LA EMPRESA, SOLO EN IDIOMA ESPAÑOL Y DIRIGIDO AL ÁREA CONVOCANTE.</w:t>
      </w:r>
    </w:p>
    <w:p w:rsidR="00C24F9A" w:rsidRPr="0033479A" w:rsidRDefault="00C24F9A" w:rsidP="00C24F9A">
      <w:pPr>
        <w:spacing w:before="0" w:beforeAutospacing="0" w:after="0" w:afterAutospacing="0"/>
        <w:rPr>
          <w:rFonts w:ascii="Montserrat" w:hAnsi="Montserrat"/>
          <w:sz w:val="18"/>
          <w:szCs w:val="20"/>
          <w:lang w:val="es-ES"/>
        </w:rPr>
      </w:pPr>
    </w:p>
    <w:p w:rsidR="00054183" w:rsidRPr="0033479A" w:rsidRDefault="0033479A" w:rsidP="00C24F9A">
      <w:pPr>
        <w:pStyle w:val="Ttulo2"/>
        <w:spacing w:before="0" w:after="0"/>
        <w:ind w:left="0"/>
        <w:rPr>
          <w:rFonts w:ascii="Montserrat" w:hAnsi="Montserrat"/>
          <w:sz w:val="18"/>
          <w:szCs w:val="20"/>
        </w:rPr>
      </w:pPr>
      <w:bookmarkStart w:id="3" w:name="_Toc499917236"/>
      <w:r w:rsidRPr="0033479A">
        <w:rPr>
          <w:rFonts w:ascii="Montserrat" w:hAnsi="Montserrat"/>
          <w:sz w:val="18"/>
          <w:szCs w:val="20"/>
        </w:rPr>
        <w:t>DISPONIBILIDAD PRESUPUESTARIA:</w:t>
      </w:r>
      <w:bookmarkEnd w:id="3"/>
    </w:p>
    <w:p w:rsidR="009E5D0F" w:rsidRPr="0033479A" w:rsidRDefault="009E5D0F" w:rsidP="00C24F9A">
      <w:pPr>
        <w:spacing w:before="0" w:beforeAutospacing="0" w:after="0" w:afterAutospacing="0"/>
        <w:rPr>
          <w:rFonts w:ascii="Montserrat" w:hAnsi="Montserrat"/>
          <w:b/>
          <w:sz w:val="18"/>
          <w:szCs w:val="20"/>
          <w:lang w:val="es-ES"/>
        </w:rPr>
      </w:pPr>
    </w:p>
    <w:p w:rsidR="00C24F9A" w:rsidRPr="0033479A" w:rsidRDefault="0033479A" w:rsidP="00E175F4">
      <w:pPr>
        <w:spacing w:before="0" w:beforeAutospacing="0" w:after="200" w:afterAutospacing="0"/>
        <w:rPr>
          <w:rFonts w:ascii="Montserrat" w:hAnsi="Montserrat"/>
          <w:sz w:val="18"/>
          <w:szCs w:val="20"/>
          <w:lang w:val="es-ES"/>
        </w:rPr>
      </w:pPr>
      <w:r w:rsidRPr="0033479A">
        <w:rPr>
          <w:rFonts w:ascii="Montserrat" w:hAnsi="Montserrat"/>
          <w:sz w:val="18"/>
          <w:szCs w:val="20"/>
          <w:lang w:val="es-ES"/>
        </w:rPr>
        <w:t xml:space="preserve">PARA LLEVAR A CABO EL PRESENTE PROCEDIMIENTO DE CONTRATACIÓN, EL INSTITUTO CUENTA CON DISPONIBILIDAD PRESUPUESTAL SUFICIENTE, EN LA PARTIDA PRESUPUESTAL NÚMERO </w:t>
      </w:r>
      <w:r w:rsidRPr="0033479A">
        <w:rPr>
          <w:rFonts w:ascii="Montserrat" w:hAnsi="Montserrat"/>
          <w:b/>
          <w:sz w:val="18"/>
          <w:szCs w:val="20"/>
          <w:lang w:val="es-ES"/>
        </w:rPr>
        <w:t>42062508</w:t>
      </w:r>
      <w:r w:rsidRPr="0033479A">
        <w:rPr>
          <w:rFonts w:ascii="Montserrat" w:hAnsi="Montserrat"/>
          <w:sz w:val="18"/>
          <w:szCs w:val="20"/>
          <w:lang w:val="es-ES"/>
        </w:rPr>
        <w:t xml:space="preserve"> DE CONFORMIDAD CON EL DICTAMEN DE DISPONIBILIDAD PRESUPUESTAL NÚMERO </w:t>
      </w:r>
      <w:r w:rsidRPr="0033479A">
        <w:rPr>
          <w:rFonts w:ascii="Montserrat" w:hAnsi="Montserrat"/>
          <w:b/>
          <w:sz w:val="18"/>
          <w:szCs w:val="20"/>
          <w:lang w:val="es-ES"/>
        </w:rPr>
        <w:t>000000</w:t>
      </w:r>
      <w:r w:rsidR="003B168E">
        <w:rPr>
          <w:rFonts w:ascii="Montserrat" w:hAnsi="Montserrat"/>
          <w:b/>
          <w:sz w:val="18"/>
          <w:szCs w:val="20"/>
          <w:lang w:val="es-ES"/>
        </w:rPr>
        <w:t>3182</w:t>
      </w:r>
      <w:r w:rsidRPr="0033479A">
        <w:rPr>
          <w:rFonts w:ascii="Montserrat" w:hAnsi="Montserrat"/>
          <w:sz w:val="18"/>
          <w:szCs w:val="20"/>
          <w:lang w:val="es-ES"/>
        </w:rPr>
        <w:t>-</w:t>
      </w:r>
      <w:r w:rsidRPr="0033479A">
        <w:rPr>
          <w:rFonts w:ascii="Montserrat" w:hAnsi="Montserrat"/>
          <w:b/>
          <w:sz w:val="18"/>
          <w:szCs w:val="20"/>
          <w:lang w:val="es-ES"/>
        </w:rPr>
        <w:t>202</w:t>
      </w:r>
      <w:r w:rsidR="003B168E">
        <w:rPr>
          <w:rFonts w:ascii="Montserrat" w:hAnsi="Montserrat"/>
          <w:b/>
          <w:sz w:val="18"/>
          <w:szCs w:val="20"/>
          <w:lang w:val="es-ES"/>
        </w:rPr>
        <w:t>2</w:t>
      </w:r>
      <w:r w:rsidRPr="0033479A">
        <w:rPr>
          <w:rFonts w:ascii="Montserrat" w:hAnsi="Montserrat"/>
          <w:sz w:val="18"/>
          <w:szCs w:val="20"/>
          <w:lang w:val="es-ES"/>
        </w:rPr>
        <w:t>, PARA SOLVENTAR LAS OBLIGACIONES CONTRAÍDAS COMO RESULTADO DEL PRESENTE PROCEDIMIENTO DE CONTRATACIÓN.</w:t>
      </w:r>
    </w:p>
    <w:p w:rsidR="00054183" w:rsidRPr="0033479A" w:rsidRDefault="0033479A" w:rsidP="000506CE">
      <w:pPr>
        <w:pStyle w:val="Ttulo1"/>
        <w:rPr>
          <w:rFonts w:ascii="Montserrat" w:hAnsi="Montserrat"/>
          <w:sz w:val="18"/>
          <w:szCs w:val="20"/>
        </w:rPr>
      </w:pPr>
      <w:bookmarkStart w:id="4" w:name="_Toc499917237"/>
      <w:r w:rsidRPr="0033479A">
        <w:rPr>
          <w:rFonts w:ascii="Montserrat" w:hAnsi="Montserrat"/>
          <w:sz w:val="18"/>
          <w:szCs w:val="20"/>
        </w:rPr>
        <w:t>DESCRIPCIÓN, UNIDAD Y CANTIDAD</w:t>
      </w:r>
      <w:bookmarkEnd w:id="4"/>
    </w:p>
    <w:p w:rsidR="00054183" w:rsidRPr="0033479A" w:rsidRDefault="0033479A" w:rsidP="00685705">
      <w:pPr>
        <w:pStyle w:val="Ttulo2"/>
        <w:ind w:left="426"/>
        <w:rPr>
          <w:rFonts w:ascii="Montserrat" w:hAnsi="Montserrat"/>
          <w:sz w:val="18"/>
          <w:szCs w:val="20"/>
        </w:rPr>
      </w:pPr>
      <w:bookmarkStart w:id="5" w:name="_Toc499917238"/>
      <w:r w:rsidRPr="0033479A">
        <w:rPr>
          <w:rFonts w:ascii="Montserrat" w:hAnsi="Montserrat"/>
          <w:sz w:val="18"/>
          <w:szCs w:val="20"/>
        </w:rPr>
        <w:t xml:space="preserve">OBJETO Y ALCANCE DE LA INVITACIÓN A CUANDO MENOS TRES PERSONAS </w:t>
      </w:r>
      <w:bookmarkEnd w:id="5"/>
    </w:p>
    <w:p w:rsidR="00054183" w:rsidRPr="0033479A" w:rsidRDefault="0033479A" w:rsidP="000506CE">
      <w:pPr>
        <w:pStyle w:val="Ttulo3"/>
        <w:rPr>
          <w:rFonts w:ascii="Montserrat" w:hAnsi="Montserrat"/>
          <w:sz w:val="18"/>
          <w:szCs w:val="20"/>
        </w:rPr>
      </w:pPr>
      <w:bookmarkStart w:id="6" w:name="_Toc428378494"/>
      <w:r w:rsidRPr="0033479A">
        <w:rPr>
          <w:rFonts w:ascii="Montserrat" w:hAnsi="Montserrat"/>
          <w:sz w:val="18"/>
          <w:szCs w:val="20"/>
        </w:rPr>
        <w:t>OBJETO DE LA CONTRATACIÓN</w:t>
      </w:r>
      <w:bookmarkEnd w:id="6"/>
    </w:p>
    <w:p w:rsidR="00E175F4" w:rsidRDefault="0033479A" w:rsidP="003B168E">
      <w:pPr>
        <w:spacing w:before="0" w:beforeAutospacing="0" w:after="0" w:afterAutospacing="0"/>
        <w:rPr>
          <w:rFonts w:ascii="Montserrat" w:hAnsi="Montserrat"/>
          <w:sz w:val="18"/>
          <w:szCs w:val="20"/>
        </w:rPr>
      </w:pPr>
      <w:bookmarkStart w:id="7" w:name="_Toc428352185"/>
      <w:bookmarkStart w:id="8" w:name="_Toc428352799"/>
      <w:bookmarkStart w:id="9" w:name="_Toc428355191"/>
      <w:bookmarkStart w:id="10" w:name="_Toc428360176"/>
      <w:bookmarkStart w:id="11" w:name="_Toc428378495"/>
      <w:r w:rsidRPr="0033479A">
        <w:rPr>
          <w:rFonts w:ascii="Montserrat" w:hAnsi="Montserrat"/>
          <w:sz w:val="18"/>
          <w:szCs w:val="20"/>
        </w:rPr>
        <w:t>LA PRESENTE CONVOCATORIA ES PARA LA “</w:t>
      </w:r>
      <w:r w:rsidR="003B168E" w:rsidRPr="003B168E">
        <w:rPr>
          <w:rFonts w:ascii="Montserrat" w:hAnsi="Montserrat"/>
          <w:i/>
          <w:sz w:val="18"/>
          <w:szCs w:val="20"/>
        </w:rPr>
        <w:t>CONTRATACIÓN DEL SERVICIO DE MANTENIMIENTO PREVENTIVO Y CORRECTIVO A CAMAS ELÉCTRICAS DE HOSPITALIZACIÓN Y CAMILLAS</w:t>
      </w:r>
      <w:r w:rsidRPr="0033479A">
        <w:rPr>
          <w:rFonts w:ascii="Montserrat" w:hAnsi="Montserrat"/>
          <w:sz w:val="18"/>
          <w:szCs w:val="20"/>
        </w:rPr>
        <w:t>”.</w:t>
      </w:r>
    </w:p>
    <w:p w:rsidR="003B168E" w:rsidRPr="0033479A" w:rsidRDefault="003B168E" w:rsidP="003B168E">
      <w:pPr>
        <w:spacing w:before="0" w:beforeAutospacing="0" w:after="0" w:afterAutospacing="0"/>
        <w:rPr>
          <w:rFonts w:ascii="Montserrat" w:hAnsi="Montserrat"/>
          <w:sz w:val="18"/>
          <w:szCs w:val="20"/>
        </w:rPr>
      </w:pPr>
    </w:p>
    <w:p w:rsidR="00054183" w:rsidRPr="0033479A" w:rsidRDefault="0033479A" w:rsidP="000506CE">
      <w:pPr>
        <w:spacing w:before="0" w:beforeAutospacing="0" w:after="200" w:afterAutospacing="0"/>
        <w:rPr>
          <w:rFonts w:ascii="Montserrat" w:hAnsi="Montserrat"/>
          <w:sz w:val="18"/>
          <w:szCs w:val="20"/>
          <w:lang w:val="es-ES_tradnl"/>
        </w:rPr>
      </w:pPr>
      <w:r w:rsidRPr="0033479A">
        <w:rPr>
          <w:rFonts w:ascii="Montserrat" w:hAnsi="Montserrat"/>
          <w:sz w:val="18"/>
          <w:szCs w:val="20"/>
          <w:lang w:val="es-ES_tradnl"/>
        </w:rPr>
        <w:t xml:space="preserve">LA DESCRIPCIÓN AMPLIA Y DETALLADA DE LAS ACTIVIDADES QUE SE REALIZARÁN PARA LA </w:t>
      </w:r>
      <w:r w:rsidR="003B168E" w:rsidRPr="003B168E">
        <w:rPr>
          <w:rFonts w:ascii="Montserrat" w:hAnsi="Montserrat"/>
          <w:i/>
          <w:sz w:val="18"/>
          <w:szCs w:val="20"/>
          <w:lang w:val="es-ES_tradnl"/>
        </w:rPr>
        <w:t xml:space="preserve">CONTRATACIÓN DEL SERVICIO DE MANTENIMIENTO PREVENTIVO Y CORRECTIVO A CAMAS ELÉCTRICAS DE HOSPITALIZACIÓN Y CAMILLAS </w:t>
      </w:r>
      <w:r w:rsidRPr="0033479A">
        <w:rPr>
          <w:rFonts w:ascii="Montserrat" w:hAnsi="Montserrat"/>
          <w:sz w:val="18"/>
          <w:szCs w:val="20"/>
          <w:lang w:val="es-ES_tradnl"/>
        </w:rPr>
        <w:t xml:space="preserve">Y DE LAS CARACTERÍSTICAS DEL </w:t>
      </w:r>
      <w:r w:rsidRPr="0033479A">
        <w:rPr>
          <w:rFonts w:ascii="Montserrat" w:hAnsi="Montserrat"/>
          <w:sz w:val="18"/>
          <w:szCs w:val="20"/>
          <w:lang w:val="es-ES_tradnl"/>
        </w:rPr>
        <w:lastRenderedPageBreak/>
        <w:t xml:space="preserve">SERVICIO, SE ESPECIFICAN EN EL </w:t>
      </w:r>
      <w:r w:rsidRPr="0033479A">
        <w:rPr>
          <w:rFonts w:ascii="Montserrat" w:hAnsi="Montserrat"/>
          <w:b/>
          <w:sz w:val="18"/>
          <w:szCs w:val="20"/>
          <w:lang w:val="es-ES_tradnl"/>
        </w:rPr>
        <w:t xml:space="preserve">ANEXO TÉCNICO (ANEXO 1), </w:t>
      </w:r>
      <w:r w:rsidRPr="0033479A">
        <w:rPr>
          <w:rFonts w:ascii="Montserrat" w:hAnsi="Montserrat"/>
          <w:sz w:val="18"/>
          <w:szCs w:val="20"/>
          <w:lang w:val="es-ES_tradnl"/>
        </w:rPr>
        <w:t>EL CUAL FORMA PARTE DE LA PRESENTE CONVOCATORIA.</w:t>
      </w:r>
      <w:r w:rsidRPr="0033479A">
        <w:rPr>
          <w:rFonts w:ascii="Montserrat" w:hAnsi="Montserrat"/>
          <w:b/>
          <w:i/>
          <w:sz w:val="18"/>
          <w:szCs w:val="20"/>
          <w:lang w:val="es-ES"/>
        </w:rPr>
        <w:t xml:space="preserve"> EN EL CUAL SE DETALLAN: LA DESCRIPCIÓN, CARACTERÍSTICAS, ESPECIFICACIONES, CANTIDADES.</w:t>
      </w:r>
    </w:p>
    <w:bookmarkEnd w:id="7"/>
    <w:bookmarkEnd w:id="8"/>
    <w:bookmarkEnd w:id="9"/>
    <w:bookmarkEnd w:id="10"/>
    <w:bookmarkEnd w:id="11"/>
    <w:p w:rsidR="00054183" w:rsidRPr="0033479A" w:rsidRDefault="0033479A" w:rsidP="000506CE">
      <w:pPr>
        <w:spacing w:before="0" w:beforeAutospacing="0" w:after="200" w:afterAutospacing="0"/>
        <w:rPr>
          <w:rFonts w:ascii="Montserrat" w:hAnsi="Montserrat"/>
          <w:sz w:val="18"/>
          <w:szCs w:val="20"/>
          <w:lang w:val="es-ES_tradnl"/>
        </w:rPr>
      </w:pPr>
      <w:r w:rsidRPr="0033479A">
        <w:rPr>
          <w:rFonts w:ascii="Montserrat" w:hAnsi="Montserrat"/>
          <w:sz w:val="18"/>
          <w:szCs w:val="20"/>
          <w:lang w:val="es-ES_tradnl"/>
        </w:rPr>
        <w:t>LOS PRECIOS PROPUESTOS PERMANECERÁN FIJOS DURANTE LA VIGENCIA DEL CONTRATO. EL PROVEEDOR ADJUDICADO QUEDA OBLIGADO A SUSCRIBIR EL CONTRATO QUE SE DERIVE CON BASE EN LOS TÉRMINOS Y CONDICIONES ESTABLECIDOS EN ESTA CONVOCATORIA.</w:t>
      </w:r>
    </w:p>
    <w:p w:rsidR="00054183" w:rsidRPr="0033479A" w:rsidRDefault="0033479A" w:rsidP="000506CE">
      <w:pPr>
        <w:spacing w:before="0" w:beforeAutospacing="0" w:after="200" w:afterAutospacing="0"/>
        <w:rPr>
          <w:rFonts w:ascii="Montserrat" w:hAnsi="Montserrat"/>
          <w:sz w:val="18"/>
          <w:szCs w:val="20"/>
          <w:lang w:val="es-ES_tradnl"/>
        </w:rPr>
      </w:pPr>
      <w:r w:rsidRPr="0033479A">
        <w:rPr>
          <w:rFonts w:ascii="Montserrat" w:hAnsi="Montserrat"/>
          <w:b/>
          <w:sz w:val="18"/>
          <w:szCs w:val="20"/>
          <w:lang w:val="es-ES_tradnl"/>
        </w:rPr>
        <w:t>EL CONTRATO SERÁ ABIERTO, PARA EL EJERCICIO FISCAL 202</w:t>
      </w:r>
      <w:r w:rsidR="003B168E">
        <w:rPr>
          <w:rFonts w:ascii="Montserrat" w:hAnsi="Montserrat"/>
          <w:b/>
          <w:sz w:val="18"/>
          <w:szCs w:val="20"/>
          <w:lang w:val="es-ES_tradnl"/>
        </w:rPr>
        <w:t>2</w:t>
      </w:r>
      <w:r w:rsidRPr="0033479A">
        <w:rPr>
          <w:rFonts w:ascii="Montserrat" w:hAnsi="Montserrat"/>
          <w:b/>
          <w:sz w:val="18"/>
          <w:szCs w:val="20"/>
          <w:lang w:val="es-ES_tradnl"/>
        </w:rPr>
        <w:t xml:space="preserve"> EN LOS TÉRMINOS DEL ARTÍCULO 47, DE LA LAASSP. </w:t>
      </w:r>
    </w:p>
    <w:p w:rsidR="00054183" w:rsidRPr="0033479A" w:rsidRDefault="0033479A" w:rsidP="009A7063">
      <w:pPr>
        <w:numPr>
          <w:ilvl w:val="0"/>
          <w:numId w:val="18"/>
        </w:numPr>
        <w:spacing w:before="0" w:beforeAutospacing="0" w:after="200" w:afterAutospacing="0"/>
        <w:rPr>
          <w:rFonts w:ascii="Montserrat" w:hAnsi="Montserrat"/>
          <w:sz w:val="18"/>
          <w:szCs w:val="20"/>
          <w:lang w:val="es-ES_tradnl"/>
        </w:rPr>
      </w:pPr>
      <w:r w:rsidRPr="0033479A">
        <w:rPr>
          <w:rFonts w:ascii="Montserrat" w:hAnsi="Montserrat"/>
          <w:sz w:val="18"/>
          <w:szCs w:val="20"/>
          <w:lang w:val="es-ES_tradnl"/>
        </w:rPr>
        <w:t xml:space="preserve">LA CONTRATACIÓN COMPRENDERÁ </w:t>
      </w:r>
      <w:r w:rsidR="003B168E">
        <w:rPr>
          <w:rFonts w:ascii="Montserrat" w:hAnsi="Montserrat"/>
          <w:sz w:val="18"/>
          <w:szCs w:val="20"/>
          <w:highlight w:val="yellow"/>
          <w:lang w:val="es-ES_tradnl"/>
        </w:rPr>
        <w:t>6</w:t>
      </w:r>
      <w:r w:rsidRPr="0033479A">
        <w:rPr>
          <w:rFonts w:ascii="Montserrat" w:hAnsi="Montserrat"/>
          <w:sz w:val="18"/>
          <w:szCs w:val="20"/>
          <w:highlight w:val="yellow"/>
          <w:lang w:val="es-ES_tradnl"/>
        </w:rPr>
        <w:t xml:space="preserve"> (</w:t>
      </w:r>
      <w:r w:rsidR="003B168E">
        <w:rPr>
          <w:rFonts w:ascii="Montserrat" w:hAnsi="Montserrat"/>
          <w:sz w:val="18"/>
          <w:szCs w:val="20"/>
          <w:lang w:val="es-ES_tradnl"/>
        </w:rPr>
        <w:t>SEIS</w:t>
      </w:r>
      <w:r w:rsidRPr="0033479A">
        <w:rPr>
          <w:rFonts w:ascii="Montserrat" w:hAnsi="Montserrat"/>
          <w:sz w:val="18"/>
          <w:szCs w:val="20"/>
          <w:lang w:val="es-ES_tradnl"/>
        </w:rPr>
        <w:t xml:space="preserve">) MESES, LO ANTERIOR DE CONFORMIDAD CON EL ARTÍCULO 50 DE LA LEY FEDERAL DE PRESUPUESTO Y RESPONSABILIDAD HACENDARIA, ASÍ COMO LOS ARTÍCULOS 24 Y 25 DE LA LEY DE ADQUISICIONES, ARRENDAMIENTOS Y SERVICIOS DEL SECTOR PÚBLICO Y DEMÁS NORMATIVIDAD APLICABLE EN LA MATERIA. </w:t>
      </w:r>
    </w:p>
    <w:p w:rsidR="00054183" w:rsidRPr="0033479A" w:rsidRDefault="0033479A" w:rsidP="004A39DE">
      <w:pPr>
        <w:numPr>
          <w:ilvl w:val="0"/>
          <w:numId w:val="17"/>
        </w:numPr>
        <w:spacing w:before="0" w:beforeAutospacing="0" w:after="200" w:afterAutospacing="0"/>
        <w:rPr>
          <w:rFonts w:ascii="Montserrat" w:hAnsi="Montserrat"/>
          <w:sz w:val="18"/>
          <w:szCs w:val="20"/>
          <w:lang w:val="es-ES_tradnl"/>
        </w:rPr>
      </w:pPr>
      <w:r w:rsidRPr="0033479A">
        <w:rPr>
          <w:rFonts w:ascii="Montserrat" w:hAnsi="Montserrat"/>
          <w:b/>
          <w:sz w:val="18"/>
          <w:szCs w:val="20"/>
        </w:rPr>
        <w:t xml:space="preserve"> </w:t>
      </w:r>
      <w:r w:rsidRPr="0033479A">
        <w:rPr>
          <w:rFonts w:ascii="Montserrat" w:hAnsi="Montserrat"/>
          <w:sz w:val="18"/>
          <w:szCs w:val="20"/>
          <w:lang w:val="es-ES_tradnl"/>
        </w:rPr>
        <w:t>LAS CONDICIONES CONTENIDAS EN LA PRESENTE CONVOCATORIA Y EN LAS PROPUESTAS PRESENTADAS POR LOS LICITANTES NO PODRÁN SER NEGOCIADAS, EN TÉRMINOS DEL ARTÍCULO 26 DE LA LAASSP.</w:t>
      </w:r>
    </w:p>
    <w:p w:rsidR="00054183" w:rsidRPr="0033479A" w:rsidRDefault="0033479A" w:rsidP="000506CE">
      <w:pPr>
        <w:rPr>
          <w:rFonts w:ascii="Montserrat" w:hAnsi="Montserrat"/>
          <w:sz w:val="18"/>
          <w:szCs w:val="20"/>
          <w:lang w:val="es-ES"/>
        </w:rPr>
      </w:pPr>
      <w:bookmarkStart w:id="12" w:name="_Toc367205742"/>
      <w:r w:rsidRPr="0033479A">
        <w:rPr>
          <w:rFonts w:ascii="Montserrat" w:hAnsi="Montserrat"/>
          <w:sz w:val="18"/>
          <w:szCs w:val="20"/>
          <w:lang w:val="es-ES"/>
        </w:rPr>
        <w:t>LOS LICITANTES, PARA LA PRESENTACIÓN DE SUS PROPOSICIONES, DEBERÁN AJUSTARSE ESTRICTAMENTE A LOS REQUISITOS Y ESPECIFICACIONES PREVISTOS EN ESTA INVITACIÓN, DESCRIBIENDO EN FORMA AMPLIA Y DETALLADA LOS SERVICIOS  QUE ESTÉN OFERTANDO.</w:t>
      </w:r>
    </w:p>
    <w:p w:rsidR="00054183" w:rsidRPr="0033479A" w:rsidRDefault="0033479A" w:rsidP="000506CE">
      <w:pPr>
        <w:rPr>
          <w:rFonts w:ascii="Montserrat" w:hAnsi="Montserrat"/>
          <w:sz w:val="18"/>
          <w:szCs w:val="20"/>
          <w:lang w:val="es-ES_tradnl"/>
        </w:rPr>
      </w:pPr>
      <w:r w:rsidRPr="0033479A">
        <w:rPr>
          <w:rFonts w:ascii="Montserrat" w:hAnsi="Montserrat"/>
          <w:sz w:val="18"/>
          <w:szCs w:val="20"/>
          <w:lang w:val="es-ES"/>
        </w:rPr>
        <w:t>LAS CONDICIONES CONTENIDAS EN LA PRESENTE LICITACIÓN Y EN LAS PROPOSICIONES PRESENTADAS POR LOS OFERENTES NO PODRÁN SER NEGOCIADAS, EN TÉRMINOS DEL ARTÍCULO 26 DE LA LEY</w:t>
      </w:r>
      <w:r w:rsidRPr="0033479A">
        <w:rPr>
          <w:rFonts w:ascii="Montserrat" w:hAnsi="Montserrat"/>
          <w:sz w:val="18"/>
          <w:szCs w:val="20"/>
          <w:lang w:val="es-ES_tradnl"/>
        </w:rPr>
        <w:t>.</w:t>
      </w:r>
    </w:p>
    <w:p w:rsidR="00054183" w:rsidRPr="0033479A" w:rsidRDefault="0033479A" w:rsidP="00685705">
      <w:pPr>
        <w:pStyle w:val="Ttulo2"/>
        <w:ind w:left="426"/>
        <w:rPr>
          <w:rFonts w:ascii="Montserrat" w:hAnsi="Montserrat"/>
          <w:sz w:val="18"/>
          <w:szCs w:val="20"/>
        </w:rPr>
      </w:pPr>
      <w:bookmarkStart w:id="13" w:name="_Toc499917239"/>
      <w:bookmarkStart w:id="14" w:name="_Toc424735321"/>
      <w:bookmarkStart w:id="15" w:name="_Toc428378499"/>
      <w:r w:rsidRPr="0033479A">
        <w:rPr>
          <w:rFonts w:ascii="Montserrat" w:hAnsi="Montserrat"/>
          <w:sz w:val="18"/>
          <w:szCs w:val="20"/>
        </w:rPr>
        <w:t>LICENCIAS, AUTORIZACIONES Y PERMISOS</w:t>
      </w:r>
      <w:bookmarkEnd w:id="13"/>
    </w:p>
    <w:bookmarkEnd w:id="14"/>
    <w:bookmarkEnd w:id="15"/>
    <w:p w:rsidR="00054183" w:rsidRPr="0033479A" w:rsidRDefault="0033479A" w:rsidP="000506CE">
      <w:pPr>
        <w:pStyle w:val="Ttulo3"/>
        <w:rPr>
          <w:rFonts w:ascii="Montserrat" w:hAnsi="Montserrat"/>
          <w:sz w:val="18"/>
          <w:szCs w:val="20"/>
        </w:rPr>
      </w:pPr>
      <w:r w:rsidRPr="0033479A">
        <w:rPr>
          <w:rFonts w:ascii="Montserrat" w:hAnsi="Montserrat"/>
          <w:sz w:val="18"/>
          <w:szCs w:val="20"/>
        </w:rPr>
        <w:t>NORMAS OFICIALES MEXICANAS</w:t>
      </w:r>
    </w:p>
    <w:p w:rsidR="00054183" w:rsidRPr="0033479A" w:rsidRDefault="0033479A" w:rsidP="000506CE">
      <w:pPr>
        <w:spacing w:before="0" w:beforeAutospacing="0" w:after="200" w:afterAutospacing="0"/>
        <w:rPr>
          <w:rFonts w:ascii="Montserrat" w:hAnsi="Montserrat"/>
          <w:sz w:val="18"/>
          <w:szCs w:val="20"/>
          <w:lang w:val="es-ES"/>
        </w:rPr>
      </w:pPr>
      <w:r w:rsidRPr="0033479A">
        <w:rPr>
          <w:rFonts w:ascii="Montserrat" w:hAnsi="Montserrat"/>
          <w:sz w:val="18"/>
          <w:szCs w:val="20"/>
          <w:lang w:val="es-ES"/>
        </w:rPr>
        <w:t>COPIA DEL CERTIFICADO QUE ACREDITE EL CUMPLIMIENTO DE LAS NORMAS OFICIALES MEXICANAS, NORMAS MEXICANAS, NORMAS INTERNACIONALES O ESPECIFICACIONES TÉCNICAS APLICABLES, EXPEDIDO POR UN ORGANISMO DE CERTIFICACIÓN ACREDITADO POR LA ENTIDAD MEXICANA DE ACREDITACIÓN, A.C. (EMA). EL CERTIFICADO DEBERÁ DE CUBRIR DURANTE LA VIGENCIA DEL CONTRATO; POR LO QUE, EN CASO CONTRARIO SE DEBERÁ TRAMITAR SU RENOVACIÓN ANTE UN ORGANISMO DE CERTIFICACIÓN ACREDITADO, DEBIENDO ENVIAR COPIA DE ÉSTE AL INSTITUTO.</w:t>
      </w:r>
    </w:p>
    <w:p w:rsidR="00054183" w:rsidRPr="0033479A" w:rsidRDefault="0033479A" w:rsidP="000506CE">
      <w:pPr>
        <w:spacing w:before="0" w:beforeAutospacing="0" w:after="200" w:afterAutospacing="0"/>
        <w:rPr>
          <w:rFonts w:ascii="Montserrat" w:hAnsi="Montserrat"/>
          <w:sz w:val="18"/>
          <w:szCs w:val="20"/>
          <w:lang w:val="es-ES"/>
        </w:rPr>
      </w:pPr>
      <w:r w:rsidRPr="0033479A">
        <w:rPr>
          <w:rFonts w:ascii="Montserrat" w:hAnsi="Montserrat"/>
          <w:sz w:val="18"/>
          <w:szCs w:val="20"/>
          <w:lang w:val="es-ES"/>
        </w:rPr>
        <w:t>EN EL SUPUESTO DE QUE NO EXISTAN ORGANISMOS DE CERTIFICACIÓN ACREDITADOS, PRESENTAR EL INFORME DE RESULTADOS EMITIDO POR UN LABORATORIO DE PRUEBAS ACREDITADO POR LA ENTIDAD MEXICANA DE ACREDITACIÓN, A.C. (EMA); DICHO INFORME DEBERÁ CONTAR CON FECHA DE EXPEDICIÓN COMO MÁXIMO DE SEIS MESES ANTERIORES A LA FECHA DE PRESENTACIÓN DE PROPUESTA.</w:t>
      </w:r>
    </w:p>
    <w:p w:rsidR="00054183" w:rsidRPr="0033479A" w:rsidRDefault="0033479A" w:rsidP="000506CE">
      <w:pPr>
        <w:spacing w:before="0" w:beforeAutospacing="0" w:after="200" w:afterAutospacing="0"/>
        <w:rPr>
          <w:rFonts w:ascii="Montserrat" w:hAnsi="Montserrat"/>
          <w:sz w:val="18"/>
          <w:szCs w:val="20"/>
          <w:lang w:val="es-ES"/>
        </w:rPr>
      </w:pPr>
      <w:r w:rsidRPr="0033479A">
        <w:rPr>
          <w:rFonts w:ascii="Montserrat" w:hAnsi="Montserrat"/>
          <w:sz w:val="18"/>
          <w:szCs w:val="20"/>
          <w:lang w:val="es-ES"/>
        </w:rPr>
        <w:t>EN CASO DE QUE NO EXISTA NORMA OFICIAL MEXICANA, NORMA MEXICANA, NORMA INTERNACIONAL O ESPECIFICACIÓN TÉCNICA APLICABLE, EXPEDIDO POR UN ORGANISMO DE CERTIFICACIÓN ACREDITADO POR LA EMA, DEBERÁ PRESENTAR CARTA BAJO PROTESTA DE DECIR VERDAD, DE QUE EL BIEN O SERVICIO OFERTADO CUMPLE CON LO SOLICITADO EN EL CATÁLOGO DE CONCEPTOS Y ANEXOS, SUSCRITO POR EL REPRESENTANTE LEGAL DE LA EMPRESA.</w:t>
      </w:r>
    </w:p>
    <w:p w:rsidR="00054183" w:rsidRPr="0033479A" w:rsidRDefault="0033479A" w:rsidP="000506CE">
      <w:pPr>
        <w:spacing w:before="0" w:beforeAutospacing="0" w:after="200" w:afterAutospacing="0"/>
        <w:rPr>
          <w:rFonts w:ascii="Montserrat" w:hAnsi="Montserrat"/>
          <w:sz w:val="18"/>
          <w:szCs w:val="20"/>
          <w:lang w:val="es-ES"/>
        </w:rPr>
      </w:pPr>
      <w:r w:rsidRPr="0033479A">
        <w:rPr>
          <w:rFonts w:ascii="Montserrat" w:hAnsi="Montserrat"/>
          <w:sz w:val="18"/>
          <w:szCs w:val="20"/>
          <w:lang w:val="es-ES"/>
        </w:rPr>
        <w:t>LOS CERTIFICADOS DEBERÁN DE ESTAR VIGENTES DURANTE EL PERIODO DE VIGENCIA DEL CONTRATO.</w:t>
      </w:r>
    </w:p>
    <w:p w:rsidR="003D26A4" w:rsidRDefault="0033479A" w:rsidP="003D26A4">
      <w:pPr>
        <w:spacing w:before="0" w:beforeAutospacing="0" w:after="200" w:afterAutospacing="0"/>
        <w:rPr>
          <w:rFonts w:ascii="Montserrat" w:hAnsi="Montserrat"/>
          <w:sz w:val="18"/>
          <w:szCs w:val="20"/>
          <w:lang w:val="es-ES"/>
        </w:rPr>
      </w:pPr>
      <w:r w:rsidRPr="0033479A">
        <w:rPr>
          <w:rFonts w:ascii="Montserrat" w:hAnsi="Montserrat"/>
          <w:sz w:val="18"/>
          <w:szCs w:val="20"/>
          <w:lang w:val="es-ES"/>
        </w:rPr>
        <w:t>EN CASO DE QUE LOS BIENES PROPUESTOS NO EXISTA NORMA, DEBERÁN PRESENTAR UN ESCRITO “BAJO PROTESTA DE DECIR VERDAD”, EN EL QUE MANIFIESTEN QUE LOS PRODUCTOS QUE PROPONEN CUMPLIRÁN EN CASO DE RESULTAR ASIGNADOS, CON LO ESTABLECIDO EN EL ANEXO 1 (UNO) DE ESTA CONVOCATORIA.</w:t>
      </w:r>
    </w:p>
    <w:p w:rsidR="00A40EE2" w:rsidRDefault="00A40EE2" w:rsidP="003D26A4">
      <w:pPr>
        <w:spacing w:before="0" w:beforeAutospacing="0" w:after="200" w:afterAutospacing="0"/>
        <w:rPr>
          <w:rFonts w:ascii="Montserrat" w:hAnsi="Montserrat"/>
          <w:sz w:val="18"/>
          <w:szCs w:val="20"/>
          <w:lang w:val="es-ES"/>
        </w:rPr>
      </w:pPr>
    </w:p>
    <w:p w:rsidR="00096010" w:rsidRPr="00096010" w:rsidRDefault="00A23801" w:rsidP="00316775">
      <w:pPr>
        <w:spacing w:before="0" w:beforeAutospacing="0" w:after="200" w:afterAutospacing="0"/>
        <w:rPr>
          <w:rFonts w:ascii="Montserrat" w:hAnsi="Montserrat"/>
          <w:sz w:val="18"/>
          <w:szCs w:val="20"/>
          <w:lang w:val="es-ES"/>
        </w:rPr>
      </w:pPr>
      <w:r w:rsidRPr="00096010">
        <w:rPr>
          <w:rFonts w:ascii="Montserrat" w:hAnsi="Montserrat"/>
          <w:sz w:val="18"/>
          <w:szCs w:val="20"/>
          <w:lang w:val="es-ES"/>
        </w:rPr>
        <w:t xml:space="preserve">LAS EMPRESAS PARTICIPANTES DEBERÁN CONTAR CON LICENCIA O AVISO DE FUNCIONAMIENTO DEL ESTABLECIMIENTO A NOMBRE DE LA RAZÓN SOCIAL DE LA EMPRESA PARTICIPANTE, OTORGADO POR LA ENTIDAD, MUNICIPIO O DELEGACIÓN CORRESPONDIENTE, </w:t>
      </w:r>
      <w:r w:rsidRPr="00096010">
        <w:rPr>
          <w:rFonts w:ascii="Montserrat" w:hAnsi="Montserrat"/>
          <w:sz w:val="18"/>
          <w:szCs w:val="20"/>
          <w:lang w:val="es-ES"/>
        </w:rPr>
        <w:lastRenderedPageBreak/>
        <w:t>DEBIENDO CONTAR CON OFICINAS, TALLERES Y LABORATORIOS PREFERENTEMENTE CERCANOS A LA CIUDAD DE MÉXICO DONDE SE BRINDE EL SERVICIO YA QUE EN CASO DE QUE SE REQUIERA UN MANTENIMIENTO CORRECTIVO LA ATENCIÓN DEBERÁ SER INMEDIATA</w:t>
      </w:r>
      <w:r w:rsidR="00096010" w:rsidRPr="00096010">
        <w:rPr>
          <w:rFonts w:ascii="Montserrat" w:hAnsi="Montserrat"/>
          <w:sz w:val="18"/>
          <w:szCs w:val="20"/>
          <w:lang w:val="es-ES"/>
        </w:rPr>
        <w:t>.</w:t>
      </w:r>
    </w:p>
    <w:p w:rsidR="00316775" w:rsidRPr="0033479A" w:rsidRDefault="0033479A" w:rsidP="00316775">
      <w:pPr>
        <w:spacing w:before="0" w:beforeAutospacing="0" w:after="200" w:afterAutospacing="0"/>
        <w:rPr>
          <w:rFonts w:ascii="Montserrat" w:hAnsi="Montserrat"/>
          <w:b/>
          <w:sz w:val="18"/>
          <w:szCs w:val="20"/>
          <w:lang w:val="es-ES"/>
        </w:rPr>
      </w:pPr>
      <w:r w:rsidRPr="0033479A">
        <w:rPr>
          <w:rFonts w:ascii="Montserrat" w:hAnsi="Montserrat"/>
          <w:b/>
          <w:sz w:val="18"/>
          <w:szCs w:val="20"/>
          <w:lang w:val="es-ES"/>
        </w:rPr>
        <w:t xml:space="preserve">DOCUMENTOS QUE EL LICITANTE DEBERÁ PRESENTAR: </w:t>
      </w:r>
    </w:p>
    <w:p w:rsidR="00125D04" w:rsidRPr="0033479A" w:rsidRDefault="0033479A" w:rsidP="00125D04">
      <w:pPr>
        <w:keepNext/>
        <w:spacing w:before="0" w:beforeAutospacing="0" w:after="200" w:afterAutospacing="0"/>
        <w:ind w:left="705"/>
        <w:rPr>
          <w:rFonts w:ascii="Montserrat" w:eastAsia="Times New Roman" w:hAnsi="Montserrat" w:cs="Times New Roman"/>
          <w:bCs/>
          <w:sz w:val="18"/>
          <w:szCs w:val="20"/>
          <w:lang w:val="x-none" w:eastAsia="ar-SA"/>
        </w:rPr>
      </w:pPr>
      <w:r w:rsidRPr="0033479A">
        <w:rPr>
          <w:rFonts w:ascii="Montserrat" w:eastAsia="Times New Roman" w:hAnsi="Montserrat" w:cs="Times New Roman"/>
          <w:bCs/>
          <w:sz w:val="18"/>
          <w:szCs w:val="20"/>
          <w:lang w:val="es-ES_tradnl" w:eastAsia="ar-SA"/>
        </w:rPr>
        <w:t>ESCRITO MEDIANTE EL CUAL EL LICITANTE MANIFIESTE ESTAR AL CORRIENTE EN EL CUMPLIMIENTO DE SUS OBLIGACIONES FISCALES, EN MATERIA DE SEGURIDAD SOCIAL Y EN MATERIA DE APORTACIONES PATRONALES Y ENTERO DE DESCUENTOS, ACOMPAÑANDO DE COPIA SIMPLE DE LOS SIGUIENTES DOCUMENTOS:</w:t>
      </w:r>
    </w:p>
    <w:p w:rsidR="00125D04" w:rsidRPr="0033479A" w:rsidRDefault="0033479A" w:rsidP="0023252D">
      <w:pPr>
        <w:keepNext/>
        <w:numPr>
          <w:ilvl w:val="0"/>
          <w:numId w:val="45"/>
        </w:numPr>
        <w:spacing w:before="0" w:beforeAutospacing="0" w:after="200" w:afterAutospacing="0"/>
        <w:rPr>
          <w:rFonts w:ascii="Montserrat" w:eastAsia="Times New Roman" w:hAnsi="Montserrat" w:cs="Times New Roman"/>
          <w:bCs/>
          <w:sz w:val="18"/>
          <w:szCs w:val="20"/>
          <w:lang w:val="x-none" w:eastAsia="ar-SA"/>
        </w:rPr>
      </w:pPr>
      <w:r w:rsidRPr="0033479A">
        <w:rPr>
          <w:rFonts w:ascii="Montserrat" w:eastAsia="Times New Roman" w:hAnsi="Montserrat" w:cs="Times New Roman"/>
          <w:bCs/>
          <w:sz w:val="18"/>
          <w:szCs w:val="20"/>
          <w:lang w:val="es-ES_tradnl" w:eastAsia="ar-SA"/>
        </w:rPr>
        <w:t>DOCUMENTO EXPEDIDO POR EL SERVICIO DE ADMINISTRACIÓN TRIBUTARIA (SAT), EN EL QUE SE EMITA LA OPINIÓN DEL CUMPLIMIENTO DE LAS OBLIGACIONES FISCALES, EN SENTIDO POSITIVO EN TÉRMINOS DE LO QUE ESTABLECE EL ARTÍCULO 32-D DEL CÓDIGO FISCAL DE LA FEDERACIÓN, Y LAS REGLAS DE LA RESOLUCIÓN MISCELÁNEA FISCAL EXPEDIDAS PARA TAL EFECTO, PUBLICADAS EN EL DIARIO OFICIAL DE LA FEDERACIÓN EN DE DICIEMBRE DE 202</w:t>
      </w:r>
      <w:r w:rsidR="00096010">
        <w:rPr>
          <w:rFonts w:ascii="Montserrat" w:eastAsia="Times New Roman" w:hAnsi="Montserrat" w:cs="Times New Roman"/>
          <w:bCs/>
          <w:sz w:val="18"/>
          <w:szCs w:val="20"/>
          <w:lang w:val="es-ES_tradnl" w:eastAsia="ar-SA"/>
        </w:rPr>
        <w:t>1</w:t>
      </w:r>
      <w:r w:rsidRPr="0033479A">
        <w:rPr>
          <w:rFonts w:ascii="Montserrat" w:eastAsia="Times New Roman" w:hAnsi="Montserrat" w:cs="Times New Roman"/>
          <w:bCs/>
          <w:sz w:val="18"/>
          <w:szCs w:val="20"/>
          <w:lang w:val="es-ES_tradnl" w:eastAsia="ar-SA"/>
        </w:rPr>
        <w:t>.</w:t>
      </w:r>
    </w:p>
    <w:p w:rsidR="00125D04" w:rsidRPr="0033479A" w:rsidRDefault="0033479A" w:rsidP="0023252D">
      <w:pPr>
        <w:keepNext/>
        <w:numPr>
          <w:ilvl w:val="0"/>
          <w:numId w:val="45"/>
        </w:numPr>
        <w:spacing w:before="0" w:beforeAutospacing="0" w:after="200" w:afterAutospacing="0"/>
        <w:rPr>
          <w:rFonts w:ascii="Montserrat" w:eastAsia="Times New Roman" w:hAnsi="Montserrat" w:cs="Times New Roman"/>
          <w:bCs/>
          <w:sz w:val="18"/>
          <w:szCs w:val="20"/>
          <w:lang w:val="x-none" w:eastAsia="ar-SA"/>
        </w:rPr>
      </w:pPr>
      <w:r w:rsidRPr="0033479A">
        <w:rPr>
          <w:rFonts w:ascii="Montserrat" w:eastAsia="Times New Roman" w:hAnsi="Montserrat" w:cs="Times New Roman"/>
          <w:bCs/>
          <w:sz w:val="18"/>
          <w:szCs w:val="20"/>
          <w:lang w:val="es-ES_tradnl" w:eastAsia="ar-SA"/>
        </w:rPr>
        <w:t>OPINIÓN DE CUMPLIMIENTO DE OBLIGACIONES FISCALES EN MATERIA DE SEGURIDAD SOCIAL, EN SENTIDO POSITIVO, VIGENTE, CON ANTIGÜEDAD MÁXIMA DE TREINTA DÍAS DE CONFORMIDAD CON EL PROCEDIMIENTO ESTABLECIDO EN LA REGLA QUINTA DEL ACUERDO ACDO.SA1.HCT.101214/281.9.DIR Y SU ANEXO ÚNICO, DICTADO POR EL H. CONSEJO TÉCNICO, RELATIVO A LAS REGLAS PARA LA OBTENCIÓN DE LA OPINIÓN DE CUMPLIMIENTO DE OBLIGACIONES FISCALES EN MATERIA DE SEGURIDAD SOCIAL, EN RELACIÓN CON EL ARTÍCULO 32-D DEL C.F.F.</w:t>
      </w:r>
    </w:p>
    <w:p w:rsidR="00125D04" w:rsidRPr="0033479A" w:rsidRDefault="0033479A" w:rsidP="00125D04">
      <w:pPr>
        <w:keepNext/>
        <w:spacing w:before="0" w:beforeAutospacing="0" w:after="200" w:afterAutospacing="0"/>
        <w:ind w:left="705"/>
        <w:rPr>
          <w:rFonts w:ascii="Montserrat" w:eastAsia="Times New Roman" w:hAnsi="Montserrat" w:cs="Times New Roman"/>
          <w:bCs/>
          <w:sz w:val="18"/>
          <w:szCs w:val="20"/>
          <w:lang w:val="es-ES_tradnl" w:eastAsia="ar-SA"/>
        </w:rPr>
      </w:pPr>
      <w:r w:rsidRPr="0033479A">
        <w:rPr>
          <w:rFonts w:ascii="Montserrat" w:eastAsia="Times New Roman" w:hAnsi="Montserrat" w:cs="Times New Roman"/>
          <w:bCs/>
          <w:sz w:val="18"/>
          <w:szCs w:val="20"/>
          <w:lang w:val="es-ES_tradnl" w:eastAsia="ar-SA"/>
        </w:rPr>
        <w:t>CONSTANCIA DE SITUACIÓN FISCAL VIGENTE EN SENTIDO POSITIVO CON ANTIGÜEDAD MÁXIMA DE TREINTA DÍAS EN TÉRMINOS DEL ACUERDO DEL H. CONSEJO DE ADMINISTRACIÓN DEL INSTITUTO DEL FONDO NACIONAL DE LA VIVIENDA PARA LOS TRABAJADORES, POR EL QUE SE EMITEN LAS “REGLAS PARA LA OBTENCIÓN DE LA CONSTANCIA DE SITUACIÓN FISCAL EN MATERIAL DE APORTACIONES PATRONALES Y ENTERO DE DESCUENTOS”, PUBLICADAS EN EL DIARIO OFICIAL DE LA FEDERACIÓN EL DÍA 28 DE JUNIO DE 2017, EN RELACIÓN CON EL ARTÍCULO 32-D DEL C.F.F.</w:t>
      </w:r>
    </w:p>
    <w:p w:rsidR="00054183" w:rsidRPr="0033479A" w:rsidRDefault="0033479A" w:rsidP="00125D04">
      <w:pPr>
        <w:keepNext/>
        <w:spacing w:before="0" w:beforeAutospacing="0" w:after="200" w:afterAutospacing="0"/>
        <w:ind w:left="705"/>
        <w:rPr>
          <w:rFonts w:ascii="Montserrat" w:hAnsi="Montserrat"/>
          <w:b/>
          <w:sz w:val="18"/>
          <w:szCs w:val="20"/>
          <w:lang w:val="es-ES"/>
        </w:rPr>
      </w:pPr>
      <w:r w:rsidRPr="0033479A">
        <w:rPr>
          <w:rFonts w:ascii="Montserrat" w:hAnsi="Montserrat"/>
          <w:b/>
          <w:sz w:val="18"/>
          <w:szCs w:val="20"/>
          <w:lang w:val="es-ES"/>
        </w:rPr>
        <w:t>MÉTODO PARA VERIFICAR EL CUMPLIMIENTO DE ESPECIFICACIONES DE LOS BIENES.</w:t>
      </w:r>
    </w:p>
    <w:p w:rsidR="00054183" w:rsidRPr="0033479A" w:rsidRDefault="0033479A" w:rsidP="000506CE">
      <w:pPr>
        <w:spacing w:before="0" w:beforeAutospacing="0" w:after="200" w:afterAutospacing="0"/>
        <w:rPr>
          <w:rFonts w:ascii="Montserrat" w:hAnsi="Montserrat"/>
          <w:bCs/>
          <w:sz w:val="18"/>
          <w:szCs w:val="20"/>
          <w:lang w:val="es-ES_tradnl"/>
        </w:rPr>
      </w:pPr>
      <w:r w:rsidRPr="0033479A">
        <w:rPr>
          <w:rFonts w:ascii="Montserrat" w:hAnsi="Montserrat"/>
          <w:bCs/>
          <w:sz w:val="18"/>
          <w:szCs w:val="20"/>
          <w:lang w:val="es-ES_tradnl"/>
        </w:rPr>
        <w:t>EL ÁREA DESIGNADA COMO TÉCNICA DE CADA DELEGACIÓN SERÁ LA RESPONSABLE DE REALIZAR LA EVALUACIÓN TÉCNICA DE LAS PROPOSICIONES. LO ANTERIOR CONFORME A LOS DOCUMENTOS QUE PRESENTEN LOS LICITANTES, CONFORME A LOS REQUISITOS SOLICITADOS EN LA PRESENTE CONVOCATORIA.</w:t>
      </w:r>
    </w:p>
    <w:p w:rsidR="00054183" w:rsidRPr="0033479A" w:rsidRDefault="0033479A" w:rsidP="000506CE">
      <w:pPr>
        <w:spacing w:before="0" w:beforeAutospacing="0" w:after="200" w:afterAutospacing="0"/>
        <w:rPr>
          <w:rFonts w:ascii="Montserrat" w:hAnsi="Montserrat"/>
          <w:b/>
          <w:sz w:val="18"/>
          <w:szCs w:val="20"/>
        </w:rPr>
      </w:pPr>
      <w:r w:rsidRPr="0033479A">
        <w:rPr>
          <w:rFonts w:ascii="Montserrat" w:hAnsi="Montserrat"/>
          <w:b/>
          <w:i/>
          <w:sz w:val="18"/>
          <w:szCs w:val="20"/>
        </w:rPr>
        <w:t>ÁREA TÉCNICA Y ADMINISTRADOR DEL CONTRATO:</w:t>
      </w:r>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4"/>
        <w:gridCol w:w="5230"/>
      </w:tblGrid>
      <w:tr w:rsidR="00054183" w:rsidRPr="0033479A" w:rsidTr="00D37AE7">
        <w:trPr>
          <w:trHeight w:val="491"/>
          <w:jc w:val="center"/>
        </w:trPr>
        <w:tc>
          <w:tcPr>
            <w:tcW w:w="2365" w:type="pct"/>
            <w:shd w:val="clear" w:color="auto" w:fill="BFBFBF"/>
            <w:vAlign w:val="center"/>
          </w:tcPr>
          <w:p w:rsidR="00054183" w:rsidRPr="0033479A" w:rsidRDefault="0033479A" w:rsidP="00717036">
            <w:pPr>
              <w:spacing w:before="0" w:beforeAutospacing="0" w:after="0" w:afterAutospacing="0"/>
              <w:jc w:val="center"/>
              <w:rPr>
                <w:rFonts w:ascii="Montserrat" w:hAnsi="Montserrat"/>
                <w:b/>
                <w:sz w:val="18"/>
                <w:szCs w:val="20"/>
              </w:rPr>
            </w:pPr>
            <w:r w:rsidRPr="0033479A">
              <w:rPr>
                <w:rFonts w:ascii="Montserrat" w:hAnsi="Montserrat"/>
                <w:b/>
                <w:sz w:val="18"/>
                <w:szCs w:val="20"/>
              </w:rPr>
              <w:t>ADMINISTRADOR DEL CONTRATO</w:t>
            </w:r>
          </w:p>
        </w:tc>
        <w:tc>
          <w:tcPr>
            <w:tcW w:w="2635" w:type="pct"/>
            <w:shd w:val="clear" w:color="auto" w:fill="BFBFBF"/>
            <w:vAlign w:val="center"/>
          </w:tcPr>
          <w:p w:rsidR="00054183" w:rsidRPr="0033479A" w:rsidRDefault="0033479A" w:rsidP="00717036">
            <w:pPr>
              <w:spacing w:before="0" w:beforeAutospacing="0" w:after="0" w:afterAutospacing="0"/>
              <w:jc w:val="center"/>
              <w:rPr>
                <w:rFonts w:ascii="Montserrat" w:hAnsi="Montserrat"/>
                <w:b/>
                <w:sz w:val="18"/>
                <w:szCs w:val="20"/>
              </w:rPr>
            </w:pPr>
            <w:r w:rsidRPr="0033479A">
              <w:rPr>
                <w:rFonts w:ascii="Montserrat" w:hAnsi="Montserrat"/>
                <w:b/>
                <w:sz w:val="18"/>
                <w:szCs w:val="20"/>
              </w:rPr>
              <w:t>ÁREA TÉCNICA</w:t>
            </w:r>
          </w:p>
        </w:tc>
      </w:tr>
      <w:tr w:rsidR="00054183" w:rsidRPr="0033479A" w:rsidTr="00C4044F">
        <w:trPr>
          <w:trHeight w:val="558"/>
          <w:jc w:val="center"/>
        </w:trPr>
        <w:tc>
          <w:tcPr>
            <w:tcW w:w="2365" w:type="pct"/>
            <w:vAlign w:val="center"/>
          </w:tcPr>
          <w:p w:rsidR="00004DB8" w:rsidRPr="0033479A" w:rsidRDefault="0033479A" w:rsidP="004548BA">
            <w:pPr>
              <w:spacing w:before="0" w:beforeAutospacing="0" w:after="0" w:afterAutospacing="0"/>
              <w:jc w:val="center"/>
              <w:rPr>
                <w:rFonts w:ascii="Montserrat" w:hAnsi="Montserrat"/>
                <w:sz w:val="18"/>
                <w:szCs w:val="20"/>
              </w:rPr>
            </w:pPr>
            <w:r w:rsidRPr="0033479A">
              <w:rPr>
                <w:rFonts w:ascii="Montserrat" w:hAnsi="Montserrat"/>
                <w:sz w:val="18"/>
                <w:szCs w:val="20"/>
              </w:rPr>
              <w:t>ING. CHRISTIAN EDUARDO JARDON SÁNCHEZ</w:t>
            </w:r>
          </w:p>
          <w:p w:rsidR="00054183" w:rsidRPr="0033479A" w:rsidRDefault="0033479A" w:rsidP="00DF6BBA">
            <w:pPr>
              <w:spacing w:before="0" w:beforeAutospacing="0" w:after="0" w:afterAutospacing="0"/>
              <w:jc w:val="center"/>
              <w:rPr>
                <w:rFonts w:ascii="Montserrat" w:hAnsi="Montserrat"/>
                <w:sz w:val="18"/>
                <w:szCs w:val="20"/>
              </w:rPr>
            </w:pPr>
            <w:r w:rsidRPr="0033479A">
              <w:rPr>
                <w:rFonts w:ascii="Montserrat" w:hAnsi="Montserrat"/>
                <w:sz w:val="18"/>
                <w:szCs w:val="20"/>
              </w:rPr>
              <w:t>JEFE DE LA OFICINA DE CONSERVACIÓN</w:t>
            </w:r>
          </w:p>
        </w:tc>
        <w:tc>
          <w:tcPr>
            <w:tcW w:w="2635" w:type="pct"/>
            <w:vAlign w:val="center"/>
          </w:tcPr>
          <w:p w:rsidR="00DF6BBA" w:rsidRPr="0033479A" w:rsidRDefault="0033479A" w:rsidP="00DF6BBA">
            <w:pPr>
              <w:spacing w:before="0" w:beforeAutospacing="0" w:after="0" w:afterAutospacing="0"/>
              <w:jc w:val="center"/>
              <w:rPr>
                <w:rFonts w:ascii="Montserrat" w:hAnsi="Montserrat"/>
                <w:sz w:val="18"/>
                <w:szCs w:val="20"/>
              </w:rPr>
            </w:pPr>
            <w:r w:rsidRPr="0033479A">
              <w:rPr>
                <w:rFonts w:ascii="Montserrat" w:hAnsi="Montserrat"/>
                <w:sz w:val="18"/>
                <w:szCs w:val="20"/>
              </w:rPr>
              <w:t>ING. CHRISTIAN EDUARDO JARDON SÁNCHEZ</w:t>
            </w:r>
          </w:p>
          <w:p w:rsidR="00054183" w:rsidRPr="0033479A" w:rsidRDefault="0033479A" w:rsidP="00DF6BBA">
            <w:pPr>
              <w:spacing w:before="0" w:beforeAutospacing="0" w:after="0" w:afterAutospacing="0"/>
              <w:jc w:val="center"/>
              <w:rPr>
                <w:rFonts w:ascii="Montserrat" w:hAnsi="Montserrat"/>
                <w:sz w:val="18"/>
                <w:szCs w:val="20"/>
              </w:rPr>
            </w:pPr>
            <w:r w:rsidRPr="0033479A">
              <w:rPr>
                <w:rFonts w:ascii="Montserrat" w:hAnsi="Montserrat"/>
                <w:sz w:val="18"/>
                <w:szCs w:val="20"/>
              </w:rPr>
              <w:t>JEFE DE LA OFICINA DE CONSERVACIÓN</w:t>
            </w:r>
          </w:p>
        </w:tc>
      </w:tr>
    </w:tbl>
    <w:bookmarkEnd w:id="12"/>
    <w:p w:rsidR="00054183" w:rsidRPr="0033479A" w:rsidRDefault="0033479A" w:rsidP="000506CE">
      <w:pPr>
        <w:rPr>
          <w:rFonts w:ascii="Montserrat" w:hAnsi="Montserrat"/>
          <w:sz w:val="18"/>
          <w:szCs w:val="20"/>
          <w:lang w:val="es-ES"/>
        </w:rPr>
      </w:pPr>
      <w:r w:rsidRPr="0033479A">
        <w:rPr>
          <w:rFonts w:ascii="Montserrat" w:hAnsi="Montserrat"/>
          <w:sz w:val="18"/>
          <w:szCs w:val="20"/>
        </w:rPr>
        <w:t xml:space="preserve">EL PROVEEDOR DEBERÁ PRESENTARSE EN LAS INSTALACIONES DEL INSTITUTO AL DÍA SIGUIENTE </w:t>
      </w:r>
      <w:r w:rsidRPr="0033479A">
        <w:rPr>
          <w:rFonts w:ascii="Montserrat" w:hAnsi="Montserrat"/>
          <w:sz w:val="18"/>
          <w:szCs w:val="20"/>
          <w:lang w:val="es-ES"/>
        </w:rPr>
        <w:t>HÁBIL A LA NOTIFICACIÓN DEL FALLO, PARA REALIZAR RECORRIDO POR LAS INSTALACIONES, GUIADO POR EL LÍDER DEL EQUIPO DE HIGIENE DE MANOS, PARA LA IDENTIFICACIÓN DE CADA UNO DE LOS PUNTOS DE CONTACTO.</w:t>
      </w:r>
    </w:p>
    <w:p w:rsidR="001F116A" w:rsidRPr="0033479A" w:rsidRDefault="0033479A" w:rsidP="000506CE">
      <w:pPr>
        <w:pStyle w:val="Ttulo1"/>
        <w:rPr>
          <w:rFonts w:ascii="Montserrat" w:hAnsi="Montserrat"/>
          <w:sz w:val="18"/>
          <w:szCs w:val="20"/>
        </w:rPr>
      </w:pPr>
      <w:bookmarkStart w:id="16" w:name="_Toc499917240"/>
      <w:r w:rsidRPr="0033479A">
        <w:rPr>
          <w:rFonts w:ascii="Montserrat" w:hAnsi="Montserrat"/>
          <w:sz w:val="18"/>
          <w:szCs w:val="20"/>
        </w:rPr>
        <w:t>MODALIDAD DE LA CONTRATACIÓN, PLAZO Y CONDICIONES DE ENTREGA</w:t>
      </w:r>
      <w:bookmarkEnd w:id="16"/>
    </w:p>
    <w:p w:rsidR="00054183" w:rsidRPr="0033479A" w:rsidRDefault="0033479A" w:rsidP="004A39DE">
      <w:pPr>
        <w:rPr>
          <w:rFonts w:ascii="Montserrat" w:hAnsi="Montserrat"/>
          <w:sz w:val="18"/>
          <w:szCs w:val="18"/>
        </w:rPr>
      </w:pPr>
      <w:r w:rsidRPr="0033479A">
        <w:rPr>
          <w:rFonts w:ascii="Montserrat" w:hAnsi="Montserrat"/>
          <w:sz w:val="18"/>
          <w:szCs w:val="20"/>
        </w:rPr>
        <w:t>EL CONTRATO PARA LA “</w:t>
      </w:r>
      <w:r w:rsidR="003B168E" w:rsidRPr="003B168E">
        <w:rPr>
          <w:rFonts w:ascii="Montserrat" w:hAnsi="Montserrat"/>
          <w:sz w:val="18"/>
          <w:szCs w:val="20"/>
        </w:rPr>
        <w:t>CONTRATACIÓN DEL SERVICIO DE MANTENIMIENTO PREVENTIVO Y CORRECTIVO A CAMAS ELÉCTRICAS DE HOSPITALIZACIÓN Y CAMILLAS</w:t>
      </w:r>
      <w:r w:rsidRPr="0033479A">
        <w:rPr>
          <w:rFonts w:ascii="Montserrat" w:hAnsi="Montserrat"/>
          <w:sz w:val="18"/>
          <w:szCs w:val="18"/>
        </w:rPr>
        <w:t xml:space="preserve">” SERÁ ABIERTO. </w:t>
      </w:r>
    </w:p>
    <w:p w:rsidR="00054183" w:rsidRPr="0033479A" w:rsidRDefault="0033479A" w:rsidP="008F4666">
      <w:pPr>
        <w:pStyle w:val="Ttulo2"/>
        <w:ind w:left="567"/>
        <w:rPr>
          <w:rFonts w:ascii="Montserrat" w:hAnsi="Montserrat"/>
          <w:sz w:val="18"/>
          <w:szCs w:val="18"/>
        </w:rPr>
      </w:pPr>
      <w:bookmarkStart w:id="17" w:name="_Toc499917241"/>
      <w:r w:rsidRPr="0033479A">
        <w:rPr>
          <w:rFonts w:ascii="Montserrat" w:hAnsi="Montserrat"/>
          <w:sz w:val="18"/>
          <w:szCs w:val="18"/>
        </w:rPr>
        <w:lastRenderedPageBreak/>
        <w:t>TIPO DE ABASTECIMIENTO</w:t>
      </w:r>
      <w:bookmarkEnd w:id="17"/>
    </w:p>
    <w:p w:rsidR="00054183" w:rsidRPr="0033479A" w:rsidRDefault="0033479A" w:rsidP="000506CE">
      <w:pPr>
        <w:spacing w:before="0" w:beforeAutospacing="0" w:after="200" w:afterAutospacing="0"/>
        <w:rPr>
          <w:rFonts w:ascii="Montserrat" w:hAnsi="Montserrat"/>
          <w:b/>
          <w:sz w:val="18"/>
          <w:szCs w:val="18"/>
          <w:lang w:val="es-ES"/>
        </w:rPr>
      </w:pPr>
      <w:r w:rsidRPr="0033479A">
        <w:rPr>
          <w:rFonts w:ascii="Montserrat" w:hAnsi="Montserrat"/>
          <w:sz w:val="18"/>
          <w:szCs w:val="18"/>
          <w:lang w:val="es-ES"/>
        </w:rPr>
        <w:t xml:space="preserve">EL CONTRATO SE ADJUDICARÁ A UN SOLO LICITANTE QUE CUMPLA CON TODOS LOS REQUISITOS ESTABLECIDOS EN ESTAS BASES Y GARANTICE SATISFACTORIAMENTE EL CUMPLIMIENTO DE LAS OBLIGACIONES RESPECTIVAS, COMO LO DICTA EL ARTÍCULO </w:t>
      </w:r>
      <w:r w:rsidRPr="0033479A">
        <w:rPr>
          <w:rFonts w:ascii="Montserrat" w:hAnsi="Montserrat"/>
          <w:b/>
          <w:sz w:val="18"/>
          <w:szCs w:val="18"/>
          <w:lang w:val="es-ES"/>
        </w:rPr>
        <w:t>36 BIS DE LA LEY DE ADQUISICIONES, ARRENDAMIENTOS Y SERVICIOS DEL SECTOR PÚBLICO.</w:t>
      </w:r>
    </w:p>
    <w:p w:rsidR="00054183" w:rsidRPr="0033479A" w:rsidRDefault="0033479A" w:rsidP="00717036">
      <w:pPr>
        <w:pStyle w:val="Ttulo2"/>
        <w:spacing w:before="0" w:after="0"/>
        <w:rPr>
          <w:rFonts w:ascii="Montserrat" w:hAnsi="Montserrat"/>
          <w:sz w:val="18"/>
          <w:szCs w:val="18"/>
        </w:rPr>
      </w:pPr>
      <w:r w:rsidRPr="0033479A">
        <w:rPr>
          <w:rFonts w:ascii="Montserrat" w:hAnsi="Montserrat"/>
          <w:sz w:val="18"/>
          <w:szCs w:val="18"/>
        </w:rPr>
        <w:t xml:space="preserve"> </w:t>
      </w:r>
      <w:bookmarkStart w:id="18" w:name="_Toc499917242"/>
      <w:r w:rsidRPr="0033479A">
        <w:rPr>
          <w:rFonts w:ascii="Montserrat" w:hAnsi="Montserrat"/>
          <w:sz w:val="18"/>
          <w:szCs w:val="18"/>
        </w:rPr>
        <w:t>FECHA, HORA Y DOMICILIO DE LOS EVENTOS; MEDIOS Y PLAZO PARA LA PRESENTACIÓN DE LAS PROPOSICIONES</w:t>
      </w:r>
      <w:bookmarkEnd w:id="18"/>
      <w:r w:rsidRPr="0033479A">
        <w:rPr>
          <w:rFonts w:ascii="Montserrat" w:hAnsi="Montserrat"/>
          <w:sz w:val="18"/>
          <w:szCs w:val="18"/>
        </w:rPr>
        <w:t>.</w:t>
      </w:r>
    </w:p>
    <w:p w:rsidR="00717036" w:rsidRPr="0033479A" w:rsidRDefault="00717036" w:rsidP="00717036">
      <w:pPr>
        <w:spacing w:before="0" w:beforeAutospacing="0" w:after="0" w:afterAutospacing="0"/>
        <w:rPr>
          <w:rFonts w:ascii="Montserrat" w:hAnsi="Montserrat"/>
          <w:sz w:val="18"/>
          <w:szCs w:val="18"/>
          <w:lang w:val="es-ES" w:eastAsia="ar-SA"/>
        </w:rPr>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6"/>
        <w:gridCol w:w="2152"/>
        <w:gridCol w:w="1559"/>
        <w:gridCol w:w="2835"/>
      </w:tblGrid>
      <w:tr w:rsidR="00004DB8" w:rsidRPr="0033479A" w:rsidTr="00260043">
        <w:trPr>
          <w:cantSplit/>
          <w:trHeight w:val="60"/>
          <w:tblHeader/>
        </w:trPr>
        <w:tc>
          <w:tcPr>
            <w:tcW w:w="3236" w:type="dxa"/>
            <w:shd w:val="clear" w:color="auto" w:fill="A6A6A6"/>
            <w:vAlign w:val="center"/>
          </w:tcPr>
          <w:p w:rsidR="00054183" w:rsidRPr="0033479A" w:rsidRDefault="0033479A" w:rsidP="00717036">
            <w:pPr>
              <w:spacing w:before="0" w:beforeAutospacing="0" w:after="200" w:afterAutospacing="0"/>
              <w:jc w:val="center"/>
              <w:rPr>
                <w:rFonts w:ascii="Montserrat" w:hAnsi="Montserrat"/>
                <w:b/>
                <w:sz w:val="18"/>
                <w:szCs w:val="18"/>
                <w:lang w:val="es-ES"/>
              </w:rPr>
            </w:pPr>
            <w:r w:rsidRPr="0033479A">
              <w:rPr>
                <w:rFonts w:ascii="Montserrat" w:hAnsi="Montserrat"/>
                <w:b/>
                <w:sz w:val="18"/>
                <w:szCs w:val="18"/>
                <w:lang w:val="es-ES"/>
              </w:rPr>
              <w:t>EVENTOS</w:t>
            </w:r>
          </w:p>
        </w:tc>
        <w:tc>
          <w:tcPr>
            <w:tcW w:w="2152" w:type="dxa"/>
            <w:shd w:val="clear" w:color="auto" w:fill="A6A6A6"/>
            <w:vAlign w:val="center"/>
          </w:tcPr>
          <w:p w:rsidR="00054183" w:rsidRPr="0033479A" w:rsidRDefault="0033479A" w:rsidP="00717036">
            <w:pPr>
              <w:spacing w:before="0" w:beforeAutospacing="0" w:after="200" w:afterAutospacing="0"/>
              <w:jc w:val="center"/>
              <w:rPr>
                <w:rFonts w:ascii="Montserrat" w:hAnsi="Montserrat"/>
                <w:b/>
                <w:sz w:val="18"/>
                <w:szCs w:val="18"/>
                <w:lang w:val="es-ES"/>
              </w:rPr>
            </w:pPr>
            <w:r w:rsidRPr="0033479A">
              <w:rPr>
                <w:rFonts w:ascii="Montserrat" w:hAnsi="Montserrat"/>
                <w:b/>
                <w:sz w:val="18"/>
                <w:szCs w:val="18"/>
                <w:lang w:val="es-ES"/>
              </w:rPr>
              <w:t>FECHA</w:t>
            </w:r>
          </w:p>
        </w:tc>
        <w:tc>
          <w:tcPr>
            <w:tcW w:w="1559" w:type="dxa"/>
            <w:shd w:val="clear" w:color="auto" w:fill="A6A6A6"/>
            <w:vAlign w:val="center"/>
          </w:tcPr>
          <w:p w:rsidR="00054183" w:rsidRPr="0033479A" w:rsidRDefault="0033479A" w:rsidP="00717036">
            <w:pPr>
              <w:spacing w:before="0" w:beforeAutospacing="0" w:after="200" w:afterAutospacing="0"/>
              <w:jc w:val="center"/>
              <w:rPr>
                <w:rFonts w:ascii="Montserrat" w:hAnsi="Montserrat"/>
                <w:b/>
                <w:sz w:val="18"/>
                <w:szCs w:val="18"/>
                <w:lang w:val="es-ES"/>
              </w:rPr>
            </w:pPr>
            <w:r w:rsidRPr="0033479A">
              <w:rPr>
                <w:rFonts w:ascii="Montserrat" w:hAnsi="Montserrat"/>
                <w:b/>
                <w:sz w:val="18"/>
                <w:szCs w:val="18"/>
                <w:lang w:val="es-ES"/>
              </w:rPr>
              <w:t>HORA</w:t>
            </w:r>
          </w:p>
        </w:tc>
        <w:tc>
          <w:tcPr>
            <w:tcW w:w="2835" w:type="dxa"/>
            <w:shd w:val="clear" w:color="auto" w:fill="A6A6A6"/>
            <w:vAlign w:val="center"/>
          </w:tcPr>
          <w:p w:rsidR="00054183" w:rsidRPr="0033479A" w:rsidRDefault="0033479A" w:rsidP="00717036">
            <w:pPr>
              <w:spacing w:before="0" w:beforeAutospacing="0" w:after="200" w:afterAutospacing="0"/>
              <w:jc w:val="center"/>
              <w:rPr>
                <w:rFonts w:ascii="Montserrat" w:hAnsi="Montserrat"/>
                <w:b/>
                <w:sz w:val="18"/>
                <w:szCs w:val="18"/>
                <w:lang w:val="es-ES"/>
              </w:rPr>
            </w:pPr>
            <w:r w:rsidRPr="0033479A">
              <w:rPr>
                <w:rFonts w:ascii="Montserrat" w:hAnsi="Montserrat"/>
                <w:b/>
                <w:sz w:val="18"/>
                <w:szCs w:val="18"/>
                <w:lang w:val="es-ES"/>
              </w:rPr>
              <w:t>LUGAR</w:t>
            </w:r>
          </w:p>
        </w:tc>
      </w:tr>
      <w:tr w:rsidR="00260043" w:rsidRPr="0033479A" w:rsidTr="00D4575A">
        <w:trPr>
          <w:cantSplit/>
          <w:trHeight w:val="361"/>
        </w:trPr>
        <w:tc>
          <w:tcPr>
            <w:tcW w:w="3236" w:type="dxa"/>
            <w:vAlign w:val="center"/>
          </w:tcPr>
          <w:p w:rsidR="00260043" w:rsidRPr="0033479A" w:rsidRDefault="0033479A" w:rsidP="00D4575A">
            <w:pPr>
              <w:spacing w:before="0" w:beforeAutospacing="0" w:after="200" w:afterAutospacing="0"/>
              <w:jc w:val="center"/>
              <w:rPr>
                <w:rFonts w:ascii="Montserrat" w:hAnsi="Montserrat"/>
                <w:sz w:val="18"/>
                <w:szCs w:val="18"/>
                <w:lang w:val="es-ES"/>
              </w:rPr>
            </w:pPr>
            <w:r w:rsidRPr="0033479A">
              <w:rPr>
                <w:rFonts w:ascii="Montserrat" w:hAnsi="Montserrat"/>
                <w:sz w:val="18"/>
                <w:szCs w:val="18"/>
                <w:lang w:val="es-ES"/>
              </w:rPr>
              <w:t>ACTO DE PRESENTACIÓN Y APERTURA DE PROPOSICIONES.</w:t>
            </w:r>
          </w:p>
        </w:tc>
        <w:tc>
          <w:tcPr>
            <w:tcW w:w="2152" w:type="dxa"/>
            <w:vAlign w:val="center"/>
          </w:tcPr>
          <w:p w:rsidR="00260043" w:rsidRPr="0033479A" w:rsidRDefault="00414AC0" w:rsidP="00414AC0">
            <w:pPr>
              <w:spacing w:before="0" w:beforeAutospacing="0" w:after="200" w:afterAutospacing="0"/>
              <w:jc w:val="center"/>
              <w:rPr>
                <w:rFonts w:ascii="Montserrat" w:hAnsi="Montserrat"/>
                <w:sz w:val="18"/>
                <w:szCs w:val="18"/>
                <w:lang w:val="es-ES"/>
              </w:rPr>
            </w:pPr>
            <w:r>
              <w:rPr>
                <w:rFonts w:ascii="Montserrat" w:hAnsi="Montserrat"/>
                <w:sz w:val="18"/>
                <w:szCs w:val="18"/>
                <w:lang w:val="es-ES"/>
              </w:rPr>
              <w:t>20</w:t>
            </w:r>
            <w:r w:rsidR="0033479A" w:rsidRPr="0033479A">
              <w:rPr>
                <w:rFonts w:ascii="Montserrat" w:hAnsi="Montserrat"/>
                <w:sz w:val="18"/>
                <w:szCs w:val="18"/>
                <w:lang w:val="es-ES"/>
              </w:rPr>
              <w:t xml:space="preserve"> DE </w:t>
            </w:r>
            <w:r>
              <w:rPr>
                <w:rFonts w:ascii="Montserrat" w:hAnsi="Montserrat"/>
                <w:sz w:val="18"/>
                <w:szCs w:val="18"/>
                <w:lang w:val="es-ES"/>
              </w:rPr>
              <w:t>JUNIO</w:t>
            </w:r>
            <w:r w:rsidR="0033479A" w:rsidRPr="0033479A">
              <w:rPr>
                <w:rFonts w:ascii="Montserrat" w:hAnsi="Montserrat"/>
                <w:sz w:val="18"/>
                <w:szCs w:val="18"/>
                <w:lang w:val="es-ES"/>
              </w:rPr>
              <w:t xml:space="preserve"> DE 202</w:t>
            </w:r>
            <w:r w:rsidR="003B168E">
              <w:rPr>
                <w:rFonts w:ascii="Montserrat" w:hAnsi="Montserrat"/>
                <w:sz w:val="18"/>
                <w:szCs w:val="18"/>
                <w:lang w:val="es-ES"/>
              </w:rPr>
              <w:t>2</w:t>
            </w:r>
          </w:p>
        </w:tc>
        <w:tc>
          <w:tcPr>
            <w:tcW w:w="1559" w:type="dxa"/>
            <w:vAlign w:val="center"/>
          </w:tcPr>
          <w:p w:rsidR="00260043" w:rsidRPr="0033479A" w:rsidRDefault="00414AC0" w:rsidP="000F3D15">
            <w:pPr>
              <w:spacing w:before="0" w:beforeAutospacing="0" w:after="200" w:afterAutospacing="0"/>
              <w:rPr>
                <w:rFonts w:ascii="Montserrat" w:hAnsi="Montserrat"/>
                <w:sz w:val="18"/>
                <w:szCs w:val="18"/>
                <w:lang w:val="es-ES"/>
              </w:rPr>
            </w:pPr>
            <w:r>
              <w:rPr>
                <w:rFonts w:ascii="Montserrat" w:hAnsi="Montserrat"/>
                <w:sz w:val="18"/>
                <w:szCs w:val="18"/>
                <w:lang w:val="es-ES"/>
              </w:rPr>
              <w:t>10</w:t>
            </w:r>
            <w:r w:rsidR="0033479A" w:rsidRPr="0033479A">
              <w:rPr>
                <w:rFonts w:ascii="Montserrat" w:hAnsi="Montserrat"/>
                <w:sz w:val="18"/>
                <w:szCs w:val="18"/>
                <w:lang w:val="es-ES"/>
              </w:rPr>
              <w:t>:</w:t>
            </w:r>
            <w:r w:rsidR="000F3D15">
              <w:rPr>
                <w:rFonts w:ascii="Montserrat" w:hAnsi="Montserrat"/>
                <w:sz w:val="18"/>
                <w:szCs w:val="18"/>
                <w:lang w:val="es-ES"/>
              </w:rPr>
              <w:t>00</w:t>
            </w:r>
            <w:r w:rsidR="0033479A" w:rsidRPr="0033479A">
              <w:rPr>
                <w:rFonts w:ascii="Montserrat" w:hAnsi="Montserrat"/>
                <w:sz w:val="18"/>
                <w:szCs w:val="18"/>
                <w:lang w:val="es-ES"/>
              </w:rPr>
              <w:t xml:space="preserve"> HORAS</w:t>
            </w:r>
          </w:p>
        </w:tc>
        <w:tc>
          <w:tcPr>
            <w:tcW w:w="2835" w:type="dxa"/>
            <w:vMerge w:val="restart"/>
          </w:tcPr>
          <w:p w:rsidR="00260043" w:rsidRPr="0033479A" w:rsidRDefault="0033479A" w:rsidP="000506CE">
            <w:pPr>
              <w:spacing w:before="0" w:beforeAutospacing="0" w:after="200" w:afterAutospacing="0"/>
              <w:rPr>
                <w:rFonts w:ascii="Montserrat" w:hAnsi="Montserrat"/>
                <w:b/>
                <w:i/>
                <w:sz w:val="18"/>
                <w:szCs w:val="18"/>
                <w:u w:val="single"/>
                <w:lang w:val="es-ES"/>
              </w:rPr>
            </w:pPr>
            <w:r w:rsidRPr="0033479A">
              <w:rPr>
                <w:rFonts w:ascii="Montserrat" w:hAnsi="Montserrat" w:cs="Arial"/>
                <w:bCs/>
                <w:sz w:val="18"/>
                <w:szCs w:val="18"/>
              </w:rPr>
              <w:t>EL ACTO SE REALIZARÁ DE CONFORMIDAD CON LO ESTABLECIDO EN EL ARTÍCULO 26 BIS, FRACCIÓN II DE LA LAASSP, A TRAVÉS DEL SISTEMA ELECTRÓNICO DE COMPRAS GUBERNAMENTALES COMPRANET</w:t>
            </w:r>
            <w:r w:rsidRPr="0033479A">
              <w:rPr>
                <w:rFonts w:ascii="Montserrat" w:hAnsi="Montserrat" w:cs="Arial"/>
                <w:bCs/>
                <w:i/>
                <w:sz w:val="18"/>
                <w:szCs w:val="18"/>
              </w:rPr>
              <w:t>.</w:t>
            </w:r>
          </w:p>
        </w:tc>
      </w:tr>
      <w:tr w:rsidR="00260043" w:rsidRPr="0033479A" w:rsidTr="00607C80">
        <w:trPr>
          <w:cantSplit/>
          <w:trHeight w:val="1036"/>
        </w:trPr>
        <w:tc>
          <w:tcPr>
            <w:tcW w:w="3236" w:type="dxa"/>
            <w:vAlign w:val="center"/>
          </w:tcPr>
          <w:p w:rsidR="00260043" w:rsidRPr="0033479A" w:rsidRDefault="0033479A" w:rsidP="00D4575A">
            <w:pPr>
              <w:spacing w:before="0" w:beforeAutospacing="0" w:after="200" w:afterAutospacing="0"/>
              <w:jc w:val="center"/>
              <w:rPr>
                <w:rFonts w:ascii="Montserrat" w:hAnsi="Montserrat"/>
                <w:sz w:val="18"/>
                <w:szCs w:val="18"/>
                <w:lang w:val="es-ES"/>
              </w:rPr>
            </w:pPr>
            <w:r w:rsidRPr="0033479A">
              <w:rPr>
                <w:rFonts w:ascii="Montserrat" w:hAnsi="Montserrat"/>
                <w:sz w:val="18"/>
                <w:szCs w:val="18"/>
                <w:lang w:val="es-ES"/>
              </w:rPr>
              <w:t>FALLO</w:t>
            </w:r>
          </w:p>
        </w:tc>
        <w:tc>
          <w:tcPr>
            <w:tcW w:w="2152" w:type="dxa"/>
            <w:vAlign w:val="center"/>
          </w:tcPr>
          <w:p w:rsidR="00260043" w:rsidRPr="0033479A" w:rsidRDefault="00414AC0" w:rsidP="00414AC0">
            <w:pPr>
              <w:spacing w:before="0" w:beforeAutospacing="0" w:after="200" w:afterAutospacing="0"/>
              <w:jc w:val="center"/>
              <w:rPr>
                <w:rFonts w:ascii="Montserrat" w:hAnsi="Montserrat"/>
                <w:sz w:val="18"/>
                <w:szCs w:val="18"/>
                <w:lang w:val="es-ES"/>
              </w:rPr>
            </w:pPr>
            <w:r>
              <w:rPr>
                <w:rFonts w:ascii="Montserrat" w:hAnsi="Montserrat"/>
                <w:sz w:val="18"/>
                <w:szCs w:val="18"/>
                <w:lang w:val="es-ES"/>
              </w:rPr>
              <w:t>22</w:t>
            </w:r>
            <w:r w:rsidR="0033479A" w:rsidRPr="0033479A">
              <w:rPr>
                <w:rFonts w:ascii="Montserrat" w:hAnsi="Montserrat"/>
                <w:sz w:val="18"/>
                <w:szCs w:val="18"/>
                <w:lang w:val="es-ES"/>
              </w:rPr>
              <w:t xml:space="preserve"> DE </w:t>
            </w:r>
            <w:r>
              <w:rPr>
                <w:rFonts w:ascii="Montserrat" w:hAnsi="Montserrat"/>
                <w:sz w:val="18"/>
                <w:szCs w:val="18"/>
                <w:lang w:val="es-ES"/>
              </w:rPr>
              <w:t>JUNIO</w:t>
            </w:r>
            <w:r w:rsidR="0033479A" w:rsidRPr="0033479A">
              <w:rPr>
                <w:rFonts w:ascii="Montserrat" w:hAnsi="Montserrat"/>
                <w:sz w:val="18"/>
                <w:szCs w:val="18"/>
                <w:lang w:val="es-ES"/>
              </w:rPr>
              <w:t xml:space="preserve"> DE 202</w:t>
            </w:r>
            <w:r w:rsidR="003B168E">
              <w:rPr>
                <w:rFonts w:ascii="Montserrat" w:hAnsi="Montserrat"/>
                <w:sz w:val="18"/>
                <w:szCs w:val="18"/>
                <w:lang w:val="es-ES"/>
              </w:rPr>
              <w:t>2</w:t>
            </w:r>
          </w:p>
        </w:tc>
        <w:tc>
          <w:tcPr>
            <w:tcW w:w="1559" w:type="dxa"/>
            <w:vAlign w:val="center"/>
          </w:tcPr>
          <w:p w:rsidR="00260043" w:rsidRPr="0033479A" w:rsidRDefault="00414AC0" w:rsidP="000F3D15">
            <w:pPr>
              <w:spacing w:before="0" w:beforeAutospacing="0" w:after="200" w:afterAutospacing="0"/>
              <w:jc w:val="center"/>
              <w:rPr>
                <w:rFonts w:ascii="Montserrat" w:hAnsi="Montserrat"/>
                <w:sz w:val="18"/>
                <w:szCs w:val="18"/>
                <w:lang w:val="es-ES"/>
              </w:rPr>
            </w:pPr>
            <w:r>
              <w:rPr>
                <w:rFonts w:ascii="Montserrat" w:hAnsi="Montserrat"/>
                <w:sz w:val="18"/>
                <w:szCs w:val="18"/>
                <w:lang w:val="es-ES"/>
              </w:rPr>
              <w:t>10</w:t>
            </w:r>
            <w:r w:rsidR="0033479A" w:rsidRPr="0033479A">
              <w:rPr>
                <w:rFonts w:ascii="Montserrat" w:hAnsi="Montserrat"/>
                <w:sz w:val="18"/>
                <w:szCs w:val="18"/>
                <w:lang w:val="es-ES"/>
              </w:rPr>
              <w:t>:</w:t>
            </w:r>
            <w:r w:rsidR="000F3D15">
              <w:rPr>
                <w:rFonts w:ascii="Montserrat" w:hAnsi="Montserrat"/>
                <w:sz w:val="18"/>
                <w:szCs w:val="18"/>
                <w:lang w:val="es-ES"/>
              </w:rPr>
              <w:t>00</w:t>
            </w:r>
            <w:r w:rsidR="0033479A" w:rsidRPr="0033479A">
              <w:rPr>
                <w:rFonts w:ascii="Montserrat" w:hAnsi="Montserrat"/>
                <w:sz w:val="18"/>
                <w:szCs w:val="18"/>
                <w:lang w:val="es-ES"/>
              </w:rPr>
              <w:t xml:space="preserve"> HORAS</w:t>
            </w:r>
          </w:p>
        </w:tc>
        <w:tc>
          <w:tcPr>
            <w:tcW w:w="2835" w:type="dxa"/>
            <w:vMerge/>
          </w:tcPr>
          <w:p w:rsidR="00260043" w:rsidRPr="0033479A" w:rsidRDefault="00260043" w:rsidP="000506CE">
            <w:pPr>
              <w:spacing w:before="0" w:beforeAutospacing="0" w:after="200" w:afterAutospacing="0"/>
              <w:rPr>
                <w:rFonts w:ascii="Montserrat" w:hAnsi="Montserrat"/>
                <w:sz w:val="18"/>
                <w:szCs w:val="18"/>
                <w:lang w:val="es-ES"/>
              </w:rPr>
            </w:pPr>
          </w:p>
        </w:tc>
      </w:tr>
      <w:tr w:rsidR="00260043" w:rsidRPr="0033479A" w:rsidTr="00354D02">
        <w:trPr>
          <w:cantSplit/>
        </w:trPr>
        <w:tc>
          <w:tcPr>
            <w:tcW w:w="3236" w:type="dxa"/>
            <w:vAlign w:val="center"/>
          </w:tcPr>
          <w:p w:rsidR="00260043" w:rsidRPr="0033479A" w:rsidRDefault="0033479A" w:rsidP="000506CE">
            <w:pPr>
              <w:spacing w:before="0" w:beforeAutospacing="0" w:after="200" w:afterAutospacing="0"/>
              <w:rPr>
                <w:rFonts w:ascii="Montserrat" w:hAnsi="Montserrat"/>
                <w:sz w:val="18"/>
                <w:szCs w:val="18"/>
                <w:lang w:val="es-ES"/>
              </w:rPr>
            </w:pPr>
            <w:r w:rsidRPr="0033479A">
              <w:rPr>
                <w:rFonts w:ascii="Montserrat" w:hAnsi="Montserrat"/>
                <w:sz w:val="18"/>
                <w:szCs w:val="18"/>
                <w:lang w:val="es-ES"/>
              </w:rPr>
              <w:t>FIRMA DEL CONTRATO</w:t>
            </w:r>
          </w:p>
          <w:p w:rsidR="00260043" w:rsidRPr="0033479A" w:rsidRDefault="00260043" w:rsidP="000506CE">
            <w:pPr>
              <w:spacing w:before="0" w:beforeAutospacing="0" w:after="200" w:afterAutospacing="0"/>
              <w:rPr>
                <w:rFonts w:ascii="Montserrat" w:hAnsi="Montserrat"/>
                <w:sz w:val="18"/>
                <w:szCs w:val="18"/>
                <w:lang w:val="es-ES"/>
              </w:rPr>
            </w:pPr>
          </w:p>
        </w:tc>
        <w:tc>
          <w:tcPr>
            <w:tcW w:w="2152" w:type="dxa"/>
            <w:vAlign w:val="center"/>
          </w:tcPr>
          <w:p w:rsidR="00260043" w:rsidRPr="0033479A" w:rsidRDefault="0033479A" w:rsidP="000506CE">
            <w:pPr>
              <w:spacing w:before="0" w:beforeAutospacing="0" w:after="200" w:afterAutospacing="0"/>
              <w:rPr>
                <w:rFonts w:ascii="Montserrat" w:hAnsi="Montserrat"/>
                <w:sz w:val="18"/>
                <w:szCs w:val="18"/>
                <w:lang w:val="es-ES"/>
              </w:rPr>
            </w:pPr>
            <w:r w:rsidRPr="0033479A">
              <w:rPr>
                <w:rFonts w:ascii="Montserrat" w:hAnsi="Montserrat"/>
                <w:sz w:val="18"/>
                <w:szCs w:val="18"/>
                <w:lang w:val="es-ES"/>
              </w:rPr>
              <w:t>DENTRO DE LOS 15 DÍAS POSTERIORES AL FALLO</w:t>
            </w:r>
          </w:p>
        </w:tc>
        <w:tc>
          <w:tcPr>
            <w:tcW w:w="1559" w:type="dxa"/>
            <w:vAlign w:val="center"/>
          </w:tcPr>
          <w:p w:rsidR="00260043" w:rsidRPr="0033479A" w:rsidRDefault="0033479A" w:rsidP="000506CE">
            <w:pPr>
              <w:spacing w:before="0" w:beforeAutospacing="0" w:after="200" w:afterAutospacing="0"/>
              <w:rPr>
                <w:rFonts w:ascii="Montserrat" w:hAnsi="Montserrat"/>
                <w:sz w:val="18"/>
                <w:szCs w:val="18"/>
                <w:lang w:val="es-ES"/>
              </w:rPr>
            </w:pPr>
            <w:r w:rsidRPr="0033479A">
              <w:rPr>
                <w:rFonts w:ascii="Montserrat" w:hAnsi="Montserrat"/>
                <w:sz w:val="18"/>
                <w:szCs w:val="18"/>
                <w:lang w:val="es-ES"/>
              </w:rPr>
              <w:t>DE 09:00 A 14:00</w:t>
            </w:r>
          </w:p>
        </w:tc>
        <w:tc>
          <w:tcPr>
            <w:tcW w:w="2835" w:type="dxa"/>
          </w:tcPr>
          <w:p w:rsidR="00260043" w:rsidRPr="0033479A" w:rsidRDefault="0033479A" w:rsidP="00354D02">
            <w:pPr>
              <w:snapToGrid w:val="0"/>
              <w:rPr>
                <w:rFonts w:ascii="Montserrat" w:hAnsi="Montserrat" w:cs="Gisha"/>
                <w:i/>
                <w:sz w:val="18"/>
                <w:szCs w:val="18"/>
                <w:u w:val="single"/>
              </w:rPr>
            </w:pPr>
            <w:r w:rsidRPr="0033479A">
              <w:rPr>
                <w:rFonts w:ascii="Montserrat" w:hAnsi="Montserrat" w:cs="Gisha"/>
                <w:sz w:val="18"/>
                <w:szCs w:val="18"/>
              </w:rPr>
              <w:t>OFICINA DE ADQUISICIONES, UBICADA EN EL SÓTANO DE LA UNIDAD MÉDICA DE ALTA ESPECIALIDAD, HOSPITAL DE ESPECIALIDADES, “DR. ANTONIO FRAGA MOURET” DEL CENTRO MÉDICO NACIONAL LA RAZA, SITO EN EL DOMICILIO DE CALLE SERIS, SIN NÚMERO, ESQUINA ZAACHILA, COL. LA RAZA, ALCALDÍA AZCAPOTZALCO, C.P. 02990, CIUDAD DE MÉXICO</w:t>
            </w:r>
          </w:p>
        </w:tc>
      </w:tr>
      <w:tr w:rsidR="00054183" w:rsidRPr="0033479A" w:rsidTr="001F116A">
        <w:trPr>
          <w:cantSplit/>
        </w:trPr>
        <w:tc>
          <w:tcPr>
            <w:tcW w:w="3236" w:type="dxa"/>
            <w:vAlign w:val="center"/>
          </w:tcPr>
          <w:p w:rsidR="00054183" w:rsidRPr="0033479A" w:rsidRDefault="0033479A" w:rsidP="000506CE">
            <w:pPr>
              <w:spacing w:before="0" w:beforeAutospacing="0" w:after="200" w:afterAutospacing="0"/>
              <w:rPr>
                <w:rFonts w:ascii="Montserrat" w:hAnsi="Montserrat"/>
                <w:sz w:val="18"/>
                <w:szCs w:val="18"/>
                <w:lang w:val="es-ES"/>
              </w:rPr>
            </w:pPr>
            <w:r w:rsidRPr="0033479A">
              <w:rPr>
                <w:rFonts w:ascii="Montserrat" w:hAnsi="Montserrat"/>
                <w:sz w:val="18"/>
                <w:szCs w:val="18"/>
                <w:lang w:val="es-ES"/>
              </w:rPr>
              <w:t>TIPO DE ICMTP</w:t>
            </w:r>
          </w:p>
        </w:tc>
        <w:tc>
          <w:tcPr>
            <w:tcW w:w="6546" w:type="dxa"/>
            <w:gridSpan w:val="3"/>
            <w:vAlign w:val="center"/>
          </w:tcPr>
          <w:p w:rsidR="00054183" w:rsidRPr="0033479A" w:rsidRDefault="0033479A" w:rsidP="00454425">
            <w:pPr>
              <w:spacing w:before="0" w:beforeAutospacing="0" w:after="200" w:afterAutospacing="0"/>
              <w:rPr>
                <w:rFonts w:ascii="Montserrat" w:hAnsi="Montserrat"/>
                <w:sz w:val="18"/>
                <w:szCs w:val="18"/>
                <w:lang w:val="es-ES"/>
              </w:rPr>
            </w:pPr>
            <w:r w:rsidRPr="0033479A">
              <w:rPr>
                <w:rFonts w:ascii="Montserrat" w:hAnsi="Montserrat"/>
                <w:sz w:val="18"/>
                <w:szCs w:val="18"/>
                <w:lang w:val="es-ES"/>
              </w:rPr>
              <w:t>MIXTA. (ARTÍCULO 26 BIS FRACCIÓN II, DE LA LAASSP)</w:t>
            </w:r>
          </w:p>
        </w:tc>
      </w:tr>
      <w:tr w:rsidR="00054183" w:rsidRPr="0033479A" w:rsidTr="001F116A">
        <w:trPr>
          <w:cantSplit/>
        </w:trPr>
        <w:tc>
          <w:tcPr>
            <w:tcW w:w="3236" w:type="dxa"/>
            <w:vAlign w:val="center"/>
          </w:tcPr>
          <w:p w:rsidR="00054183" w:rsidRPr="0033479A" w:rsidRDefault="0033479A" w:rsidP="000506CE">
            <w:pPr>
              <w:spacing w:before="0" w:beforeAutospacing="0" w:after="200" w:afterAutospacing="0"/>
              <w:rPr>
                <w:rFonts w:ascii="Montserrat" w:hAnsi="Montserrat"/>
                <w:sz w:val="18"/>
                <w:szCs w:val="18"/>
                <w:lang w:val="es-ES"/>
              </w:rPr>
            </w:pPr>
            <w:r w:rsidRPr="0033479A">
              <w:rPr>
                <w:rFonts w:ascii="Montserrat" w:hAnsi="Montserrat"/>
                <w:sz w:val="18"/>
                <w:szCs w:val="18"/>
                <w:lang w:val="es-ES"/>
              </w:rPr>
              <w:t>FORMA DE PRESENTACIÓN DE LAS PROPOSICIONES.</w:t>
            </w:r>
          </w:p>
        </w:tc>
        <w:tc>
          <w:tcPr>
            <w:tcW w:w="6546" w:type="dxa"/>
            <w:gridSpan w:val="3"/>
            <w:vAlign w:val="center"/>
          </w:tcPr>
          <w:p w:rsidR="00054183" w:rsidRPr="0033479A" w:rsidRDefault="0033479A" w:rsidP="000506CE">
            <w:pPr>
              <w:spacing w:before="0" w:beforeAutospacing="0" w:after="200" w:afterAutospacing="0"/>
              <w:rPr>
                <w:rFonts w:ascii="Montserrat" w:hAnsi="Montserrat"/>
                <w:sz w:val="18"/>
                <w:szCs w:val="18"/>
                <w:lang w:val="es-ES"/>
              </w:rPr>
            </w:pPr>
            <w:r w:rsidRPr="0033479A">
              <w:rPr>
                <w:rFonts w:ascii="Montserrat" w:hAnsi="Montserrat"/>
                <w:sz w:val="18"/>
                <w:szCs w:val="18"/>
                <w:lang w:val="es-ES"/>
              </w:rPr>
              <w:t xml:space="preserve">MIXTA (ARTÍCULO 26 BIS, FRACCIÓN II, DE LA LAASSP). </w:t>
            </w:r>
            <w:r w:rsidRPr="0033479A">
              <w:rPr>
                <w:rFonts w:ascii="Montserrat" w:hAnsi="Montserrat"/>
                <w:b/>
                <w:sz w:val="18"/>
                <w:szCs w:val="18"/>
                <w:lang w:val="es-ES"/>
              </w:rPr>
              <w:t>NO SE RECIBEN PROPOSICIONES A TRAVÉS DE SERVICIO POSTAL O MENSAJERÍA.</w:t>
            </w:r>
          </w:p>
        </w:tc>
      </w:tr>
    </w:tbl>
    <w:p w:rsidR="003B168E" w:rsidRDefault="003B168E" w:rsidP="000506CE">
      <w:pPr>
        <w:pStyle w:val="Ttulo1"/>
        <w:rPr>
          <w:rFonts w:ascii="Montserrat" w:hAnsi="Montserrat"/>
          <w:sz w:val="18"/>
          <w:szCs w:val="18"/>
        </w:rPr>
      </w:pPr>
      <w:bookmarkStart w:id="19" w:name="_Toc499917244"/>
      <w:r>
        <w:rPr>
          <w:rFonts w:ascii="Montserrat" w:hAnsi="Montserrat"/>
          <w:sz w:val="18"/>
          <w:szCs w:val="18"/>
        </w:rPr>
        <w:t>JUNTA DE ACLARACIONES</w:t>
      </w:r>
    </w:p>
    <w:p w:rsidR="00FF7CF9" w:rsidRDefault="0040701C" w:rsidP="00FF7CF9">
      <w:pPr>
        <w:rPr>
          <w:rFonts w:ascii="Montserrat" w:hAnsi="Montserrat"/>
          <w:sz w:val="18"/>
          <w:szCs w:val="18"/>
          <w:lang w:val="es-ES"/>
        </w:rPr>
      </w:pPr>
      <w:r w:rsidRPr="0040701C">
        <w:rPr>
          <w:rFonts w:ascii="Montserrat" w:hAnsi="Montserrat"/>
          <w:sz w:val="18"/>
          <w:szCs w:val="18"/>
          <w:lang w:val="es-ES"/>
        </w:rPr>
        <w:t xml:space="preserve">DE CONFORMIDAD CON LO ESTABLECIDO EN EL ARTÍCULO 43 FRACCIÓN V Y 77 DE SU REGLAMENTO, ESTA CONVOCANTE OPTA POR NO REALIZAR JUNTA DE ACLARACIONES, ASIMISMO LOS LICITANTES PODRÁN REALIZAR ALGUNA ACLARACIÓN RESPECTIVA, DE LA PRESENTE CONVOCATORIA Y CUYA RESPUESTA SE INFORMARA MEDIANTE CORREO ELECTRÓNICO AL RESTO DE LOS INVITADOS, EL CORREO EN EL CUAL SE ENTABLARA LA COMUNICACIÓN SERÁ: </w:t>
      </w:r>
      <w:r w:rsidRPr="00FF7CF9">
        <w:rPr>
          <w:rFonts w:ascii="Montserrat" w:hAnsi="Montserrat"/>
          <w:b/>
          <w:sz w:val="18"/>
          <w:szCs w:val="18"/>
          <w:lang w:val="es-ES"/>
        </w:rPr>
        <w:t>gabriel.hidalgo@imss.gob.mx</w:t>
      </w:r>
      <w:r w:rsidRPr="0040701C">
        <w:rPr>
          <w:rFonts w:ascii="Montserrat" w:hAnsi="Montserrat"/>
          <w:sz w:val="18"/>
          <w:szCs w:val="18"/>
          <w:lang w:val="es-ES"/>
        </w:rPr>
        <w:t xml:space="preserve">, DOS DÍAS HÁBILES ANTES DE LA </w:t>
      </w:r>
      <w:r w:rsidRPr="00FF7CF9">
        <w:rPr>
          <w:rFonts w:ascii="Montserrat" w:hAnsi="Montserrat"/>
          <w:sz w:val="18"/>
          <w:szCs w:val="18"/>
          <w:lang w:val="es-ES"/>
        </w:rPr>
        <w:t>APERTURA DE PROPOSICIONES.</w:t>
      </w:r>
    </w:p>
    <w:p w:rsidR="00FF7CF9" w:rsidRPr="00FF7CF9" w:rsidRDefault="00FF7CF9" w:rsidP="00FF7CF9">
      <w:pPr>
        <w:pStyle w:val="Prrafodelista"/>
        <w:numPr>
          <w:ilvl w:val="0"/>
          <w:numId w:val="57"/>
        </w:numPr>
        <w:rPr>
          <w:rFonts w:ascii="Montserrat" w:hAnsi="Montserrat" w:cs="Arial"/>
          <w:sz w:val="18"/>
          <w:szCs w:val="18"/>
        </w:rPr>
      </w:pPr>
      <w:r w:rsidRPr="00FF7CF9">
        <w:rPr>
          <w:rFonts w:ascii="Montserrat" w:hAnsi="Montserrat" w:cs="Arial"/>
          <w:b/>
          <w:sz w:val="18"/>
          <w:szCs w:val="18"/>
        </w:rPr>
        <w:t xml:space="preserve">VISITAS A LAS INSTALACIONES INSTITUCIONALES: </w:t>
      </w:r>
    </w:p>
    <w:p w:rsidR="00A23801" w:rsidRPr="00096010" w:rsidRDefault="00A23801" w:rsidP="00096010">
      <w:pPr>
        <w:rPr>
          <w:rFonts w:ascii="Montserrat" w:hAnsi="Montserrat"/>
          <w:sz w:val="18"/>
          <w:szCs w:val="18"/>
          <w:lang w:val="es-ES"/>
        </w:rPr>
      </w:pPr>
      <w:r w:rsidRPr="00096010">
        <w:rPr>
          <w:rFonts w:ascii="Montserrat" w:hAnsi="Montserrat"/>
          <w:sz w:val="18"/>
          <w:szCs w:val="18"/>
          <w:lang w:val="es-ES"/>
        </w:rPr>
        <w:t>NO SE REQUIERE</w:t>
      </w:r>
    </w:p>
    <w:p w:rsidR="00054183" w:rsidRPr="00FF7CF9" w:rsidRDefault="0033479A" w:rsidP="00FF7CF9">
      <w:pPr>
        <w:pStyle w:val="Ttulo1"/>
        <w:numPr>
          <w:ilvl w:val="0"/>
          <w:numId w:val="58"/>
        </w:numPr>
        <w:rPr>
          <w:rFonts w:ascii="Montserrat" w:hAnsi="Montserrat"/>
          <w:sz w:val="18"/>
          <w:szCs w:val="18"/>
        </w:rPr>
      </w:pPr>
      <w:r w:rsidRPr="00FF7CF9">
        <w:rPr>
          <w:rFonts w:ascii="Montserrat" w:hAnsi="Montserrat"/>
          <w:sz w:val="18"/>
          <w:szCs w:val="18"/>
        </w:rPr>
        <w:t>PRESENTACIÓN Y APERTURA DE PROPOSICIONES</w:t>
      </w:r>
      <w:bookmarkEnd w:id="19"/>
    </w:p>
    <w:p w:rsidR="00054183" w:rsidRPr="0033479A" w:rsidRDefault="0033479A" w:rsidP="000506CE">
      <w:pPr>
        <w:rPr>
          <w:rFonts w:ascii="Montserrat" w:hAnsi="Montserrat"/>
          <w:sz w:val="18"/>
          <w:szCs w:val="18"/>
          <w:lang w:val="es-ES"/>
        </w:rPr>
      </w:pPr>
      <w:r w:rsidRPr="0033479A">
        <w:rPr>
          <w:rFonts w:ascii="Montserrat" w:hAnsi="Montserrat"/>
          <w:sz w:val="18"/>
          <w:szCs w:val="18"/>
          <w:lang w:val="es-ES"/>
        </w:rPr>
        <w:t>SE REALIZARÁ EN EL LUGAR, FECHA Y HORA INDICADA EN EL PROGRAMA DE ACTOS, Y SERÁ PRESIDIDO POR EL SERVIDOR PÚBLICO DESIGNADO, DE ACUERDO A LO SIGUIENTE:</w:t>
      </w:r>
    </w:p>
    <w:p w:rsidR="00054183" w:rsidRPr="0033479A" w:rsidRDefault="0033479A" w:rsidP="0033479A">
      <w:pPr>
        <w:pStyle w:val="Prrafodelista"/>
        <w:numPr>
          <w:ilvl w:val="0"/>
          <w:numId w:val="21"/>
        </w:numPr>
        <w:spacing w:line="240" w:lineRule="auto"/>
        <w:ind w:left="292" w:hangingChars="162" w:hanging="292"/>
        <w:jc w:val="both"/>
        <w:rPr>
          <w:rFonts w:ascii="Montserrat" w:hAnsi="Montserrat"/>
          <w:sz w:val="18"/>
          <w:szCs w:val="18"/>
        </w:rPr>
      </w:pPr>
      <w:r w:rsidRPr="0033479A">
        <w:rPr>
          <w:rFonts w:ascii="Montserrat" w:hAnsi="Montserrat"/>
          <w:sz w:val="18"/>
          <w:szCs w:val="18"/>
        </w:rPr>
        <w:lastRenderedPageBreak/>
        <w:t xml:space="preserve">UNA VEZ RECIBIDAS LAS PROPOSICIONES QUE HAYAN SIDO ENVIADAS POR MEDIOS ELECTRÓNICOS, SE PROCEDERÁ A LA APERTURA DE TODOS LOS ARCHIVOS,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r w:rsidRPr="0033479A">
        <w:rPr>
          <w:rFonts w:ascii="Montserrat" w:hAnsi="Montserrat"/>
          <w:b/>
          <w:sz w:val="18"/>
          <w:szCs w:val="18"/>
          <w:lang w:val="es-ES_tradnl"/>
        </w:rPr>
        <w:t>Y NO PODRÁN SER RETIRADAS O DEJARSE SIN EFECTO</w:t>
      </w:r>
      <w:r w:rsidRPr="0033479A">
        <w:rPr>
          <w:rFonts w:ascii="Montserrat" w:hAnsi="Montserrat"/>
          <w:sz w:val="18"/>
          <w:szCs w:val="18"/>
          <w:lang w:val="es-ES_tradnl"/>
        </w:rPr>
        <w:t>, POR LO QUE DEBERÁN CONSIDERARSE VIGENTES DENTRO DEL PROCEDIMIENTO DE LICITACIÓN PÚBLICA NACIONAL HASTA SU CONCLUSIÓN, CONFORME AL ARTÍCULO 39 FRACCIÓN III INCISO D) DEL REGLAMENTO DE LA LAASSP.</w:t>
      </w:r>
    </w:p>
    <w:p w:rsidR="00054183" w:rsidRPr="0033479A" w:rsidRDefault="0033479A" w:rsidP="0033479A">
      <w:pPr>
        <w:pStyle w:val="Prrafodelista"/>
        <w:numPr>
          <w:ilvl w:val="0"/>
          <w:numId w:val="21"/>
        </w:numPr>
        <w:spacing w:line="240" w:lineRule="auto"/>
        <w:ind w:left="292" w:hangingChars="162" w:hanging="292"/>
        <w:jc w:val="both"/>
        <w:rPr>
          <w:rFonts w:ascii="Montserrat" w:hAnsi="Montserrat"/>
          <w:sz w:val="18"/>
          <w:szCs w:val="18"/>
        </w:rPr>
      </w:pPr>
      <w:r w:rsidRPr="0033479A">
        <w:rPr>
          <w:rFonts w:ascii="Montserrat" w:hAnsi="Montserrat"/>
          <w:sz w:val="18"/>
          <w:szCs w:val="18"/>
        </w:rPr>
        <w:t>EN EL SUPUESTO DE LAS PROPOSICIONES PRESENTADAS A TRAVÉS DE MEDIOS REMOTOS DE COMUNICACIÓN ELECTRÓNICA, Y QUE DURANTE EL ACTO, POR CAUSAS AJENAS A LA VOLUNTAD DE LA SFP O DE LA CONVOCANTE, NO SEA POSIBLE ABRIR LOS SOBRES QUE CONTENGAN LAS  ENVIADAS POR MEDIOS REMOTOS DE COMUNICACIÓN ELECTRÓNICA, EL ACTO SE REANUDARÁ A PARTIR DE QUE SE RESTABLEZCAN LAS CONDICIONES QUE DIERON ORIGEN A LA INTERRUPCIÓN.</w:t>
      </w:r>
    </w:p>
    <w:p w:rsidR="00054183" w:rsidRPr="0033479A" w:rsidRDefault="0033479A" w:rsidP="0033479A">
      <w:pPr>
        <w:numPr>
          <w:ilvl w:val="0"/>
          <w:numId w:val="5"/>
        </w:numPr>
        <w:spacing w:before="0" w:beforeAutospacing="0" w:after="200" w:afterAutospacing="0"/>
        <w:ind w:left="292" w:hangingChars="162" w:hanging="292"/>
        <w:rPr>
          <w:rFonts w:ascii="Montserrat" w:hAnsi="Montserrat"/>
          <w:bCs/>
          <w:sz w:val="18"/>
          <w:szCs w:val="18"/>
          <w:lang w:val="es-ES"/>
        </w:rPr>
      </w:pPr>
      <w:r w:rsidRPr="0033479A">
        <w:rPr>
          <w:rFonts w:ascii="Montserrat" w:hAnsi="Montserrat"/>
          <w:bCs/>
          <w:sz w:val="18"/>
          <w:szCs w:val="18"/>
          <w:lang w:val="es-ES"/>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COMPRANET, LA PROPOSICIÓN SE TENDRÁ POR NO PRESENTADA.</w:t>
      </w:r>
    </w:p>
    <w:p w:rsidR="00054183" w:rsidRPr="0033479A" w:rsidRDefault="0033479A" w:rsidP="0033479A">
      <w:pPr>
        <w:pStyle w:val="Prrafodelista"/>
        <w:numPr>
          <w:ilvl w:val="0"/>
          <w:numId w:val="21"/>
        </w:numPr>
        <w:spacing w:line="240" w:lineRule="auto"/>
        <w:ind w:left="292" w:hangingChars="162" w:hanging="292"/>
        <w:jc w:val="both"/>
        <w:rPr>
          <w:rFonts w:ascii="Montserrat" w:hAnsi="Montserrat"/>
          <w:sz w:val="18"/>
          <w:szCs w:val="18"/>
        </w:rPr>
      </w:pPr>
      <w:r w:rsidRPr="0033479A">
        <w:rPr>
          <w:rFonts w:ascii="Montserrat" w:hAnsi="Montserrat"/>
          <w:sz w:val="18"/>
          <w:szCs w:val="18"/>
        </w:rPr>
        <w:t>CON POSTERIORIDAD SE REALIZARÁ LA EVALUACIÓN INTEGRAL DE LAS PROPOSICIONES, EL RESULTADO DE DICHA REVISIÓN O ANÁLISIS, SE DARÁ A CONOCER EN EL FALLO CORRESPONDIENTE.</w:t>
      </w:r>
    </w:p>
    <w:p w:rsidR="00054183" w:rsidRPr="0033479A" w:rsidRDefault="0033479A" w:rsidP="0033479A">
      <w:pPr>
        <w:pStyle w:val="Prrafodelista"/>
        <w:numPr>
          <w:ilvl w:val="0"/>
          <w:numId w:val="21"/>
        </w:numPr>
        <w:spacing w:line="240" w:lineRule="auto"/>
        <w:ind w:left="292" w:hangingChars="162" w:hanging="292"/>
        <w:jc w:val="both"/>
        <w:rPr>
          <w:rFonts w:ascii="Montserrat" w:hAnsi="Montserrat"/>
          <w:sz w:val="18"/>
          <w:szCs w:val="18"/>
        </w:rPr>
      </w:pPr>
      <w:r w:rsidRPr="0033479A">
        <w:rPr>
          <w:rFonts w:ascii="Montserrat" w:hAnsi="Montserrat"/>
          <w:sz w:val="18"/>
          <w:szCs w:val="18"/>
        </w:rPr>
        <w:t xml:space="preserve">EN CASO DE QUE SE ENCUENTREN PRESENTES LOS LICITANTES, ÉSTOS ELEGIRÁN A UNO, QUE EN FORMA CONJUNTA CON EL SERVIDOR PÚBLICO QUE PRESIDA EL ACTO RUBRICARÁN LA PROPOSICIÓN TÉCNICO-ECONÓMICA. </w:t>
      </w:r>
    </w:p>
    <w:p w:rsidR="00054183" w:rsidRPr="0033479A" w:rsidRDefault="0033479A" w:rsidP="0033479A">
      <w:pPr>
        <w:pStyle w:val="Prrafodelista"/>
        <w:numPr>
          <w:ilvl w:val="0"/>
          <w:numId w:val="21"/>
        </w:numPr>
        <w:spacing w:line="240" w:lineRule="auto"/>
        <w:ind w:left="292" w:hangingChars="162" w:hanging="292"/>
        <w:jc w:val="both"/>
        <w:rPr>
          <w:rFonts w:ascii="Montserrat" w:hAnsi="Montserrat"/>
          <w:sz w:val="18"/>
          <w:szCs w:val="18"/>
        </w:rPr>
      </w:pPr>
      <w:r w:rsidRPr="0033479A">
        <w:rPr>
          <w:rFonts w:ascii="Montserrat" w:hAnsi="Montserrat"/>
          <w:sz w:val="18"/>
          <w:szCs w:val="18"/>
        </w:rPr>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rsidR="00054183" w:rsidRPr="0033479A" w:rsidRDefault="0033479A" w:rsidP="000506CE">
      <w:pPr>
        <w:spacing w:before="0" w:beforeAutospacing="0" w:after="200" w:afterAutospacing="0"/>
        <w:rPr>
          <w:rFonts w:ascii="Montserrat" w:hAnsi="Montserrat"/>
          <w:sz w:val="18"/>
          <w:szCs w:val="18"/>
          <w:lang w:val="es-ES"/>
        </w:rPr>
      </w:pPr>
      <w:r w:rsidRPr="0033479A">
        <w:rPr>
          <w:rFonts w:ascii="Montserrat" w:hAnsi="Montserrat"/>
          <w:bCs/>
          <w:sz w:val="18"/>
          <w:szCs w:val="18"/>
          <w:lang w:val="es-ES"/>
        </w:rPr>
        <w:t>E</w:t>
      </w:r>
      <w:r w:rsidRPr="0033479A">
        <w:rPr>
          <w:rFonts w:ascii="Montserrat" w:hAnsi="Montserrat"/>
          <w:sz w:val="18"/>
          <w:szCs w:val="18"/>
          <w:lang w:val="es-ES"/>
        </w:rPr>
        <w:t>N LOS TÉRMINOS DE LA FRACCIÓN II DEL ARTÍCULO 35 DE LA LEY, SE RUBRICARÁN EN EL ACTO DE PRESENTACIÓN Y APERTURA DE PROPOSICIONES LA SIGUIENTE DOCUMENTACIÓN:</w:t>
      </w:r>
    </w:p>
    <w:p w:rsidR="00054183" w:rsidRPr="0033479A" w:rsidRDefault="0033479A" w:rsidP="00BB6F9A">
      <w:pPr>
        <w:numPr>
          <w:ilvl w:val="0"/>
          <w:numId w:val="11"/>
        </w:numPr>
        <w:spacing w:before="0" w:beforeAutospacing="0" w:after="200" w:afterAutospacing="0"/>
        <w:rPr>
          <w:rFonts w:ascii="Montserrat" w:hAnsi="Montserrat"/>
          <w:sz w:val="18"/>
          <w:szCs w:val="18"/>
          <w:lang w:val="es-ES"/>
        </w:rPr>
      </w:pPr>
      <w:r w:rsidRPr="0033479A">
        <w:rPr>
          <w:rFonts w:ascii="Montserrat" w:hAnsi="Montserrat"/>
          <w:sz w:val="18"/>
          <w:szCs w:val="18"/>
          <w:lang w:val="es-ES"/>
        </w:rPr>
        <w:t>PROPUESTAS TÉCNICAS Y ECONÓMICAS</w:t>
      </w:r>
    </w:p>
    <w:p w:rsidR="00054183" w:rsidRPr="0033479A" w:rsidRDefault="0033479A" w:rsidP="008F4666">
      <w:pPr>
        <w:pStyle w:val="Ttulo2"/>
        <w:ind w:left="567"/>
        <w:rPr>
          <w:rFonts w:ascii="Montserrat" w:hAnsi="Montserrat"/>
          <w:sz w:val="18"/>
          <w:szCs w:val="18"/>
        </w:rPr>
      </w:pPr>
      <w:bookmarkStart w:id="20" w:name="_Toc499917245"/>
      <w:r w:rsidRPr="0033479A">
        <w:rPr>
          <w:rFonts w:ascii="Montserrat" w:hAnsi="Montserrat"/>
          <w:sz w:val="18"/>
          <w:szCs w:val="18"/>
        </w:rPr>
        <w:t>PROPOSICIONES CONJUNTAS</w:t>
      </w:r>
      <w:bookmarkEnd w:id="20"/>
    </w:p>
    <w:p w:rsidR="00054183" w:rsidRPr="0033479A" w:rsidRDefault="0033479A" w:rsidP="000506CE">
      <w:pPr>
        <w:spacing w:before="0" w:beforeAutospacing="0" w:after="200" w:afterAutospacing="0"/>
        <w:rPr>
          <w:rFonts w:ascii="Montserrat" w:hAnsi="Montserrat"/>
          <w:bCs/>
          <w:sz w:val="18"/>
          <w:szCs w:val="18"/>
          <w:lang w:val="es-ES"/>
        </w:rPr>
      </w:pPr>
      <w:r w:rsidRPr="0033479A">
        <w:rPr>
          <w:rFonts w:ascii="Montserrat" w:hAnsi="Montserrat"/>
          <w:bCs/>
          <w:sz w:val="18"/>
          <w:szCs w:val="18"/>
          <w:lang w:val="es-ES"/>
        </w:rPr>
        <w:t>LAS PERSONAS INTERESADAS PODRÁN AGRUPARSE PARA PRESENTAR UNA PROPOSICIÓN. PARA TAL EFECTO DEBERÁN CUBRIR LOS SIGUIENTES REQUISITOS:</w:t>
      </w:r>
    </w:p>
    <w:p w:rsidR="00054183" w:rsidRPr="0033479A" w:rsidRDefault="0033479A" w:rsidP="009A7063">
      <w:pPr>
        <w:pStyle w:val="Prrafodelista"/>
        <w:numPr>
          <w:ilvl w:val="0"/>
          <w:numId w:val="22"/>
        </w:numPr>
        <w:spacing w:line="240" w:lineRule="auto"/>
        <w:jc w:val="both"/>
        <w:rPr>
          <w:rFonts w:ascii="Montserrat" w:hAnsi="Montserrat"/>
          <w:bCs/>
          <w:sz w:val="18"/>
          <w:szCs w:val="18"/>
        </w:rPr>
      </w:pPr>
      <w:r w:rsidRPr="0033479A">
        <w:rPr>
          <w:rFonts w:ascii="Montserrat" w:hAnsi="Montserrat"/>
          <w:bCs/>
          <w:sz w:val="18"/>
          <w:szCs w:val="18"/>
        </w:rPr>
        <w:t>UNO DE LOS INTEGRANTES PODRÁ PRESENTAR EL ESCRITO MEDIANTE EL CUAL SE MANIFIESTE EL INTERÉS EN PARTICIPAR EN LA JUNTA DE ACLARACIONES Y EN EL PROCEDIMIENTO DE CONTRATACIÓN.</w:t>
      </w:r>
    </w:p>
    <w:p w:rsidR="00054183" w:rsidRPr="0033479A" w:rsidRDefault="0033479A" w:rsidP="009A7063">
      <w:pPr>
        <w:pStyle w:val="Prrafodelista"/>
        <w:numPr>
          <w:ilvl w:val="0"/>
          <w:numId w:val="22"/>
        </w:numPr>
        <w:spacing w:line="240" w:lineRule="auto"/>
        <w:jc w:val="both"/>
        <w:rPr>
          <w:rFonts w:ascii="Montserrat" w:hAnsi="Montserrat"/>
          <w:bCs/>
          <w:sz w:val="18"/>
          <w:szCs w:val="18"/>
        </w:rPr>
      </w:pPr>
      <w:r w:rsidRPr="0033479A">
        <w:rPr>
          <w:rFonts w:ascii="Montserrat" w:hAnsi="Montserrat"/>
          <w:bCs/>
          <w:sz w:val="18"/>
          <w:szCs w:val="18"/>
        </w:rPr>
        <w:t xml:space="preserve">LOS INTEGRANTES DEBERÁN CELEBRAR EN TÉRMINOS DE LA LEGISLACIÓN APLICABLE UN CONVENIO, EN EL CUAL SE ESTABLEZCAN CON PRECISIÓN LOS SIGUIENTES ASPECTOS, DE CONFORMIDAD CON EL </w:t>
      </w:r>
      <w:r w:rsidRPr="0033479A">
        <w:rPr>
          <w:rFonts w:ascii="Montserrat" w:hAnsi="Montserrat"/>
          <w:b/>
          <w:bCs/>
          <w:sz w:val="18"/>
          <w:szCs w:val="18"/>
        </w:rPr>
        <w:t>ANEXO NÚMERO 12</w:t>
      </w:r>
      <w:r w:rsidRPr="0033479A">
        <w:rPr>
          <w:rFonts w:ascii="Montserrat" w:hAnsi="Montserrat"/>
          <w:bCs/>
          <w:sz w:val="18"/>
          <w:szCs w:val="18"/>
        </w:rPr>
        <w:t xml:space="preserve"> DE LAS PRESENTES BASES.</w:t>
      </w:r>
    </w:p>
    <w:p w:rsidR="001F116A" w:rsidRPr="0033479A" w:rsidRDefault="0033479A" w:rsidP="00BB6F9A">
      <w:pPr>
        <w:pStyle w:val="Prrafodelista"/>
        <w:numPr>
          <w:ilvl w:val="0"/>
          <w:numId w:val="12"/>
        </w:numPr>
        <w:spacing w:line="240" w:lineRule="auto"/>
        <w:jc w:val="both"/>
        <w:rPr>
          <w:rFonts w:ascii="Montserrat" w:hAnsi="Montserrat"/>
          <w:bCs/>
          <w:sz w:val="18"/>
          <w:szCs w:val="18"/>
        </w:rPr>
      </w:pPr>
      <w:r w:rsidRPr="0033479A">
        <w:rPr>
          <w:rFonts w:ascii="Montserrat" w:hAnsi="Montserrat"/>
          <w:bCs/>
          <w:sz w:val="18"/>
          <w:szCs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1F116A" w:rsidRPr="0033479A" w:rsidRDefault="0033479A" w:rsidP="00BB6F9A">
      <w:pPr>
        <w:pStyle w:val="Prrafodelista"/>
        <w:numPr>
          <w:ilvl w:val="0"/>
          <w:numId w:val="12"/>
        </w:numPr>
        <w:spacing w:line="240" w:lineRule="auto"/>
        <w:jc w:val="both"/>
        <w:rPr>
          <w:rFonts w:ascii="Montserrat" w:hAnsi="Montserrat"/>
          <w:bCs/>
          <w:sz w:val="18"/>
          <w:szCs w:val="18"/>
        </w:rPr>
      </w:pPr>
      <w:r w:rsidRPr="0033479A">
        <w:rPr>
          <w:rFonts w:ascii="Montserrat" w:hAnsi="Montserrat"/>
          <w:bCs/>
          <w:sz w:val="18"/>
          <w:szCs w:val="18"/>
        </w:rPr>
        <w:t>NOMBRE Y DOMICILIO DE LOS REPRESENTANTES DE CADA UNA DE LAS PERSONAS AGRUPADAS, SEÑALANDO, EN SU CASO, LOS DATOS DE LAS ESCRITURAS PÚBLICAS CON LAS QUE ACREDITEN LAS FACULTADES DE REPRESENTACIÓN;</w:t>
      </w:r>
    </w:p>
    <w:p w:rsidR="001F116A" w:rsidRPr="0033479A" w:rsidRDefault="0033479A" w:rsidP="00BB6F9A">
      <w:pPr>
        <w:pStyle w:val="Prrafodelista"/>
        <w:numPr>
          <w:ilvl w:val="0"/>
          <w:numId w:val="12"/>
        </w:numPr>
        <w:spacing w:line="240" w:lineRule="auto"/>
        <w:jc w:val="both"/>
        <w:rPr>
          <w:rFonts w:ascii="Montserrat" w:hAnsi="Montserrat"/>
          <w:bCs/>
          <w:sz w:val="18"/>
          <w:szCs w:val="18"/>
        </w:rPr>
      </w:pPr>
      <w:r w:rsidRPr="0033479A">
        <w:rPr>
          <w:rFonts w:ascii="Montserrat" w:hAnsi="Montserrat"/>
          <w:bCs/>
          <w:sz w:val="18"/>
          <w:szCs w:val="18"/>
        </w:rPr>
        <w:lastRenderedPageBreak/>
        <w:t>DESIGNACIÓN DE UN REPRESENTANTE COMÚN, OTORGÁNDOLE PODER AMPLIO Y SUFICIENTE, PARA ATENDER TODO LO RELACIONADO CON LA PROPOSICIÓN Y CON EL PROCEDIMIENTO DE INVITACIÓN A CUANDO MENOS TRES PERSONAS;</w:t>
      </w:r>
    </w:p>
    <w:p w:rsidR="001F116A" w:rsidRPr="0033479A" w:rsidRDefault="0033479A" w:rsidP="00BB6F9A">
      <w:pPr>
        <w:pStyle w:val="Prrafodelista"/>
        <w:numPr>
          <w:ilvl w:val="0"/>
          <w:numId w:val="12"/>
        </w:numPr>
        <w:spacing w:line="240" w:lineRule="auto"/>
        <w:jc w:val="both"/>
        <w:rPr>
          <w:rFonts w:ascii="Montserrat" w:hAnsi="Montserrat"/>
          <w:bCs/>
          <w:sz w:val="18"/>
          <w:szCs w:val="18"/>
        </w:rPr>
      </w:pPr>
      <w:r w:rsidRPr="0033479A">
        <w:rPr>
          <w:rFonts w:ascii="Montserrat" w:hAnsi="Montserrat"/>
          <w:bCs/>
          <w:sz w:val="18"/>
          <w:szCs w:val="18"/>
        </w:rPr>
        <w:t>DESCRIPCIÓN DE LAS PARTES OBJETO DEL CONTRATO QUE CORRESPONDERÁ CUMPLIR A CADA PERSONA INTEGRANTE, ASÍ COMO LA MANERA EN QUE SE EXIGIRÁ EL CUMPLIMIENTO DE LAS OBLIGACIONES, Y</w:t>
      </w:r>
    </w:p>
    <w:p w:rsidR="00054183" w:rsidRPr="0033479A" w:rsidRDefault="0033479A" w:rsidP="00BB6F9A">
      <w:pPr>
        <w:pStyle w:val="Prrafodelista"/>
        <w:numPr>
          <w:ilvl w:val="0"/>
          <w:numId w:val="12"/>
        </w:numPr>
        <w:spacing w:line="240" w:lineRule="auto"/>
        <w:jc w:val="both"/>
        <w:rPr>
          <w:rFonts w:ascii="Montserrat" w:hAnsi="Montserrat"/>
          <w:bCs/>
          <w:sz w:val="18"/>
          <w:szCs w:val="18"/>
        </w:rPr>
      </w:pPr>
      <w:r w:rsidRPr="0033479A">
        <w:rPr>
          <w:rFonts w:ascii="Montserrat" w:hAnsi="Montserrat"/>
          <w:bCs/>
          <w:sz w:val="18"/>
          <w:szCs w:val="18"/>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316775" w:rsidRPr="0033479A" w:rsidRDefault="0033479A" w:rsidP="00BB6F9A">
      <w:pPr>
        <w:pStyle w:val="Prrafodelista"/>
        <w:numPr>
          <w:ilvl w:val="0"/>
          <w:numId w:val="12"/>
        </w:numPr>
        <w:spacing w:line="240" w:lineRule="auto"/>
        <w:jc w:val="both"/>
        <w:rPr>
          <w:rFonts w:ascii="Montserrat" w:hAnsi="Montserrat"/>
          <w:bCs/>
          <w:sz w:val="18"/>
          <w:szCs w:val="18"/>
        </w:rPr>
      </w:pPr>
      <w:r w:rsidRPr="0033479A">
        <w:rPr>
          <w:rFonts w:ascii="Montserrat" w:hAnsi="Montserrat"/>
          <w:bCs/>
          <w:sz w:val="18"/>
          <w:szCs w:val="18"/>
        </w:rPr>
        <w:t>CONSTANCIA VIGENTE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rsidR="00054183" w:rsidRDefault="0033479A" w:rsidP="000506CE">
      <w:pPr>
        <w:pStyle w:val="Ttulo1"/>
        <w:rPr>
          <w:rFonts w:ascii="Montserrat" w:hAnsi="Montserrat"/>
          <w:sz w:val="18"/>
          <w:szCs w:val="18"/>
        </w:rPr>
      </w:pPr>
      <w:bookmarkStart w:id="21" w:name="_Toc499917246"/>
      <w:r w:rsidRPr="0033479A">
        <w:rPr>
          <w:rFonts w:ascii="Montserrat" w:hAnsi="Montserrat"/>
          <w:sz w:val="18"/>
          <w:szCs w:val="18"/>
        </w:rPr>
        <w:t>DOCUMENTOS QUE DEBERÁN PRESENTAR QUIENES DESEEN PARTICIPAR EN LA INVITACIÓN A CUANDO MENOS TRES PERSONAS NACIONAL O EL QUE SE GENERE EN COMPRANET RELATIVO A LA PROPOSICIÓN TÉCNICA Y ECONÓMICA</w:t>
      </w:r>
      <w:bookmarkEnd w:id="21"/>
      <w:r w:rsidR="00A4691B">
        <w:rPr>
          <w:rFonts w:ascii="Montserrat" w:hAnsi="Montserrat"/>
          <w:sz w:val="18"/>
          <w:szCs w:val="18"/>
        </w:rPr>
        <w:t>.</w:t>
      </w:r>
    </w:p>
    <w:p w:rsidR="00A4691B" w:rsidRPr="00A4691B" w:rsidRDefault="00A4691B" w:rsidP="00A4691B">
      <w:pPr>
        <w:spacing w:before="0" w:beforeAutospacing="0" w:after="0" w:afterAutospacing="0"/>
        <w:rPr>
          <w:lang w:val="es-ES" w:eastAsia="ar-SA"/>
        </w:rPr>
      </w:pPr>
    </w:p>
    <w:p w:rsidR="00054183" w:rsidRDefault="0033479A" w:rsidP="00A4691B">
      <w:pPr>
        <w:spacing w:before="0" w:beforeAutospacing="0" w:after="0" w:afterAutospacing="0"/>
        <w:rPr>
          <w:rFonts w:ascii="Montserrat" w:hAnsi="Montserrat"/>
          <w:sz w:val="18"/>
          <w:szCs w:val="18"/>
          <w:lang w:val="es-ES"/>
        </w:rPr>
      </w:pPr>
      <w:r w:rsidRPr="0033479A">
        <w:rPr>
          <w:rFonts w:ascii="Montserrat" w:hAnsi="Montserrat"/>
          <w:sz w:val="18"/>
          <w:szCs w:val="18"/>
          <w:lang w:val="es-ES"/>
        </w:rPr>
        <w:t>DOCUMENTACIÓN QUE DEBERÁ PRESENTAR EL LICITANTE, JUNTO CON SU PROPUESTA TÉCNICA, EL INCUMPLIMIENTO EN LA PRESENTACIÓN DE ALGUNO DE LOS DOCUMENTOS SOLICITADOS EN ESTE NUMERAL SERÁ CAUSAL DE DESECHAMIENTO DE LA MISMA.</w:t>
      </w:r>
    </w:p>
    <w:p w:rsidR="00A4691B" w:rsidRPr="0033479A" w:rsidRDefault="00A4691B" w:rsidP="00A4691B">
      <w:pPr>
        <w:spacing w:before="0" w:beforeAutospacing="0" w:after="0" w:afterAutospacing="0"/>
        <w:rPr>
          <w:rFonts w:ascii="Montserrat" w:hAnsi="Montserrat"/>
          <w:sz w:val="18"/>
          <w:szCs w:val="18"/>
          <w:lang w:val="es-ES"/>
        </w:rPr>
      </w:pPr>
    </w:p>
    <w:p w:rsidR="00054183" w:rsidRPr="0033479A" w:rsidRDefault="0033479A" w:rsidP="00BB6F9A">
      <w:pPr>
        <w:numPr>
          <w:ilvl w:val="1"/>
          <w:numId w:val="10"/>
        </w:numPr>
        <w:spacing w:before="0" w:beforeAutospacing="0" w:after="200" w:afterAutospacing="0"/>
        <w:rPr>
          <w:rFonts w:ascii="Montserrat" w:hAnsi="Montserrat"/>
          <w:bCs/>
          <w:sz w:val="18"/>
          <w:szCs w:val="18"/>
          <w:lang w:val="es-ES"/>
        </w:rPr>
      </w:pPr>
      <w:r w:rsidRPr="0033479A">
        <w:rPr>
          <w:rFonts w:ascii="Montserrat" w:hAnsi="Montserrat"/>
          <w:bCs/>
          <w:sz w:val="18"/>
          <w:szCs w:val="18"/>
          <w:lang w:val="es-ES"/>
        </w:rPr>
        <w:t>LOS LICITANTES O SUS REPRESENTANTES DEBERÁN PRESENTAR UN ESCRITO EN EL QUE SU FIRMANTE MANIFIESTE, BAJO PROTESTA DE DECIR VERDAD, QUE CUENTA CON FACULTADES SUFICIENTES PARA COMPROMETERSE POR SÍ O POR SU REPRESENTADA (</w:t>
      </w:r>
      <w:r w:rsidRPr="0033479A">
        <w:rPr>
          <w:rFonts w:ascii="Montserrat" w:hAnsi="Montserrat"/>
          <w:b/>
          <w:bCs/>
          <w:sz w:val="18"/>
          <w:szCs w:val="18"/>
          <w:lang w:val="es-ES"/>
        </w:rPr>
        <w:t>ANEXO 2)</w:t>
      </w:r>
      <w:r w:rsidRPr="0033479A">
        <w:rPr>
          <w:rFonts w:ascii="Montserrat" w:hAnsi="Montserrat"/>
          <w:bCs/>
          <w:sz w:val="18"/>
          <w:szCs w:val="18"/>
          <w:lang w:val="es-ES"/>
        </w:rPr>
        <w:t>, MISMO QUE CONTENDRÁ LOS DATOS SIGUIENTES:</w:t>
      </w:r>
    </w:p>
    <w:p w:rsidR="00054183" w:rsidRPr="0033479A" w:rsidRDefault="0033479A" w:rsidP="00BB6F9A">
      <w:pPr>
        <w:numPr>
          <w:ilvl w:val="1"/>
          <w:numId w:val="13"/>
        </w:numPr>
        <w:spacing w:before="0" w:beforeAutospacing="0" w:after="200" w:afterAutospacing="0"/>
        <w:rPr>
          <w:rFonts w:ascii="Montserrat" w:hAnsi="Montserrat"/>
          <w:bCs/>
          <w:sz w:val="18"/>
          <w:szCs w:val="18"/>
          <w:lang w:val="es-ES"/>
        </w:rPr>
      </w:pPr>
      <w:r w:rsidRPr="0033479A">
        <w:rPr>
          <w:rFonts w:ascii="Montserrat" w:hAnsi="Montserrat"/>
          <w:bCs/>
          <w:sz w:val="18"/>
          <w:szCs w:val="18"/>
          <w:lang w:val="es-ES"/>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054183" w:rsidRPr="0033479A" w:rsidRDefault="0033479A" w:rsidP="00BB6F9A">
      <w:pPr>
        <w:numPr>
          <w:ilvl w:val="1"/>
          <w:numId w:val="13"/>
        </w:numPr>
        <w:spacing w:before="0" w:beforeAutospacing="0" w:after="200" w:afterAutospacing="0"/>
        <w:rPr>
          <w:rFonts w:ascii="Montserrat" w:hAnsi="Montserrat"/>
          <w:bCs/>
          <w:sz w:val="18"/>
          <w:szCs w:val="18"/>
          <w:lang w:val="es-ES"/>
        </w:rPr>
      </w:pPr>
      <w:r w:rsidRPr="0033479A">
        <w:rPr>
          <w:rFonts w:ascii="Montserrat" w:hAnsi="Montserrat"/>
          <w:bCs/>
          <w:sz w:val="18"/>
          <w:szCs w:val="18"/>
          <w:lang w:val="es-ES"/>
        </w:rPr>
        <w:t>DEL REPRESENTANTE LEGAL DEL LICITANTE: DATOS DE LAS ESCRITURAS PÚBLICAS EN LAS QUE LE FUERON OTORGADAS LAS FACULTADES PARA SUSCRIBIR LAS PROPOSICIONES.</w:t>
      </w:r>
    </w:p>
    <w:p w:rsidR="00054183" w:rsidRPr="0033479A" w:rsidRDefault="0033479A" w:rsidP="00BB6F9A">
      <w:pPr>
        <w:numPr>
          <w:ilvl w:val="1"/>
          <w:numId w:val="10"/>
        </w:numPr>
        <w:spacing w:before="0" w:beforeAutospacing="0" w:after="200" w:afterAutospacing="0"/>
        <w:rPr>
          <w:rFonts w:ascii="Montserrat" w:hAnsi="Montserrat"/>
          <w:bCs/>
          <w:sz w:val="18"/>
          <w:szCs w:val="18"/>
          <w:lang w:val="es-ES"/>
        </w:rPr>
      </w:pPr>
      <w:r w:rsidRPr="0033479A">
        <w:rPr>
          <w:rFonts w:ascii="Montserrat" w:hAnsi="Montserrat"/>
          <w:bCs/>
          <w:sz w:val="18"/>
          <w:szCs w:val="18"/>
          <w:lang w:val="es-ES"/>
        </w:rPr>
        <w:t xml:space="preserve">DECLARACIÓN FIRMADA EN FORMA AUTÓGRAFA POR EL PROPIO LICITANTE O SU REPRESENTANTE LEGAL, POR EL QUE MANIFIESTE BAJO PROTESTA DE DECIR VERDAD, NO ENCONTRARSE EN ALGUNO DE LOS SUPUESTOS ESTABLECIDOS POR LOS ARTÍCULOS 50 Y 60, PENÚLTIMO PÁRRAFO, DE LA LAASSP. </w:t>
      </w:r>
      <w:r w:rsidRPr="0033479A">
        <w:rPr>
          <w:rFonts w:ascii="Montserrat" w:hAnsi="Montserrat"/>
          <w:b/>
          <w:bCs/>
          <w:sz w:val="18"/>
          <w:szCs w:val="18"/>
          <w:lang w:val="es-ES"/>
        </w:rPr>
        <w:t>ANEXO 5</w:t>
      </w:r>
      <w:r w:rsidRPr="0033479A">
        <w:rPr>
          <w:rFonts w:ascii="Montserrat" w:hAnsi="Montserrat"/>
          <w:bCs/>
          <w:sz w:val="18"/>
          <w:szCs w:val="18"/>
          <w:lang w:val="es-ES"/>
        </w:rPr>
        <w:t xml:space="preserve">. </w:t>
      </w:r>
    </w:p>
    <w:p w:rsidR="00054183" w:rsidRPr="0033479A" w:rsidRDefault="0033479A" w:rsidP="00BB6F9A">
      <w:pPr>
        <w:numPr>
          <w:ilvl w:val="1"/>
          <w:numId w:val="10"/>
        </w:numPr>
        <w:spacing w:before="0" w:beforeAutospacing="0" w:after="200" w:afterAutospacing="0"/>
        <w:rPr>
          <w:rFonts w:ascii="Montserrat" w:hAnsi="Montserrat"/>
          <w:bCs/>
          <w:sz w:val="18"/>
          <w:szCs w:val="18"/>
          <w:lang w:val="es-ES"/>
        </w:rPr>
      </w:pPr>
      <w:r w:rsidRPr="0033479A">
        <w:rPr>
          <w:rFonts w:ascii="Montserrat" w:hAnsi="Montserrat"/>
          <w:bCs/>
          <w:sz w:val="18"/>
          <w:szCs w:val="18"/>
          <w:lang w:val="es-ES"/>
        </w:rPr>
        <w:t>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w:t>
      </w:r>
      <w:r w:rsidRPr="0033479A">
        <w:rPr>
          <w:rFonts w:ascii="Montserrat" w:hAnsi="Montserrat"/>
          <w:b/>
          <w:bCs/>
          <w:sz w:val="18"/>
          <w:szCs w:val="18"/>
          <w:lang w:val="es-ES"/>
        </w:rPr>
        <w:t>ANEXO 6)</w:t>
      </w:r>
      <w:r w:rsidRPr="0033479A">
        <w:rPr>
          <w:rFonts w:ascii="Montserrat" w:hAnsi="Montserrat"/>
          <w:bCs/>
          <w:sz w:val="18"/>
          <w:szCs w:val="18"/>
          <w:lang w:val="es-ES"/>
        </w:rPr>
        <w:t>.</w:t>
      </w:r>
    </w:p>
    <w:p w:rsidR="00054183" w:rsidRPr="0033479A" w:rsidRDefault="0033479A" w:rsidP="00BB6F9A">
      <w:pPr>
        <w:numPr>
          <w:ilvl w:val="1"/>
          <w:numId w:val="10"/>
        </w:numPr>
        <w:spacing w:before="0" w:beforeAutospacing="0" w:after="200" w:afterAutospacing="0"/>
        <w:rPr>
          <w:rFonts w:ascii="Montserrat" w:hAnsi="Montserrat"/>
          <w:sz w:val="18"/>
          <w:szCs w:val="18"/>
          <w:lang w:val="es-ES"/>
        </w:rPr>
      </w:pPr>
      <w:r w:rsidRPr="0033479A">
        <w:rPr>
          <w:rFonts w:ascii="Montserrat" w:hAnsi="Montserrat"/>
          <w:sz w:val="18"/>
          <w:szCs w:val="18"/>
          <w:lang w:val="es-ES_tradnl"/>
        </w:rPr>
        <w:t xml:space="preserve">LOS LICITANTES </w:t>
      </w:r>
      <w:r w:rsidRPr="0033479A">
        <w:rPr>
          <w:rFonts w:ascii="Montserrat" w:hAnsi="Montserrat"/>
          <w:sz w:val="18"/>
          <w:szCs w:val="18"/>
          <w:lang w:val="es-ES"/>
        </w:rPr>
        <w:t>DEBERÁN PRESENTAR EL</w:t>
      </w:r>
      <w:r w:rsidRPr="0033479A">
        <w:rPr>
          <w:rFonts w:ascii="Montserrat" w:hAnsi="Montserrat"/>
          <w:sz w:val="18"/>
          <w:szCs w:val="18"/>
        </w:rPr>
        <w:t xml:space="preserve"> </w:t>
      </w:r>
      <w:r w:rsidRPr="0033479A">
        <w:rPr>
          <w:rFonts w:ascii="Montserrat" w:hAnsi="Montserrat"/>
          <w:sz w:val="18"/>
          <w:szCs w:val="18"/>
          <w:lang w:val="es-ES"/>
        </w:rPr>
        <w:t>FORMATO DE MICRO, PEQUEÑAS Y MEDIANAS EMPRESAS (</w:t>
      </w:r>
      <w:r w:rsidRPr="0033479A">
        <w:rPr>
          <w:rFonts w:ascii="Montserrat" w:hAnsi="Montserrat"/>
          <w:b/>
          <w:sz w:val="18"/>
          <w:szCs w:val="18"/>
          <w:lang w:val="es-ES"/>
        </w:rPr>
        <w:t>ANEXO 7)</w:t>
      </w:r>
    </w:p>
    <w:p w:rsidR="00054183" w:rsidRPr="0033479A" w:rsidRDefault="0033479A" w:rsidP="00BB6F9A">
      <w:pPr>
        <w:numPr>
          <w:ilvl w:val="1"/>
          <w:numId w:val="10"/>
        </w:numPr>
        <w:spacing w:before="0" w:beforeAutospacing="0" w:after="200" w:afterAutospacing="0"/>
        <w:rPr>
          <w:rFonts w:ascii="Montserrat" w:hAnsi="Montserrat"/>
          <w:bCs/>
          <w:sz w:val="18"/>
          <w:szCs w:val="18"/>
          <w:lang w:val="es-ES"/>
        </w:rPr>
      </w:pPr>
      <w:r w:rsidRPr="0033479A">
        <w:rPr>
          <w:rFonts w:ascii="Montserrat" w:hAnsi="Montserrat"/>
          <w:bCs/>
          <w:sz w:val="18"/>
          <w:szCs w:val="18"/>
          <w:lang w:val="es-ES"/>
        </w:rPr>
        <w:t>ESCRITO POR EL QUE MANIFIESTA QUE CONOCE LA LEY, SU REGLAMENTO, LAS PRESENTES BASES DE LA CONVOCATORIA, SUS ANEXOS Y, EN SU CASO, LAS MODIFICACIONES DERIVADAS DE LA JUNTA DE ACLARACIONES (</w:t>
      </w:r>
      <w:r w:rsidRPr="0033479A">
        <w:rPr>
          <w:rFonts w:ascii="Montserrat" w:hAnsi="Montserrat"/>
          <w:b/>
          <w:bCs/>
          <w:sz w:val="18"/>
          <w:szCs w:val="18"/>
          <w:lang w:val="es-ES"/>
        </w:rPr>
        <w:t>ANEXO 8)</w:t>
      </w:r>
      <w:r w:rsidRPr="0033479A">
        <w:rPr>
          <w:rFonts w:ascii="Montserrat" w:hAnsi="Montserrat"/>
          <w:bCs/>
          <w:sz w:val="18"/>
          <w:szCs w:val="18"/>
          <w:lang w:val="es-ES"/>
        </w:rPr>
        <w:t>.</w:t>
      </w:r>
    </w:p>
    <w:p w:rsidR="00054183" w:rsidRPr="0033479A" w:rsidRDefault="0033479A" w:rsidP="00BB6F9A">
      <w:pPr>
        <w:numPr>
          <w:ilvl w:val="1"/>
          <w:numId w:val="10"/>
        </w:numPr>
        <w:spacing w:before="0" w:beforeAutospacing="0" w:after="200" w:afterAutospacing="0"/>
        <w:rPr>
          <w:rFonts w:ascii="Montserrat" w:hAnsi="Montserrat"/>
          <w:bCs/>
          <w:sz w:val="18"/>
          <w:szCs w:val="18"/>
          <w:lang w:val="es-ES"/>
        </w:rPr>
      </w:pPr>
      <w:r w:rsidRPr="0033479A">
        <w:rPr>
          <w:rFonts w:ascii="Montserrat" w:hAnsi="Montserrat"/>
          <w:bCs/>
          <w:sz w:val="18"/>
          <w:szCs w:val="18"/>
          <w:lang w:val="es-ES"/>
        </w:rPr>
        <w:t xml:space="preserve">ESCRITO POR EL QUE EL LICITANTE SE OBLIGA, EN CASO DE RESULTAR ADJUDICADO, A LIBERAR AL INSTITUTO DE TODA RESPONSABILIDAD DE CARÁCTER CIVIL, MERCANTIL, PENAL O ADMINISTRATIVA QUE EN SU CASO, SE OCASIONE CON </w:t>
      </w:r>
      <w:r w:rsidRPr="0033479A">
        <w:rPr>
          <w:rFonts w:ascii="Montserrat" w:hAnsi="Montserrat"/>
          <w:bCs/>
          <w:sz w:val="18"/>
          <w:szCs w:val="18"/>
          <w:lang w:val="es-ES"/>
        </w:rPr>
        <w:lastRenderedPageBreak/>
        <w:t xml:space="preserve">MOTIVO DE LA INFRACCIÓN DE DERECHOS DE AUTOR, PATENTES, MARCAS U OTROS DERECHOS DE PROPIEDAD INDUSTRIAL O INTELECTUAL A NIVEL NACIONAL O INTERNACIONAL. </w:t>
      </w:r>
    </w:p>
    <w:p w:rsidR="00054183" w:rsidRPr="0033479A" w:rsidRDefault="0033479A" w:rsidP="00BB6F9A">
      <w:pPr>
        <w:numPr>
          <w:ilvl w:val="1"/>
          <w:numId w:val="10"/>
        </w:numPr>
        <w:spacing w:before="0" w:beforeAutospacing="0" w:after="200" w:afterAutospacing="0"/>
        <w:rPr>
          <w:rFonts w:ascii="Montserrat" w:hAnsi="Montserrat"/>
          <w:bCs/>
          <w:sz w:val="18"/>
          <w:szCs w:val="18"/>
          <w:lang w:val="es-ES"/>
        </w:rPr>
      </w:pPr>
      <w:r w:rsidRPr="0033479A">
        <w:rPr>
          <w:rFonts w:ascii="Montserrat" w:hAnsi="Montserrat"/>
          <w:bCs/>
          <w:sz w:val="18"/>
          <w:szCs w:val="18"/>
          <w:lang w:val="es-ES"/>
        </w:rPr>
        <w:t xml:space="preserve">RELACIÓN DE DOCUMENTOS ENTREGADOS,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r w:rsidRPr="0033479A">
        <w:rPr>
          <w:rFonts w:ascii="Montserrat" w:hAnsi="Montserrat"/>
          <w:b/>
          <w:bCs/>
          <w:sz w:val="18"/>
          <w:szCs w:val="18"/>
          <w:lang w:val="es-ES"/>
        </w:rPr>
        <w:t>ANEXO 4</w:t>
      </w:r>
      <w:r w:rsidRPr="0033479A">
        <w:rPr>
          <w:rFonts w:ascii="Montserrat" w:hAnsi="Montserrat"/>
          <w:bCs/>
          <w:sz w:val="18"/>
          <w:szCs w:val="18"/>
          <w:lang w:val="es-ES"/>
        </w:rPr>
        <w:t>.</w:t>
      </w:r>
    </w:p>
    <w:p w:rsidR="00054183" w:rsidRPr="0033479A" w:rsidRDefault="0033479A" w:rsidP="00BB6F9A">
      <w:pPr>
        <w:numPr>
          <w:ilvl w:val="1"/>
          <w:numId w:val="10"/>
        </w:numPr>
        <w:spacing w:before="0" w:beforeAutospacing="0" w:after="200" w:afterAutospacing="0"/>
        <w:rPr>
          <w:rFonts w:ascii="Montserrat" w:hAnsi="Montserrat"/>
          <w:bCs/>
          <w:sz w:val="18"/>
          <w:szCs w:val="18"/>
          <w:lang w:val="es-ES"/>
        </w:rPr>
      </w:pPr>
      <w:r w:rsidRPr="0033479A">
        <w:rPr>
          <w:rFonts w:ascii="Montserrat" w:hAnsi="Montserrat"/>
          <w:bCs/>
          <w:sz w:val="18"/>
          <w:szCs w:val="18"/>
          <w:lang w:val="es-ES"/>
        </w:rPr>
        <w:t>LOS LICITANTES DEBERÁN PRESENTAR ESCRITO DONDE AUTORICEN QUE LA INSTITUCIÓN PODRÁ UTILIZAR LOS DATOS PERSONALES PARA FINES INSTITUCIONALES Y ADEMÁS DE OTRAS TRANSMISIONES PREVISTAS EN LA LEY FEDERAL DE TRANSPARENCIA Y ACCESO A LA INFORMACIÓN PÚBLICA GUBERNAMENTAL (</w:t>
      </w:r>
      <w:r w:rsidRPr="0033479A">
        <w:rPr>
          <w:rFonts w:ascii="Montserrat" w:hAnsi="Montserrat"/>
          <w:b/>
          <w:bCs/>
          <w:sz w:val="18"/>
          <w:szCs w:val="18"/>
          <w:lang w:val="es-ES"/>
        </w:rPr>
        <w:t>ANEXO 9).</w:t>
      </w:r>
    </w:p>
    <w:p w:rsidR="00054183" w:rsidRPr="0033479A" w:rsidRDefault="0033479A" w:rsidP="00BB6F9A">
      <w:pPr>
        <w:numPr>
          <w:ilvl w:val="1"/>
          <w:numId w:val="10"/>
        </w:numPr>
        <w:spacing w:before="0" w:beforeAutospacing="0" w:after="200" w:afterAutospacing="0"/>
        <w:rPr>
          <w:rFonts w:ascii="Montserrat" w:hAnsi="Montserrat"/>
          <w:bCs/>
          <w:sz w:val="18"/>
          <w:szCs w:val="18"/>
          <w:lang w:val="es-ES"/>
        </w:rPr>
      </w:pPr>
      <w:r w:rsidRPr="0033479A">
        <w:rPr>
          <w:rFonts w:ascii="Montserrat" w:hAnsi="Montserrat"/>
          <w:sz w:val="18"/>
          <w:szCs w:val="18"/>
        </w:rPr>
        <w:t>LOS LICITANTES QUEDAN OBLIGADOS A ENTREGAR AL INSTITUTO LA “</w:t>
      </w:r>
      <w:r w:rsidRPr="00A4691B">
        <w:rPr>
          <w:rFonts w:ascii="Montserrat" w:hAnsi="Montserrat"/>
          <w:b/>
          <w:sz w:val="18"/>
          <w:szCs w:val="18"/>
        </w:rPr>
        <w:t>OPINIÓN DEL CUMPLIMIENTO DE OBLIGACIONES EN MATERIA DE SEGURIDAD SOCIAL</w:t>
      </w:r>
      <w:r w:rsidRPr="0033479A">
        <w:rPr>
          <w:rFonts w:ascii="Montserrat" w:hAnsi="Montserrat"/>
          <w:sz w:val="18"/>
          <w:szCs w:val="18"/>
        </w:rPr>
        <w:t>” VIGENTE Y POSITIVA, AL PRESENTAR SU PROPUESTA TÉCNICA.</w:t>
      </w:r>
      <w:r w:rsidRPr="0033479A">
        <w:rPr>
          <w:rFonts w:ascii="Montserrat" w:hAnsi="Montserrat"/>
          <w:sz w:val="18"/>
          <w:szCs w:val="18"/>
          <w:lang w:val="es-ES"/>
        </w:rPr>
        <w:t xml:space="preserve"> EN CASO DE QUE ALGÚN PARTICULAR:</w:t>
      </w:r>
    </w:p>
    <w:p w:rsidR="00054183" w:rsidRPr="0033479A" w:rsidRDefault="0033479A" w:rsidP="0023252D">
      <w:pPr>
        <w:numPr>
          <w:ilvl w:val="0"/>
          <w:numId w:val="30"/>
        </w:numPr>
        <w:spacing w:before="0" w:beforeAutospacing="0" w:after="200" w:afterAutospacing="0"/>
        <w:rPr>
          <w:rFonts w:ascii="Montserrat" w:hAnsi="Montserrat"/>
          <w:sz w:val="18"/>
          <w:szCs w:val="18"/>
          <w:lang w:val="es-ES"/>
        </w:rPr>
      </w:pPr>
      <w:r w:rsidRPr="0033479A">
        <w:rPr>
          <w:rFonts w:ascii="Montserrat" w:hAnsi="Montserrat"/>
          <w:sz w:val="18"/>
          <w:szCs w:val="18"/>
          <w:lang w:val="es-ES"/>
        </w:rPr>
        <w:t>NO SE ENCUENTRE REGISTRADO ANTE ESTE INSTITUTO O;</w:t>
      </w:r>
    </w:p>
    <w:p w:rsidR="00054183" w:rsidRPr="0033479A" w:rsidRDefault="0033479A" w:rsidP="0023252D">
      <w:pPr>
        <w:numPr>
          <w:ilvl w:val="0"/>
          <w:numId w:val="30"/>
        </w:numPr>
        <w:spacing w:before="0" w:beforeAutospacing="0" w:after="200" w:afterAutospacing="0"/>
        <w:rPr>
          <w:rFonts w:ascii="Montserrat" w:hAnsi="Montserrat"/>
          <w:sz w:val="18"/>
          <w:szCs w:val="18"/>
          <w:lang w:val="es-ES"/>
        </w:rPr>
      </w:pPr>
      <w:r w:rsidRPr="0033479A">
        <w:rPr>
          <w:rFonts w:ascii="Montserrat" w:hAnsi="Montserrat"/>
          <w:sz w:val="18"/>
          <w:szCs w:val="18"/>
          <w:lang w:val="es-ES"/>
        </w:rPr>
        <w:t>CUENTE CON REGISTRO PATRONAL PERO SE ENCUENTRE DADO DE BAJA O:</w:t>
      </w:r>
    </w:p>
    <w:p w:rsidR="00054183" w:rsidRPr="0033479A" w:rsidRDefault="0033479A" w:rsidP="0023252D">
      <w:pPr>
        <w:numPr>
          <w:ilvl w:val="0"/>
          <w:numId w:val="30"/>
        </w:numPr>
        <w:spacing w:before="0" w:beforeAutospacing="0" w:after="200" w:afterAutospacing="0"/>
        <w:rPr>
          <w:rFonts w:ascii="Montserrat" w:hAnsi="Montserrat"/>
          <w:sz w:val="18"/>
          <w:szCs w:val="18"/>
          <w:lang w:val="es-ES"/>
        </w:rPr>
      </w:pPr>
      <w:r w:rsidRPr="0033479A">
        <w:rPr>
          <w:rFonts w:ascii="Montserrat" w:hAnsi="Montserrat"/>
          <w:sz w:val="18"/>
          <w:szCs w:val="18"/>
          <w:lang w:val="es-ES"/>
        </w:rPr>
        <w:t xml:space="preserve">NO TENGA PERSONAL QUE SEA SUJETO DE ASEGURAMIENTO OBLIGATORIO, DE CONFORMIDAD CON LO DISPUESTO POR EL ARTÍCULO  12 DE LA LSS. </w:t>
      </w:r>
    </w:p>
    <w:p w:rsidR="00054183" w:rsidRPr="0033479A" w:rsidRDefault="0033479A" w:rsidP="000506CE">
      <w:pPr>
        <w:spacing w:before="0" w:beforeAutospacing="0" w:after="200" w:afterAutospacing="0"/>
        <w:ind w:left="360"/>
        <w:rPr>
          <w:rFonts w:ascii="Montserrat" w:hAnsi="Montserrat"/>
          <w:sz w:val="18"/>
          <w:szCs w:val="18"/>
          <w:lang w:val="es-ES"/>
        </w:rPr>
      </w:pPr>
      <w:r w:rsidRPr="0033479A">
        <w:rPr>
          <w:rFonts w:ascii="Montserrat" w:hAnsi="Montserrat"/>
          <w:sz w:val="18"/>
          <w:szCs w:val="18"/>
          <w:lang w:val="es-ES"/>
        </w:rPr>
        <w:t>DEBERÁ PRESENTAR LO SIGUIENTE:</w:t>
      </w:r>
    </w:p>
    <w:p w:rsidR="00054183" w:rsidRPr="0033479A" w:rsidRDefault="0033479A" w:rsidP="004A39DE">
      <w:pPr>
        <w:numPr>
          <w:ilvl w:val="0"/>
          <w:numId w:val="15"/>
        </w:numPr>
        <w:spacing w:before="0" w:beforeAutospacing="0" w:after="200" w:afterAutospacing="0"/>
        <w:ind w:left="1080"/>
        <w:rPr>
          <w:rFonts w:ascii="Montserrat" w:hAnsi="Montserrat"/>
          <w:sz w:val="18"/>
          <w:szCs w:val="18"/>
          <w:lang w:val="es-ES"/>
        </w:rPr>
      </w:pPr>
      <w:r w:rsidRPr="0033479A">
        <w:rPr>
          <w:rFonts w:ascii="Montserrat" w:hAnsi="Montserrat"/>
          <w:sz w:val="18"/>
          <w:szCs w:val="18"/>
          <w:lang w:val="es-ES"/>
        </w:rPr>
        <w:t>DOCUMENTO EMITIDO POR ESTE INSTITUTO (RESULTADO DE LA CONSULTA EN EL  SISTEMA PARA OBTENER LA OPINIÓN), EN EL QUE SE HAGA CONSTAR QUE NO SE  PUEDE EMITIR LA OPINIÓN DE CUMPLIMIENTO, DE CONFORMIDAD CON LA REGLA QUINTA DEL ANEXO ÚNICO DEL ACDO.SA1.HCT.101214/281. P.DIR</w:t>
      </w:r>
    </w:p>
    <w:p w:rsidR="00054183" w:rsidRPr="0033479A" w:rsidRDefault="0033479A" w:rsidP="004A39DE">
      <w:pPr>
        <w:numPr>
          <w:ilvl w:val="0"/>
          <w:numId w:val="15"/>
        </w:numPr>
        <w:spacing w:before="0" w:beforeAutospacing="0" w:after="200" w:afterAutospacing="0"/>
        <w:ind w:left="1080"/>
        <w:rPr>
          <w:rFonts w:ascii="Montserrat" w:hAnsi="Montserrat"/>
          <w:sz w:val="18"/>
          <w:szCs w:val="18"/>
          <w:lang w:val="es-ES"/>
        </w:rPr>
      </w:pPr>
      <w:r w:rsidRPr="0033479A">
        <w:rPr>
          <w:rFonts w:ascii="Montserrat" w:hAnsi="Montserrat"/>
          <w:sz w:val="18"/>
          <w:szCs w:val="18"/>
          <w:lang w:val="es-ES"/>
        </w:rPr>
        <w:t>ESCRITO LIBRE, BAJO PROTESTA DE DECIR VERDAD, QUE NO LE ES POSIBLE OBTENER LA MULTICITADA OPINIÓN, JUSTIFICANDO EL MOTIVO Y ANEXANDO EL DOCUMENTO EN EL QUE CONSTE QUE NO SE PUEDE EMITIR LA MISMA Y:</w:t>
      </w:r>
    </w:p>
    <w:p w:rsidR="00054183" w:rsidRPr="0033479A" w:rsidRDefault="0033479A" w:rsidP="004A39DE">
      <w:pPr>
        <w:numPr>
          <w:ilvl w:val="0"/>
          <w:numId w:val="15"/>
        </w:numPr>
        <w:spacing w:before="0" w:beforeAutospacing="0" w:after="200" w:afterAutospacing="0"/>
        <w:ind w:left="1080"/>
        <w:rPr>
          <w:rFonts w:ascii="Montserrat" w:hAnsi="Montserrat"/>
          <w:sz w:val="18"/>
          <w:szCs w:val="18"/>
          <w:lang w:val="es-ES"/>
        </w:rPr>
      </w:pPr>
      <w:r w:rsidRPr="0033479A">
        <w:rPr>
          <w:rFonts w:ascii="Montserrat" w:hAnsi="Montserrat"/>
          <w:sz w:val="18"/>
          <w:szCs w:val="18"/>
          <w:lang w:val="es-ES"/>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rsidR="00054183" w:rsidRDefault="0033479A" w:rsidP="00BB6F9A">
      <w:pPr>
        <w:numPr>
          <w:ilvl w:val="1"/>
          <w:numId w:val="10"/>
        </w:numPr>
        <w:spacing w:before="0" w:beforeAutospacing="0" w:after="200" w:afterAutospacing="0"/>
        <w:rPr>
          <w:rFonts w:ascii="Montserrat" w:hAnsi="Montserrat"/>
          <w:sz w:val="18"/>
          <w:szCs w:val="18"/>
        </w:rPr>
      </w:pPr>
      <w:r w:rsidRPr="0033479A">
        <w:rPr>
          <w:rFonts w:ascii="Montserrat" w:hAnsi="Montserrat"/>
          <w:sz w:val="18"/>
          <w:szCs w:val="18"/>
        </w:rPr>
        <w:t xml:space="preserve">LOS LICITANTES QUEDAN OBLIGADOS A ENTREGAR AL INSTITUTO LA “OPINIÓN DE CUMPLIMIENTO DE OBLIGACIONES FISCALES” EMITIDO POR EL </w:t>
      </w:r>
      <w:r w:rsidRPr="00A4691B">
        <w:rPr>
          <w:rFonts w:ascii="Montserrat" w:hAnsi="Montserrat"/>
          <w:b/>
          <w:sz w:val="18"/>
          <w:szCs w:val="18"/>
        </w:rPr>
        <w:t>SAT</w:t>
      </w:r>
      <w:r w:rsidR="00A4691B">
        <w:rPr>
          <w:rFonts w:ascii="Montserrat" w:hAnsi="Montserrat"/>
          <w:b/>
          <w:sz w:val="18"/>
          <w:szCs w:val="18"/>
        </w:rPr>
        <w:t xml:space="preserve"> E INFONAVIT</w:t>
      </w:r>
      <w:r w:rsidRPr="0033479A">
        <w:rPr>
          <w:rFonts w:ascii="Montserrat" w:hAnsi="Montserrat"/>
          <w:sz w:val="18"/>
          <w:szCs w:val="18"/>
        </w:rPr>
        <w:t xml:space="preserve"> VIGENTE Y POSITIVA, AL PRESENTAR SU </w:t>
      </w:r>
      <w:r w:rsidR="00A4691B">
        <w:rPr>
          <w:rFonts w:ascii="Montserrat" w:hAnsi="Montserrat"/>
          <w:sz w:val="18"/>
          <w:szCs w:val="18"/>
        </w:rPr>
        <w:t>PROPOSICIÓN</w:t>
      </w:r>
      <w:r w:rsidRPr="0033479A">
        <w:rPr>
          <w:rFonts w:ascii="Montserrat" w:hAnsi="Montserrat"/>
          <w:sz w:val="18"/>
          <w:szCs w:val="18"/>
        </w:rPr>
        <w:t>.</w:t>
      </w:r>
    </w:p>
    <w:p w:rsidR="00A4691B" w:rsidRDefault="00A4691B" w:rsidP="00BB6F9A">
      <w:pPr>
        <w:numPr>
          <w:ilvl w:val="1"/>
          <w:numId w:val="10"/>
        </w:numPr>
        <w:spacing w:before="0" w:beforeAutospacing="0" w:after="200" w:afterAutospacing="0"/>
        <w:rPr>
          <w:rFonts w:ascii="Montserrat" w:hAnsi="Montserrat"/>
          <w:sz w:val="18"/>
          <w:szCs w:val="18"/>
        </w:rPr>
      </w:pPr>
      <w:r>
        <w:rPr>
          <w:rFonts w:ascii="Montserrat" w:hAnsi="Montserrat"/>
          <w:sz w:val="18"/>
          <w:szCs w:val="18"/>
        </w:rPr>
        <w:t>EL PROVEEDOR DEBERÁ PROPORCIONAR EN ESCRITO LIBRE Y BAJO PROTESTA DE DECIR VERDAD EN DONDE PROPORCIONARA ´TELEFONOS DE EMERGENCIA, CORREO ELECTRÓNICO, CELULAR O RADIOLOCALIZADOR, CON EL OBJETO DE RECIBIR EN FORMA INMEDIATA INFORMACIÓN.PARA SU ATENCIÓN EN UN PLAZO DE MÍNIMO DE 24 HORAS.</w:t>
      </w:r>
    </w:p>
    <w:p w:rsidR="001B0E3A" w:rsidRDefault="001B0E3A" w:rsidP="00BB6F9A">
      <w:pPr>
        <w:numPr>
          <w:ilvl w:val="1"/>
          <w:numId w:val="10"/>
        </w:numPr>
        <w:spacing w:before="0" w:beforeAutospacing="0" w:after="200" w:afterAutospacing="0"/>
        <w:rPr>
          <w:rFonts w:ascii="Montserrat" w:hAnsi="Montserrat"/>
          <w:sz w:val="18"/>
          <w:szCs w:val="18"/>
        </w:rPr>
      </w:pPr>
      <w:r>
        <w:rPr>
          <w:rFonts w:ascii="Montserrat" w:hAnsi="Montserrat"/>
          <w:sz w:val="18"/>
          <w:szCs w:val="18"/>
        </w:rPr>
        <w:t>EL LICITANTE DEBERÁ ENTREGAR PROGRAMA DE MANTENIMIENTO.</w:t>
      </w:r>
    </w:p>
    <w:p w:rsidR="00F247B9" w:rsidRPr="0033479A" w:rsidRDefault="00F247B9" w:rsidP="00F247B9">
      <w:pPr>
        <w:numPr>
          <w:ilvl w:val="1"/>
          <w:numId w:val="10"/>
        </w:numPr>
        <w:spacing w:before="0" w:beforeAutospacing="0" w:after="200" w:afterAutospacing="0"/>
        <w:rPr>
          <w:rFonts w:ascii="Montserrat" w:hAnsi="Montserrat"/>
          <w:sz w:val="18"/>
          <w:szCs w:val="18"/>
        </w:rPr>
      </w:pPr>
      <w:r w:rsidRPr="00F247B9">
        <w:rPr>
          <w:rFonts w:ascii="Montserrat" w:hAnsi="Montserrat"/>
          <w:sz w:val="18"/>
          <w:szCs w:val="18"/>
        </w:rPr>
        <w:t>LOS LICITANTES ENTREGARAN UN ESCRITO LIBRE, EN PAPEL PREFERENTEMENTE MEMBRETADO CON SU RAZÓN SOCIAL Y FIRMADA POR EL REPRESENTANTE LEGAL EN EL QUE MANIFIESTE QUE LA CALIDAD DEL SERVICIO SERÁ CONTINUA Y EN APEGO A LO ESTABLECIDO EN EL ANEXO TÉCNICO.</w:t>
      </w:r>
    </w:p>
    <w:p w:rsidR="00054183" w:rsidRPr="0033479A" w:rsidRDefault="0033479A" w:rsidP="008F4666">
      <w:pPr>
        <w:pStyle w:val="Ttulo2"/>
        <w:ind w:left="567"/>
        <w:rPr>
          <w:rFonts w:ascii="Montserrat" w:hAnsi="Montserrat"/>
          <w:sz w:val="18"/>
          <w:szCs w:val="18"/>
        </w:rPr>
      </w:pPr>
      <w:bookmarkStart w:id="22" w:name="_Toc499917247"/>
      <w:r w:rsidRPr="0033479A">
        <w:rPr>
          <w:rFonts w:ascii="Montserrat" w:hAnsi="Montserrat"/>
          <w:sz w:val="18"/>
          <w:szCs w:val="18"/>
        </w:rPr>
        <w:t>PROPOSICIÓN TÉCNICA</w:t>
      </w:r>
      <w:bookmarkEnd w:id="22"/>
    </w:p>
    <w:p w:rsidR="00054183" w:rsidRPr="0033479A" w:rsidRDefault="0033479A" w:rsidP="003002B1">
      <w:pPr>
        <w:spacing w:before="0" w:beforeAutospacing="0" w:after="200" w:afterAutospacing="0"/>
        <w:rPr>
          <w:rFonts w:ascii="Montserrat" w:hAnsi="Montserrat"/>
          <w:sz w:val="18"/>
          <w:szCs w:val="18"/>
          <w:lang w:val="es-ES"/>
        </w:rPr>
      </w:pPr>
      <w:r w:rsidRPr="0033479A">
        <w:rPr>
          <w:rFonts w:ascii="Montserrat" w:hAnsi="Montserrat"/>
          <w:sz w:val="18"/>
          <w:szCs w:val="18"/>
          <w:lang w:val="es-ES"/>
        </w:rPr>
        <w:t xml:space="preserve">SE CONSIDERARÁN PARTE DE LA PROPUESTA TÉCNICA </w:t>
      </w:r>
      <w:r w:rsidR="007F0FCF">
        <w:rPr>
          <w:rFonts w:ascii="Montserrat" w:hAnsi="Montserrat"/>
          <w:sz w:val="18"/>
          <w:szCs w:val="18"/>
          <w:lang w:val="es-ES"/>
        </w:rPr>
        <w:t xml:space="preserve"> EL PROGRAMA DE MANTENIMIENTO  DE ACUERDO CON EL REQUERIMIENTO</w:t>
      </w:r>
      <w:r w:rsidRPr="0033479A">
        <w:rPr>
          <w:rFonts w:ascii="Montserrat" w:hAnsi="Montserrat"/>
          <w:sz w:val="18"/>
          <w:szCs w:val="18"/>
          <w:lang w:val="es-ES"/>
        </w:rPr>
        <w:t>.</w:t>
      </w:r>
    </w:p>
    <w:p w:rsidR="00921408" w:rsidRPr="0033479A" w:rsidRDefault="0033479A" w:rsidP="003002B1">
      <w:pPr>
        <w:spacing w:before="0" w:beforeAutospacing="0" w:after="200" w:afterAutospacing="0"/>
        <w:rPr>
          <w:rFonts w:ascii="Montserrat" w:hAnsi="Montserrat"/>
          <w:sz w:val="18"/>
          <w:szCs w:val="18"/>
          <w:lang w:val="es-ES"/>
        </w:rPr>
      </w:pPr>
      <w:r w:rsidRPr="0033479A">
        <w:rPr>
          <w:rFonts w:ascii="Montserrat" w:hAnsi="Montserrat"/>
          <w:sz w:val="18"/>
          <w:szCs w:val="18"/>
          <w:lang w:val="es-ES"/>
        </w:rPr>
        <w:t xml:space="preserve">ADICIONALMENTE, EL LICITANTE DEBERÁ PRESENTAR LA SIGUIENTE DOCUMENTACIÓN: </w:t>
      </w:r>
    </w:p>
    <w:p w:rsidR="00921408" w:rsidRPr="0033479A" w:rsidRDefault="007F0FCF" w:rsidP="0023252D">
      <w:pPr>
        <w:pStyle w:val="Prrafodelista"/>
        <w:numPr>
          <w:ilvl w:val="0"/>
          <w:numId w:val="33"/>
        </w:numPr>
        <w:rPr>
          <w:rFonts w:ascii="Montserrat" w:hAnsi="Montserrat"/>
          <w:sz w:val="18"/>
          <w:szCs w:val="18"/>
        </w:rPr>
      </w:pPr>
      <w:r>
        <w:rPr>
          <w:rFonts w:ascii="Montserrat" w:hAnsi="Montserrat"/>
          <w:sz w:val="18"/>
          <w:szCs w:val="18"/>
        </w:rPr>
        <w:lastRenderedPageBreak/>
        <w:t>CÉDULA DE CUOTAS OBRERO PATRONALES EMITIDO DEL SUA DEL MES INMEDIATO A LA CONTRATACIÓN DEL PRESENTE PROCEDIMIENTO, RELACIÓN DE NÓMINA Y CURRICULAS, DE LA PLANTILLA QUE CUENTA EN SU ENTIDAD,  CON LA FINALIDAD DE VERIFICAR QUE ESTAS SEAN CONGRUENTES Y VALIDAR LA EXPERIENCIA DE LOS MISMOS.</w:t>
      </w:r>
    </w:p>
    <w:p w:rsidR="00054183" w:rsidRPr="0033479A" w:rsidRDefault="0033479A" w:rsidP="008F4666">
      <w:pPr>
        <w:pStyle w:val="Ttulo2"/>
        <w:ind w:left="567"/>
        <w:rPr>
          <w:rFonts w:ascii="Montserrat" w:hAnsi="Montserrat"/>
          <w:sz w:val="18"/>
          <w:szCs w:val="18"/>
        </w:rPr>
      </w:pPr>
      <w:bookmarkStart w:id="23" w:name="_Toc499917248"/>
      <w:r w:rsidRPr="0033479A">
        <w:rPr>
          <w:rFonts w:ascii="Montserrat" w:hAnsi="Montserrat"/>
          <w:sz w:val="18"/>
          <w:szCs w:val="18"/>
        </w:rPr>
        <w:t>PROPOSICIÓN ECONÓMICA</w:t>
      </w:r>
      <w:bookmarkEnd w:id="23"/>
    </w:p>
    <w:p w:rsidR="00054183" w:rsidRPr="0033479A" w:rsidRDefault="0033479A" w:rsidP="000506CE">
      <w:pPr>
        <w:rPr>
          <w:rFonts w:ascii="Montserrat" w:hAnsi="Montserrat"/>
          <w:b/>
          <w:sz w:val="18"/>
          <w:szCs w:val="18"/>
        </w:rPr>
      </w:pPr>
      <w:r w:rsidRPr="0033479A">
        <w:rPr>
          <w:rFonts w:ascii="Montserrat" w:hAnsi="Montserrat"/>
          <w:sz w:val="18"/>
          <w:szCs w:val="18"/>
        </w:rPr>
        <w:t xml:space="preserve">LA PROPOSICIÓN ECONÓMICA DEBERÁ CONTENER LA COTIZACIÓN DEL SERVICIO OFERTADO, CONFORME AL </w:t>
      </w:r>
      <w:r w:rsidRPr="0033479A">
        <w:rPr>
          <w:rFonts w:ascii="Montserrat" w:hAnsi="Montserrat"/>
          <w:b/>
          <w:sz w:val="18"/>
          <w:szCs w:val="18"/>
        </w:rPr>
        <w:t>ANEXO  10 (DIEZ).</w:t>
      </w:r>
    </w:p>
    <w:p w:rsidR="00054183" w:rsidRPr="0033479A" w:rsidRDefault="0033479A" w:rsidP="000506CE">
      <w:pPr>
        <w:rPr>
          <w:rFonts w:ascii="Montserrat" w:hAnsi="Montserrat"/>
          <w:sz w:val="18"/>
          <w:szCs w:val="18"/>
          <w:lang w:val="es-ES"/>
        </w:rPr>
      </w:pPr>
      <w:r w:rsidRPr="0033479A">
        <w:rPr>
          <w:rFonts w:ascii="Montserrat" w:hAnsi="Montserrat"/>
          <w:sz w:val="18"/>
          <w:szCs w:val="18"/>
          <w:lang w:val="es-ES"/>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054183" w:rsidRPr="0033479A" w:rsidRDefault="0033479A" w:rsidP="000506CE">
      <w:pPr>
        <w:rPr>
          <w:rFonts w:ascii="Montserrat" w:hAnsi="Montserrat"/>
          <w:sz w:val="18"/>
          <w:szCs w:val="18"/>
          <w:lang w:val="es-ES"/>
        </w:rPr>
      </w:pPr>
      <w:r w:rsidRPr="0033479A">
        <w:rPr>
          <w:rFonts w:ascii="Montserrat" w:hAnsi="Montserrat"/>
          <w:sz w:val="18"/>
          <w:szCs w:val="18"/>
          <w:lang w:val="es-ES"/>
        </w:rPr>
        <w:t xml:space="preserve">LOS PRECIOS OFERTADOS POR LOS LICITANTES, PERMANECERÁN FIJOS DURANTE LA VIGENCIA DEL CONTRATO. </w:t>
      </w:r>
    </w:p>
    <w:p w:rsidR="00054183" w:rsidRPr="0033479A" w:rsidRDefault="0033479A" w:rsidP="000506CE">
      <w:pPr>
        <w:rPr>
          <w:rFonts w:ascii="Montserrat" w:hAnsi="Montserrat"/>
          <w:sz w:val="18"/>
          <w:szCs w:val="18"/>
          <w:lang w:val="es-ES"/>
        </w:rPr>
      </w:pPr>
      <w:r w:rsidRPr="0033479A">
        <w:rPr>
          <w:rFonts w:ascii="Montserrat" w:hAnsi="Montserrat"/>
          <w:sz w:val="18"/>
          <w:szCs w:val="18"/>
          <w:lang w:val="es-ES"/>
        </w:rPr>
        <w:t>LAS COTIZACIONES DEBERÁN ELABORARSE A 2 (DOS) DECIMALES.</w:t>
      </w:r>
    </w:p>
    <w:p w:rsidR="004E5D60" w:rsidRPr="0033479A" w:rsidRDefault="0033479A" w:rsidP="000506CE">
      <w:pPr>
        <w:rPr>
          <w:rFonts w:ascii="Montserrat" w:hAnsi="Montserrat"/>
          <w:sz w:val="18"/>
          <w:szCs w:val="18"/>
          <w:lang w:val="es-ES"/>
        </w:rPr>
      </w:pPr>
      <w:r w:rsidRPr="0033479A">
        <w:rPr>
          <w:rFonts w:ascii="Montserrat" w:hAnsi="Montserrat"/>
          <w:sz w:val="18"/>
          <w:szCs w:val="18"/>
          <w:lang w:val="es-ES"/>
        </w:rPr>
        <w:t>PARA LA MEJOR CONDUCCIÓN DEL PROCESO, LOS LICITANTES DEBERÁN PROTEGER CON CINTA ADHESIVA LA INFORMACIÓN QUE PROPORCIONEN EN SUS COTIZACIONES, RELATIVA A PRECIOS, DESCUENTOS, IMPUESTOS, SUBTOTALES, ETC. LA OMISIÓN DE ESTE REQUISITO NO SERÁ CAUSA DE DESCALIFICACIÓN.</w:t>
      </w:r>
    </w:p>
    <w:p w:rsidR="00054183" w:rsidRPr="0033479A" w:rsidRDefault="0033479A" w:rsidP="000506CE">
      <w:pPr>
        <w:rPr>
          <w:rFonts w:ascii="Montserrat" w:hAnsi="Montserrat"/>
          <w:sz w:val="18"/>
          <w:szCs w:val="18"/>
          <w:lang w:val="es-ES"/>
        </w:rPr>
      </w:pPr>
      <w:r w:rsidRPr="0033479A">
        <w:rPr>
          <w:rFonts w:ascii="Montserrat" w:hAnsi="Montserrat"/>
          <w:sz w:val="18"/>
          <w:szCs w:val="18"/>
          <w:lang w:val="es-ES"/>
        </w:rPr>
        <w:t>SI RESULTARE QUE DOS O MÁS PROPOSICIONES SON SOLVENTES PORQUE SATISFACEN LA TOTALIDAD DE LOS REQUERIMIENTOS SOLICITADOS POR LA CONVOCANTE, EL CONTRATO SE ADJUDICARÁ A QUIEN PRESENTE LA PROPOSICIÓN CUYO PRECIO SEA EL MÁS BAJO.</w:t>
      </w:r>
    </w:p>
    <w:p w:rsidR="00054183" w:rsidRPr="0033479A" w:rsidRDefault="0033479A" w:rsidP="000506CE">
      <w:pPr>
        <w:pStyle w:val="Ttulo1"/>
        <w:rPr>
          <w:rFonts w:ascii="Montserrat" w:hAnsi="Montserrat"/>
          <w:sz w:val="18"/>
          <w:szCs w:val="18"/>
        </w:rPr>
      </w:pPr>
      <w:bookmarkStart w:id="24" w:name="_Toc499917249"/>
      <w:r w:rsidRPr="0033479A">
        <w:rPr>
          <w:rFonts w:ascii="Montserrat" w:hAnsi="Montserrat"/>
          <w:sz w:val="18"/>
          <w:szCs w:val="18"/>
        </w:rPr>
        <w:t>ACREDITACIÓN DE LA EXIS</w:t>
      </w:r>
      <w:r w:rsidRPr="0033479A">
        <w:rPr>
          <w:rStyle w:val="Ttulo1Car"/>
          <w:rFonts w:ascii="Montserrat" w:hAnsi="Montserrat"/>
          <w:b/>
          <w:bCs/>
          <w:sz w:val="18"/>
          <w:szCs w:val="18"/>
        </w:rPr>
        <w:t>T</w:t>
      </w:r>
      <w:r w:rsidRPr="0033479A">
        <w:rPr>
          <w:rFonts w:ascii="Montserrat" w:hAnsi="Montserrat"/>
          <w:sz w:val="18"/>
          <w:szCs w:val="18"/>
        </w:rPr>
        <w:t>ENCIA LEGAL, PERSONALIDAD JURÍDICA  Y NACIONALIDAD DEL LICITANTE</w:t>
      </w:r>
      <w:bookmarkEnd w:id="24"/>
    </w:p>
    <w:p w:rsidR="004E5D60" w:rsidRPr="0033479A" w:rsidRDefault="0033479A" w:rsidP="008F4666">
      <w:pPr>
        <w:pStyle w:val="Ttulo2"/>
        <w:ind w:left="567"/>
        <w:rPr>
          <w:rFonts w:ascii="Montserrat" w:hAnsi="Montserrat"/>
          <w:sz w:val="18"/>
          <w:szCs w:val="18"/>
        </w:rPr>
      </w:pPr>
      <w:bookmarkStart w:id="25" w:name="_Toc499917251"/>
      <w:r w:rsidRPr="0033479A">
        <w:rPr>
          <w:rFonts w:ascii="Montserrat" w:hAnsi="Montserrat"/>
          <w:sz w:val="18"/>
          <w:szCs w:val="18"/>
        </w:rPr>
        <w:t>EN EL ACTO DE PRESENTACIÓN Y APERTURA DE PROPOSICIONES</w:t>
      </w:r>
    </w:p>
    <w:p w:rsidR="00DD2E1A" w:rsidRPr="0033479A" w:rsidRDefault="0033479A" w:rsidP="00DD2E1A">
      <w:pPr>
        <w:rPr>
          <w:rFonts w:ascii="Montserrat" w:hAnsi="Montserrat"/>
          <w:sz w:val="18"/>
          <w:szCs w:val="18"/>
          <w:lang w:val="es-ES"/>
        </w:rPr>
      </w:pPr>
      <w:r w:rsidRPr="0033479A">
        <w:rPr>
          <w:rFonts w:ascii="Montserrat" w:hAnsi="Montserrat"/>
          <w:sz w:val="18"/>
          <w:szCs w:val="18"/>
          <w:lang w:val="es-ES"/>
        </w:rPr>
        <w:t>LOS LICITANTES PARA INTERVENIR EN EL ACTO DE PRESENTACIÓN Y APERTURA DE PROPOSICIONES DEBERÁN ENTREGAR UN ESCRITO EN EL QUE SU FIRMANTE MANIFIESTE, BAJO PROTESTA DE DECIR VERDAD, QUE CUENTA CON FACULTADES SUFICIENTES PARA COMPROMETERSE POR SÍ O POR SU REPRESENTADA (ANEXO 2).</w:t>
      </w:r>
    </w:p>
    <w:p w:rsidR="00054183" w:rsidRPr="0033479A" w:rsidRDefault="0033479A" w:rsidP="008F4666">
      <w:pPr>
        <w:pStyle w:val="Ttulo2"/>
        <w:ind w:left="567"/>
        <w:rPr>
          <w:rFonts w:ascii="Montserrat" w:hAnsi="Montserrat"/>
          <w:sz w:val="18"/>
          <w:szCs w:val="18"/>
        </w:rPr>
      </w:pPr>
      <w:r w:rsidRPr="0033479A">
        <w:rPr>
          <w:rFonts w:ascii="Montserrat" w:hAnsi="Montserrat"/>
          <w:sz w:val="18"/>
          <w:szCs w:val="18"/>
        </w:rPr>
        <w:t>EN LA SUSCRIPCIÓN DE PROPOSICIONES</w:t>
      </w:r>
      <w:bookmarkEnd w:id="25"/>
    </w:p>
    <w:p w:rsidR="00054183" w:rsidRPr="0033479A" w:rsidRDefault="0033479A" w:rsidP="000506CE">
      <w:pPr>
        <w:rPr>
          <w:rFonts w:ascii="Montserrat" w:hAnsi="Montserrat"/>
          <w:sz w:val="18"/>
          <w:szCs w:val="18"/>
          <w:lang w:val="es-ES"/>
        </w:rPr>
      </w:pPr>
      <w:r w:rsidRPr="0033479A">
        <w:rPr>
          <w:rFonts w:ascii="Montserrat" w:hAnsi="Montserrat"/>
          <w:sz w:val="18"/>
          <w:szCs w:val="18"/>
          <w:lang w:val="es-ES"/>
        </w:rPr>
        <w:t>PARA EFECTOS DE LA SUSCRIPCIÓN DE LAS PROPOSICIONES EL LICITANTE DEBERÁ ACREDITAR SU EXISTENCIA LEGAL Y PERSONALIDAD JURÍDICA ENTREGANDO UN ESCRITO EN EL QUE SU FIRMANTE MANIFIESTE, BAJO PROTESTA DE DECIR VERDAD, QUE CUENTA CON FACULTADES SUFICIENTES POR SÍ O POR SU REPRESENTADA, MISMO QUE CONTENDRÁ LOS DATOS SIGUIENTES:</w:t>
      </w:r>
    </w:p>
    <w:p w:rsidR="00054183" w:rsidRPr="0033479A" w:rsidRDefault="0033479A" w:rsidP="009A7063">
      <w:pPr>
        <w:pStyle w:val="Prrafodelista"/>
        <w:numPr>
          <w:ilvl w:val="0"/>
          <w:numId w:val="23"/>
        </w:numPr>
        <w:spacing w:line="240" w:lineRule="auto"/>
        <w:jc w:val="both"/>
        <w:rPr>
          <w:rFonts w:ascii="Montserrat" w:hAnsi="Montserrat"/>
          <w:sz w:val="18"/>
          <w:szCs w:val="18"/>
        </w:rPr>
      </w:pPr>
      <w:r w:rsidRPr="0033479A">
        <w:rPr>
          <w:rFonts w:ascii="Montserrat" w:hAnsi="Montserrat"/>
          <w:sz w:val="18"/>
          <w:szCs w:val="18"/>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054183" w:rsidRPr="0033479A" w:rsidRDefault="0033479A" w:rsidP="009A7063">
      <w:pPr>
        <w:pStyle w:val="Prrafodelista"/>
        <w:numPr>
          <w:ilvl w:val="0"/>
          <w:numId w:val="23"/>
        </w:numPr>
        <w:spacing w:line="240" w:lineRule="auto"/>
        <w:jc w:val="both"/>
        <w:rPr>
          <w:rFonts w:ascii="Montserrat" w:hAnsi="Montserrat"/>
          <w:sz w:val="18"/>
          <w:szCs w:val="18"/>
        </w:rPr>
      </w:pPr>
      <w:r w:rsidRPr="0033479A">
        <w:rPr>
          <w:rFonts w:ascii="Montserrat" w:hAnsi="Montserrat"/>
          <w:sz w:val="18"/>
          <w:szCs w:val="18"/>
          <w:lang w:val="es-ES_tradnl"/>
        </w:rPr>
        <w:t xml:space="preserve">DEL REPRESENTANTE LEGAL DEL LICITANTE: DATOS DE LAS ESCRITURAS PÚBLICAS EN LAS QUE LE FUERON OTORGADAS LAS FACULTADES PARA SUSCRIBIR </w:t>
      </w:r>
      <w:r w:rsidRPr="0033479A">
        <w:rPr>
          <w:rFonts w:ascii="Montserrat" w:hAnsi="Montserrat"/>
          <w:sz w:val="18"/>
          <w:szCs w:val="18"/>
        </w:rPr>
        <w:t>LAS PROPOSICIONES.</w:t>
      </w:r>
    </w:p>
    <w:p w:rsidR="00054183" w:rsidRPr="0033479A" w:rsidRDefault="0033479A" w:rsidP="000506CE">
      <w:pPr>
        <w:spacing w:before="0" w:beforeAutospacing="0" w:after="200" w:afterAutospacing="0"/>
        <w:rPr>
          <w:rFonts w:ascii="Montserrat" w:hAnsi="Montserrat"/>
          <w:bCs/>
          <w:sz w:val="18"/>
          <w:szCs w:val="18"/>
          <w:lang w:val="es-ES"/>
        </w:rPr>
      </w:pPr>
      <w:r w:rsidRPr="0033479A">
        <w:rPr>
          <w:rFonts w:ascii="Montserrat" w:hAnsi="Montserrat"/>
          <w:sz w:val="18"/>
          <w:szCs w:val="18"/>
          <w:lang w:val="es-ES"/>
        </w:rPr>
        <w:t xml:space="preserve">EN DEFECTO DE LO ANTERIOR, EL LICITANTE PODRÁ PRESENTAR DEBIDAMENTE REQUISITADO EL FORMATO QUE APARECE COMO </w:t>
      </w:r>
      <w:r w:rsidRPr="0033479A">
        <w:rPr>
          <w:rFonts w:ascii="Montserrat" w:hAnsi="Montserrat"/>
          <w:b/>
          <w:sz w:val="18"/>
          <w:szCs w:val="18"/>
          <w:lang w:val="es-ES"/>
        </w:rPr>
        <w:t>ANEXO 2</w:t>
      </w:r>
      <w:r w:rsidRPr="0033479A">
        <w:rPr>
          <w:rFonts w:ascii="Montserrat" w:hAnsi="Montserrat"/>
          <w:sz w:val="18"/>
          <w:szCs w:val="18"/>
          <w:lang w:val="es-ES"/>
        </w:rPr>
        <w:t>, EL CUAL FORMA PARTE DE LAS PRESENTES BASES</w:t>
      </w:r>
      <w:r w:rsidRPr="0033479A">
        <w:rPr>
          <w:rFonts w:ascii="Montserrat" w:hAnsi="Montserrat"/>
          <w:bCs/>
          <w:sz w:val="18"/>
          <w:szCs w:val="18"/>
          <w:lang w:val="es-ES"/>
        </w:rPr>
        <w:t>.</w:t>
      </w:r>
    </w:p>
    <w:p w:rsidR="00054183" w:rsidRPr="0033479A" w:rsidRDefault="0033479A" w:rsidP="000506CE">
      <w:pPr>
        <w:spacing w:before="0" w:beforeAutospacing="0" w:after="200" w:afterAutospacing="0"/>
        <w:rPr>
          <w:rFonts w:ascii="Montserrat" w:hAnsi="Montserrat"/>
          <w:sz w:val="18"/>
          <w:szCs w:val="18"/>
          <w:lang w:val="es-ES"/>
        </w:rPr>
      </w:pPr>
      <w:r w:rsidRPr="0033479A">
        <w:rPr>
          <w:rFonts w:ascii="Montserrat" w:hAnsi="Montserrat"/>
          <w:sz w:val="18"/>
          <w:szCs w:val="18"/>
          <w:lang w:val="es-ES"/>
        </w:rPr>
        <w:lastRenderedPageBreak/>
        <w:t xml:space="preserve">EL DOMICILIO QUE SE SEÑALE EN EL </w:t>
      </w:r>
      <w:r w:rsidRPr="0033479A">
        <w:rPr>
          <w:rFonts w:ascii="Montserrat" w:hAnsi="Montserrat"/>
          <w:b/>
          <w:sz w:val="18"/>
          <w:szCs w:val="18"/>
          <w:lang w:val="es-ES"/>
        </w:rPr>
        <w:t xml:space="preserve">ANEXO 2 </w:t>
      </w:r>
      <w:r w:rsidRPr="0033479A">
        <w:rPr>
          <w:rFonts w:ascii="Montserrat" w:hAnsi="Montserrat"/>
          <w:sz w:val="18"/>
          <w:szCs w:val="18"/>
          <w:lang w:val="es-ES"/>
        </w:rPr>
        <w:t>DE LAS PRESENTES BASES, SERÁ AQUEL EN EL QUE EL LICITANTE PUEDA RECIBIR TODO TIPO DE NOTIFICACIONES Y DOCUMENTOS QUE RESULTEN, ADEMÁS DE LAS NOTIFICACIONES QUE SE REALICEN A TRAVÉS DE COMPRANET.</w:t>
      </w:r>
    </w:p>
    <w:p w:rsidR="00054183" w:rsidRPr="0033479A" w:rsidRDefault="0033479A" w:rsidP="008F4666">
      <w:pPr>
        <w:pStyle w:val="Ttulo2"/>
        <w:ind w:left="567"/>
        <w:rPr>
          <w:rFonts w:ascii="Montserrat" w:hAnsi="Montserrat"/>
          <w:sz w:val="18"/>
          <w:szCs w:val="18"/>
        </w:rPr>
      </w:pPr>
      <w:bookmarkStart w:id="26" w:name="_Toc499917252"/>
      <w:r w:rsidRPr="0033479A">
        <w:rPr>
          <w:rFonts w:ascii="Montserrat" w:hAnsi="Montserrat"/>
          <w:sz w:val="18"/>
          <w:szCs w:val="18"/>
        </w:rPr>
        <w:t>PREVIO A LA FIRMA DEL CONTRATO</w:t>
      </w:r>
      <w:bookmarkEnd w:id="26"/>
    </w:p>
    <w:p w:rsidR="00054183" w:rsidRPr="0033479A" w:rsidRDefault="0033479A" w:rsidP="000506CE">
      <w:pPr>
        <w:rPr>
          <w:rFonts w:ascii="Montserrat" w:hAnsi="Montserrat"/>
          <w:sz w:val="18"/>
          <w:szCs w:val="18"/>
          <w:lang w:val="es-ES"/>
        </w:rPr>
      </w:pPr>
      <w:r w:rsidRPr="0033479A">
        <w:rPr>
          <w:rFonts w:ascii="Montserrat" w:hAnsi="Montserrat"/>
          <w:sz w:val="18"/>
          <w:szCs w:val="18"/>
          <w:lang w:val="es-ES"/>
        </w:rPr>
        <w:t>CONFORME A LO PREVISTO EN EL ARTÍCULO 35, FRACCIONES I Y II DEL REGLAMENTO DE LA LEY, EL LICITANTE QUE RESULTE ADJUDICADO, DEBERÁ PRESENTAR PARA SU COTEJO, ORIGINAL O COPIA CERTIFICADA DE LOS SIGUIENTES DOCUMENTOS:</w:t>
      </w:r>
    </w:p>
    <w:p w:rsidR="00054183" w:rsidRPr="0033479A" w:rsidRDefault="0033479A" w:rsidP="00BB6F9A">
      <w:pPr>
        <w:numPr>
          <w:ilvl w:val="0"/>
          <w:numId w:val="7"/>
        </w:numPr>
        <w:spacing w:before="0" w:beforeAutospacing="0" w:after="200" w:afterAutospacing="0"/>
        <w:rPr>
          <w:rFonts w:ascii="Montserrat" w:hAnsi="Montserrat"/>
          <w:sz w:val="18"/>
          <w:szCs w:val="18"/>
          <w:lang w:val="es-ES"/>
        </w:rPr>
      </w:pPr>
      <w:r w:rsidRPr="0033479A">
        <w:rPr>
          <w:rFonts w:ascii="Montserrat" w:hAnsi="Montserrat"/>
          <w:sz w:val="18"/>
          <w:szCs w:val="18"/>
          <w:lang w:val="es-ES"/>
        </w:rPr>
        <w:t>TRATÁNDOSE DE PERSONAS MORALES, TESTIMONIO DE LA ESCRITURA PÚBLICA EN LA QUE CONSTE QUE FUE CONSTITUIDA CONFORME A LAS LEYES MEXICANAS Y QUE TIENE SU DOMICILIO EN EL TERRITORIO NACIONAL.</w:t>
      </w:r>
    </w:p>
    <w:p w:rsidR="00054183" w:rsidRDefault="0033479A" w:rsidP="00AB158F">
      <w:pPr>
        <w:numPr>
          <w:ilvl w:val="0"/>
          <w:numId w:val="7"/>
        </w:numPr>
        <w:spacing w:before="0" w:beforeAutospacing="0" w:after="0" w:afterAutospacing="0"/>
        <w:rPr>
          <w:rFonts w:ascii="Montserrat" w:hAnsi="Montserrat"/>
          <w:sz w:val="18"/>
          <w:szCs w:val="18"/>
          <w:lang w:val="es-ES"/>
        </w:rPr>
      </w:pPr>
      <w:r w:rsidRPr="0033479A">
        <w:rPr>
          <w:rFonts w:ascii="Montserrat" w:hAnsi="Montserrat"/>
          <w:sz w:val="18"/>
          <w:szCs w:val="18"/>
          <w:lang w:val="es-ES"/>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AB158F" w:rsidRPr="0033479A" w:rsidRDefault="00AB158F" w:rsidP="00AB158F">
      <w:pPr>
        <w:spacing w:before="0" w:beforeAutospacing="0" w:after="0" w:afterAutospacing="0"/>
        <w:ind w:left="720"/>
        <w:rPr>
          <w:rFonts w:ascii="Montserrat" w:hAnsi="Montserrat"/>
          <w:sz w:val="18"/>
          <w:szCs w:val="18"/>
          <w:lang w:val="es-ES"/>
        </w:rPr>
      </w:pPr>
    </w:p>
    <w:p w:rsidR="00054183" w:rsidRDefault="0033479A" w:rsidP="00AB158F">
      <w:pPr>
        <w:pStyle w:val="Ttulo2"/>
        <w:spacing w:before="0" w:after="0"/>
        <w:ind w:left="567"/>
        <w:rPr>
          <w:rFonts w:ascii="Montserrat" w:hAnsi="Montserrat"/>
          <w:sz w:val="18"/>
          <w:szCs w:val="18"/>
        </w:rPr>
      </w:pPr>
      <w:bookmarkStart w:id="27" w:name="_Toc499917253"/>
      <w:r w:rsidRPr="0033479A">
        <w:rPr>
          <w:rFonts w:ascii="Montserrat" w:hAnsi="Montserrat"/>
          <w:sz w:val="18"/>
          <w:szCs w:val="18"/>
        </w:rPr>
        <w:t>EN LA FIRMA DEL CONTRATO</w:t>
      </w:r>
      <w:bookmarkEnd w:id="27"/>
    </w:p>
    <w:p w:rsidR="00AB158F" w:rsidRPr="00AB158F" w:rsidRDefault="00AB158F" w:rsidP="00AB158F">
      <w:pPr>
        <w:spacing w:before="0" w:beforeAutospacing="0" w:after="0" w:afterAutospacing="0"/>
        <w:rPr>
          <w:lang w:val="es-ES" w:eastAsia="ar-SA"/>
        </w:rPr>
      </w:pPr>
    </w:p>
    <w:p w:rsidR="00054183" w:rsidRPr="0033479A" w:rsidRDefault="0033479A" w:rsidP="000506CE">
      <w:pPr>
        <w:spacing w:before="0" w:beforeAutospacing="0" w:after="200" w:afterAutospacing="0"/>
        <w:rPr>
          <w:rFonts w:ascii="Montserrat" w:hAnsi="Montserrat"/>
          <w:sz w:val="18"/>
          <w:szCs w:val="18"/>
          <w:lang w:val="es-ES"/>
        </w:rPr>
      </w:pPr>
      <w:r w:rsidRPr="0033479A">
        <w:rPr>
          <w:rFonts w:ascii="Montserrat" w:hAnsi="Montserrat"/>
          <w:sz w:val="18"/>
          <w:szCs w:val="18"/>
          <w:lang w:val="es-ES"/>
        </w:rPr>
        <w:t>EL LICITANTE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rsidR="00054183" w:rsidRPr="0033479A" w:rsidRDefault="0033479A" w:rsidP="000506CE">
      <w:pPr>
        <w:spacing w:before="0" w:beforeAutospacing="0" w:after="200" w:afterAutospacing="0"/>
        <w:rPr>
          <w:rFonts w:ascii="Montserrat" w:hAnsi="Montserrat"/>
          <w:b/>
          <w:i/>
          <w:sz w:val="18"/>
          <w:szCs w:val="18"/>
          <w:u w:val="single"/>
          <w:lang w:val="es-ES"/>
        </w:rPr>
      </w:pPr>
      <w:r w:rsidRPr="0033479A">
        <w:rPr>
          <w:rFonts w:ascii="Montserrat" w:hAnsi="Montserrat"/>
          <w:b/>
          <w:sz w:val="18"/>
          <w:szCs w:val="18"/>
          <w:lang w:val="es-ES"/>
        </w:rPr>
        <w:t>“</w:t>
      </w:r>
      <w:r w:rsidRPr="0033479A">
        <w:rPr>
          <w:rFonts w:ascii="Montserrat" w:hAnsi="Montserrat"/>
          <w:b/>
          <w:i/>
          <w:sz w:val="18"/>
          <w:szCs w:val="18"/>
          <w:u w:val="single"/>
          <w:lang w:val="es-ES"/>
        </w:rPr>
        <w:t>EN EL CASO DE QUE EL LICITANTE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rsidR="00054183" w:rsidRPr="0033479A" w:rsidRDefault="0033479A" w:rsidP="000506CE">
      <w:pPr>
        <w:pStyle w:val="Ttulo1"/>
        <w:rPr>
          <w:rFonts w:ascii="Montserrat" w:hAnsi="Montserrat"/>
          <w:sz w:val="18"/>
          <w:szCs w:val="18"/>
        </w:rPr>
      </w:pPr>
      <w:bookmarkStart w:id="28" w:name="_Toc499917254"/>
      <w:r w:rsidRPr="0033479A">
        <w:rPr>
          <w:rFonts w:ascii="Montserrat" w:hAnsi="Montserrat"/>
          <w:sz w:val="18"/>
          <w:szCs w:val="18"/>
        </w:rPr>
        <w:t>ACREDITACIÓN DE ENCONTRARSE AL CORRIENTE DE SUS OBLIGACIONES FISCALES</w:t>
      </w:r>
      <w:bookmarkEnd w:id="28"/>
    </w:p>
    <w:p w:rsidR="00054183" w:rsidRPr="0033479A" w:rsidRDefault="0033479A" w:rsidP="000506CE">
      <w:pPr>
        <w:rPr>
          <w:rFonts w:ascii="Montserrat" w:hAnsi="Montserrat"/>
          <w:sz w:val="18"/>
          <w:szCs w:val="18"/>
          <w:lang w:val="es-ES"/>
        </w:rPr>
      </w:pPr>
      <w:r w:rsidRPr="0033479A">
        <w:rPr>
          <w:rFonts w:ascii="Montserrat" w:hAnsi="Montserrat"/>
          <w:sz w:val="18"/>
          <w:szCs w:val="18"/>
          <w:lang w:val="es-ES"/>
        </w:rPr>
        <w:t>UNA VEZ REALIZADO EL FALLO DEL PROCEDIMIENTO</w:t>
      </w:r>
    </w:p>
    <w:p w:rsidR="005865E6" w:rsidRPr="0033479A" w:rsidRDefault="0033479A" w:rsidP="00AB158F">
      <w:pPr>
        <w:rPr>
          <w:rFonts w:ascii="Montserrat" w:hAnsi="Montserrat"/>
          <w:b/>
          <w:sz w:val="18"/>
          <w:szCs w:val="18"/>
          <w:lang w:val="es-ES"/>
        </w:rPr>
      </w:pPr>
      <w:r w:rsidRPr="0033479A">
        <w:rPr>
          <w:rFonts w:ascii="Montserrat" w:hAnsi="Montserrat"/>
          <w:sz w:val="18"/>
          <w:szCs w:val="18"/>
          <w:lang w:val="es-ES"/>
        </w:rPr>
        <w:t xml:space="preserve">EL (LOS) LICITANTE(S) QUE RESULTE(N) GANADOR(ES)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w:t>
      </w:r>
      <w:r w:rsidRPr="0033479A">
        <w:rPr>
          <w:rFonts w:ascii="Montserrat" w:hAnsi="Montserrat"/>
          <w:b/>
          <w:sz w:val="18"/>
          <w:szCs w:val="18"/>
          <w:lang w:val="es-ES"/>
        </w:rPr>
        <w:t xml:space="preserve">LA REGLA </w:t>
      </w:r>
      <w:r w:rsidR="00762285" w:rsidRPr="00762285">
        <w:rPr>
          <w:rFonts w:ascii="Montserrat" w:hAnsi="Montserrat"/>
          <w:b/>
          <w:sz w:val="18"/>
          <w:szCs w:val="18"/>
          <w:lang w:val="es-ES"/>
        </w:rPr>
        <w:t>2.1.27</w:t>
      </w:r>
      <w:r w:rsidRPr="0033479A">
        <w:rPr>
          <w:rFonts w:ascii="Montserrat" w:hAnsi="Montserrat"/>
          <w:b/>
          <w:sz w:val="18"/>
          <w:szCs w:val="18"/>
          <w:lang w:val="es-ES"/>
        </w:rPr>
        <w:t>, 2.1.35 Y 2.1.36 DE LA RESOLUCIÓN MISCELÁNEA FISCAL VIGENTE, POR LO QUE SE CONSIDERA NECESARIO HACER LA CORRECCIÓN POR LAS REGLAS 2.1.31 Y 2.1.39 DE LA RESOLUCIÓN MISCELÁNEA FISCAL PARA EL EJERCICIO 20</w:t>
      </w:r>
      <w:r w:rsidR="00762285">
        <w:rPr>
          <w:rFonts w:ascii="Montserrat" w:hAnsi="Montserrat"/>
          <w:b/>
          <w:sz w:val="18"/>
          <w:szCs w:val="18"/>
          <w:lang w:val="es-ES"/>
        </w:rPr>
        <w:t>2</w:t>
      </w:r>
      <w:r w:rsidR="007F0FCF">
        <w:rPr>
          <w:rFonts w:ascii="Montserrat" w:hAnsi="Montserrat"/>
          <w:b/>
          <w:sz w:val="18"/>
          <w:szCs w:val="18"/>
          <w:lang w:val="es-ES"/>
        </w:rPr>
        <w:t>2</w:t>
      </w:r>
      <w:r w:rsidRPr="0033479A">
        <w:rPr>
          <w:rFonts w:ascii="Montserrat" w:hAnsi="Montserrat"/>
          <w:b/>
          <w:sz w:val="18"/>
          <w:szCs w:val="18"/>
          <w:lang w:val="es-ES"/>
        </w:rPr>
        <w:t xml:space="preserve">, PUBLICADA EN EL  DIARIO OFICIAL DE LA FEDERACIÓN </w:t>
      </w:r>
      <w:r w:rsidR="00D47C8C">
        <w:rPr>
          <w:rFonts w:ascii="Montserrat" w:hAnsi="Montserrat"/>
          <w:b/>
          <w:sz w:val="18"/>
          <w:szCs w:val="18"/>
          <w:lang w:val="es-ES"/>
        </w:rPr>
        <w:t>EN</w:t>
      </w:r>
      <w:r w:rsidRPr="0033479A">
        <w:rPr>
          <w:rFonts w:ascii="Montserrat" w:hAnsi="Montserrat"/>
          <w:b/>
          <w:sz w:val="18"/>
          <w:szCs w:val="18"/>
          <w:lang w:val="es-ES"/>
        </w:rPr>
        <w:t xml:space="preserve"> DICIEMBRE DE 20</w:t>
      </w:r>
      <w:r w:rsidR="00AB158F">
        <w:rPr>
          <w:rFonts w:ascii="Montserrat" w:hAnsi="Montserrat"/>
          <w:b/>
          <w:sz w:val="18"/>
          <w:szCs w:val="18"/>
          <w:lang w:val="es-ES"/>
        </w:rPr>
        <w:t>2</w:t>
      </w:r>
      <w:r w:rsidR="00D47C8C">
        <w:rPr>
          <w:rFonts w:ascii="Montserrat" w:hAnsi="Montserrat"/>
          <w:b/>
          <w:sz w:val="18"/>
          <w:szCs w:val="18"/>
          <w:lang w:val="es-ES"/>
        </w:rPr>
        <w:t>1</w:t>
      </w:r>
      <w:r w:rsidRPr="0033479A">
        <w:rPr>
          <w:rFonts w:ascii="Montserrat" w:hAnsi="Montserrat"/>
          <w:b/>
          <w:sz w:val="18"/>
          <w:szCs w:val="18"/>
          <w:lang w:val="es-ES"/>
        </w:rPr>
        <w:t>, DE CONFORMIDAD CON LO PREVISTO EN EL ARTÍCULO 32-D DEL CÓDIGO FISCAL DE LA FEDERACIÓN.</w:t>
      </w:r>
    </w:p>
    <w:p w:rsidR="005865E6" w:rsidRPr="0033479A" w:rsidRDefault="0033479A" w:rsidP="000506CE">
      <w:pPr>
        <w:rPr>
          <w:rFonts w:ascii="Montserrat" w:hAnsi="Montserrat"/>
          <w:b/>
          <w:sz w:val="18"/>
          <w:szCs w:val="18"/>
          <w:lang w:val="es-ES"/>
        </w:rPr>
      </w:pPr>
      <w:r w:rsidRPr="00AB158F">
        <w:rPr>
          <w:rFonts w:ascii="Montserrat" w:hAnsi="Montserrat"/>
          <w:sz w:val="18"/>
          <w:szCs w:val="18"/>
          <w:lang w:val="es-ES"/>
        </w:rPr>
        <w:t>DE CONFORMIDAD CON DICHA DISPOSICIÓN, POR CADA CONTRATO, EL LICITANTE QUE RESULTE CON ADJUDICACIÓN Y CUYO MONTO SEA SUPERIOR A $300,000 SIN INCLUIR EL IMPUESTO AL VALOR AGREGADO (IVA) DEBERÁ PRESENTAR DENTRO DEL PLAZO LEGAL PARA LA FORMALIZACIÓN DEL CONTRATO EL DOCUMENTO VIGENTE EXPEDIDO POR EL SAT EN EL QUE EMITA OPINIÓN POSITIVA A NOMBRE DEL LICITANTE SOBRE EL CUMPLIMIENTO DE SUS OBLIGACIONES FISCALES,</w:t>
      </w:r>
      <w:r w:rsidRPr="0033479A">
        <w:rPr>
          <w:rFonts w:ascii="Montserrat" w:hAnsi="Montserrat"/>
          <w:b/>
          <w:sz w:val="18"/>
          <w:szCs w:val="18"/>
          <w:lang w:val="es-ES"/>
        </w:rPr>
        <w:t xml:space="preserve"> CONFORME A LO DISPUESTO POR LAS REGLAS </w:t>
      </w:r>
      <w:r w:rsidR="00762285" w:rsidRPr="00762285">
        <w:rPr>
          <w:rFonts w:ascii="Montserrat" w:hAnsi="Montserrat"/>
          <w:b/>
          <w:sz w:val="18"/>
          <w:szCs w:val="18"/>
          <w:lang w:val="es-ES"/>
        </w:rPr>
        <w:t>2.1.27</w:t>
      </w:r>
      <w:r w:rsidRPr="0033479A">
        <w:rPr>
          <w:rFonts w:ascii="Montserrat" w:hAnsi="Montserrat"/>
          <w:b/>
          <w:sz w:val="18"/>
          <w:szCs w:val="18"/>
          <w:lang w:val="es-ES"/>
        </w:rPr>
        <w:t>, 2.1.35 Y 2.1.36 DE LA RESOLUCIÓN MISCELÁNEA FISCAL VIGENTE, POR LO QUE SE CONSIDERA NECESARIO HACER LA CORRECCIÓN POR LAS REGLAS 2.1.31 Y 2.1.39 DE LA RESOLUCIÓN MISCELÁNEA FISCAL PARA EL EJERCICIO 20</w:t>
      </w:r>
      <w:r w:rsidR="00762285">
        <w:rPr>
          <w:rFonts w:ascii="Montserrat" w:hAnsi="Montserrat"/>
          <w:b/>
          <w:sz w:val="18"/>
          <w:szCs w:val="18"/>
          <w:lang w:val="es-ES"/>
        </w:rPr>
        <w:t>2</w:t>
      </w:r>
      <w:r w:rsidR="007F0FCF">
        <w:rPr>
          <w:rFonts w:ascii="Montserrat" w:hAnsi="Montserrat"/>
          <w:b/>
          <w:sz w:val="18"/>
          <w:szCs w:val="18"/>
          <w:lang w:val="es-ES"/>
        </w:rPr>
        <w:t>2</w:t>
      </w:r>
      <w:r w:rsidRPr="0033479A">
        <w:rPr>
          <w:rFonts w:ascii="Montserrat" w:hAnsi="Montserrat"/>
          <w:b/>
          <w:sz w:val="18"/>
          <w:szCs w:val="18"/>
          <w:lang w:val="es-ES"/>
        </w:rPr>
        <w:t xml:space="preserve">, PUBLICADA EN EL DIARIO OFICIAL DE LA FEDERACIÓN, </w:t>
      </w:r>
      <w:r w:rsidR="00D47C8C">
        <w:rPr>
          <w:rFonts w:ascii="Montserrat" w:hAnsi="Montserrat"/>
          <w:b/>
          <w:sz w:val="18"/>
          <w:szCs w:val="18"/>
          <w:lang w:val="es-ES"/>
        </w:rPr>
        <w:t>EN</w:t>
      </w:r>
      <w:r w:rsidRPr="0033479A">
        <w:rPr>
          <w:rFonts w:ascii="Montserrat" w:hAnsi="Montserrat"/>
          <w:b/>
          <w:sz w:val="18"/>
          <w:szCs w:val="18"/>
          <w:lang w:val="es-ES"/>
        </w:rPr>
        <w:t xml:space="preserve"> DICIEMBRE DE 20</w:t>
      </w:r>
      <w:r w:rsidR="00AB158F">
        <w:rPr>
          <w:rFonts w:ascii="Montserrat" w:hAnsi="Montserrat"/>
          <w:b/>
          <w:sz w:val="18"/>
          <w:szCs w:val="18"/>
          <w:lang w:val="es-ES"/>
        </w:rPr>
        <w:t>2</w:t>
      </w:r>
      <w:r w:rsidR="00D47C8C">
        <w:rPr>
          <w:rFonts w:ascii="Montserrat" w:hAnsi="Montserrat"/>
          <w:b/>
          <w:sz w:val="18"/>
          <w:szCs w:val="18"/>
          <w:lang w:val="es-ES"/>
        </w:rPr>
        <w:t>1</w:t>
      </w:r>
      <w:r w:rsidRPr="0033479A">
        <w:rPr>
          <w:rFonts w:ascii="Montserrat" w:hAnsi="Montserrat"/>
          <w:b/>
          <w:sz w:val="18"/>
          <w:szCs w:val="18"/>
          <w:lang w:val="es-ES"/>
        </w:rPr>
        <w:t xml:space="preserve"> Y SUS ACTUALIZACIONES, EMITIDA POR EL SAT PUBLICADA EN EL DIARIO OFICIAL DE LA FEDERACIÓN </w:t>
      </w:r>
    </w:p>
    <w:p w:rsidR="00054183" w:rsidRPr="0033479A" w:rsidRDefault="0033479A" w:rsidP="000506CE">
      <w:pPr>
        <w:rPr>
          <w:rFonts w:ascii="Montserrat" w:hAnsi="Montserrat"/>
          <w:sz w:val="18"/>
          <w:szCs w:val="18"/>
          <w:lang w:val="es-ES"/>
        </w:rPr>
      </w:pPr>
      <w:r w:rsidRPr="0033479A">
        <w:rPr>
          <w:rFonts w:ascii="Montserrat" w:hAnsi="Montserrat"/>
          <w:sz w:val="18"/>
          <w:szCs w:val="18"/>
          <w:lang w:val="es-ES"/>
        </w:rPr>
        <w:t>PREVIO A LA FORMALIZACIÓN DEL CONTRATO</w:t>
      </w:r>
    </w:p>
    <w:p w:rsidR="00054183" w:rsidRPr="0033479A" w:rsidRDefault="0033479A" w:rsidP="000506CE">
      <w:pPr>
        <w:rPr>
          <w:rFonts w:ascii="Montserrat" w:hAnsi="Montserrat"/>
          <w:sz w:val="18"/>
          <w:szCs w:val="18"/>
          <w:lang w:val="es-ES"/>
        </w:rPr>
      </w:pPr>
      <w:r w:rsidRPr="0033479A">
        <w:rPr>
          <w:rFonts w:ascii="Montserrat" w:hAnsi="Montserrat"/>
          <w:sz w:val="18"/>
          <w:szCs w:val="18"/>
          <w:lang w:val="es-ES"/>
        </w:rPr>
        <w:lastRenderedPageBreak/>
        <w:t xml:space="preserve">PREVIO A LA SUSCRIPCIÓN DEL CONTRATO, EL LICITANTE GANADOR DEBERÁ PRESENTAR LA RESPUESTA DE LA CONSULTA DE OPINIÓN ANTE EL SAT, RELACIONADA CON EL CUMPLIMIENTO DE SUS OBLIGACIONES FISCALES, EN LOS TÉRMINOS QUE ESTABLECE </w:t>
      </w:r>
      <w:r w:rsidRPr="0033479A">
        <w:rPr>
          <w:rFonts w:ascii="Montserrat" w:hAnsi="Montserrat"/>
          <w:b/>
          <w:sz w:val="18"/>
          <w:szCs w:val="18"/>
          <w:lang w:val="es-ES"/>
        </w:rPr>
        <w:t>E</w:t>
      </w:r>
      <w:r w:rsidR="009A0DF2">
        <w:rPr>
          <w:rFonts w:ascii="Montserrat" w:hAnsi="Montserrat"/>
          <w:b/>
          <w:sz w:val="18"/>
          <w:szCs w:val="18"/>
          <w:lang w:val="es-ES"/>
        </w:rPr>
        <w:t>N</w:t>
      </w:r>
      <w:r w:rsidRPr="0033479A">
        <w:rPr>
          <w:rFonts w:ascii="Montserrat" w:hAnsi="Montserrat"/>
          <w:b/>
          <w:sz w:val="18"/>
          <w:szCs w:val="18"/>
          <w:lang w:val="es-ES"/>
        </w:rPr>
        <w:t xml:space="preserve"> LA REGLA 2.1.39 DE LA RESOLUCIÓN MISCELÁNEA FISCAL PARA 20</w:t>
      </w:r>
      <w:r w:rsidR="00AB158F">
        <w:rPr>
          <w:rFonts w:ascii="Montserrat" w:hAnsi="Montserrat"/>
          <w:b/>
          <w:sz w:val="18"/>
          <w:szCs w:val="18"/>
          <w:lang w:val="es-ES"/>
        </w:rPr>
        <w:t>2</w:t>
      </w:r>
      <w:r w:rsidR="00D47C8C">
        <w:rPr>
          <w:rFonts w:ascii="Montserrat" w:hAnsi="Montserrat"/>
          <w:b/>
          <w:sz w:val="18"/>
          <w:szCs w:val="18"/>
          <w:lang w:val="es-ES"/>
        </w:rPr>
        <w:t>2</w:t>
      </w:r>
      <w:r w:rsidRPr="0033479A">
        <w:rPr>
          <w:rFonts w:ascii="Montserrat" w:hAnsi="Montserrat"/>
          <w:b/>
          <w:sz w:val="18"/>
          <w:szCs w:val="18"/>
          <w:lang w:val="es-ES"/>
        </w:rPr>
        <w:t xml:space="preserve">, PUBLICADA EN EL DIARIO OFICIAL DE LA FEDERACIÓN (DOF) </w:t>
      </w:r>
      <w:r w:rsidR="00D47C8C">
        <w:rPr>
          <w:rFonts w:ascii="Montserrat" w:hAnsi="Montserrat"/>
          <w:b/>
          <w:sz w:val="18"/>
          <w:szCs w:val="18"/>
          <w:lang w:val="es-ES"/>
        </w:rPr>
        <w:t>EN</w:t>
      </w:r>
      <w:r w:rsidRPr="0033479A">
        <w:rPr>
          <w:rFonts w:ascii="Montserrat" w:hAnsi="Montserrat"/>
          <w:b/>
          <w:sz w:val="18"/>
          <w:szCs w:val="18"/>
          <w:lang w:val="es-ES"/>
        </w:rPr>
        <w:t xml:space="preserve"> DICIEMBRE DE 20</w:t>
      </w:r>
      <w:r w:rsidR="00AB158F">
        <w:rPr>
          <w:rFonts w:ascii="Montserrat" w:hAnsi="Montserrat"/>
          <w:b/>
          <w:sz w:val="18"/>
          <w:szCs w:val="18"/>
          <w:lang w:val="es-ES"/>
        </w:rPr>
        <w:t>2</w:t>
      </w:r>
      <w:r w:rsidR="00096010">
        <w:rPr>
          <w:rFonts w:ascii="Montserrat" w:hAnsi="Montserrat"/>
          <w:b/>
          <w:sz w:val="18"/>
          <w:szCs w:val="18"/>
          <w:lang w:val="es-ES"/>
        </w:rPr>
        <w:t>1</w:t>
      </w:r>
      <w:r w:rsidRPr="0033479A">
        <w:rPr>
          <w:rFonts w:ascii="Montserrat" w:hAnsi="Montserrat"/>
          <w:sz w:val="18"/>
          <w:szCs w:val="18"/>
          <w:lang w:val="es-ES"/>
        </w:rPr>
        <w:t>.</w:t>
      </w:r>
    </w:p>
    <w:p w:rsidR="00054183" w:rsidRPr="0033479A" w:rsidRDefault="0033479A" w:rsidP="000506CE">
      <w:pPr>
        <w:rPr>
          <w:rFonts w:ascii="Montserrat" w:hAnsi="Montserrat"/>
          <w:sz w:val="18"/>
          <w:szCs w:val="18"/>
          <w:lang w:val="es-ES"/>
        </w:rPr>
      </w:pPr>
      <w:r w:rsidRPr="0033479A">
        <w:rPr>
          <w:rFonts w:ascii="Montserrat" w:hAnsi="Montserrat"/>
          <w:sz w:val="18"/>
          <w:szCs w:val="18"/>
          <w:lang w:val="es-ES"/>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w:t>
      </w:r>
      <w:r w:rsidRPr="0033479A">
        <w:rPr>
          <w:rFonts w:ascii="Montserrat" w:hAnsi="Montserrat"/>
          <w:b/>
          <w:sz w:val="18"/>
          <w:szCs w:val="18"/>
          <w:lang w:val="es-ES"/>
        </w:rPr>
        <w:t>LA REGLA 2.1.39 DE LA RESOLUCIÓN MISCELÁNEA FISCAL PARA 20</w:t>
      </w:r>
      <w:r w:rsidR="00A1545F">
        <w:rPr>
          <w:rFonts w:ascii="Montserrat" w:hAnsi="Montserrat"/>
          <w:b/>
          <w:sz w:val="18"/>
          <w:szCs w:val="18"/>
          <w:lang w:val="es-ES"/>
        </w:rPr>
        <w:t>2</w:t>
      </w:r>
      <w:r w:rsidR="007F0FCF">
        <w:rPr>
          <w:rFonts w:ascii="Montserrat" w:hAnsi="Montserrat"/>
          <w:b/>
          <w:sz w:val="18"/>
          <w:szCs w:val="18"/>
          <w:lang w:val="es-ES"/>
        </w:rPr>
        <w:t>2</w:t>
      </w:r>
      <w:r w:rsidRPr="0033479A">
        <w:rPr>
          <w:rFonts w:ascii="Montserrat" w:hAnsi="Montserrat"/>
          <w:b/>
          <w:sz w:val="18"/>
          <w:szCs w:val="18"/>
          <w:lang w:val="es-ES"/>
        </w:rPr>
        <w:t xml:space="preserve">, PUBLICADA EN EL DIARIO OFICIAL DE LA FEDERACIÓN (DOF) </w:t>
      </w:r>
      <w:r w:rsidR="00D47C8C">
        <w:rPr>
          <w:rFonts w:ascii="Montserrat" w:hAnsi="Montserrat"/>
          <w:b/>
          <w:sz w:val="18"/>
          <w:szCs w:val="18"/>
          <w:lang w:val="es-ES"/>
        </w:rPr>
        <w:t>EN</w:t>
      </w:r>
      <w:r w:rsidRPr="0033479A">
        <w:rPr>
          <w:rFonts w:ascii="Montserrat" w:hAnsi="Montserrat"/>
          <w:b/>
          <w:sz w:val="18"/>
          <w:szCs w:val="18"/>
          <w:lang w:val="es-ES"/>
        </w:rPr>
        <w:t xml:space="preserve"> DICIEMBRE DE 20</w:t>
      </w:r>
      <w:r w:rsidR="00A1545F">
        <w:rPr>
          <w:rFonts w:ascii="Montserrat" w:hAnsi="Montserrat"/>
          <w:b/>
          <w:sz w:val="18"/>
          <w:szCs w:val="18"/>
          <w:lang w:val="es-ES"/>
        </w:rPr>
        <w:t>2</w:t>
      </w:r>
      <w:r w:rsidR="007F0FCF">
        <w:rPr>
          <w:rFonts w:ascii="Montserrat" w:hAnsi="Montserrat"/>
          <w:b/>
          <w:sz w:val="18"/>
          <w:szCs w:val="18"/>
          <w:lang w:val="es-ES"/>
        </w:rPr>
        <w:t>1</w:t>
      </w:r>
      <w:r w:rsidRPr="0033479A">
        <w:rPr>
          <w:rFonts w:ascii="Montserrat" w:hAnsi="Montserrat"/>
          <w:sz w:val="18"/>
          <w:szCs w:val="18"/>
          <w:lang w:val="es-ES"/>
        </w:rPr>
        <w:t>.</w:t>
      </w:r>
    </w:p>
    <w:p w:rsidR="00054183" w:rsidRPr="0033479A" w:rsidRDefault="0033479A" w:rsidP="000506CE">
      <w:pPr>
        <w:rPr>
          <w:rFonts w:ascii="Montserrat" w:hAnsi="Montserrat"/>
          <w:sz w:val="18"/>
          <w:szCs w:val="18"/>
          <w:lang w:val="es-ES"/>
        </w:rPr>
      </w:pPr>
      <w:r w:rsidRPr="0033479A">
        <w:rPr>
          <w:rFonts w:ascii="Montserrat" w:hAnsi="Montserrat"/>
          <w:sz w:val="18"/>
          <w:szCs w:val="18"/>
          <w:lang w:val="es-ES"/>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rsidR="00054183" w:rsidRPr="0033479A" w:rsidRDefault="0033479A" w:rsidP="000506CE">
      <w:pPr>
        <w:rPr>
          <w:rFonts w:ascii="Montserrat" w:hAnsi="Montserrat"/>
          <w:sz w:val="18"/>
          <w:szCs w:val="18"/>
          <w:lang w:val="es-ES"/>
        </w:rPr>
      </w:pPr>
      <w:r w:rsidRPr="0033479A">
        <w:rPr>
          <w:rFonts w:ascii="Montserrat" w:hAnsi="Montserrat"/>
          <w:sz w:val="18"/>
          <w:szCs w:val="18"/>
          <w:lang w:val="es-ES"/>
        </w:rPr>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rsidR="002D11B4" w:rsidRPr="0033479A" w:rsidRDefault="0033479A" w:rsidP="002D11B4">
      <w:pPr>
        <w:pStyle w:val="Ttulo2"/>
        <w:ind w:left="993" w:hanging="633"/>
        <w:rPr>
          <w:rFonts w:ascii="Montserrat" w:hAnsi="Montserrat"/>
          <w:sz w:val="18"/>
          <w:szCs w:val="18"/>
        </w:rPr>
      </w:pPr>
      <w:r w:rsidRPr="0033479A">
        <w:rPr>
          <w:rFonts w:ascii="Montserrat" w:hAnsi="Montserrat"/>
          <w:sz w:val="18"/>
          <w:szCs w:val="18"/>
        </w:rPr>
        <w:t>CONSULTA DE OPINIÓN DEL CUMPLIMIENTO DE SUS OBLIGACIONES EN MATERIA DE SEGURIDAD SOCIAL</w:t>
      </w:r>
    </w:p>
    <w:p w:rsidR="002D11B4" w:rsidRPr="0033479A" w:rsidRDefault="0033479A" w:rsidP="002D11B4">
      <w:pPr>
        <w:spacing w:before="0" w:beforeAutospacing="0" w:after="200" w:afterAutospacing="0"/>
        <w:rPr>
          <w:rFonts w:ascii="Montserrat" w:hAnsi="Montserrat"/>
          <w:sz w:val="18"/>
          <w:szCs w:val="18"/>
          <w:lang w:val="es-ES"/>
        </w:rPr>
      </w:pPr>
      <w:r w:rsidRPr="0033479A">
        <w:rPr>
          <w:rFonts w:ascii="Montserrat" w:hAnsi="Montserrat"/>
          <w:sz w:val="18"/>
          <w:szCs w:val="18"/>
          <w:lang w:val="es-ES"/>
        </w:rPr>
        <w:t>LOS PARTICULARES QUE PARA REALIZAR ALGÚN TRÁMITE REQUIERAN LA OPINIÓN DE CUMPLIMIENTO DE OBLIGACIONES FISCALES EN MATERIA DE SEGURIDAD SOCIAL, DEBERÁN REALIZAR EL SIGUIENTE PROCEDIMIENTO:</w:t>
      </w:r>
    </w:p>
    <w:p w:rsidR="002D11B4" w:rsidRPr="0033479A" w:rsidRDefault="0033479A" w:rsidP="0023252D">
      <w:pPr>
        <w:pStyle w:val="Prrafodelista"/>
        <w:numPr>
          <w:ilvl w:val="0"/>
          <w:numId w:val="34"/>
        </w:numPr>
        <w:ind w:left="851" w:hanging="491"/>
        <w:rPr>
          <w:rFonts w:ascii="Montserrat" w:hAnsi="Montserrat"/>
          <w:sz w:val="18"/>
          <w:szCs w:val="18"/>
        </w:rPr>
      </w:pPr>
      <w:r w:rsidRPr="0033479A">
        <w:rPr>
          <w:rFonts w:ascii="Montserrat" w:hAnsi="Montserrat"/>
          <w:sz w:val="18"/>
          <w:szCs w:val="18"/>
        </w:rPr>
        <w:t>INGRESARÁN EN LA PÁGINA DE INTERNET DEL INSTITUTO (</w:t>
      </w:r>
      <w:r w:rsidR="007F0FCF" w:rsidRPr="0033479A">
        <w:rPr>
          <w:rFonts w:ascii="Montserrat" w:hAnsi="Montserrat"/>
          <w:sz w:val="18"/>
          <w:szCs w:val="18"/>
        </w:rPr>
        <w:t>www.imss.gob.mx</w:t>
      </w:r>
      <w:r w:rsidRPr="0033479A">
        <w:rPr>
          <w:rFonts w:ascii="Montserrat" w:hAnsi="Montserrat"/>
          <w:sz w:val="18"/>
          <w:szCs w:val="18"/>
        </w:rPr>
        <w:t>),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w:t>
      </w:r>
    </w:p>
    <w:p w:rsidR="002D11B4" w:rsidRPr="0033479A" w:rsidRDefault="0033479A" w:rsidP="0023252D">
      <w:pPr>
        <w:pStyle w:val="Prrafodelista"/>
        <w:numPr>
          <w:ilvl w:val="0"/>
          <w:numId w:val="34"/>
        </w:numPr>
        <w:ind w:left="851" w:hanging="491"/>
        <w:rPr>
          <w:rFonts w:ascii="Montserrat" w:hAnsi="Montserrat"/>
          <w:sz w:val="18"/>
          <w:szCs w:val="18"/>
        </w:rPr>
      </w:pPr>
      <w:r w:rsidRPr="0033479A">
        <w:rPr>
          <w:rFonts w:ascii="Montserrat" w:hAnsi="Montserrat"/>
          <w:sz w:val="18"/>
          <w:szCs w:val="18"/>
        </w:rPr>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rsidR="002D11B4" w:rsidRPr="0033479A" w:rsidRDefault="0033479A" w:rsidP="0023252D">
      <w:pPr>
        <w:pStyle w:val="Prrafodelista"/>
        <w:numPr>
          <w:ilvl w:val="0"/>
          <w:numId w:val="34"/>
        </w:numPr>
        <w:ind w:left="851" w:hanging="491"/>
        <w:rPr>
          <w:rFonts w:ascii="Montserrat" w:hAnsi="Montserrat"/>
          <w:sz w:val="18"/>
          <w:szCs w:val="18"/>
        </w:rPr>
      </w:pPr>
      <w:r w:rsidRPr="0033479A">
        <w:rPr>
          <w:rFonts w:ascii="Montserrat" w:hAnsi="Montserrat"/>
          <w:sz w:val="18"/>
          <w:szCs w:val="18"/>
        </w:rPr>
        <w:t xml:space="preserve">DESPUÉS ELEGIR LA OPCIÓN “OPINIÓN DE CUMPLIMIENTO”, EL PARTICULAR PODRÁ IMPRIMIR EL DOCUMENTO  QUE CONTIENE LA OPINIÓN DE CUMPLIMIENTO DE OBLIGACIONES FISCALES EN MATERIA DE SEGURIDAD SOCIAL. </w:t>
      </w:r>
    </w:p>
    <w:p w:rsidR="002D11B4" w:rsidRPr="0033479A" w:rsidRDefault="0033479A" w:rsidP="002D11B4">
      <w:pPr>
        <w:spacing w:before="0" w:beforeAutospacing="0" w:after="200" w:afterAutospacing="0"/>
        <w:rPr>
          <w:rFonts w:ascii="Montserrat" w:hAnsi="Montserrat"/>
          <w:sz w:val="18"/>
          <w:szCs w:val="18"/>
          <w:lang w:val="es-ES"/>
        </w:rPr>
      </w:pPr>
      <w:r w:rsidRPr="0033479A">
        <w:rPr>
          <w:rFonts w:ascii="Montserrat" w:hAnsi="Montserrat"/>
          <w:sz w:val="18"/>
          <w:szCs w:val="18"/>
          <w:lang w:val="es-ES"/>
        </w:rPr>
        <w:t xml:space="preserve">LA MULTICITADA OPINIÓN, SE GENERARÁ ATENDIENDO A LA SITUACIÓN FISCAL EN MATERIA DE SEGURIDAD SOCIAL DEL PARTICULAR EN LOS SIGUIENTES SENTIDOS: </w:t>
      </w:r>
    </w:p>
    <w:p w:rsidR="002D11B4" w:rsidRPr="0033479A" w:rsidRDefault="0033479A" w:rsidP="002D11B4">
      <w:pPr>
        <w:spacing w:before="0" w:beforeAutospacing="0" w:after="200" w:afterAutospacing="0"/>
        <w:rPr>
          <w:rFonts w:ascii="Montserrat" w:hAnsi="Montserrat"/>
          <w:b/>
          <w:sz w:val="18"/>
          <w:szCs w:val="18"/>
          <w:lang w:val="es-ES"/>
        </w:rPr>
      </w:pPr>
      <w:r w:rsidRPr="0033479A">
        <w:rPr>
          <w:rFonts w:ascii="Montserrat" w:hAnsi="Montserrat"/>
          <w:b/>
          <w:sz w:val="18"/>
          <w:szCs w:val="18"/>
          <w:lang w:val="es-ES"/>
        </w:rPr>
        <w:t>POSITIVA:</w:t>
      </w:r>
      <w:r w:rsidRPr="0033479A">
        <w:rPr>
          <w:rFonts w:ascii="Montserrat" w:hAnsi="Montserrat"/>
          <w:sz w:val="18"/>
          <w:szCs w:val="18"/>
          <w:lang w:val="es-ES"/>
        </w:rPr>
        <w:t xml:space="preserve"> CUANDO EL PARTICULAR ESTÉ INSCRITO ANTE EL INSTITUTO Y AL CORRIENTE EN EL CUMPLIMIENTO DE LAS OBLIGACIONES.</w:t>
      </w:r>
      <w:r w:rsidRPr="0033479A">
        <w:rPr>
          <w:rFonts w:ascii="Montserrat" w:hAnsi="Montserrat"/>
          <w:b/>
          <w:sz w:val="18"/>
          <w:szCs w:val="18"/>
          <w:lang w:val="es-ES"/>
        </w:rPr>
        <w:t xml:space="preserve"> </w:t>
      </w:r>
    </w:p>
    <w:p w:rsidR="002D11B4" w:rsidRPr="0033479A" w:rsidRDefault="0033479A" w:rsidP="002D11B4">
      <w:pPr>
        <w:spacing w:before="0" w:beforeAutospacing="0" w:after="200" w:afterAutospacing="0"/>
        <w:rPr>
          <w:rFonts w:ascii="Montserrat" w:hAnsi="Montserrat"/>
          <w:sz w:val="18"/>
          <w:szCs w:val="18"/>
          <w:lang w:val="es-ES"/>
        </w:rPr>
      </w:pPr>
      <w:r w:rsidRPr="0033479A">
        <w:rPr>
          <w:rFonts w:ascii="Montserrat" w:hAnsi="Montserrat"/>
          <w:b/>
          <w:sz w:val="18"/>
          <w:szCs w:val="18"/>
          <w:lang w:val="es-ES"/>
        </w:rPr>
        <w:t xml:space="preserve">NEGATIVA: </w:t>
      </w:r>
      <w:r w:rsidRPr="0033479A">
        <w:rPr>
          <w:rFonts w:ascii="Montserrat" w:hAnsi="Montserrat"/>
          <w:sz w:val="18"/>
          <w:szCs w:val="18"/>
          <w:lang w:val="es-ES"/>
        </w:rPr>
        <w:t>CUANDO EL PARTICULAR NO ESTÉ AL CORRIENTE EN EL CUMPLIMIENTO DE LAS OBLIGACIONES EN MATERIA DE SEGURIDAD SOCIAL.</w:t>
      </w:r>
    </w:p>
    <w:p w:rsidR="00054183" w:rsidRPr="0033479A" w:rsidRDefault="0033479A" w:rsidP="000506CE">
      <w:pPr>
        <w:spacing w:before="0" w:beforeAutospacing="0" w:after="200" w:afterAutospacing="0"/>
        <w:rPr>
          <w:rFonts w:ascii="Montserrat" w:hAnsi="Montserrat"/>
          <w:b/>
          <w:sz w:val="18"/>
          <w:szCs w:val="18"/>
          <w:lang w:val="es-ES"/>
        </w:rPr>
      </w:pPr>
      <w:r w:rsidRPr="0033479A">
        <w:rPr>
          <w:rFonts w:ascii="Montserrat" w:hAnsi="Montserrat"/>
          <w:b/>
          <w:sz w:val="18"/>
          <w:szCs w:val="18"/>
          <w:lang w:val="es-ES"/>
        </w:rPr>
        <w:t>PREVIO A LA SUSCRIPCIÓN DEL CONTRATO</w:t>
      </w:r>
    </w:p>
    <w:p w:rsidR="00054183" w:rsidRPr="0033479A" w:rsidRDefault="0033479A" w:rsidP="000506CE">
      <w:pPr>
        <w:spacing w:before="0" w:beforeAutospacing="0" w:after="200" w:afterAutospacing="0"/>
        <w:rPr>
          <w:rFonts w:ascii="Montserrat" w:hAnsi="Montserrat"/>
          <w:sz w:val="18"/>
          <w:szCs w:val="18"/>
          <w:lang w:val="es-ES"/>
        </w:rPr>
      </w:pPr>
      <w:r w:rsidRPr="0033479A">
        <w:rPr>
          <w:rFonts w:ascii="Montserrat" w:hAnsi="Montserrat"/>
          <w:sz w:val="18"/>
          <w:szCs w:val="18"/>
          <w:lang w:val="es-ES"/>
        </w:rPr>
        <w:t>PREVIO A LA SUSCRIPCIÓN DEL CONTRATO, EL LICITANTE GANADOR DEBERÁ PRESENTAR LA RESPUESTA DE LA CONSULTA DE OPINIÓN DEL CUMPLIMIENTO DE SUS OBLIGACIONES EN MATERIA DE SEGURIDAD SOCIAL ANTE EL IMSS. DICHA RESPUESTA DEBERÁ ESTAR VIGENTE Y POSITIVA, VALIDADA Y FIRMADA  POR EL ADMINISTRADOR DEL RESPECTIVO CONTRATO. LA FIRMA DEBE SER AUTÓGRAFA.</w:t>
      </w:r>
    </w:p>
    <w:p w:rsidR="00054183" w:rsidRPr="0033479A" w:rsidRDefault="0033479A" w:rsidP="000506CE">
      <w:pPr>
        <w:spacing w:before="0" w:beforeAutospacing="0" w:after="200" w:afterAutospacing="0"/>
        <w:rPr>
          <w:rFonts w:ascii="Montserrat" w:hAnsi="Montserrat"/>
          <w:sz w:val="18"/>
          <w:szCs w:val="18"/>
          <w:lang w:val="es-ES"/>
        </w:rPr>
      </w:pPr>
      <w:r w:rsidRPr="0033479A">
        <w:rPr>
          <w:rFonts w:ascii="Montserrat" w:hAnsi="Montserrat"/>
          <w:sz w:val="18"/>
          <w:szCs w:val="18"/>
          <w:lang w:val="es-ES"/>
        </w:rPr>
        <w:lastRenderedPageBreak/>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DEL CUMPLIMIENTO DE SUS OBLIGACIONES EN MATERIA DE SEGURIDAD SOCIAL.</w:t>
      </w:r>
    </w:p>
    <w:p w:rsidR="00054183" w:rsidRPr="0033479A" w:rsidRDefault="0033479A" w:rsidP="000506CE">
      <w:pPr>
        <w:spacing w:before="0" w:beforeAutospacing="0" w:after="200" w:afterAutospacing="0"/>
        <w:rPr>
          <w:rFonts w:ascii="Montserrat" w:hAnsi="Montserrat"/>
          <w:sz w:val="18"/>
          <w:szCs w:val="18"/>
          <w:lang w:val="es-ES"/>
        </w:rPr>
      </w:pPr>
      <w:r w:rsidRPr="0033479A">
        <w:rPr>
          <w:rFonts w:ascii="Montserrat" w:hAnsi="Montserrat"/>
          <w:sz w:val="18"/>
          <w:szCs w:val="18"/>
          <w:lang w:val="es-ES"/>
        </w:rPr>
        <w:t>EN TRATÁNDOSE DE PROPOSICIONES CONJUNTAS, PRESENTADAS EN TÉRMINOS DEL ARTÍCULO 34 DE LA LAASSP, SE DEBERÁ PRESENTAR “UN ACUSE DE RECEPCIÓN” CON EL QUE SE COMPRUEBE QUE SE REALIZÓ LA CONSULTA DE OPINIÓN DEL CUMPLIMIENTO DE SUS OBLIGACIONES EN MATERIA DE SEGURIDAD SOCIAL, POR CADA UNO DE LOS PARTICIPANTES EN DICHA PROPOSICIÓN.</w:t>
      </w:r>
    </w:p>
    <w:p w:rsidR="00054183" w:rsidRPr="0033479A" w:rsidRDefault="0033479A" w:rsidP="000506CE">
      <w:pPr>
        <w:spacing w:before="0" w:beforeAutospacing="0" w:after="200" w:afterAutospacing="0"/>
        <w:rPr>
          <w:rFonts w:ascii="Montserrat" w:hAnsi="Montserrat"/>
          <w:sz w:val="18"/>
          <w:szCs w:val="18"/>
          <w:lang w:val="es-ES"/>
        </w:rPr>
      </w:pPr>
      <w:r w:rsidRPr="0033479A">
        <w:rPr>
          <w:rFonts w:ascii="Montserrat" w:hAnsi="Montserrat"/>
          <w:sz w:val="18"/>
          <w:szCs w:val="18"/>
          <w:lang w:val="es-ES"/>
        </w:rPr>
        <w:t>EN EL SUPUESTO DE QUE EL INSTITUTO, PREVIO A LA FORMALIZACIÓN DEL CONTRATO O PEDIDO, COMO RESULTADO DE LA CONSULTA EN EL PORTAL  DEL IMSS DETECTE QUE LA  OPINIÓN ES EN SENTIDO NEGATIVO SOBRE LAS OBLIGACIONES EN MATERIA DE SEGURIDAD SOCIAL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rsidR="00054183" w:rsidRPr="0033479A" w:rsidRDefault="0033479A" w:rsidP="000506CE">
      <w:pPr>
        <w:spacing w:before="0" w:beforeAutospacing="0" w:after="200" w:afterAutospacing="0"/>
        <w:rPr>
          <w:rFonts w:ascii="Montserrat" w:hAnsi="Montserrat"/>
          <w:sz w:val="18"/>
          <w:szCs w:val="18"/>
          <w:lang w:val="es-ES"/>
        </w:rPr>
      </w:pPr>
      <w:r w:rsidRPr="0033479A">
        <w:rPr>
          <w:rFonts w:ascii="Montserrat" w:hAnsi="Montserrat"/>
          <w:sz w:val="18"/>
          <w:szCs w:val="18"/>
          <w:lang w:val="es-ES"/>
        </w:rPr>
        <w:t>EN CASO DE QUE ALGÚN PARTICULAR:</w:t>
      </w:r>
    </w:p>
    <w:p w:rsidR="00054183" w:rsidRPr="0033479A" w:rsidRDefault="0033479A" w:rsidP="004A39DE">
      <w:pPr>
        <w:numPr>
          <w:ilvl w:val="0"/>
          <w:numId w:val="16"/>
        </w:numPr>
        <w:spacing w:before="0" w:beforeAutospacing="0" w:after="200" w:afterAutospacing="0"/>
        <w:rPr>
          <w:rFonts w:ascii="Montserrat" w:hAnsi="Montserrat"/>
          <w:sz w:val="18"/>
          <w:szCs w:val="18"/>
          <w:lang w:val="es-ES"/>
        </w:rPr>
      </w:pPr>
      <w:r w:rsidRPr="0033479A">
        <w:rPr>
          <w:rFonts w:ascii="Montserrat" w:hAnsi="Montserrat"/>
          <w:sz w:val="18"/>
          <w:szCs w:val="18"/>
          <w:lang w:val="es-ES"/>
        </w:rPr>
        <w:t>NO SE ENCUENTRE REGISTRADO ANTE ESTE INSTITUTO O;</w:t>
      </w:r>
    </w:p>
    <w:p w:rsidR="00054183" w:rsidRPr="0033479A" w:rsidRDefault="0033479A" w:rsidP="004A39DE">
      <w:pPr>
        <w:numPr>
          <w:ilvl w:val="0"/>
          <w:numId w:val="16"/>
        </w:numPr>
        <w:spacing w:before="0" w:beforeAutospacing="0" w:after="200" w:afterAutospacing="0"/>
        <w:rPr>
          <w:rFonts w:ascii="Montserrat" w:hAnsi="Montserrat"/>
          <w:sz w:val="18"/>
          <w:szCs w:val="18"/>
          <w:lang w:val="es-ES"/>
        </w:rPr>
      </w:pPr>
      <w:r w:rsidRPr="0033479A">
        <w:rPr>
          <w:rFonts w:ascii="Montserrat" w:hAnsi="Montserrat"/>
          <w:sz w:val="18"/>
          <w:szCs w:val="18"/>
          <w:lang w:val="es-ES"/>
        </w:rPr>
        <w:t>CUENTE CON REGISTRO PATRONAL PERO SE ENCUENTRE DADO DE BAJA O:</w:t>
      </w:r>
    </w:p>
    <w:p w:rsidR="00054183" w:rsidRPr="0033479A" w:rsidRDefault="0033479A" w:rsidP="004A39DE">
      <w:pPr>
        <w:numPr>
          <w:ilvl w:val="0"/>
          <w:numId w:val="16"/>
        </w:numPr>
        <w:spacing w:before="0" w:beforeAutospacing="0" w:after="200" w:afterAutospacing="0"/>
        <w:rPr>
          <w:rFonts w:ascii="Montserrat" w:hAnsi="Montserrat"/>
          <w:sz w:val="18"/>
          <w:szCs w:val="18"/>
          <w:lang w:val="es-ES"/>
        </w:rPr>
      </w:pPr>
      <w:r w:rsidRPr="0033479A">
        <w:rPr>
          <w:rFonts w:ascii="Montserrat" w:hAnsi="Montserrat"/>
          <w:sz w:val="18"/>
          <w:szCs w:val="18"/>
          <w:lang w:val="es-ES"/>
        </w:rPr>
        <w:t xml:space="preserve">NO TENGA PERSONAL QUE SEA SUJETO DE ASEGURAMIENTO OBLIGATORIO, DE CONFORMIDAD CON LO DISPUESTO POR EL ARTÍCULO  12 DE LA LSS. </w:t>
      </w:r>
    </w:p>
    <w:p w:rsidR="00054183" w:rsidRPr="0033479A" w:rsidRDefault="0033479A" w:rsidP="000506CE">
      <w:pPr>
        <w:spacing w:before="0" w:beforeAutospacing="0" w:after="200" w:afterAutospacing="0"/>
        <w:rPr>
          <w:rFonts w:ascii="Montserrat" w:hAnsi="Montserrat"/>
          <w:sz w:val="18"/>
          <w:szCs w:val="18"/>
          <w:lang w:val="es-ES"/>
        </w:rPr>
      </w:pPr>
      <w:r w:rsidRPr="0033479A">
        <w:rPr>
          <w:rFonts w:ascii="Montserrat" w:hAnsi="Montserrat"/>
          <w:sz w:val="18"/>
          <w:szCs w:val="18"/>
          <w:lang w:val="es-ES"/>
        </w:rPr>
        <w:t>DEBERÁ PRESENTAR LO SIGUIENTE (VALIDADO Y FIRMADO POR EL ADMINISTRADOR DEL CONTRATO)</w:t>
      </w:r>
    </w:p>
    <w:p w:rsidR="00054183" w:rsidRPr="0033479A" w:rsidRDefault="0033479A" w:rsidP="004A39DE">
      <w:pPr>
        <w:numPr>
          <w:ilvl w:val="0"/>
          <w:numId w:val="15"/>
        </w:numPr>
        <w:spacing w:before="0" w:beforeAutospacing="0" w:after="200" w:afterAutospacing="0"/>
        <w:rPr>
          <w:rFonts w:ascii="Montserrat" w:hAnsi="Montserrat"/>
          <w:sz w:val="18"/>
          <w:szCs w:val="18"/>
          <w:lang w:val="es-ES"/>
        </w:rPr>
      </w:pPr>
      <w:r w:rsidRPr="0033479A">
        <w:rPr>
          <w:rFonts w:ascii="Montserrat" w:hAnsi="Montserrat"/>
          <w:sz w:val="18"/>
          <w:szCs w:val="18"/>
          <w:lang w:val="es-ES"/>
        </w:rPr>
        <w:t>DOCUMENTO EMITIDO POR ESTE INSTITUTO (RESULTADO DE LA CONSULTA EN EL  SISTEMA PARA OBTENER LA OPINIÓN), EN EL QUE SE HAGA CONSTAR QUE NO SE  PUEDE EMITIR LA OPINIÓN DE CUMPLIMIENTO, DE CONFORMIDAD CON LA REGLA QUINTA DEL ANEXO ÚNICO DEL ACDO.SA1.HCT.101214/281. P.DIR</w:t>
      </w:r>
    </w:p>
    <w:p w:rsidR="00054183" w:rsidRPr="0033479A" w:rsidRDefault="0033479A" w:rsidP="004A39DE">
      <w:pPr>
        <w:numPr>
          <w:ilvl w:val="0"/>
          <w:numId w:val="15"/>
        </w:numPr>
        <w:spacing w:before="0" w:beforeAutospacing="0" w:after="200" w:afterAutospacing="0"/>
        <w:rPr>
          <w:rFonts w:ascii="Montserrat" w:hAnsi="Montserrat"/>
          <w:sz w:val="18"/>
          <w:szCs w:val="18"/>
          <w:lang w:val="es-ES"/>
        </w:rPr>
      </w:pPr>
      <w:r w:rsidRPr="0033479A">
        <w:rPr>
          <w:rFonts w:ascii="Montserrat" w:hAnsi="Montserrat"/>
          <w:sz w:val="18"/>
          <w:szCs w:val="18"/>
          <w:lang w:val="es-ES"/>
        </w:rPr>
        <w:t>ESCRITO LIBRE, BAJO PROTESTA DE DECIR VERDAD, QUE NO LE ES POSIBLE OBTENER LA MULTICITADA OPINIÓN, JUSTIFICANDO EL MOTIVO Y ANEXANDO EL DOCUMENTO EN EL QUE CONSTE QUE NO SE PUEDE EMITIR LA MISMA Y:</w:t>
      </w:r>
    </w:p>
    <w:p w:rsidR="00054183" w:rsidRPr="0033479A" w:rsidRDefault="0033479A" w:rsidP="004A39DE">
      <w:pPr>
        <w:numPr>
          <w:ilvl w:val="0"/>
          <w:numId w:val="15"/>
        </w:numPr>
        <w:spacing w:before="0" w:beforeAutospacing="0" w:after="200" w:afterAutospacing="0"/>
        <w:rPr>
          <w:rFonts w:ascii="Montserrat" w:hAnsi="Montserrat"/>
          <w:sz w:val="18"/>
          <w:szCs w:val="18"/>
          <w:lang w:val="es-ES"/>
        </w:rPr>
      </w:pPr>
      <w:r w:rsidRPr="0033479A">
        <w:rPr>
          <w:rFonts w:ascii="Montserrat" w:hAnsi="Montserrat"/>
          <w:sz w:val="18"/>
          <w:szCs w:val="18"/>
          <w:lang w:val="es-ES"/>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rsidR="00054183" w:rsidRPr="0033479A" w:rsidRDefault="0033479A" w:rsidP="000506CE">
      <w:pPr>
        <w:spacing w:before="0" w:beforeAutospacing="0" w:after="200" w:afterAutospacing="0"/>
        <w:rPr>
          <w:rFonts w:ascii="Montserrat" w:hAnsi="Montserrat"/>
          <w:sz w:val="18"/>
          <w:szCs w:val="18"/>
          <w:lang w:val="es-ES"/>
        </w:rPr>
      </w:pPr>
      <w:r w:rsidRPr="0033479A">
        <w:rPr>
          <w:rFonts w:ascii="Montserrat" w:hAnsi="Montserrat"/>
          <w:sz w:val="18"/>
          <w:szCs w:val="18"/>
          <w:lang w:val="es-ES"/>
        </w:rPr>
        <w:t>EN EL CASO DE QUE ALGÚN CONTRATO CUENTE CON MÁS DE DOS ADMINISTRADORES CON LA FIRMA DE UNO SERÁ SUFICIENTE.</w:t>
      </w:r>
    </w:p>
    <w:p w:rsidR="00054183" w:rsidRPr="0033479A" w:rsidRDefault="0033479A" w:rsidP="000506CE">
      <w:pPr>
        <w:spacing w:before="0" w:beforeAutospacing="0" w:after="200" w:afterAutospacing="0"/>
        <w:rPr>
          <w:rFonts w:ascii="Montserrat" w:hAnsi="Montserrat"/>
          <w:sz w:val="18"/>
          <w:szCs w:val="18"/>
          <w:lang w:val="es-ES"/>
        </w:rPr>
      </w:pPr>
      <w:r w:rsidRPr="0033479A">
        <w:rPr>
          <w:rFonts w:ascii="Montserrat" w:hAnsi="Montserrat"/>
          <w:sz w:val="18"/>
          <w:szCs w:val="18"/>
          <w:lang w:val="es-ES"/>
        </w:rPr>
        <w:t xml:space="preserve">ADMINISTRADOR DEL CONTRATO: </w:t>
      </w:r>
    </w:p>
    <w:p w:rsidR="00054183" w:rsidRPr="0033479A" w:rsidRDefault="0033479A" w:rsidP="000506CE">
      <w:pPr>
        <w:spacing w:before="0" w:beforeAutospacing="0" w:after="0" w:afterAutospacing="0"/>
        <w:rPr>
          <w:rFonts w:ascii="Montserrat" w:hAnsi="Montserrat"/>
          <w:sz w:val="18"/>
          <w:szCs w:val="18"/>
        </w:rPr>
      </w:pPr>
      <w:r w:rsidRPr="002F5B43">
        <w:rPr>
          <w:rFonts w:ascii="Montserrat" w:hAnsi="Montserrat"/>
          <w:b/>
          <w:sz w:val="18"/>
          <w:szCs w:val="18"/>
        </w:rPr>
        <w:t>ING. CHRISTIAN EDUARDO JARDÓN SÁNCHEZ</w:t>
      </w:r>
      <w:r w:rsidRPr="0033479A">
        <w:rPr>
          <w:rFonts w:ascii="Montserrat" w:hAnsi="Montserrat"/>
          <w:sz w:val="18"/>
          <w:szCs w:val="18"/>
        </w:rPr>
        <w:t>, JEFE DE LA OFICINA DE CONSERVACIÓN TEL.: 57245900</w:t>
      </w:r>
      <w:r w:rsidR="001B0E3A">
        <w:rPr>
          <w:rFonts w:ascii="Montserrat" w:hAnsi="Montserrat"/>
          <w:sz w:val="18"/>
          <w:szCs w:val="18"/>
        </w:rPr>
        <w:t xml:space="preserve">, </w:t>
      </w:r>
      <w:r w:rsidRPr="0033479A">
        <w:rPr>
          <w:rFonts w:ascii="Montserrat" w:hAnsi="Montserrat"/>
          <w:sz w:val="18"/>
          <w:szCs w:val="18"/>
        </w:rPr>
        <w:t xml:space="preserve"> </w:t>
      </w:r>
    </w:p>
    <w:p w:rsidR="00054183" w:rsidRDefault="0033479A" w:rsidP="000506CE">
      <w:pPr>
        <w:spacing w:before="0" w:beforeAutospacing="0" w:after="0" w:afterAutospacing="0"/>
        <w:rPr>
          <w:rFonts w:ascii="Montserrat" w:hAnsi="Montserrat"/>
          <w:b/>
          <w:sz w:val="18"/>
          <w:szCs w:val="18"/>
          <w:lang w:val="es-ES"/>
        </w:rPr>
      </w:pPr>
      <w:r w:rsidRPr="0033479A">
        <w:rPr>
          <w:rFonts w:ascii="Montserrat" w:hAnsi="Montserrat"/>
          <w:sz w:val="18"/>
          <w:szCs w:val="18"/>
          <w:lang w:val="es-ES"/>
        </w:rPr>
        <w:t>CORREO</w:t>
      </w:r>
      <w:r w:rsidR="001B0E3A">
        <w:rPr>
          <w:rFonts w:ascii="Montserrat" w:hAnsi="Montserrat"/>
          <w:sz w:val="18"/>
          <w:szCs w:val="18"/>
          <w:lang w:val="es-ES"/>
        </w:rPr>
        <w:t xml:space="preserve"> ELECTRÓNICO</w:t>
      </w:r>
      <w:r w:rsidRPr="0033479A">
        <w:rPr>
          <w:rFonts w:ascii="Montserrat" w:hAnsi="Montserrat"/>
          <w:sz w:val="18"/>
          <w:szCs w:val="18"/>
          <w:lang w:val="es-ES"/>
        </w:rPr>
        <w:t xml:space="preserve">: </w:t>
      </w:r>
      <w:hyperlink r:id="rId10" w:history="1">
        <w:r w:rsidR="00F247B9" w:rsidRPr="007B4544">
          <w:rPr>
            <w:rStyle w:val="Hipervnculo"/>
            <w:rFonts w:ascii="Montserrat" w:hAnsi="Montserrat"/>
            <w:b/>
            <w:sz w:val="18"/>
            <w:szCs w:val="18"/>
            <w:lang w:val="es-ES"/>
          </w:rPr>
          <w:t>christian.jardon@imss.gob.mx</w:t>
        </w:r>
      </w:hyperlink>
    </w:p>
    <w:p w:rsidR="00054183" w:rsidRPr="0033479A" w:rsidRDefault="0033479A" w:rsidP="000506CE">
      <w:pPr>
        <w:pStyle w:val="Ttulo1"/>
        <w:rPr>
          <w:rFonts w:ascii="Montserrat" w:hAnsi="Montserrat"/>
          <w:sz w:val="18"/>
          <w:szCs w:val="18"/>
        </w:rPr>
      </w:pPr>
      <w:bookmarkStart w:id="29" w:name="_Toc499917255"/>
      <w:r w:rsidRPr="0033479A">
        <w:rPr>
          <w:rFonts w:ascii="Montserrat" w:hAnsi="Montserrat"/>
          <w:sz w:val="18"/>
          <w:szCs w:val="18"/>
        </w:rPr>
        <w:t>CRITERIOS PARA LA EVALUACIÓN DE LAS PROPOSICIONES Y ADJUDICACIÓN DE LOS CONTRATO</w:t>
      </w:r>
      <w:bookmarkEnd w:id="29"/>
      <w:r w:rsidRPr="0033479A">
        <w:rPr>
          <w:rFonts w:ascii="Montserrat" w:hAnsi="Montserrat"/>
          <w:sz w:val="18"/>
          <w:szCs w:val="18"/>
        </w:rPr>
        <w:t xml:space="preserve">  </w:t>
      </w:r>
    </w:p>
    <w:p w:rsidR="00A54EC4" w:rsidRPr="0033479A" w:rsidRDefault="0033479A" w:rsidP="000506CE">
      <w:pPr>
        <w:rPr>
          <w:rFonts w:ascii="Montserrat" w:hAnsi="Montserrat"/>
          <w:sz w:val="18"/>
          <w:szCs w:val="18"/>
          <w:lang w:val="es-ES" w:eastAsia="ar-SA"/>
        </w:rPr>
      </w:pPr>
      <w:r w:rsidRPr="0033479A">
        <w:rPr>
          <w:rFonts w:ascii="Montserrat" w:hAnsi="Montserrat"/>
          <w:sz w:val="18"/>
          <w:szCs w:val="18"/>
          <w:lang w:val="es-ES" w:eastAsia="ar-SA"/>
        </w:rPr>
        <w:t>LOS REQUISITOS TÉCNICOS QUE DEBEN PRESENTARSE PARA EVALUAR MEDIANTE EL MECANISMO DE PUNTOS  Y PORCENTAJES LAS PROPUESTAS TÉCNICAS Y ECONÓMICAS PARA LLEVAR A CABO EL SERVICIO OBJETO DE LA PRESENTE LICITACIÓN SON LOS SIGUIENTES:</w:t>
      </w:r>
    </w:p>
    <w:p w:rsidR="00A54EC4" w:rsidRPr="0033479A" w:rsidRDefault="0033479A" w:rsidP="000506CE">
      <w:pPr>
        <w:rPr>
          <w:rFonts w:ascii="Montserrat" w:hAnsi="Montserrat"/>
          <w:sz w:val="18"/>
          <w:szCs w:val="18"/>
          <w:highlight w:val="green"/>
          <w:lang w:val="es-ES" w:eastAsia="ar-SA"/>
        </w:rPr>
      </w:pPr>
      <w:r w:rsidRPr="0033479A">
        <w:rPr>
          <w:rFonts w:ascii="Montserrat" w:hAnsi="Montserrat"/>
          <w:sz w:val="18"/>
          <w:szCs w:val="18"/>
          <w:lang w:val="es-ES" w:eastAsia="ar-SA"/>
        </w:rPr>
        <w:t>LA EVALUACIÓN DE LAS PROPUESTAS SERÁ POR EL MECANISMO DE PUNTOS Y PORCENTAJES, CONFORME A LA METODOLOGÍA QUE SE DESCRIBE A CONTINUACIÓN:</w:t>
      </w:r>
    </w:p>
    <w:p w:rsidR="00054183" w:rsidRPr="0033479A" w:rsidRDefault="0033479A" w:rsidP="00D64401">
      <w:pPr>
        <w:pStyle w:val="Ttulo2"/>
        <w:ind w:left="851"/>
        <w:rPr>
          <w:rFonts w:ascii="Montserrat" w:hAnsi="Montserrat"/>
          <w:sz w:val="18"/>
          <w:szCs w:val="18"/>
        </w:rPr>
      </w:pPr>
      <w:bookmarkStart w:id="30" w:name="_Toc499917256"/>
      <w:r w:rsidRPr="0033479A">
        <w:rPr>
          <w:rFonts w:ascii="Montserrat" w:hAnsi="Montserrat"/>
          <w:sz w:val="18"/>
          <w:szCs w:val="18"/>
        </w:rPr>
        <w:lastRenderedPageBreak/>
        <w:t>EVALUACIÓN DE LAS PROPOSICIONES TÉCNICAS</w:t>
      </w:r>
      <w:bookmarkEnd w:id="30"/>
    </w:p>
    <w:p w:rsidR="00607C80" w:rsidRPr="0033479A" w:rsidRDefault="00607C80" w:rsidP="00607C80">
      <w:pPr>
        <w:spacing w:before="0" w:beforeAutospacing="0" w:after="0" w:afterAutospacing="0"/>
        <w:rPr>
          <w:rFonts w:ascii="Montserrat" w:hAnsi="Montserrat"/>
          <w:sz w:val="18"/>
          <w:szCs w:val="18"/>
        </w:rPr>
      </w:pPr>
    </w:p>
    <w:p w:rsidR="00A54EC4" w:rsidRPr="0033479A" w:rsidRDefault="0033479A" w:rsidP="00607C80">
      <w:pPr>
        <w:spacing w:before="0" w:beforeAutospacing="0" w:after="0" w:afterAutospacing="0"/>
        <w:rPr>
          <w:rFonts w:ascii="Montserrat" w:hAnsi="Montserrat"/>
          <w:sz w:val="18"/>
          <w:szCs w:val="18"/>
        </w:rPr>
      </w:pPr>
      <w:r w:rsidRPr="0033479A">
        <w:rPr>
          <w:rFonts w:ascii="Montserrat" w:hAnsi="Montserrat"/>
          <w:sz w:val="18"/>
          <w:szCs w:val="18"/>
        </w:rPr>
        <w:t>SE OTORGARÁN UN MÁXIMO DE 60 (SESENTA) PUNTOS.</w:t>
      </w:r>
    </w:p>
    <w:p w:rsidR="00607C80" w:rsidRPr="0033479A" w:rsidRDefault="00607C80" w:rsidP="00607C80">
      <w:pPr>
        <w:spacing w:before="0" w:beforeAutospacing="0" w:after="0" w:afterAutospacing="0"/>
        <w:rPr>
          <w:rFonts w:ascii="Montserrat" w:hAnsi="Montserrat"/>
          <w:sz w:val="18"/>
          <w:szCs w:val="18"/>
        </w:rPr>
      </w:pPr>
    </w:p>
    <w:p w:rsidR="00A54EC4" w:rsidRDefault="0033479A" w:rsidP="00607C80">
      <w:pPr>
        <w:spacing w:before="0" w:beforeAutospacing="0" w:after="0" w:afterAutospacing="0"/>
        <w:rPr>
          <w:rFonts w:ascii="Montserrat" w:hAnsi="Montserrat"/>
          <w:sz w:val="18"/>
          <w:szCs w:val="18"/>
        </w:rPr>
      </w:pPr>
      <w:r w:rsidRPr="0033479A">
        <w:rPr>
          <w:rFonts w:ascii="Montserrat" w:hAnsi="Montserrat"/>
          <w:sz w:val="18"/>
          <w:szCs w:val="18"/>
        </w:rPr>
        <w:t>LA PUNTUACIÓN A OBTENER EN LA PROPUESTA TÉCNICA PARA SER CONSIDERADA SOLVENTE Y, POR TANTO, NO SER DESECHADA, SERÁ DE CUANDO MENOS 45 (CUARENTA Y CINCO) DE LOS 60 (SESENTA) MÁXIMOS QUE SE PUEDEN OBTENER EN LA EVALUACIÓN.</w:t>
      </w:r>
    </w:p>
    <w:p w:rsidR="00851BCC" w:rsidRDefault="00851BCC" w:rsidP="007F27AD">
      <w:pPr>
        <w:spacing w:before="0" w:beforeAutospacing="0" w:after="0" w:afterAutospacing="0"/>
        <w:rPr>
          <w:rFonts w:ascii="Montserrat" w:hAnsi="Montserrat"/>
          <w:sz w:val="18"/>
          <w:szCs w:val="18"/>
        </w:rPr>
      </w:pPr>
    </w:p>
    <w:p w:rsidR="00851BCC" w:rsidRDefault="00851BCC" w:rsidP="007F27AD">
      <w:pPr>
        <w:spacing w:before="0" w:beforeAutospacing="0" w:after="0" w:afterAutospacing="0"/>
        <w:rPr>
          <w:rFonts w:ascii="Montserrat" w:hAnsi="Montserrat"/>
          <w:sz w:val="18"/>
          <w:szCs w:val="18"/>
        </w:rPr>
      </w:pPr>
      <w:r>
        <w:rPr>
          <w:rFonts w:ascii="Montserrat" w:hAnsi="Montserrat"/>
          <w:sz w:val="18"/>
          <w:szCs w:val="18"/>
        </w:rPr>
        <w:t xml:space="preserve">ASIMISMO, </w:t>
      </w:r>
      <w:r w:rsidRPr="00851BCC">
        <w:rPr>
          <w:rFonts w:ascii="Montserrat" w:hAnsi="Montserrat"/>
          <w:sz w:val="18"/>
          <w:szCs w:val="18"/>
        </w:rPr>
        <w:t>CON FUNDAMENTO EN LO DISPUESTO POR EL ARTÍCULO 36, DE LA LAASSP.</w:t>
      </w:r>
    </w:p>
    <w:p w:rsidR="00851BCC" w:rsidRPr="00851BCC" w:rsidRDefault="00851BCC" w:rsidP="007F27AD">
      <w:pPr>
        <w:spacing w:before="0" w:beforeAutospacing="0" w:after="0" w:afterAutospacing="0"/>
        <w:rPr>
          <w:rFonts w:ascii="Montserrat" w:hAnsi="Montserrat"/>
          <w:sz w:val="18"/>
          <w:szCs w:val="18"/>
        </w:rPr>
      </w:pPr>
    </w:p>
    <w:p w:rsidR="00851BCC" w:rsidRDefault="00851BCC" w:rsidP="007F27AD">
      <w:pPr>
        <w:spacing w:before="0" w:beforeAutospacing="0" w:after="0" w:afterAutospacing="0"/>
        <w:rPr>
          <w:rFonts w:ascii="Montserrat" w:hAnsi="Montserrat"/>
          <w:sz w:val="18"/>
          <w:szCs w:val="18"/>
        </w:rPr>
      </w:pPr>
      <w:r w:rsidRPr="00851BCC">
        <w:rPr>
          <w:rFonts w:ascii="Montserrat" w:hAnsi="Montserrat"/>
          <w:sz w:val="18"/>
          <w:szCs w:val="18"/>
        </w:rPr>
        <w:t>PARA EFECTOS DE LA EVALUACIÓN, SE TOMARÁN EN CONSIDERACIÓN LOS CRITERIOS SIGUIENTES:</w:t>
      </w:r>
    </w:p>
    <w:p w:rsidR="00851BCC" w:rsidRPr="00851BCC" w:rsidRDefault="00851BCC" w:rsidP="007F27AD">
      <w:pPr>
        <w:spacing w:before="0" w:beforeAutospacing="0" w:after="0" w:afterAutospacing="0"/>
        <w:rPr>
          <w:rFonts w:ascii="Montserrat" w:hAnsi="Montserrat"/>
          <w:sz w:val="18"/>
          <w:szCs w:val="18"/>
        </w:rPr>
      </w:pPr>
      <w:r w:rsidRPr="00851BCC">
        <w:rPr>
          <w:rFonts w:ascii="Montserrat" w:hAnsi="Montserrat"/>
          <w:sz w:val="18"/>
          <w:szCs w:val="18"/>
        </w:rPr>
        <w:t xml:space="preserve"> </w:t>
      </w:r>
    </w:p>
    <w:p w:rsidR="00851BCC" w:rsidRPr="007F27AD" w:rsidRDefault="00851BCC" w:rsidP="0023252D">
      <w:pPr>
        <w:pStyle w:val="Prrafodelista"/>
        <w:numPr>
          <w:ilvl w:val="0"/>
          <w:numId w:val="49"/>
        </w:numPr>
        <w:spacing w:after="0"/>
        <w:jc w:val="both"/>
        <w:rPr>
          <w:rFonts w:ascii="Montserrat" w:hAnsi="Montserrat"/>
          <w:sz w:val="18"/>
          <w:szCs w:val="18"/>
        </w:rPr>
      </w:pPr>
      <w:r w:rsidRPr="007F27AD">
        <w:rPr>
          <w:rFonts w:ascii="Montserrat" w:hAnsi="Montserrat"/>
          <w:sz w:val="18"/>
          <w:szCs w:val="18"/>
        </w:rPr>
        <w:t>SE VERIFICARÁ QUE INCLUYAN LA INFORMACIÓN, LOS DOCUMENTOS Y LOS REQUISITOS SOLICITADOS EN LAS BASES.</w:t>
      </w:r>
    </w:p>
    <w:p w:rsidR="00851BCC" w:rsidRPr="00851BCC" w:rsidRDefault="00851BCC" w:rsidP="007F27AD">
      <w:pPr>
        <w:spacing w:before="0" w:beforeAutospacing="0" w:after="0" w:afterAutospacing="0"/>
        <w:rPr>
          <w:rFonts w:ascii="Montserrat" w:hAnsi="Montserrat"/>
          <w:sz w:val="18"/>
          <w:szCs w:val="18"/>
        </w:rPr>
      </w:pPr>
    </w:p>
    <w:p w:rsidR="00851BCC" w:rsidRPr="007F27AD" w:rsidRDefault="00851BCC" w:rsidP="0023252D">
      <w:pPr>
        <w:pStyle w:val="Prrafodelista"/>
        <w:numPr>
          <w:ilvl w:val="0"/>
          <w:numId w:val="49"/>
        </w:numPr>
        <w:spacing w:after="0"/>
        <w:jc w:val="both"/>
        <w:rPr>
          <w:rFonts w:ascii="Montserrat" w:hAnsi="Montserrat"/>
          <w:sz w:val="18"/>
          <w:szCs w:val="18"/>
        </w:rPr>
      </w:pPr>
      <w:r w:rsidRPr="007F27AD">
        <w:rPr>
          <w:rFonts w:ascii="Montserrat" w:hAnsi="Montserrat"/>
          <w:sz w:val="18"/>
          <w:szCs w:val="18"/>
        </w:rPr>
        <w:t>SE VERIFICARÁ DOCUMENTALMENTE QUE EL SERVICIO OFERTADO, CUMPLA CON LAS ESPECIFICACIONES TÉCNICAS Y REQUISITOS SOLICITADOS EN ESTAS BASES, ASÍ COMO CON AQUELLOS QUE RESULTEN DE LA JUNTA DE ACLARACIONES.</w:t>
      </w:r>
    </w:p>
    <w:p w:rsidR="00851BCC" w:rsidRPr="00851BCC" w:rsidRDefault="00851BCC" w:rsidP="007F27AD">
      <w:pPr>
        <w:spacing w:before="0" w:beforeAutospacing="0" w:after="0" w:afterAutospacing="0"/>
        <w:rPr>
          <w:rFonts w:ascii="Montserrat" w:hAnsi="Montserrat"/>
          <w:sz w:val="18"/>
          <w:szCs w:val="18"/>
        </w:rPr>
      </w:pPr>
    </w:p>
    <w:p w:rsidR="00851BCC" w:rsidRPr="007F27AD" w:rsidRDefault="00851BCC" w:rsidP="0023252D">
      <w:pPr>
        <w:pStyle w:val="Prrafodelista"/>
        <w:numPr>
          <w:ilvl w:val="0"/>
          <w:numId w:val="49"/>
        </w:numPr>
        <w:spacing w:after="0"/>
        <w:jc w:val="both"/>
        <w:rPr>
          <w:rFonts w:ascii="Montserrat" w:hAnsi="Montserrat"/>
          <w:sz w:val="18"/>
          <w:szCs w:val="18"/>
        </w:rPr>
      </w:pPr>
      <w:r w:rsidRPr="007F27AD">
        <w:rPr>
          <w:rFonts w:ascii="Montserrat" w:hAnsi="Montserrat"/>
          <w:sz w:val="18"/>
          <w:szCs w:val="18"/>
        </w:rPr>
        <w:t>SE VERIFICARÁ LA CONGRUENCIA DE LOS MANUALES DE SERVICIO QUE PRESENTEN LOS LICITANTES CON LO OFERTADO EN LA PROPUESTA TÉCNICA.</w:t>
      </w:r>
    </w:p>
    <w:p w:rsidR="00851BCC" w:rsidRPr="00851BCC" w:rsidRDefault="00851BCC" w:rsidP="007F27AD">
      <w:pPr>
        <w:spacing w:before="0" w:beforeAutospacing="0" w:after="0" w:afterAutospacing="0"/>
        <w:rPr>
          <w:rFonts w:ascii="Montserrat" w:hAnsi="Montserrat"/>
          <w:sz w:val="18"/>
          <w:szCs w:val="18"/>
        </w:rPr>
      </w:pPr>
    </w:p>
    <w:p w:rsidR="00851BCC" w:rsidRPr="007F27AD" w:rsidRDefault="00851BCC" w:rsidP="0023252D">
      <w:pPr>
        <w:pStyle w:val="Prrafodelista"/>
        <w:numPr>
          <w:ilvl w:val="0"/>
          <w:numId w:val="49"/>
        </w:numPr>
        <w:spacing w:after="0"/>
        <w:jc w:val="both"/>
        <w:rPr>
          <w:rFonts w:ascii="Montserrat" w:hAnsi="Montserrat"/>
          <w:sz w:val="18"/>
          <w:szCs w:val="18"/>
        </w:rPr>
      </w:pPr>
      <w:r w:rsidRPr="007F27AD">
        <w:rPr>
          <w:rFonts w:ascii="Montserrat" w:hAnsi="Montserrat"/>
          <w:sz w:val="18"/>
          <w:szCs w:val="18"/>
        </w:rPr>
        <w:t xml:space="preserve">SE VERIFICARÁ EL CUMPLIMIENTO DE LA PROPOSICIÓN TÉCNICA, CONFORME A LOS REQUISITOS ESTABLECIDOS </w:t>
      </w:r>
    </w:p>
    <w:p w:rsidR="00851BCC" w:rsidRPr="00851BCC" w:rsidRDefault="00851BCC" w:rsidP="00851BCC">
      <w:pPr>
        <w:spacing w:before="0" w:beforeAutospacing="0" w:after="0" w:afterAutospacing="0"/>
        <w:rPr>
          <w:rFonts w:ascii="Montserrat" w:hAnsi="Montserrat"/>
          <w:sz w:val="18"/>
          <w:szCs w:val="18"/>
        </w:rPr>
      </w:pPr>
    </w:p>
    <w:p w:rsidR="00851BCC" w:rsidRPr="007F27AD" w:rsidRDefault="00851BCC" w:rsidP="0023252D">
      <w:pPr>
        <w:pStyle w:val="Prrafodelista"/>
        <w:numPr>
          <w:ilvl w:val="0"/>
          <w:numId w:val="49"/>
        </w:numPr>
        <w:spacing w:after="0"/>
        <w:jc w:val="both"/>
        <w:rPr>
          <w:rFonts w:ascii="Montserrat" w:hAnsi="Montserrat"/>
          <w:sz w:val="18"/>
          <w:szCs w:val="18"/>
        </w:rPr>
      </w:pPr>
      <w:r w:rsidRPr="007F27AD">
        <w:rPr>
          <w:rFonts w:ascii="Montserrat" w:hAnsi="Montserrat"/>
          <w:sz w:val="18"/>
          <w:szCs w:val="18"/>
        </w:rPr>
        <w:t xml:space="preserve">EN GENERAL, EL CUMPLIMIENTO DE LAS PROPUESTAS CONFORME A LOS REQUISITOS </w:t>
      </w:r>
      <w:r w:rsidR="007F27AD">
        <w:rPr>
          <w:rFonts w:ascii="Montserrat" w:hAnsi="Montserrat"/>
          <w:sz w:val="18"/>
          <w:szCs w:val="18"/>
        </w:rPr>
        <w:t>ESTABLECIDOS EN LA CONVOCATORIA, CONFORME A LO SIGUIENTE:</w:t>
      </w:r>
    </w:p>
    <w:p w:rsidR="00851BCC" w:rsidRPr="00851BCC" w:rsidRDefault="00851BCC" w:rsidP="007F27AD">
      <w:pPr>
        <w:spacing w:before="0" w:beforeAutospacing="0" w:after="0" w:afterAutospacing="0"/>
        <w:rPr>
          <w:rFonts w:ascii="Montserrat" w:hAnsi="Montserrat"/>
          <w:sz w:val="18"/>
          <w:szCs w:val="18"/>
        </w:rPr>
      </w:pPr>
    </w:p>
    <w:p w:rsidR="00851BCC" w:rsidRPr="00851BCC" w:rsidRDefault="00851BCC" w:rsidP="0023252D">
      <w:pPr>
        <w:pStyle w:val="Prrafodelista"/>
        <w:numPr>
          <w:ilvl w:val="0"/>
          <w:numId w:val="48"/>
        </w:numPr>
        <w:spacing w:after="0"/>
        <w:jc w:val="both"/>
        <w:rPr>
          <w:rFonts w:ascii="Montserrat" w:hAnsi="Montserrat"/>
          <w:sz w:val="18"/>
          <w:szCs w:val="18"/>
        </w:rPr>
      </w:pPr>
      <w:r w:rsidRPr="00851BCC">
        <w:rPr>
          <w:rFonts w:ascii="Montserrat" w:hAnsi="Montserrat"/>
          <w:sz w:val="18"/>
          <w:szCs w:val="18"/>
        </w:rPr>
        <w:t>SE VERIFICARÁ EL RESULTADO DE LAS VISITAS  ESTABLECIDAS EN LA CONVOCATORIA.</w:t>
      </w:r>
    </w:p>
    <w:p w:rsidR="00851BCC" w:rsidRPr="00851BCC" w:rsidRDefault="00851BCC" w:rsidP="007F27AD">
      <w:pPr>
        <w:spacing w:before="0" w:beforeAutospacing="0" w:after="0" w:afterAutospacing="0"/>
        <w:rPr>
          <w:rFonts w:ascii="Montserrat" w:hAnsi="Montserrat"/>
          <w:sz w:val="18"/>
          <w:szCs w:val="18"/>
        </w:rPr>
      </w:pPr>
    </w:p>
    <w:p w:rsidR="00851BCC" w:rsidRDefault="00851BCC" w:rsidP="0023252D">
      <w:pPr>
        <w:pStyle w:val="Prrafodelista"/>
        <w:numPr>
          <w:ilvl w:val="0"/>
          <w:numId w:val="48"/>
        </w:numPr>
        <w:spacing w:after="0"/>
        <w:jc w:val="both"/>
        <w:rPr>
          <w:rFonts w:ascii="Montserrat" w:hAnsi="Montserrat"/>
          <w:sz w:val="18"/>
          <w:szCs w:val="18"/>
        </w:rPr>
      </w:pPr>
      <w:r w:rsidRPr="00851BCC">
        <w:rPr>
          <w:rFonts w:ascii="Montserrat" w:hAnsi="Montserrat"/>
          <w:sz w:val="18"/>
          <w:szCs w:val="18"/>
        </w:rPr>
        <w:t>SE VERIFICARÁ QUE EL PROGRAMA DE EJECUCIÓN SEA FACTIBLE DE REALIZAR CON LOS RECURSOS CONSIDERADOS POR EL  LICITANTE  EN EL PLAZO SOLICITADO Y QUE LAS CARACTERÍSTICAS, ESPECIFICACIONES Y CALIDAD DE LAS REFACCIONES Y/O MATERIALES QUE DEBAN SUMINISTRAR CONSIDERADOS EN EL LISTADO CORRESPONDIENTE, SEAN  LOS REQUERIDOS POR EL IMSS.</w:t>
      </w:r>
    </w:p>
    <w:p w:rsidR="00851BCC" w:rsidRPr="00851BCC" w:rsidRDefault="00851BCC" w:rsidP="007F27AD">
      <w:pPr>
        <w:pStyle w:val="Prrafodelista"/>
        <w:numPr>
          <w:ilvl w:val="0"/>
          <w:numId w:val="0"/>
        </w:numPr>
        <w:spacing w:after="0"/>
        <w:ind w:left="720"/>
        <w:jc w:val="both"/>
        <w:rPr>
          <w:rFonts w:ascii="Montserrat" w:hAnsi="Montserrat"/>
          <w:sz w:val="18"/>
          <w:szCs w:val="18"/>
        </w:rPr>
      </w:pPr>
    </w:p>
    <w:p w:rsidR="00851BCC" w:rsidRDefault="00851BCC" w:rsidP="0023252D">
      <w:pPr>
        <w:pStyle w:val="Prrafodelista"/>
        <w:numPr>
          <w:ilvl w:val="0"/>
          <w:numId w:val="48"/>
        </w:numPr>
        <w:spacing w:after="0"/>
        <w:jc w:val="both"/>
        <w:rPr>
          <w:rFonts w:ascii="Montserrat" w:hAnsi="Montserrat"/>
          <w:sz w:val="18"/>
          <w:szCs w:val="18"/>
        </w:rPr>
      </w:pPr>
      <w:r w:rsidRPr="00851BCC">
        <w:rPr>
          <w:rFonts w:ascii="Montserrat" w:hAnsi="Montserrat"/>
          <w:sz w:val="18"/>
          <w:szCs w:val="18"/>
        </w:rPr>
        <w:t>QUE LA RELACIÓN DEL PERSONAL TÉCNICO, ADMINISTRATIVO Y DE SERVICIOS (PLANTILLA), NO CONTENGA INCONSISTENCIAS Y CUENTE CON LA EXPERIENCIA NECESARIA PARA LA EJECUCIÓN DEL SERVICIO ESPECÍFICO Y PRESENTE PROGRAMA DE INTEGRACIÓN DEL PERSONAL EN LA EJECUCIÓN.</w:t>
      </w:r>
    </w:p>
    <w:p w:rsidR="00851BCC" w:rsidRPr="00851BCC" w:rsidRDefault="00851BCC" w:rsidP="007F27AD">
      <w:pPr>
        <w:pStyle w:val="Prrafodelista"/>
        <w:numPr>
          <w:ilvl w:val="0"/>
          <w:numId w:val="0"/>
        </w:numPr>
        <w:spacing w:after="0"/>
        <w:ind w:left="720"/>
        <w:jc w:val="both"/>
        <w:rPr>
          <w:rFonts w:ascii="Montserrat" w:hAnsi="Montserrat"/>
          <w:sz w:val="18"/>
          <w:szCs w:val="18"/>
        </w:rPr>
      </w:pPr>
    </w:p>
    <w:p w:rsidR="00851BCC" w:rsidRDefault="00851BCC" w:rsidP="0023252D">
      <w:pPr>
        <w:pStyle w:val="Prrafodelista"/>
        <w:numPr>
          <w:ilvl w:val="0"/>
          <w:numId w:val="48"/>
        </w:numPr>
        <w:spacing w:after="0"/>
        <w:jc w:val="both"/>
        <w:rPr>
          <w:rFonts w:ascii="Montserrat" w:hAnsi="Montserrat"/>
          <w:sz w:val="18"/>
          <w:szCs w:val="18"/>
        </w:rPr>
      </w:pPr>
      <w:r w:rsidRPr="00851BCC">
        <w:rPr>
          <w:rFonts w:ascii="Montserrat" w:hAnsi="Montserrat"/>
          <w:sz w:val="18"/>
          <w:szCs w:val="18"/>
        </w:rPr>
        <w:t>QUE LA HERRAMIENTA Y/O EQUIPO DE MEDICIÓN Y /O CALIBRACIÓN  PROPUESTA SEA EL ADECUADO CON UNA RAZÓN HABILIDAD DE UTILIZACIÓN ACORDE A LAS ESPECIFICACIONES GENERALES PARA ESTOS SERVICIOS.</w:t>
      </w:r>
    </w:p>
    <w:p w:rsidR="00851BCC" w:rsidRPr="00851BCC" w:rsidRDefault="00851BCC" w:rsidP="007F27AD">
      <w:pPr>
        <w:pStyle w:val="Prrafodelista"/>
        <w:numPr>
          <w:ilvl w:val="0"/>
          <w:numId w:val="0"/>
        </w:numPr>
        <w:spacing w:after="0"/>
        <w:ind w:left="720"/>
        <w:jc w:val="both"/>
        <w:rPr>
          <w:rFonts w:ascii="Montserrat" w:hAnsi="Montserrat"/>
          <w:sz w:val="18"/>
          <w:szCs w:val="18"/>
        </w:rPr>
      </w:pPr>
    </w:p>
    <w:p w:rsidR="00851BCC" w:rsidRPr="00851BCC" w:rsidRDefault="00851BCC" w:rsidP="0023252D">
      <w:pPr>
        <w:pStyle w:val="Prrafodelista"/>
        <w:numPr>
          <w:ilvl w:val="0"/>
          <w:numId w:val="48"/>
        </w:numPr>
        <w:spacing w:after="0"/>
        <w:jc w:val="both"/>
        <w:rPr>
          <w:rFonts w:ascii="Montserrat" w:hAnsi="Montserrat"/>
          <w:sz w:val="18"/>
          <w:szCs w:val="18"/>
        </w:rPr>
      </w:pPr>
      <w:r w:rsidRPr="00851BCC">
        <w:rPr>
          <w:rFonts w:ascii="Montserrat" w:hAnsi="Montserrat"/>
          <w:sz w:val="18"/>
          <w:szCs w:val="18"/>
        </w:rPr>
        <w:t>DURANTE LA ETAPA DE LA EVALUACIÓN TÉCNICA Y ECONÓMICA, PERSONAL DE “EL INSTITUTO”, PODRÁ REALIZAR VISITAS A LAS INSTALACIONES DE LOS LICITANTES, CON OBJETO DE VERIFICAR LA VERACIDAD DE LA INFORMACIÓN PROPORCIONADA EN LAS PROPUESTAS; POR TAL MOTIVO, “EL LICITANTE” DEBERÁ PRESENTAR A LA VISTA DEL VISITADOR  DE “EL INSTITUTO”, EN SU CASO, LA DOCUMENTACIÓN  QUE ACREDITE LA CAPACIDAD TÉCNICA, ASÍ COMO, LOS EQUIPOS DE DIAGNÓSTICO CON CALIBRACIÓN CERTIFICADA VIGENTE, INSTRUMENTOS, HERRAMIENTA Y MANUALES TÉCNICOS Y/O DE SERVICIO DE SERVICIO NECESARIOS PARA LA REALIZACIÓN DE LOS SERVICIOS. SE RECABARA LA INFORMACIÓN, ASIMISMO SE VERIFICARA QUE CUENTE CON LOS MANUALES DE SERVICIO POR MARCA Y MODELO DE LOS EQUIPOS QUE SE LICITAN, EN CASO CONTRARIO, SE CONSIDERARA QUE NO REÚNE LA CAPACIDAD TÉCNICA PARA DESARROLLAR LOS SERVICIOS.</w:t>
      </w:r>
    </w:p>
    <w:p w:rsidR="00851BCC" w:rsidRPr="0033479A" w:rsidRDefault="00851BCC" w:rsidP="00607C80">
      <w:pPr>
        <w:spacing w:before="0" w:beforeAutospacing="0" w:after="0" w:afterAutospacing="0"/>
        <w:rPr>
          <w:rFonts w:ascii="Montserrat" w:hAnsi="Montserrat"/>
          <w:sz w:val="18"/>
          <w:szCs w:val="18"/>
        </w:rPr>
      </w:pPr>
    </w:p>
    <w:p w:rsidR="00142538" w:rsidRPr="0033479A" w:rsidRDefault="0033479A" w:rsidP="00607C80">
      <w:pPr>
        <w:pStyle w:val="Ttulo2"/>
        <w:spacing w:before="0" w:after="0"/>
        <w:ind w:left="0"/>
        <w:rPr>
          <w:rFonts w:ascii="Montserrat" w:hAnsi="Montserrat"/>
          <w:sz w:val="18"/>
          <w:szCs w:val="18"/>
        </w:rPr>
      </w:pPr>
      <w:r w:rsidRPr="0033479A">
        <w:rPr>
          <w:rFonts w:ascii="Montserrat" w:hAnsi="Montserrat"/>
          <w:sz w:val="18"/>
          <w:szCs w:val="18"/>
        </w:rPr>
        <w:t xml:space="preserve"> MECANISMO DE EVALUACIÓN EN QUE LAS PROPOSICIONES RESULTEN SOLVENTES.</w:t>
      </w:r>
    </w:p>
    <w:p w:rsidR="00607C80" w:rsidRPr="0033479A" w:rsidRDefault="00607C80" w:rsidP="00607C80">
      <w:pPr>
        <w:spacing w:before="0" w:beforeAutospacing="0" w:after="0" w:afterAutospacing="0"/>
        <w:rPr>
          <w:rFonts w:ascii="Montserrat" w:hAnsi="Montserrat"/>
          <w:sz w:val="18"/>
          <w:szCs w:val="18"/>
          <w:lang w:val="es-ES" w:eastAsia="ar-SA"/>
        </w:rPr>
      </w:pPr>
    </w:p>
    <w:p w:rsidR="00142538" w:rsidRPr="0033479A" w:rsidRDefault="0033479A" w:rsidP="00607C80">
      <w:pPr>
        <w:spacing w:before="0" w:beforeAutospacing="0" w:after="0" w:afterAutospacing="0" w:line="276" w:lineRule="auto"/>
        <w:rPr>
          <w:rFonts w:ascii="Montserrat" w:hAnsi="Montserrat"/>
          <w:sz w:val="18"/>
          <w:szCs w:val="18"/>
          <w:lang w:val="es-ES_tradnl"/>
        </w:rPr>
      </w:pPr>
      <w:r w:rsidRPr="0033479A">
        <w:rPr>
          <w:rFonts w:ascii="Montserrat" w:hAnsi="Montserrat"/>
          <w:sz w:val="18"/>
          <w:szCs w:val="18"/>
          <w:lang w:val="es-ES_tradnl"/>
        </w:rPr>
        <w:lastRenderedPageBreak/>
        <w:t>CRITERIOS ESPECÍFICOS Y/O RUBROS QUE SE UTILIZARÁN PARA LA EVALUACIÓN DE LAS PROPOSICIONES TÉCNICAS,  CON PUNTOS Y PORCENTAJES (ARTÍCULO 29 FRACCIÓN XIII DE LA LAASSP Y ARTÍCULO 52 RLAASSP):</w:t>
      </w:r>
    </w:p>
    <w:p w:rsidR="00607C80" w:rsidRPr="0033479A" w:rsidRDefault="00607C80" w:rsidP="00607C80">
      <w:pPr>
        <w:spacing w:before="0" w:beforeAutospacing="0" w:after="0" w:afterAutospacing="0" w:line="276" w:lineRule="auto"/>
        <w:rPr>
          <w:rFonts w:ascii="Montserrat" w:hAnsi="Montserrat"/>
          <w:b/>
          <w:sz w:val="18"/>
          <w:szCs w:val="18"/>
          <w:lang w:val="es-ES_tradnl"/>
        </w:rPr>
      </w:pPr>
    </w:p>
    <w:p w:rsidR="00142538" w:rsidRPr="0033479A" w:rsidRDefault="0033479A" w:rsidP="00607C80">
      <w:pPr>
        <w:spacing w:before="0" w:beforeAutospacing="0" w:after="0" w:afterAutospacing="0" w:line="276" w:lineRule="auto"/>
        <w:rPr>
          <w:rFonts w:ascii="Montserrat" w:hAnsi="Montserrat"/>
          <w:b/>
          <w:sz w:val="18"/>
          <w:szCs w:val="18"/>
          <w:lang w:val="es-ES_tradnl"/>
        </w:rPr>
      </w:pPr>
      <w:r w:rsidRPr="0033479A">
        <w:rPr>
          <w:rFonts w:ascii="Montserrat" w:hAnsi="Montserrat"/>
          <w:b/>
          <w:sz w:val="18"/>
          <w:szCs w:val="18"/>
          <w:lang w:val="es-ES_tradnl"/>
        </w:rPr>
        <w:t xml:space="preserve">CRITERIO RELATIVO A LA CALIDAD. </w:t>
      </w:r>
    </w:p>
    <w:p w:rsidR="00607C80" w:rsidRPr="0033479A" w:rsidRDefault="00607C80" w:rsidP="00607C80">
      <w:pPr>
        <w:spacing w:before="0" w:beforeAutospacing="0" w:after="0" w:afterAutospacing="0" w:line="276" w:lineRule="auto"/>
        <w:rPr>
          <w:rFonts w:ascii="Montserrat" w:hAnsi="Montserrat"/>
          <w:b/>
          <w:sz w:val="18"/>
          <w:szCs w:val="18"/>
          <w:lang w:val="es-ES_tradnl"/>
        </w:rPr>
      </w:pPr>
    </w:p>
    <w:p w:rsidR="00142538" w:rsidRPr="0033479A" w:rsidRDefault="0033479A" w:rsidP="00607C80">
      <w:pPr>
        <w:spacing w:before="0" w:beforeAutospacing="0" w:after="0" w:afterAutospacing="0" w:line="276" w:lineRule="auto"/>
        <w:rPr>
          <w:rFonts w:ascii="Montserrat" w:hAnsi="Montserrat"/>
          <w:sz w:val="18"/>
          <w:szCs w:val="18"/>
          <w:lang w:val="es-ES_tradnl"/>
        </w:rPr>
      </w:pPr>
      <w:r w:rsidRPr="0033479A">
        <w:rPr>
          <w:rFonts w:ascii="Montserrat" w:hAnsi="Montserrat"/>
          <w:sz w:val="18"/>
          <w:szCs w:val="18"/>
          <w:lang w:val="es-ES_tradnl"/>
        </w:rPr>
        <w:t xml:space="preserve">LA CALIDAD ATENDERÁ A LOS RUBROS DE, EXPERIENCIA Y CAPACIDAD TÉCNICA EN LOS TÉRMINOS DEL ARTÍCULO 36 DE LA LEY. DICHOS RUBROS EN SU PUNTAJE DEBERÁN TENER UNA PONDERACIÓN EN CONJUNTO DE 60 PUNTOS MÁXIMO Y 45 PUNTOS MÍNIMO. </w:t>
      </w:r>
    </w:p>
    <w:p w:rsidR="00607C80" w:rsidRPr="0033479A" w:rsidRDefault="00607C80" w:rsidP="00607C80">
      <w:pPr>
        <w:spacing w:before="0" w:beforeAutospacing="0" w:after="0" w:afterAutospacing="0" w:line="276" w:lineRule="auto"/>
        <w:rPr>
          <w:rFonts w:ascii="Montserrat" w:hAnsi="Montserrat"/>
          <w:b/>
          <w:sz w:val="18"/>
          <w:szCs w:val="18"/>
          <w:lang w:val="es-ES_tradnl"/>
        </w:rPr>
      </w:pPr>
    </w:p>
    <w:p w:rsidR="00142538" w:rsidRPr="0033479A" w:rsidRDefault="0033479A" w:rsidP="00607C80">
      <w:pPr>
        <w:spacing w:before="0" w:beforeAutospacing="0" w:after="0" w:afterAutospacing="0" w:line="276" w:lineRule="auto"/>
        <w:rPr>
          <w:rFonts w:ascii="Montserrat" w:hAnsi="Montserrat"/>
          <w:b/>
          <w:sz w:val="18"/>
          <w:szCs w:val="18"/>
          <w:lang w:val="es-ES_tradnl"/>
        </w:rPr>
      </w:pPr>
      <w:r w:rsidRPr="0033479A">
        <w:rPr>
          <w:rFonts w:ascii="Montserrat" w:hAnsi="Montserrat"/>
          <w:b/>
          <w:sz w:val="18"/>
          <w:szCs w:val="18"/>
          <w:lang w:val="es-ES_tradnl"/>
        </w:rPr>
        <w:t xml:space="preserve">EVALUACIÓN DE PUNTOS Y PORCENTAJES </w:t>
      </w:r>
    </w:p>
    <w:p w:rsidR="00142538" w:rsidRPr="0033479A" w:rsidRDefault="00142538" w:rsidP="00607C80">
      <w:pPr>
        <w:spacing w:before="0" w:beforeAutospacing="0" w:after="0" w:afterAutospacing="0" w:line="276" w:lineRule="auto"/>
        <w:rPr>
          <w:rFonts w:ascii="Montserrat" w:hAnsi="Montserrat"/>
          <w:b/>
          <w:sz w:val="18"/>
          <w:szCs w:val="18"/>
          <w:lang w:val="es-ES_tradnl"/>
        </w:rPr>
      </w:pPr>
    </w:p>
    <w:p w:rsidR="00142538" w:rsidRDefault="0033479A" w:rsidP="00607C80">
      <w:pPr>
        <w:spacing w:before="0" w:beforeAutospacing="0" w:after="0" w:afterAutospacing="0" w:line="276" w:lineRule="auto"/>
        <w:rPr>
          <w:rFonts w:ascii="Montserrat" w:hAnsi="Montserrat"/>
          <w:sz w:val="18"/>
          <w:szCs w:val="18"/>
          <w:lang w:val="es-ES_tradnl"/>
        </w:rPr>
      </w:pPr>
      <w:r w:rsidRPr="0033479A">
        <w:rPr>
          <w:rFonts w:ascii="Montserrat" w:hAnsi="Montserrat"/>
          <w:sz w:val="18"/>
          <w:szCs w:val="18"/>
          <w:lang w:val="es-ES_tradnl"/>
        </w:rPr>
        <w:t>CON FUNDAMENTO EN LO DISPUESTO POR EL ARTÍCULO 36 BIS FRACCIÓN I DE LA LEY DE ADQUISICIONES ARRENDAMIENTOS Y SERVICIOS DEL SECTOR PUBLICO, SE PROCEDERÁ A EVALUAR MEDIANTE EL MÉTODO DE PUNTOS Y PORCENTAJES A LAS PROPUESTAS PRESENTADAS.</w:t>
      </w:r>
    </w:p>
    <w:p w:rsidR="00223D2C" w:rsidRPr="0033479A" w:rsidRDefault="00223D2C" w:rsidP="00607C80">
      <w:pPr>
        <w:spacing w:before="0" w:beforeAutospacing="0" w:after="0" w:afterAutospacing="0" w:line="276" w:lineRule="auto"/>
        <w:rPr>
          <w:rFonts w:ascii="Montserrat" w:hAnsi="Montserrat"/>
          <w:sz w:val="18"/>
          <w:szCs w:val="18"/>
          <w:lang w:val="es-ES_tradnl"/>
        </w:rPr>
      </w:pPr>
    </w:p>
    <w:p w:rsidR="00142538" w:rsidRPr="0033479A" w:rsidRDefault="0033479A" w:rsidP="00607C80">
      <w:pPr>
        <w:spacing w:before="0" w:beforeAutospacing="0" w:after="0" w:afterAutospacing="0" w:line="276" w:lineRule="auto"/>
        <w:rPr>
          <w:rFonts w:ascii="Montserrat" w:hAnsi="Montserrat"/>
          <w:sz w:val="18"/>
          <w:szCs w:val="18"/>
          <w:lang w:val="es-ES_tradnl"/>
        </w:rPr>
      </w:pPr>
      <w:r w:rsidRPr="0033479A">
        <w:rPr>
          <w:rFonts w:ascii="Montserrat" w:hAnsi="Montserrat"/>
          <w:sz w:val="18"/>
          <w:szCs w:val="18"/>
          <w:lang w:val="es-ES_tradnl"/>
        </w:rPr>
        <w:t>LA PONDERACIÓN DE CADA UNO DE LOS RUBROS DE LA PROPUESTA TÉCNICA; Y QUE CORRESPONDE AL 60% DE LA EVALUACIÓN TOTAL, SERÁ EVALUADA CONFORME AL CRITERIO QUE SE INDICA EN EL SIGUIENTE CUADRO, TOMANDO EN CUENTA LAS CARACTERÍSTICAS, COMPLEJIDAD O MAGNITUD DE LOS SERVICIOS MATERIA DE ESTA LICITACIÓN:</w:t>
      </w:r>
    </w:p>
    <w:p w:rsidR="00607C80" w:rsidRPr="0033479A" w:rsidRDefault="00607C80" w:rsidP="00607C80">
      <w:pPr>
        <w:spacing w:before="0" w:beforeAutospacing="0" w:after="0" w:afterAutospacing="0" w:line="276" w:lineRule="auto"/>
        <w:rPr>
          <w:rFonts w:ascii="Montserrat" w:hAnsi="Montserrat"/>
          <w:sz w:val="18"/>
          <w:szCs w:val="18"/>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
        <w:gridCol w:w="5665"/>
        <w:gridCol w:w="3279"/>
      </w:tblGrid>
      <w:tr w:rsidR="00501442" w:rsidRPr="00501442" w:rsidTr="00501442">
        <w:tc>
          <w:tcPr>
            <w:tcW w:w="9854" w:type="dxa"/>
            <w:gridSpan w:val="3"/>
            <w:shd w:val="clear" w:color="auto" w:fill="auto"/>
            <w:hideMark/>
          </w:tcPr>
          <w:p w:rsidR="00501442" w:rsidRPr="00501442" w:rsidRDefault="0033479A" w:rsidP="00FB56BA">
            <w:pPr>
              <w:spacing w:line="240" w:lineRule="atLeast"/>
              <w:jc w:val="center"/>
              <w:rPr>
                <w:rFonts w:ascii="Montserrat" w:hAnsi="Montserrat" w:cs="Arial"/>
                <w:b/>
                <w:sz w:val="16"/>
                <w:szCs w:val="16"/>
              </w:rPr>
            </w:pPr>
            <w:r w:rsidRPr="00501442">
              <w:rPr>
                <w:rFonts w:ascii="Montserrat" w:hAnsi="Montserrat" w:cs="Arial"/>
                <w:b/>
                <w:sz w:val="16"/>
                <w:szCs w:val="16"/>
              </w:rPr>
              <w:t>PONDERACIÓN</w:t>
            </w:r>
          </w:p>
        </w:tc>
      </w:tr>
      <w:tr w:rsidR="00501442" w:rsidRPr="00501442" w:rsidTr="00501442">
        <w:trPr>
          <w:trHeight w:val="645"/>
        </w:trPr>
        <w:tc>
          <w:tcPr>
            <w:tcW w:w="910" w:type="dxa"/>
            <w:vMerge w:val="restart"/>
            <w:shd w:val="clear" w:color="auto" w:fill="auto"/>
            <w:hideMark/>
          </w:tcPr>
          <w:p w:rsidR="00501442" w:rsidRPr="00501442" w:rsidRDefault="0033479A" w:rsidP="00FB56BA">
            <w:pPr>
              <w:spacing w:line="240" w:lineRule="atLeast"/>
              <w:rPr>
                <w:rFonts w:ascii="Montserrat" w:hAnsi="Montserrat" w:cs="Arial"/>
                <w:b/>
                <w:sz w:val="16"/>
                <w:szCs w:val="16"/>
              </w:rPr>
            </w:pPr>
            <w:r w:rsidRPr="00501442">
              <w:rPr>
                <w:rFonts w:ascii="Montserrat" w:hAnsi="Montserrat" w:cs="Arial"/>
                <w:b/>
                <w:sz w:val="16"/>
                <w:szCs w:val="16"/>
              </w:rPr>
              <w:t>I.</w:t>
            </w:r>
          </w:p>
        </w:tc>
        <w:tc>
          <w:tcPr>
            <w:tcW w:w="8944" w:type="dxa"/>
            <w:gridSpan w:val="2"/>
            <w:shd w:val="clear" w:color="auto" w:fill="auto"/>
            <w:hideMark/>
          </w:tcPr>
          <w:p w:rsidR="00501442" w:rsidRPr="00501442" w:rsidRDefault="0033479A" w:rsidP="00FB56BA">
            <w:pPr>
              <w:pStyle w:val="Texto0"/>
              <w:spacing w:before="60" w:after="0" w:line="217" w:lineRule="exact"/>
              <w:ind w:firstLine="0"/>
              <w:rPr>
                <w:rFonts w:ascii="Montserrat" w:hAnsi="Montserrat" w:cs="Arial"/>
                <w:sz w:val="16"/>
                <w:szCs w:val="16"/>
                <w:u w:val="single"/>
              </w:rPr>
            </w:pPr>
            <w:r w:rsidRPr="00501442">
              <w:rPr>
                <w:rFonts w:ascii="Montserrat" w:hAnsi="Montserrat" w:cs="Arial"/>
                <w:b/>
                <w:sz w:val="16"/>
                <w:szCs w:val="16"/>
                <w:u w:val="single"/>
              </w:rPr>
              <w:t>CAPACIDAD DEL LICITANTE.</w:t>
            </w:r>
            <w:r w:rsidRPr="00501442">
              <w:rPr>
                <w:rFonts w:ascii="Montserrat" w:hAnsi="Montserrat" w:cs="Arial"/>
                <w:sz w:val="16"/>
                <w:szCs w:val="16"/>
                <w:u w:val="single"/>
              </w:rPr>
              <w:t xml:space="preserve"> ESTE RUBRO TENDRÁ UN VALOR DE </w:t>
            </w:r>
            <w:r w:rsidRPr="00501442">
              <w:rPr>
                <w:rFonts w:ascii="Montserrat" w:hAnsi="Montserrat" w:cs="Arial"/>
                <w:b/>
                <w:sz w:val="16"/>
                <w:szCs w:val="16"/>
                <w:u w:val="single"/>
              </w:rPr>
              <w:t>24 PUNTOS</w:t>
            </w:r>
            <w:r w:rsidRPr="00501442">
              <w:rPr>
                <w:rFonts w:ascii="Montserrat" w:hAnsi="Montserrat" w:cs="Arial"/>
                <w:sz w:val="16"/>
                <w:szCs w:val="16"/>
                <w:u w:val="single"/>
              </w:rPr>
              <w:t xml:space="preserve"> O UNIDADES PORCENTUALES</w:t>
            </w:r>
          </w:p>
          <w:p w:rsidR="00501442" w:rsidRPr="00501442" w:rsidRDefault="0033479A" w:rsidP="00FB56BA">
            <w:pPr>
              <w:pStyle w:val="Texto0"/>
              <w:spacing w:after="0" w:line="217" w:lineRule="exact"/>
              <w:ind w:firstLine="0"/>
              <w:rPr>
                <w:rFonts w:ascii="Montserrat" w:hAnsi="Montserrat" w:cs="Arial"/>
                <w:sz w:val="16"/>
                <w:szCs w:val="16"/>
              </w:rPr>
            </w:pPr>
            <w:r w:rsidRPr="00501442">
              <w:rPr>
                <w:rFonts w:ascii="Montserrat" w:hAnsi="Montserrat" w:cs="Arial"/>
                <w:sz w:val="16"/>
                <w:szCs w:val="16"/>
              </w:rPr>
              <w:t>LA CONVOCANTE PARA DISTRIBUIR LA PUNTUACIÓN O UNIDADES PORCENTUALES ASIGNADAS, DEBERÁ CONSIDERAR, POR LO MENOS, LOS SIGUIENTES SUBRUBROS:</w:t>
            </w:r>
          </w:p>
        </w:tc>
      </w:tr>
      <w:tr w:rsidR="00501442" w:rsidRPr="00501442" w:rsidTr="00501442">
        <w:trPr>
          <w:trHeight w:val="1080"/>
        </w:trPr>
        <w:tc>
          <w:tcPr>
            <w:tcW w:w="0" w:type="auto"/>
            <w:vMerge/>
            <w:shd w:val="clear" w:color="auto" w:fill="auto"/>
            <w:vAlign w:val="center"/>
            <w:hideMark/>
          </w:tcPr>
          <w:p w:rsidR="00501442" w:rsidRPr="00501442" w:rsidRDefault="00501442" w:rsidP="00FB56BA">
            <w:pPr>
              <w:spacing w:line="256" w:lineRule="auto"/>
              <w:rPr>
                <w:rFonts w:ascii="Montserrat" w:hAnsi="Montserrat" w:cs="Arial"/>
                <w:b/>
                <w:sz w:val="16"/>
                <w:szCs w:val="16"/>
              </w:rPr>
            </w:pPr>
          </w:p>
        </w:tc>
        <w:tc>
          <w:tcPr>
            <w:tcW w:w="8944" w:type="dxa"/>
            <w:gridSpan w:val="2"/>
            <w:shd w:val="clear" w:color="auto" w:fill="auto"/>
            <w:hideMark/>
          </w:tcPr>
          <w:p w:rsidR="00501442" w:rsidRPr="00501442" w:rsidRDefault="0033479A" w:rsidP="00FB56BA">
            <w:pPr>
              <w:pStyle w:val="Texto0"/>
              <w:spacing w:before="60" w:after="0" w:line="217" w:lineRule="exact"/>
              <w:ind w:hanging="432"/>
              <w:rPr>
                <w:rFonts w:ascii="Montserrat" w:hAnsi="Montserrat" w:cs="Arial"/>
                <w:sz w:val="16"/>
                <w:szCs w:val="16"/>
              </w:rPr>
            </w:pPr>
            <w:r w:rsidRPr="00501442">
              <w:rPr>
                <w:rFonts w:ascii="Montserrat" w:hAnsi="Montserrat" w:cs="Arial"/>
                <w:b/>
                <w:sz w:val="16"/>
                <w:szCs w:val="16"/>
              </w:rPr>
              <w:t>A)</w:t>
            </w:r>
            <w:r w:rsidRPr="00501442">
              <w:rPr>
                <w:rFonts w:ascii="Montserrat" w:hAnsi="Montserrat" w:cs="Arial"/>
                <w:b/>
                <w:sz w:val="16"/>
                <w:szCs w:val="16"/>
              </w:rPr>
              <w:tab/>
              <w:t xml:space="preserve">A) </w:t>
            </w:r>
            <w:r w:rsidRPr="00501442">
              <w:rPr>
                <w:rFonts w:ascii="Montserrat" w:hAnsi="Montserrat" w:cs="Arial"/>
                <w:sz w:val="16"/>
                <w:szCs w:val="16"/>
              </w:rPr>
              <w:t xml:space="preserve">CAPACIDAD DE LOS RECURSOS HUMANOS. LA CONVOCANTE TOMARÁ EN CUENTA LOS NIVELES DE PREPARACIÓN Y LA CANTIDAD DE PERSONAL QUE SE REQUIERA PARA PRESTAR EL SERVICIO. LA SUMA DE LA PUNTUACIÓN O UNIDADES PORCENTUALES ASIGNADA A ESTE SUBRUBRO ES DE </w:t>
            </w:r>
            <w:r w:rsidRPr="00501442">
              <w:rPr>
                <w:rFonts w:ascii="Montserrat" w:hAnsi="Montserrat" w:cs="Arial"/>
                <w:b/>
                <w:sz w:val="16"/>
                <w:szCs w:val="16"/>
                <w:u w:val="single"/>
              </w:rPr>
              <w:t xml:space="preserve">12 PUNTOS. </w:t>
            </w:r>
          </w:p>
          <w:p w:rsidR="00501442" w:rsidRPr="00501442" w:rsidRDefault="0033479A" w:rsidP="00FB56BA">
            <w:pPr>
              <w:pStyle w:val="Texto0"/>
              <w:spacing w:after="60" w:line="217" w:lineRule="exact"/>
              <w:ind w:hanging="432"/>
              <w:rPr>
                <w:rFonts w:ascii="Montserrat" w:hAnsi="Montserrat" w:cs="Arial"/>
                <w:b/>
                <w:sz w:val="16"/>
                <w:szCs w:val="16"/>
                <w:u w:val="single"/>
              </w:rPr>
            </w:pPr>
            <w:r w:rsidRPr="00501442">
              <w:rPr>
                <w:rFonts w:ascii="Montserrat" w:hAnsi="Montserrat" w:cs="Arial"/>
                <w:sz w:val="16"/>
                <w:szCs w:val="16"/>
              </w:rPr>
              <w:tab/>
              <w:t>A EFECTO DE EVALUAR LA PREPARACIÓN DE CADA UNA DE LAS CITADAS PERSONAS, LA CONVOCANTE PODRÁ ASIGNAR PUNTUACIÓN O UNIDADES PORCENTUALES, CONFORME A LOS SIGUIENTES ASPECTOS:</w:t>
            </w:r>
          </w:p>
        </w:tc>
      </w:tr>
      <w:tr w:rsidR="00501442" w:rsidRPr="00501442" w:rsidTr="00501442">
        <w:tc>
          <w:tcPr>
            <w:tcW w:w="0" w:type="auto"/>
            <w:vMerge/>
            <w:shd w:val="clear" w:color="auto" w:fill="auto"/>
            <w:vAlign w:val="center"/>
            <w:hideMark/>
          </w:tcPr>
          <w:p w:rsidR="00501442" w:rsidRPr="00501442" w:rsidRDefault="00501442" w:rsidP="00FB56BA">
            <w:pPr>
              <w:spacing w:line="256" w:lineRule="auto"/>
              <w:rPr>
                <w:rFonts w:ascii="Montserrat" w:hAnsi="Montserrat" w:cs="Arial"/>
                <w:b/>
                <w:sz w:val="16"/>
                <w:szCs w:val="16"/>
              </w:rPr>
            </w:pPr>
          </w:p>
        </w:tc>
        <w:tc>
          <w:tcPr>
            <w:tcW w:w="5665" w:type="dxa"/>
            <w:shd w:val="clear" w:color="auto" w:fill="auto"/>
          </w:tcPr>
          <w:p w:rsidR="00501442" w:rsidRPr="00501442" w:rsidRDefault="0033479A" w:rsidP="00501442">
            <w:pPr>
              <w:autoSpaceDE w:val="0"/>
              <w:autoSpaceDN w:val="0"/>
              <w:adjustRightInd w:val="0"/>
              <w:spacing w:before="60" w:after="0" w:afterAutospacing="0" w:line="256" w:lineRule="auto"/>
              <w:rPr>
                <w:rFonts w:ascii="Montserrat" w:hAnsi="Montserrat" w:cs="Arial"/>
                <w:sz w:val="16"/>
                <w:szCs w:val="16"/>
              </w:rPr>
            </w:pPr>
            <w:r w:rsidRPr="00501442">
              <w:rPr>
                <w:rFonts w:ascii="Montserrat" w:hAnsi="Montserrat" w:cs="Arial"/>
                <w:b/>
                <w:sz w:val="16"/>
                <w:szCs w:val="16"/>
              </w:rPr>
              <w:t xml:space="preserve">A.- PRIMERO. </w:t>
            </w:r>
            <w:r w:rsidRPr="00501442">
              <w:rPr>
                <w:rFonts w:ascii="Montserrat" w:hAnsi="Montserrat" w:cs="Arial"/>
                <w:sz w:val="16"/>
                <w:szCs w:val="16"/>
              </w:rPr>
              <w:t>EXPERIENCIA EN ASUNTOS RELACIONADOS CON LA MATERIA DEL SERVICIO OBJETO DEL PROCEDIMIENTO DE CONTRATACIÓN DE QUE SE TRATE.</w:t>
            </w:r>
          </w:p>
          <w:p w:rsidR="00501442" w:rsidRPr="00501442" w:rsidRDefault="0033479A" w:rsidP="00501442">
            <w:pPr>
              <w:autoSpaceDE w:val="0"/>
              <w:autoSpaceDN w:val="0"/>
              <w:adjustRightInd w:val="0"/>
              <w:spacing w:after="0" w:afterAutospacing="0" w:line="256" w:lineRule="auto"/>
              <w:rPr>
                <w:rFonts w:ascii="Montserrat" w:hAnsi="Montserrat" w:cs="Arial"/>
                <w:sz w:val="16"/>
                <w:szCs w:val="16"/>
              </w:rPr>
            </w:pPr>
            <w:r w:rsidRPr="00501442">
              <w:rPr>
                <w:rFonts w:ascii="Montserrat" w:hAnsi="Montserrat" w:cs="Arial"/>
                <w:sz w:val="16"/>
                <w:szCs w:val="16"/>
              </w:rPr>
              <w:t>EL LICITANTE DEBERÁ INTEGRAR EN SU PROPUESTA NOMBRE DE LOS RESPONSABLES QUE ESTARÁN ASIGNADOS PARA LA PRESTACIÓN DEL SERVICIO, ANEXANDO LA SIGUIENTE DOCUMENTACIÓN:</w:t>
            </w:r>
          </w:p>
          <w:p w:rsidR="00501442" w:rsidRPr="00501442" w:rsidRDefault="00501442" w:rsidP="00501442">
            <w:pPr>
              <w:pStyle w:val="Texto0"/>
              <w:spacing w:after="0" w:afterAutospacing="0" w:line="240" w:lineRule="auto"/>
              <w:ind w:firstLine="0"/>
              <w:rPr>
                <w:rFonts w:ascii="Montserrat" w:hAnsi="Montserrat" w:cs="Arial"/>
                <w:sz w:val="16"/>
                <w:szCs w:val="16"/>
                <w:lang w:val="es-ES_tradnl"/>
              </w:rPr>
            </w:pPr>
          </w:p>
          <w:p w:rsidR="00501442" w:rsidRPr="00501442" w:rsidRDefault="0033479A" w:rsidP="0023252D">
            <w:pPr>
              <w:pStyle w:val="Texto0"/>
              <w:numPr>
                <w:ilvl w:val="0"/>
                <w:numId w:val="38"/>
              </w:numPr>
              <w:spacing w:before="0" w:beforeAutospacing="0" w:after="0" w:afterAutospacing="0" w:line="240" w:lineRule="auto"/>
              <w:ind w:left="235" w:firstLine="0"/>
              <w:rPr>
                <w:rFonts w:ascii="Montserrat" w:hAnsi="Montserrat" w:cs="Arial"/>
                <w:sz w:val="16"/>
                <w:szCs w:val="16"/>
              </w:rPr>
            </w:pPr>
            <w:r w:rsidRPr="00501442">
              <w:rPr>
                <w:rFonts w:ascii="Montserrat" w:hAnsi="Montserrat" w:cs="Arial"/>
                <w:sz w:val="16"/>
                <w:szCs w:val="16"/>
                <w:lang w:val="es-ES_tradnl"/>
              </w:rPr>
              <w:t xml:space="preserve">SE </w:t>
            </w:r>
            <w:r w:rsidRPr="00501442">
              <w:rPr>
                <w:rFonts w:ascii="Montserrat" w:hAnsi="Montserrat" w:cs="Arial"/>
                <w:sz w:val="16"/>
                <w:szCs w:val="16"/>
              </w:rPr>
              <w:t xml:space="preserve">ACREDITARA, ANEXANDO EL CURRICULUM DE CADA UNO DE LOS TRABAJADORES PROPUESTOS  POR EL LICITANTE EN EL QUE DEMUESTRE  LA EXPERIENCIA OBJETO DEL SERVICIO,  CON UN MÍNIMO DE 6 MESES, </w:t>
            </w:r>
          </w:p>
          <w:p w:rsidR="00501442" w:rsidRPr="00501442" w:rsidRDefault="0033479A" w:rsidP="00501442">
            <w:pPr>
              <w:pStyle w:val="Texto0"/>
              <w:spacing w:after="0" w:afterAutospacing="0" w:line="219" w:lineRule="exact"/>
              <w:ind w:firstLine="0"/>
              <w:rPr>
                <w:rFonts w:ascii="Montserrat" w:hAnsi="Montserrat" w:cs="Arial"/>
                <w:sz w:val="16"/>
                <w:szCs w:val="16"/>
              </w:rPr>
            </w:pPr>
            <w:r w:rsidRPr="00501442">
              <w:rPr>
                <w:rFonts w:ascii="Montserrat" w:hAnsi="Montserrat" w:cs="Arial"/>
                <w:sz w:val="16"/>
                <w:szCs w:val="16"/>
              </w:rPr>
              <w:t>MISMO QUE SE DETERMINARA CONFORME A LO SIGUIENTE: DOS PERSONAS, TENDRÁN UNA PONDERACIÓN MÍNIMA DE 1 PUNTO. SI SE EXHIBEN 4 PROFESIONALES, LOS MISMOS TENDRÁN UN VALOR DE 2 PUNTOS, Y SI SE PRESENTAN 5 O MÁS TRABAJADORES ESTOS TENDRÁN UN VALOR DE 3 PUNTOS.L</w:t>
            </w:r>
          </w:p>
          <w:p w:rsidR="00501442" w:rsidRPr="00501442" w:rsidRDefault="0033479A" w:rsidP="00501442">
            <w:pPr>
              <w:pStyle w:val="Texto0"/>
              <w:spacing w:after="0" w:afterAutospacing="0" w:line="217" w:lineRule="exact"/>
              <w:ind w:firstLine="0"/>
              <w:rPr>
                <w:rFonts w:ascii="Montserrat" w:hAnsi="Montserrat" w:cs="Arial"/>
                <w:sz w:val="16"/>
                <w:szCs w:val="16"/>
              </w:rPr>
            </w:pPr>
            <w:r w:rsidRPr="00501442">
              <w:rPr>
                <w:rFonts w:ascii="Montserrat" w:hAnsi="Montserrat" w:cs="Arial"/>
                <w:b/>
                <w:bCs/>
                <w:sz w:val="16"/>
                <w:szCs w:val="16"/>
                <w:u w:val="single"/>
              </w:rPr>
              <w:t>NOTA: LA NO ENTREGA DE LOS DOCUMENTOS SEÑALADOS O QUE NO CUMPLA CON LOS REQUISITOS SOLICITADOS EN CUALESQUIERA DE LOS SUBRUBROS, SERÁ EQUIVALENTE A CERO PUNTOS</w:t>
            </w:r>
          </w:p>
        </w:tc>
        <w:tc>
          <w:tcPr>
            <w:tcW w:w="3279" w:type="dxa"/>
            <w:shd w:val="clear" w:color="auto" w:fill="auto"/>
            <w:hideMark/>
          </w:tcPr>
          <w:p w:rsidR="00501442" w:rsidRPr="00501442" w:rsidRDefault="0033479A" w:rsidP="00FB56BA">
            <w:pPr>
              <w:spacing w:line="240" w:lineRule="atLeast"/>
              <w:jc w:val="center"/>
              <w:rPr>
                <w:rFonts w:ascii="Montserrat" w:hAnsi="Montserrat" w:cs="Arial"/>
                <w:sz w:val="16"/>
                <w:szCs w:val="16"/>
              </w:rPr>
            </w:pPr>
            <w:r w:rsidRPr="00501442">
              <w:rPr>
                <w:rFonts w:ascii="Montserrat" w:hAnsi="Montserrat" w:cs="Arial"/>
                <w:sz w:val="16"/>
                <w:szCs w:val="16"/>
              </w:rPr>
              <w:t>3.0 PUNTOS.</w:t>
            </w:r>
          </w:p>
        </w:tc>
      </w:tr>
      <w:tr w:rsidR="00501442" w:rsidRPr="00501442" w:rsidTr="00501442">
        <w:tc>
          <w:tcPr>
            <w:tcW w:w="0" w:type="auto"/>
            <w:vMerge/>
            <w:shd w:val="clear" w:color="auto" w:fill="auto"/>
            <w:vAlign w:val="center"/>
            <w:hideMark/>
          </w:tcPr>
          <w:p w:rsidR="00501442" w:rsidRPr="00501442" w:rsidRDefault="00501442" w:rsidP="00FB56BA">
            <w:pPr>
              <w:spacing w:line="256" w:lineRule="auto"/>
              <w:rPr>
                <w:rFonts w:ascii="Montserrat" w:hAnsi="Montserrat" w:cs="Arial"/>
                <w:b/>
                <w:sz w:val="16"/>
                <w:szCs w:val="16"/>
              </w:rPr>
            </w:pPr>
          </w:p>
        </w:tc>
        <w:tc>
          <w:tcPr>
            <w:tcW w:w="5665" w:type="dxa"/>
            <w:shd w:val="clear" w:color="auto" w:fill="auto"/>
          </w:tcPr>
          <w:p w:rsidR="00501442" w:rsidRPr="00501442" w:rsidRDefault="0033479A" w:rsidP="00FB56BA">
            <w:pPr>
              <w:pStyle w:val="Texto0"/>
              <w:spacing w:after="0" w:line="240" w:lineRule="auto"/>
              <w:ind w:firstLine="0"/>
              <w:rPr>
                <w:rFonts w:ascii="Montserrat" w:hAnsi="Montserrat" w:cs="Arial"/>
                <w:sz w:val="16"/>
                <w:szCs w:val="16"/>
              </w:rPr>
            </w:pPr>
            <w:r w:rsidRPr="00501442">
              <w:rPr>
                <w:rFonts w:ascii="Montserrat" w:hAnsi="Montserrat" w:cs="Arial"/>
                <w:b/>
                <w:sz w:val="16"/>
                <w:szCs w:val="16"/>
              </w:rPr>
              <w:t>A.- SEGUNDO.</w:t>
            </w:r>
            <w:r w:rsidRPr="00501442">
              <w:rPr>
                <w:rFonts w:ascii="Montserrat" w:hAnsi="Montserrat" w:cs="Arial"/>
                <w:sz w:val="16"/>
                <w:szCs w:val="16"/>
              </w:rPr>
              <w:t xml:space="preserve"> COMPETENCIA O HABILIDAD EN EL TRABAJO DE ACUERDO A SUS </w:t>
            </w:r>
            <w:r w:rsidRPr="00501442">
              <w:rPr>
                <w:rFonts w:ascii="Montserrat" w:hAnsi="Montserrat" w:cs="Arial"/>
                <w:sz w:val="16"/>
                <w:szCs w:val="16"/>
              </w:rPr>
              <w:lastRenderedPageBreak/>
              <w:t>CONOCIMIENTOS ACADÉMICOS O PROFESIONALES, EL CUAL DEBE COINCIDIR CON LA CANTIDAD Y NOMBRES DEL PERSONAL, MISMOS QUE DEBEN DE CONCORDAR EN LOS CURRICULUMS PRESENTADOS.</w:t>
            </w:r>
          </w:p>
          <w:p w:rsidR="00501442" w:rsidRPr="00501442" w:rsidRDefault="0033479A" w:rsidP="00FB56BA">
            <w:pPr>
              <w:pStyle w:val="Texto0"/>
              <w:spacing w:before="60" w:after="0" w:line="217" w:lineRule="exact"/>
              <w:ind w:firstLine="0"/>
              <w:rPr>
                <w:rFonts w:ascii="Montserrat" w:hAnsi="Montserrat" w:cs="Arial"/>
                <w:sz w:val="16"/>
                <w:szCs w:val="16"/>
              </w:rPr>
            </w:pPr>
            <w:r w:rsidRPr="00501442">
              <w:rPr>
                <w:rFonts w:ascii="Montserrat" w:hAnsi="Montserrat" w:cs="Arial"/>
                <w:sz w:val="16"/>
                <w:szCs w:val="16"/>
              </w:rPr>
              <w:t xml:space="preserve"> </w:t>
            </w:r>
            <w:r w:rsidRPr="00501442">
              <w:rPr>
                <w:rFonts w:ascii="Montserrat" w:hAnsi="Montserrat" w:cs="Arial"/>
                <w:sz w:val="16"/>
                <w:szCs w:val="16"/>
                <w:lang w:val="es-ES_tradnl"/>
              </w:rPr>
              <w:t xml:space="preserve">SE </w:t>
            </w:r>
            <w:r w:rsidRPr="00501442">
              <w:rPr>
                <w:rFonts w:ascii="Montserrat" w:hAnsi="Montserrat" w:cs="Arial"/>
                <w:sz w:val="16"/>
                <w:szCs w:val="16"/>
              </w:rPr>
              <w:t xml:space="preserve">ACREDITARA ANEXANDO LO SIGUIENTE: </w:t>
            </w:r>
          </w:p>
          <w:p w:rsidR="00501442" w:rsidRPr="00501442" w:rsidRDefault="0033479A" w:rsidP="0023252D">
            <w:pPr>
              <w:pStyle w:val="Prrafodelista"/>
              <w:numPr>
                <w:ilvl w:val="0"/>
                <w:numId w:val="41"/>
              </w:numPr>
              <w:spacing w:after="0" w:line="240" w:lineRule="auto"/>
              <w:ind w:left="235" w:firstLine="0"/>
              <w:contextualSpacing/>
              <w:jc w:val="both"/>
              <w:rPr>
                <w:rFonts w:ascii="Montserrat" w:hAnsi="Montserrat"/>
                <w:sz w:val="16"/>
                <w:szCs w:val="16"/>
              </w:rPr>
            </w:pPr>
            <w:r w:rsidRPr="00501442">
              <w:rPr>
                <w:rFonts w:ascii="Montserrat" w:hAnsi="Montserrat"/>
                <w:sz w:val="16"/>
                <w:szCs w:val="16"/>
              </w:rPr>
              <w:t xml:space="preserve">PRESENTAR MÍNIMO 4 O MÁS INGENIEROS O LICENCIADOS AFINES AL SERVICIO A CONTRATAR CON TITULO O CEDULA PROFESIONAL. SE LE OTORGARA </w:t>
            </w:r>
            <w:r w:rsidRPr="00501442">
              <w:rPr>
                <w:rFonts w:ascii="Montserrat" w:hAnsi="Montserrat"/>
                <w:b/>
                <w:sz w:val="16"/>
                <w:szCs w:val="16"/>
              </w:rPr>
              <w:t>4 PUNTOS</w:t>
            </w:r>
            <w:r w:rsidRPr="00501442">
              <w:rPr>
                <w:rFonts w:ascii="Montserrat" w:hAnsi="Montserrat"/>
                <w:sz w:val="16"/>
                <w:szCs w:val="16"/>
              </w:rPr>
              <w:t>.</w:t>
            </w:r>
          </w:p>
          <w:p w:rsidR="00501442" w:rsidRPr="00501442" w:rsidRDefault="0033479A" w:rsidP="0023252D">
            <w:pPr>
              <w:pStyle w:val="Prrafodelista"/>
              <w:numPr>
                <w:ilvl w:val="0"/>
                <w:numId w:val="41"/>
              </w:numPr>
              <w:spacing w:after="0" w:line="240" w:lineRule="auto"/>
              <w:ind w:left="235" w:firstLine="0"/>
              <w:jc w:val="both"/>
              <w:rPr>
                <w:rFonts w:ascii="Montserrat" w:hAnsi="Montserrat"/>
                <w:sz w:val="16"/>
                <w:szCs w:val="16"/>
              </w:rPr>
            </w:pPr>
            <w:r w:rsidRPr="00501442">
              <w:rPr>
                <w:rFonts w:ascii="Montserrat" w:hAnsi="Montserrat"/>
                <w:sz w:val="16"/>
                <w:szCs w:val="16"/>
              </w:rPr>
              <w:t xml:space="preserve">PRESENTAR MÍNIMO 4 O MÁS TRABAJADORES QUE ACREDITEN SUS CONOCIMIENTOS ACADÉMICOS, DEBIENDO ANEXAR POR CADA TRABAJADOR EL ÚLTIMO COMPROBANTE DE ESTUDIOS Y/O TÍTULO Y/O CEDULA PROFESIONAL, ESTOS DOS ÚLTIMOS EN CASO DE SER TÉCNICO MEDIO SUPERIOR. SE LE OTORGARA </w:t>
            </w:r>
            <w:r w:rsidRPr="00501442">
              <w:rPr>
                <w:rFonts w:ascii="Montserrat" w:hAnsi="Montserrat"/>
                <w:b/>
                <w:sz w:val="16"/>
                <w:szCs w:val="16"/>
              </w:rPr>
              <w:t>3.0 PUNTOS.</w:t>
            </w:r>
          </w:p>
          <w:p w:rsidR="00501442" w:rsidRPr="00501442" w:rsidRDefault="0033479A" w:rsidP="00501442">
            <w:pPr>
              <w:pStyle w:val="Texto0"/>
              <w:spacing w:after="100" w:line="219" w:lineRule="exact"/>
              <w:ind w:firstLine="0"/>
              <w:rPr>
                <w:rFonts w:ascii="Montserrat" w:hAnsi="Montserrat" w:cs="Arial"/>
                <w:sz w:val="16"/>
                <w:szCs w:val="16"/>
                <w:lang w:val="es-ES_tradnl" w:eastAsia="es-MX"/>
              </w:rPr>
            </w:pPr>
            <w:r w:rsidRPr="00501442">
              <w:rPr>
                <w:rFonts w:ascii="Montserrat" w:hAnsi="Montserrat" w:cs="Arial"/>
                <w:sz w:val="16"/>
                <w:szCs w:val="16"/>
                <w:lang w:val="es-ES_tradnl" w:eastAsia="es-MX"/>
              </w:rPr>
              <w:t>PARA LA ASIGNACIÓN DE PUNTOS, SE APLICARA LA REGLA SIMPLE DE TRES.</w:t>
            </w:r>
          </w:p>
          <w:p w:rsidR="00501442" w:rsidRPr="00501442" w:rsidRDefault="0033479A" w:rsidP="00FB56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ind w:right="1"/>
              <w:rPr>
                <w:rFonts w:ascii="Montserrat" w:hAnsi="Montserrat" w:cs="Arial"/>
                <w:b/>
                <w:bCs/>
                <w:sz w:val="16"/>
              </w:rPr>
            </w:pPr>
            <w:r w:rsidRPr="00501442">
              <w:rPr>
                <w:rFonts w:ascii="Montserrat" w:hAnsi="Montserrat" w:cs="Arial"/>
                <w:sz w:val="16"/>
                <w:szCs w:val="16"/>
              </w:rPr>
              <w:t xml:space="preserve">LOS COMPROBANTES DE ESTUDIOS Y/O CEDULA PROFESIONAL Y/O TITULO, DEBEN AVALAR QUE EL PERSONAL PROPUESTO POR EL LICITANTE CUENTA CON EL CONOCIMIENTO Y HABILIDADES PARA LLEVAR A CABO EL SERVICIO DE </w:t>
            </w:r>
            <w:r w:rsidRPr="00501442">
              <w:rPr>
                <w:rFonts w:ascii="Montserrat" w:hAnsi="Montserrat" w:cs="Arial"/>
                <w:b/>
                <w:sz w:val="16"/>
              </w:rPr>
              <w:t>PARA LA PRESTACIÓN DEL SERVICIO DE MANTENIMIENTO PREVENTIVO Y CORRECTIVO A PARTICIPAR.</w:t>
            </w:r>
          </w:p>
          <w:p w:rsidR="00501442" w:rsidRPr="00501442" w:rsidRDefault="0033479A" w:rsidP="00FB56BA">
            <w:pPr>
              <w:pStyle w:val="Texto0"/>
              <w:spacing w:after="0" w:line="219" w:lineRule="exact"/>
              <w:ind w:firstLine="0"/>
              <w:rPr>
                <w:rFonts w:ascii="Montserrat" w:hAnsi="Montserrat" w:cs="Arial"/>
                <w:sz w:val="16"/>
                <w:szCs w:val="16"/>
                <w:lang w:val="es-ES_tradnl"/>
              </w:rPr>
            </w:pPr>
            <w:r w:rsidRPr="00501442">
              <w:rPr>
                <w:rFonts w:ascii="Montserrat" w:hAnsi="Montserrat" w:cs="Arial"/>
                <w:sz w:val="16"/>
                <w:szCs w:val="16"/>
                <w:lang w:val="es-ES_tradnl" w:eastAsia="es-MX"/>
              </w:rPr>
              <w:t xml:space="preserve">SE LE OTORGARA EL 100% DE PUNTOS AL </w:t>
            </w:r>
            <w:r w:rsidRPr="00501442">
              <w:rPr>
                <w:rFonts w:ascii="Montserrat" w:hAnsi="Montserrat" w:cs="Arial"/>
                <w:sz w:val="16"/>
                <w:szCs w:val="16"/>
                <w:lang w:val="es-ES_tradnl"/>
              </w:rPr>
              <w:t>LICITANTE</w:t>
            </w:r>
            <w:r w:rsidRPr="00501442">
              <w:rPr>
                <w:rFonts w:ascii="Montserrat" w:hAnsi="Montserrat" w:cs="Arial"/>
                <w:sz w:val="16"/>
                <w:szCs w:val="16"/>
                <w:lang w:val="es-ES_tradnl" w:eastAsia="es-MX"/>
              </w:rPr>
              <w:t xml:space="preserve"> QUE PRESENTE MAYOR NÚMERO DE RECURSO HUMANO CON LAS CARACTERÍSTICAS SOLICITADAS Y A LOS DEMÁS LICITANTES SE LES OTORGARA PUNTUACIÓN DE MANERA PROPORCIONAL.</w:t>
            </w:r>
          </w:p>
          <w:p w:rsidR="00501442" w:rsidRPr="00501442" w:rsidRDefault="0033479A" w:rsidP="00FB56BA">
            <w:pPr>
              <w:pStyle w:val="Texto0"/>
              <w:spacing w:after="60" w:line="219" w:lineRule="exact"/>
              <w:ind w:firstLine="0"/>
              <w:rPr>
                <w:rFonts w:ascii="Montserrat" w:hAnsi="Montserrat" w:cs="Arial"/>
                <w:sz w:val="16"/>
                <w:szCs w:val="16"/>
              </w:rPr>
            </w:pPr>
            <w:r w:rsidRPr="00501442">
              <w:rPr>
                <w:rFonts w:ascii="Montserrat" w:hAnsi="Montserrat" w:cs="Arial"/>
                <w:b/>
                <w:bCs/>
                <w:sz w:val="16"/>
                <w:szCs w:val="16"/>
                <w:u w:val="single"/>
              </w:rPr>
              <w:t>NOTA: LA NO ENTREGA DE LOS DOCUMENTOS SEÑALADOS O QUE NO CUMPLA CON LOS REQUISITOS SOLICITADOS EN CUALESQUIERA DE LOS SUBRUBROS, SERÁ EQUIVALENTE A CERO PUNTOS</w:t>
            </w:r>
          </w:p>
        </w:tc>
        <w:tc>
          <w:tcPr>
            <w:tcW w:w="3279" w:type="dxa"/>
            <w:shd w:val="clear" w:color="auto" w:fill="auto"/>
            <w:hideMark/>
          </w:tcPr>
          <w:p w:rsidR="00501442" w:rsidRPr="00501442" w:rsidRDefault="0033479A" w:rsidP="00FB56BA">
            <w:pPr>
              <w:spacing w:line="240" w:lineRule="atLeast"/>
              <w:jc w:val="center"/>
              <w:rPr>
                <w:rFonts w:ascii="Montserrat" w:hAnsi="Montserrat" w:cs="Arial"/>
                <w:sz w:val="16"/>
                <w:szCs w:val="16"/>
              </w:rPr>
            </w:pPr>
            <w:r w:rsidRPr="00501442">
              <w:rPr>
                <w:rFonts w:ascii="Montserrat" w:hAnsi="Montserrat" w:cs="Arial"/>
                <w:sz w:val="16"/>
                <w:szCs w:val="16"/>
              </w:rPr>
              <w:lastRenderedPageBreak/>
              <w:t>7.0 PUNTOS</w:t>
            </w:r>
          </w:p>
        </w:tc>
      </w:tr>
      <w:tr w:rsidR="00501442" w:rsidRPr="00501442" w:rsidTr="00501442">
        <w:trPr>
          <w:trHeight w:val="866"/>
        </w:trPr>
        <w:tc>
          <w:tcPr>
            <w:tcW w:w="0" w:type="auto"/>
            <w:vMerge/>
            <w:shd w:val="clear" w:color="auto" w:fill="auto"/>
            <w:vAlign w:val="center"/>
            <w:hideMark/>
          </w:tcPr>
          <w:p w:rsidR="00501442" w:rsidRPr="00501442" w:rsidRDefault="00501442" w:rsidP="00FB56BA">
            <w:pPr>
              <w:spacing w:line="256" w:lineRule="auto"/>
              <w:rPr>
                <w:rFonts w:ascii="Montserrat" w:hAnsi="Montserrat" w:cs="Arial"/>
                <w:b/>
                <w:sz w:val="16"/>
                <w:szCs w:val="16"/>
              </w:rPr>
            </w:pPr>
          </w:p>
        </w:tc>
        <w:tc>
          <w:tcPr>
            <w:tcW w:w="5665" w:type="dxa"/>
            <w:shd w:val="clear" w:color="auto" w:fill="auto"/>
          </w:tcPr>
          <w:p w:rsidR="00501442" w:rsidRPr="00501442" w:rsidRDefault="0033479A" w:rsidP="00FB56BA">
            <w:pPr>
              <w:pStyle w:val="Texto0"/>
              <w:spacing w:after="0" w:line="240" w:lineRule="auto"/>
              <w:ind w:firstLine="0"/>
              <w:rPr>
                <w:rFonts w:ascii="Montserrat" w:hAnsi="Montserrat" w:cs="Arial"/>
                <w:sz w:val="16"/>
                <w:szCs w:val="16"/>
                <w:lang w:val="es-ES"/>
              </w:rPr>
            </w:pPr>
            <w:r w:rsidRPr="00501442">
              <w:rPr>
                <w:rFonts w:ascii="Montserrat" w:hAnsi="Montserrat" w:cs="Arial"/>
                <w:b/>
                <w:sz w:val="16"/>
                <w:szCs w:val="16"/>
              </w:rPr>
              <w:t>A.- TERCERO.</w:t>
            </w:r>
            <w:r w:rsidRPr="00501442">
              <w:rPr>
                <w:rFonts w:ascii="Montserrat" w:hAnsi="Montserrat" w:cs="Arial"/>
                <w:sz w:val="16"/>
                <w:szCs w:val="16"/>
              </w:rPr>
              <w:t xml:space="preserve"> DOMINIO DE HERRAMIENTAS RELACIONADAS CON EL SERVICIO, COMO PUEDE SER EL IDIOMA, CURSOS DE CAPACITACIÓN Y TRATAMIENTO DE PROBLEMÁTICAS SIMILARES A LA QUE SEA MATERIA DEL SERVICIO DEL QUE SE TRATE,  MISMOS QUE DEBEN DE CONCORDAR EN LOS CURRICULUMS PRESENTADOS Y QUE AVALE QUE EL PERSONAL PROPUESTO POR EL LICITANTE CUENTA CON EL CONOCIMIENTO Y HABILIDADES PARA LLEVAR A CABO EL SERVICIO, OBJETO DE ESTA LICITACIÓN,</w:t>
            </w:r>
            <w:r w:rsidRPr="00501442">
              <w:rPr>
                <w:rFonts w:ascii="Montserrat" w:hAnsi="Montserrat" w:cs="Arial"/>
                <w:noProof/>
                <w:sz w:val="16"/>
                <w:szCs w:val="16"/>
              </w:rPr>
              <w:t xml:space="preserve"> EN EL QUE SE DEMUESTRE LA EXPERIENCIA OBJETO DEL SERVICIO </w:t>
            </w:r>
            <w:r w:rsidRPr="00501442">
              <w:rPr>
                <w:rFonts w:ascii="Montserrat" w:hAnsi="Montserrat" w:cs="Arial"/>
                <w:sz w:val="16"/>
                <w:szCs w:val="16"/>
              </w:rPr>
              <w:t>REQUERIDO EN EL</w:t>
            </w:r>
            <w:r w:rsidRPr="00501442">
              <w:rPr>
                <w:rFonts w:ascii="Montserrat" w:hAnsi="Montserrat" w:cs="Arial"/>
                <w:sz w:val="16"/>
                <w:szCs w:val="16"/>
                <w:lang w:val="es-ES"/>
              </w:rPr>
              <w:t xml:space="preserve"> QUE DESCRIBA</w:t>
            </w:r>
            <w:r w:rsidRPr="00501442">
              <w:rPr>
                <w:rFonts w:ascii="Montserrat" w:hAnsi="Montserrat" w:cs="Arial"/>
                <w:strike/>
                <w:sz w:val="16"/>
                <w:szCs w:val="16"/>
                <w:u w:val="single"/>
                <w:lang w:val="es-ES"/>
              </w:rPr>
              <w:t>,</w:t>
            </w:r>
            <w:r w:rsidRPr="00501442">
              <w:rPr>
                <w:rFonts w:ascii="Montserrat" w:hAnsi="Montserrat" w:cs="Arial"/>
                <w:sz w:val="16"/>
                <w:szCs w:val="16"/>
                <w:lang w:val="es-ES"/>
              </w:rPr>
              <w:t xml:space="preserve"> AL MENOS</w:t>
            </w:r>
            <w:r w:rsidRPr="00501442">
              <w:rPr>
                <w:rFonts w:ascii="Montserrat" w:hAnsi="Montserrat" w:cs="Arial"/>
                <w:strike/>
                <w:sz w:val="16"/>
                <w:szCs w:val="16"/>
                <w:u w:val="single"/>
                <w:lang w:val="es-ES"/>
              </w:rPr>
              <w:t>,</w:t>
            </w:r>
            <w:r w:rsidRPr="00501442">
              <w:rPr>
                <w:rFonts w:ascii="Montserrat" w:hAnsi="Montserrat" w:cs="Arial"/>
                <w:sz w:val="16"/>
                <w:szCs w:val="16"/>
                <w:lang w:val="es-ES"/>
              </w:rPr>
              <w:t xml:space="preserve"> LAS CARACTERÍSTICAS SIGUIENTES:</w:t>
            </w:r>
          </w:p>
          <w:p w:rsidR="00501442" w:rsidRDefault="0033479A" w:rsidP="0023252D">
            <w:pPr>
              <w:pStyle w:val="Prrafodelista"/>
              <w:numPr>
                <w:ilvl w:val="0"/>
                <w:numId w:val="42"/>
              </w:numPr>
              <w:autoSpaceDE w:val="0"/>
              <w:autoSpaceDN w:val="0"/>
              <w:adjustRightInd w:val="0"/>
              <w:spacing w:after="0" w:line="256" w:lineRule="auto"/>
              <w:contextualSpacing/>
              <w:jc w:val="both"/>
              <w:rPr>
                <w:rFonts w:ascii="Montserrat" w:hAnsi="Montserrat"/>
                <w:sz w:val="16"/>
                <w:szCs w:val="16"/>
              </w:rPr>
            </w:pPr>
            <w:r w:rsidRPr="00501442">
              <w:rPr>
                <w:rFonts w:ascii="Montserrat" w:hAnsi="Montserrat"/>
                <w:sz w:val="16"/>
                <w:szCs w:val="16"/>
              </w:rPr>
              <w:t xml:space="preserve">PRESENTAR UN MÍNIMO DE 4 O MÁS INGENIEROS O LICENCIADOS QUE ACREDITEN SUS CONOCIMIENTOS PROFESIONALES AFINES AL SERVICIO A CONTRATAR DEBIENDO ANEXAR MÍNIMO PARA CADA TRABAJADOR LO SIGUIENTE: DIPLOMAS DE CAPACITACIÓN Y/O CONSTANCIAS DE CAPACITACIÓN O CERTIFICADOS DE CAPACITACIÓN Y/O ACTUALIZACIÓN NO MAYOR A 3 AÑOS PREVIOS AL ACTO DE PRESENTACIÓN Y APERTURA DE PROPUESTAS. SE LE OTORGARA </w:t>
            </w:r>
            <w:r w:rsidRPr="00501442">
              <w:rPr>
                <w:rFonts w:ascii="Montserrat" w:hAnsi="Montserrat"/>
                <w:b/>
                <w:sz w:val="16"/>
                <w:szCs w:val="16"/>
              </w:rPr>
              <w:t xml:space="preserve">1 </w:t>
            </w:r>
            <w:r w:rsidRPr="00501442">
              <w:rPr>
                <w:rFonts w:ascii="Montserrat" w:hAnsi="Montserrat"/>
                <w:b/>
                <w:bCs/>
                <w:sz w:val="16"/>
                <w:szCs w:val="16"/>
              </w:rPr>
              <w:t>PUNTO</w:t>
            </w:r>
            <w:r w:rsidRPr="00501442">
              <w:rPr>
                <w:rFonts w:ascii="Montserrat" w:hAnsi="Montserrat"/>
                <w:sz w:val="16"/>
                <w:szCs w:val="16"/>
              </w:rPr>
              <w:t>.</w:t>
            </w:r>
          </w:p>
          <w:p w:rsidR="00501442" w:rsidRPr="00501442" w:rsidRDefault="00501442" w:rsidP="00501442">
            <w:pPr>
              <w:pStyle w:val="Prrafodelista"/>
              <w:numPr>
                <w:ilvl w:val="0"/>
                <w:numId w:val="0"/>
              </w:numPr>
              <w:autoSpaceDE w:val="0"/>
              <w:autoSpaceDN w:val="0"/>
              <w:adjustRightInd w:val="0"/>
              <w:spacing w:after="0" w:line="256" w:lineRule="auto"/>
              <w:ind w:left="720"/>
              <w:contextualSpacing/>
              <w:jc w:val="both"/>
              <w:rPr>
                <w:rFonts w:ascii="Montserrat" w:hAnsi="Montserrat"/>
                <w:sz w:val="16"/>
                <w:szCs w:val="16"/>
              </w:rPr>
            </w:pPr>
          </w:p>
          <w:p w:rsidR="00501442" w:rsidRPr="00501442" w:rsidRDefault="0033479A" w:rsidP="0023252D">
            <w:pPr>
              <w:pStyle w:val="Prrafodelista"/>
              <w:numPr>
                <w:ilvl w:val="0"/>
                <w:numId w:val="42"/>
              </w:numPr>
              <w:autoSpaceDE w:val="0"/>
              <w:autoSpaceDN w:val="0"/>
              <w:adjustRightInd w:val="0"/>
              <w:spacing w:after="0" w:line="256" w:lineRule="auto"/>
              <w:contextualSpacing/>
              <w:jc w:val="both"/>
              <w:rPr>
                <w:rFonts w:ascii="Montserrat" w:hAnsi="Montserrat"/>
                <w:sz w:val="16"/>
                <w:szCs w:val="16"/>
              </w:rPr>
            </w:pPr>
            <w:r w:rsidRPr="00501442">
              <w:rPr>
                <w:rFonts w:ascii="Montserrat" w:hAnsi="Montserrat"/>
                <w:sz w:val="16"/>
                <w:szCs w:val="16"/>
              </w:rPr>
              <w:t>PRESENTAR MÍNIMO 4 O MÁS TRABAJADORES QUE ACREDITEN SUS CONOCIMIENTOS PROFESIONALES AFINES AL SERVICIO A CONTRATAR, DEBIENDO ANEXAR MÍNIMO PARA CADA TRABAJADOR LO SIGUIENTE: DIPLOMAS DE CAPACITACIÓN Y/O CONSTANCIAS DE CAPACITACIÓN O CERTIFICADOS DE CAPACITACIÓN Y/O ACTUALIZACIÓN NO MAYOR A 3 AÑOS PREVIOS AL ACTO DE PRESENTACIÓN Y APERTURA DE PROPUESTAS. SE LE OTORGARA 1</w:t>
            </w:r>
            <w:r w:rsidRPr="00501442">
              <w:rPr>
                <w:rFonts w:ascii="Montserrat" w:hAnsi="Montserrat"/>
                <w:b/>
                <w:sz w:val="16"/>
                <w:szCs w:val="16"/>
              </w:rPr>
              <w:t xml:space="preserve"> </w:t>
            </w:r>
            <w:r w:rsidRPr="00501442">
              <w:rPr>
                <w:rFonts w:ascii="Montserrat" w:hAnsi="Montserrat"/>
                <w:b/>
                <w:bCs/>
                <w:sz w:val="16"/>
                <w:szCs w:val="16"/>
              </w:rPr>
              <w:t>PUNTO</w:t>
            </w:r>
            <w:r w:rsidRPr="00501442">
              <w:rPr>
                <w:rFonts w:ascii="Montserrat" w:hAnsi="Montserrat"/>
                <w:sz w:val="16"/>
                <w:szCs w:val="16"/>
              </w:rPr>
              <w:t>.</w:t>
            </w:r>
          </w:p>
          <w:p w:rsidR="00501442" w:rsidRPr="00501442" w:rsidRDefault="0033479A" w:rsidP="00FB56BA">
            <w:pPr>
              <w:pStyle w:val="Texto0"/>
              <w:spacing w:after="0" w:line="219" w:lineRule="exact"/>
              <w:ind w:firstLine="0"/>
              <w:rPr>
                <w:rFonts w:ascii="Montserrat" w:hAnsi="Montserrat" w:cs="Arial"/>
                <w:sz w:val="16"/>
                <w:szCs w:val="16"/>
                <w:lang w:val="es-ES_tradnl" w:eastAsia="es-MX"/>
              </w:rPr>
            </w:pPr>
            <w:r w:rsidRPr="00501442">
              <w:rPr>
                <w:rFonts w:ascii="Montserrat" w:hAnsi="Montserrat" w:cs="Arial"/>
                <w:sz w:val="16"/>
                <w:szCs w:val="16"/>
                <w:lang w:val="es-ES_tradnl" w:eastAsia="es-MX"/>
              </w:rPr>
              <w:lastRenderedPageBreak/>
              <w:t>PARA LA ASIGNACIÓN DE PUNTOS, SE APLICARA LA REGLA SIMPLE DE TRES.</w:t>
            </w:r>
          </w:p>
          <w:p w:rsidR="00501442" w:rsidRPr="00501442" w:rsidRDefault="0033479A" w:rsidP="00FB56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ind w:right="1"/>
              <w:rPr>
                <w:rFonts w:ascii="Montserrat" w:hAnsi="Montserrat" w:cs="Arial"/>
                <w:b/>
                <w:bCs/>
                <w:sz w:val="16"/>
                <w:szCs w:val="16"/>
              </w:rPr>
            </w:pPr>
            <w:r w:rsidRPr="00501442">
              <w:rPr>
                <w:rFonts w:ascii="Montserrat" w:hAnsi="Montserrat" w:cs="Arial"/>
                <w:sz w:val="16"/>
                <w:szCs w:val="16"/>
              </w:rPr>
              <w:t>LOS DIPLOMAS DE CAPACITACIÓN Y/O CONSTANCIAS DE CAPACITACIÓN Y/O CERTIFICADOS DE CAPACITACIÓN Y/ O ACTUALIZACIÓN CURSOS DE CAPACITACIÓN  Y/O  ACTUALIZACIÓN DEBEN AVALAR  QUE EL PERSONAL PROPUESTO POR EL LICITANTE CUENTA CON EL CONOCIMIENTO Y HABILIDADES PARA  LLEVAR A CABO EL SERVICIO DE:</w:t>
            </w:r>
            <w:r w:rsidRPr="00501442">
              <w:rPr>
                <w:rFonts w:ascii="Montserrat" w:hAnsi="Montserrat" w:cs="Arial"/>
                <w:b/>
                <w:sz w:val="16"/>
                <w:szCs w:val="16"/>
              </w:rPr>
              <w:t xml:space="preserve"> </w:t>
            </w:r>
            <w:r w:rsidRPr="00501442">
              <w:rPr>
                <w:rFonts w:ascii="Montserrat" w:hAnsi="Montserrat" w:cs="Arial"/>
                <w:b/>
                <w:sz w:val="16"/>
              </w:rPr>
              <w:t>PARA LA PRESTACIÓN DEL SERVICIO DE MANTENIMIENTO PREVENTIVO Y CORRECTIVO A PARTICIPAR.</w:t>
            </w:r>
          </w:p>
          <w:p w:rsidR="00501442" w:rsidRPr="00501442" w:rsidRDefault="0033479A" w:rsidP="00FB56BA">
            <w:pPr>
              <w:pStyle w:val="Texto0"/>
              <w:spacing w:after="0" w:line="219" w:lineRule="exact"/>
              <w:ind w:firstLine="0"/>
              <w:rPr>
                <w:rFonts w:ascii="Montserrat" w:hAnsi="Montserrat" w:cs="Arial"/>
                <w:sz w:val="16"/>
                <w:szCs w:val="16"/>
                <w:lang w:val="es-ES_tradnl" w:eastAsia="es-MX"/>
              </w:rPr>
            </w:pPr>
            <w:r w:rsidRPr="00501442">
              <w:rPr>
                <w:rFonts w:ascii="Montserrat" w:hAnsi="Montserrat" w:cs="Arial"/>
                <w:sz w:val="16"/>
                <w:szCs w:val="16"/>
                <w:lang w:val="es-ES_tradnl" w:eastAsia="es-MX"/>
              </w:rPr>
              <w:t xml:space="preserve">SE LE OTORGARA EL 100% DE PUNTOS AL </w:t>
            </w:r>
            <w:r w:rsidRPr="00501442">
              <w:rPr>
                <w:rFonts w:ascii="Montserrat" w:hAnsi="Montserrat" w:cs="Arial"/>
                <w:sz w:val="16"/>
                <w:szCs w:val="16"/>
                <w:lang w:val="es-ES_tradnl"/>
              </w:rPr>
              <w:t>LICITANTE</w:t>
            </w:r>
            <w:r w:rsidRPr="00501442">
              <w:rPr>
                <w:rFonts w:ascii="Montserrat" w:hAnsi="Montserrat" w:cs="Arial"/>
                <w:sz w:val="16"/>
                <w:szCs w:val="16"/>
                <w:lang w:val="es-ES_tradnl" w:eastAsia="es-MX"/>
              </w:rPr>
              <w:t xml:space="preserve"> QUE PRESENTE MAYOR NÚMERO DE </w:t>
            </w:r>
            <w:r w:rsidRPr="00501442">
              <w:rPr>
                <w:rFonts w:ascii="Montserrat" w:hAnsi="Montserrat" w:cs="Arial"/>
                <w:sz w:val="16"/>
                <w:szCs w:val="16"/>
              </w:rPr>
              <w:t>DIPLOMAS DE CAPACITACIÓN Y/O CONSTANCIAS DE CAPACITACIÓN O CERTIFICADOS DE CAPACITACIÓN Y/O ACTUALIZACIÓN</w:t>
            </w:r>
            <w:r w:rsidRPr="00501442">
              <w:rPr>
                <w:rFonts w:ascii="Montserrat" w:hAnsi="Montserrat" w:cs="Arial"/>
                <w:sz w:val="16"/>
                <w:szCs w:val="16"/>
                <w:lang w:val="es-ES_tradnl" w:eastAsia="es-MX"/>
              </w:rPr>
              <w:t xml:space="preserve"> Y A LOS DEMÁS </w:t>
            </w:r>
            <w:r w:rsidRPr="00501442">
              <w:rPr>
                <w:rFonts w:ascii="Montserrat" w:hAnsi="Montserrat" w:cs="Arial"/>
                <w:sz w:val="16"/>
                <w:szCs w:val="16"/>
                <w:lang w:val="es-ES_tradnl"/>
              </w:rPr>
              <w:t>LICITANTES</w:t>
            </w:r>
            <w:r w:rsidRPr="00501442">
              <w:rPr>
                <w:rFonts w:ascii="Montserrat" w:hAnsi="Montserrat" w:cs="Arial"/>
                <w:sz w:val="16"/>
                <w:szCs w:val="16"/>
                <w:lang w:val="es-ES_tradnl" w:eastAsia="es-MX"/>
              </w:rPr>
              <w:t xml:space="preserve"> SE LES OTORGARAN PUNTUACIÓN DE MANERA PROPORCIONAL, </w:t>
            </w:r>
            <w:r w:rsidRPr="00501442">
              <w:rPr>
                <w:rFonts w:ascii="Montserrat" w:hAnsi="Montserrat" w:cs="Arial"/>
                <w:sz w:val="16"/>
                <w:szCs w:val="16"/>
              </w:rPr>
              <w:t>NO MAYOR A 3 AÑOS PREVIOS AL ACTO DE PRESENTACIÓN Y APERTURA DE PROPUESTAS</w:t>
            </w:r>
          </w:p>
          <w:p w:rsidR="00501442" w:rsidRPr="00501442" w:rsidRDefault="0033479A" w:rsidP="00FB56BA">
            <w:pPr>
              <w:pStyle w:val="Texto0"/>
              <w:spacing w:after="60" w:line="217" w:lineRule="exact"/>
              <w:ind w:firstLine="0"/>
              <w:rPr>
                <w:rFonts w:ascii="Montserrat" w:hAnsi="Montserrat" w:cs="Arial"/>
                <w:sz w:val="16"/>
                <w:szCs w:val="16"/>
              </w:rPr>
            </w:pPr>
            <w:r w:rsidRPr="00501442">
              <w:rPr>
                <w:rFonts w:ascii="Montserrat" w:hAnsi="Montserrat" w:cs="Arial"/>
                <w:b/>
                <w:bCs/>
                <w:sz w:val="16"/>
                <w:szCs w:val="16"/>
                <w:u w:val="single"/>
              </w:rPr>
              <w:t>NOTA: LA NO ENTREGA DE LOS DOCUMENTOS SEÑALADOS O QUE NO CUMPLA CON LOS REQUISITOS SOLICITADOS EN CUALESQUIERA DE LOS SUBRUBROS, SERÁ EQUIVALENTE A CERO PUNTOS</w:t>
            </w:r>
          </w:p>
        </w:tc>
        <w:tc>
          <w:tcPr>
            <w:tcW w:w="3279" w:type="dxa"/>
            <w:shd w:val="clear" w:color="auto" w:fill="auto"/>
            <w:hideMark/>
          </w:tcPr>
          <w:p w:rsidR="00501442" w:rsidRPr="00501442" w:rsidRDefault="0033479A" w:rsidP="00FB56BA">
            <w:pPr>
              <w:spacing w:line="240" w:lineRule="atLeast"/>
              <w:jc w:val="center"/>
              <w:rPr>
                <w:rFonts w:ascii="Montserrat" w:hAnsi="Montserrat" w:cs="Arial"/>
                <w:sz w:val="16"/>
                <w:szCs w:val="16"/>
              </w:rPr>
            </w:pPr>
            <w:r w:rsidRPr="00501442">
              <w:rPr>
                <w:rFonts w:ascii="Montserrat" w:hAnsi="Montserrat" w:cs="Arial"/>
                <w:sz w:val="16"/>
                <w:szCs w:val="16"/>
              </w:rPr>
              <w:lastRenderedPageBreak/>
              <w:t>2.0 PUNTOS</w:t>
            </w:r>
          </w:p>
        </w:tc>
      </w:tr>
      <w:tr w:rsidR="00501442" w:rsidRPr="00501442" w:rsidTr="00501442">
        <w:trPr>
          <w:trHeight w:val="313"/>
        </w:trPr>
        <w:tc>
          <w:tcPr>
            <w:tcW w:w="0" w:type="auto"/>
            <w:vMerge/>
            <w:shd w:val="clear" w:color="auto" w:fill="auto"/>
            <w:vAlign w:val="center"/>
            <w:hideMark/>
          </w:tcPr>
          <w:p w:rsidR="00501442" w:rsidRPr="00501442" w:rsidRDefault="00501442" w:rsidP="00FB56BA">
            <w:pPr>
              <w:spacing w:line="256" w:lineRule="auto"/>
              <w:rPr>
                <w:rFonts w:ascii="Montserrat" w:hAnsi="Montserrat" w:cs="Arial"/>
                <w:b/>
                <w:sz w:val="16"/>
                <w:szCs w:val="16"/>
              </w:rPr>
            </w:pPr>
          </w:p>
        </w:tc>
        <w:tc>
          <w:tcPr>
            <w:tcW w:w="8944" w:type="dxa"/>
            <w:gridSpan w:val="2"/>
            <w:shd w:val="clear" w:color="auto" w:fill="auto"/>
            <w:hideMark/>
          </w:tcPr>
          <w:p w:rsidR="00501442" w:rsidRPr="00B87794" w:rsidRDefault="0033479A" w:rsidP="00501442">
            <w:pPr>
              <w:rPr>
                <w:rFonts w:ascii="Montserrat" w:hAnsi="Montserrat" w:cs="Arial"/>
                <w:sz w:val="16"/>
                <w:szCs w:val="18"/>
              </w:rPr>
            </w:pPr>
            <w:r w:rsidRPr="00B87794">
              <w:rPr>
                <w:rFonts w:ascii="Montserrat" w:hAnsi="Montserrat" w:cs="Arial"/>
                <w:sz w:val="16"/>
                <w:szCs w:val="18"/>
              </w:rPr>
              <w:t>LA SUMA DE LOS VALORES DE PONDERACIÓN DETERMINADOS PARA CADA UNO DE LOS ASPECTOS SEÑALADOS, DEBERÁ SER IGUAL AL TOTAL DE LA PUNTUACIÓN O UNIDADES PORCENTUALES ASIGNADAS PARA EL PRESENTE SUBRUBRO.</w:t>
            </w:r>
          </w:p>
        </w:tc>
      </w:tr>
      <w:tr w:rsidR="00501442" w:rsidRPr="00501442" w:rsidTr="00501442">
        <w:tc>
          <w:tcPr>
            <w:tcW w:w="0" w:type="auto"/>
            <w:vMerge/>
            <w:shd w:val="clear" w:color="auto" w:fill="auto"/>
            <w:vAlign w:val="center"/>
            <w:hideMark/>
          </w:tcPr>
          <w:p w:rsidR="00501442" w:rsidRPr="00501442" w:rsidRDefault="00501442" w:rsidP="00FB56BA">
            <w:pPr>
              <w:spacing w:line="256" w:lineRule="auto"/>
              <w:rPr>
                <w:rFonts w:ascii="Montserrat" w:hAnsi="Montserrat" w:cs="Arial"/>
                <w:b/>
                <w:sz w:val="16"/>
                <w:szCs w:val="16"/>
              </w:rPr>
            </w:pPr>
          </w:p>
        </w:tc>
        <w:tc>
          <w:tcPr>
            <w:tcW w:w="8944" w:type="dxa"/>
            <w:gridSpan w:val="2"/>
            <w:shd w:val="clear" w:color="auto" w:fill="auto"/>
            <w:hideMark/>
          </w:tcPr>
          <w:p w:rsidR="00501442" w:rsidRPr="00B87794" w:rsidRDefault="0033479A" w:rsidP="00FB56BA">
            <w:pPr>
              <w:spacing w:before="60" w:after="60"/>
              <w:rPr>
                <w:rFonts w:ascii="Montserrat" w:hAnsi="Montserrat" w:cs="Arial"/>
                <w:sz w:val="16"/>
                <w:szCs w:val="18"/>
              </w:rPr>
            </w:pPr>
            <w:r w:rsidRPr="00B87794">
              <w:rPr>
                <w:rFonts w:ascii="Montserrat" w:hAnsi="Montserrat" w:cs="Arial"/>
                <w:b/>
                <w:sz w:val="16"/>
                <w:szCs w:val="16"/>
              </w:rPr>
              <w:t>B)</w:t>
            </w:r>
            <w:r w:rsidRPr="00B87794">
              <w:rPr>
                <w:rFonts w:ascii="Montserrat" w:hAnsi="Montserrat" w:cs="Arial"/>
                <w:b/>
                <w:sz w:val="16"/>
                <w:szCs w:val="18"/>
              </w:rPr>
              <w:tab/>
              <w:t>CAPACIDAD DE LOS RECURSOS ECONÓMICOS Y DE EQUIPAMIENTO</w:t>
            </w:r>
            <w:r w:rsidRPr="00B87794">
              <w:rPr>
                <w:rFonts w:ascii="Montserrat" w:hAnsi="Montserrat" w:cs="Arial"/>
                <w:sz w:val="16"/>
                <w:szCs w:val="18"/>
              </w:rPr>
              <w:t xml:space="preserve"> QUE LA CONVOCANTE CONSIDERE NECESARIA PARA QUE EL LICITANTE CUMPLA CON EL CONTRATO, CONFORME A LOS REQUERIMIENTOS ESTABLECIDOS EN LA CONVOCATORIA. LA SUMA DE LA PUNTUACIÓN O UNIDADES PORCENTUALES ASIGNADA A ESTE SUBRUBRO ES DE </w:t>
            </w:r>
            <w:r w:rsidRPr="00B87794">
              <w:rPr>
                <w:rFonts w:ascii="Montserrat" w:hAnsi="Montserrat" w:cs="Arial"/>
                <w:b/>
                <w:sz w:val="16"/>
                <w:szCs w:val="18"/>
                <w:u w:val="single"/>
              </w:rPr>
              <w:t>10.0 PUNTOS</w:t>
            </w:r>
            <w:r w:rsidRPr="00B87794">
              <w:rPr>
                <w:rFonts w:ascii="Montserrat" w:hAnsi="Montserrat" w:cs="Arial"/>
                <w:sz w:val="16"/>
                <w:szCs w:val="18"/>
              </w:rPr>
              <w:t>.</w:t>
            </w:r>
          </w:p>
        </w:tc>
      </w:tr>
      <w:tr w:rsidR="00501442" w:rsidRPr="00501442" w:rsidTr="00B87794">
        <w:tc>
          <w:tcPr>
            <w:tcW w:w="0" w:type="auto"/>
            <w:vMerge/>
            <w:shd w:val="clear" w:color="auto" w:fill="auto"/>
            <w:vAlign w:val="center"/>
            <w:hideMark/>
          </w:tcPr>
          <w:p w:rsidR="00501442" w:rsidRPr="00501442" w:rsidRDefault="00501442" w:rsidP="00FB56BA">
            <w:pPr>
              <w:spacing w:line="256" w:lineRule="auto"/>
              <w:rPr>
                <w:rFonts w:ascii="Montserrat" w:hAnsi="Montserrat" w:cs="Arial"/>
                <w:b/>
                <w:sz w:val="16"/>
                <w:szCs w:val="16"/>
              </w:rPr>
            </w:pPr>
          </w:p>
        </w:tc>
        <w:tc>
          <w:tcPr>
            <w:tcW w:w="5665" w:type="dxa"/>
            <w:shd w:val="clear" w:color="auto" w:fill="auto"/>
          </w:tcPr>
          <w:p w:rsidR="00501442" w:rsidRPr="00B87794" w:rsidRDefault="0033479A" w:rsidP="00FB56BA">
            <w:pPr>
              <w:pStyle w:val="Texto0"/>
              <w:spacing w:before="60" w:after="0" w:line="240" w:lineRule="auto"/>
              <w:ind w:firstLine="0"/>
              <w:rPr>
                <w:rFonts w:ascii="Montserrat" w:hAnsi="Montserrat" w:cs="Arial"/>
                <w:bCs/>
                <w:sz w:val="16"/>
                <w:szCs w:val="16"/>
              </w:rPr>
            </w:pPr>
            <w:r w:rsidRPr="00B87794">
              <w:rPr>
                <w:rFonts w:ascii="Montserrat" w:hAnsi="Montserrat" w:cs="Arial"/>
                <w:b/>
                <w:sz w:val="16"/>
                <w:szCs w:val="16"/>
              </w:rPr>
              <w:t>B.- PRIMERO.-</w:t>
            </w:r>
            <w:r w:rsidRPr="00B87794">
              <w:rPr>
                <w:rFonts w:ascii="Montserrat" w:hAnsi="Montserrat" w:cs="Arial"/>
                <w:sz w:val="16"/>
                <w:szCs w:val="16"/>
              </w:rPr>
              <w:t xml:space="preserve"> RECURSOS ECONÓMICOS </w:t>
            </w:r>
          </w:p>
          <w:p w:rsidR="00501442" w:rsidRPr="00B87794" w:rsidRDefault="0033479A" w:rsidP="00FB56BA">
            <w:pPr>
              <w:autoSpaceDE w:val="0"/>
              <w:autoSpaceDN w:val="0"/>
              <w:adjustRightInd w:val="0"/>
              <w:rPr>
                <w:rFonts w:ascii="Montserrat" w:hAnsi="Montserrat" w:cs="Arial"/>
                <w:sz w:val="16"/>
                <w:szCs w:val="16"/>
              </w:rPr>
            </w:pPr>
            <w:r w:rsidRPr="00B87794">
              <w:rPr>
                <w:rFonts w:ascii="Montserrat" w:hAnsi="Montserrat" w:cs="Arial"/>
                <w:sz w:val="16"/>
                <w:szCs w:val="16"/>
              </w:rPr>
              <w:t xml:space="preserve">HABER PRESENTADO LA DECLARACIÓN FISCAL </w:t>
            </w:r>
            <w:r w:rsidRPr="00FF3B9C">
              <w:rPr>
                <w:rFonts w:ascii="Montserrat" w:hAnsi="Montserrat" w:cs="Arial"/>
                <w:b/>
                <w:sz w:val="16"/>
                <w:szCs w:val="16"/>
              </w:rPr>
              <w:t>ANUAL 202</w:t>
            </w:r>
            <w:r w:rsidR="00FF3B9C" w:rsidRPr="00FF3B9C">
              <w:rPr>
                <w:rFonts w:ascii="Montserrat" w:hAnsi="Montserrat" w:cs="Arial"/>
                <w:b/>
                <w:sz w:val="16"/>
                <w:szCs w:val="16"/>
              </w:rPr>
              <w:t>1</w:t>
            </w:r>
            <w:r w:rsidRPr="00B87794">
              <w:rPr>
                <w:rFonts w:ascii="Montserrat" w:hAnsi="Montserrat" w:cs="Arial"/>
                <w:sz w:val="16"/>
                <w:szCs w:val="16"/>
              </w:rPr>
              <w:t xml:space="preserve"> Y LA ÚLTIMA DECLARACIÓN  FISCAL PROVISIONAL DEL </w:t>
            </w:r>
            <w:r w:rsidRPr="00FF3B9C">
              <w:rPr>
                <w:rFonts w:ascii="Montserrat" w:hAnsi="Montserrat" w:cs="Arial"/>
                <w:b/>
                <w:sz w:val="16"/>
                <w:szCs w:val="16"/>
              </w:rPr>
              <w:t>202</w:t>
            </w:r>
            <w:r w:rsidR="00FF3B9C" w:rsidRPr="00FF3B9C">
              <w:rPr>
                <w:rFonts w:ascii="Montserrat" w:hAnsi="Montserrat" w:cs="Arial"/>
                <w:b/>
                <w:sz w:val="16"/>
                <w:szCs w:val="16"/>
              </w:rPr>
              <w:t>2</w:t>
            </w:r>
            <w:r w:rsidRPr="00B87794">
              <w:rPr>
                <w:rFonts w:ascii="Montserrat" w:hAnsi="Montserrat" w:cs="Arial"/>
                <w:sz w:val="16"/>
                <w:szCs w:val="16"/>
              </w:rPr>
              <w:t xml:space="preserve"> DEL IMPUESTO SOBRE LA RENTA, PRESENTADAS ANTE EL SISTEMA DE ADMINISTRACIÓN TRIBUTARIA (SAT). </w:t>
            </w:r>
          </w:p>
          <w:p w:rsidR="00501442" w:rsidRPr="00B87794" w:rsidRDefault="0033479A" w:rsidP="00FB56BA">
            <w:pPr>
              <w:autoSpaceDE w:val="0"/>
              <w:autoSpaceDN w:val="0"/>
              <w:adjustRightInd w:val="0"/>
              <w:rPr>
                <w:rFonts w:ascii="Montserrat" w:hAnsi="Montserrat" w:cs="Arial"/>
                <w:sz w:val="16"/>
                <w:szCs w:val="16"/>
              </w:rPr>
            </w:pPr>
            <w:r w:rsidRPr="00B87794">
              <w:rPr>
                <w:rFonts w:ascii="Montserrat" w:hAnsi="Montserrat" w:cs="Arial"/>
                <w:sz w:val="16"/>
                <w:szCs w:val="16"/>
              </w:rPr>
              <w:t xml:space="preserve">ESTE ASPECTO TENDRÁ UN VALOR MÁXIMO </w:t>
            </w:r>
            <w:r w:rsidRPr="00B87794">
              <w:rPr>
                <w:rFonts w:ascii="Montserrat" w:hAnsi="Montserrat" w:cs="Arial"/>
                <w:b/>
                <w:sz w:val="16"/>
                <w:szCs w:val="16"/>
              </w:rPr>
              <w:t xml:space="preserve">DE 3 </w:t>
            </w:r>
            <w:r w:rsidRPr="00B87794">
              <w:rPr>
                <w:rFonts w:ascii="Montserrat" w:hAnsi="Montserrat" w:cs="Arial"/>
                <w:b/>
                <w:bCs/>
                <w:sz w:val="16"/>
                <w:szCs w:val="16"/>
              </w:rPr>
              <w:t>PUNTOS</w:t>
            </w:r>
            <w:r w:rsidRPr="00B87794">
              <w:rPr>
                <w:rFonts w:ascii="Montserrat" w:hAnsi="Montserrat" w:cs="Arial"/>
                <w:sz w:val="16"/>
                <w:szCs w:val="16"/>
              </w:rPr>
              <w:t>.</w:t>
            </w:r>
          </w:p>
          <w:p w:rsidR="00501442" w:rsidRPr="00B87794" w:rsidRDefault="0033479A" w:rsidP="00FB56BA">
            <w:pPr>
              <w:autoSpaceDE w:val="0"/>
              <w:autoSpaceDN w:val="0"/>
              <w:adjustRightInd w:val="0"/>
              <w:rPr>
                <w:rFonts w:ascii="Montserrat" w:hAnsi="Montserrat" w:cs="Arial"/>
                <w:sz w:val="16"/>
                <w:szCs w:val="16"/>
              </w:rPr>
            </w:pPr>
            <w:r w:rsidRPr="00B87794">
              <w:rPr>
                <w:rFonts w:ascii="Montserrat" w:hAnsi="Montserrat" w:cs="Arial"/>
                <w:sz w:val="16"/>
                <w:szCs w:val="16"/>
              </w:rPr>
              <w:t>CAPITAL CONTABLE DEL 15.01% O SUPERIOR = 3 PUNTOS.</w:t>
            </w:r>
          </w:p>
          <w:p w:rsidR="00501442" w:rsidRPr="00B87794" w:rsidRDefault="0033479A" w:rsidP="00FB56BA">
            <w:pPr>
              <w:autoSpaceDE w:val="0"/>
              <w:autoSpaceDN w:val="0"/>
              <w:adjustRightInd w:val="0"/>
              <w:rPr>
                <w:rFonts w:ascii="Montserrat" w:hAnsi="Montserrat" w:cs="Arial"/>
                <w:sz w:val="16"/>
                <w:szCs w:val="16"/>
              </w:rPr>
            </w:pPr>
            <w:r w:rsidRPr="00B87794">
              <w:rPr>
                <w:rFonts w:ascii="Montserrat" w:hAnsi="Montserrat" w:cs="Arial"/>
                <w:sz w:val="16"/>
                <w:szCs w:val="16"/>
              </w:rPr>
              <w:t xml:space="preserve">CAPITAL CONTABLE DEL 10% AL 15% =2 PUNTOS </w:t>
            </w:r>
          </w:p>
          <w:p w:rsidR="00501442" w:rsidRPr="00B87794" w:rsidRDefault="0033479A" w:rsidP="00FB56BA">
            <w:pPr>
              <w:autoSpaceDE w:val="0"/>
              <w:autoSpaceDN w:val="0"/>
              <w:adjustRightInd w:val="0"/>
              <w:rPr>
                <w:rFonts w:ascii="Montserrat" w:hAnsi="Montserrat" w:cs="Arial"/>
                <w:sz w:val="16"/>
                <w:szCs w:val="16"/>
              </w:rPr>
            </w:pPr>
            <w:r w:rsidRPr="00B87794">
              <w:rPr>
                <w:rFonts w:ascii="Montserrat" w:hAnsi="Montserrat" w:cs="Arial"/>
                <w:sz w:val="16"/>
                <w:szCs w:val="16"/>
              </w:rPr>
              <w:t xml:space="preserve">CAPITAL CONTABLE MENOR AL 10% =0 PUNTOS </w:t>
            </w:r>
          </w:p>
          <w:p w:rsidR="00501442" w:rsidRPr="00B87794" w:rsidRDefault="0033479A" w:rsidP="00FB56BA">
            <w:pPr>
              <w:pStyle w:val="Texto0"/>
              <w:spacing w:after="60" w:line="240" w:lineRule="auto"/>
              <w:ind w:firstLine="0"/>
              <w:rPr>
                <w:rFonts w:ascii="Montserrat" w:hAnsi="Montserrat" w:cs="Arial"/>
                <w:b/>
                <w:bCs/>
                <w:sz w:val="16"/>
                <w:szCs w:val="16"/>
                <w:u w:val="single"/>
              </w:rPr>
            </w:pPr>
            <w:r w:rsidRPr="00B87794">
              <w:rPr>
                <w:rFonts w:ascii="Montserrat" w:hAnsi="Montserrat" w:cs="Arial"/>
                <w:b/>
                <w:bCs/>
                <w:sz w:val="16"/>
                <w:szCs w:val="16"/>
                <w:u w:val="single"/>
              </w:rPr>
              <w:t>NOTA: LA NO ENTREGA DE LOS DOCUMENTOS SEÑALADOS O QUE NO CUMPLA CON LOS REQUISITOS SOLICITADOS EN CUALESQUIERA DE LOS SUBRUBROS, SERÁ EQUIVALENTE A CERO PUNTOS</w:t>
            </w:r>
          </w:p>
        </w:tc>
        <w:tc>
          <w:tcPr>
            <w:tcW w:w="3279" w:type="dxa"/>
            <w:shd w:val="clear" w:color="auto" w:fill="auto"/>
            <w:vAlign w:val="center"/>
            <w:hideMark/>
          </w:tcPr>
          <w:p w:rsidR="00501442" w:rsidRPr="00501442" w:rsidRDefault="0033479A" w:rsidP="00B87794">
            <w:pPr>
              <w:pStyle w:val="Texto0"/>
              <w:spacing w:before="60" w:after="0" w:line="217" w:lineRule="exact"/>
              <w:ind w:firstLine="0"/>
              <w:jc w:val="center"/>
              <w:rPr>
                <w:rFonts w:ascii="Montserrat" w:hAnsi="Montserrat" w:cs="Arial"/>
                <w:sz w:val="16"/>
                <w:szCs w:val="16"/>
              </w:rPr>
            </w:pPr>
            <w:r w:rsidRPr="00501442">
              <w:rPr>
                <w:rFonts w:ascii="Montserrat" w:hAnsi="Montserrat" w:cs="Arial"/>
                <w:sz w:val="16"/>
                <w:szCs w:val="16"/>
              </w:rPr>
              <w:t>3.0 PUNTOS</w:t>
            </w:r>
          </w:p>
        </w:tc>
      </w:tr>
      <w:tr w:rsidR="00501442" w:rsidRPr="00501442" w:rsidTr="00B87794">
        <w:tc>
          <w:tcPr>
            <w:tcW w:w="0" w:type="auto"/>
            <w:vMerge/>
            <w:shd w:val="clear" w:color="auto" w:fill="auto"/>
            <w:vAlign w:val="center"/>
            <w:hideMark/>
          </w:tcPr>
          <w:p w:rsidR="00501442" w:rsidRPr="00501442" w:rsidRDefault="00501442" w:rsidP="00FB56BA">
            <w:pPr>
              <w:spacing w:line="256" w:lineRule="auto"/>
              <w:rPr>
                <w:rFonts w:ascii="Montserrat" w:hAnsi="Montserrat" w:cs="Arial"/>
                <w:b/>
                <w:sz w:val="16"/>
                <w:szCs w:val="16"/>
              </w:rPr>
            </w:pPr>
          </w:p>
        </w:tc>
        <w:tc>
          <w:tcPr>
            <w:tcW w:w="5665" w:type="dxa"/>
            <w:shd w:val="clear" w:color="auto" w:fill="auto"/>
          </w:tcPr>
          <w:p w:rsidR="00501442" w:rsidRPr="00501442" w:rsidRDefault="0033479A" w:rsidP="00FB56BA">
            <w:pPr>
              <w:pStyle w:val="Texto0"/>
              <w:spacing w:after="0" w:line="240" w:lineRule="auto"/>
              <w:ind w:firstLine="0"/>
              <w:rPr>
                <w:rFonts w:ascii="Montserrat" w:hAnsi="Montserrat" w:cs="Arial"/>
                <w:sz w:val="16"/>
                <w:szCs w:val="16"/>
              </w:rPr>
            </w:pPr>
            <w:r w:rsidRPr="00501442">
              <w:rPr>
                <w:rFonts w:ascii="Montserrat" w:hAnsi="Montserrat" w:cs="Arial"/>
                <w:b/>
                <w:sz w:val="16"/>
                <w:szCs w:val="16"/>
              </w:rPr>
              <w:t>B.- SEGUNDO.-</w:t>
            </w:r>
            <w:r w:rsidRPr="00501442">
              <w:rPr>
                <w:rFonts w:ascii="Montserrat" w:hAnsi="Montserrat" w:cs="Arial"/>
                <w:sz w:val="16"/>
                <w:szCs w:val="16"/>
              </w:rPr>
              <w:t xml:space="preserve"> RECURSO DE EQUIPAMIENTO </w:t>
            </w:r>
          </w:p>
          <w:p w:rsidR="00501442" w:rsidRPr="00501442" w:rsidRDefault="0033479A" w:rsidP="00FB56BA">
            <w:pPr>
              <w:pStyle w:val="Sangra3detindependiente1"/>
              <w:tabs>
                <w:tab w:val="left" w:pos="709"/>
              </w:tabs>
              <w:spacing w:line="256" w:lineRule="auto"/>
              <w:ind w:left="0" w:firstLine="0"/>
              <w:rPr>
                <w:rFonts w:ascii="Montserrat" w:hAnsi="Montserrat"/>
                <w:bCs/>
                <w:sz w:val="16"/>
                <w:szCs w:val="16"/>
              </w:rPr>
            </w:pPr>
            <w:r w:rsidRPr="00501442">
              <w:rPr>
                <w:rFonts w:ascii="Montserrat" w:hAnsi="Montserrat"/>
                <w:bCs/>
                <w:sz w:val="16"/>
                <w:szCs w:val="16"/>
              </w:rPr>
              <w:t xml:space="preserve">PRESENTAR MANIFESTACIÓN DE LOS RECURSOS Y BIENES PARA LA PRESTACIÓN DEL SERVICIO, DEBIENDO PRESENTAR: </w:t>
            </w:r>
          </w:p>
          <w:p w:rsidR="00501442" w:rsidRPr="00501442" w:rsidRDefault="0033479A" w:rsidP="00FB56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ind w:right="1"/>
              <w:rPr>
                <w:rFonts w:ascii="Montserrat" w:hAnsi="Montserrat" w:cs="Arial"/>
                <w:sz w:val="16"/>
                <w:szCs w:val="16"/>
              </w:rPr>
            </w:pPr>
            <w:r w:rsidRPr="00501442">
              <w:rPr>
                <w:rFonts w:ascii="Montserrat" w:hAnsi="Montserrat" w:cs="Arial"/>
                <w:sz w:val="16"/>
                <w:szCs w:val="16"/>
              </w:rPr>
              <w:t xml:space="preserve">CURRÍCULUM DE LA EMPRESA QUE ENUNCIE QUE TIENE LA EXPERIENCIA CITANDO EL NOMBRE Y/O RAZÓN SOCIAL DEL CONTRATANTE, DIRECCIÓN Y AÑOS DE EXPERIENCIA, ADEMÁS DE LA RELACIÓN DEL HERRAMIENTAS Y EQUIPO SOPORTE DE LAS MISMAS CARACTERÍSTICAS TÉCNICAS CON QUE CUENTA LA EMPRESA Y </w:t>
            </w:r>
            <w:r w:rsidR="00FF3B9C">
              <w:rPr>
                <w:rFonts w:ascii="Montserrat" w:hAnsi="Montserrat" w:cs="Arial"/>
                <w:b/>
                <w:sz w:val="16"/>
                <w:szCs w:val="16"/>
              </w:rPr>
              <w:t>MOSAICO FOTOGRÁ</w:t>
            </w:r>
            <w:r w:rsidRPr="00501442">
              <w:rPr>
                <w:rFonts w:ascii="Montserrat" w:hAnsi="Montserrat" w:cs="Arial"/>
                <w:b/>
                <w:sz w:val="16"/>
                <w:szCs w:val="16"/>
              </w:rPr>
              <w:t>FICO</w:t>
            </w:r>
            <w:r w:rsidRPr="00501442">
              <w:rPr>
                <w:rFonts w:ascii="Montserrat" w:hAnsi="Montserrat" w:cs="Arial"/>
                <w:sz w:val="16"/>
                <w:szCs w:val="16"/>
              </w:rPr>
              <w:t xml:space="preserve"> QUE MUESTRE QUE CUENTAN CON LA INFRAESTRUCTURA, EL PERSONAL ESPECIALIZADO Y LOS EQUIPOS ADECUADOS, QUE GARANTICEN QUE EL </w:t>
            </w:r>
            <w:r w:rsidRPr="00501442">
              <w:rPr>
                <w:rFonts w:ascii="Montserrat" w:hAnsi="Montserrat" w:cs="Arial"/>
                <w:b/>
                <w:sz w:val="16"/>
                <w:szCs w:val="16"/>
              </w:rPr>
              <w:t xml:space="preserve">SERVICIO DE MANTENIMIENTO PREVENTIVO Y CORRECTIVO A </w:t>
            </w:r>
            <w:r w:rsidRPr="00501442">
              <w:rPr>
                <w:rFonts w:ascii="Montserrat" w:hAnsi="Montserrat" w:cs="Arial"/>
                <w:b/>
                <w:sz w:val="16"/>
              </w:rPr>
              <w:t>PARTICIPAR.</w:t>
            </w:r>
            <w:r w:rsidRPr="00501442">
              <w:rPr>
                <w:rFonts w:ascii="Montserrat" w:hAnsi="Montserrat" w:cs="Arial"/>
                <w:b/>
                <w:sz w:val="16"/>
                <w:szCs w:val="16"/>
              </w:rPr>
              <w:t xml:space="preserve"> </w:t>
            </w:r>
            <w:r w:rsidRPr="00501442">
              <w:rPr>
                <w:rFonts w:ascii="Montserrat" w:hAnsi="Montserrat" w:cs="Arial"/>
                <w:sz w:val="16"/>
                <w:szCs w:val="16"/>
              </w:rPr>
              <w:t xml:space="preserve">SERÁN PROPORCIONADOS CON LA CALIDAD, </w:t>
            </w:r>
            <w:r w:rsidRPr="00501442">
              <w:rPr>
                <w:rFonts w:ascii="Montserrat" w:hAnsi="Montserrat" w:cs="Arial"/>
                <w:sz w:val="16"/>
                <w:szCs w:val="16"/>
              </w:rPr>
              <w:lastRenderedPageBreak/>
              <w:t>OPORTUNIDAD Y EFICIENCIA REQUERIDA QUE DESCRIBA</w:t>
            </w:r>
            <w:r w:rsidRPr="00501442">
              <w:rPr>
                <w:rFonts w:ascii="Montserrat" w:hAnsi="Montserrat" w:cs="Arial"/>
                <w:strike/>
                <w:sz w:val="16"/>
                <w:szCs w:val="16"/>
                <w:u w:val="single"/>
              </w:rPr>
              <w:t>,</w:t>
            </w:r>
            <w:r w:rsidRPr="00501442">
              <w:rPr>
                <w:rFonts w:ascii="Montserrat" w:hAnsi="Montserrat" w:cs="Arial"/>
                <w:sz w:val="16"/>
                <w:szCs w:val="16"/>
              </w:rPr>
              <w:t xml:space="preserve"> AL MENOS</w:t>
            </w:r>
            <w:r w:rsidRPr="00501442">
              <w:rPr>
                <w:rFonts w:ascii="Montserrat" w:hAnsi="Montserrat" w:cs="Arial"/>
                <w:strike/>
                <w:sz w:val="16"/>
                <w:szCs w:val="16"/>
                <w:u w:val="single"/>
              </w:rPr>
              <w:t>,</w:t>
            </w:r>
            <w:r w:rsidRPr="00501442">
              <w:rPr>
                <w:rFonts w:ascii="Montserrat" w:hAnsi="Montserrat" w:cs="Arial"/>
                <w:sz w:val="16"/>
                <w:szCs w:val="16"/>
              </w:rPr>
              <w:t xml:space="preserve"> LAS CARACTERÍSTICAS SIGUIENTES:</w:t>
            </w:r>
          </w:p>
          <w:p w:rsidR="00501442" w:rsidRPr="00501442" w:rsidRDefault="0033479A" w:rsidP="00FB56BA">
            <w:pPr>
              <w:spacing w:line="256" w:lineRule="auto"/>
              <w:rPr>
                <w:rFonts w:ascii="Montserrat" w:hAnsi="Montserrat" w:cs="Arial"/>
                <w:b/>
                <w:sz w:val="16"/>
                <w:szCs w:val="16"/>
              </w:rPr>
            </w:pPr>
            <w:r w:rsidRPr="00501442">
              <w:rPr>
                <w:rFonts w:ascii="Montserrat" w:hAnsi="Montserrat" w:cs="Arial"/>
                <w:sz w:val="16"/>
                <w:szCs w:val="16"/>
              </w:rPr>
              <w:t xml:space="preserve">1.- INSTALACIONES OPERATIVAS, INCLUYENDO MATERIAL DE TRABAJO, EQUIPOS DE CÓMPUTO, ÁREA ADMINISTRATIVA DE ATENCIÓN DE REPORTES. </w:t>
            </w:r>
            <w:r w:rsidRPr="00501442">
              <w:rPr>
                <w:rFonts w:ascii="Montserrat" w:hAnsi="Montserrat" w:cs="Arial"/>
                <w:b/>
                <w:sz w:val="16"/>
                <w:szCs w:val="16"/>
              </w:rPr>
              <w:t>SE OTORGARA 1 PUNTO.</w:t>
            </w:r>
          </w:p>
          <w:p w:rsidR="00501442" w:rsidRPr="00501442" w:rsidRDefault="0033479A" w:rsidP="00FB56BA">
            <w:pPr>
              <w:rPr>
                <w:rFonts w:ascii="Montserrat" w:hAnsi="Montserrat" w:cs="Arial"/>
                <w:b/>
                <w:sz w:val="16"/>
                <w:szCs w:val="16"/>
              </w:rPr>
            </w:pPr>
            <w:r w:rsidRPr="00501442">
              <w:rPr>
                <w:rFonts w:ascii="Montserrat" w:hAnsi="Montserrat" w:cs="Arial"/>
                <w:sz w:val="16"/>
                <w:szCs w:val="16"/>
              </w:rPr>
              <w:t>2.-TALLERES, (LUGAR DONDE DEMUESTRE UN ÁREA PARA PODER TRABAJAR CON LOS EQUIPOS A REPARAR</w:t>
            </w:r>
            <w:r w:rsidRPr="00501442">
              <w:rPr>
                <w:rFonts w:ascii="Montserrat" w:hAnsi="Montserrat" w:cs="Arial"/>
                <w:b/>
                <w:sz w:val="16"/>
                <w:szCs w:val="16"/>
              </w:rPr>
              <w:t>). SE OTORGARA 2 PUNTOS.</w:t>
            </w:r>
          </w:p>
          <w:p w:rsidR="00501442" w:rsidRPr="00501442" w:rsidRDefault="0033479A" w:rsidP="00FB56BA">
            <w:pPr>
              <w:rPr>
                <w:rFonts w:ascii="Montserrat" w:hAnsi="Montserrat" w:cs="Arial"/>
                <w:b/>
                <w:sz w:val="16"/>
                <w:szCs w:val="16"/>
              </w:rPr>
            </w:pPr>
            <w:r w:rsidRPr="00501442">
              <w:rPr>
                <w:rFonts w:ascii="Montserrat" w:hAnsi="Montserrat" w:cs="Arial"/>
                <w:sz w:val="16"/>
                <w:szCs w:val="16"/>
              </w:rPr>
              <w:t xml:space="preserve">3.-BODEGAS (LUGAR DE DONDE DEMUESTRE CAPACIDAD DE ALMACENAJE DEL  MATERIAL A UTILIZAR EN EL SERVICIO A CONTRATAR) </w:t>
            </w:r>
            <w:r w:rsidRPr="00501442">
              <w:rPr>
                <w:rFonts w:ascii="Montserrat" w:hAnsi="Montserrat" w:cs="Arial"/>
                <w:b/>
                <w:sz w:val="16"/>
                <w:szCs w:val="16"/>
              </w:rPr>
              <w:t>SE OTORGARA 2 PUNTOS.</w:t>
            </w:r>
          </w:p>
          <w:p w:rsidR="00501442" w:rsidRPr="00501442" w:rsidRDefault="0033479A" w:rsidP="00FB56BA">
            <w:pPr>
              <w:rPr>
                <w:rFonts w:ascii="Montserrat" w:hAnsi="Montserrat" w:cs="Arial"/>
                <w:sz w:val="16"/>
                <w:szCs w:val="16"/>
              </w:rPr>
            </w:pPr>
            <w:r w:rsidRPr="00501442">
              <w:rPr>
                <w:rFonts w:ascii="Montserrat" w:hAnsi="Montserrat" w:cs="Arial"/>
                <w:sz w:val="16"/>
                <w:szCs w:val="16"/>
              </w:rPr>
              <w:t xml:space="preserve">4.-ALMACENES (LUGAR DONDE DEMUESTRE EL ALMACENAMIENTO  DEL EQUIPO A UTILIZAR) </w:t>
            </w:r>
            <w:r w:rsidRPr="00501442">
              <w:rPr>
                <w:rFonts w:ascii="Montserrat" w:hAnsi="Montserrat" w:cs="Arial"/>
                <w:b/>
                <w:sz w:val="16"/>
                <w:szCs w:val="16"/>
              </w:rPr>
              <w:t>SE OTORGARA 1 PUNTO</w:t>
            </w:r>
            <w:r w:rsidRPr="00501442">
              <w:rPr>
                <w:rFonts w:ascii="Montserrat" w:hAnsi="Montserrat" w:cs="Arial"/>
                <w:sz w:val="16"/>
                <w:szCs w:val="16"/>
              </w:rPr>
              <w:t>.</w:t>
            </w:r>
          </w:p>
          <w:p w:rsidR="00501442" w:rsidRPr="00501442" w:rsidRDefault="0033479A" w:rsidP="00FB56BA">
            <w:pPr>
              <w:rPr>
                <w:rFonts w:ascii="Montserrat" w:hAnsi="Montserrat" w:cs="Arial"/>
                <w:b/>
                <w:sz w:val="16"/>
                <w:szCs w:val="16"/>
              </w:rPr>
            </w:pPr>
            <w:r w:rsidRPr="00501442">
              <w:rPr>
                <w:rFonts w:ascii="Montserrat" w:hAnsi="Montserrat" w:cs="Arial"/>
                <w:sz w:val="16"/>
                <w:szCs w:val="16"/>
              </w:rPr>
              <w:t xml:space="preserve">5.-LOS INSTRUMENTOS DESTINADOS PARA MANTENIMIENTO PREVENTIVO Y CORRECTIVO DEBERÁN ESTAR CERTIFICADOS POR ALGÚN LABORATORIO QUE ESTE ACREDITADO POR LA ENTIDAD MEXICANA DE ACREDITACIÓN (EMA). </w:t>
            </w:r>
            <w:r w:rsidRPr="00501442">
              <w:rPr>
                <w:rFonts w:ascii="Montserrat" w:hAnsi="Montserrat" w:cs="Arial"/>
                <w:b/>
                <w:sz w:val="16"/>
                <w:szCs w:val="16"/>
              </w:rPr>
              <w:t>SE OTORGARA 1 PUNTO.</w:t>
            </w:r>
          </w:p>
          <w:p w:rsidR="00501442" w:rsidRPr="00501442" w:rsidRDefault="0033479A" w:rsidP="00FB56BA">
            <w:pPr>
              <w:autoSpaceDE w:val="0"/>
              <w:autoSpaceDN w:val="0"/>
              <w:adjustRightInd w:val="0"/>
              <w:rPr>
                <w:rFonts w:ascii="Montserrat" w:hAnsi="Montserrat" w:cs="Arial"/>
                <w:sz w:val="16"/>
                <w:szCs w:val="16"/>
              </w:rPr>
            </w:pPr>
            <w:r w:rsidRPr="00501442">
              <w:rPr>
                <w:rFonts w:ascii="Montserrat" w:hAnsi="Montserrat" w:cs="Arial"/>
                <w:sz w:val="16"/>
                <w:szCs w:val="16"/>
              </w:rPr>
              <w:t xml:space="preserve">SE LE OTORGARA UN TOTAL DE </w:t>
            </w:r>
            <w:r w:rsidRPr="00501442">
              <w:rPr>
                <w:rFonts w:ascii="Montserrat" w:hAnsi="Montserrat" w:cs="Arial"/>
                <w:b/>
                <w:sz w:val="16"/>
                <w:szCs w:val="16"/>
              </w:rPr>
              <w:t xml:space="preserve">7 </w:t>
            </w:r>
            <w:r w:rsidRPr="00501442">
              <w:rPr>
                <w:rFonts w:ascii="Montserrat" w:hAnsi="Montserrat" w:cs="Arial"/>
                <w:b/>
                <w:bCs/>
                <w:sz w:val="16"/>
                <w:szCs w:val="16"/>
              </w:rPr>
              <w:t>PUNTOS</w:t>
            </w:r>
            <w:r w:rsidRPr="00501442">
              <w:rPr>
                <w:rFonts w:ascii="Montserrat" w:hAnsi="Montserrat" w:cs="Arial"/>
                <w:sz w:val="16"/>
                <w:szCs w:val="16"/>
              </w:rPr>
              <w:t>.</w:t>
            </w:r>
          </w:p>
          <w:p w:rsidR="00501442" w:rsidRPr="00501442" w:rsidRDefault="0033479A" w:rsidP="00FB56BA">
            <w:pPr>
              <w:spacing w:after="60" w:line="256" w:lineRule="auto"/>
              <w:rPr>
                <w:rFonts w:ascii="Montserrat" w:hAnsi="Montserrat" w:cs="Arial"/>
                <w:sz w:val="16"/>
                <w:szCs w:val="16"/>
              </w:rPr>
            </w:pPr>
            <w:r w:rsidRPr="00501442">
              <w:rPr>
                <w:rFonts w:ascii="Montserrat" w:hAnsi="Montserrat" w:cs="Arial"/>
                <w:b/>
                <w:bCs/>
                <w:sz w:val="16"/>
                <w:szCs w:val="16"/>
                <w:u w:val="single"/>
              </w:rPr>
              <w:t>NOTA: LA NO ENTREGA DE LOS DOCUMENTOS SEÑALADOS O QUE NO CUMPLA CON LOS REQUISITOS SOLICITADOS EN CUALESQUIERA DE LOS SUBRUBROS, SERÁ EQUIVALENTE A CERO PUNTOS</w:t>
            </w:r>
          </w:p>
        </w:tc>
        <w:tc>
          <w:tcPr>
            <w:tcW w:w="3279" w:type="dxa"/>
            <w:shd w:val="clear" w:color="auto" w:fill="auto"/>
            <w:vAlign w:val="center"/>
            <w:hideMark/>
          </w:tcPr>
          <w:p w:rsidR="00501442" w:rsidRPr="00501442" w:rsidRDefault="0033479A" w:rsidP="00B87794">
            <w:pPr>
              <w:pStyle w:val="Texto0"/>
              <w:spacing w:before="60" w:after="0" w:line="240" w:lineRule="auto"/>
              <w:ind w:firstLine="0"/>
              <w:jc w:val="center"/>
              <w:rPr>
                <w:rFonts w:ascii="Montserrat" w:hAnsi="Montserrat" w:cs="Arial"/>
                <w:sz w:val="16"/>
                <w:szCs w:val="16"/>
              </w:rPr>
            </w:pPr>
            <w:r w:rsidRPr="00501442">
              <w:rPr>
                <w:rFonts w:ascii="Montserrat" w:hAnsi="Montserrat" w:cs="Arial"/>
                <w:sz w:val="16"/>
                <w:szCs w:val="16"/>
              </w:rPr>
              <w:lastRenderedPageBreak/>
              <w:t>7.0 PUNTOS</w:t>
            </w:r>
          </w:p>
        </w:tc>
      </w:tr>
      <w:tr w:rsidR="00501442" w:rsidRPr="00501442" w:rsidTr="00501442">
        <w:tc>
          <w:tcPr>
            <w:tcW w:w="0" w:type="auto"/>
            <w:vMerge/>
            <w:shd w:val="clear" w:color="auto" w:fill="auto"/>
            <w:vAlign w:val="center"/>
            <w:hideMark/>
          </w:tcPr>
          <w:p w:rsidR="00501442" w:rsidRPr="00501442" w:rsidRDefault="00501442" w:rsidP="00FB56BA">
            <w:pPr>
              <w:spacing w:line="256" w:lineRule="auto"/>
              <w:rPr>
                <w:rFonts w:ascii="Montserrat" w:hAnsi="Montserrat" w:cs="Arial"/>
                <w:b/>
                <w:sz w:val="16"/>
                <w:szCs w:val="16"/>
              </w:rPr>
            </w:pPr>
          </w:p>
        </w:tc>
        <w:tc>
          <w:tcPr>
            <w:tcW w:w="8944" w:type="dxa"/>
            <w:gridSpan w:val="2"/>
            <w:shd w:val="clear" w:color="auto" w:fill="auto"/>
            <w:hideMark/>
          </w:tcPr>
          <w:p w:rsidR="00501442" w:rsidRPr="00501442" w:rsidRDefault="0033479A" w:rsidP="00FB56BA">
            <w:pPr>
              <w:spacing w:before="60" w:after="60" w:line="256" w:lineRule="auto"/>
              <w:rPr>
                <w:rFonts w:ascii="Montserrat" w:hAnsi="Montserrat" w:cs="Arial"/>
                <w:sz w:val="16"/>
                <w:szCs w:val="16"/>
                <w:u w:val="single"/>
              </w:rPr>
            </w:pPr>
            <w:r w:rsidRPr="00501442">
              <w:rPr>
                <w:rFonts w:ascii="Montserrat" w:eastAsia="Calibri" w:hAnsi="Montserrat" w:cs="Arial"/>
                <w:sz w:val="16"/>
                <w:szCs w:val="16"/>
              </w:rPr>
              <w:t xml:space="preserve">LOS LICITANTES DEBERÁN ACREDITAR QUE ES UNA PERSONA FÍSICA CON DISCAPACIDAD, O BIEN TRATÁNDOSE DE EMPRESAS QUE CUENTEN CON TRABAJADORES CON DISCAPACIDAD EN UNA PROPORCIÓN DEL CINCO POR CIENTO CUANDO MENOS DE LA TOTALIDAD DE SU PLANTA DE EMPLEADOS, CUYA ANTIGÜEDAD NO SEA INFERIOR A SEIS MESES, CONFORME SE ESTABLECE EN EL ARTÍCULO 14 DE LA LEY DE ADQUISICIONES, ARRENDAMIENTOS Y SERVICIOS DEL SECTOR PÚBLICO, LO CUAL DEBERÁ ACREDITARSE CON 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 EMPRESAS QUE CUENTEN CON TRABAJADORES CON PERSONAL DISCAPACITADO, QUE DEBERÁ ACREDITAR CON NOTA MÉDICA EXPEDIDA POR UNA INSTANCIA DE GOBIERNO. </w:t>
            </w:r>
          </w:p>
        </w:tc>
      </w:tr>
      <w:tr w:rsidR="00501442" w:rsidRPr="00501442" w:rsidTr="00B87794">
        <w:trPr>
          <w:trHeight w:val="1797"/>
        </w:trPr>
        <w:tc>
          <w:tcPr>
            <w:tcW w:w="0" w:type="auto"/>
            <w:vMerge/>
            <w:shd w:val="clear" w:color="auto" w:fill="auto"/>
            <w:vAlign w:val="center"/>
            <w:hideMark/>
          </w:tcPr>
          <w:p w:rsidR="00501442" w:rsidRPr="00501442" w:rsidRDefault="00501442" w:rsidP="00FB56BA">
            <w:pPr>
              <w:spacing w:line="256" w:lineRule="auto"/>
              <w:rPr>
                <w:rFonts w:ascii="Montserrat" w:hAnsi="Montserrat" w:cs="Arial"/>
                <w:b/>
                <w:sz w:val="16"/>
                <w:szCs w:val="16"/>
              </w:rPr>
            </w:pPr>
          </w:p>
        </w:tc>
        <w:tc>
          <w:tcPr>
            <w:tcW w:w="5665" w:type="dxa"/>
            <w:shd w:val="clear" w:color="auto" w:fill="auto"/>
          </w:tcPr>
          <w:p w:rsidR="00501442" w:rsidRPr="00501442" w:rsidRDefault="0033479A" w:rsidP="0023252D">
            <w:pPr>
              <w:pStyle w:val="Texto0"/>
              <w:numPr>
                <w:ilvl w:val="0"/>
                <w:numId w:val="40"/>
              </w:numPr>
              <w:tabs>
                <w:tab w:val="clear" w:pos="2880"/>
                <w:tab w:val="num" w:pos="542"/>
              </w:tabs>
              <w:spacing w:before="60" w:beforeAutospacing="0" w:after="0" w:afterAutospacing="0" w:line="240" w:lineRule="auto"/>
              <w:ind w:left="400" w:firstLine="0"/>
              <w:rPr>
                <w:rFonts w:ascii="Montserrat" w:hAnsi="Montserrat" w:cs="Arial"/>
                <w:bCs/>
                <w:sz w:val="16"/>
                <w:szCs w:val="16"/>
              </w:rPr>
            </w:pPr>
            <w:r w:rsidRPr="00501442">
              <w:rPr>
                <w:rFonts w:ascii="Montserrat" w:hAnsi="Montserrat" w:cs="Arial"/>
                <w:sz w:val="16"/>
                <w:szCs w:val="16"/>
              </w:rPr>
              <w:t>PARTICIPACIÓN POR EL PERSONAL DISCAPACITADO O EMPRESAS QUE CUENTEN CON TRABAJADORES CON DISCAPACIDAD.</w:t>
            </w:r>
            <w:r w:rsidRPr="00501442">
              <w:rPr>
                <w:rFonts w:ascii="Montserrat" w:hAnsi="Montserrat" w:cs="Arial"/>
                <w:bCs/>
                <w:sz w:val="16"/>
                <w:szCs w:val="16"/>
              </w:rPr>
              <w:t xml:space="preserve"> SE OTORGARAN 2 PUNTOS</w:t>
            </w:r>
          </w:p>
          <w:p w:rsidR="00501442" w:rsidRPr="00501442" w:rsidRDefault="0033479A" w:rsidP="00FB56BA">
            <w:pPr>
              <w:pStyle w:val="Texto0"/>
              <w:spacing w:after="0" w:line="240" w:lineRule="auto"/>
              <w:ind w:firstLine="0"/>
              <w:rPr>
                <w:rFonts w:ascii="Montserrat" w:hAnsi="Montserrat" w:cs="Arial"/>
                <w:bCs/>
                <w:sz w:val="12"/>
                <w:szCs w:val="16"/>
              </w:rPr>
            </w:pPr>
            <w:r w:rsidRPr="00501442">
              <w:rPr>
                <w:rFonts w:ascii="Montserrat" w:hAnsi="Montserrat" w:cs="Arial"/>
                <w:szCs w:val="22"/>
              </w:rPr>
              <w:t>LO ANTERIOR CONFORME A LO</w:t>
            </w:r>
            <w:r w:rsidRPr="00501442">
              <w:rPr>
                <w:rFonts w:ascii="Montserrat" w:hAnsi="Montserrat" w:cs="Arial"/>
                <w:b/>
                <w:szCs w:val="22"/>
              </w:rPr>
              <w:t xml:space="preserve"> </w:t>
            </w:r>
            <w:r w:rsidRPr="00501442">
              <w:rPr>
                <w:rFonts w:ascii="Montserrat" w:hAnsi="Montserrat" w:cs="Arial"/>
                <w:szCs w:val="22"/>
              </w:rPr>
              <w:t>SIGUIENTE</w:t>
            </w:r>
            <w:r w:rsidRPr="00501442">
              <w:rPr>
                <w:rFonts w:ascii="Montserrat" w:hAnsi="Montserrat" w:cs="Arial"/>
                <w:b/>
                <w:szCs w:val="22"/>
              </w:rPr>
              <w:t xml:space="preserve">: </w:t>
            </w:r>
            <w:r w:rsidRPr="00501442">
              <w:rPr>
                <w:rFonts w:ascii="Montserrat" w:hAnsi="Montserrat" w:cs="Arial"/>
                <w:szCs w:val="22"/>
              </w:rPr>
              <w:t>DE UN TRABAJADOR</w:t>
            </w:r>
            <w:r w:rsidRPr="00501442">
              <w:rPr>
                <w:rFonts w:ascii="Montserrat" w:hAnsi="Montserrat" w:cs="Arial"/>
                <w:b/>
                <w:szCs w:val="22"/>
              </w:rPr>
              <w:t xml:space="preserve">, </w:t>
            </w:r>
            <w:r w:rsidRPr="00501442">
              <w:rPr>
                <w:rFonts w:ascii="Montserrat" w:hAnsi="Montserrat" w:cs="Arial"/>
                <w:szCs w:val="22"/>
              </w:rPr>
              <w:t>SE OTORGARÁ</w:t>
            </w:r>
            <w:r w:rsidRPr="00501442">
              <w:rPr>
                <w:rFonts w:ascii="Montserrat" w:hAnsi="Montserrat" w:cs="Arial"/>
                <w:b/>
                <w:szCs w:val="22"/>
              </w:rPr>
              <w:t xml:space="preserve"> 1 PUNTO, </w:t>
            </w:r>
            <w:r w:rsidRPr="00501442">
              <w:rPr>
                <w:rFonts w:ascii="Montserrat" w:hAnsi="Montserrat" w:cs="Arial"/>
                <w:szCs w:val="22"/>
              </w:rPr>
              <w:t>MÁS DE DOS TRABAJADORES, SE CONCEDERÁN</w:t>
            </w:r>
            <w:r w:rsidRPr="00501442">
              <w:rPr>
                <w:rFonts w:ascii="Montserrat" w:hAnsi="Montserrat" w:cs="Arial"/>
                <w:b/>
                <w:szCs w:val="22"/>
              </w:rPr>
              <w:t xml:space="preserve"> 2 PUNTOS.</w:t>
            </w:r>
          </w:p>
          <w:p w:rsidR="00501442" w:rsidRPr="00501442" w:rsidRDefault="0033479A" w:rsidP="00FB56BA">
            <w:pPr>
              <w:pStyle w:val="Texto0"/>
              <w:spacing w:after="60" w:line="240" w:lineRule="auto"/>
              <w:ind w:hanging="25"/>
              <w:rPr>
                <w:rFonts w:ascii="Montserrat" w:hAnsi="Montserrat" w:cs="Arial"/>
                <w:sz w:val="16"/>
                <w:szCs w:val="16"/>
              </w:rPr>
            </w:pPr>
            <w:r w:rsidRPr="00501442">
              <w:rPr>
                <w:rFonts w:ascii="Montserrat" w:hAnsi="Montserrat" w:cs="Arial"/>
                <w:b/>
                <w:bCs/>
                <w:sz w:val="16"/>
                <w:szCs w:val="16"/>
                <w:u w:val="single"/>
              </w:rPr>
              <w:t>NOTA: LA NO ENTREGA DE LOS DOCUMENTOS SEÑALADOS O QUE NO CUMPLA CON LOS REQUISITOS SOLICITADOS EN CUALESQUIERA DE LOS SUBRUBROS, SERÁ EQUIVALENTE A CERO PUNTOS</w:t>
            </w:r>
          </w:p>
        </w:tc>
        <w:tc>
          <w:tcPr>
            <w:tcW w:w="3279" w:type="dxa"/>
            <w:shd w:val="clear" w:color="auto" w:fill="auto"/>
            <w:vAlign w:val="center"/>
            <w:hideMark/>
          </w:tcPr>
          <w:p w:rsidR="00501442" w:rsidRPr="00501442" w:rsidRDefault="0033479A" w:rsidP="00B87794">
            <w:pPr>
              <w:pStyle w:val="Prrafodelista"/>
              <w:numPr>
                <w:ilvl w:val="0"/>
                <w:numId w:val="0"/>
              </w:numPr>
              <w:spacing w:before="60" w:line="256" w:lineRule="auto"/>
              <w:jc w:val="center"/>
              <w:rPr>
                <w:rFonts w:ascii="Montserrat" w:hAnsi="Montserrat"/>
                <w:sz w:val="16"/>
                <w:szCs w:val="16"/>
              </w:rPr>
            </w:pPr>
            <w:r w:rsidRPr="00B87794">
              <w:rPr>
                <w:rFonts w:ascii="Montserrat" w:hAnsi="Montserrat" w:cs="Arial"/>
                <w:sz w:val="18"/>
                <w:szCs w:val="22"/>
                <w:lang w:val="es-MX"/>
              </w:rPr>
              <w:t>2.0 PUNTOS</w:t>
            </w:r>
          </w:p>
        </w:tc>
      </w:tr>
      <w:tr w:rsidR="00501442" w:rsidRPr="00501442" w:rsidTr="00B87794">
        <w:trPr>
          <w:trHeight w:val="2819"/>
        </w:trPr>
        <w:tc>
          <w:tcPr>
            <w:tcW w:w="0" w:type="auto"/>
            <w:vMerge/>
            <w:shd w:val="clear" w:color="auto" w:fill="auto"/>
            <w:vAlign w:val="center"/>
            <w:hideMark/>
          </w:tcPr>
          <w:p w:rsidR="00501442" w:rsidRPr="00501442" w:rsidRDefault="00501442" w:rsidP="00FB56BA">
            <w:pPr>
              <w:spacing w:line="256" w:lineRule="auto"/>
              <w:rPr>
                <w:rFonts w:ascii="Montserrat" w:hAnsi="Montserrat" w:cs="Arial"/>
                <w:b/>
                <w:sz w:val="16"/>
                <w:szCs w:val="16"/>
              </w:rPr>
            </w:pPr>
          </w:p>
        </w:tc>
        <w:tc>
          <w:tcPr>
            <w:tcW w:w="5665" w:type="dxa"/>
            <w:shd w:val="clear" w:color="auto" w:fill="auto"/>
          </w:tcPr>
          <w:p w:rsidR="00501442" w:rsidRPr="00501442" w:rsidRDefault="0033479A" w:rsidP="0023252D">
            <w:pPr>
              <w:pStyle w:val="Texto0"/>
              <w:numPr>
                <w:ilvl w:val="0"/>
                <w:numId w:val="40"/>
              </w:numPr>
              <w:tabs>
                <w:tab w:val="clear" w:pos="2880"/>
                <w:tab w:val="num" w:pos="258"/>
              </w:tabs>
              <w:spacing w:before="60" w:beforeAutospacing="0" w:after="0" w:afterAutospacing="0" w:line="240" w:lineRule="auto"/>
              <w:ind w:left="258" w:hanging="258"/>
              <w:rPr>
                <w:rFonts w:ascii="Montserrat" w:hAnsi="Montserrat" w:cs="Arial"/>
                <w:bCs/>
                <w:sz w:val="16"/>
                <w:szCs w:val="16"/>
              </w:rPr>
            </w:pPr>
            <w:r w:rsidRPr="00501442">
              <w:rPr>
                <w:rFonts w:ascii="Montserrat" w:hAnsi="Montserrat" w:cs="Arial"/>
                <w:bCs/>
                <w:sz w:val="16"/>
                <w:szCs w:val="16"/>
              </w:rPr>
              <w:t xml:space="preserve">PARTICIPACIÓN DE MIPYMES QUE PRODUZCAN BIENES O SERVICIOS  CON INNOVACIÓN TECNOLÓGICA RELACIONADOS DIRECTAMENTE CON LA PRESTACIÓN DE SERVICIO DE QUE SE TRATE </w:t>
            </w:r>
          </w:p>
          <w:p w:rsidR="00501442" w:rsidRPr="00501442" w:rsidRDefault="0033479A" w:rsidP="00FB56BA">
            <w:pPr>
              <w:pStyle w:val="Texto0"/>
              <w:spacing w:after="0" w:line="240" w:lineRule="auto"/>
              <w:ind w:left="400" w:firstLine="0"/>
              <w:rPr>
                <w:rFonts w:ascii="Montserrat" w:hAnsi="Montserrat" w:cs="Arial"/>
                <w:bCs/>
                <w:sz w:val="16"/>
                <w:szCs w:val="16"/>
              </w:rPr>
            </w:pPr>
            <w:r w:rsidRPr="00501442">
              <w:rPr>
                <w:rFonts w:ascii="Montserrat" w:hAnsi="Montserrat" w:cs="Arial"/>
                <w:bCs/>
                <w:sz w:val="16"/>
                <w:szCs w:val="16"/>
              </w:rPr>
              <w:t xml:space="preserve">EN CASO DE QUE EL LICITANTE ACREDITE SER MIPYME DE ACUERDO A LO SEÑALADO EN EL ART 34 DEL REGLAMENTO DE LA LAASSP Y PRODUZCA BIENES O SERVICIOS CON INNOVACIÓN TECNOLÓGICA QUE TENGA REGISTRADA EN EL INSTITUTO MEXICANO DE LA PROPIEDAD INDUSTRIAL. </w:t>
            </w:r>
          </w:p>
          <w:p w:rsidR="00501442" w:rsidRPr="00501442" w:rsidRDefault="0033479A" w:rsidP="00FB56BA">
            <w:pPr>
              <w:pStyle w:val="Texto0"/>
              <w:spacing w:after="0" w:line="240" w:lineRule="auto"/>
              <w:rPr>
                <w:rFonts w:ascii="Montserrat" w:hAnsi="Montserrat" w:cs="Arial"/>
                <w:bCs/>
                <w:sz w:val="16"/>
                <w:szCs w:val="16"/>
              </w:rPr>
            </w:pPr>
            <w:r w:rsidRPr="00501442">
              <w:rPr>
                <w:rFonts w:ascii="Montserrat" w:hAnsi="Montserrat" w:cs="Arial"/>
                <w:bCs/>
                <w:sz w:val="16"/>
                <w:szCs w:val="16"/>
              </w:rPr>
              <w:t xml:space="preserve">SE OTORGARA 2.0 PUNTOS </w:t>
            </w:r>
          </w:p>
          <w:p w:rsidR="00501442" w:rsidRPr="00501442" w:rsidRDefault="0033479A" w:rsidP="00FB56BA">
            <w:pPr>
              <w:pStyle w:val="Texto0"/>
              <w:spacing w:after="0" w:line="240" w:lineRule="auto"/>
              <w:ind w:firstLine="0"/>
              <w:rPr>
                <w:rFonts w:ascii="Montserrat" w:hAnsi="Montserrat" w:cs="Arial"/>
                <w:b/>
                <w:sz w:val="16"/>
                <w:szCs w:val="16"/>
              </w:rPr>
            </w:pPr>
            <w:r w:rsidRPr="00501442">
              <w:rPr>
                <w:rFonts w:ascii="Montserrat" w:hAnsi="Montserrat" w:cs="Arial"/>
                <w:b/>
                <w:bCs/>
                <w:sz w:val="16"/>
                <w:szCs w:val="16"/>
                <w:u w:val="single"/>
              </w:rPr>
              <w:t>NOTA: LA NO ENTREGA DE LOS DOCUMENTOS SEÑALADOS O QUE NO CUMPLA CON LOS REQUISITOS SOLICITADOS EN CUALESQUIERA DE LOS SUBRUBROS, SERÁ EQUIVALENTE A CERO PUNTOS</w:t>
            </w:r>
          </w:p>
        </w:tc>
        <w:tc>
          <w:tcPr>
            <w:tcW w:w="3279" w:type="dxa"/>
            <w:shd w:val="clear" w:color="auto" w:fill="auto"/>
            <w:vAlign w:val="center"/>
            <w:hideMark/>
          </w:tcPr>
          <w:p w:rsidR="00501442" w:rsidRPr="00B87794" w:rsidRDefault="0033479A" w:rsidP="00B87794">
            <w:pPr>
              <w:pStyle w:val="Prrafodelista"/>
              <w:numPr>
                <w:ilvl w:val="0"/>
                <w:numId w:val="0"/>
              </w:numPr>
              <w:spacing w:before="60" w:line="256" w:lineRule="auto"/>
              <w:jc w:val="center"/>
              <w:rPr>
                <w:rFonts w:ascii="Montserrat" w:hAnsi="Montserrat" w:cs="Arial"/>
                <w:sz w:val="16"/>
                <w:szCs w:val="16"/>
              </w:rPr>
            </w:pPr>
            <w:r w:rsidRPr="00B87794">
              <w:rPr>
                <w:rFonts w:ascii="Montserrat" w:hAnsi="Montserrat" w:cs="Arial"/>
                <w:sz w:val="18"/>
                <w:szCs w:val="22"/>
                <w:lang w:val="es-MX"/>
              </w:rPr>
              <w:t>2.0 PUNTOS</w:t>
            </w:r>
          </w:p>
        </w:tc>
      </w:tr>
      <w:tr w:rsidR="00501442" w:rsidRPr="00501442" w:rsidTr="00501442">
        <w:trPr>
          <w:trHeight w:val="491"/>
        </w:trPr>
        <w:tc>
          <w:tcPr>
            <w:tcW w:w="910" w:type="dxa"/>
            <w:vMerge w:val="restart"/>
            <w:shd w:val="clear" w:color="auto" w:fill="auto"/>
            <w:hideMark/>
          </w:tcPr>
          <w:p w:rsidR="00501442" w:rsidRPr="00501442" w:rsidRDefault="0033479A" w:rsidP="00FB56BA">
            <w:pPr>
              <w:spacing w:line="240" w:lineRule="atLeast"/>
              <w:rPr>
                <w:rFonts w:ascii="Montserrat" w:hAnsi="Montserrat" w:cs="Arial"/>
                <w:b/>
                <w:sz w:val="16"/>
                <w:szCs w:val="16"/>
              </w:rPr>
            </w:pPr>
            <w:r w:rsidRPr="00501442">
              <w:rPr>
                <w:rFonts w:ascii="Montserrat" w:hAnsi="Montserrat" w:cs="Arial"/>
                <w:b/>
                <w:sz w:val="16"/>
                <w:szCs w:val="16"/>
              </w:rPr>
              <w:t>II.</w:t>
            </w:r>
          </w:p>
        </w:tc>
        <w:tc>
          <w:tcPr>
            <w:tcW w:w="8944" w:type="dxa"/>
            <w:gridSpan w:val="2"/>
            <w:shd w:val="clear" w:color="auto" w:fill="auto"/>
            <w:hideMark/>
          </w:tcPr>
          <w:p w:rsidR="00501442" w:rsidRPr="00501442" w:rsidRDefault="0033479A" w:rsidP="00FB56BA">
            <w:pPr>
              <w:pStyle w:val="Texto0"/>
              <w:spacing w:before="120" w:after="120" w:line="240" w:lineRule="auto"/>
              <w:ind w:firstLine="0"/>
              <w:rPr>
                <w:rFonts w:ascii="Montserrat" w:hAnsi="Montserrat"/>
                <w:noProof/>
                <w:sz w:val="16"/>
                <w:szCs w:val="16"/>
              </w:rPr>
            </w:pPr>
            <w:r w:rsidRPr="00501442">
              <w:rPr>
                <w:rFonts w:ascii="Montserrat" w:hAnsi="Montserrat"/>
                <w:b/>
                <w:noProof/>
                <w:sz w:val="16"/>
                <w:szCs w:val="16"/>
              </w:rPr>
              <w:t xml:space="preserve">EXPERIENCIA Y ESPECIALIDAD DEL </w:t>
            </w:r>
            <w:r w:rsidRPr="00501442">
              <w:rPr>
                <w:rFonts w:ascii="Montserrat" w:hAnsi="Montserrat"/>
                <w:b/>
                <w:noProof/>
                <w:sz w:val="16"/>
                <w:szCs w:val="16"/>
                <w:lang w:eastAsia="es-MX"/>
              </w:rPr>
              <w:t>LICITANTE</w:t>
            </w:r>
            <w:r w:rsidRPr="00501442">
              <w:rPr>
                <w:rFonts w:ascii="Montserrat" w:hAnsi="Montserrat"/>
                <w:b/>
                <w:noProof/>
                <w:sz w:val="16"/>
                <w:szCs w:val="16"/>
              </w:rPr>
              <w:t xml:space="preserve">. </w:t>
            </w:r>
            <w:r w:rsidRPr="00501442">
              <w:rPr>
                <w:rFonts w:ascii="Montserrat" w:hAnsi="Montserrat"/>
                <w:noProof/>
                <w:sz w:val="16"/>
                <w:szCs w:val="16"/>
              </w:rPr>
              <w:t xml:space="preserve">ESTE RUBRO TENDRÁ UN VALOR DE </w:t>
            </w:r>
            <w:r w:rsidRPr="00501442">
              <w:rPr>
                <w:rFonts w:ascii="Montserrat" w:hAnsi="Montserrat"/>
                <w:b/>
                <w:noProof/>
                <w:sz w:val="16"/>
                <w:szCs w:val="16"/>
                <w:u w:val="single"/>
              </w:rPr>
              <w:t xml:space="preserve">18.0 PUNTOS </w:t>
            </w:r>
          </w:p>
          <w:p w:rsidR="00501442" w:rsidRPr="00501442" w:rsidRDefault="0033479A" w:rsidP="00FB56BA">
            <w:pPr>
              <w:pStyle w:val="Texto0"/>
              <w:spacing w:before="120" w:after="120" w:line="219" w:lineRule="exact"/>
              <w:ind w:firstLine="0"/>
              <w:rPr>
                <w:rFonts w:ascii="Montserrat" w:hAnsi="Montserrat" w:cs="Arial"/>
                <w:sz w:val="16"/>
                <w:szCs w:val="16"/>
              </w:rPr>
            </w:pPr>
            <w:r w:rsidRPr="00501442">
              <w:rPr>
                <w:rFonts w:ascii="Montserrat" w:hAnsi="Montserrat"/>
                <w:noProof/>
                <w:sz w:val="16"/>
                <w:szCs w:val="16"/>
              </w:rPr>
              <w:t>LA DISTRIBUCIÓN DE LA PUNTUACIÓN ES ÚNICAMENTE ENTRE LOS SIGUIENTES SUBRUBROS:</w:t>
            </w:r>
          </w:p>
        </w:tc>
      </w:tr>
      <w:tr w:rsidR="00501442" w:rsidRPr="00501442" w:rsidTr="00501442">
        <w:tc>
          <w:tcPr>
            <w:tcW w:w="0" w:type="auto"/>
            <w:vMerge/>
            <w:shd w:val="clear" w:color="auto" w:fill="auto"/>
            <w:vAlign w:val="center"/>
            <w:hideMark/>
          </w:tcPr>
          <w:p w:rsidR="00501442" w:rsidRPr="00501442" w:rsidRDefault="00501442" w:rsidP="00FB56BA">
            <w:pPr>
              <w:spacing w:line="256" w:lineRule="auto"/>
              <w:rPr>
                <w:rFonts w:ascii="Montserrat" w:hAnsi="Montserrat" w:cs="Arial"/>
                <w:b/>
                <w:sz w:val="16"/>
                <w:szCs w:val="16"/>
              </w:rPr>
            </w:pPr>
          </w:p>
        </w:tc>
        <w:tc>
          <w:tcPr>
            <w:tcW w:w="5665" w:type="dxa"/>
            <w:shd w:val="clear" w:color="auto" w:fill="auto"/>
          </w:tcPr>
          <w:p w:rsidR="00501442" w:rsidRPr="00501442" w:rsidRDefault="0033479A" w:rsidP="00FB56BA">
            <w:pPr>
              <w:pStyle w:val="Texto0"/>
              <w:spacing w:after="0" w:line="240" w:lineRule="auto"/>
              <w:ind w:firstLine="0"/>
              <w:rPr>
                <w:rFonts w:ascii="Montserrat" w:hAnsi="Montserrat" w:cs="Arial"/>
                <w:sz w:val="16"/>
                <w:szCs w:val="16"/>
              </w:rPr>
            </w:pPr>
            <w:r w:rsidRPr="00501442">
              <w:rPr>
                <w:rFonts w:ascii="Montserrat" w:hAnsi="Montserrat" w:cs="Arial"/>
                <w:b/>
                <w:sz w:val="16"/>
                <w:szCs w:val="16"/>
              </w:rPr>
              <w:t>EXPERIENCIA</w:t>
            </w:r>
            <w:r w:rsidRPr="00501442">
              <w:rPr>
                <w:rFonts w:ascii="Montserrat" w:hAnsi="Montserrat" w:cs="Arial"/>
                <w:sz w:val="16"/>
                <w:szCs w:val="16"/>
              </w:rPr>
              <w:t>, MAYOR TIEMPO PRESTANDO SERVICIOS SIMILARES A LOS REQUERIDOS EN EL PROCEDIMIENTO DE CONTRATACIÓN, CONFORME LO SIGUIENTE:</w:t>
            </w:r>
          </w:p>
          <w:p w:rsidR="00501442" w:rsidRPr="00501442" w:rsidRDefault="00501442" w:rsidP="00FB56BA">
            <w:pPr>
              <w:pStyle w:val="Texto0"/>
              <w:spacing w:after="0" w:line="240" w:lineRule="auto"/>
              <w:ind w:left="397" w:firstLine="0"/>
              <w:rPr>
                <w:rFonts w:ascii="Montserrat" w:hAnsi="Montserrat" w:cs="Arial"/>
                <w:sz w:val="16"/>
                <w:szCs w:val="16"/>
              </w:rPr>
            </w:pPr>
          </w:p>
          <w:p w:rsidR="00501442" w:rsidRPr="00501442" w:rsidRDefault="0033479A" w:rsidP="0023252D">
            <w:pPr>
              <w:pStyle w:val="Prrafodelista"/>
              <w:numPr>
                <w:ilvl w:val="0"/>
                <w:numId w:val="39"/>
              </w:numPr>
              <w:spacing w:after="0" w:line="240" w:lineRule="auto"/>
              <w:jc w:val="both"/>
              <w:rPr>
                <w:rFonts w:ascii="Montserrat" w:hAnsi="Montserrat"/>
                <w:sz w:val="16"/>
                <w:szCs w:val="16"/>
              </w:rPr>
            </w:pPr>
            <w:r w:rsidRPr="00501442">
              <w:rPr>
                <w:rFonts w:ascii="Montserrat" w:hAnsi="Montserrat"/>
                <w:sz w:val="16"/>
                <w:szCs w:val="16"/>
              </w:rPr>
              <w:t>1 A 2  AÑOS DE EXPERIENCIA EN EL SERVICIO OBJETO DE ESTA LICITACIÓN CON CONTRATOS FORMALIZADOS, COMPLETOS E  INCLUYENDO ANEXOS QUE AVALEN EL SERVICIO (AL MENOS 1 CONTRATO POR AÑO)</w:t>
            </w:r>
          </w:p>
          <w:p w:rsidR="00501442" w:rsidRPr="00B87794" w:rsidRDefault="0033479A" w:rsidP="00B87794">
            <w:pPr>
              <w:ind w:left="360"/>
              <w:rPr>
                <w:rFonts w:ascii="Montserrat" w:hAnsi="Montserrat"/>
                <w:b/>
                <w:sz w:val="16"/>
                <w:szCs w:val="16"/>
              </w:rPr>
            </w:pPr>
            <w:r w:rsidRPr="00B87794">
              <w:rPr>
                <w:rFonts w:ascii="Montserrat" w:hAnsi="Montserrat"/>
                <w:b/>
                <w:sz w:val="16"/>
                <w:szCs w:val="16"/>
              </w:rPr>
              <w:t>2 PUNTOS</w:t>
            </w:r>
          </w:p>
          <w:p w:rsidR="00501442" w:rsidRPr="00501442" w:rsidRDefault="0033479A" w:rsidP="0023252D">
            <w:pPr>
              <w:pStyle w:val="Prrafodelista"/>
              <w:numPr>
                <w:ilvl w:val="0"/>
                <w:numId w:val="39"/>
              </w:numPr>
              <w:spacing w:after="0" w:line="240" w:lineRule="auto"/>
              <w:jc w:val="both"/>
              <w:rPr>
                <w:rFonts w:ascii="Montserrat" w:hAnsi="Montserrat"/>
                <w:sz w:val="16"/>
                <w:szCs w:val="16"/>
              </w:rPr>
            </w:pPr>
            <w:r w:rsidRPr="00501442">
              <w:rPr>
                <w:rFonts w:ascii="Montserrat" w:hAnsi="Montserrat"/>
                <w:sz w:val="16"/>
                <w:szCs w:val="16"/>
              </w:rPr>
              <w:t>3 AÑOS DE EXPERIENCIA EN EL SERVICIO OBJETO DE ESTA  LICITACIÓN CON CONTRATOS FORMALIZADOS, COMPLETOS E  INCLUYENDO ANEXOS QUE AVALEN EL SERVICIO (AL MENOS 1 CONTRATO POR AÑO)</w:t>
            </w:r>
          </w:p>
          <w:p w:rsidR="00501442" w:rsidRPr="00B87794" w:rsidRDefault="0033479A" w:rsidP="00B87794">
            <w:pPr>
              <w:ind w:left="360"/>
              <w:rPr>
                <w:rFonts w:ascii="Montserrat" w:hAnsi="Montserrat"/>
                <w:b/>
                <w:sz w:val="16"/>
                <w:szCs w:val="16"/>
              </w:rPr>
            </w:pPr>
            <w:r w:rsidRPr="00B87794">
              <w:rPr>
                <w:rFonts w:ascii="Montserrat" w:hAnsi="Montserrat"/>
                <w:b/>
                <w:sz w:val="16"/>
                <w:szCs w:val="16"/>
              </w:rPr>
              <w:t>4 PUNTOS</w:t>
            </w:r>
          </w:p>
          <w:p w:rsidR="00501442" w:rsidRPr="00501442" w:rsidRDefault="0033479A" w:rsidP="0023252D">
            <w:pPr>
              <w:pStyle w:val="Prrafodelista"/>
              <w:numPr>
                <w:ilvl w:val="0"/>
                <w:numId w:val="39"/>
              </w:numPr>
              <w:spacing w:after="0" w:line="240" w:lineRule="auto"/>
              <w:jc w:val="both"/>
              <w:rPr>
                <w:rFonts w:ascii="Montserrat" w:hAnsi="Montserrat"/>
                <w:sz w:val="16"/>
                <w:szCs w:val="16"/>
              </w:rPr>
            </w:pPr>
            <w:r w:rsidRPr="00501442">
              <w:rPr>
                <w:rFonts w:ascii="Montserrat" w:hAnsi="Montserrat"/>
                <w:sz w:val="16"/>
                <w:szCs w:val="16"/>
              </w:rPr>
              <w:t>4 AÑOS DE EXPERIENCIA EN EL SERVICIO OBJETO DE ESTA LICITACIÓN CON CONTRATOS FORMALIZADOS, COMPLETOS E  INCLUYENDO ANEXOS QUE AVALEN EL SERVICIO (AL MENOS 1 CONTRATO POR AÑO)</w:t>
            </w:r>
          </w:p>
          <w:p w:rsidR="00501442" w:rsidRPr="00B87794" w:rsidRDefault="0033479A" w:rsidP="00B87794">
            <w:pPr>
              <w:ind w:left="360"/>
              <w:rPr>
                <w:rFonts w:ascii="Montserrat" w:hAnsi="Montserrat"/>
                <w:b/>
                <w:sz w:val="16"/>
                <w:szCs w:val="16"/>
              </w:rPr>
            </w:pPr>
            <w:r w:rsidRPr="00B87794">
              <w:rPr>
                <w:rFonts w:ascii="Montserrat" w:hAnsi="Montserrat"/>
                <w:b/>
                <w:sz w:val="16"/>
                <w:szCs w:val="16"/>
              </w:rPr>
              <w:t>6 PUNTOS</w:t>
            </w:r>
          </w:p>
          <w:p w:rsidR="00501442" w:rsidRPr="00501442" w:rsidRDefault="0033479A" w:rsidP="0023252D">
            <w:pPr>
              <w:pStyle w:val="Prrafodelista"/>
              <w:numPr>
                <w:ilvl w:val="0"/>
                <w:numId w:val="39"/>
              </w:numPr>
              <w:spacing w:after="0" w:line="240" w:lineRule="auto"/>
              <w:jc w:val="both"/>
              <w:rPr>
                <w:rFonts w:ascii="Montserrat" w:hAnsi="Montserrat"/>
                <w:sz w:val="16"/>
                <w:szCs w:val="16"/>
              </w:rPr>
            </w:pPr>
            <w:r w:rsidRPr="00501442">
              <w:rPr>
                <w:rFonts w:ascii="Montserrat" w:hAnsi="Montserrat"/>
                <w:sz w:val="16"/>
                <w:szCs w:val="16"/>
              </w:rPr>
              <w:t>5 O MÁS AÑOS DE EXPERIENCIA EN EL SERVICIO OBJETO DE ESTA LICITACIÓN CON CONTRATOS FORMALIZADOS, COMPLETOS E  INCLUYENDO ANEXOS QUE AVALEN EL SERVICIO (AL MENOS 1 CONTRATO POR AÑO)</w:t>
            </w:r>
          </w:p>
          <w:p w:rsidR="00501442" w:rsidRPr="00B87794" w:rsidRDefault="0033479A" w:rsidP="00B87794">
            <w:pPr>
              <w:ind w:left="360"/>
              <w:rPr>
                <w:rFonts w:ascii="Montserrat" w:hAnsi="Montserrat"/>
                <w:b/>
                <w:sz w:val="16"/>
                <w:szCs w:val="16"/>
              </w:rPr>
            </w:pPr>
            <w:r w:rsidRPr="00B87794">
              <w:rPr>
                <w:rFonts w:ascii="Montserrat" w:hAnsi="Montserrat"/>
                <w:b/>
                <w:sz w:val="16"/>
                <w:szCs w:val="16"/>
              </w:rPr>
              <w:t>9 PUNTOS</w:t>
            </w:r>
          </w:p>
          <w:p w:rsidR="00501442" w:rsidRPr="00501442" w:rsidRDefault="0033479A" w:rsidP="00FB56BA">
            <w:pPr>
              <w:ind w:right="123"/>
              <w:rPr>
                <w:rFonts w:ascii="Montserrat" w:hAnsi="Montserrat" w:cs="Arial"/>
                <w:sz w:val="16"/>
                <w:szCs w:val="16"/>
              </w:rPr>
            </w:pPr>
            <w:r w:rsidRPr="00501442">
              <w:rPr>
                <w:rFonts w:ascii="Montserrat" w:hAnsi="Montserrat" w:cs="Arial"/>
                <w:sz w:val="16"/>
                <w:szCs w:val="16"/>
              </w:rPr>
              <w:t xml:space="preserve">SE OTORGARÁ MAYOR NÚMERO DE PUNTOS AL LICITANTE QUE ACREDITE MAYOR TIEMPO EN LA PRESTACIÓN DE SERVICIOS CON CARACTERÍSTICAS IGUALES Y/O DE SIMILARES A LAS REQUERIDAS. LA COMPROBACIÓN SE HARÁ MEDIANTE LA PRESENTACIÓN DE COPIA SIMPLE CONTRATOS FORMALIZADOS, COMPLETOS E INCLUYENDO ANEXOS QUE LO ACREDITE HASTA ANTES DE LA </w:t>
            </w:r>
            <w:r w:rsidRPr="00501442">
              <w:rPr>
                <w:rFonts w:ascii="Montserrat" w:hAnsi="Montserrat" w:cs="Arial"/>
                <w:sz w:val="16"/>
                <w:szCs w:val="16"/>
              </w:rPr>
              <w:lastRenderedPageBreak/>
              <w:t>FECHA DEL ACTO DE PRESENTACIÓN Y APERTURA DE PROPOSICIÓN DEL PRESENTE PROCEDIMIENTO,</w:t>
            </w:r>
            <w:r w:rsidRPr="00501442">
              <w:rPr>
                <w:rFonts w:ascii="Montserrat" w:hAnsi="Montserrat" w:cs="Arial"/>
                <w:b/>
                <w:sz w:val="16"/>
                <w:szCs w:val="16"/>
              </w:rPr>
              <w:t xml:space="preserve"> </w:t>
            </w:r>
            <w:r w:rsidRPr="00501442">
              <w:rPr>
                <w:rFonts w:ascii="Montserrat" w:hAnsi="Montserrat" w:cs="Arial"/>
                <w:sz w:val="16"/>
                <w:szCs w:val="16"/>
              </w:rPr>
              <w:t>A LOS QUE ACREDITEN MENOS AÑOS E INCLUSIVE HASTA EL MÍNIMO REQUERIDO, DE UN AÑO; SE LES OTORGARÁ LA PUNTUACIÓN SEÑALADA EN CADA RUBRO</w:t>
            </w:r>
          </w:p>
          <w:p w:rsidR="00501442" w:rsidRPr="00501442" w:rsidRDefault="0033479A" w:rsidP="00FB56BA">
            <w:pPr>
              <w:pStyle w:val="Texto0"/>
              <w:spacing w:after="0" w:line="240" w:lineRule="auto"/>
              <w:ind w:firstLine="0"/>
              <w:rPr>
                <w:rFonts w:ascii="Montserrat" w:hAnsi="Montserrat" w:cs="Arial"/>
                <w:bCs/>
                <w:sz w:val="16"/>
                <w:szCs w:val="16"/>
              </w:rPr>
            </w:pPr>
            <w:r w:rsidRPr="00501442">
              <w:rPr>
                <w:rFonts w:ascii="Montserrat" w:hAnsi="Montserrat" w:cs="Arial"/>
                <w:bCs/>
                <w:sz w:val="16"/>
                <w:szCs w:val="16"/>
              </w:rPr>
              <w:t>SE LE OTORGARA 9 PUNTOS</w:t>
            </w:r>
          </w:p>
          <w:p w:rsidR="00501442" w:rsidRPr="00501442" w:rsidRDefault="0033479A" w:rsidP="00FB56BA">
            <w:pPr>
              <w:pStyle w:val="Texto0"/>
              <w:spacing w:after="0" w:line="240" w:lineRule="auto"/>
              <w:ind w:firstLine="0"/>
              <w:rPr>
                <w:rFonts w:ascii="Montserrat" w:hAnsi="Montserrat" w:cs="Arial"/>
                <w:bCs/>
                <w:sz w:val="16"/>
                <w:szCs w:val="16"/>
                <w:lang w:val="es-ES"/>
              </w:rPr>
            </w:pPr>
            <w:r w:rsidRPr="00501442">
              <w:rPr>
                <w:rFonts w:ascii="Montserrat" w:hAnsi="Montserrat" w:cs="Arial"/>
                <w:bCs/>
                <w:sz w:val="16"/>
                <w:szCs w:val="16"/>
                <w:lang w:val="es-ES"/>
              </w:rPr>
              <w:t xml:space="preserve">EN CASO DE QUE DOS O MÁS </w:t>
            </w:r>
            <w:r w:rsidRPr="00501442">
              <w:rPr>
                <w:rFonts w:ascii="Montserrat" w:hAnsi="Montserrat" w:cs="Arial"/>
                <w:sz w:val="16"/>
                <w:szCs w:val="16"/>
                <w:lang w:val="es-ES_tradnl"/>
              </w:rPr>
              <w:t>LICITANTES</w:t>
            </w:r>
            <w:r w:rsidRPr="00501442">
              <w:rPr>
                <w:rFonts w:ascii="Montserrat" w:hAnsi="Montserrat" w:cs="Arial"/>
                <w:bCs/>
                <w:sz w:val="16"/>
                <w:szCs w:val="16"/>
                <w:lang w:val="es-ES"/>
              </w:rPr>
              <w:t xml:space="preserve"> ACREDITEN EL MISMO NÚMERO DE AÑOS PRESTANDO EL SERVICIO Y PRESENTEN EL MISMO NÚMERO DE CONTRATOS O DOCUMENTOS PARA LA ESPECIALIDAD, SE DARÁ LA MISMA PUNTUACIÓN O UNIDADES PORCENTUALES A LOS</w:t>
            </w:r>
            <w:r w:rsidRPr="00501442">
              <w:rPr>
                <w:rFonts w:ascii="Montserrat" w:hAnsi="Montserrat" w:cs="Arial"/>
                <w:sz w:val="16"/>
                <w:szCs w:val="16"/>
                <w:lang w:val="es-ES_tradnl"/>
              </w:rPr>
              <w:t xml:space="preserve"> LICITANTES</w:t>
            </w:r>
            <w:r w:rsidRPr="00501442">
              <w:rPr>
                <w:rFonts w:ascii="Montserrat" w:hAnsi="Montserrat" w:cs="Arial"/>
                <w:sz w:val="16"/>
                <w:szCs w:val="16"/>
              </w:rPr>
              <w:t xml:space="preserve"> </w:t>
            </w:r>
            <w:r w:rsidRPr="00501442">
              <w:rPr>
                <w:rFonts w:ascii="Montserrat" w:hAnsi="Montserrat" w:cs="Arial"/>
                <w:bCs/>
                <w:sz w:val="16"/>
                <w:szCs w:val="16"/>
                <w:lang w:val="es-ES"/>
              </w:rPr>
              <w:t>QUE SE ENCUENTREN TAL SUPUESTO.</w:t>
            </w:r>
          </w:p>
          <w:p w:rsidR="00501442" w:rsidRPr="00501442" w:rsidRDefault="0033479A" w:rsidP="00FB56BA">
            <w:pPr>
              <w:pStyle w:val="Texto0"/>
              <w:spacing w:after="0" w:line="219" w:lineRule="exact"/>
              <w:ind w:firstLine="0"/>
              <w:rPr>
                <w:rFonts w:ascii="Montserrat" w:hAnsi="Montserrat" w:cs="Arial"/>
                <w:sz w:val="16"/>
                <w:szCs w:val="16"/>
              </w:rPr>
            </w:pPr>
            <w:r w:rsidRPr="00501442">
              <w:rPr>
                <w:rFonts w:ascii="Montserrat" w:hAnsi="Montserrat" w:cs="Arial"/>
                <w:b/>
                <w:bCs/>
                <w:sz w:val="16"/>
                <w:szCs w:val="16"/>
                <w:u w:val="single"/>
              </w:rPr>
              <w:t>NOTA: LA NO ENTREGA DE LOS DOCUMENTOS SEÑALADOS O QUE NO CUMPLA CON LOS REQUISITOS SOLICITADOS EN CUALESQUIERA DE LOS SUBRUBROS, SERÁ EQUIVALENTE A CERO PUNTOS</w:t>
            </w:r>
          </w:p>
        </w:tc>
        <w:tc>
          <w:tcPr>
            <w:tcW w:w="3279" w:type="dxa"/>
            <w:shd w:val="clear" w:color="auto" w:fill="auto"/>
            <w:hideMark/>
          </w:tcPr>
          <w:p w:rsidR="00501442" w:rsidRPr="00501442" w:rsidRDefault="0033479A" w:rsidP="00FB56BA">
            <w:pPr>
              <w:spacing w:before="60" w:line="240" w:lineRule="atLeast"/>
              <w:jc w:val="center"/>
              <w:rPr>
                <w:rFonts w:ascii="Montserrat" w:hAnsi="Montserrat" w:cs="Arial"/>
                <w:sz w:val="16"/>
                <w:szCs w:val="16"/>
              </w:rPr>
            </w:pPr>
            <w:r w:rsidRPr="00501442">
              <w:rPr>
                <w:rFonts w:ascii="Montserrat" w:hAnsi="Montserrat" w:cs="Arial"/>
                <w:sz w:val="16"/>
                <w:szCs w:val="16"/>
              </w:rPr>
              <w:lastRenderedPageBreak/>
              <w:t>9.0 PUNTOS</w:t>
            </w:r>
          </w:p>
        </w:tc>
      </w:tr>
      <w:tr w:rsidR="00501442" w:rsidRPr="00501442" w:rsidTr="00B87794">
        <w:tc>
          <w:tcPr>
            <w:tcW w:w="0" w:type="auto"/>
            <w:vMerge/>
            <w:shd w:val="clear" w:color="auto" w:fill="auto"/>
            <w:vAlign w:val="center"/>
            <w:hideMark/>
          </w:tcPr>
          <w:p w:rsidR="00501442" w:rsidRPr="00501442" w:rsidRDefault="00501442" w:rsidP="00FB56BA">
            <w:pPr>
              <w:spacing w:line="256" w:lineRule="auto"/>
              <w:rPr>
                <w:rFonts w:ascii="Montserrat" w:hAnsi="Montserrat" w:cs="Arial"/>
                <w:b/>
                <w:sz w:val="16"/>
                <w:szCs w:val="16"/>
              </w:rPr>
            </w:pPr>
          </w:p>
        </w:tc>
        <w:tc>
          <w:tcPr>
            <w:tcW w:w="5665" w:type="dxa"/>
            <w:shd w:val="clear" w:color="auto" w:fill="auto"/>
          </w:tcPr>
          <w:p w:rsidR="00501442" w:rsidRPr="00501442" w:rsidRDefault="0033479A" w:rsidP="00FB56BA">
            <w:pPr>
              <w:pStyle w:val="Texto0"/>
              <w:spacing w:after="0" w:line="240" w:lineRule="auto"/>
              <w:ind w:left="377" w:firstLine="0"/>
              <w:rPr>
                <w:rFonts w:ascii="Montserrat" w:hAnsi="Montserrat" w:cs="Arial"/>
                <w:bCs/>
                <w:sz w:val="16"/>
                <w:szCs w:val="16"/>
              </w:rPr>
            </w:pPr>
            <w:r w:rsidRPr="00501442">
              <w:rPr>
                <w:rFonts w:ascii="Montserrat" w:hAnsi="Montserrat" w:cs="Arial"/>
                <w:b/>
                <w:sz w:val="16"/>
                <w:szCs w:val="16"/>
              </w:rPr>
              <w:t>B)</w:t>
            </w:r>
            <w:r w:rsidRPr="00501442">
              <w:rPr>
                <w:rFonts w:ascii="Montserrat" w:hAnsi="Montserrat" w:cs="Arial"/>
                <w:b/>
                <w:sz w:val="16"/>
                <w:szCs w:val="16"/>
              </w:rPr>
              <w:tab/>
              <w:t>ESPECIALIDAD</w:t>
            </w:r>
            <w:r w:rsidRPr="00501442">
              <w:rPr>
                <w:rFonts w:ascii="Montserrat" w:hAnsi="Montserrat" w:cs="Arial"/>
                <w:sz w:val="16"/>
                <w:szCs w:val="16"/>
              </w:rPr>
              <w:t xml:space="preserve">. MAYOR NÚMERO DE CONTRATOS O DOCUMENTOS CON LOS CUALES EL </w:t>
            </w:r>
            <w:r w:rsidRPr="00501442">
              <w:rPr>
                <w:rFonts w:ascii="Montserrat" w:hAnsi="Montserrat" w:cs="Arial"/>
                <w:sz w:val="16"/>
                <w:szCs w:val="16"/>
                <w:lang w:val="es-ES_tradnl"/>
              </w:rPr>
              <w:t>LICITANTE</w:t>
            </w:r>
            <w:r w:rsidRPr="00501442">
              <w:rPr>
                <w:rFonts w:ascii="Montserrat" w:hAnsi="Montserrat" w:cs="Arial"/>
                <w:sz w:val="16"/>
                <w:szCs w:val="16"/>
              </w:rPr>
              <w:t xml:space="preserve"> PUEDE ACREDITAR QUE HA PRESTADO SERVICIOS CON LAS CARACTERÍSTICAS ESPECÍFICAS Y EN CONDICIONES SIMILARES A LAS ESTABLECIDAS EN LA CONVOCATORIA.</w:t>
            </w:r>
          </w:p>
          <w:p w:rsidR="00501442" w:rsidRPr="00501442" w:rsidRDefault="0033479A" w:rsidP="0023252D">
            <w:pPr>
              <w:pStyle w:val="Prrafodelista"/>
              <w:numPr>
                <w:ilvl w:val="0"/>
                <w:numId w:val="39"/>
              </w:numPr>
              <w:spacing w:after="0" w:line="256" w:lineRule="auto"/>
              <w:contextualSpacing/>
              <w:jc w:val="both"/>
              <w:rPr>
                <w:rFonts w:ascii="Montserrat" w:hAnsi="Montserrat"/>
                <w:b/>
                <w:sz w:val="16"/>
                <w:szCs w:val="16"/>
              </w:rPr>
            </w:pPr>
            <w:r w:rsidRPr="00501442">
              <w:rPr>
                <w:rFonts w:ascii="Montserrat" w:hAnsi="Montserrat"/>
                <w:sz w:val="16"/>
                <w:szCs w:val="16"/>
              </w:rPr>
              <w:t xml:space="preserve">1 A 3 CONTRATOS CON CARACTERÍSTICAS IGUALES Y/O SIMILARES A LAS ESTABLECIDAS EN LA PRESENTE CONVOCATORIA, CON CONTRATOS FORMALIZADOS, COMPLETOS E INCLUYENDO ANEXOS QUE AVALEN EL SERVICIO </w:t>
            </w:r>
          </w:p>
          <w:p w:rsidR="00501442" w:rsidRPr="00B87794" w:rsidRDefault="0033479A" w:rsidP="00B87794">
            <w:pPr>
              <w:spacing w:line="256" w:lineRule="auto"/>
              <w:ind w:left="360"/>
              <w:rPr>
                <w:rFonts w:ascii="Montserrat" w:hAnsi="Montserrat"/>
                <w:b/>
                <w:sz w:val="16"/>
                <w:szCs w:val="16"/>
              </w:rPr>
            </w:pPr>
            <w:r w:rsidRPr="00B87794">
              <w:rPr>
                <w:rFonts w:ascii="Montserrat" w:hAnsi="Montserrat"/>
                <w:b/>
                <w:sz w:val="16"/>
                <w:szCs w:val="16"/>
              </w:rPr>
              <w:t>2 PUNTOS</w:t>
            </w:r>
          </w:p>
          <w:p w:rsidR="00501442" w:rsidRPr="00B87794" w:rsidRDefault="0033479A" w:rsidP="00B87794">
            <w:pPr>
              <w:spacing w:line="256" w:lineRule="auto"/>
              <w:ind w:left="360"/>
              <w:rPr>
                <w:rFonts w:ascii="Montserrat" w:hAnsi="Montserrat"/>
                <w:sz w:val="16"/>
                <w:szCs w:val="16"/>
              </w:rPr>
            </w:pPr>
            <w:r w:rsidRPr="00B87794">
              <w:rPr>
                <w:rFonts w:ascii="Montserrat" w:hAnsi="Montserrat"/>
                <w:sz w:val="16"/>
                <w:szCs w:val="16"/>
              </w:rPr>
              <w:t xml:space="preserve">4 A 6 CONTRATOS CON CARACTERÍSTICAS IGUALES Y/O SIMILARES A LAS ESTABLECIDAS EN LA PRESENTE CONVOCATORIA, CON CONTRATOS FORMALIZADOS, COMPLETOS E INCLUYENDO ANEXOS QUE AVALEN EL SERVICIO </w:t>
            </w:r>
          </w:p>
          <w:p w:rsidR="00501442" w:rsidRPr="00B87794" w:rsidRDefault="0033479A" w:rsidP="00B87794">
            <w:pPr>
              <w:spacing w:line="256" w:lineRule="auto"/>
              <w:ind w:left="360"/>
              <w:rPr>
                <w:rFonts w:ascii="Montserrat" w:hAnsi="Montserrat"/>
                <w:b/>
                <w:sz w:val="16"/>
                <w:szCs w:val="16"/>
              </w:rPr>
            </w:pPr>
            <w:r w:rsidRPr="00B87794">
              <w:rPr>
                <w:rFonts w:ascii="Montserrat" w:hAnsi="Montserrat"/>
                <w:b/>
                <w:sz w:val="16"/>
                <w:szCs w:val="16"/>
              </w:rPr>
              <w:t>4 PUNTOS</w:t>
            </w:r>
          </w:p>
          <w:p w:rsidR="00501442" w:rsidRPr="00B87794" w:rsidRDefault="0033479A" w:rsidP="00B87794">
            <w:pPr>
              <w:spacing w:line="256" w:lineRule="auto"/>
              <w:ind w:left="360"/>
              <w:rPr>
                <w:rFonts w:ascii="Montserrat" w:hAnsi="Montserrat"/>
                <w:sz w:val="16"/>
                <w:szCs w:val="16"/>
              </w:rPr>
            </w:pPr>
            <w:r w:rsidRPr="00B87794">
              <w:rPr>
                <w:rFonts w:ascii="Montserrat" w:hAnsi="Montserrat"/>
                <w:sz w:val="16"/>
                <w:szCs w:val="16"/>
              </w:rPr>
              <w:t xml:space="preserve">7 A 9 CONTRATOS CON CARACTERÍSTICAS IGUALES Y/O SIMILARES A LAS ESTABLECIDAS EN LA PRESENTE CONVOCATORIA, CON CONTRATOS FORMALIZADOS, COMPLETOS E INCLUYENDO ANEXOS QUE AVALEN EL SERVICIO </w:t>
            </w:r>
          </w:p>
          <w:p w:rsidR="00501442" w:rsidRPr="00B87794" w:rsidRDefault="0033479A" w:rsidP="00B87794">
            <w:pPr>
              <w:spacing w:line="256" w:lineRule="auto"/>
              <w:ind w:left="360"/>
              <w:rPr>
                <w:rFonts w:ascii="Montserrat" w:hAnsi="Montserrat"/>
                <w:b/>
                <w:sz w:val="16"/>
                <w:szCs w:val="16"/>
              </w:rPr>
            </w:pPr>
            <w:r w:rsidRPr="00B87794">
              <w:rPr>
                <w:rFonts w:ascii="Montserrat" w:hAnsi="Montserrat"/>
                <w:b/>
                <w:sz w:val="16"/>
                <w:szCs w:val="16"/>
              </w:rPr>
              <w:t>6 PUNTOS</w:t>
            </w:r>
          </w:p>
          <w:p w:rsidR="00501442" w:rsidRPr="00B87794" w:rsidRDefault="0033479A" w:rsidP="00B87794">
            <w:pPr>
              <w:spacing w:line="256" w:lineRule="auto"/>
              <w:ind w:left="360"/>
              <w:rPr>
                <w:rFonts w:ascii="Montserrat" w:hAnsi="Montserrat"/>
                <w:sz w:val="16"/>
                <w:szCs w:val="16"/>
              </w:rPr>
            </w:pPr>
            <w:r w:rsidRPr="00B87794">
              <w:rPr>
                <w:rFonts w:ascii="Montserrat" w:hAnsi="Montserrat"/>
                <w:sz w:val="16"/>
                <w:szCs w:val="16"/>
              </w:rPr>
              <w:t xml:space="preserve">10 CONTRATOS O MÁS  CONTRATOS CON CARACTERÍSTICAS IGUALES Y/O SIMILARES A LAS ESTABLECIDAS EN LA PRESENTE CONVOCATORIA, CON CONTRATOS FORMALIZADOS, COMPLETOS E INCLUYENDO ANEXOS QUE AVALEN EL SERVICIO </w:t>
            </w:r>
          </w:p>
          <w:p w:rsidR="00501442" w:rsidRPr="00B87794" w:rsidRDefault="0033479A" w:rsidP="00B87794">
            <w:pPr>
              <w:spacing w:line="256" w:lineRule="auto"/>
              <w:ind w:left="360"/>
              <w:rPr>
                <w:rFonts w:ascii="Montserrat" w:hAnsi="Montserrat"/>
                <w:b/>
                <w:sz w:val="16"/>
                <w:szCs w:val="16"/>
              </w:rPr>
            </w:pPr>
            <w:r w:rsidRPr="00B87794">
              <w:rPr>
                <w:rFonts w:ascii="Montserrat" w:hAnsi="Montserrat"/>
                <w:b/>
                <w:sz w:val="16"/>
                <w:szCs w:val="16"/>
              </w:rPr>
              <w:t>9  PUNTOS</w:t>
            </w:r>
          </w:p>
          <w:p w:rsidR="00501442" w:rsidRPr="00501442" w:rsidRDefault="0033479A" w:rsidP="00FB56BA">
            <w:pPr>
              <w:rPr>
                <w:rFonts w:ascii="Montserrat" w:hAnsi="Montserrat" w:cs="Arial"/>
                <w:sz w:val="16"/>
                <w:szCs w:val="16"/>
              </w:rPr>
            </w:pPr>
            <w:r w:rsidRPr="00501442">
              <w:rPr>
                <w:rFonts w:ascii="Montserrat" w:hAnsi="Montserrat" w:cs="Arial"/>
                <w:sz w:val="16"/>
                <w:szCs w:val="16"/>
              </w:rPr>
              <w:t xml:space="preserve">EL MÁXIMO DE PUNTUACIÓN SE OTORGARÁ AL LICITANTE QUE ACREDITE MAYOR NÚMERO DE CONTRATOS O DOCUMENTOS CON LOS CUALES EL LICITANTE PUEDE ACREDITAR QUE HA REALIZADO SERVICIOS CON LAS CARACTERÍSTICAS, COMPLEJIDAD Y MAGNITUD ESPECÍFICAS Y EN CONDICIONES SIMILARES A LAS ESTABLECIDAS EN LA CONVOCATORIA, CONTRATOS, CONCLUIDOS HASTA ANTES DE </w:t>
            </w:r>
            <w:r w:rsidRPr="00501442">
              <w:rPr>
                <w:rFonts w:ascii="Montserrat" w:hAnsi="Montserrat" w:cs="Arial"/>
                <w:sz w:val="16"/>
                <w:szCs w:val="16"/>
              </w:rPr>
              <w:lastRenderedPageBreak/>
              <w:t>LA FECHA DEL ACTO DE PRESENTACIÓN Y APERTURA DE PROPOSICIÓN DEL PRESENTE PROCEDIMIENTO CONSTATÁNDOLO CON CONTRATOS CON CARACTERÍSTICAS IGUALES Y/O SIMILARES A LAS ESTABLECIDAS EN LA PRESENTE CONVOCATORIA, CON CONTRATOS FORMALIZADOS, COMPLETOS E INCLUYENDO ANEXOS QUE AVALEN EL SERVICIO EN LA INFORMACIÓN Y DOCUMENTACIÓN QUE LOS LICITANTES ENTREGUEN COMO PARTE DE LO REQUERIDO EN LA CONVOCATORIA.</w:t>
            </w:r>
          </w:p>
          <w:p w:rsidR="00501442" w:rsidRPr="00501442" w:rsidRDefault="0033479A" w:rsidP="00FB56BA">
            <w:pPr>
              <w:pStyle w:val="Texto0"/>
              <w:spacing w:after="0" w:line="240" w:lineRule="auto"/>
              <w:ind w:firstLine="0"/>
              <w:rPr>
                <w:rFonts w:ascii="Montserrat" w:hAnsi="Montserrat" w:cs="Arial"/>
                <w:sz w:val="16"/>
                <w:szCs w:val="16"/>
                <w:lang w:val="es-ES"/>
              </w:rPr>
            </w:pPr>
            <w:r w:rsidRPr="00501442">
              <w:rPr>
                <w:rFonts w:ascii="Montserrat" w:hAnsi="Montserrat" w:cs="Arial"/>
                <w:sz w:val="16"/>
                <w:szCs w:val="16"/>
                <w:lang w:val="es-ES"/>
              </w:rPr>
              <w:t>EN LOS SUPUESTOS DE LOS INCISOS ANTERIORES, SE LES OTORGARÁ LA MISMA PUNTUACIÓN ESTABLECIDA, SI DOS O MÁS LICITANTES ACREDITAN EL MISMO NÚMERO DE AÑOS DE EXPERIENCIA Y PRESENTEN EL MISMO NÚMERO DE CONTRATOS O DOCUMENTOS PARA LA ESPECIALIDAD.</w:t>
            </w:r>
          </w:p>
          <w:p w:rsidR="00501442" w:rsidRPr="00501442" w:rsidRDefault="0033479A" w:rsidP="00FB56BA">
            <w:pPr>
              <w:pStyle w:val="Texto0"/>
              <w:spacing w:after="60" w:line="219" w:lineRule="exact"/>
              <w:ind w:firstLine="0"/>
              <w:rPr>
                <w:rFonts w:ascii="Montserrat" w:hAnsi="Montserrat" w:cs="Arial"/>
                <w:sz w:val="16"/>
                <w:szCs w:val="16"/>
                <w:lang w:val="es-ES"/>
              </w:rPr>
            </w:pPr>
            <w:r w:rsidRPr="00501442">
              <w:rPr>
                <w:rFonts w:ascii="Montserrat" w:hAnsi="Montserrat" w:cs="Arial"/>
                <w:b/>
                <w:bCs/>
                <w:sz w:val="16"/>
                <w:szCs w:val="16"/>
                <w:u w:val="single"/>
              </w:rPr>
              <w:t>NOTA: LA NO ENTREGA DE LOS DOCUMENTOS SEÑALADOS O QUE NO CUMPLA CON LOS REQUISITOS SOLICITADOS EN CUALESQUIERA DE LOS SUBRUBROS, SERÁ EQUIVALENTE A CERO PUNTOS</w:t>
            </w:r>
          </w:p>
        </w:tc>
        <w:tc>
          <w:tcPr>
            <w:tcW w:w="3279" w:type="dxa"/>
            <w:shd w:val="clear" w:color="auto" w:fill="auto"/>
            <w:vAlign w:val="center"/>
            <w:hideMark/>
          </w:tcPr>
          <w:p w:rsidR="00501442" w:rsidRPr="00501442" w:rsidRDefault="0033479A" w:rsidP="00B87794">
            <w:pPr>
              <w:spacing w:before="60" w:line="240" w:lineRule="atLeast"/>
              <w:jc w:val="center"/>
              <w:rPr>
                <w:rFonts w:ascii="Montserrat" w:hAnsi="Montserrat" w:cs="Arial"/>
                <w:sz w:val="16"/>
                <w:szCs w:val="16"/>
              </w:rPr>
            </w:pPr>
            <w:r w:rsidRPr="00501442">
              <w:rPr>
                <w:rFonts w:ascii="Montserrat" w:hAnsi="Montserrat" w:cs="Arial"/>
                <w:sz w:val="16"/>
                <w:szCs w:val="16"/>
              </w:rPr>
              <w:lastRenderedPageBreak/>
              <w:t>9.0 PUNTOS</w:t>
            </w:r>
          </w:p>
        </w:tc>
      </w:tr>
      <w:tr w:rsidR="00501442" w:rsidRPr="00501442" w:rsidTr="00501442">
        <w:tc>
          <w:tcPr>
            <w:tcW w:w="0" w:type="auto"/>
            <w:vMerge/>
            <w:shd w:val="clear" w:color="auto" w:fill="auto"/>
            <w:vAlign w:val="center"/>
            <w:hideMark/>
          </w:tcPr>
          <w:p w:rsidR="00501442" w:rsidRPr="00501442" w:rsidRDefault="00501442" w:rsidP="00FB56BA">
            <w:pPr>
              <w:spacing w:line="256" w:lineRule="auto"/>
              <w:rPr>
                <w:rFonts w:ascii="Montserrat" w:hAnsi="Montserrat" w:cs="Arial"/>
                <w:b/>
                <w:sz w:val="16"/>
                <w:szCs w:val="16"/>
              </w:rPr>
            </w:pPr>
          </w:p>
        </w:tc>
        <w:tc>
          <w:tcPr>
            <w:tcW w:w="8944" w:type="dxa"/>
            <w:gridSpan w:val="2"/>
            <w:shd w:val="clear" w:color="auto" w:fill="auto"/>
          </w:tcPr>
          <w:p w:rsidR="00501442" w:rsidRPr="00501442" w:rsidRDefault="0033479A" w:rsidP="00FB56BA">
            <w:pPr>
              <w:pStyle w:val="Texto0"/>
              <w:spacing w:before="60" w:after="0" w:line="240" w:lineRule="auto"/>
              <w:ind w:firstLine="0"/>
              <w:rPr>
                <w:rFonts w:ascii="Montserrat" w:hAnsi="Montserrat" w:cs="Arial"/>
                <w:sz w:val="16"/>
                <w:szCs w:val="16"/>
              </w:rPr>
            </w:pPr>
            <w:r w:rsidRPr="00501442">
              <w:rPr>
                <w:rFonts w:ascii="Montserrat" w:hAnsi="Montserrat" w:cs="Arial"/>
                <w:sz w:val="16"/>
                <w:szCs w:val="16"/>
              </w:rPr>
              <w:t>LA CONVOCANTE DEBERÁ ASIGNAR EL MÁXIMO DE PUNTUACIÓN O UNIDADES PORCENTUALES QUE HAYA DETERMINADO, AL LICITANTE QUE ACREDITE MAYOR NÚMERO DE AÑOS DE EXPERIENCIA Y PRESENTE EL MAYOR NÚMERO DE CONTRATOS QUE CUBRAN LOS SUPUESTOS ANTES SEÑALADOS</w:t>
            </w:r>
            <w:r w:rsidRPr="00501442">
              <w:rPr>
                <w:rFonts w:ascii="Montserrat" w:hAnsi="Montserrat" w:cs="Arial"/>
                <w:b/>
                <w:sz w:val="16"/>
                <w:szCs w:val="16"/>
                <w:u w:val="single"/>
              </w:rPr>
              <w:t xml:space="preserve">. </w:t>
            </w:r>
            <w:r w:rsidRPr="00501442">
              <w:rPr>
                <w:rFonts w:ascii="Montserrat" w:hAnsi="Montserrat" w:cs="Arial"/>
                <w:sz w:val="16"/>
                <w:szCs w:val="16"/>
              </w:rPr>
              <w:t>A PARTIR DE ESTE MÁXIMO ASIGNADO, LA CONVOCANTE DEBERÁ EFECTUAR UN REPARTO PROPORCIONAL DE PUNTUACIÓN O UNIDADES PORCENTUALES ENTRE EL RESTO DE LOS LICITANTES, EN RAZÓN DE LOS AÑOS DE EXPERIENCIA Y DEL NÚMERO DE CONTRATOS O DOCUMENTOS PRESENTADOS RESPECTO DE LA ESPECIALIDAD.</w:t>
            </w:r>
          </w:p>
          <w:p w:rsidR="00501442" w:rsidRPr="00501442" w:rsidRDefault="0033479A" w:rsidP="00FB56BA">
            <w:pPr>
              <w:pStyle w:val="Texto0"/>
              <w:spacing w:after="60" w:line="240" w:lineRule="auto"/>
              <w:ind w:firstLine="0"/>
              <w:rPr>
                <w:rFonts w:ascii="Montserrat" w:hAnsi="Montserrat" w:cs="Arial"/>
                <w:sz w:val="16"/>
                <w:szCs w:val="16"/>
              </w:rPr>
            </w:pPr>
            <w:r w:rsidRPr="00501442">
              <w:rPr>
                <w:rFonts w:ascii="Montserrat" w:hAnsi="Montserrat" w:cs="Arial"/>
                <w:sz w:val="16"/>
                <w:szCs w:val="16"/>
              </w:rPr>
              <w:t>EN CASO DE QUE DOS O MÁS LICITANTES ACREDITEN EL MISMO NÚMERO DE AÑOS DE EXPERIENCIA Y PRESENTEN EL MISMO NÚMERO DE CONTRATOS PARA LA ESPECIALIDAD, LA CONVOCANTE DARÁ LA MISMA PUNTUACIÓN O UNIDADES PORCENTUALES A LOS LICITANTES QUE SE ENCUENTREN EN ESTE SUPUESTO.</w:t>
            </w:r>
          </w:p>
        </w:tc>
      </w:tr>
      <w:tr w:rsidR="00501442" w:rsidRPr="00501442" w:rsidTr="00501442">
        <w:tc>
          <w:tcPr>
            <w:tcW w:w="910" w:type="dxa"/>
            <w:vMerge w:val="restart"/>
            <w:shd w:val="clear" w:color="auto" w:fill="auto"/>
            <w:hideMark/>
          </w:tcPr>
          <w:p w:rsidR="00501442" w:rsidRPr="00501442" w:rsidRDefault="0033479A" w:rsidP="00FB56BA">
            <w:pPr>
              <w:spacing w:line="240" w:lineRule="atLeast"/>
              <w:rPr>
                <w:rFonts w:ascii="Montserrat" w:hAnsi="Montserrat" w:cs="Arial"/>
                <w:b/>
                <w:sz w:val="16"/>
                <w:szCs w:val="16"/>
              </w:rPr>
            </w:pPr>
            <w:r w:rsidRPr="00501442">
              <w:rPr>
                <w:rFonts w:ascii="Montserrat" w:hAnsi="Montserrat" w:cs="Arial"/>
                <w:b/>
                <w:sz w:val="16"/>
                <w:szCs w:val="16"/>
              </w:rPr>
              <w:t>III.</w:t>
            </w:r>
          </w:p>
        </w:tc>
        <w:tc>
          <w:tcPr>
            <w:tcW w:w="8944" w:type="dxa"/>
            <w:gridSpan w:val="2"/>
            <w:shd w:val="clear" w:color="auto" w:fill="auto"/>
            <w:hideMark/>
          </w:tcPr>
          <w:p w:rsidR="00501442" w:rsidRPr="00501442" w:rsidRDefault="0033479A" w:rsidP="00FB56BA">
            <w:pPr>
              <w:pStyle w:val="Texto0"/>
              <w:spacing w:before="60" w:after="0" w:line="240" w:lineRule="auto"/>
              <w:ind w:firstLine="0"/>
              <w:rPr>
                <w:rFonts w:ascii="Montserrat" w:hAnsi="Montserrat" w:cs="Arial"/>
                <w:sz w:val="16"/>
                <w:szCs w:val="16"/>
              </w:rPr>
            </w:pPr>
            <w:r w:rsidRPr="00501442">
              <w:rPr>
                <w:rFonts w:ascii="Montserrat" w:hAnsi="Montserrat" w:cs="Arial"/>
                <w:b/>
                <w:sz w:val="16"/>
                <w:szCs w:val="16"/>
              </w:rPr>
              <w:t xml:space="preserve">PROPUESTA DE TRABAJO. </w:t>
            </w:r>
            <w:r w:rsidRPr="00501442">
              <w:rPr>
                <w:rFonts w:ascii="Montserrat" w:hAnsi="Montserrat" w:cs="Arial"/>
                <w:sz w:val="16"/>
                <w:szCs w:val="16"/>
              </w:rPr>
              <w:t xml:space="preserve">ESTE RUBRO TENDRÁ UNA PUNTUACIÓN DE </w:t>
            </w:r>
            <w:r w:rsidRPr="00501442">
              <w:rPr>
                <w:rFonts w:ascii="Montserrat" w:hAnsi="Montserrat" w:cs="Arial"/>
                <w:b/>
                <w:sz w:val="16"/>
                <w:szCs w:val="16"/>
                <w:u w:val="single"/>
              </w:rPr>
              <w:t xml:space="preserve">6.0 PUNTOS </w:t>
            </w:r>
            <w:r w:rsidRPr="00501442">
              <w:rPr>
                <w:rFonts w:ascii="Montserrat" w:hAnsi="Montserrat" w:cs="Arial"/>
                <w:sz w:val="16"/>
                <w:szCs w:val="16"/>
              </w:rPr>
              <w:t>DE LA PRESENTE CONVOCATORIA</w:t>
            </w:r>
            <w:r w:rsidRPr="00501442">
              <w:rPr>
                <w:rFonts w:ascii="Montserrat" w:hAnsi="Montserrat" w:cs="Arial"/>
                <w:bCs/>
                <w:sz w:val="16"/>
                <w:szCs w:val="16"/>
              </w:rPr>
              <w:t>.</w:t>
            </w:r>
          </w:p>
          <w:p w:rsidR="00501442" w:rsidRPr="00501442" w:rsidRDefault="0033479A" w:rsidP="00FB56BA">
            <w:pPr>
              <w:pStyle w:val="Texto0"/>
              <w:spacing w:after="60" w:line="240" w:lineRule="auto"/>
              <w:ind w:firstLine="0"/>
              <w:rPr>
                <w:rFonts w:ascii="Montserrat" w:hAnsi="Montserrat" w:cs="Arial"/>
                <w:sz w:val="16"/>
                <w:szCs w:val="16"/>
              </w:rPr>
            </w:pPr>
            <w:r w:rsidRPr="00501442">
              <w:rPr>
                <w:rFonts w:ascii="Montserrat" w:hAnsi="Montserrat" w:cs="Arial"/>
                <w:sz w:val="16"/>
                <w:szCs w:val="16"/>
              </w:rPr>
              <w:t>LA CONVOCANTE PARA DISTRIBUIR EL TOTAL DE LA PUNTUACIÓN O UNIDADES PORCENTUALES ASIGNADAS A ESTE RUBRO, DEBERÁ CONSIDERAR, ENTRE OTROS, LOS SIGUIENTES SUBRUBROS:</w:t>
            </w:r>
          </w:p>
        </w:tc>
      </w:tr>
      <w:tr w:rsidR="00501442" w:rsidRPr="00501442" w:rsidTr="00B87794">
        <w:tc>
          <w:tcPr>
            <w:tcW w:w="0" w:type="auto"/>
            <w:vMerge/>
            <w:shd w:val="clear" w:color="auto" w:fill="auto"/>
            <w:vAlign w:val="center"/>
            <w:hideMark/>
          </w:tcPr>
          <w:p w:rsidR="00501442" w:rsidRPr="00501442" w:rsidRDefault="00501442" w:rsidP="00FB56BA">
            <w:pPr>
              <w:spacing w:line="256" w:lineRule="auto"/>
              <w:rPr>
                <w:rFonts w:ascii="Montserrat" w:hAnsi="Montserrat" w:cs="Arial"/>
                <w:b/>
                <w:sz w:val="16"/>
                <w:szCs w:val="16"/>
              </w:rPr>
            </w:pPr>
          </w:p>
        </w:tc>
        <w:tc>
          <w:tcPr>
            <w:tcW w:w="5665" w:type="dxa"/>
            <w:shd w:val="clear" w:color="auto" w:fill="auto"/>
          </w:tcPr>
          <w:p w:rsidR="00501442" w:rsidRPr="00501442" w:rsidRDefault="0033479A" w:rsidP="00B87794">
            <w:pPr>
              <w:pStyle w:val="Texto0"/>
              <w:spacing w:before="0" w:beforeAutospacing="0" w:after="0" w:afterAutospacing="0" w:line="240" w:lineRule="auto"/>
              <w:rPr>
                <w:rFonts w:ascii="Montserrat" w:hAnsi="Montserrat" w:cs="Arial"/>
                <w:b/>
                <w:bCs/>
                <w:sz w:val="16"/>
                <w:szCs w:val="16"/>
              </w:rPr>
            </w:pPr>
            <w:r w:rsidRPr="00501442">
              <w:rPr>
                <w:rFonts w:ascii="Montserrat" w:hAnsi="Montserrat" w:cs="Arial"/>
                <w:b/>
                <w:sz w:val="16"/>
                <w:szCs w:val="16"/>
              </w:rPr>
              <w:t>METODOLOGÍA PARA LA PRESTACIÓN DEL SERVICIO.</w:t>
            </w:r>
          </w:p>
          <w:p w:rsidR="00501442" w:rsidRPr="00501442" w:rsidRDefault="0033479A" w:rsidP="00FB56BA">
            <w:pPr>
              <w:pStyle w:val="Texto0"/>
              <w:spacing w:after="0" w:line="240" w:lineRule="auto"/>
              <w:ind w:firstLine="0"/>
              <w:rPr>
                <w:rFonts w:ascii="Montserrat" w:hAnsi="Montserrat" w:cs="Arial"/>
                <w:sz w:val="16"/>
                <w:szCs w:val="16"/>
              </w:rPr>
            </w:pPr>
            <w:r w:rsidRPr="00501442">
              <w:rPr>
                <w:rFonts w:ascii="Montserrat" w:hAnsi="Montserrat" w:cs="Arial"/>
                <w:bCs/>
                <w:sz w:val="16"/>
                <w:szCs w:val="16"/>
              </w:rPr>
              <w:t>DEBERÁ PRESENTAR DIAGRAMA DE FLUJO PARA LA PRESTACIÓN DEL SERVICIO EL CUAL DEBERÁ SER CONGRUENTE CON EL PLAN DE TRABAJO, Y SU ESQUEMA ESTRUCTURAL DEBIENDO APEGARSE A LO SOLICITADO CON DESCRIPCIÓN AMPLIA Y DETALLADA DEL SERVICIO OFERTADO, DONDE EXPLIQUE TODO EL PROCESO INHERENTE A LA PRESTACIÓN DEL SERVICIO.</w:t>
            </w:r>
            <w:r w:rsidRPr="00501442">
              <w:rPr>
                <w:rFonts w:ascii="Montserrat" w:hAnsi="Montserrat" w:cs="Arial"/>
                <w:sz w:val="16"/>
                <w:szCs w:val="16"/>
              </w:rPr>
              <w:t xml:space="preserve"> EL CUAL DEBERÁ SER CONGRUENTE CON LA EL PLAN DE TRABAJO PROPUESTO, ADEMÁS SI LO DESEA PODRÁ INCLUIR MEJORAS</w:t>
            </w:r>
          </w:p>
          <w:p w:rsidR="00501442" w:rsidRPr="00501442" w:rsidRDefault="0033479A" w:rsidP="00FB56BA">
            <w:pPr>
              <w:pStyle w:val="Texto0"/>
              <w:spacing w:after="0" w:line="240" w:lineRule="auto"/>
              <w:ind w:firstLine="0"/>
              <w:rPr>
                <w:rFonts w:ascii="Montserrat" w:hAnsi="Montserrat" w:cs="Arial"/>
                <w:bCs/>
                <w:sz w:val="16"/>
                <w:szCs w:val="16"/>
              </w:rPr>
            </w:pPr>
            <w:r w:rsidRPr="00501442">
              <w:rPr>
                <w:rFonts w:ascii="Montserrat" w:hAnsi="Montserrat" w:cs="Arial"/>
                <w:bCs/>
                <w:sz w:val="16"/>
                <w:szCs w:val="16"/>
              </w:rPr>
              <w:t xml:space="preserve">SE LE OTORGARAN </w:t>
            </w:r>
            <w:r w:rsidRPr="00501442">
              <w:rPr>
                <w:rFonts w:ascii="Montserrat" w:hAnsi="Montserrat" w:cs="Arial"/>
                <w:b/>
                <w:bCs/>
                <w:sz w:val="16"/>
                <w:szCs w:val="16"/>
              </w:rPr>
              <w:t>3 PUNTOS</w:t>
            </w:r>
          </w:p>
          <w:p w:rsidR="00501442" w:rsidRPr="00501442" w:rsidRDefault="0033479A" w:rsidP="00FB56BA">
            <w:pPr>
              <w:pStyle w:val="Texto0"/>
              <w:spacing w:after="0" w:line="240" w:lineRule="auto"/>
              <w:ind w:firstLine="0"/>
              <w:rPr>
                <w:rFonts w:ascii="Montserrat" w:hAnsi="Montserrat" w:cs="Arial"/>
                <w:sz w:val="16"/>
                <w:szCs w:val="16"/>
              </w:rPr>
            </w:pPr>
            <w:r w:rsidRPr="00501442">
              <w:rPr>
                <w:rFonts w:ascii="Montserrat" w:hAnsi="Montserrat" w:cs="Arial"/>
                <w:b/>
                <w:bCs/>
                <w:sz w:val="16"/>
                <w:szCs w:val="16"/>
                <w:u w:val="single"/>
              </w:rPr>
              <w:t>NOTA: LA NO ENTREGA DE LOS DOCUMENTOS SEÑALADOS O QUE NO CUMPLA CON LOS REQUISITOS SOLICITADOS EN CUALESQUIERA DE LOS SUBRUBROS, SERÁ EQUIVALENTE A CERO PUNTOS</w:t>
            </w:r>
          </w:p>
        </w:tc>
        <w:tc>
          <w:tcPr>
            <w:tcW w:w="3279" w:type="dxa"/>
            <w:shd w:val="clear" w:color="auto" w:fill="auto"/>
            <w:vAlign w:val="center"/>
            <w:hideMark/>
          </w:tcPr>
          <w:p w:rsidR="00501442" w:rsidRPr="00501442" w:rsidRDefault="0033479A" w:rsidP="00B87794">
            <w:pPr>
              <w:spacing w:before="60" w:line="240" w:lineRule="atLeast"/>
              <w:jc w:val="center"/>
              <w:rPr>
                <w:rFonts w:ascii="Montserrat" w:hAnsi="Montserrat" w:cs="Arial"/>
                <w:sz w:val="16"/>
                <w:szCs w:val="16"/>
              </w:rPr>
            </w:pPr>
            <w:r w:rsidRPr="00501442">
              <w:rPr>
                <w:rFonts w:ascii="Montserrat" w:hAnsi="Montserrat" w:cs="Arial"/>
                <w:sz w:val="16"/>
                <w:szCs w:val="16"/>
              </w:rPr>
              <w:t>3.0 PUNTOS.</w:t>
            </w:r>
          </w:p>
        </w:tc>
      </w:tr>
      <w:tr w:rsidR="00501442" w:rsidRPr="00501442" w:rsidTr="00B87794">
        <w:tc>
          <w:tcPr>
            <w:tcW w:w="0" w:type="auto"/>
            <w:vMerge/>
            <w:shd w:val="clear" w:color="auto" w:fill="auto"/>
            <w:vAlign w:val="center"/>
            <w:hideMark/>
          </w:tcPr>
          <w:p w:rsidR="00501442" w:rsidRPr="00501442" w:rsidRDefault="00501442" w:rsidP="00FB56BA">
            <w:pPr>
              <w:spacing w:line="256" w:lineRule="auto"/>
              <w:rPr>
                <w:rFonts w:ascii="Montserrat" w:hAnsi="Montserrat" w:cs="Arial"/>
                <w:b/>
                <w:sz w:val="16"/>
                <w:szCs w:val="16"/>
              </w:rPr>
            </w:pPr>
          </w:p>
        </w:tc>
        <w:tc>
          <w:tcPr>
            <w:tcW w:w="5665" w:type="dxa"/>
            <w:shd w:val="clear" w:color="auto" w:fill="auto"/>
          </w:tcPr>
          <w:p w:rsidR="00501442" w:rsidRPr="00501442" w:rsidRDefault="0033479A" w:rsidP="00B87794">
            <w:pPr>
              <w:pStyle w:val="Texto0"/>
              <w:spacing w:before="0" w:beforeAutospacing="0" w:after="0" w:afterAutospacing="0" w:line="240" w:lineRule="auto"/>
              <w:ind w:firstLine="0"/>
              <w:rPr>
                <w:rFonts w:ascii="Montserrat" w:hAnsi="Montserrat" w:cs="Arial"/>
                <w:sz w:val="16"/>
                <w:szCs w:val="16"/>
              </w:rPr>
            </w:pPr>
            <w:r w:rsidRPr="00501442">
              <w:rPr>
                <w:rFonts w:ascii="Montserrat" w:hAnsi="Montserrat" w:cs="Arial"/>
                <w:b/>
                <w:sz w:val="16"/>
                <w:szCs w:val="16"/>
              </w:rPr>
              <w:t>PLAN DE TRABAJO PROPUESTO POR EL LICITANTE</w:t>
            </w:r>
            <w:r w:rsidRPr="00501442">
              <w:rPr>
                <w:rFonts w:ascii="Montserrat" w:hAnsi="Montserrat" w:cs="Arial"/>
                <w:sz w:val="16"/>
                <w:szCs w:val="16"/>
              </w:rPr>
              <w:t xml:space="preserve">. </w:t>
            </w:r>
          </w:p>
          <w:p w:rsidR="00501442" w:rsidRPr="00501442" w:rsidRDefault="0033479A" w:rsidP="00FB56BA">
            <w:pPr>
              <w:pStyle w:val="Texto0"/>
              <w:spacing w:after="0" w:line="240" w:lineRule="auto"/>
              <w:ind w:firstLine="0"/>
              <w:rPr>
                <w:rFonts w:ascii="Montserrat" w:hAnsi="Montserrat" w:cs="Arial"/>
                <w:sz w:val="16"/>
                <w:szCs w:val="16"/>
              </w:rPr>
            </w:pPr>
            <w:r w:rsidRPr="00501442">
              <w:rPr>
                <w:rFonts w:ascii="Montserrat" w:hAnsi="Montserrat" w:cs="Arial"/>
                <w:sz w:val="16"/>
                <w:szCs w:val="16"/>
              </w:rPr>
              <w:t>DEBERÁ PRESENTAR SU PLAN DE TRABAJO PROPUESTO, EL CUAL DEBERÁ COMO MÍNIMO INCLUIR LO ESTABLECIDO EN LA PRESENTE CONVOCATORIA Y SER CONGRUENTE CON LA METODOLOGÍA PROPUESTA, ADEMÁS SI LO DESEA PODRÁ INCLUIR MEJORAS</w:t>
            </w:r>
          </w:p>
          <w:p w:rsidR="00501442" w:rsidRPr="00501442" w:rsidRDefault="0033479A" w:rsidP="00FB56BA">
            <w:pPr>
              <w:pStyle w:val="Texto0"/>
              <w:spacing w:after="0" w:line="240" w:lineRule="auto"/>
              <w:ind w:firstLine="0"/>
              <w:rPr>
                <w:rFonts w:ascii="Montserrat" w:hAnsi="Montserrat" w:cs="Arial"/>
                <w:bCs/>
                <w:sz w:val="16"/>
                <w:szCs w:val="16"/>
              </w:rPr>
            </w:pPr>
            <w:r w:rsidRPr="00501442">
              <w:rPr>
                <w:rFonts w:ascii="Montserrat" w:hAnsi="Montserrat" w:cs="Arial"/>
                <w:bCs/>
                <w:sz w:val="16"/>
                <w:szCs w:val="16"/>
              </w:rPr>
              <w:t xml:space="preserve">SE LE OTORGARAN </w:t>
            </w:r>
            <w:r w:rsidRPr="00501442">
              <w:rPr>
                <w:rFonts w:ascii="Montserrat" w:hAnsi="Montserrat" w:cs="Arial"/>
                <w:b/>
                <w:bCs/>
                <w:sz w:val="16"/>
                <w:szCs w:val="16"/>
              </w:rPr>
              <w:t>2 PUNTOS</w:t>
            </w:r>
          </w:p>
          <w:p w:rsidR="00501442" w:rsidRPr="00501442" w:rsidRDefault="0033479A" w:rsidP="00FB56BA">
            <w:pPr>
              <w:pStyle w:val="Texto0"/>
              <w:spacing w:after="0" w:line="240" w:lineRule="auto"/>
              <w:ind w:firstLine="0"/>
              <w:rPr>
                <w:rFonts w:ascii="Montserrat" w:hAnsi="Montserrat" w:cs="Arial"/>
                <w:sz w:val="16"/>
                <w:szCs w:val="16"/>
              </w:rPr>
            </w:pPr>
            <w:r w:rsidRPr="00501442">
              <w:rPr>
                <w:rFonts w:ascii="Montserrat" w:hAnsi="Montserrat" w:cs="Arial"/>
                <w:b/>
                <w:bCs/>
                <w:sz w:val="16"/>
                <w:szCs w:val="16"/>
                <w:u w:val="single"/>
              </w:rPr>
              <w:t xml:space="preserve">NOTA: LA NO ENTREGA DE LOS DOCUMENTOS SEÑALADOS O QUE NO CUMPLA CON LOS REQUISITOS SOLICITADOS EN CUALESQUIERA DE LOS SUBRUBROS, SERÁ </w:t>
            </w:r>
            <w:r w:rsidRPr="00501442">
              <w:rPr>
                <w:rFonts w:ascii="Montserrat" w:hAnsi="Montserrat" w:cs="Arial"/>
                <w:b/>
                <w:bCs/>
                <w:sz w:val="16"/>
                <w:szCs w:val="16"/>
                <w:u w:val="single"/>
              </w:rPr>
              <w:lastRenderedPageBreak/>
              <w:t>EQUIVALENTE A CERO PUNTOS</w:t>
            </w:r>
          </w:p>
        </w:tc>
        <w:tc>
          <w:tcPr>
            <w:tcW w:w="3279" w:type="dxa"/>
            <w:shd w:val="clear" w:color="auto" w:fill="auto"/>
            <w:vAlign w:val="center"/>
            <w:hideMark/>
          </w:tcPr>
          <w:p w:rsidR="00501442" w:rsidRPr="00B87794" w:rsidRDefault="0033479A" w:rsidP="00B87794">
            <w:pPr>
              <w:spacing w:line="240" w:lineRule="atLeast"/>
              <w:ind w:left="-360"/>
              <w:jc w:val="center"/>
              <w:rPr>
                <w:rFonts w:ascii="Montserrat" w:hAnsi="Montserrat"/>
                <w:sz w:val="16"/>
                <w:szCs w:val="16"/>
              </w:rPr>
            </w:pPr>
            <w:r w:rsidRPr="00B87794">
              <w:rPr>
                <w:rFonts w:ascii="Montserrat" w:hAnsi="Montserrat"/>
                <w:sz w:val="16"/>
                <w:szCs w:val="16"/>
              </w:rPr>
              <w:lastRenderedPageBreak/>
              <w:t>2.0 PUNTOS.</w:t>
            </w:r>
          </w:p>
        </w:tc>
      </w:tr>
      <w:tr w:rsidR="00501442" w:rsidRPr="00501442" w:rsidTr="00B87794">
        <w:tc>
          <w:tcPr>
            <w:tcW w:w="0" w:type="auto"/>
            <w:vMerge/>
            <w:shd w:val="clear" w:color="auto" w:fill="auto"/>
            <w:vAlign w:val="center"/>
            <w:hideMark/>
          </w:tcPr>
          <w:p w:rsidR="00501442" w:rsidRPr="00501442" w:rsidRDefault="00501442" w:rsidP="00FB56BA">
            <w:pPr>
              <w:spacing w:line="256" w:lineRule="auto"/>
              <w:rPr>
                <w:rFonts w:ascii="Montserrat" w:hAnsi="Montserrat" w:cs="Arial"/>
                <w:b/>
                <w:sz w:val="16"/>
                <w:szCs w:val="16"/>
              </w:rPr>
            </w:pPr>
          </w:p>
        </w:tc>
        <w:tc>
          <w:tcPr>
            <w:tcW w:w="5665" w:type="dxa"/>
            <w:shd w:val="clear" w:color="auto" w:fill="auto"/>
          </w:tcPr>
          <w:p w:rsidR="00501442" w:rsidRPr="00501442" w:rsidRDefault="0033479A" w:rsidP="00FB56BA">
            <w:pPr>
              <w:pStyle w:val="Texto0"/>
              <w:spacing w:after="0" w:line="240" w:lineRule="auto"/>
              <w:ind w:firstLine="0"/>
              <w:rPr>
                <w:rFonts w:ascii="Montserrat" w:hAnsi="Montserrat" w:cs="Arial"/>
                <w:sz w:val="16"/>
                <w:szCs w:val="16"/>
              </w:rPr>
            </w:pPr>
            <w:r w:rsidRPr="00501442">
              <w:rPr>
                <w:rFonts w:ascii="Montserrat" w:hAnsi="Montserrat" w:cs="Arial"/>
                <w:b/>
                <w:sz w:val="16"/>
                <w:szCs w:val="16"/>
              </w:rPr>
              <w:t>ESQUEMA ESTRUCTURAL DE LA ORGANIZACIÓN DE LOS RECURSOS HUMANOS</w:t>
            </w:r>
            <w:r w:rsidRPr="00501442">
              <w:rPr>
                <w:rFonts w:ascii="Montserrat" w:hAnsi="Montserrat" w:cs="Arial"/>
                <w:sz w:val="16"/>
                <w:szCs w:val="16"/>
              </w:rPr>
              <w:t>.</w:t>
            </w:r>
          </w:p>
          <w:p w:rsidR="00501442" w:rsidRPr="00501442" w:rsidRDefault="0033479A" w:rsidP="00FB56BA">
            <w:pPr>
              <w:pStyle w:val="Texto0"/>
              <w:spacing w:after="0" w:line="240" w:lineRule="auto"/>
              <w:ind w:firstLine="0"/>
              <w:rPr>
                <w:rFonts w:ascii="Montserrat" w:hAnsi="Montserrat" w:cs="Arial"/>
                <w:sz w:val="16"/>
                <w:szCs w:val="16"/>
              </w:rPr>
            </w:pPr>
            <w:r w:rsidRPr="00501442">
              <w:rPr>
                <w:rFonts w:ascii="Montserrat" w:hAnsi="Montserrat" w:cs="Arial"/>
                <w:sz w:val="16"/>
                <w:szCs w:val="16"/>
              </w:rPr>
              <w:t>QUE DEBE SER CONGRUENTE CON LA METODOLOGÍA PROPUESTA Y PROGRAMA DE TRABAJO DONDE DEMUESTRE AL PERSONAL QUE SE ENCUENTRA A CARGO D</w:t>
            </w:r>
            <w:r w:rsidRPr="00501442">
              <w:rPr>
                <w:rFonts w:ascii="Montserrat" w:hAnsi="Montserrat" w:cs="Arial"/>
                <w:bCs/>
                <w:sz w:val="16"/>
                <w:szCs w:val="16"/>
              </w:rPr>
              <w:t>EL PROCESO INHERENTE A LA PRESTACIÓN DEL SERVICIO</w:t>
            </w:r>
          </w:p>
          <w:p w:rsidR="00501442" w:rsidRPr="00501442" w:rsidRDefault="0033479A" w:rsidP="00FB56BA">
            <w:pPr>
              <w:pStyle w:val="Texto0"/>
              <w:spacing w:after="0" w:line="240" w:lineRule="auto"/>
              <w:ind w:firstLine="0"/>
              <w:rPr>
                <w:rFonts w:ascii="Montserrat" w:hAnsi="Montserrat" w:cs="Arial"/>
                <w:sz w:val="16"/>
                <w:szCs w:val="16"/>
              </w:rPr>
            </w:pPr>
            <w:r w:rsidRPr="00501442">
              <w:rPr>
                <w:rFonts w:ascii="Montserrat" w:hAnsi="Montserrat" w:cs="Arial"/>
                <w:sz w:val="16"/>
                <w:szCs w:val="16"/>
              </w:rPr>
              <w:t>PRESENTAR EL ORGANIGRAMA DE LA EMPRESA PRESTADORA DEL SERVICIO.</w:t>
            </w:r>
          </w:p>
          <w:p w:rsidR="00501442" w:rsidRPr="00501442" w:rsidRDefault="0033479A" w:rsidP="00FB56BA">
            <w:pPr>
              <w:pStyle w:val="Texto0"/>
              <w:spacing w:after="0" w:line="240" w:lineRule="auto"/>
              <w:ind w:firstLine="0"/>
              <w:rPr>
                <w:rFonts w:ascii="Montserrat" w:hAnsi="Montserrat" w:cs="Arial"/>
                <w:bCs/>
                <w:sz w:val="16"/>
                <w:szCs w:val="16"/>
              </w:rPr>
            </w:pPr>
            <w:r w:rsidRPr="00501442">
              <w:rPr>
                <w:rFonts w:ascii="Montserrat" w:hAnsi="Montserrat" w:cs="Arial"/>
                <w:bCs/>
                <w:sz w:val="16"/>
                <w:szCs w:val="16"/>
              </w:rPr>
              <w:t xml:space="preserve">SE LE OTORGARAN </w:t>
            </w:r>
            <w:r w:rsidRPr="00501442">
              <w:rPr>
                <w:rFonts w:ascii="Montserrat" w:hAnsi="Montserrat" w:cs="Arial"/>
                <w:b/>
                <w:bCs/>
                <w:sz w:val="16"/>
                <w:szCs w:val="16"/>
              </w:rPr>
              <w:t>1 PUNTO</w:t>
            </w:r>
          </w:p>
          <w:p w:rsidR="00501442" w:rsidRPr="00501442" w:rsidRDefault="0033479A" w:rsidP="00FB56BA">
            <w:pPr>
              <w:pStyle w:val="Texto0"/>
              <w:spacing w:after="0" w:line="240" w:lineRule="auto"/>
              <w:ind w:firstLine="0"/>
              <w:rPr>
                <w:rFonts w:ascii="Montserrat" w:hAnsi="Montserrat" w:cs="Arial"/>
                <w:sz w:val="16"/>
                <w:szCs w:val="16"/>
              </w:rPr>
            </w:pPr>
            <w:r w:rsidRPr="00501442">
              <w:rPr>
                <w:rFonts w:ascii="Montserrat" w:hAnsi="Montserrat" w:cs="Arial"/>
                <w:b/>
                <w:bCs/>
                <w:sz w:val="16"/>
                <w:szCs w:val="16"/>
                <w:u w:val="single"/>
              </w:rPr>
              <w:t>NOTA: LA NO ENTREGA DE LOS DOCUMENTOS SEÑALADOS O QUE NO CUMPLA CON LOS REQUISITOS SOLICITADOS EN CUALESQUIERA DE LOS SUBRUBROS, SERÁ EQUIVALENTE A CERO PUNTOS</w:t>
            </w:r>
          </w:p>
        </w:tc>
        <w:tc>
          <w:tcPr>
            <w:tcW w:w="3279" w:type="dxa"/>
            <w:shd w:val="clear" w:color="auto" w:fill="auto"/>
            <w:vAlign w:val="center"/>
            <w:hideMark/>
          </w:tcPr>
          <w:p w:rsidR="00501442" w:rsidRPr="00501442" w:rsidRDefault="0033479A" w:rsidP="00B87794">
            <w:pPr>
              <w:spacing w:before="60" w:line="240" w:lineRule="atLeast"/>
              <w:jc w:val="center"/>
              <w:rPr>
                <w:rFonts w:ascii="Montserrat" w:hAnsi="Montserrat" w:cs="Arial"/>
                <w:sz w:val="16"/>
                <w:szCs w:val="16"/>
              </w:rPr>
            </w:pPr>
            <w:r w:rsidRPr="00501442">
              <w:rPr>
                <w:rFonts w:ascii="Montserrat" w:hAnsi="Montserrat" w:cs="Arial"/>
                <w:sz w:val="16"/>
                <w:szCs w:val="16"/>
              </w:rPr>
              <w:t>1.0 PUNTO.</w:t>
            </w:r>
          </w:p>
        </w:tc>
      </w:tr>
      <w:tr w:rsidR="00501442" w:rsidRPr="00501442" w:rsidTr="00501442">
        <w:trPr>
          <w:trHeight w:val="778"/>
        </w:trPr>
        <w:tc>
          <w:tcPr>
            <w:tcW w:w="910" w:type="dxa"/>
            <w:vMerge w:val="restart"/>
            <w:shd w:val="clear" w:color="auto" w:fill="auto"/>
            <w:hideMark/>
          </w:tcPr>
          <w:p w:rsidR="00501442" w:rsidRPr="00501442" w:rsidRDefault="0033479A" w:rsidP="00FB56BA">
            <w:pPr>
              <w:spacing w:line="240" w:lineRule="atLeast"/>
              <w:rPr>
                <w:rFonts w:ascii="Montserrat" w:hAnsi="Montserrat" w:cs="Arial"/>
                <w:b/>
                <w:sz w:val="16"/>
                <w:szCs w:val="16"/>
              </w:rPr>
            </w:pPr>
            <w:r w:rsidRPr="00501442">
              <w:rPr>
                <w:rFonts w:ascii="Montserrat" w:hAnsi="Montserrat" w:cs="Arial"/>
                <w:b/>
                <w:sz w:val="16"/>
                <w:szCs w:val="16"/>
              </w:rPr>
              <w:t>IV</w:t>
            </w:r>
          </w:p>
        </w:tc>
        <w:tc>
          <w:tcPr>
            <w:tcW w:w="8944" w:type="dxa"/>
            <w:gridSpan w:val="2"/>
            <w:shd w:val="clear" w:color="auto" w:fill="auto"/>
          </w:tcPr>
          <w:p w:rsidR="00501442" w:rsidRPr="00501442" w:rsidRDefault="0033479A" w:rsidP="00FB56BA">
            <w:pPr>
              <w:pStyle w:val="Texto0"/>
              <w:spacing w:before="60" w:after="0" w:line="219" w:lineRule="exact"/>
              <w:ind w:firstLine="0"/>
              <w:rPr>
                <w:rFonts w:ascii="Montserrat" w:hAnsi="Montserrat" w:cs="Arial"/>
                <w:b/>
                <w:sz w:val="16"/>
                <w:szCs w:val="16"/>
              </w:rPr>
            </w:pPr>
            <w:r w:rsidRPr="00501442">
              <w:rPr>
                <w:rFonts w:ascii="Montserrat" w:hAnsi="Montserrat" w:cs="Arial"/>
                <w:b/>
                <w:sz w:val="16"/>
                <w:szCs w:val="16"/>
              </w:rPr>
              <w:t>CUMPLIMIENTO DE CONTRATOS ESTE RUBRO TENDRÁ UNA PUNTUACIÓN DE 12.0 PUNTOS  DE LA PRESENTE CONVOCATORIA.</w:t>
            </w:r>
          </w:p>
          <w:p w:rsidR="00501442" w:rsidRPr="00501442" w:rsidRDefault="0033479A" w:rsidP="00FB56BA">
            <w:pPr>
              <w:pStyle w:val="Texto0"/>
              <w:spacing w:after="60" w:line="219" w:lineRule="exact"/>
              <w:ind w:firstLine="0"/>
              <w:rPr>
                <w:rFonts w:ascii="Montserrat" w:hAnsi="Montserrat" w:cs="Arial"/>
                <w:b/>
                <w:sz w:val="16"/>
                <w:szCs w:val="16"/>
              </w:rPr>
            </w:pPr>
            <w:r w:rsidRPr="00501442">
              <w:rPr>
                <w:rFonts w:ascii="Montserrat" w:hAnsi="Montserrat" w:cs="Arial"/>
                <w:b/>
                <w:sz w:val="16"/>
                <w:szCs w:val="16"/>
              </w:rPr>
              <w:t>DE ACUERDO A LA NATURALEZA Y CARACTERÍSTICAS DE LOS SERVICIOS MATERIA DEL PROCEDIMIENTO DE CONTRATACIÓN Y LAS CONDICIONES Y COMPLEJIDAD ´PARA EL CUMPLIMIENTO DEL CONTRATO</w:t>
            </w:r>
          </w:p>
        </w:tc>
      </w:tr>
      <w:tr w:rsidR="00501442" w:rsidRPr="00501442" w:rsidTr="00B87794">
        <w:trPr>
          <w:trHeight w:val="557"/>
        </w:trPr>
        <w:tc>
          <w:tcPr>
            <w:tcW w:w="0" w:type="auto"/>
            <w:vMerge/>
            <w:shd w:val="clear" w:color="auto" w:fill="auto"/>
            <w:vAlign w:val="center"/>
            <w:hideMark/>
          </w:tcPr>
          <w:p w:rsidR="00501442" w:rsidRPr="00501442" w:rsidRDefault="00501442" w:rsidP="00FB56BA">
            <w:pPr>
              <w:spacing w:line="256" w:lineRule="auto"/>
              <w:rPr>
                <w:rFonts w:ascii="Montserrat" w:hAnsi="Montserrat" w:cs="Arial"/>
                <w:b/>
                <w:sz w:val="16"/>
                <w:szCs w:val="16"/>
              </w:rPr>
            </w:pPr>
          </w:p>
        </w:tc>
        <w:tc>
          <w:tcPr>
            <w:tcW w:w="5665" w:type="dxa"/>
            <w:shd w:val="clear" w:color="auto" w:fill="auto"/>
          </w:tcPr>
          <w:p w:rsidR="00501442" w:rsidRPr="00501442" w:rsidRDefault="0033479A" w:rsidP="00FB56BA">
            <w:pPr>
              <w:pStyle w:val="Texto0"/>
              <w:spacing w:after="0" w:line="240" w:lineRule="auto"/>
              <w:ind w:firstLine="0"/>
              <w:rPr>
                <w:rFonts w:ascii="Montserrat" w:hAnsi="Montserrat" w:cs="Arial"/>
                <w:sz w:val="16"/>
                <w:szCs w:val="16"/>
              </w:rPr>
            </w:pPr>
            <w:r w:rsidRPr="00501442">
              <w:rPr>
                <w:rFonts w:ascii="Montserrat" w:hAnsi="Montserrat" w:cs="Arial"/>
                <w:sz w:val="16"/>
                <w:szCs w:val="16"/>
              </w:rPr>
              <w:t xml:space="preserve">SE ASIGNARA PUNTUACIÓN AL </w:t>
            </w:r>
            <w:r w:rsidRPr="00501442">
              <w:rPr>
                <w:rFonts w:ascii="Montserrat" w:hAnsi="Montserrat" w:cs="Arial"/>
                <w:sz w:val="16"/>
                <w:szCs w:val="16"/>
                <w:lang w:val="es-ES_tradnl"/>
              </w:rPr>
              <w:t>LICITANTE</w:t>
            </w:r>
            <w:r w:rsidRPr="00501442">
              <w:rPr>
                <w:rFonts w:ascii="Montserrat" w:hAnsi="Montserrat" w:cs="Arial"/>
                <w:sz w:val="16"/>
                <w:szCs w:val="16"/>
              </w:rPr>
              <w:t xml:space="preserve"> QUE DEMUESTRE DOCUMENTALMENTE TENER MÁS CONTRATOS CUMPLIDOS SATISFACTORIAMENTE CON UN MÍNIMO DE 1 AÑO ACORDE AL OBJETO DE ESTA LICITACIÓN EN TÉRMINOS DEL REGLAMENTO DE LA LEY DE ADQUISICIONES ARRENDAMIENTOS Y SERVICIOS DEL SECTOR PUBLICO, DEBIENDO PRESENTAR:</w:t>
            </w:r>
          </w:p>
          <w:p w:rsidR="00501442" w:rsidRPr="00501442" w:rsidRDefault="0033479A" w:rsidP="00FB56BA">
            <w:pPr>
              <w:pStyle w:val="Texto0"/>
              <w:spacing w:after="0" w:line="240" w:lineRule="auto"/>
              <w:ind w:firstLine="0"/>
              <w:rPr>
                <w:rFonts w:ascii="Montserrat" w:hAnsi="Montserrat" w:cs="Arial"/>
                <w:b/>
                <w:sz w:val="16"/>
                <w:szCs w:val="16"/>
              </w:rPr>
            </w:pPr>
            <w:r w:rsidRPr="00501442">
              <w:rPr>
                <w:rFonts w:ascii="Montserrat" w:hAnsi="Montserrat" w:cs="Arial"/>
                <w:sz w:val="16"/>
                <w:szCs w:val="16"/>
              </w:rPr>
              <w:t xml:space="preserve">CARTAS DE CLIENTES DE SATISFACCIÓN DE CUMPLIMIENTO DE CONTRATOS EJECUTADOS </w:t>
            </w:r>
            <w:r w:rsidRPr="00501442">
              <w:rPr>
                <w:rFonts w:ascii="Montserrat" w:hAnsi="Montserrat" w:cs="Arial"/>
                <w:sz w:val="16"/>
                <w:szCs w:val="16"/>
                <w:lang w:val="es-ES_tradnl" w:eastAsia="es-MX"/>
              </w:rPr>
              <w:t xml:space="preserve">EXPEDIDA POR EL CLIENTE, </w:t>
            </w:r>
            <w:r w:rsidRPr="00501442">
              <w:rPr>
                <w:rFonts w:ascii="Montserrat" w:hAnsi="Montserrat" w:cs="Arial"/>
                <w:sz w:val="16"/>
                <w:szCs w:val="16"/>
              </w:rPr>
              <w:t>ACORDE AL OBJETO DE ESTA LICITACIÓN,</w:t>
            </w:r>
            <w:r w:rsidRPr="00501442">
              <w:rPr>
                <w:rFonts w:ascii="Montserrat" w:hAnsi="Montserrat" w:cs="Arial"/>
                <w:sz w:val="16"/>
                <w:szCs w:val="16"/>
                <w:lang w:val="es-ES_tradnl" w:eastAsia="es-MX"/>
              </w:rPr>
              <w:t xml:space="preserve"> </w:t>
            </w:r>
            <w:r w:rsidRPr="00501442">
              <w:rPr>
                <w:rFonts w:ascii="Montserrat" w:hAnsi="Montserrat" w:cs="Arial"/>
                <w:sz w:val="16"/>
                <w:szCs w:val="16"/>
              </w:rPr>
              <w:t xml:space="preserve">DONDE PRESTO EL SERVICIO SE DEBERÁN PRESENTAR UNICAMENTE RESPECTO DE LOS CONTRATOS QUE SE PRESENTEN EN EL RUBRO DE </w:t>
            </w:r>
            <w:r w:rsidRPr="00501442">
              <w:rPr>
                <w:rFonts w:ascii="Montserrat" w:hAnsi="Montserrat" w:cs="Arial"/>
                <w:b/>
                <w:sz w:val="16"/>
                <w:szCs w:val="16"/>
              </w:rPr>
              <w:t>EXPERIENCIA Y ESPECIALIDAD DEL LICITANTE.</w:t>
            </w:r>
          </w:p>
          <w:p w:rsidR="00501442" w:rsidRPr="00501442" w:rsidRDefault="0033479A" w:rsidP="00FB56BA">
            <w:pPr>
              <w:pStyle w:val="Texto0"/>
              <w:spacing w:after="0" w:line="240" w:lineRule="auto"/>
              <w:ind w:firstLine="0"/>
              <w:rPr>
                <w:rFonts w:ascii="Montserrat" w:hAnsi="Montserrat" w:cs="Arial"/>
                <w:sz w:val="16"/>
                <w:szCs w:val="16"/>
              </w:rPr>
            </w:pPr>
            <w:r w:rsidRPr="00501442">
              <w:rPr>
                <w:rFonts w:ascii="Montserrat" w:hAnsi="Montserrat" w:cs="Arial"/>
                <w:sz w:val="16"/>
                <w:szCs w:val="16"/>
              </w:rPr>
              <w:t>EN DONDE:</w:t>
            </w:r>
          </w:p>
          <w:p w:rsidR="00501442" w:rsidRPr="00501442" w:rsidRDefault="0033479A" w:rsidP="00FB56BA">
            <w:pPr>
              <w:pStyle w:val="Texto0"/>
              <w:spacing w:after="0" w:line="219" w:lineRule="exact"/>
              <w:ind w:left="757" w:firstLine="0"/>
              <w:rPr>
                <w:rFonts w:ascii="Montserrat" w:hAnsi="Montserrat" w:cs="Arial"/>
                <w:sz w:val="16"/>
                <w:szCs w:val="16"/>
              </w:rPr>
            </w:pPr>
            <w:r w:rsidRPr="00501442">
              <w:rPr>
                <w:rFonts w:ascii="Montserrat" w:hAnsi="Montserrat" w:cs="Arial"/>
                <w:sz w:val="16"/>
                <w:szCs w:val="16"/>
              </w:rPr>
              <w:t xml:space="preserve">1 A 3 CARTAS DE SATISFACCIÓN, EXPEDIDAS POR EL CLIENTE EN EL QUE DEBERÁN SEÑALAR EXPRESAMENTE LA OPORTUNIDAD CON LA QUE SE PRESTARON LOS SERVICIOS  Y QUE SEAN ACORDE AL OBJETO DE ESTA LICITACIÓN </w:t>
            </w:r>
          </w:p>
          <w:p w:rsidR="00501442" w:rsidRPr="00B87794" w:rsidRDefault="0033479A" w:rsidP="00B87794">
            <w:pPr>
              <w:spacing w:line="256" w:lineRule="auto"/>
              <w:ind w:left="360"/>
              <w:rPr>
                <w:rFonts w:ascii="Montserrat" w:hAnsi="Montserrat"/>
                <w:b/>
                <w:sz w:val="16"/>
                <w:szCs w:val="16"/>
              </w:rPr>
            </w:pPr>
            <w:r w:rsidRPr="00B87794">
              <w:rPr>
                <w:rFonts w:ascii="Montserrat" w:hAnsi="Montserrat"/>
                <w:b/>
                <w:sz w:val="16"/>
                <w:szCs w:val="16"/>
              </w:rPr>
              <w:t>2 PUNTOS</w:t>
            </w:r>
          </w:p>
          <w:p w:rsidR="00501442" w:rsidRPr="00501442" w:rsidRDefault="0033479A" w:rsidP="00FB56BA">
            <w:pPr>
              <w:pStyle w:val="Texto0"/>
              <w:spacing w:after="0" w:line="219" w:lineRule="exact"/>
              <w:ind w:left="757" w:firstLine="0"/>
              <w:rPr>
                <w:rFonts w:ascii="Montserrat" w:hAnsi="Montserrat" w:cs="Arial"/>
                <w:sz w:val="16"/>
                <w:szCs w:val="16"/>
              </w:rPr>
            </w:pPr>
            <w:r w:rsidRPr="00501442">
              <w:rPr>
                <w:rFonts w:ascii="Montserrat" w:hAnsi="Montserrat" w:cs="Arial"/>
                <w:sz w:val="16"/>
                <w:szCs w:val="16"/>
                <w:lang w:val="es-ES"/>
              </w:rPr>
              <w:t>4</w:t>
            </w:r>
            <w:r w:rsidRPr="00501442">
              <w:rPr>
                <w:rFonts w:ascii="Montserrat" w:hAnsi="Montserrat" w:cs="Arial"/>
                <w:sz w:val="16"/>
                <w:szCs w:val="16"/>
              </w:rPr>
              <w:t xml:space="preserve"> A 6 CARTAS DE SATISFACCIÓN, EXPEDIDAS POR EL CLIENTE EN EL QUE DEBERÁN SEÑALAR EXPRESAMENTE LA OPORTUNIDAD CON LA QUE SE PRESTARON LOS SERVICIOS Y QUE SEAN ACORDE AL OBJETO DE ESTA LICITACIÓN.</w:t>
            </w:r>
          </w:p>
          <w:p w:rsidR="00501442" w:rsidRPr="00B87794" w:rsidRDefault="0033479A" w:rsidP="00B87794">
            <w:pPr>
              <w:spacing w:line="256" w:lineRule="auto"/>
              <w:ind w:left="360"/>
              <w:rPr>
                <w:rFonts w:ascii="Montserrat" w:hAnsi="Montserrat"/>
                <w:b/>
                <w:sz w:val="16"/>
                <w:szCs w:val="16"/>
              </w:rPr>
            </w:pPr>
            <w:r w:rsidRPr="00B87794">
              <w:rPr>
                <w:rFonts w:ascii="Montserrat" w:hAnsi="Montserrat"/>
                <w:b/>
                <w:sz w:val="16"/>
                <w:szCs w:val="16"/>
              </w:rPr>
              <w:t>3 PUNTOS</w:t>
            </w:r>
          </w:p>
          <w:p w:rsidR="00501442" w:rsidRPr="00501442" w:rsidRDefault="0033479A" w:rsidP="00FB56BA">
            <w:pPr>
              <w:pStyle w:val="Texto0"/>
              <w:spacing w:after="0" w:line="219" w:lineRule="exact"/>
              <w:ind w:left="757" w:firstLine="0"/>
              <w:rPr>
                <w:rFonts w:ascii="Montserrat" w:hAnsi="Montserrat" w:cs="Arial"/>
                <w:sz w:val="16"/>
                <w:szCs w:val="16"/>
              </w:rPr>
            </w:pPr>
            <w:r w:rsidRPr="00501442">
              <w:rPr>
                <w:rFonts w:ascii="Montserrat" w:hAnsi="Montserrat" w:cs="Arial"/>
                <w:sz w:val="16"/>
                <w:szCs w:val="16"/>
                <w:lang w:val="es-ES"/>
              </w:rPr>
              <w:t>7</w:t>
            </w:r>
            <w:r w:rsidRPr="00501442">
              <w:rPr>
                <w:rFonts w:ascii="Montserrat" w:hAnsi="Montserrat" w:cs="Arial"/>
                <w:sz w:val="16"/>
                <w:szCs w:val="16"/>
              </w:rPr>
              <w:t xml:space="preserve"> A 9 CARTAS DE SATISFACCIÓN, EXPEDIDAS POR EL CLIENTE EN EL QUE DEBERÁN SEÑALAR EXPRESAMENTE LA OPORTUNIDAD CON LA QUE SE PRESTARON LOS SERVICIOS Y QUE SEAN ACORDE AL OBJETO DE ESTA LICITACIÓN.</w:t>
            </w:r>
          </w:p>
          <w:p w:rsidR="00501442" w:rsidRPr="00B87794" w:rsidRDefault="0033479A" w:rsidP="00B87794">
            <w:pPr>
              <w:ind w:left="360"/>
              <w:rPr>
                <w:rFonts w:ascii="Montserrat" w:hAnsi="Montserrat"/>
                <w:b/>
                <w:sz w:val="16"/>
                <w:szCs w:val="16"/>
              </w:rPr>
            </w:pPr>
            <w:r w:rsidRPr="00B87794">
              <w:rPr>
                <w:rFonts w:ascii="Montserrat" w:hAnsi="Montserrat"/>
                <w:b/>
                <w:sz w:val="16"/>
                <w:szCs w:val="16"/>
              </w:rPr>
              <w:lastRenderedPageBreak/>
              <w:t>4 PUNTOS</w:t>
            </w:r>
          </w:p>
          <w:p w:rsidR="00501442" w:rsidRPr="00501442" w:rsidRDefault="0033479A" w:rsidP="00FB56BA">
            <w:pPr>
              <w:pStyle w:val="Texto0"/>
              <w:spacing w:after="0" w:line="219" w:lineRule="exact"/>
              <w:ind w:left="757" w:firstLine="0"/>
              <w:rPr>
                <w:rFonts w:ascii="Montserrat" w:hAnsi="Montserrat" w:cs="Arial"/>
                <w:sz w:val="16"/>
                <w:szCs w:val="16"/>
              </w:rPr>
            </w:pPr>
            <w:r w:rsidRPr="00501442">
              <w:rPr>
                <w:rFonts w:ascii="Montserrat" w:hAnsi="Montserrat" w:cs="Arial"/>
                <w:sz w:val="16"/>
                <w:szCs w:val="16"/>
              </w:rPr>
              <w:t>10 O MÁS CARTAS DE SATISFACCIÓN, EXPEDIDAS POR EL CLIENTE EN EL QUE DEBERÁN SEÑALAR EXPRESAMENTE LA OPORTUNIDAD CON LA QUE SE PRESTARON LOS SERVICIOS Y QUE SEAN ACORDE AL OBJETO DE ESTA LICITACIÓN.</w:t>
            </w:r>
          </w:p>
          <w:p w:rsidR="00501442" w:rsidRPr="00B87794" w:rsidRDefault="0033479A" w:rsidP="00B87794">
            <w:pPr>
              <w:ind w:left="360"/>
              <w:rPr>
                <w:rFonts w:ascii="Montserrat" w:hAnsi="Montserrat"/>
                <w:b/>
                <w:sz w:val="16"/>
                <w:szCs w:val="16"/>
              </w:rPr>
            </w:pPr>
            <w:r w:rsidRPr="00B87794">
              <w:rPr>
                <w:rFonts w:ascii="Montserrat" w:hAnsi="Montserrat"/>
                <w:b/>
                <w:sz w:val="16"/>
                <w:szCs w:val="16"/>
              </w:rPr>
              <w:t xml:space="preserve">6 </w:t>
            </w:r>
            <w:r w:rsidRPr="00B87794">
              <w:rPr>
                <w:rFonts w:ascii="Montserrat" w:hAnsi="Montserrat"/>
                <w:b/>
                <w:bCs/>
                <w:sz w:val="16"/>
                <w:szCs w:val="16"/>
              </w:rPr>
              <w:t>PUNTOS</w:t>
            </w:r>
          </w:p>
          <w:p w:rsidR="00501442" w:rsidRPr="00501442" w:rsidRDefault="0033479A" w:rsidP="00FB56BA">
            <w:pPr>
              <w:pStyle w:val="Texto0"/>
              <w:spacing w:after="0" w:line="240" w:lineRule="auto"/>
              <w:ind w:firstLine="0"/>
              <w:rPr>
                <w:rFonts w:ascii="Montserrat" w:hAnsi="Montserrat" w:cs="Arial"/>
                <w:sz w:val="16"/>
                <w:szCs w:val="16"/>
              </w:rPr>
            </w:pPr>
            <w:r w:rsidRPr="00501442">
              <w:rPr>
                <w:rFonts w:ascii="Montserrat" w:hAnsi="Montserrat" w:cs="Arial"/>
                <w:sz w:val="16"/>
                <w:szCs w:val="16"/>
                <w:lang w:eastAsia="es-MX"/>
              </w:rPr>
              <w:t xml:space="preserve">SE LE OTORGARA UN MÁXIMO DE </w:t>
            </w:r>
            <w:r w:rsidRPr="00501442">
              <w:rPr>
                <w:rFonts w:ascii="Montserrat" w:hAnsi="Montserrat" w:cs="Arial"/>
                <w:b/>
                <w:sz w:val="16"/>
                <w:szCs w:val="16"/>
                <w:lang w:eastAsia="es-MX"/>
              </w:rPr>
              <w:t xml:space="preserve">6 </w:t>
            </w:r>
            <w:r w:rsidRPr="00501442">
              <w:rPr>
                <w:rFonts w:ascii="Montserrat" w:hAnsi="Montserrat" w:cs="Arial"/>
                <w:b/>
                <w:bCs/>
                <w:sz w:val="16"/>
                <w:szCs w:val="16"/>
                <w:lang w:eastAsia="es-MX"/>
              </w:rPr>
              <w:t>PUNTOS</w:t>
            </w:r>
            <w:r w:rsidRPr="00501442">
              <w:rPr>
                <w:rFonts w:ascii="Montserrat" w:hAnsi="Montserrat" w:cs="Arial"/>
                <w:sz w:val="16"/>
                <w:szCs w:val="16"/>
              </w:rPr>
              <w:t>.</w:t>
            </w:r>
          </w:p>
          <w:p w:rsidR="00501442" w:rsidRPr="00501442" w:rsidRDefault="0033479A" w:rsidP="00FB56BA">
            <w:pPr>
              <w:pStyle w:val="Texto0"/>
              <w:spacing w:after="0" w:line="219" w:lineRule="exact"/>
              <w:ind w:firstLine="0"/>
              <w:rPr>
                <w:rFonts w:ascii="Montserrat" w:hAnsi="Montserrat" w:cs="Arial"/>
                <w:sz w:val="16"/>
                <w:szCs w:val="16"/>
              </w:rPr>
            </w:pPr>
            <w:r w:rsidRPr="00501442">
              <w:rPr>
                <w:rFonts w:ascii="Montserrat" w:hAnsi="Montserrat" w:cs="Arial"/>
                <w:sz w:val="16"/>
                <w:szCs w:val="16"/>
                <w:lang w:val="es-ES_tradnl"/>
              </w:rPr>
              <w:t xml:space="preserve">EL TOTAL DE LOS PUNTOS SE OTORGARÁ AL LICITANTE QUE ACREDITE CONTRATOS, CONCLUIDOS SATISFACTORIAMENTE PREVIOS A LA FECHA DEL ACTO DE PRESENTACIÓN Y APERTURA DE PROPOSICIÓN DEL PRESENTE PROCEDIMIENTO </w:t>
            </w:r>
            <w:r w:rsidRPr="00501442">
              <w:rPr>
                <w:rFonts w:ascii="Montserrat" w:hAnsi="Montserrat" w:cs="Arial"/>
                <w:sz w:val="16"/>
                <w:szCs w:val="16"/>
              </w:rPr>
              <w:t>Y QUE SEAN ACORDE AL OBJETO DE ESTA LICITACIÓN.</w:t>
            </w:r>
          </w:p>
          <w:p w:rsidR="00501442" w:rsidRPr="00501442" w:rsidRDefault="0033479A" w:rsidP="00FB56BA">
            <w:pPr>
              <w:rPr>
                <w:rFonts w:ascii="Montserrat" w:hAnsi="Montserrat" w:cs="Arial"/>
                <w:sz w:val="16"/>
                <w:szCs w:val="16"/>
              </w:rPr>
            </w:pPr>
            <w:r w:rsidRPr="00501442">
              <w:rPr>
                <w:rFonts w:ascii="Montserrat" w:hAnsi="Montserrat" w:cs="Arial"/>
                <w:sz w:val="16"/>
                <w:szCs w:val="16"/>
              </w:rPr>
              <w:t>EN CASO DE QUE DOS O MÁS LICITANTES ACREDITEN EL MISMO NÚMERO DE CUMPLIMIENTO DE CONTRATOS, SE LES OTORGARÁ LA MISMA PUNTUACIÓN.</w:t>
            </w:r>
          </w:p>
        </w:tc>
        <w:tc>
          <w:tcPr>
            <w:tcW w:w="3279" w:type="dxa"/>
            <w:shd w:val="clear" w:color="auto" w:fill="auto"/>
            <w:vAlign w:val="center"/>
            <w:hideMark/>
          </w:tcPr>
          <w:p w:rsidR="00501442" w:rsidRPr="00501442" w:rsidRDefault="0033479A" w:rsidP="00B87794">
            <w:pPr>
              <w:spacing w:before="60" w:line="240" w:lineRule="atLeast"/>
              <w:jc w:val="center"/>
              <w:rPr>
                <w:rFonts w:ascii="Montserrat" w:hAnsi="Montserrat" w:cs="Arial"/>
                <w:sz w:val="16"/>
                <w:szCs w:val="16"/>
              </w:rPr>
            </w:pPr>
            <w:r w:rsidRPr="00501442">
              <w:rPr>
                <w:rFonts w:ascii="Montserrat" w:hAnsi="Montserrat" w:cs="Arial"/>
                <w:sz w:val="16"/>
                <w:szCs w:val="16"/>
              </w:rPr>
              <w:lastRenderedPageBreak/>
              <w:t>6.0 PUNTOS</w:t>
            </w:r>
          </w:p>
        </w:tc>
      </w:tr>
      <w:tr w:rsidR="00501442" w:rsidRPr="00501442" w:rsidTr="00B87794">
        <w:trPr>
          <w:trHeight w:val="85"/>
        </w:trPr>
        <w:tc>
          <w:tcPr>
            <w:tcW w:w="0" w:type="auto"/>
            <w:vMerge/>
            <w:shd w:val="clear" w:color="auto" w:fill="auto"/>
            <w:vAlign w:val="center"/>
            <w:hideMark/>
          </w:tcPr>
          <w:p w:rsidR="00501442" w:rsidRPr="00501442" w:rsidRDefault="00501442" w:rsidP="00FB56BA">
            <w:pPr>
              <w:spacing w:line="256" w:lineRule="auto"/>
              <w:rPr>
                <w:rFonts w:ascii="Montserrat" w:hAnsi="Montserrat" w:cs="Arial"/>
                <w:b/>
                <w:sz w:val="16"/>
                <w:szCs w:val="16"/>
              </w:rPr>
            </w:pPr>
          </w:p>
        </w:tc>
        <w:tc>
          <w:tcPr>
            <w:tcW w:w="5665" w:type="dxa"/>
            <w:shd w:val="clear" w:color="auto" w:fill="auto"/>
          </w:tcPr>
          <w:p w:rsidR="00501442" w:rsidRPr="00501442" w:rsidRDefault="0033479A" w:rsidP="00FB56BA">
            <w:pPr>
              <w:pStyle w:val="Texto0"/>
              <w:spacing w:after="0" w:line="240" w:lineRule="auto"/>
              <w:ind w:firstLine="0"/>
              <w:rPr>
                <w:rFonts w:ascii="Montserrat" w:hAnsi="Montserrat" w:cs="Arial"/>
                <w:b/>
                <w:sz w:val="16"/>
                <w:szCs w:val="16"/>
              </w:rPr>
            </w:pPr>
            <w:r w:rsidRPr="00501442">
              <w:rPr>
                <w:rFonts w:ascii="Montserrat" w:hAnsi="Montserrat" w:cs="Arial"/>
                <w:sz w:val="16"/>
                <w:szCs w:val="16"/>
              </w:rPr>
              <w:t xml:space="preserve">LAS CARTAS PARA LA DEVOLUCIÓN O CANCELACIÓN DE FIANZA, SE DEBERÁN PRESENTAR UNICAMENTE RESPECTO DE LOS CONTRATOS QUE SE PRESENTEN EN EL RUBRO DE </w:t>
            </w:r>
            <w:r w:rsidRPr="00501442">
              <w:rPr>
                <w:rFonts w:ascii="Montserrat" w:hAnsi="Montserrat" w:cs="Arial"/>
                <w:b/>
                <w:sz w:val="16"/>
                <w:szCs w:val="16"/>
              </w:rPr>
              <w:t>EXPERIENCIA Y ESPECIALIDAD DEL LICITANTE.</w:t>
            </w:r>
          </w:p>
          <w:p w:rsidR="00501442" w:rsidRPr="00501442" w:rsidRDefault="0033479A" w:rsidP="00FB56BA">
            <w:pPr>
              <w:pStyle w:val="Texto0"/>
              <w:spacing w:after="0" w:line="219" w:lineRule="exact"/>
              <w:ind w:left="757" w:firstLine="0"/>
              <w:rPr>
                <w:rFonts w:ascii="Montserrat" w:hAnsi="Montserrat" w:cs="Arial"/>
                <w:sz w:val="16"/>
                <w:szCs w:val="16"/>
              </w:rPr>
            </w:pPr>
            <w:r w:rsidRPr="00501442">
              <w:rPr>
                <w:rFonts w:ascii="Montserrat" w:hAnsi="Montserrat" w:cs="Arial"/>
                <w:sz w:val="16"/>
                <w:szCs w:val="16"/>
              </w:rPr>
              <w:t xml:space="preserve">1 A 3 </w:t>
            </w:r>
            <w:r w:rsidRPr="00501442">
              <w:rPr>
                <w:rFonts w:ascii="Montserrat" w:hAnsi="Montserrat" w:cs="Arial"/>
                <w:b/>
                <w:sz w:val="16"/>
                <w:szCs w:val="16"/>
              </w:rPr>
              <w:t xml:space="preserve">CARTAS PARA LA DEVOLUCIÓN O CANCELACIÓN DE FIANZAS </w:t>
            </w:r>
            <w:r w:rsidRPr="00501442">
              <w:rPr>
                <w:rFonts w:ascii="Montserrat" w:hAnsi="Montserrat" w:cs="Arial"/>
                <w:sz w:val="16"/>
                <w:szCs w:val="16"/>
              </w:rPr>
              <w:t>DE CUMPLIMIENTO DE CONTRATO EXPEDIDAS POR EL CLIENTE Y/O EXPEDIDA POR LA AFIANZADORA Y QUE SEAN ACORDE AL OBJETO DE ESTA LICITACIÓN.</w:t>
            </w:r>
          </w:p>
          <w:p w:rsidR="00501442" w:rsidRPr="00B87794" w:rsidRDefault="0033479A" w:rsidP="00B87794">
            <w:pPr>
              <w:spacing w:line="256" w:lineRule="auto"/>
              <w:ind w:left="360"/>
              <w:rPr>
                <w:rFonts w:ascii="Montserrat" w:hAnsi="Montserrat"/>
                <w:b/>
                <w:sz w:val="16"/>
                <w:szCs w:val="16"/>
              </w:rPr>
            </w:pPr>
            <w:r w:rsidRPr="00B87794">
              <w:rPr>
                <w:rFonts w:ascii="Montserrat" w:hAnsi="Montserrat"/>
                <w:b/>
                <w:sz w:val="16"/>
                <w:szCs w:val="16"/>
              </w:rPr>
              <w:t>2 PUNTOS</w:t>
            </w:r>
          </w:p>
          <w:p w:rsidR="00501442" w:rsidRPr="00501442" w:rsidRDefault="0033479A" w:rsidP="00FB56BA">
            <w:pPr>
              <w:pStyle w:val="Texto0"/>
              <w:spacing w:after="0" w:line="219" w:lineRule="exact"/>
              <w:ind w:left="757" w:firstLine="0"/>
              <w:rPr>
                <w:rFonts w:ascii="Montserrat" w:hAnsi="Montserrat" w:cs="Arial"/>
                <w:sz w:val="16"/>
                <w:szCs w:val="16"/>
              </w:rPr>
            </w:pPr>
            <w:r w:rsidRPr="00501442">
              <w:rPr>
                <w:rFonts w:ascii="Montserrat" w:hAnsi="Montserrat" w:cs="Arial"/>
                <w:sz w:val="16"/>
                <w:szCs w:val="16"/>
              </w:rPr>
              <w:t xml:space="preserve">4 A 6 </w:t>
            </w:r>
            <w:r w:rsidRPr="00501442">
              <w:rPr>
                <w:rFonts w:ascii="Montserrat" w:hAnsi="Montserrat" w:cs="Arial"/>
                <w:b/>
                <w:sz w:val="16"/>
                <w:szCs w:val="16"/>
              </w:rPr>
              <w:t xml:space="preserve">CARTAS PARA LA DEVOLUCIÓN O CANCELACIÓN DE FIANZAS </w:t>
            </w:r>
            <w:r w:rsidRPr="00501442">
              <w:rPr>
                <w:rFonts w:ascii="Montserrat" w:hAnsi="Montserrat" w:cs="Arial"/>
                <w:sz w:val="16"/>
                <w:szCs w:val="16"/>
              </w:rPr>
              <w:t>DE CUMPLIMIENTO DE CONTRATO EXPEDIDAS POR EL CLIENTE Y/O EXPEDIDA POR LA AFIANZADORA Y QUE SEAN ACORDE AL OBJETO DE ESTA LICITACIÓN.</w:t>
            </w:r>
          </w:p>
          <w:p w:rsidR="00501442" w:rsidRPr="00B87794" w:rsidRDefault="0033479A" w:rsidP="00B87794">
            <w:pPr>
              <w:spacing w:line="256" w:lineRule="auto"/>
              <w:ind w:left="360"/>
              <w:rPr>
                <w:rFonts w:ascii="Montserrat" w:hAnsi="Montserrat"/>
                <w:b/>
                <w:sz w:val="16"/>
                <w:szCs w:val="16"/>
              </w:rPr>
            </w:pPr>
            <w:r w:rsidRPr="00B87794">
              <w:rPr>
                <w:rFonts w:ascii="Montserrat" w:hAnsi="Montserrat"/>
                <w:b/>
                <w:sz w:val="16"/>
                <w:szCs w:val="16"/>
              </w:rPr>
              <w:t>3 PUNTOS</w:t>
            </w:r>
          </w:p>
          <w:p w:rsidR="00501442" w:rsidRPr="00501442" w:rsidRDefault="0033479A" w:rsidP="00FB56BA">
            <w:pPr>
              <w:pStyle w:val="Texto0"/>
              <w:spacing w:after="0" w:line="219" w:lineRule="exact"/>
              <w:ind w:left="757" w:firstLine="0"/>
              <w:rPr>
                <w:rFonts w:ascii="Montserrat" w:hAnsi="Montserrat" w:cs="Arial"/>
                <w:sz w:val="16"/>
                <w:szCs w:val="16"/>
              </w:rPr>
            </w:pPr>
            <w:r w:rsidRPr="00501442">
              <w:rPr>
                <w:rFonts w:ascii="Montserrat" w:hAnsi="Montserrat" w:cs="Arial"/>
                <w:sz w:val="16"/>
                <w:szCs w:val="16"/>
                <w:lang w:val="es-ES"/>
              </w:rPr>
              <w:t>7</w:t>
            </w:r>
            <w:r w:rsidRPr="00501442">
              <w:rPr>
                <w:rFonts w:ascii="Montserrat" w:hAnsi="Montserrat" w:cs="Arial"/>
                <w:sz w:val="16"/>
                <w:szCs w:val="16"/>
              </w:rPr>
              <w:t xml:space="preserve"> A 9 </w:t>
            </w:r>
            <w:r w:rsidRPr="00501442">
              <w:rPr>
                <w:rFonts w:ascii="Montserrat" w:hAnsi="Montserrat" w:cs="Arial"/>
                <w:b/>
                <w:sz w:val="16"/>
                <w:szCs w:val="16"/>
              </w:rPr>
              <w:t xml:space="preserve">CARTAS PARA LA DEVOLUCIÓN O CANCELACIÓN DE FIANZAS </w:t>
            </w:r>
            <w:r w:rsidRPr="00501442">
              <w:rPr>
                <w:rFonts w:ascii="Montserrat" w:hAnsi="Montserrat" w:cs="Arial"/>
                <w:sz w:val="16"/>
                <w:szCs w:val="16"/>
              </w:rPr>
              <w:t>DE CUMPLIMIENTO DE CONTRATO EXPEDIDAS POR EL CLIENTE Y/O EXPEDIDA POR LA AFIANZADORA Y QUE SEAN ACORDE AL OBJETO DE ESTA LICITACIÓN.</w:t>
            </w:r>
          </w:p>
          <w:p w:rsidR="00501442" w:rsidRPr="00501442" w:rsidRDefault="0033479A" w:rsidP="00B87794">
            <w:pPr>
              <w:pStyle w:val="Texto0"/>
              <w:spacing w:after="0" w:line="219" w:lineRule="exact"/>
              <w:ind w:left="757" w:firstLine="0"/>
              <w:rPr>
                <w:rFonts w:ascii="Montserrat" w:hAnsi="Montserrat"/>
                <w:b/>
                <w:sz w:val="16"/>
                <w:szCs w:val="16"/>
              </w:rPr>
            </w:pPr>
            <w:r w:rsidRPr="00501442">
              <w:rPr>
                <w:rFonts w:ascii="Montserrat" w:hAnsi="Montserrat" w:cs="Arial"/>
                <w:sz w:val="16"/>
                <w:szCs w:val="16"/>
              </w:rPr>
              <w:t xml:space="preserve"> </w:t>
            </w:r>
            <w:r w:rsidRPr="00501442">
              <w:rPr>
                <w:rFonts w:ascii="Montserrat" w:hAnsi="Montserrat"/>
                <w:b/>
                <w:sz w:val="16"/>
                <w:szCs w:val="16"/>
              </w:rPr>
              <w:t>4 PUNTOS</w:t>
            </w:r>
          </w:p>
          <w:p w:rsidR="00501442" w:rsidRPr="00501442" w:rsidRDefault="0033479A" w:rsidP="00FB56BA">
            <w:pPr>
              <w:pStyle w:val="Texto0"/>
              <w:spacing w:after="0" w:line="219" w:lineRule="exact"/>
              <w:ind w:left="757" w:firstLine="0"/>
              <w:rPr>
                <w:rFonts w:ascii="Montserrat" w:hAnsi="Montserrat" w:cs="Arial"/>
                <w:sz w:val="16"/>
                <w:szCs w:val="16"/>
              </w:rPr>
            </w:pPr>
            <w:r w:rsidRPr="00501442">
              <w:rPr>
                <w:rFonts w:ascii="Montserrat" w:hAnsi="Montserrat" w:cs="Arial"/>
                <w:sz w:val="16"/>
                <w:szCs w:val="16"/>
              </w:rPr>
              <w:t xml:space="preserve">10  O MÁS  </w:t>
            </w:r>
            <w:r w:rsidRPr="00501442">
              <w:rPr>
                <w:rFonts w:ascii="Montserrat" w:hAnsi="Montserrat" w:cs="Arial"/>
                <w:b/>
                <w:sz w:val="16"/>
                <w:szCs w:val="16"/>
              </w:rPr>
              <w:t>CARTAS PARA LA DEVOLUCIÓN O CANCELACIÓN DE FIANZAS</w:t>
            </w:r>
            <w:r w:rsidRPr="00501442">
              <w:rPr>
                <w:rFonts w:ascii="Montserrat" w:hAnsi="Montserrat" w:cs="Arial"/>
                <w:sz w:val="16"/>
                <w:szCs w:val="16"/>
              </w:rPr>
              <w:t xml:space="preserve"> DE CUMPLIMIENTO DE CONTRATO EXPEDIDAS POR EL CLIENTE Y/O EXPEDIDA POR LA AFIANZADORA Y QUE SEAN ACORDE AL OBJETO DE ESTA LICITACIÓN.</w:t>
            </w:r>
          </w:p>
          <w:p w:rsidR="00501442" w:rsidRPr="00B87794" w:rsidRDefault="0033479A" w:rsidP="00B87794">
            <w:pPr>
              <w:ind w:left="360"/>
              <w:rPr>
                <w:rFonts w:ascii="Montserrat" w:hAnsi="Montserrat"/>
                <w:b/>
                <w:sz w:val="16"/>
                <w:szCs w:val="16"/>
              </w:rPr>
            </w:pPr>
            <w:r w:rsidRPr="00B87794">
              <w:rPr>
                <w:rFonts w:ascii="Montserrat" w:hAnsi="Montserrat"/>
                <w:b/>
                <w:sz w:val="16"/>
                <w:szCs w:val="16"/>
              </w:rPr>
              <w:t>6 PUNTOS</w:t>
            </w:r>
          </w:p>
          <w:p w:rsidR="00501442" w:rsidRPr="00501442" w:rsidRDefault="0033479A" w:rsidP="00FB56BA">
            <w:pPr>
              <w:pStyle w:val="Texto0"/>
              <w:spacing w:after="0" w:line="240" w:lineRule="auto"/>
              <w:ind w:firstLine="0"/>
              <w:rPr>
                <w:rFonts w:ascii="Montserrat" w:hAnsi="Montserrat" w:cs="Arial"/>
                <w:sz w:val="16"/>
                <w:szCs w:val="16"/>
              </w:rPr>
            </w:pPr>
            <w:r w:rsidRPr="00501442">
              <w:rPr>
                <w:rFonts w:ascii="Montserrat" w:hAnsi="Montserrat" w:cs="Arial"/>
                <w:sz w:val="16"/>
                <w:szCs w:val="16"/>
                <w:lang w:eastAsia="es-MX"/>
              </w:rPr>
              <w:lastRenderedPageBreak/>
              <w:t>SE LE OTORGARA UN MÁXIMO DE 6</w:t>
            </w:r>
            <w:r w:rsidRPr="00501442">
              <w:rPr>
                <w:rFonts w:ascii="Montserrat" w:hAnsi="Montserrat" w:cs="Arial"/>
                <w:b/>
                <w:sz w:val="16"/>
                <w:szCs w:val="16"/>
                <w:lang w:eastAsia="es-MX"/>
              </w:rPr>
              <w:t xml:space="preserve"> </w:t>
            </w:r>
            <w:r w:rsidRPr="00501442">
              <w:rPr>
                <w:rFonts w:ascii="Montserrat" w:hAnsi="Montserrat" w:cs="Arial"/>
                <w:b/>
                <w:bCs/>
                <w:sz w:val="16"/>
                <w:szCs w:val="16"/>
                <w:lang w:eastAsia="es-MX"/>
              </w:rPr>
              <w:t>PUNTOS</w:t>
            </w:r>
            <w:r w:rsidRPr="00501442">
              <w:rPr>
                <w:rFonts w:ascii="Montserrat" w:hAnsi="Montserrat" w:cs="Arial"/>
                <w:sz w:val="16"/>
                <w:szCs w:val="16"/>
              </w:rPr>
              <w:t>.</w:t>
            </w:r>
          </w:p>
          <w:p w:rsidR="00501442" w:rsidRPr="00501442" w:rsidRDefault="0033479A" w:rsidP="00FB56BA">
            <w:pPr>
              <w:pStyle w:val="Texto0"/>
              <w:spacing w:after="0" w:line="240" w:lineRule="auto"/>
              <w:ind w:firstLine="0"/>
              <w:rPr>
                <w:rFonts w:ascii="Montserrat" w:hAnsi="Montserrat" w:cs="Arial"/>
                <w:sz w:val="16"/>
                <w:szCs w:val="16"/>
                <w:lang w:val="es-ES_tradnl"/>
              </w:rPr>
            </w:pPr>
            <w:r w:rsidRPr="00501442">
              <w:rPr>
                <w:rFonts w:ascii="Montserrat" w:hAnsi="Montserrat" w:cs="Arial"/>
                <w:sz w:val="16"/>
                <w:szCs w:val="16"/>
                <w:lang w:val="es-ES_tradnl"/>
              </w:rPr>
              <w:t>EL TOTAL DE LOS PUNTOS SE OTORGARÁ AL LICITANTE QUE ACREDITE CONTRATOS, CONCLUIDOS SATISFACTORIAMENTE PREVIOS A LA FECHA DEL ACTO DE PRESENTACIÓN Y APERTURA DE PROPOSICIÓN DEL PRESENTE PROCEDIMIENTO.</w:t>
            </w:r>
          </w:p>
          <w:p w:rsidR="00501442" w:rsidRPr="00501442" w:rsidRDefault="0033479A" w:rsidP="00FB56BA">
            <w:pPr>
              <w:rPr>
                <w:rFonts w:ascii="Montserrat" w:hAnsi="Montserrat" w:cs="Arial"/>
                <w:sz w:val="16"/>
                <w:szCs w:val="16"/>
              </w:rPr>
            </w:pPr>
            <w:r w:rsidRPr="00501442">
              <w:rPr>
                <w:rFonts w:ascii="Montserrat" w:hAnsi="Montserrat" w:cs="Arial"/>
                <w:sz w:val="16"/>
                <w:szCs w:val="16"/>
              </w:rPr>
              <w:t>EN CASO DE QUE DOS O MÁS LICITANTES ACREDITEN EL MISMO NÚMERO DE CUMPLIMIENTO DE CONTRATOS, SE LES OTORGARÁ LA MISMA PUNTUACIÓN.</w:t>
            </w:r>
          </w:p>
          <w:p w:rsidR="00501442" w:rsidRPr="00501442" w:rsidRDefault="0033479A" w:rsidP="00FB56BA">
            <w:pPr>
              <w:pStyle w:val="Texto0"/>
              <w:spacing w:after="0" w:line="240" w:lineRule="auto"/>
              <w:rPr>
                <w:rFonts w:ascii="Montserrat" w:hAnsi="Montserrat" w:cs="Arial"/>
                <w:b/>
                <w:bCs/>
                <w:sz w:val="16"/>
                <w:szCs w:val="16"/>
                <w:u w:val="single"/>
              </w:rPr>
            </w:pPr>
            <w:r w:rsidRPr="00501442">
              <w:rPr>
                <w:rFonts w:ascii="Montserrat" w:hAnsi="Montserrat" w:cs="Arial"/>
                <w:b/>
                <w:bCs/>
                <w:sz w:val="16"/>
                <w:szCs w:val="16"/>
                <w:u w:val="single"/>
              </w:rPr>
              <w:t>NOTA: LA NO ENTREGA DE LOS DOCUMENTOS SEÑALADOS O QUE NO CUMPLA CON LOS REQUISITOS SOLICITADOS EN CUALQUIERA DE LOS SUBRUBROS, SERÁ EQUIVALENTE A CERO PUNTOS.</w:t>
            </w:r>
          </w:p>
        </w:tc>
        <w:tc>
          <w:tcPr>
            <w:tcW w:w="3279" w:type="dxa"/>
            <w:shd w:val="clear" w:color="auto" w:fill="auto"/>
            <w:vAlign w:val="center"/>
            <w:hideMark/>
          </w:tcPr>
          <w:p w:rsidR="00501442" w:rsidRPr="00501442" w:rsidRDefault="0033479A" w:rsidP="00B87794">
            <w:pPr>
              <w:spacing w:line="240" w:lineRule="atLeast"/>
              <w:jc w:val="center"/>
              <w:rPr>
                <w:rFonts w:ascii="Montserrat" w:hAnsi="Montserrat" w:cs="Arial"/>
                <w:sz w:val="16"/>
                <w:szCs w:val="16"/>
              </w:rPr>
            </w:pPr>
            <w:r w:rsidRPr="00501442">
              <w:rPr>
                <w:rFonts w:ascii="Montserrat" w:hAnsi="Montserrat" w:cs="Arial"/>
                <w:sz w:val="16"/>
                <w:szCs w:val="16"/>
              </w:rPr>
              <w:lastRenderedPageBreak/>
              <w:t>6.0 PUNTOS</w:t>
            </w:r>
          </w:p>
        </w:tc>
      </w:tr>
    </w:tbl>
    <w:p w:rsidR="00B87794" w:rsidRDefault="00B87794" w:rsidP="00B87794">
      <w:pPr>
        <w:spacing w:before="0" w:beforeAutospacing="0" w:after="0" w:afterAutospacing="0" w:line="276" w:lineRule="auto"/>
        <w:rPr>
          <w:rFonts w:ascii="Montserrat" w:hAnsi="Montserrat"/>
          <w:sz w:val="18"/>
          <w:lang w:val="es-ES"/>
        </w:rPr>
      </w:pPr>
    </w:p>
    <w:p w:rsidR="00142538" w:rsidRPr="00B87794" w:rsidRDefault="0033479A" w:rsidP="00142538">
      <w:pPr>
        <w:spacing w:before="0" w:beforeAutospacing="0" w:after="200" w:afterAutospacing="0" w:line="276" w:lineRule="auto"/>
        <w:rPr>
          <w:rFonts w:ascii="Montserrat" w:hAnsi="Montserrat"/>
          <w:sz w:val="18"/>
          <w:szCs w:val="18"/>
          <w:lang w:val="es-ES"/>
        </w:rPr>
      </w:pPr>
      <w:r w:rsidRPr="00B87794">
        <w:rPr>
          <w:rFonts w:ascii="Montserrat" w:hAnsi="Montserrat"/>
          <w:sz w:val="18"/>
          <w:lang w:val="es-ES"/>
        </w:rPr>
        <w:t xml:space="preserve">POSTERIORMENTE A LA CALIFICACIÓN DE PUNTOS Y PORCENTAJES SE DETERMINARA COMO PROPUESTA SOLVENTE TÉCNICAMENTE, AQUELLA QUE COMO RESULTADO DE LA CALIFICACIÓN OBTENIDA EN LA EVALUACIÓN TÉCNICA, CUMPLE CON UN </w:t>
      </w:r>
      <w:r w:rsidRPr="00B87794">
        <w:rPr>
          <w:rFonts w:ascii="Montserrat" w:hAnsi="Montserrat"/>
          <w:sz w:val="18"/>
          <w:szCs w:val="18"/>
          <w:lang w:val="es-ES"/>
        </w:rPr>
        <w:t>MÍNIMO DE ACEPTACIÓN DE 45 PUNTOS DEL TOTAL DE LOS RUBROS SEÑALADOS.</w:t>
      </w:r>
    </w:p>
    <w:p w:rsidR="00142538" w:rsidRPr="00B87794" w:rsidRDefault="0033479A" w:rsidP="0023252D">
      <w:pPr>
        <w:numPr>
          <w:ilvl w:val="0"/>
          <w:numId w:val="43"/>
        </w:numPr>
        <w:tabs>
          <w:tab w:val="num" w:pos="426"/>
        </w:tabs>
        <w:spacing w:before="0" w:beforeAutospacing="0" w:after="200" w:afterAutospacing="0" w:line="276" w:lineRule="auto"/>
        <w:rPr>
          <w:rFonts w:ascii="Montserrat" w:hAnsi="Montserrat"/>
          <w:sz w:val="18"/>
          <w:szCs w:val="18"/>
          <w:lang w:val="es-ES_tradnl"/>
        </w:rPr>
      </w:pPr>
      <w:r w:rsidRPr="00B87794">
        <w:rPr>
          <w:rFonts w:ascii="Montserrat" w:hAnsi="Montserrat"/>
          <w:sz w:val="18"/>
          <w:szCs w:val="18"/>
          <w:lang w:val="es-ES_tradnl"/>
        </w:rPr>
        <w:t xml:space="preserve">UNA VEZ EFECTUADO ESTE PROCEDIMIENTO, SE PROCEDERÁ A EVALUAR LAS OFERTAS ECONÓMICAS PRESENTADAS POR LOS L LICITANTES QUE HAYAN OBTENIDO COMO MÍNIMO LOS 45 PUNTOS DEL TOTAL DE LOS RUBROS DE LA PROPUESTA TÉCNICA. </w:t>
      </w:r>
    </w:p>
    <w:p w:rsidR="00142538" w:rsidRPr="00B87794" w:rsidRDefault="0033479A" w:rsidP="0023252D">
      <w:pPr>
        <w:numPr>
          <w:ilvl w:val="0"/>
          <w:numId w:val="43"/>
        </w:numPr>
        <w:tabs>
          <w:tab w:val="num" w:pos="426"/>
        </w:tabs>
        <w:spacing w:before="0" w:beforeAutospacing="0" w:after="200" w:afterAutospacing="0" w:line="276" w:lineRule="auto"/>
        <w:rPr>
          <w:rFonts w:ascii="Montserrat" w:hAnsi="Montserrat"/>
          <w:sz w:val="18"/>
          <w:szCs w:val="18"/>
          <w:lang w:val="es-ES_tradnl"/>
        </w:rPr>
      </w:pPr>
      <w:r w:rsidRPr="00B87794">
        <w:rPr>
          <w:rFonts w:ascii="Montserrat" w:hAnsi="Montserrat"/>
          <w:sz w:val="18"/>
          <w:szCs w:val="18"/>
          <w:lang w:val="es-ES_tradnl"/>
        </w:rPr>
        <w:t>EL INSTITUTO ADJUDICARÁ EL CONTRATO AL LICITANTE QUE REÚNA LAS CONDICIONES LEGALES, TÉCNICAS Y ECONÓMICAS REQUERIDAS Y GARANTICE SATISFACTORIAMENTE EL CUMPLIMIENTO DE LAS OBLIGACIONES, ASÍ COMO AQUELLA QUE TENGA LA MEJOR EVALUACIÓN COMBINADA EN TÉRMINOS DE LOS CRITERIOS DE PUNTOS SEÑALADOS EN EL PRESENTE NUMERAL.</w:t>
      </w:r>
    </w:p>
    <w:p w:rsidR="00142538" w:rsidRPr="00B87794" w:rsidRDefault="0033479A" w:rsidP="0023252D">
      <w:pPr>
        <w:numPr>
          <w:ilvl w:val="0"/>
          <w:numId w:val="43"/>
        </w:numPr>
        <w:tabs>
          <w:tab w:val="num" w:pos="426"/>
        </w:tabs>
        <w:spacing w:before="0" w:beforeAutospacing="0" w:after="200" w:afterAutospacing="0" w:line="276" w:lineRule="auto"/>
        <w:rPr>
          <w:rFonts w:ascii="Montserrat" w:hAnsi="Montserrat"/>
          <w:sz w:val="18"/>
          <w:szCs w:val="18"/>
          <w:lang w:val="es-ES_tradnl"/>
        </w:rPr>
      </w:pPr>
      <w:r w:rsidRPr="00B87794">
        <w:rPr>
          <w:rFonts w:ascii="Montserrat" w:hAnsi="Montserrat"/>
          <w:sz w:val="18"/>
          <w:szCs w:val="18"/>
          <w:lang w:val="es-ES_tradnl"/>
        </w:rPr>
        <w:t>SE ELABORARÁ UN CUADRO COMPARATIVO CON LOS PUNTOS OBTENIDOS POR LOS LICITANTES, MISMO QUE PERMITIRÁ HACER UN ANÁLISIS COMPARATIVO.</w:t>
      </w:r>
    </w:p>
    <w:p w:rsidR="00054183" w:rsidRPr="00CA541D" w:rsidRDefault="00CA541D" w:rsidP="00C97847">
      <w:pPr>
        <w:pStyle w:val="Ttulo2"/>
        <w:ind w:left="567"/>
        <w:rPr>
          <w:rFonts w:ascii="Montserrat" w:hAnsi="Montserrat"/>
          <w:sz w:val="18"/>
          <w:szCs w:val="18"/>
        </w:rPr>
      </w:pPr>
      <w:bookmarkStart w:id="31" w:name="_Toc499917257"/>
      <w:r w:rsidRPr="00CA541D">
        <w:rPr>
          <w:rFonts w:ascii="Montserrat" w:hAnsi="Montserrat"/>
          <w:sz w:val="18"/>
          <w:szCs w:val="18"/>
        </w:rPr>
        <w:t>EVALUACIÓN DE LAS PROPOSICIONES  ECONÓMICAS</w:t>
      </w:r>
      <w:bookmarkEnd w:id="31"/>
    </w:p>
    <w:p w:rsidR="00142538" w:rsidRPr="00CA541D" w:rsidRDefault="00CA541D" w:rsidP="00142538">
      <w:pPr>
        <w:rPr>
          <w:rFonts w:ascii="Montserrat" w:hAnsi="Montserrat" w:cs="Arial"/>
          <w:sz w:val="18"/>
          <w:szCs w:val="18"/>
        </w:rPr>
      </w:pPr>
      <w:bookmarkStart w:id="32" w:name="_Toc499917258"/>
      <w:r w:rsidRPr="00CA541D">
        <w:rPr>
          <w:rFonts w:ascii="Montserrat" w:hAnsi="Montserrat" w:cs="Arial"/>
          <w:sz w:val="18"/>
          <w:szCs w:val="18"/>
        </w:rPr>
        <w:t>SE VERIFICARÁ QUE LAS MISMAS CUMPLAN CON LOS REQUISITOS SOLICITADOS EN ESTA CONVOCATORIA, ANALIZANDO LOS PRECIOS Y VERIFICANDO LAS OPERACIONES ARITMÉTICAS DE LOS MISMOS; EN EL CASO DE QUE LAS PROPOSICIONES ECONÓMICAS PRESENTAREN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 (ARTICULO 55 RLAASSP).</w:t>
      </w:r>
    </w:p>
    <w:p w:rsidR="00142538" w:rsidRPr="00CA541D" w:rsidRDefault="00CA541D" w:rsidP="0023252D">
      <w:pPr>
        <w:numPr>
          <w:ilvl w:val="0"/>
          <w:numId w:val="44"/>
        </w:numPr>
        <w:tabs>
          <w:tab w:val="clear" w:pos="720"/>
        </w:tabs>
        <w:suppressAutoHyphens/>
        <w:spacing w:before="0" w:beforeAutospacing="0" w:after="0" w:afterAutospacing="0"/>
        <w:ind w:left="284" w:hanging="284"/>
        <w:rPr>
          <w:rFonts w:ascii="Montserrat" w:hAnsi="Montserrat" w:cs="Arial"/>
          <w:sz w:val="18"/>
          <w:szCs w:val="18"/>
        </w:rPr>
      </w:pPr>
      <w:r w:rsidRPr="00CA541D">
        <w:rPr>
          <w:rFonts w:ascii="Montserrat" w:hAnsi="Montserrat" w:cs="Arial"/>
          <w:sz w:val="18"/>
          <w:szCs w:val="18"/>
        </w:rPr>
        <w:t>SE REVISARÁ QUE SE HAYAN CONSIDERADO PARA EL ANÁLISIS, CALCULO E INTEGRACIÓN DE LOS PRECIOS UNITARIOS, LOS COSTOS DE MANO DE OBRA, REFACCIONES Y MATERIALES, EQUIPO DE MEDICIÓN Y/O CALIBRACIÓN DEMÁS INSUMOS EN LA ZONA O REGIÓN DE QUE SE TRATE, QUE EL CARGO POR HERRAMIENTA Y EQUIPO DE MEDICIÓN Y/O CALIBRACIÓN SE HAYA DETERMINADO CON BASE EN EL PRECIO Y RENDIMIENTO DE ESTOS, ACORDE CON LAS CONDICIONES DE EJECUCIÓN DEL CONCEPTO DE TRABAJO CORRESPONDIENTE QUE EL MONTO DEL COSTO INDIRECTO INCLUYA LOS CARGOS POR INSTALACIONES, SERVICIOS, SUELDOS Y PRESTACIONES DEL PERSONAL TÉCNICO-ADMINISTRATIVO Y DEMÁS CARGOS DE NATURALEZA ANÁLOGA. QUE EN EL COSTO POR FINANCIAMIENTO SE HAYA CONSIDERADO EL IMPORTE DE LOS ANTICIPOS, DEMÁS QUE DEBAN INTERVENIR.</w:t>
      </w:r>
    </w:p>
    <w:p w:rsidR="00125D04" w:rsidRPr="00CA541D" w:rsidRDefault="00125D04" w:rsidP="00125D04">
      <w:pPr>
        <w:suppressAutoHyphens/>
        <w:spacing w:before="0" w:beforeAutospacing="0" w:after="0" w:afterAutospacing="0"/>
        <w:ind w:left="284"/>
        <w:rPr>
          <w:rFonts w:ascii="Montserrat" w:hAnsi="Montserrat" w:cs="Arial"/>
          <w:sz w:val="18"/>
          <w:szCs w:val="18"/>
        </w:rPr>
      </w:pPr>
    </w:p>
    <w:p w:rsidR="00142538" w:rsidRPr="00CA541D" w:rsidRDefault="00CA541D" w:rsidP="0023252D">
      <w:pPr>
        <w:numPr>
          <w:ilvl w:val="0"/>
          <w:numId w:val="44"/>
        </w:numPr>
        <w:tabs>
          <w:tab w:val="clear" w:pos="720"/>
        </w:tabs>
        <w:suppressAutoHyphens/>
        <w:spacing w:before="0" w:beforeAutospacing="0" w:after="0" w:afterAutospacing="0"/>
        <w:ind w:left="284" w:hanging="284"/>
        <w:rPr>
          <w:rFonts w:ascii="Montserrat" w:hAnsi="Montserrat" w:cs="Arial"/>
          <w:sz w:val="18"/>
          <w:szCs w:val="18"/>
        </w:rPr>
      </w:pPr>
      <w:r w:rsidRPr="00CA541D">
        <w:rPr>
          <w:rFonts w:ascii="Montserrat" w:hAnsi="Montserrat" w:cs="Arial"/>
          <w:sz w:val="18"/>
          <w:szCs w:val="18"/>
        </w:rPr>
        <w:t>DEBERÁN INCLUIRSE CARGOS POR S.A.R., INFONAVIT E INSPECCIÓN Y VIGILANCIA DE LA S.F.P. ESTRUCTURADOS EN TÉRMINOS DE LA CIRCULAR PUBLICADA EN EL DIARIO OFICIAL DE LA FEDERACIÓN DEL 13 DE JUNIO DE 1994.</w:t>
      </w:r>
    </w:p>
    <w:p w:rsidR="00142538" w:rsidRPr="00CA541D" w:rsidRDefault="00CA541D" w:rsidP="00142538">
      <w:pPr>
        <w:rPr>
          <w:rFonts w:ascii="Montserrat" w:hAnsi="Montserrat" w:cs="Arial"/>
          <w:b/>
          <w:sz w:val="18"/>
          <w:szCs w:val="18"/>
        </w:rPr>
      </w:pPr>
      <w:r w:rsidRPr="00CA541D">
        <w:rPr>
          <w:rFonts w:ascii="Montserrat" w:hAnsi="Montserrat" w:cs="Arial"/>
          <w:sz w:val="18"/>
          <w:szCs w:val="18"/>
        </w:rPr>
        <w:t xml:space="preserve">LA PROPUESTA SOLVENTE CUYO PRECIO O MONTO SEA EL MÁS BAJO, TENDRÁ UNA PONDERACIÓN DE </w:t>
      </w:r>
      <w:r w:rsidRPr="00CA541D">
        <w:rPr>
          <w:rFonts w:ascii="Montserrat" w:hAnsi="Montserrat" w:cs="Arial"/>
          <w:b/>
          <w:sz w:val="18"/>
          <w:szCs w:val="18"/>
        </w:rPr>
        <w:t>40 PUNTOS.</w:t>
      </w:r>
    </w:p>
    <w:p w:rsidR="00142538" w:rsidRPr="00CA541D" w:rsidRDefault="00CA541D" w:rsidP="00142538">
      <w:pPr>
        <w:rPr>
          <w:rFonts w:ascii="Montserrat" w:hAnsi="Montserrat" w:cs="Arial"/>
          <w:sz w:val="18"/>
          <w:szCs w:val="18"/>
        </w:rPr>
      </w:pPr>
      <w:r w:rsidRPr="00CA541D">
        <w:rPr>
          <w:rFonts w:ascii="Montserrat" w:hAnsi="Montserrat" w:cs="Arial"/>
          <w:sz w:val="18"/>
          <w:szCs w:val="18"/>
        </w:rPr>
        <w:lastRenderedPageBreak/>
        <w:t>EN ESTOS TÉRMINOS, LA PONDERACIÓN QUE SE LE ASIGNA AL CRITERIO PRECIO CORRESPONDE EN TODOS LOS CASOS A 40 PUNTOS, PARA LO CUAL, A EFECTO DE DETERMINAR LA PONDERACIÓN DEL CRITERIO PRECIO A LAS DEMÁS PROPUESTAS SOLVENTES, SE ATENDERÁ A LA SIGUIENTE FÓRMULA:</w:t>
      </w:r>
    </w:p>
    <w:p w:rsidR="00142538" w:rsidRPr="00CA541D" w:rsidRDefault="00CA541D" w:rsidP="00142538">
      <w:pPr>
        <w:rPr>
          <w:rFonts w:ascii="Montserrat" w:hAnsi="Montserrat" w:cs="Arial"/>
          <w:sz w:val="18"/>
          <w:szCs w:val="18"/>
        </w:rPr>
      </w:pPr>
      <w:r w:rsidRPr="00CA541D">
        <w:rPr>
          <w:rFonts w:ascii="Montserrat" w:hAnsi="Montserrat" w:cs="Arial"/>
          <w:sz w:val="18"/>
          <w:szCs w:val="18"/>
        </w:rPr>
        <w:t xml:space="preserve">PARA LA REALIZACIÓN DE LA EVALUACIÓN DE PUNTOS Y PORCENTAJES, LA CONVOCANTE TOMARA EN CONSIDERACIÓN LO SIGUIENTE: </w:t>
      </w:r>
    </w:p>
    <w:p w:rsidR="00142538" w:rsidRPr="00CA541D" w:rsidRDefault="00CA541D" w:rsidP="00142538">
      <w:pPr>
        <w:rPr>
          <w:rFonts w:ascii="Montserrat" w:hAnsi="Montserrat" w:cs="Arial"/>
          <w:b/>
          <w:sz w:val="18"/>
          <w:szCs w:val="18"/>
        </w:rPr>
      </w:pPr>
      <w:r w:rsidRPr="00CA541D">
        <w:rPr>
          <w:rFonts w:ascii="Montserrat" w:hAnsi="Montserrat" w:cs="Arial"/>
          <w:b/>
          <w:sz w:val="18"/>
          <w:szCs w:val="18"/>
        </w:rPr>
        <w:t>EVALUACIÓN ECONÓMICA:</w:t>
      </w:r>
    </w:p>
    <w:p w:rsidR="00142538" w:rsidRPr="00CA541D" w:rsidRDefault="00CA541D" w:rsidP="00142538">
      <w:pPr>
        <w:rPr>
          <w:rFonts w:ascii="Montserrat" w:hAnsi="Montserrat" w:cs="Arial"/>
          <w:b/>
          <w:sz w:val="18"/>
          <w:szCs w:val="18"/>
        </w:rPr>
      </w:pPr>
      <w:r w:rsidRPr="00CA541D">
        <w:rPr>
          <w:rFonts w:ascii="Montserrat" w:hAnsi="Montserrat" w:cs="Arial"/>
          <w:b/>
          <w:sz w:val="18"/>
          <w:szCs w:val="18"/>
        </w:rPr>
        <w:t>PPE=MPEMB X PUNTAJE MÁXIMO (40) / MPI</w:t>
      </w:r>
    </w:p>
    <w:p w:rsidR="00142538" w:rsidRPr="00CA541D" w:rsidRDefault="00CA541D" w:rsidP="00142538">
      <w:pPr>
        <w:rPr>
          <w:rFonts w:ascii="Montserrat" w:hAnsi="Montserrat" w:cs="Arial"/>
          <w:sz w:val="18"/>
          <w:szCs w:val="18"/>
        </w:rPr>
      </w:pPr>
      <w:r w:rsidRPr="00CA541D">
        <w:rPr>
          <w:rFonts w:ascii="Montserrat" w:hAnsi="Montserrat" w:cs="Arial"/>
          <w:sz w:val="18"/>
          <w:szCs w:val="18"/>
        </w:rPr>
        <w:t>PPE = PUNTUACIÓN O UNIDADES PORCENTUALES QUE CORRESPONDEN A LA PROPUESTA ECONÓMICA.</w:t>
      </w:r>
    </w:p>
    <w:p w:rsidR="00142538" w:rsidRPr="00CA541D" w:rsidRDefault="00CA541D" w:rsidP="00142538">
      <w:pPr>
        <w:rPr>
          <w:rFonts w:ascii="Montserrat" w:hAnsi="Montserrat" w:cs="Arial"/>
          <w:sz w:val="18"/>
          <w:szCs w:val="18"/>
        </w:rPr>
      </w:pPr>
      <w:r w:rsidRPr="00CA541D">
        <w:rPr>
          <w:rFonts w:ascii="Montserrat" w:hAnsi="Montserrat" w:cs="Arial"/>
          <w:sz w:val="18"/>
          <w:szCs w:val="18"/>
        </w:rPr>
        <w:t>MPEMB = MONTO DE LA PROPUESTA ECONÓMICA MÁS BAJA.</w:t>
      </w:r>
    </w:p>
    <w:p w:rsidR="00142538" w:rsidRPr="00CA541D" w:rsidRDefault="00CA541D" w:rsidP="00142538">
      <w:pPr>
        <w:rPr>
          <w:rFonts w:ascii="Montserrat" w:hAnsi="Montserrat" w:cs="Arial"/>
          <w:sz w:val="18"/>
          <w:szCs w:val="18"/>
        </w:rPr>
      </w:pPr>
      <w:r w:rsidRPr="00CA541D">
        <w:rPr>
          <w:rFonts w:ascii="Montserrat" w:hAnsi="Montserrat" w:cs="Arial"/>
          <w:sz w:val="18"/>
          <w:szCs w:val="18"/>
        </w:rPr>
        <w:t>MPI = MONTO DE LA I-ÉSIMA PROPUESTA ECONÓMICA;</w:t>
      </w:r>
    </w:p>
    <w:p w:rsidR="00142538" w:rsidRPr="00CA541D" w:rsidRDefault="00CA541D" w:rsidP="00142538">
      <w:pPr>
        <w:rPr>
          <w:rFonts w:ascii="Montserrat" w:hAnsi="Montserrat" w:cs="Arial"/>
          <w:b/>
          <w:sz w:val="18"/>
          <w:szCs w:val="18"/>
        </w:rPr>
      </w:pPr>
      <w:r w:rsidRPr="00CA541D">
        <w:rPr>
          <w:rFonts w:ascii="Montserrat" w:hAnsi="Montserrat" w:cs="Arial"/>
          <w:b/>
          <w:sz w:val="18"/>
          <w:szCs w:val="18"/>
        </w:rPr>
        <w:t>LA SUMA DEL CRITERIO ANTERIOR DESCRITO SERÁ MENOR O IGUAL A 40 PUNTOS.</w:t>
      </w:r>
    </w:p>
    <w:p w:rsidR="00142538" w:rsidRPr="00CA541D" w:rsidRDefault="00CA541D" w:rsidP="00142538">
      <w:pPr>
        <w:ind w:left="284" w:hanging="284"/>
        <w:rPr>
          <w:rFonts w:ascii="Montserrat" w:hAnsi="Montserrat" w:cs="Arial"/>
          <w:sz w:val="18"/>
          <w:szCs w:val="18"/>
        </w:rPr>
      </w:pPr>
      <w:r w:rsidRPr="00CA541D">
        <w:rPr>
          <w:rFonts w:ascii="Montserrat" w:hAnsi="Montserrat" w:cs="Arial"/>
          <w:sz w:val="18"/>
          <w:szCs w:val="18"/>
        </w:rPr>
        <w:t>CRITERIOS DE ADJUDICACIÓN DE LOS CONTRATOS.</w:t>
      </w:r>
    </w:p>
    <w:p w:rsidR="00142538" w:rsidRPr="00CA541D" w:rsidRDefault="00CA541D" w:rsidP="00142538">
      <w:pPr>
        <w:rPr>
          <w:rFonts w:ascii="Montserrat" w:hAnsi="Montserrat" w:cs="Arial"/>
          <w:b/>
          <w:sz w:val="18"/>
          <w:szCs w:val="18"/>
        </w:rPr>
      </w:pPr>
      <w:r w:rsidRPr="00CA541D">
        <w:rPr>
          <w:rFonts w:ascii="Montserrat" w:hAnsi="Montserrat" w:cs="Arial"/>
          <w:b/>
          <w:sz w:val="18"/>
          <w:szCs w:val="18"/>
        </w:rPr>
        <w:t>EL CONTRATO SE ADJUDICA POR PARTIDA AL LICITANTE QUE TENGA MAYOR PUNTAJE Y QUE CUMPLA CON TODOS LOS REQUISITOS DE ESTA CONVOCATORIA Y EN SU OFERTA AMPARE TODOS LOS SERVICIOS, DE LA PARTIDA QUE OFERTE</w:t>
      </w:r>
    </w:p>
    <w:p w:rsidR="00142538" w:rsidRPr="00CA541D" w:rsidRDefault="00CA541D" w:rsidP="00B87794">
      <w:pPr>
        <w:rPr>
          <w:rFonts w:ascii="Montserrat" w:hAnsi="Montserrat" w:cs="Arial"/>
          <w:sz w:val="18"/>
          <w:szCs w:val="18"/>
        </w:rPr>
      </w:pPr>
      <w:r w:rsidRPr="00CA541D">
        <w:rPr>
          <w:rFonts w:ascii="Montserrat" w:hAnsi="Montserrat" w:cs="Arial"/>
          <w:sz w:val="18"/>
          <w:szCs w:val="18"/>
        </w:rPr>
        <w:t xml:space="preserve">EL CONTRATO SERÁ ADJUDICADO AL LICITANTE CUYA PROPUESTA RESULTE SOLVENTE PORQUE REÚNE, CONFORME A LOS CRITERIOS DE EVALUACIÓN ESTABLECIDOS, LAS CONDICIONES LEGALES, TÉCNICAS Y ECONÓMICAS REQUERIDAS Y GARANTICE SATISFACTORIAMENTE EL CUMPLIMIENTO DE LAS OBLIGACIONES RESPECTIVAS. </w:t>
      </w:r>
    </w:p>
    <w:p w:rsidR="00142538" w:rsidRPr="00CA541D" w:rsidRDefault="00CA541D" w:rsidP="00142538">
      <w:pPr>
        <w:rPr>
          <w:rFonts w:ascii="Montserrat" w:hAnsi="Montserrat" w:cs="Arial"/>
          <w:sz w:val="18"/>
          <w:szCs w:val="18"/>
        </w:rPr>
      </w:pPr>
      <w:r w:rsidRPr="00CA541D">
        <w:rPr>
          <w:rFonts w:ascii="Montserrat" w:hAnsi="Montserrat" w:cs="Arial"/>
          <w:sz w:val="18"/>
          <w:szCs w:val="18"/>
        </w:rPr>
        <w:t>LO ANTERIOR BAJO LO SIGUIENTE PONDERACIÓN TÉCNICO-ECONÓMICA (PTJ) CON EL QUE SE DETERMINARÁ LA PROPOSICIÓN SOLVENTE QUE SERÁ SUSCEPTIBLE DE SER ADJUDICADA CON EL CONTRATO, POR HABER CUMPLIDO CON LOS REQUISITOS EXIGIDOS Y CUYO RESULTADO SEA EL DE MAYOR PUNTUACIÓN, CALCULADO CON LA FÓRMULA:</w:t>
      </w:r>
    </w:p>
    <w:p w:rsidR="00142538" w:rsidRPr="00CA541D" w:rsidRDefault="00CA541D" w:rsidP="00142538">
      <w:pPr>
        <w:rPr>
          <w:rFonts w:ascii="Montserrat" w:hAnsi="Montserrat" w:cs="Arial"/>
          <w:sz w:val="18"/>
          <w:szCs w:val="18"/>
        </w:rPr>
      </w:pPr>
      <w:r w:rsidRPr="00CA541D">
        <w:rPr>
          <w:rFonts w:ascii="Montserrat" w:hAnsi="Montserrat" w:cs="Arial"/>
          <w:sz w:val="18"/>
          <w:szCs w:val="18"/>
        </w:rPr>
        <w:t>PTJ = TPT+PPE</w:t>
      </w:r>
    </w:p>
    <w:p w:rsidR="00142538" w:rsidRPr="00CA541D" w:rsidRDefault="00CA541D" w:rsidP="00142538">
      <w:pPr>
        <w:rPr>
          <w:rFonts w:ascii="Montserrat" w:hAnsi="Montserrat" w:cs="Arial"/>
          <w:sz w:val="18"/>
          <w:szCs w:val="18"/>
        </w:rPr>
      </w:pPr>
      <w:r w:rsidRPr="00CA541D">
        <w:rPr>
          <w:rFonts w:ascii="Montserrat" w:hAnsi="Montserrat" w:cs="Arial"/>
          <w:sz w:val="18"/>
          <w:szCs w:val="18"/>
        </w:rPr>
        <w:tab/>
        <w:t>EN DONDE:</w:t>
      </w:r>
    </w:p>
    <w:p w:rsidR="00142538" w:rsidRPr="00CA541D" w:rsidRDefault="00CA541D" w:rsidP="00142538">
      <w:pPr>
        <w:rPr>
          <w:rFonts w:ascii="Montserrat" w:hAnsi="Montserrat" w:cs="Arial"/>
          <w:sz w:val="18"/>
          <w:szCs w:val="18"/>
        </w:rPr>
      </w:pPr>
      <w:r w:rsidRPr="00CA541D">
        <w:rPr>
          <w:rFonts w:ascii="Montserrat" w:hAnsi="Montserrat" w:cs="Arial"/>
          <w:sz w:val="18"/>
          <w:szCs w:val="18"/>
        </w:rPr>
        <w:t>PTL = PUNTUACIÓN O UNIDADES PORCENTUALES TOTALES DE LA PROPOSICIÓN.</w:t>
      </w:r>
    </w:p>
    <w:p w:rsidR="00142538" w:rsidRPr="00CA541D" w:rsidRDefault="00CA541D" w:rsidP="00142538">
      <w:pPr>
        <w:rPr>
          <w:rFonts w:ascii="Montserrat" w:hAnsi="Montserrat" w:cs="Arial"/>
          <w:sz w:val="18"/>
          <w:szCs w:val="18"/>
        </w:rPr>
      </w:pPr>
      <w:r w:rsidRPr="00CA541D">
        <w:rPr>
          <w:rFonts w:ascii="Montserrat" w:hAnsi="Montserrat" w:cs="Arial"/>
          <w:sz w:val="18"/>
          <w:szCs w:val="18"/>
        </w:rPr>
        <w:t>TPT = TOTAL DE PUNTUACIÓN O UNIDADES PORCENTUALES ASIGNADOS A LA PROPUESTA TÉCNICA.</w:t>
      </w:r>
    </w:p>
    <w:p w:rsidR="00142538" w:rsidRPr="00CA541D" w:rsidRDefault="00CA541D" w:rsidP="00142538">
      <w:pPr>
        <w:rPr>
          <w:rFonts w:ascii="Montserrat" w:hAnsi="Montserrat" w:cs="Arial"/>
          <w:sz w:val="18"/>
          <w:szCs w:val="18"/>
        </w:rPr>
      </w:pPr>
      <w:r w:rsidRPr="00CA541D">
        <w:rPr>
          <w:rFonts w:ascii="Montserrat" w:hAnsi="Montserrat" w:cs="Arial"/>
          <w:sz w:val="18"/>
          <w:szCs w:val="18"/>
        </w:rPr>
        <w:t>PPE= PUNTUACIÓN O UNIDADES PORCENTUALES ASIGNADOS A LA PROPUESTA ECONÓMICA.</w:t>
      </w:r>
    </w:p>
    <w:p w:rsidR="00142538" w:rsidRPr="00CA541D" w:rsidRDefault="00CA541D" w:rsidP="00142538">
      <w:pPr>
        <w:rPr>
          <w:rFonts w:ascii="Montserrat" w:hAnsi="Montserrat" w:cs="Arial"/>
          <w:sz w:val="18"/>
          <w:szCs w:val="18"/>
        </w:rPr>
      </w:pPr>
      <w:r w:rsidRPr="00CA541D">
        <w:rPr>
          <w:rFonts w:ascii="Montserrat" w:hAnsi="Montserrat" w:cs="Arial"/>
          <w:sz w:val="18"/>
          <w:szCs w:val="18"/>
        </w:rPr>
        <w:t>J=      PROPOSICIONES DETERMINADAS COMO SOLVENTE COMO RESULTADO DE LA EVALUACIÓN.</w:t>
      </w:r>
    </w:p>
    <w:p w:rsidR="00142538" w:rsidRPr="00CA541D" w:rsidRDefault="00CA541D" w:rsidP="00142538">
      <w:pPr>
        <w:rPr>
          <w:rFonts w:ascii="Montserrat" w:hAnsi="Montserrat" w:cs="Arial"/>
          <w:sz w:val="18"/>
          <w:szCs w:val="18"/>
        </w:rPr>
      </w:pPr>
      <w:r w:rsidRPr="00CA541D">
        <w:rPr>
          <w:rFonts w:ascii="Montserrat" w:hAnsi="Montserrat" w:cs="Arial"/>
          <w:sz w:val="18"/>
          <w:szCs w:val="18"/>
        </w:rPr>
        <w:t xml:space="preserve">ATENDIENDO A LO ANTERIOR, LA PROPUESTA SOLVENTE ECONÓMICAMENTE MÁS CONVENIENTE PARA EL ESTADO SERÁ AQUELLA QUE REÚNA LA MAYOR PUNTUACIÓN CONFORME A LA VALORACIÓN DE LOS CRITERIOS Y PARÁMETROS DESCRITOS. </w:t>
      </w:r>
    </w:p>
    <w:p w:rsidR="00142538" w:rsidRPr="00CA541D" w:rsidRDefault="00CA541D" w:rsidP="00142538">
      <w:pPr>
        <w:rPr>
          <w:rFonts w:ascii="Montserrat" w:hAnsi="Montserrat" w:cs="Arial"/>
          <w:b/>
          <w:sz w:val="18"/>
          <w:szCs w:val="18"/>
        </w:rPr>
      </w:pPr>
      <w:r w:rsidRPr="00CA541D">
        <w:rPr>
          <w:rFonts w:ascii="Montserrat" w:hAnsi="Montserrat" w:cs="Arial"/>
          <w:sz w:val="18"/>
          <w:szCs w:val="18"/>
        </w:rPr>
        <w:lastRenderedPageBreak/>
        <w:t>SI DERIVADO DEL PUNTAJE TÉCNICO-ECONÓMICO DE LAS PROPOSICIONES, SE DESPRENDE EL EMPATE TÉCNICO EN CUANTO PUNTAJE POR DOS O MÁS LICITANTES, SE PROCEDERÁ A LLEVAR A CABO EL SORTEO MANUAL POR INSACULACIÓN A FIN DE EXTRAER EL BOLETO DEL LICITANTE GANADOR, CONFORME A LO DISPUESTO EN EL ARTÍCULO 54 DEL RLAASSP</w:t>
      </w:r>
      <w:r w:rsidRPr="00CA541D">
        <w:rPr>
          <w:rFonts w:ascii="Montserrat" w:hAnsi="Montserrat" w:cs="Arial"/>
          <w:b/>
          <w:sz w:val="18"/>
          <w:szCs w:val="18"/>
        </w:rPr>
        <w:t xml:space="preserve">. </w:t>
      </w:r>
    </w:p>
    <w:p w:rsidR="00142538" w:rsidRPr="00CA541D" w:rsidRDefault="00CA541D" w:rsidP="00142538">
      <w:pPr>
        <w:rPr>
          <w:rFonts w:ascii="Montserrat" w:hAnsi="Montserrat" w:cs="Arial"/>
          <w:sz w:val="18"/>
          <w:szCs w:val="18"/>
        </w:rPr>
      </w:pPr>
      <w:r w:rsidRPr="00CA541D">
        <w:rPr>
          <w:rFonts w:ascii="Montserrat" w:hAnsi="Montserrat" w:cs="Arial"/>
          <w:b/>
          <w:sz w:val="18"/>
          <w:szCs w:val="18"/>
        </w:rPr>
        <w:t>NO PROCEDE EL SORTEO MANUAL POR INSACULACIÓN</w:t>
      </w:r>
      <w:r w:rsidRPr="00CA541D">
        <w:rPr>
          <w:rFonts w:ascii="Montserrat" w:hAnsi="Montserrat" w:cs="Arial"/>
          <w:sz w:val="18"/>
          <w:szCs w:val="18"/>
        </w:rPr>
        <w:t>:</w:t>
      </w:r>
    </w:p>
    <w:p w:rsidR="00142538" w:rsidRPr="00CA541D" w:rsidRDefault="00CA541D" w:rsidP="00142538">
      <w:pPr>
        <w:rPr>
          <w:rFonts w:ascii="Montserrat" w:hAnsi="Montserrat" w:cs="Arial"/>
          <w:sz w:val="18"/>
          <w:szCs w:val="18"/>
        </w:rPr>
      </w:pPr>
      <w:r w:rsidRPr="00CA541D">
        <w:rPr>
          <w:rFonts w:ascii="Montserrat" w:hAnsi="Montserrat" w:cs="Arial"/>
          <w:sz w:val="18"/>
          <w:szCs w:val="18"/>
        </w:rPr>
        <w:t>SI ALGUNA DE LAS PROPOSICIONES EMPATADAS SE DARÁ PREFERENCIA A LAS PERSONAS QUE INTEGREN EL SECTOR DE MICRO, PEQUEÑAS Y MEDIANAS EMPRESAS NACIONALES. ARTÍCULO 54 DE LA RLAASSP.</w:t>
      </w:r>
    </w:p>
    <w:p w:rsidR="00142538" w:rsidRPr="00CA541D" w:rsidRDefault="00CA541D" w:rsidP="00142538">
      <w:pPr>
        <w:pStyle w:val="Prrafodelista"/>
        <w:jc w:val="both"/>
        <w:rPr>
          <w:rFonts w:ascii="Montserrat" w:hAnsi="Montserrat" w:cs="Arial"/>
          <w:b/>
          <w:sz w:val="18"/>
          <w:szCs w:val="18"/>
          <w:lang w:val="es-ES_tradnl"/>
        </w:rPr>
      </w:pPr>
      <w:r w:rsidRPr="00CA541D">
        <w:rPr>
          <w:rFonts w:ascii="Montserrat" w:hAnsi="Montserrat" w:cs="Arial"/>
          <w:sz w:val="18"/>
          <w:szCs w:val="18"/>
        </w:rPr>
        <w:t>LOS CRITERIOS QUE SE APLICARÁN PARA EVALUAR LAS PROPOSICIONES, SE BASARÁN EN LA INFORMACIÓN DOCUMENTAL PRESENTADA POR LOS LICITANTES, UTILIZANDO EL SISTEMA BINARIO, OBSERVANDO PARA ELLO LO PREVISTO EN EL ARTÍCULO 36 DE LA LEY DE ADQUISICIONES, ARRENDAMIENTOS Y SERVICIOS DEL SECTOR PÚBLICO.</w:t>
      </w:r>
    </w:p>
    <w:p w:rsidR="00142538" w:rsidRPr="00CA541D" w:rsidRDefault="00CA541D" w:rsidP="00142538">
      <w:pPr>
        <w:rPr>
          <w:rFonts w:ascii="Montserrat" w:hAnsi="Montserrat" w:cs="Arial"/>
          <w:sz w:val="18"/>
          <w:szCs w:val="18"/>
        </w:rPr>
      </w:pPr>
      <w:r w:rsidRPr="00CA541D">
        <w:rPr>
          <w:rFonts w:ascii="Montserrat" w:hAnsi="Montserrat" w:cs="Arial"/>
          <w:sz w:val="18"/>
          <w:szCs w:val="18"/>
        </w:rPr>
        <w:t xml:space="preserve">SE ANALIZARÁN LOS PRECIOS OFERTADOS POR LOS PARTICIPANTES, Y LAS OPERACIONES ARITMÉTICAS CON OBJETO DE VERIFICAR EL IMPORTE TOTAL DEL SERVICIO OFERTADO, CONFORME A LOS DATOS CONTENIDOS EN SU PROPOSICIÓN ECONÓMICA. </w:t>
      </w:r>
    </w:p>
    <w:p w:rsidR="00054183" w:rsidRDefault="00CA541D" w:rsidP="00096010">
      <w:pPr>
        <w:pStyle w:val="Ttulo2"/>
        <w:spacing w:after="0"/>
        <w:ind w:left="567"/>
        <w:rPr>
          <w:rFonts w:ascii="Montserrat" w:hAnsi="Montserrat"/>
          <w:sz w:val="18"/>
          <w:szCs w:val="18"/>
        </w:rPr>
      </w:pPr>
      <w:r w:rsidRPr="00CA541D">
        <w:rPr>
          <w:rFonts w:ascii="Montserrat" w:hAnsi="Montserrat"/>
          <w:sz w:val="18"/>
          <w:szCs w:val="18"/>
        </w:rPr>
        <w:t>CRITERIOS DE ADJUDICACIÓN DE LOS CONTRATOS</w:t>
      </w:r>
      <w:bookmarkEnd w:id="32"/>
    </w:p>
    <w:p w:rsidR="00096010" w:rsidRDefault="00096010" w:rsidP="00096010">
      <w:pPr>
        <w:spacing w:before="0" w:beforeAutospacing="0" w:after="0" w:afterAutospacing="0"/>
        <w:rPr>
          <w:rFonts w:ascii="Montserrat" w:hAnsi="Montserrat"/>
          <w:sz w:val="18"/>
          <w:szCs w:val="18"/>
          <w:lang w:val="es-ES"/>
        </w:rPr>
      </w:pPr>
    </w:p>
    <w:p w:rsidR="00054183" w:rsidRPr="00CA541D" w:rsidRDefault="00CA541D" w:rsidP="00096010">
      <w:pPr>
        <w:spacing w:before="0" w:beforeAutospacing="0" w:after="0" w:afterAutospacing="0"/>
        <w:rPr>
          <w:rFonts w:ascii="Montserrat" w:hAnsi="Montserrat"/>
          <w:sz w:val="18"/>
          <w:szCs w:val="18"/>
          <w:lang w:val="es-ES"/>
        </w:rPr>
      </w:pPr>
      <w:r w:rsidRPr="00CA541D">
        <w:rPr>
          <w:rFonts w:ascii="Montserrat" w:hAnsi="Montserrat"/>
          <w:sz w:val="18"/>
          <w:szCs w:val="18"/>
          <w:lang w:val="es-ES"/>
        </w:rPr>
        <w:t>EL CONTRATO SERÁ ADJUDICADO AL LICITANTE CUYA OFERTA RESULTE SOLVENTE PORQUE CUMPLE, CONFORME A LOS CRITERIOS DE EVALUACIÓN ESTABLECIDOS, CON LOS REQUISITOS LEGALES, TÉCNICOS Y ECONÓMICOS DE LAS PRESENTES BASES Y QUE GARANTICEN EL CUMPLIMIENTO DE LAS OBLIGACIONES RESPECTIVAS.</w:t>
      </w:r>
    </w:p>
    <w:p w:rsidR="00054183" w:rsidRPr="00CA541D" w:rsidRDefault="00CA541D" w:rsidP="000506CE">
      <w:pPr>
        <w:spacing w:before="0" w:beforeAutospacing="0" w:after="200" w:afterAutospacing="0"/>
        <w:rPr>
          <w:rFonts w:ascii="Montserrat" w:hAnsi="Montserrat"/>
          <w:sz w:val="18"/>
          <w:szCs w:val="18"/>
          <w:lang w:val="es-ES"/>
        </w:rPr>
      </w:pPr>
      <w:r w:rsidRPr="00CA541D">
        <w:rPr>
          <w:rFonts w:ascii="Montserrat" w:hAnsi="Montserrat"/>
          <w:sz w:val="18"/>
          <w:szCs w:val="18"/>
          <w:lang w:val="es-ES"/>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054183" w:rsidRPr="00CA541D" w:rsidRDefault="00CA541D" w:rsidP="000506CE">
      <w:pPr>
        <w:spacing w:before="0" w:beforeAutospacing="0" w:after="200" w:afterAutospacing="0"/>
        <w:rPr>
          <w:rFonts w:ascii="Montserrat" w:hAnsi="Montserrat"/>
          <w:sz w:val="18"/>
          <w:szCs w:val="18"/>
          <w:lang w:val="es-ES"/>
        </w:rPr>
      </w:pPr>
      <w:r w:rsidRPr="00CA541D">
        <w:rPr>
          <w:rFonts w:ascii="Montserrat" w:hAnsi="Montserrat"/>
          <w:sz w:val="18"/>
          <w:szCs w:val="18"/>
          <w:lang w:val="es-ES"/>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054183" w:rsidRPr="00CA541D" w:rsidRDefault="00CA541D" w:rsidP="000506CE">
      <w:pPr>
        <w:spacing w:before="0" w:beforeAutospacing="0" w:after="200" w:afterAutospacing="0"/>
        <w:rPr>
          <w:rFonts w:ascii="Montserrat" w:hAnsi="Montserrat"/>
          <w:sz w:val="18"/>
          <w:szCs w:val="18"/>
          <w:lang w:val="es-ES"/>
        </w:rPr>
      </w:pPr>
      <w:r w:rsidRPr="00CA541D">
        <w:rPr>
          <w:rFonts w:ascii="Montserrat" w:hAnsi="Montserrat"/>
          <w:sz w:val="18"/>
          <w:szCs w:val="18"/>
          <w:lang w:val="es-ES"/>
        </w:rPr>
        <w:t>EN EL CASO DE LAS PROPOSICIONES PRESENTADAS POR MEDIOS ELECTRÓNICOS, EL SORTEO POR INSACULACIÓN SE REALIZARÁ A TRAVÉS DE COMPRANET, CONFORME A LAS DISPOSICIONES ADMINISTRATIVAS QUE EMITA LA SFP:</w:t>
      </w:r>
    </w:p>
    <w:p w:rsidR="00054183" w:rsidRPr="00CA541D" w:rsidRDefault="00CA541D" w:rsidP="000506CE">
      <w:pPr>
        <w:pStyle w:val="Ttulo1"/>
        <w:rPr>
          <w:rFonts w:ascii="Montserrat" w:hAnsi="Montserrat"/>
          <w:sz w:val="18"/>
          <w:szCs w:val="18"/>
        </w:rPr>
      </w:pPr>
      <w:bookmarkStart w:id="33" w:name="_Toc499917259"/>
      <w:r w:rsidRPr="00CA541D">
        <w:rPr>
          <w:rFonts w:ascii="Montserrat" w:hAnsi="Montserrat"/>
          <w:sz w:val="18"/>
          <w:szCs w:val="18"/>
        </w:rPr>
        <w:t>CAUSAS DE DESECHAMIENTO</w:t>
      </w:r>
      <w:bookmarkEnd w:id="33"/>
    </w:p>
    <w:p w:rsidR="00054183" w:rsidRPr="00CA541D" w:rsidRDefault="00CA541D" w:rsidP="000506CE">
      <w:pPr>
        <w:spacing w:before="0" w:beforeAutospacing="0" w:after="200" w:afterAutospacing="0"/>
        <w:rPr>
          <w:rFonts w:ascii="Montserrat" w:hAnsi="Montserrat"/>
          <w:sz w:val="18"/>
          <w:szCs w:val="18"/>
          <w:lang w:val="es-ES"/>
        </w:rPr>
      </w:pPr>
      <w:r w:rsidRPr="00CA541D">
        <w:rPr>
          <w:rFonts w:ascii="Montserrat" w:hAnsi="Montserrat"/>
          <w:sz w:val="18"/>
          <w:szCs w:val="18"/>
          <w:lang w:val="es-ES"/>
        </w:rPr>
        <w:t>SE DESECHARÁN LAS PROPOSICIONES DE LOS LICITANTES QUE INCURRAN EN UNO O VARIOS DE LOS SIGUIENTES SUPUESTOS:</w:t>
      </w:r>
    </w:p>
    <w:p w:rsidR="00054183" w:rsidRPr="00CA541D" w:rsidRDefault="00CA541D" w:rsidP="009A7063">
      <w:pPr>
        <w:pStyle w:val="Prrafodelista"/>
        <w:numPr>
          <w:ilvl w:val="0"/>
          <w:numId w:val="24"/>
        </w:numPr>
        <w:spacing w:line="240" w:lineRule="auto"/>
        <w:jc w:val="both"/>
        <w:rPr>
          <w:rFonts w:ascii="Montserrat" w:hAnsi="Montserrat"/>
          <w:sz w:val="18"/>
          <w:szCs w:val="18"/>
        </w:rPr>
      </w:pPr>
      <w:r w:rsidRPr="00CA541D">
        <w:rPr>
          <w:rFonts w:ascii="Montserrat" w:hAnsi="Montserrat"/>
          <w:sz w:val="18"/>
          <w:szCs w:val="18"/>
        </w:rPr>
        <w:t>QUE NO CUMPLAN CON ALGUNO DE LOS REQUISITOS ESTABLECIDOS EN ESTA CONVOCATORIA CONTENIDOS EN LOS NUMERALES 2, 2.1, 2.2, 6, 6.1 Y 6.2,</w:t>
      </w:r>
      <w:r w:rsidR="00FF3B9C">
        <w:rPr>
          <w:rFonts w:ascii="Montserrat" w:hAnsi="Montserrat"/>
          <w:sz w:val="18"/>
          <w:szCs w:val="18"/>
        </w:rPr>
        <w:t xml:space="preserve"> 7, 7.1, </w:t>
      </w:r>
      <w:r w:rsidRPr="00CA541D">
        <w:rPr>
          <w:rFonts w:ascii="Montserrat" w:hAnsi="Montserrat"/>
          <w:sz w:val="18"/>
          <w:szCs w:val="18"/>
        </w:rPr>
        <w:t xml:space="preserve"> Y SUS ANEXOS,  ASÍ COMO LOS QUE SE DERIVEN DEL ACTO DE LA JUNTA DE ACLARACIONES Y, QUE CON MOTIVO DE DICHO INCUMPLIMIENTO SE AFECTE LA SOLVENCIA DE LA PROPOSICIÓN.</w:t>
      </w:r>
    </w:p>
    <w:p w:rsidR="00054183" w:rsidRPr="00CA541D" w:rsidRDefault="00CA541D" w:rsidP="009A7063">
      <w:pPr>
        <w:pStyle w:val="Prrafodelista"/>
        <w:numPr>
          <w:ilvl w:val="0"/>
          <w:numId w:val="24"/>
        </w:numPr>
        <w:spacing w:line="240" w:lineRule="auto"/>
        <w:jc w:val="both"/>
        <w:rPr>
          <w:rFonts w:ascii="Montserrat" w:hAnsi="Montserrat"/>
          <w:sz w:val="18"/>
          <w:szCs w:val="18"/>
        </w:rPr>
      </w:pPr>
      <w:r w:rsidRPr="00CA541D">
        <w:rPr>
          <w:rFonts w:ascii="Montserrat" w:hAnsi="Montserrat"/>
          <w:sz w:val="18"/>
          <w:szCs w:val="18"/>
        </w:rPr>
        <w:t>CUANDO SE COMPRUEBE QUE TIENEN ACUERDO CON OTROS LICITANTES PARA ELEVAR EL COSTO DEL SERVICIO SOLICITADO O BIEN, CUALQUIER OTRO ACUERDO QUE TENGA COMO FIN OBTENER UNA VENTAJA SOBRE LOS DEMÁS LICITANTES.</w:t>
      </w:r>
    </w:p>
    <w:p w:rsidR="00054183" w:rsidRPr="00CA541D" w:rsidRDefault="00CA541D" w:rsidP="009A7063">
      <w:pPr>
        <w:pStyle w:val="Prrafodelista"/>
        <w:numPr>
          <w:ilvl w:val="0"/>
          <w:numId w:val="24"/>
        </w:numPr>
        <w:spacing w:line="240" w:lineRule="auto"/>
        <w:jc w:val="both"/>
        <w:rPr>
          <w:rFonts w:ascii="Montserrat" w:hAnsi="Montserrat"/>
          <w:sz w:val="18"/>
          <w:szCs w:val="18"/>
        </w:rPr>
      </w:pPr>
      <w:r w:rsidRPr="00CA541D">
        <w:rPr>
          <w:rFonts w:ascii="Montserrat" w:hAnsi="Montserrat"/>
          <w:sz w:val="18"/>
          <w:szCs w:val="18"/>
        </w:rPr>
        <w:t>CUANDO INCURRAN EN CUALQUIER VIOLACIÓN A LAS DISPOSICIONES DE LA LAASSP, A SU REGLAMENTO O A CUALQUIER OTRO ORDENAMIENTO LEGAL O NORMATIVO VINCULADO CON ESTE PROCEDIMIENTO.</w:t>
      </w:r>
    </w:p>
    <w:p w:rsidR="00054183" w:rsidRPr="00CA541D" w:rsidRDefault="00CA541D" w:rsidP="009A7063">
      <w:pPr>
        <w:pStyle w:val="Prrafodelista"/>
        <w:numPr>
          <w:ilvl w:val="0"/>
          <w:numId w:val="24"/>
        </w:numPr>
        <w:spacing w:line="240" w:lineRule="auto"/>
        <w:jc w:val="both"/>
        <w:rPr>
          <w:rFonts w:ascii="Montserrat" w:hAnsi="Montserrat"/>
          <w:sz w:val="18"/>
          <w:szCs w:val="18"/>
        </w:rPr>
      </w:pPr>
      <w:r w:rsidRPr="00CA541D">
        <w:rPr>
          <w:rFonts w:ascii="Montserrat" w:hAnsi="Montserrat"/>
          <w:sz w:val="18"/>
          <w:szCs w:val="18"/>
        </w:rPr>
        <w:t>CUANDO NO COTICE LA TOTALIDAD DE LOS SERVICIOS SOLICITADOS POR PARTIDA.</w:t>
      </w:r>
    </w:p>
    <w:p w:rsidR="00054183" w:rsidRPr="00CA541D" w:rsidRDefault="00CA541D" w:rsidP="009A7063">
      <w:pPr>
        <w:pStyle w:val="Prrafodelista"/>
        <w:numPr>
          <w:ilvl w:val="0"/>
          <w:numId w:val="24"/>
        </w:numPr>
        <w:spacing w:line="240" w:lineRule="auto"/>
        <w:jc w:val="both"/>
        <w:rPr>
          <w:rFonts w:ascii="Montserrat" w:hAnsi="Montserrat"/>
          <w:b/>
          <w:bCs/>
          <w:iCs/>
          <w:sz w:val="18"/>
          <w:szCs w:val="18"/>
        </w:rPr>
      </w:pPr>
      <w:r w:rsidRPr="00CA541D">
        <w:rPr>
          <w:rFonts w:ascii="Montserrat" w:hAnsi="Montserrat"/>
          <w:sz w:val="18"/>
          <w:szCs w:val="18"/>
        </w:rPr>
        <w:t>CUANDO NO PRESENTE UNO O MÁS DE LOS ESCRITOS O MANIFIESTOS SOLICITADOS CON CARÁCTER DE “BAJO PROTESTA DE DECIR VERDAD”, SOLICITADOS EN LAS PRESENTES BASES U OMITA LA LEYENDA REQUERIDA.</w:t>
      </w:r>
    </w:p>
    <w:p w:rsidR="00054183" w:rsidRPr="00CA541D" w:rsidRDefault="00CA541D" w:rsidP="009A7063">
      <w:pPr>
        <w:pStyle w:val="Prrafodelista"/>
        <w:numPr>
          <w:ilvl w:val="0"/>
          <w:numId w:val="24"/>
        </w:numPr>
        <w:spacing w:line="240" w:lineRule="auto"/>
        <w:jc w:val="both"/>
        <w:rPr>
          <w:rFonts w:ascii="Montserrat" w:hAnsi="Montserrat"/>
          <w:sz w:val="18"/>
          <w:szCs w:val="18"/>
        </w:rPr>
      </w:pPr>
      <w:r w:rsidRPr="00CA541D">
        <w:rPr>
          <w:rFonts w:ascii="Montserrat" w:hAnsi="Montserrat"/>
          <w:bCs/>
          <w:iCs/>
          <w:sz w:val="18"/>
          <w:szCs w:val="18"/>
        </w:rPr>
        <w:lastRenderedPageBreak/>
        <w:t>CUANDO LA “OPINIÓN DEL CUMPLIMIENTO DE OBLIGACIONES EN MATERIA DE SEGURIDAD SOCIAL” QUE PRESENTE EN SU PROPUESTA TÉCNICA, SEA NEGATIVA.</w:t>
      </w:r>
    </w:p>
    <w:p w:rsidR="00054183" w:rsidRPr="00CA541D" w:rsidRDefault="00CA541D" w:rsidP="009A7063">
      <w:pPr>
        <w:pStyle w:val="Prrafodelista"/>
        <w:numPr>
          <w:ilvl w:val="0"/>
          <w:numId w:val="24"/>
        </w:numPr>
        <w:spacing w:line="240" w:lineRule="auto"/>
        <w:jc w:val="both"/>
        <w:rPr>
          <w:rFonts w:ascii="Montserrat" w:hAnsi="Montserrat"/>
          <w:sz w:val="18"/>
          <w:szCs w:val="18"/>
        </w:rPr>
      </w:pPr>
      <w:r w:rsidRPr="00CA541D">
        <w:rPr>
          <w:rFonts w:ascii="Montserrat" w:hAnsi="Montserrat"/>
          <w:sz w:val="18"/>
          <w:szCs w:val="18"/>
        </w:rPr>
        <w:t xml:space="preserve">CUANDO LOS DOCUMENTOS QUE ENVÍEN LOS LICITANTES A TRAVÉS DE LA PLATAFORMA COMPRANET NO SEAN LEGIBLES, IMPOSIBILITANDO EL ANÁLISIS INTEGRAL DE LA PROPOSICIÓN, Y ESTO CONLLEVE A UN FALTANTE O CARENCIA DE INFORMACIÓN QUE AFECTE LA SOLVENCIA DE LA PROPOSICIÓN, ÉSTA SE CONSIDERARÁ INSOLVENTE. </w:t>
      </w:r>
    </w:p>
    <w:p w:rsidR="00054183" w:rsidRPr="00CA541D" w:rsidRDefault="00CA541D" w:rsidP="009A7063">
      <w:pPr>
        <w:pStyle w:val="Prrafodelista"/>
        <w:numPr>
          <w:ilvl w:val="0"/>
          <w:numId w:val="24"/>
        </w:numPr>
        <w:spacing w:line="240" w:lineRule="auto"/>
        <w:jc w:val="both"/>
        <w:rPr>
          <w:rFonts w:ascii="Montserrat" w:hAnsi="Montserrat"/>
          <w:sz w:val="18"/>
          <w:szCs w:val="18"/>
        </w:rPr>
      </w:pPr>
      <w:r w:rsidRPr="00CA541D">
        <w:rPr>
          <w:rFonts w:ascii="Montserrat" w:hAnsi="Montserrat"/>
          <w:sz w:val="18"/>
          <w:szCs w:val="18"/>
        </w:rPr>
        <w:t>EN EL CASO DE DOCUMENTOS OFICIALES LICENCIAS, AUTORIZACIONES Y PERMISOS, REGISTROS SANITARIOS, ETC. NO SE ACEPTAN CARTAS BAJO PROTESTA DE DECIR VERDAD, NI DOCUMENTOS ILEGIBLES.</w:t>
      </w:r>
    </w:p>
    <w:p w:rsidR="00316775" w:rsidRPr="00CA541D" w:rsidRDefault="00CA541D" w:rsidP="009A7063">
      <w:pPr>
        <w:pStyle w:val="Prrafodelista"/>
        <w:numPr>
          <w:ilvl w:val="0"/>
          <w:numId w:val="24"/>
        </w:numPr>
        <w:rPr>
          <w:rFonts w:ascii="Montserrat" w:hAnsi="Montserrat"/>
          <w:sz w:val="18"/>
          <w:szCs w:val="18"/>
        </w:rPr>
      </w:pPr>
      <w:r w:rsidRPr="00CA541D">
        <w:rPr>
          <w:rFonts w:ascii="Montserrat" w:hAnsi="Montserrat"/>
          <w:sz w:val="18"/>
          <w:szCs w:val="18"/>
        </w:rPr>
        <w:t>CUANDO LA OFERTA TÉCNICA-ECONÓMICA NO SE ENCUENTRE FOLIADA EN FORMA CONSECUTIVA, EN TÉRMINOS DEL ARTÍCULO 50  DEL REGLAMENTO DE LA LEY DE ADQUISICIONES, ARRENDAMIENTOS Y SERVICIOS DEL SECTOR PÚBLICO</w:t>
      </w:r>
    </w:p>
    <w:p w:rsidR="00316775" w:rsidRPr="00CA541D" w:rsidRDefault="00CA541D" w:rsidP="009A7063">
      <w:pPr>
        <w:pStyle w:val="Prrafodelista"/>
        <w:numPr>
          <w:ilvl w:val="0"/>
          <w:numId w:val="24"/>
        </w:numPr>
        <w:rPr>
          <w:rFonts w:ascii="Montserrat" w:hAnsi="Montserrat"/>
          <w:sz w:val="18"/>
          <w:szCs w:val="18"/>
        </w:rPr>
      </w:pPr>
      <w:r w:rsidRPr="00CA541D">
        <w:rPr>
          <w:rFonts w:ascii="Montserrat" w:hAnsi="Montserrat"/>
          <w:sz w:val="18"/>
          <w:szCs w:val="18"/>
        </w:rPr>
        <w:t>CUANDO LA PROPOSICIÓN ECONÓMICA DEL LICITANTE SUPERE EL PRESUPUESTO AUTORIZADO EN TÉRMINOS DE LO DISPUESTO EN EL ARTÍCULO 25 DE LA LAASSP, ASIGNADO PARA LA PARTIDA DE LA PRESENTE LICITACIÓN PÚBLICA</w:t>
      </w:r>
    </w:p>
    <w:p w:rsidR="00316775" w:rsidRPr="00CA541D" w:rsidRDefault="00CA541D" w:rsidP="009A7063">
      <w:pPr>
        <w:pStyle w:val="Prrafodelista"/>
        <w:numPr>
          <w:ilvl w:val="0"/>
          <w:numId w:val="24"/>
        </w:numPr>
        <w:spacing w:line="240" w:lineRule="auto"/>
        <w:jc w:val="both"/>
        <w:rPr>
          <w:rFonts w:ascii="Montserrat" w:hAnsi="Montserrat"/>
          <w:sz w:val="18"/>
          <w:szCs w:val="18"/>
        </w:rPr>
      </w:pPr>
      <w:r w:rsidRPr="00CA541D">
        <w:rPr>
          <w:rFonts w:ascii="Montserrat" w:hAnsi="Montserrat"/>
          <w:sz w:val="18"/>
          <w:szCs w:val="18"/>
        </w:rPr>
        <w:t>CUANDO LA PROPOSICIÓN TÉCNICA O ECONÓMICA NO CUENTE CON LA FIRMA ELECTRÓNICA DEL REPRESENTANTE LEGAL EN EL SISTEMA COMPRANET, ESTABLECIDA POR LA SECRETARÍA DE LA FUNCIÓN PÚBLICA COMO MEDIO DE IDENTIFICACIÓN ELECTRÓNICA, ES DECIR, LA FIRMA ELECTRÓNICA AVANZADA QUE EMITE EL SAT PARA EL CUMPLIMIENTO DE OBLIGACIONES FISCALES O CUANDO DICHA FIRMA NO SEA VÁLIDA. SE CONSIDERARÁ QUE LA FIRMA ELECTRÓNICA DE LA PROPOSICIÓN NO ES VÁLIDA CUANDO COMPRANET ARROJE EN EL RESULTADO DE LA VERIFICACIÓN DE FIRMA ELECTRÓNICA DE LA PROPOSICIÓN, EL MENSAJE: “ARCHIVO CON FIRMA DIGITAL NO VALIDO”.</w:t>
      </w:r>
    </w:p>
    <w:p w:rsidR="00054183" w:rsidRPr="00CA541D" w:rsidRDefault="00CA541D" w:rsidP="000506CE">
      <w:pPr>
        <w:pStyle w:val="Ttulo1"/>
        <w:rPr>
          <w:rFonts w:ascii="Montserrat" w:hAnsi="Montserrat"/>
          <w:sz w:val="18"/>
          <w:szCs w:val="18"/>
        </w:rPr>
      </w:pPr>
      <w:bookmarkStart w:id="34" w:name="_Toc499917260"/>
      <w:r w:rsidRPr="00CA541D">
        <w:rPr>
          <w:rFonts w:ascii="Montserrat" w:hAnsi="Montserrat"/>
          <w:sz w:val="18"/>
          <w:szCs w:val="18"/>
        </w:rPr>
        <w:t>COMUNICACIÓN DEL FALLO</w:t>
      </w:r>
      <w:bookmarkEnd w:id="34"/>
    </w:p>
    <w:p w:rsidR="00054183" w:rsidRPr="00CA541D" w:rsidRDefault="00CA541D" w:rsidP="009A7063">
      <w:pPr>
        <w:pStyle w:val="Prrafodelista"/>
        <w:numPr>
          <w:ilvl w:val="0"/>
          <w:numId w:val="25"/>
        </w:numPr>
        <w:spacing w:line="240" w:lineRule="auto"/>
        <w:jc w:val="both"/>
        <w:rPr>
          <w:rFonts w:ascii="Montserrat" w:hAnsi="Montserrat"/>
          <w:sz w:val="18"/>
          <w:szCs w:val="18"/>
        </w:rPr>
      </w:pPr>
      <w:r w:rsidRPr="00CA541D">
        <w:rPr>
          <w:rFonts w:ascii="Montserrat" w:hAnsi="Montserrat"/>
          <w:sz w:val="18"/>
          <w:szCs w:val="18"/>
        </w:rPr>
        <w:t xml:space="preserve">POR TRATARSE DE UN PROCEDIMIENTO DE CONTRATACIÓN REALIZADO DE CONFORMIDAD CON LO PREVISTO EN EL ARTÍCULO 26 BIS, FRACCIÓN III DE LA LAASSP, EL ACTO DE FALLO SE DARÁ A CONOCER EN JUNTA PÚBLICA Y EL CONTENIDO DEL FALLO SE DIFUNDIRÁ A TRAVÉS DE COMPRANET. </w:t>
      </w:r>
    </w:p>
    <w:p w:rsidR="00054183" w:rsidRPr="00CA541D" w:rsidRDefault="00CA541D" w:rsidP="009A7063">
      <w:pPr>
        <w:pStyle w:val="Prrafodelista"/>
        <w:numPr>
          <w:ilvl w:val="0"/>
          <w:numId w:val="25"/>
        </w:numPr>
        <w:spacing w:line="240" w:lineRule="auto"/>
        <w:jc w:val="both"/>
        <w:rPr>
          <w:rFonts w:ascii="Montserrat" w:hAnsi="Montserrat"/>
          <w:sz w:val="18"/>
          <w:szCs w:val="18"/>
        </w:rPr>
      </w:pPr>
      <w:r w:rsidRPr="00CA541D">
        <w:rPr>
          <w:rFonts w:ascii="Montserrat" w:hAnsi="Montserrat"/>
          <w:sz w:val="18"/>
          <w:szCs w:val="18"/>
        </w:rPr>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13.2. DE LA PRESENTE CONVOCATORIA.</w:t>
      </w:r>
    </w:p>
    <w:p w:rsidR="00B46FC0" w:rsidRPr="00CA541D" w:rsidRDefault="00CA541D" w:rsidP="00B46FC0">
      <w:pPr>
        <w:rPr>
          <w:rFonts w:ascii="Montserrat" w:hAnsi="Montserrat"/>
          <w:sz w:val="18"/>
          <w:szCs w:val="18"/>
        </w:rPr>
      </w:pPr>
      <w:r w:rsidRPr="00CA541D">
        <w:rPr>
          <w:rFonts w:ascii="Montserrat" w:hAnsi="Montserrat"/>
          <w:sz w:val="18"/>
          <w:szCs w:val="18"/>
        </w:rPr>
        <w:t>LAS ACTAS DE LAS JUNTAS DE: ACLARACIONES, DEL ACTO DE PRESENTACIÓN Y APERTURA DE PROPOSICIONES Y DE FALLO SE PONDRÁN AL FINALIZAR LOS ACTOS A DISPOSICIÓN DE LOS LICITANTES, EN LA OFICINA DE ADQUISICIONES, UBICADA SOTANO DE LA UNIDAD MÉDICA DE ALTA ESPECIALIDAD, HOSPITAL DE ESPECIALIDADES, “DR. ANTONIO FRAGA MOURET”, DEL CENTRO MÉDICO NACIONAL LA RAZA, CIUDAD DE MÉXICO, POR UN TÉRMINO NO MENOR A 5 DÍAS HÁBILES.</w:t>
      </w:r>
    </w:p>
    <w:p w:rsidR="00B46FC0" w:rsidRPr="00CA541D" w:rsidRDefault="00CA541D" w:rsidP="0023252D">
      <w:pPr>
        <w:pStyle w:val="Prrafodelista"/>
        <w:numPr>
          <w:ilvl w:val="0"/>
          <w:numId w:val="35"/>
        </w:numPr>
        <w:rPr>
          <w:rFonts w:ascii="Montserrat" w:hAnsi="Montserrat"/>
          <w:sz w:val="18"/>
          <w:szCs w:val="18"/>
        </w:rPr>
      </w:pPr>
      <w:r w:rsidRPr="00CA541D">
        <w:rPr>
          <w:rFonts w:ascii="Montserrat" w:hAnsi="Montserrat"/>
          <w:sz w:val="18"/>
          <w:szCs w:val="18"/>
        </w:rPr>
        <w:t>ASIMISMO, SE DIFUNDIRÁ UN EJEMPLAR DE DICHAS ACTAS EN COMPRANET PARA EFECTOS DE NOTIFICACIÓN A LOS LICITANTES QUE HAYAN PARTICIPADO A TRAVÉS DE COMPRANET, EN EL ENTENDIDO DE QUE ESTE PROCEDIMIENTO SUSTITUYE EL DE NOTIFICACIÓN PERSONAL.</w:t>
      </w:r>
    </w:p>
    <w:p w:rsidR="00054183" w:rsidRPr="00CA541D" w:rsidRDefault="00CA541D" w:rsidP="000506CE">
      <w:pPr>
        <w:pStyle w:val="Ttulo1"/>
        <w:rPr>
          <w:rFonts w:ascii="Montserrat" w:hAnsi="Montserrat"/>
          <w:sz w:val="18"/>
          <w:szCs w:val="18"/>
        </w:rPr>
      </w:pPr>
      <w:bookmarkStart w:id="35" w:name="_Toc499917261"/>
      <w:r w:rsidRPr="00CA541D">
        <w:rPr>
          <w:rFonts w:ascii="Montserrat" w:hAnsi="Montserrat"/>
          <w:sz w:val="18"/>
          <w:szCs w:val="18"/>
        </w:rPr>
        <w:t>CONDICIONES DE PAGO</w:t>
      </w:r>
      <w:bookmarkEnd w:id="35"/>
    </w:p>
    <w:p w:rsidR="00054183" w:rsidRPr="00CA541D" w:rsidRDefault="00CA541D" w:rsidP="000506CE">
      <w:pPr>
        <w:rPr>
          <w:rFonts w:ascii="Montserrat" w:hAnsi="Montserrat"/>
          <w:sz w:val="18"/>
          <w:szCs w:val="18"/>
        </w:rPr>
      </w:pPr>
      <w:r w:rsidRPr="00CA541D">
        <w:rPr>
          <w:rFonts w:ascii="Montserrat" w:hAnsi="Montserrat"/>
          <w:sz w:val="18"/>
          <w:szCs w:val="18"/>
        </w:rPr>
        <w:t>EL PAGO DE LA CANTIDAD ACORDADA SE EFECTUARÁ EN PESOS MEXICANOS, EN UNA SOLA EXHIBICIÓN, A LOS 20 DÍAS NATURALES POSTERIORES A LA ENTREGA POR PARTE DEL PROVEEDOR, DE LOS SIGUIENTES DOCUMENTOS:</w:t>
      </w:r>
    </w:p>
    <w:p w:rsidR="00054183" w:rsidRPr="00CA541D" w:rsidRDefault="00CA541D" w:rsidP="000506CE">
      <w:pPr>
        <w:rPr>
          <w:rFonts w:ascii="Montserrat" w:hAnsi="Montserrat"/>
          <w:sz w:val="18"/>
          <w:szCs w:val="18"/>
        </w:rPr>
      </w:pPr>
      <w:r w:rsidRPr="00CA541D">
        <w:rPr>
          <w:rFonts w:ascii="Montserrat" w:hAnsi="Montserrat"/>
          <w:sz w:val="18"/>
          <w:szCs w:val="18"/>
        </w:rPr>
        <w:t>ORIGINAL DE LA FACTURA QUE REÚNA LOS REQUISITOS FISCALES RESPECTIVOS, EN LA QUE SE INDIQUEN LOS SERVICIOS ENTREGADOS, LAS UNIDADES EN LAS QUE SE REALIZÓ LA ENTREGA, EL NÚMERO DE CONTRATO.</w:t>
      </w:r>
    </w:p>
    <w:p w:rsidR="00054183" w:rsidRPr="00CA541D" w:rsidRDefault="00CA541D" w:rsidP="000506CE">
      <w:pPr>
        <w:pStyle w:val="Prrafodelista"/>
        <w:spacing w:line="240" w:lineRule="auto"/>
        <w:jc w:val="both"/>
        <w:rPr>
          <w:rFonts w:ascii="Montserrat" w:hAnsi="Montserrat"/>
          <w:sz w:val="18"/>
          <w:szCs w:val="18"/>
        </w:rPr>
      </w:pPr>
      <w:r w:rsidRPr="00CA541D">
        <w:rPr>
          <w:rFonts w:ascii="Montserrat" w:hAnsi="Montserrat"/>
          <w:sz w:val="18"/>
          <w:szCs w:val="18"/>
        </w:rPr>
        <w:t>CONTRATO</w:t>
      </w:r>
    </w:p>
    <w:p w:rsidR="00054183" w:rsidRPr="00CA541D" w:rsidRDefault="00CA541D" w:rsidP="000506CE">
      <w:pPr>
        <w:pStyle w:val="Prrafodelista"/>
        <w:spacing w:line="240" w:lineRule="auto"/>
        <w:jc w:val="both"/>
        <w:rPr>
          <w:rFonts w:ascii="Montserrat" w:hAnsi="Montserrat"/>
          <w:sz w:val="18"/>
          <w:szCs w:val="18"/>
        </w:rPr>
      </w:pPr>
      <w:r w:rsidRPr="00CA541D">
        <w:rPr>
          <w:rFonts w:ascii="Montserrat" w:hAnsi="Montserrat"/>
          <w:sz w:val="18"/>
          <w:szCs w:val="18"/>
        </w:rPr>
        <w:lastRenderedPageBreak/>
        <w:t>FACTURA</w:t>
      </w:r>
    </w:p>
    <w:p w:rsidR="00054183" w:rsidRPr="00CA541D" w:rsidRDefault="00CA541D" w:rsidP="000506CE">
      <w:pPr>
        <w:pStyle w:val="Prrafodelista"/>
        <w:spacing w:line="240" w:lineRule="auto"/>
        <w:jc w:val="both"/>
        <w:rPr>
          <w:rFonts w:ascii="Montserrat" w:hAnsi="Montserrat"/>
          <w:sz w:val="18"/>
          <w:szCs w:val="18"/>
        </w:rPr>
      </w:pPr>
      <w:r w:rsidRPr="00CA541D">
        <w:rPr>
          <w:rFonts w:ascii="Montserrat" w:hAnsi="Montserrat"/>
          <w:sz w:val="18"/>
          <w:szCs w:val="18"/>
        </w:rPr>
        <w:t>COPIA DE LA FIANZA</w:t>
      </w:r>
    </w:p>
    <w:p w:rsidR="00054183" w:rsidRPr="00CA541D" w:rsidRDefault="00CA541D" w:rsidP="000506CE">
      <w:pPr>
        <w:pStyle w:val="Prrafodelista"/>
        <w:spacing w:line="240" w:lineRule="auto"/>
        <w:jc w:val="both"/>
        <w:rPr>
          <w:rFonts w:ascii="Montserrat" w:hAnsi="Montserrat"/>
          <w:sz w:val="18"/>
          <w:szCs w:val="18"/>
        </w:rPr>
      </w:pPr>
      <w:r w:rsidRPr="00CA541D">
        <w:rPr>
          <w:rFonts w:ascii="Montserrat" w:hAnsi="Montserrat"/>
          <w:sz w:val="18"/>
          <w:szCs w:val="18"/>
        </w:rPr>
        <w:t>REPORTES Y DOCUMENTOS ESTABLECIDOS EN EL CONTRATO (EN SU CASO)</w:t>
      </w:r>
    </w:p>
    <w:p w:rsidR="00054183" w:rsidRPr="00CA541D" w:rsidRDefault="00CA541D" w:rsidP="000506CE">
      <w:pPr>
        <w:pStyle w:val="Prrafodelista"/>
        <w:spacing w:line="240" w:lineRule="auto"/>
        <w:jc w:val="both"/>
        <w:rPr>
          <w:rFonts w:ascii="Montserrat" w:hAnsi="Montserrat"/>
          <w:sz w:val="18"/>
          <w:szCs w:val="18"/>
        </w:rPr>
      </w:pPr>
      <w:r w:rsidRPr="00CA541D">
        <w:rPr>
          <w:rFonts w:ascii="Montserrat" w:hAnsi="Montserrat"/>
          <w:sz w:val="18"/>
          <w:szCs w:val="18"/>
        </w:rPr>
        <w:t>EN EL DEPARTAMENTO DE FINANZAS, UBICADA EN EL PRIMER PISO DE LA UMAE.</w:t>
      </w:r>
    </w:p>
    <w:p w:rsidR="00054183" w:rsidRPr="00CA541D" w:rsidRDefault="00CA541D" w:rsidP="000506CE">
      <w:pPr>
        <w:pStyle w:val="Prrafodelista"/>
        <w:spacing w:line="240" w:lineRule="auto"/>
        <w:jc w:val="both"/>
        <w:rPr>
          <w:rFonts w:ascii="Montserrat" w:hAnsi="Montserrat"/>
          <w:sz w:val="18"/>
          <w:szCs w:val="18"/>
        </w:rPr>
      </w:pPr>
      <w:r w:rsidRPr="00CA541D">
        <w:rPr>
          <w:rFonts w:ascii="Montserrat" w:hAnsi="Montserrat"/>
          <w:sz w:val="18"/>
          <w:szCs w:val="18"/>
        </w:rPr>
        <w:t>EN CASO DE QUE EL PROVEEDOR PRESENTE SU FACTURA Y LA DOCUMENTACIÓN QUE SOPORTA LOS BIENES ENTREGADOS CON ERRORES O DEFICIENCIAS, EL PLAZO DE PAGOS SE AJUSTARÁ A LO ESTABLECIDO EN EL MARCO JURÍDICO CORRESPONDIENTE.</w:t>
      </w:r>
    </w:p>
    <w:p w:rsidR="00054183" w:rsidRPr="00CA541D" w:rsidRDefault="00CA541D" w:rsidP="000506CE">
      <w:pPr>
        <w:rPr>
          <w:rFonts w:ascii="Montserrat" w:hAnsi="Montserrat"/>
          <w:sz w:val="18"/>
          <w:szCs w:val="18"/>
        </w:rPr>
      </w:pPr>
      <w:r w:rsidRPr="00CA541D">
        <w:rPr>
          <w:rFonts w:ascii="Montserrat" w:hAnsi="Montserrat"/>
          <w:sz w:val="18"/>
          <w:szCs w:val="18"/>
        </w:rPr>
        <w:t>LA FACTURA DEBERÁ ESTAR FIRMADA POR LOS SERVIDORES PÚBLICOS RESPONSABLES DE FIRMAR Y AUTORIZAR, LA O LAS FACTURAS, CON BASE EN LA NORMATIVIDAD QUE PARA CADA PARTIDA SE TIENE ESTABLECIDA.</w:t>
      </w:r>
    </w:p>
    <w:p w:rsidR="00054183" w:rsidRPr="00CA541D" w:rsidRDefault="00CA541D" w:rsidP="000506CE">
      <w:pPr>
        <w:rPr>
          <w:rFonts w:ascii="Montserrat" w:hAnsi="Montserrat"/>
          <w:sz w:val="18"/>
          <w:szCs w:val="18"/>
        </w:rPr>
      </w:pPr>
      <w:r w:rsidRPr="00CA541D">
        <w:rPr>
          <w:rFonts w:ascii="Montserrat" w:hAnsi="Montserrat"/>
          <w:sz w:val="18"/>
          <w:szCs w:val="18"/>
        </w:rPr>
        <w:t>LOS LICITANTES QUEDAN OBLIGADOS, DURANTE LA VIGENCIA DEL CONTRATO, A ENTREGAR AL INSTITUTO, JUNTO CON LA FACTURA DE COBRO RESPECTIVA, LA “OPINIÓN DEL CUMPLIMIENTO DE OBLIGACIONES EN MATERIA DE SEGURIDAD SOCIAL” VIGENTE Y POSITIVA, ÚNICAMENTE CUANDO EL MONTO DEL CONTRATO SEA SUPERIOR A LOS $300,000.00</w:t>
      </w:r>
    </w:p>
    <w:p w:rsidR="00054183" w:rsidRPr="00CA541D" w:rsidRDefault="00CA541D" w:rsidP="000506CE">
      <w:pPr>
        <w:rPr>
          <w:rFonts w:ascii="Montserrat" w:hAnsi="Montserrat"/>
          <w:sz w:val="18"/>
          <w:szCs w:val="18"/>
          <w:lang w:val="es-ES"/>
        </w:rPr>
      </w:pPr>
      <w:r w:rsidRPr="00CA541D">
        <w:rPr>
          <w:rFonts w:ascii="Montserrat" w:hAnsi="Montserrat"/>
          <w:sz w:val="18"/>
          <w:szCs w:val="18"/>
          <w:lang w:val="es-ES"/>
        </w:rPr>
        <w:t>LOS ADMINISTRADORES DEL CONTRATO DE CADA DELEGACIÓN Y UMAE’S  AL RECIBIR DEL PROVEEDOR LA DOCUMENTACIÓN PARA AUTORIZACIÓN DE PAGO, REVISARÁ QUE SE ADJUNTE COPIA DE LA  OPINIÓN DE CUMPLIMIENTO EN MATERIA DE SEGURIDAD SOCIAL, (POSITIVA Y VIGENTE) POR CADA TRÁMITE DE PAGO, SIN IMPORTAR  SI INCLUYE UNO O MAS  CFDI.</w:t>
      </w:r>
    </w:p>
    <w:p w:rsidR="00054183" w:rsidRPr="00CA541D" w:rsidRDefault="00CA541D" w:rsidP="000506CE">
      <w:pPr>
        <w:rPr>
          <w:rFonts w:ascii="Montserrat" w:hAnsi="Montserrat"/>
          <w:b/>
          <w:sz w:val="18"/>
          <w:szCs w:val="18"/>
        </w:rPr>
      </w:pPr>
      <w:r w:rsidRPr="00CA541D">
        <w:rPr>
          <w:rFonts w:ascii="Montserrat" w:hAnsi="Montserrat"/>
          <w:b/>
          <w:sz w:val="18"/>
          <w:szCs w:val="18"/>
        </w:rPr>
        <w:t xml:space="preserve">PARA ESTE SERVICIO EL INSTITUTO MEXICANO DEL SEGURO SOCIAL  NO OTORGARÁ ANTICIPO. </w:t>
      </w:r>
    </w:p>
    <w:p w:rsidR="00054183" w:rsidRPr="00CA541D" w:rsidRDefault="00CA541D" w:rsidP="000506CE">
      <w:pPr>
        <w:rPr>
          <w:rFonts w:ascii="Montserrat" w:hAnsi="Montserrat"/>
          <w:sz w:val="18"/>
          <w:szCs w:val="18"/>
        </w:rPr>
      </w:pPr>
      <w:r w:rsidRPr="00CA541D">
        <w:rPr>
          <w:rFonts w:ascii="Montserrat" w:hAnsi="Montserrat"/>
          <w:sz w:val="18"/>
          <w:szCs w:val="18"/>
        </w:rPr>
        <w:t>EL PAGO SE EFECTUARÁ A TRAVÉS DEL SISTEMA ELECTRÓNICO INTERBANCARIO QUE EL IMSS TIENE EN OPERACIÓN.</w:t>
      </w:r>
    </w:p>
    <w:p w:rsidR="00054183" w:rsidRPr="00CA541D" w:rsidRDefault="00CA541D" w:rsidP="000506CE">
      <w:pPr>
        <w:rPr>
          <w:rFonts w:ascii="Montserrat" w:hAnsi="Montserrat"/>
          <w:sz w:val="18"/>
          <w:szCs w:val="18"/>
          <w:lang w:val="es-ES"/>
        </w:rPr>
      </w:pPr>
      <w:r w:rsidRPr="00CA541D">
        <w:rPr>
          <w:rFonts w:ascii="Montserrat" w:hAnsi="Montserrat"/>
          <w:sz w:val="18"/>
          <w:szCs w:val="18"/>
          <w:lang w:val="es-ES"/>
        </w:rPr>
        <w:t xml:space="preserve">EN CASO DE QUE EL PROVEEDOR PRESENTE SU FACTURA CON ERRORES O DEFICIENCIAS, EL PLAZO DE PAGO SE AJUSTARÁ EN TÉRMINOS DEL ARTÍCULO 90 DEL REGLAMENTO. </w:t>
      </w:r>
    </w:p>
    <w:p w:rsidR="00054183" w:rsidRPr="00CA541D" w:rsidRDefault="00CA541D" w:rsidP="000506CE">
      <w:pPr>
        <w:rPr>
          <w:rFonts w:ascii="Montserrat" w:hAnsi="Montserrat"/>
          <w:sz w:val="18"/>
          <w:szCs w:val="18"/>
          <w:lang w:val="es-ES"/>
        </w:rPr>
      </w:pPr>
      <w:r w:rsidRPr="00CA541D">
        <w:rPr>
          <w:rFonts w:ascii="Montserrat" w:hAnsi="Montserrat"/>
          <w:bCs/>
          <w:iCs/>
          <w:sz w:val="18"/>
          <w:szCs w:val="18"/>
          <w:lang w:val="es-ES"/>
        </w:rPr>
        <w:t xml:space="preserve">EL PROVEEDOR PODRÁ OPTAR PORQUE EL INSTITUTO EFECTÚE EL PAGO DEL SERVICIO BRINDADO, A TRAVÉS DEL ESQUEMA ELECTRÓNICO </w:t>
      </w:r>
      <w:r w:rsidRPr="00CA541D">
        <w:rPr>
          <w:rFonts w:ascii="Montserrat" w:hAnsi="Montserrat"/>
          <w:sz w:val="18"/>
          <w:szCs w:val="18"/>
          <w:lang w:val="es-ES"/>
        </w:rPr>
        <w:t>INTRABANCARIO</w:t>
      </w:r>
      <w:r w:rsidRPr="00CA541D">
        <w:rPr>
          <w:rFonts w:ascii="Montserrat" w:hAnsi="Montserrat"/>
          <w:bCs/>
          <w:iCs/>
          <w:sz w:val="18"/>
          <w:szCs w:val="18"/>
          <w:lang w:val="es-ES"/>
        </w:rPr>
        <w:t xml:space="preserve"> QUE EL IMSS TIENE EN OPERACIÓN, CON </w:t>
      </w:r>
      <w:r w:rsidRPr="00CA541D">
        <w:rPr>
          <w:rFonts w:ascii="Montserrat" w:hAnsi="Montserrat"/>
          <w:sz w:val="18"/>
          <w:szCs w:val="18"/>
          <w:lang w:val="es-ES"/>
        </w:rPr>
        <w:t xml:space="preserve">LAS INSTITUCIONES BANCARIAS SIGUIENTES: BANAMEX, S.A., BBVA, BANCOMER, S.A., BANORTE, S.A. Y SCOTIABANK INVERLAT, S.A., PARA TAL EFECTO DEBERÁ PRESENTAR SU DOCUMENTACIÓN EN EL PRIMER PISO DE LA UNIDAD MÉDICA DE ALTA ESPECIALIDAD, HOSPITAL DE ESPECIALIDADES, “DR. ANTONIO FRAGA MOURET”, DEL CENTRO MÉDICO NACIONAL LA RAZA, CIUDAD DE MÉXICO EN LA OFICINA DE TRÁMITE DE EROGACIONES, SITO EN CALLE SERIS ESQUINA CON  ZAACHILA S/N, COL. LA RAZA, ALCALDÍA AZCAPOTZALCO, CIUDAD DE MÉXICO, EN DÍAS HÁBILES DE 09:00 A 15:00 HORAS (SEGÚN SEA EL CASO), PETICIÓN ESCRITA INDICANDO: RAZÓN SOCIAL, DOMICILIO FISCAL, NÚMERO TELEFÓNICO, NOMBRE COMPLETO DEL APODERADO LEGAL CON FACULTADES DE COBRO Y SU FIRMA, NÚMERO DE CUENTA DE CHEQUES (NÚMERO DE CLAVE BANCARIA ESTANDARIZADA), BANCO, SUCURSAL Y PLAZA, ASÍ COMO, NÚMERO DE PROVEEDOR ASIGNADO POR EL IMSS. </w:t>
      </w:r>
    </w:p>
    <w:p w:rsidR="00054183" w:rsidRPr="00CA541D" w:rsidRDefault="00CA541D" w:rsidP="000506CE">
      <w:pPr>
        <w:rPr>
          <w:rFonts w:ascii="Montserrat" w:hAnsi="Montserrat"/>
          <w:sz w:val="18"/>
          <w:szCs w:val="18"/>
          <w:lang w:val="es-ES"/>
        </w:rPr>
      </w:pPr>
      <w:r w:rsidRPr="00CA541D">
        <w:rPr>
          <w:rFonts w:ascii="Montserrat" w:hAnsi="Montserrat"/>
          <w:sz w:val="18"/>
          <w:szCs w:val="18"/>
          <w:lang w:val="es-ES"/>
        </w:rPr>
        <w:t>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CECOBAN.</w:t>
      </w:r>
    </w:p>
    <w:p w:rsidR="00054183" w:rsidRPr="00CA541D" w:rsidRDefault="00CA541D" w:rsidP="000506CE">
      <w:pPr>
        <w:rPr>
          <w:rFonts w:ascii="Montserrat" w:hAnsi="Montserrat"/>
          <w:sz w:val="18"/>
          <w:szCs w:val="18"/>
          <w:lang w:val="es-ES"/>
        </w:rPr>
      </w:pPr>
      <w:r w:rsidRPr="00CA541D">
        <w:rPr>
          <w:rFonts w:ascii="Montserrat" w:hAnsi="Montserrat"/>
          <w:sz w:val="18"/>
          <w:szCs w:val="18"/>
          <w:lang w:val="es-ES"/>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LES SERÁN DEVUELTOS EN EL MISMO ACTO.</w:t>
      </w:r>
    </w:p>
    <w:p w:rsidR="00054183" w:rsidRPr="00CA541D" w:rsidRDefault="00CA541D" w:rsidP="000506CE">
      <w:pPr>
        <w:rPr>
          <w:rFonts w:ascii="Montserrat" w:hAnsi="Montserrat"/>
          <w:sz w:val="18"/>
          <w:szCs w:val="18"/>
          <w:lang w:val="es-ES"/>
        </w:rPr>
      </w:pPr>
      <w:r w:rsidRPr="00CA541D">
        <w:rPr>
          <w:rFonts w:ascii="Montserrat" w:hAnsi="Montserrat"/>
          <w:sz w:val="18"/>
          <w:szCs w:val="18"/>
          <w:lang w:val="es-ES"/>
        </w:rPr>
        <w:t xml:space="preserve">ASIMISMO, EL INSTITUTO ACEPTARÁ </w:t>
      </w:r>
      <w:r w:rsidRPr="00CA541D">
        <w:rPr>
          <w:rFonts w:ascii="Montserrat" w:hAnsi="Montserrat"/>
          <w:sz w:val="18"/>
          <w:szCs w:val="18"/>
        </w:rPr>
        <w:t xml:space="preserve">DEL PROVEEDOR, </w:t>
      </w:r>
      <w:r w:rsidRPr="00CA541D">
        <w:rPr>
          <w:rFonts w:ascii="Montserrat" w:hAnsi="Montserrat"/>
          <w:sz w:val="18"/>
          <w:szCs w:val="18"/>
          <w:lang w:val="es-ES"/>
        </w:rPr>
        <w:t>QUE EN EL SUPUESTO DE QUE TENGA CUENTAS LIQUIDAS Y EXIGIBLES A SU CARGO, APLICARLAS CONTRA LOS ADEUDOS QUE, EN SU CASO, TUVIERA POR CONCEPTO DE CUOTAS OBRERO PATRONALES, CONFORME A LO PREVISTO EN EL ARTÍCULO 40 B, DE LA LEY DEL SEGURO SOCIAL.</w:t>
      </w:r>
    </w:p>
    <w:p w:rsidR="00054183" w:rsidRPr="00CA541D" w:rsidRDefault="00CA541D" w:rsidP="000506CE">
      <w:pPr>
        <w:rPr>
          <w:rFonts w:ascii="Montserrat" w:hAnsi="Montserrat"/>
          <w:sz w:val="18"/>
          <w:szCs w:val="18"/>
          <w:lang w:val="es-ES"/>
        </w:rPr>
      </w:pPr>
      <w:r w:rsidRPr="00CA541D">
        <w:rPr>
          <w:rFonts w:ascii="Montserrat" w:hAnsi="Montserrat"/>
          <w:sz w:val="18"/>
          <w:szCs w:val="18"/>
          <w:lang w:val="es-ES"/>
        </w:rPr>
        <w:lastRenderedPageBreak/>
        <w:t>LOS PROVEEDORES QUE PRESTEN SERVICIOS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054183" w:rsidRPr="00CA541D" w:rsidRDefault="00CA541D" w:rsidP="000506CE">
      <w:pPr>
        <w:rPr>
          <w:rFonts w:ascii="Montserrat" w:hAnsi="Montserrat"/>
          <w:sz w:val="18"/>
          <w:szCs w:val="18"/>
          <w:lang w:val="es-ES"/>
        </w:rPr>
      </w:pPr>
      <w:r w:rsidRPr="00CA541D">
        <w:rPr>
          <w:rFonts w:ascii="Montserrat" w:hAnsi="Montserrat"/>
          <w:sz w:val="18"/>
          <w:szCs w:val="18"/>
          <w:lang w:val="es-ES"/>
        </w:rPr>
        <w:t>EL PAGO DE LA PRESTACIÓN DE SERVICIO QUEDARÁ CONDICIONADO PROPORCIONALMENTE AL PAGO QUE EL PROVEEDOR DEBA EFECTUAR POR CONCEPTO DE PENAS CONVENCIONALES POR ATRASO Y DE DEDUCTIVAS.</w:t>
      </w:r>
    </w:p>
    <w:p w:rsidR="00054183" w:rsidRPr="00CA541D" w:rsidRDefault="00CA541D" w:rsidP="000506CE">
      <w:pPr>
        <w:pStyle w:val="Ttulo1"/>
        <w:rPr>
          <w:rFonts w:ascii="Montserrat" w:hAnsi="Montserrat"/>
          <w:sz w:val="18"/>
          <w:szCs w:val="18"/>
        </w:rPr>
      </w:pPr>
      <w:bookmarkStart w:id="36" w:name="_Toc499917262"/>
      <w:r w:rsidRPr="00CA541D">
        <w:rPr>
          <w:rFonts w:ascii="Montserrat" w:hAnsi="Montserrat"/>
          <w:sz w:val="18"/>
          <w:szCs w:val="18"/>
        </w:rPr>
        <w:t>MODELO DE CONTRATO</w:t>
      </w:r>
      <w:bookmarkEnd w:id="36"/>
      <w:r w:rsidRPr="00CA541D">
        <w:rPr>
          <w:rFonts w:ascii="Montserrat" w:hAnsi="Montserrat"/>
          <w:sz w:val="18"/>
          <w:szCs w:val="18"/>
        </w:rPr>
        <w:t xml:space="preserve"> </w:t>
      </w:r>
    </w:p>
    <w:p w:rsidR="00054183" w:rsidRPr="00CA541D" w:rsidRDefault="00CA541D" w:rsidP="000506CE">
      <w:pPr>
        <w:rPr>
          <w:rFonts w:ascii="Montserrat" w:hAnsi="Montserrat"/>
          <w:sz w:val="18"/>
          <w:szCs w:val="18"/>
          <w:lang w:val="es-ES"/>
        </w:rPr>
      </w:pPr>
      <w:r w:rsidRPr="00CA541D">
        <w:rPr>
          <w:rFonts w:ascii="Montserrat" w:hAnsi="Montserrat"/>
          <w:sz w:val="18"/>
          <w:szCs w:val="18"/>
          <w:lang w:val="es-ES"/>
        </w:rPr>
        <w:t xml:space="preserve">CON FUNDAMENTO EN EL ARTÍCULO 29, FRACCIÓN XVI DE LA LAASSP, SE ADJUNTA COMO </w:t>
      </w:r>
      <w:r w:rsidRPr="00CA541D">
        <w:rPr>
          <w:rFonts w:ascii="Montserrat" w:hAnsi="Montserrat"/>
          <w:b/>
          <w:sz w:val="18"/>
          <w:szCs w:val="18"/>
          <w:lang w:val="es-ES"/>
        </w:rPr>
        <w:t>ANEXO 11</w:t>
      </w:r>
      <w:r w:rsidRPr="00CA541D">
        <w:rPr>
          <w:rFonts w:ascii="Montserrat" w:hAnsi="Montserrat"/>
          <w:sz w:val="18"/>
          <w:szCs w:val="18"/>
          <w:lang w:val="es-ES"/>
        </w:rPr>
        <w:t>,EL MODELO DEL CONTRATO ABIERTO</w:t>
      </w:r>
      <w:r w:rsidRPr="00CA541D">
        <w:rPr>
          <w:rFonts w:ascii="Montserrat" w:hAnsi="Montserrat"/>
          <w:b/>
          <w:i/>
          <w:sz w:val="18"/>
          <w:szCs w:val="18"/>
          <w:lang w:val="es-ES"/>
        </w:rPr>
        <w:t>,</w:t>
      </w:r>
      <w:r w:rsidRPr="00CA541D">
        <w:rPr>
          <w:rFonts w:ascii="Montserrat" w:hAnsi="Montserrat"/>
          <w:sz w:val="18"/>
          <w:szCs w:val="18"/>
          <w:lang w:val="es-ES"/>
        </w:rPr>
        <w:t xml:space="preserve"> QUE SERÁ EMPLEADO PARA FORMALIZAR LOS DERECHOS Y OBLIGACIONES QUE SE DERIVEN DE LA PRESENTE CONVOCATORIA,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rsidR="00054183" w:rsidRPr="00CA541D" w:rsidRDefault="00CA541D" w:rsidP="000506CE">
      <w:pPr>
        <w:rPr>
          <w:rFonts w:ascii="Montserrat" w:hAnsi="Montserrat"/>
          <w:sz w:val="18"/>
          <w:szCs w:val="18"/>
          <w:lang w:val="es-ES_tradnl"/>
        </w:rPr>
      </w:pPr>
      <w:r w:rsidRPr="00CA541D">
        <w:rPr>
          <w:rFonts w:ascii="Montserrat" w:hAnsi="Montserrat"/>
          <w:sz w:val="18"/>
          <w:szCs w:val="18"/>
          <w:lang w:val="es-ES_tradnl"/>
        </w:rPr>
        <w:t>EN CASO DE DISCREPANCIA, EN EL CONTENIDO DEL CONTRATO EN RELACIÓN CON EL DE LA PRESENTE CONVOCATORIA, PREVALECERÁ LO ESTIPULADO EN ESTA ÚLTIMA, ASÍ COMO EL RESULTADO DE LAS JUNTAS DE ACLARACIONES.</w:t>
      </w:r>
    </w:p>
    <w:p w:rsidR="00054183" w:rsidRPr="00CA541D" w:rsidRDefault="00CA541D" w:rsidP="000506CE">
      <w:pPr>
        <w:spacing w:before="0" w:beforeAutospacing="0" w:after="200" w:afterAutospacing="0"/>
        <w:rPr>
          <w:rFonts w:ascii="Montserrat" w:hAnsi="Montserrat"/>
          <w:sz w:val="18"/>
          <w:szCs w:val="18"/>
          <w:lang w:val="es-ES"/>
        </w:rPr>
      </w:pPr>
      <w:r w:rsidRPr="00CA541D">
        <w:rPr>
          <w:rFonts w:ascii="Montserrat" w:hAnsi="Montserrat"/>
          <w:sz w:val="18"/>
          <w:szCs w:val="18"/>
          <w:lang w:val="es-ES"/>
        </w:rPr>
        <w:t xml:space="preserve">LA CANTIDAD MÁXIMA DE PRESUPUESTO A EJERCER POR EL SERVICIO OBJETO DE ESTA CONVOCATORIA SE DETALLA EN EL </w:t>
      </w:r>
      <w:r w:rsidRPr="00CA541D">
        <w:rPr>
          <w:rFonts w:ascii="Montserrat" w:hAnsi="Montserrat"/>
          <w:b/>
          <w:sz w:val="18"/>
          <w:szCs w:val="18"/>
          <w:lang w:val="es-ES"/>
        </w:rPr>
        <w:t>NUMERAL I.2</w:t>
      </w:r>
      <w:r w:rsidRPr="00CA541D">
        <w:rPr>
          <w:rFonts w:ascii="Montserrat" w:hAnsi="Montserrat"/>
          <w:sz w:val="18"/>
          <w:szCs w:val="18"/>
          <w:lang w:val="es-ES"/>
        </w:rPr>
        <w:t xml:space="preserve"> DE LAS PRESENTES BASES.</w:t>
      </w:r>
    </w:p>
    <w:p w:rsidR="00054183" w:rsidRPr="00CA541D" w:rsidRDefault="00CA541D" w:rsidP="000E2FB7">
      <w:pPr>
        <w:pStyle w:val="Ttulo2"/>
        <w:ind w:left="426"/>
        <w:rPr>
          <w:rFonts w:ascii="Montserrat" w:hAnsi="Montserrat"/>
          <w:sz w:val="18"/>
          <w:szCs w:val="18"/>
        </w:rPr>
      </w:pPr>
      <w:bookmarkStart w:id="37" w:name="_Toc499917263"/>
      <w:r w:rsidRPr="00CA541D">
        <w:rPr>
          <w:rFonts w:ascii="Montserrat" w:hAnsi="Montserrat"/>
          <w:sz w:val="18"/>
          <w:szCs w:val="18"/>
        </w:rPr>
        <w:t>PERÍODO DE CONTRATACIÓN</w:t>
      </w:r>
      <w:bookmarkEnd w:id="37"/>
      <w:r w:rsidRPr="00CA541D">
        <w:rPr>
          <w:rFonts w:ascii="Montserrat" w:hAnsi="Montserrat"/>
          <w:sz w:val="18"/>
          <w:szCs w:val="18"/>
        </w:rPr>
        <w:t xml:space="preserve"> </w:t>
      </w:r>
    </w:p>
    <w:p w:rsidR="00054183" w:rsidRPr="00CA541D" w:rsidRDefault="00CA541D" w:rsidP="000506CE">
      <w:pPr>
        <w:spacing w:before="0" w:beforeAutospacing="0" w:after="200" w:afterAutospacing="0"/>
        <w:rPr>
          <w:rFonts w:ascii="Montserrat" w:hAnsi="Montserrat"/>
          <w:b/>
          <w:sz w:val="18"/>
          <w:szCs w:val="18"/>
          <w:u w:val="single"/>
          <w:lang w:val="es-ES_tradnl"/>
        </w:rPr>
      </w:pPr>
      <w:r w:rsidRPr="00CA541D">
        <w:rPr>
          <w:rFonts w:ascii="Montserrat" w:hAnsi="Montserrat"/>
          <w:sz w:val="18"/>
          <w:szCs w:val="18"/>
          <w:lang w:val="es-ES_tradnl"/>
        </w:rPr>
        <w:t xml:space="preserve">EL CONTRATO QUE, EN SU CASO, SEA FORMALIZADO CON MOTIVO DE ESTE PROCEDIMIENTO DE CONTRATACIÓN CONTARÁ CON UN PERÍODO DE VIGENCIA </w:t>
      </w:r>
      <w:r w:rsidRPr="00CA541D">
        <w:rPr>
          <w:rFonts w:ascii="Montserrat" w:hAnsi="Montserrat"/>
          <w:b/>
          <w:sz w:val="18"/>
          <w:szCs w:val="18"/>
          <w:u w:val="single"/>
          <w:lang w:val="es-ES_tradnl"/>
        </w:rPr>
        <w:t>A PARTIR DEL EMISIÓN DEL FALLO AL 31 DE DICIEMBRE DEL 202</w:t>
      </w:r>
      <w:r w:rsidR="00D47C8C">
        <w:rPr>
          <w:rFonts w:ascii="Montserrat" w:hAnsi="Montserrat"/>
          <w:b/>
          <w:sz w:val="18"/>
          <w:szCs w:val="18"/>
          <w:u w:val="single"/>
          <w:lang w:val="es-ES_tradnl"/>
        </w:rPr>
        <w:t>2</w:t>
      </w:r>
      <w:r w:rsidRPr="00CA541D">
        <w:rPr>
          <w:rFonts w:ascii="Montserrat" w:hAnsi="Montserrat"/>
          <w:b/>
          <w:sz w:val="18"/>
          <w:szCs w:val="18"/>
          <w:u w:val="single"/>
          <w:lang w:val="es-ES_tradnl"/>
        </w:rPr>
        <w:t>.</w:t>
      </w:r>
    </w:p>
    <w:p w:rsidR="00054183" w:rsidRPr="00CA541D" w:rsidRDefault="00CA541D" w:rsidP="000E2FB7">
      <w:pPr>
        <w:pStyle w:val="Ttulo2"/>
        <w:ind w:left="426"/>
        <w:rPr>
          <w:rFonts w:ascii="Montserrat" w:hAnsi="Montserrat"/>
          <w:sz w:val="18"/>
          <w:szCs w:val="18"/>
        </w:rPr>
      </w:pPr>
      <w:bookmarkStart w:id="38" w:name="_Toc499917264"/>
      <w:r w:rsidRPr="00CA541D">
        <w:rPr>
          <w:rFonts w:ascii="Montserrat" w:hAnsi="Montserrat"/>
          <w:sz w:val="18"/>
          <w:szCs w:val="18"/>
        </w:rPr>
        <w:t>FIRMA DEL CONTRATO</w:t>
      </w:r>
      <w:bookmarkEnd w:id="38"/>
    </w:p>
    <w:p w:rsidR="00054183" w:rsidRPr="00CA541D" w:rsidRDefault="00CA541D" w:rsidP="000506CE">
      <w:pPr>
        <w:rPr>
          <w:rFonts w:ascii="Montserrat" w:hAnsi="Montserrat"/>
          <w:sz w:val="18"/>
          <w:szCs w:val="18"/>
          <w:lang w:val="es-ES"/>
        </w:rPr>
      </w:pPr>
      <w:r w:rsidRPr="00CA541D">
        <w:rPr>
          <w:rFonts w:ascii="Montserrat" w:hAnsi="Montserrat"/>
          <w:sz w:val="18"/>
          <w:szCs w:val="18"/>
          <w:lang w:val="es-ES"/>
        </w:rPr>
        <w:t>CON FUNDAMENTO EN EL ARTÍCULO 46 DE LA LAASSP, EL CONTRATO SE FIRMARÁ DENTRO DE LOS QUINCE DÍAS NATURALES SIGUIENTES A LA NOTIFICACIÓN DEL FALLO.</w:t>
      </w:r>
    </w:p>
    <w:p w:rsidR="00054183" w:rsidRPr="00CA541D" w:rsidRDefault="00CA541D" w:rsidP="000506CE">
      <w:pPr>
        <w:rPr>
          <w:rFonts w:ascii="Montserrat" w:hAnsi="Montserrat"/>
          <w:sz w:val="18"/>
          <w:szCs w:val="18"/>
          <w:lang w:val="es-ES"/>
        </w:rPr>
      </w:pPr>
      <w:r w:rsidRPr="00CA541D">
        <w:rPr>
          <w:rFonts w:ascii="Montserrat" w:hAnsi="Montserrat"/>
          <w:sz w:val="18"/>
          <w:szCs w:val="18"/>
          <w:lang w:val="es-ES"/>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054183" w:rsidRPr="00CA541D" w:rsidRDefault="00CA541D" w:rsidP="000506CE">
      <w:pPr>
        <w:pStyle w:val="Ttulo1"/>
        <w:rPr>
          <w:rFonts w:ascii="Montserrat" w:hAnsi="Montserrat"/>
          <w:sz w:val="18"/>
          <w:szCs w:val="18"/>
        </w:rPr>
      </w:pPr>
      <w:bookmarkStart w:id="39" w:name="_Toc499917265"/>
      <w:r w:rsidRPr="00CA541D">
        <w:rPr>
          <w:rFonts w:ascii="Montserrat" w:hAnsi="Montserrat"/>
          <w:sz w:val="18"/>
          <w:szCs w:val="18"/>
        </w:rPr>
        <w:t>GARANTÍAS Y PENAS CONVENCIONALES</w:t>
      </w:r>
      <w:bookmarkEnd w:id="39"/>
    </w:p>
    <w:p w:rsidR="00054183" w:rsidRPr="00CA541D" w:rsidRDefault="00CA541D" w:rsidP="000E2FB7">
      <w:pPr>
        <w:pStyle w:val="Ttulo2"/>
        <w:ind w:left="426"/>
        <w:rPr>
          <w:rFonts w:ascii="Montserrat" w:hAnsi="Montserrat"/>
          <w:sz w:val="18"/>
          <w:szCs w:val="18"/>
        </w:rPr>
      </w:pPr>
      <w:bookmarkStart w:id="40" w:name="_Toc499917266"/>
      <w:r w:rsidRPr="00CA541D">
        <w:rPr>
          <w:rFonts w:ascii="Montserrat" w:hAnsi="Montserrat"/>
          <w:sz w:val="18"/>
          <w:szCs w:val="18"/>
        </w:rPr>
        <w:t>GARANTÍA DE CUMPLIMIENTO DE CONTRATO</w:t>
      </w:r>
      <w:bookmarkEnd w:id="40"/>
    </w:p>
    <w:p w:rsidR="00054183" w:rsidRPr="00CA541D" w:rsidRDefault="00CA541D" w:rsidP="000506CE">
      <w:pPr>
        <w:rPr>
          <w:rFonts w:ascii="Montserrat" w:hAnsi="Montserrat"/>
          <w:sz w:val="18"/>
          <w:szCs w:val="18"/>
          <w:lang w:val="es-ES"/>
        </w:rPr>
      </w:pPr>
      <w:r w:rsidRPr="00CA541D">
        <w:rPr>
          <w:rFonts w:ascii="Montserrat" w:hAnsi="Montserrat"/>
          <w:sz w:val="18"/>
          <w:szCs w:val="18"/>
          <w:lang w:val="es-ES"/>
        </w:rPr>
        <w:t>EL PROVEEDOR AUTORIZA AL INSTITUTO A DESCONTAR LAS CANTIDADES RESULTANTES DE LA PENA CONVENCIONAL.</w:t>
      </w:r>
    </w:p>
    <w:p w:rsidR="00054183" w:rsidRPr="00CA541D" w:rsidRDefault="00CA541D" w:rsidP="000506CE">
      <w:pPr>
        <w:rPr>
          <w:rFonts w:ascii="Montserrat" w:hAnsi="Montserrat"/>
          <w:sz w:val="18"/>
          <w:szCs w:val="18"/>
          <w:lang w:val="es-ES"/>
        </w:rPr>
      </w:pPr>
      <w:r w:rsidRPr="00CA541D">
        <w:rPr>
          <w:rFonts w:ascii="Montserrat" w:hAnsi="Montserrat"/>
          <w:sz w:val="18"/>
          <w:szCs w:val="18"/>
          <w:lang w:val="es-ES"/>
        </w:rPr>
        <w:t xml:space="preserve">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A EROGAR EN EL EJERCICIO FISCAL DE QUE SE TRATE Y DEBERÁ SER RENOVADA CADA EJERCICIO POR EL MONTO A EROGAR EN EL MISMO, SIN CONSIDERAR EL IMPUESTO AL VALOR AGREGADO, A FAVOR DEL INSTITUTO MEXICANO DEL SEGURO SOCIAL, </w:t>
      </w:r>
      <w:r w:rsidRPr="00CA541D">
        <w:rPr>
          <w:rFonts w:ascii="Montserrat" w:hAnsi="Montserrat"/>
          <w:sz w:val="18"/>
          <w:szCs w:val="18"/>
          <w:lang w:val="es-ES"/>
        </w:rPr>
        <w:lastRenderedPageBreak/>
        <w:t xml:space="preserve">CONFORME AL </w:t>
      </w:r>
      <w:r w:rsidRPr="00CA541D">
        <w:rPr>
          <w:rFonts w:ascii="Montserrat" w:hAnsi="Montserrat"/>
          <w:b/>
          <w:sz w:val="18"/>
          <w:szCs w:val="18"/>
          <w:lang w:val="es-ES"/>
        </w:rPr>
        <w:t>ANEXO  12</w:t>
      </w:r>
      <w:r w:rsidRPr="00CA541D">
        <w:rPr>
          <w:rFonts w:ascii="Montserrat" w:hAnsi="Montserrat"/>
          <w:sz w:val="18"/>
          <w:szCs w:val="18"/>
          <w:lang w:val="es-ES"/>
        </w:rPr>
        <w:t>. EN CONTRATO ABIERTO EL PORCENTAJE DE LA GARANTÍA SERÁ SOBRE EL MONTO MÁXIMO DEL CONTRATO.</w:t>
      </w:r>
    </w:p>
    <w:p w:rsidR="00054183" w:rsidRPr="00CA541D" w:rsidRDefault="00CA541D" w:rsidP="000506CE">
      <w:pPr>
        <w:rPr>
          <w:rFonts w:ascii="Montserrat" w:hAnsi="Montserrat"/>
          <w:sz w:val="18"/>
          <w:szCs w:val="18"/>
          <w:lang w:val="es-ES"/>
        </w:rPr>
      </w:pPr>
      <w:r w:rsidRPr="00CA541D">
        <w:rPr>
          <w:rFonts w:ascii="Montserrat" w:hAnsi="Montserrat"/>
          <w:sz w:val="18"/>
          <w:szCs w:val="18"/>
          <w:lang w:val="es-ES"/>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054183" w:rsidRPr="00CA541D" w:rsidRDefault="00CA541D" w:rsidP="000506CE">
      <w:pPr>
        <w:rPr>
          <w:rFonts w:ascii="Montserrat" w:hAnsi="Montserrat"/>
          <w:sz w:val="18"/>
          <w:szCs w:val="18"/>
          <w:lang w:val="es-ES"/>
        </w:rPr>
      </w:pPr>
      <w:r w:rsidRPr="00CA541D">
        <w:rPr>
          <w:rFonts w:ascii="Montserrat" w:hAnsi="Montserrat"/>
          <w:sz w:val="18"/>
          <w:szCs w:val="18"/>
          <w:lang w:val="es-ES"/>
        </w:rPr>
        <w:t>NO OBSTANTE LO ANTERIOR, EN EL SUPUESTO DE QUE EL MONTO DEL CONTRATO ADJUDICADO SEA IGUAL O MENOR A 600 DÍAS DE SALARIO MÍNIMO GENERAL VIGENTE, EL LICITANTE GANADOR PODRÁ PRESENTAR LA GARANTÍA DE CUMPLIMIENTO DE LAS OBLIGACIONES ESTIPULADAS EN EL CONTRATO, MEDIANTE CHEQUE CERTIFICADO, POR UN IMPORTE EQUIVALENTE AL 10% (DIEZ POR CIENTO), DEL MONTO TOTAL O MÁXIMO DEL CONTRATO, SIN CONSIDERAR EL IMPUESTO AL VALOR AGREGADO, A FAVOR DEL INSTITUTO, DE ACUERDO CON EL PROCEDIMIENTO SIGUIENTE:</w:t>
      </w:r>
    </w:p>
    <w:p w:rsidR="00054183" w:rsidRPr="00CA541D" w:rsidRDefault="00CA541D" w:rsidP="00BB6F9A">
      <w:pPr>
        <w:numPr>
          <w:ilvl w:val="0"/>
          <w:numId w:val="4"/>
        </w:numPr>
        <w:spacing w:before="0" w:beforeAutospacing="0" w:after="200" w:afterAutospacing="0"/>
        <w:rPr>
          <w:rFonts w:ascii="Montserrat" w:hAnsi="Montserrat"/>
          <w:sz w:val="18"/>
          <w:szCs w:val="18"/>
          <w:lang w:val="es-ES"/>
        </w:rPr>
      </w:pPr>
      <w:r w:rsidRPr="00CA541D">
        <w:rPr>
          <w:rFonts w:ascii="Montserrat" w:hAnsi="Montserrat"/>
          <w:sz w:val="18"/>
          <w:szCs w:val="18"/>
          <w:lang w:val="es-ES"/>
        </w:rPr>
        <w:t>EL CHEQUE DEBE EXPEDIRSE A NOMBRE DEL INSTITUTO MEXICANO DEL SEGURO SOCIAL.</w:t>
      </w:r>
    </w:p>
    <w:p w:rsidR="00054183" w:rsidRPr="00CA541D" w:rsidRDefault="00CA541D" w:rsidP="00BB6F9A">
      <w:pPr>
        <w:numPr>
          <w:ilvl w:val="0"/>
          <w:numId w:val="8"/>
        </w:numPr>
        <w:spacing w:before="0" w:beforeAutospacing="0" w:after="200" w:afterAutospacing="0"/>
        <w:rPr>
          <w:rFonts w:ascii="Montserrat" w:hAnsi="Montserrat"/>
          <w:sz w:val="18"/>
          <w:szCs w:val="18"/>
          <w:lang w:val="es-ES"/>
        </w:rPr>
      </w:pPr>
      <w:r w:rsidRPr="00CA541D">
        <w:rPr>
          <w:rFonts w:ascii="Montserrat" w:hAnsi="Montserrat"/>
          <w:sz w:val="18"/>
          <w:szCs w:val="18"/>
          <w:lang w:val="es-ES"/>
        </w:rPr>
        <w:t xml:space="preserve">DICHO CHEQUE DEBERÁ SER RESGUARDADO, A TÍTULO DE GARANTÍA, EN EL DEPARTAMENTO DE FINANZAS, UBICADO </w:t>
      </w:r>
      <w:r w:rsidRPr="00CA541D">
        <w:rPr>
          <w:rFonts w:ascii="Montserrat" w:hAnsi="Montserrat"/>
          <w:sz w:val="18"/>
          <w:szCs w:val="18"/>
        </w:rPr>
        <w:t xml:space="preserve">EN SITO </w:t>
      </w:r>
      <w:r w:rsidRPr="00CA541D">
        <w:rPr>
          <w:rFonts w:ascii="Montserrat" w:hAnsi="Montserrat"/>
          <w:sz w:val="18"/>
          <w:szCs w:val="18"/>
          <w:lang w:val="es-ES"/>
        </w:rPr>
        <w:t>EN EL PRIMER PISO DE LA UNIDAD MÉDICA DE ALTA ESPECIALIDAD, HOSPITAL DE ESPECIALIDADES, “DR., ANTONIO FRAGA MOURET”, DEL CENTRO MÉDICO NACIONAL LA RAZA, CIUDAD DE MÉXICO EN LA OFICINA DE TRÁMITE DE EROGACIONES, SITO EN CALLE SERIS ESQUINA CON  ZAACHILA S/N, COL. LA RAZA, ALCALDÍA AZCAPOTZALCO, CIUDAD DE MÉXICO</w:t>
      </w:r>
      <w:proofErr w:type="gramStart"/>
      <w:r w:rsidRPr="00CA541D">
        <w:rPr>
          <w:rFonts w:ascii="Montserrat" w:hAnsi="Montserrat"/>
          <w:sz w:val="18"/>
          <w:szCs w:val="18"/>
          <w:lang w:val="es-ES"/>
        </w:rPr>
        <w:t>,</w:t>
      </w:r>
      <w:r w:rsidRPr="00CA541D">
        <w:rPr>
          <w:rFonts w:ascii="Montserrat" w:hAnsi="Montserrat"/>
          <w:sz w:val="18"/>
          <w:szCs w:val="18"/>
        </w:rPr>
        <w:t>.</w:t>
      </w:r>
      <w:proofErr w:type="gramEnd"/>
    </w:p>
    <w:p w:rsidR="00054183" w:rsidRPr="00CA541D" w:rsidRDefault="00CA541D" w:rsidP="00BB6F9A">
      <w:pPr>
        <w:numPr>
          <w:ilvl w:val="0"/>
          <w:numId w:val="4"/>
        </w:numPr>
        <w:spacing w:before="0" w:beforeAutospacing="0" w:after="200" w:afterAutospacing="0"/>
        <w:rPr>
          <w:rFonts w:ascii="Montserrat" w:hAnsi="Montserrat"/>
          <w:sz w:val="18"/>
          <w:szCs w:val="18"/>
          <w:lang w:val="es-ES"/>
        </w:rPr>
      </w:pPr>
      <w:r w:rsidRPr="00CA541D">
        <w:rPr>
          <w:rFonts w:ascii="Montserrat" w:hAnsi="Montserrat"/>
          <w:sz w:val="18"/>
          <w:szCs w:val="18"/>
          <w:lang w:val="es-ES"/>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QUE EL SERVICIO FUE PRESTADO DE CONFORMIDAD.</w:t>
      </w:r>
    </w:p>
    <w:p w:rsidR="00054183" w:rsidRPr="00CA541D" w:rsidRDefault="00CA541D" w:rsidP="000506CE">
      <w:pPr>
        <w:spacing w:before="0" w:beforeAutospacing="0" w:after="200" w:afterAutospacing="0"/>
        <w:rPr>
          <w:rFonts w:ascii="Montserrat" w:hAnsi="Montserrat"/>
          <w:sz w:val="18"/>
          <w:szCs w:val="18"/>
          <w:lang w:val="es-ES"/>
        </w:rPr>
      </w:pPr>
      <w:r w:rsidRPr="00CA541D">
        <w:rPr>
          <w:rFonts w:ascii="Montserrat" w:hAnsi="Montserrat"/>
          <w:sz w:val="18"/>
          <w:szCs w:val="18"/>
          <w:lang w:val="es-ES"/>
        </w:rPr>
        <w:t>ESTA GARANTÍA DEBERÁ PRESENTARSE A MÁS TARDAR, DENTRO DE LOS DIEZ DÍAS NATURALES SIGUIENTES A LA FECHA DE FIRMA DEL CONTRATO, EN TÉRMINOS DEL ARTÍCULO 48 DE LA LEY.</w:t>
      </w:r>
    </w:p>
    <w:p w:rsidR="00054183" w:rsidRPr="00CA541D" w:rsidRDefault="00CA541D" w:rsidP="002D550B">
      <w:pPr>
        <w:spacing w:before="0" w:beforeAutospacing="0" w:after="200" w:afterAutospacing="0"/>
        <w:rPr>
          <w:rFonts w:ascii="Montserrat" w:hAnsi="Montserrat"/>
          <w:sz w:val="18"/>
          <w:szCs w:val="18"/>
        </w:rPr>
      </w:pPr>
      <w:r w:rsidRPr="00CA541D">
        <w:rPr>
          <w:rFonts w:ascii="Montserrat" w:hAnsi="Montserrat"/>
          <w:b/>
          <w:sz w:val="18"/>
          <w:szCs w:val="18"/>
        </w:rPr>
        <w:t>EL PERIODO DE GARANTÍA ES A PARTIR DEL FALLO HASTA EL DÍA 31 DE DICIEMBRE DEL 202</w:t>
      </w:r>
      <w:r w:rsidR="00D47C8C">
        <w:rPr>
          <w:rFonts w:ascii="Montserrat" w:hAnsi="Montserrat"/>
          <w:b/>
          <w:sz w:val="18"/>
          <w:szCs w:val="18"/>
        </w:rPr>
        <w:t>2</w:t>
      </w:r>
      <w:r w:rsidRPr="00CA541D">
        <w:rPr>
          <w:rFonts w:ascii="Montserrat" w:hAnsi="Montserrat"/>
          <w:b/>
          <w:sz w:val="18"/>
          <w:szCs w:val="18"/>
        </w:rPr>
        <w:t xml:space="preserve">. </w:t>
      </w:r>
      <w:r w:rsidRPr="00CA541D">
        <w:rPr>
          <w:rFonts w:ascii="Montserrat" w:hAnsi="Montserrat"/>
          <w:sz w:val="18"/>
          <w:szCs w:val="18"/>
        </w:rPr>
        <w:t>LA FIANZA PUEDE SER ANUAL Y RENOVARSE.</w:t>
      </w:r>
    </w:p>
    <w:p w:rsidR="00CD7423" w:rsidRPr="00CA541D" w:rsidRDefault="00CA541D" w:rsidP="00CD7423">
      <w:pPr>
        <w:spacing w:before="0" w:beforeAutospacing="0" w:after="200" w:afterAutospacing="0"/>
        <w:rPr>
          <w:rFonts w:ascii="Montserrat" w:hAnsi="Montserrat"/>
          <w:b/>
          <w:sz w:val="18"/>
          <w:szCs w:val="18"/>
          <w:lang w:val="es-ES"/>
        </w:rPr>
      </w:pPr>
      <w:r w:rsidRPr="00CA541D">
        <w:rPr>
          <w:rFonts w:ascii="Montserrat" w:hAnsi="Montserrat"/>
          <w:b/>
          <w:sz w:val="18"/>
          <w:szCs w:val="18"/>
          <w:lang w:val="es-ES"/>
        </w:rPr>
        <w:t>PROGRAMA DE ENTREGAS</w:t>
      </w:r>
    </w:p>
    <w:p w:rsidR="00CD7423" w:rsidRPr="00CA541D" w:rsidRDefault="00CA541D" w:rsidP="0023252D">
      <w:pPr>
        <w:pStyle w:val="Prrafodelista"/>
        <w:numPr>
          <w:ilvl w:val="0"/>
          <w:numId w:val="36"/>
        </w:numPr>
        <w:rPr>
          <w:rFonts w:ascii="Montserrat" w:hAnsi="Montserrat"/>
          <w:sz w:val="18"/>
          <w:szCs w:val="18"/>
        </w:rPr>
      </w:pPr>
      <w:r w:rsidRPr="00CA541D">
        <w:rPr>
          <w:rFonts w:ascii="Montserrat" w:hAnsi="Montserrat"/>
          <w:sz w:val="18"/>
          <w:szCs w:val="18"/>
        </w:rPr>
        <w:t>LAS CANTIDADES MÍNIMAS Y MÁXIMAS DE LOS PRODUCTOS QUE SE ESPECIFICAN EN EL ANEXO TÉCNICO, SE SUMINISTRARÁN DE FORMA ININTERRUMPIDA LAS 24 HORAS DEL DÍA DURANTE EL PERIODO DE LA CONTRATACIÓN.  ASÍ COMO LAS CONDICIONES DE LA PRIMERA ENTREGA Y LAS ENTREGAS SUBSECUENTES.</w:t>
      </w:r>
    </w:p>
    <w:p w:rsidR="00CD7423" w:rsidRPr="00CA541D" w:rsidRDefault="00CA541D" w:rsidP="0023252D">
      <w:pPr>
        <w:pStyle w:val="Prrafodelista"/>
        <w:numPr>
          <w:ilvl w:val="0"/>
          <w:numId w:val="36"/>
        </w:numPr>
        <w:rPr>
          <w:rFonts w:ascii="Montserrat" w:hAnsi="Montserrat"/>
          <w:sz w:val="18"/>
          <w:szCs w:val="18"/>
        </w:rPr>
      </w:pPr>
      <w:r w:rsidRPr="00CA541D">
        <w:rPr>
          <w:rFonts w:ascii="Montserrat" w:hAnsi="Montserrat"/>
          <w:sz w:val="18"/>
          <w:szCs w:val="18"/>
        </w:rPr>
        <w:t>EL PERIODO O PLAZO EN QUE SE PRESTARÁ EL SERVICIO ES AL DÍA SIGUIENTE DEL FALLO  Y HASTA EL 31 DE DICIEMBRE DE 202</w:t>
      </w:r>
      <w:r w:rsidR="00D47C8C">
        <w:rPr>
          <w:rFonts w:ascii="Montserrat" w:hAnsi="Montserrat"/>
          <w:sz w:val="18"/>
          <w:szCs w:val="18"/>
        </w:rPr>
        <w:t>2</w:t>
      </w:r>
      <w:r w:rsidRPr="00CA541D">
        <w:rPr>
          <w:rFonts w:ascii="Montserrat" w:hAnsi="Montserrat"/>
          <w:sz w:val="18"/>
          <w:szCs w:val="18"/>
        </w:rPr>
        <w:t>.</w:t>
      </w:r>
    </w:p>
    <w:p w:rsidR="00CD7423" w:rsidRPr="00CA541D" w:rsidRDefault="00CA541D" w:rsidP="0023252D">
      <w:pPr>
        <w:pStyle w:val="Prrafodelista"/>
        <w:numPr>
          <w:ilvl w:val="0"/>
          <w:numId w:val="36"/>
        </w:numPr>
        <w:rPr>
          <w:rFonts w:ascii="Montserrat" w:hAnsi="Montserrat"/>
          <w:sz w:val="18"/>
          <w:szCs w:val="18"/>
        </w:rPr>
      </w:pPr>
      <w:r w:rsidRPr="00CA541D">
        <w:rPr>
          <w:rFonts w:ascii="Montserrat" w:hAnsi="Montserrat"/>
          <w:sz w:val="18"/>
          <w:szCs w:val="18"/>
        </w:rPr>
        <w:t>LAS ENTREGAS SE REALIZARÁN EN LOS SERVICIOS DESCRITOS EN EL ANEXO TÉCNICO.</w:t>
      </w:r>
    </w:p>
    <w:p w:rsidR="00FD13C6" w:rsidRPr="00CA541D" w:rsidRDefault="00CA541D" w:rsidP="0023252D">
      <w:pPr>
        <w:pStyle w:val="Prrafodelista"/>
        <w:numPr>
          <w:ilvl w:val="0"/>
          <w:numId w:val="36"/>
        </w:numPr>
        <w:rPr>
          <w:rFonts w:ascii="Montserrat" w:hAnsi="Montserrat"/>
          <w:sz w:val="18"/>
          <w:szCs w:val="18"/>
        </w:rPr>
      </w:pPr>
      <w:r w:rsidRPr="00CA541D">
        <w:rPr>
          <w:rFonts w:ascii="Montserrat" w:hAnsi="Montserrat"/>
          <w:sz w:val="18"/>
          <w:szCs w:val="18"/>
        </w:rPr>
        <w:t>EL DOMICILIO DONDE SE PRESTARÁ EL SERVICIO SERÁ EN: UMAE HOSPITAL DE ESPECIALIDADES CON SUS UNIDADES SATELITALES, BANCO DE SANGRE Y HOSPITAL PSIQUIÁTRICO MORELOS,  UBICADOS EN:</w:t>
      </w:r>
    </w:p>
    <w:tbl>
      <w:tblPr>
        <w:tblStyle w:val="Tablaconcuadrcula"/>
        <w:tblW w:w="0" w:type="auto"/>
        <w:tblInd w:w="720" w:type="dxa"/>
        <w:tblLook w:val="04A0" w:firstRow="1" w:lastRow="0" w:firstColumn="1" w:lastColumn="0" w:noHBand="0" w:noVBand="1"/>
      </w:tblPr>
      <w:tblGrid>
        <w:gridCol w:w="4633"/>
        <w:gridCol w:w="3969"/>
      </w:tblGrid>
      <w:tr w:rsidR="00F87612" w:rsidRPr="00CA541D" w:rsidTr="00F87612">
        <w:tc>
          <w:tcPr>
            <w:tcW w:w="4633" w:type="dxa"/>
          </w:tcPr>
          <w:p w:rsidR="00F87612" w:rsidRPr="00CA541D" w:rsidRDefault="00CA541D" w:rsidP="00F87612">
            <w:pPr>
              <w:jc w:val="center"/>
              <w:rPr>
                <w:rFonts w:ascii="Montserrat" w:hAnsi="Montserrat"/>
                <w:sz w:val="18"/>
                <w:szCs w:val="18"/>
              </w:rPr>
            </w:pPr>
            <w:r w:rsidRPr="00CA541D">
              <w:rPr>
                <w:rFonts w:ascii="Montserrat" w:hAnsi="Montserrat"/>
                <w:sz w:val="18"/>
                <w:szCs w:val="18"/>
              </w:rPr>
              <w:t>UNIDAD</w:t>
            </w:r>
          </w:p>
        </w:tc>
        <w:tc>
          <w:tcPr>
            <w:tcW w:w="3969" w:type="dxa"/>
          </w:tcPr>
          <w:p w:rsidR="00F87612" w:rsidRPr="00CA541D" w:rsidRDefault="00CA541D" w:rsidP="00F87612">
            <w:pPr>
              <w:jc w:val="center"/>
              <w:rPr>
                <w:rFonts w:ascii="Montserrat" w:hAnsi="Montserrat"/>
                <w:sz w:val="18"/>
                <w:szCs w:val="18"/>
              </w:rPr>
            </w:pPr>
            <w:r w:rsidRPr="00CA541D">
              <w:rPr>
                <w:rFonts w:ascii="Montserrat" w:hAnsi="Montserrat"/>
                <w:sz w:val="18"/>
                <w:szCs w:val="18"/>
              </w:rPr>
              <w:t>DOMICILIO</w:t>
            </w:r>
          </w:p>
        </w:tc>
      </w:tr>
      <w:tr w:rsidR="00F87612" w:rsidRPr="00CA541D" w:rsidTr="00F87612">
        <w:tc>
          <w:tcPr>
            <w:tcW w:w="4633" w:type="dxa"/>
          </w:tcPr>
          <w:p w:rsidR="00F87612" w:rsidRPr="00CA541D" w:rsidRDefault="00CA541D" w:rsidP="00F87612">
            <w:pPr>
              <w:rPr>
                <w:rFonts w:ascii="Montserrat" w:hAnsi="Montserrat"/>
                <w:sz w:val="18"/>
                <w:szCs w:val="18"/>
              </w:rPr>
            </w:pPr>
            <w:r w:rsidRPr="00CA541D">
              <w:rPr>
                <w:rFonts w:ascii="Montserrat" w:hAnsi="Montserrat"/>
                <w:sz w:val="18"/>
                <w:szCs w:val="18"/>
              </w:rPr>
              <w:t>UNIDAD MÉDICA DE ALTA ESPECIALIDAD, HOSPITAL DE ESPECIALIDADES, “DR. ANTONIO FRAGA MOURET”, DEL CENTRO MÉDICO NACIONAL LA RAZA, CIUDAD DE MÉXICO</w:t>
            </w:r>
          </w:p>
        </w:tc>
        <w:tc>
          <w:tcPr>
            <w:tcW w:w="3969" w:type="dxa"/>
          </w:tcPr>
          <w:p w:rsidR="00F87612" w:rsidRPr="00CA541D" w:rsidRDefault="00CA541D" w:rsidP="00942DD2">
            <w:pPr>
              <w:rPr>
                <w:rFonts w:ascii="Montserrat" w:hAnsi="Montserrat"/>
                <w:sz w:val="18"/>
                <w:szCs w:val="18"/>
              </w:rPr>
            </w:pPr>
            <w:r w:rsidRPr="00CA541D">
              <w:rPr>
                <w:rFonts w:ascii="Montserrat" w:hAnsi="Montserrat"/>
                <w:sz w:val="18"/>
                <w:szCs w:val="18"/>
              </w:rPr>
              <w:t>SERIS Y ZAACHILA S/N COLONIA LA RAZA C.P. 02990, ALCALDÍA  AZCAPOTZALCO, CIUDAD DE MÉXICO</w:t>
            </w:r>
          </w:p>
        </w:tc>
      </w:tr>
    </w:tbl>
    <w:p w:rsidR="00F407A1" w:rsidRPr="00CA541D" w:rsidRDefault="00F407A1" w:rsidP="00CD7423">
      <w:pPr>
        <w:spacing w:before="0" w:beforeAutospacing="0" w:after="200" w:afterAutospacing="0"/>
        <w:rPr>
          <w:rFonts w:ascii="Montserrat" w:hAnsi="Montserrat"/>
          <w:sz w:val="18"/>
          <w:szCs w:val="18"/>
          <w:lang w:val="es-ES"/>
        </w:rPr>
      </w:pPr>
    </w:p>
    <w:p w:rsidR="00CD7423" w:rsidRPr="00CA541D" w:rsidRDefault="00CA541D" w:rsidP="00CD7423">
      <w:pPr>
        <w:spacing w:before="0" w:beforeAutospacing="0" w:after="200" w:afterAutospacing="0"/>
        <w:rPr>
          <w:rFonts w:ascii="Montserrat" w:hAnsi="Montserrat"/>
          <w:sz w:val="18"/>
          <w:szCs w:val="18"/>
          <w:lang w:val="es-ES"/>
        </w:rPr>
      </w:pPr>
      <w:r w:rsidRPr="00CA541D">
        <w:rPr>
          <w:rFonts w:ascii="Montserrat" w:hAnsi="Montserrat"/>
          <w:sz w:val="18"/>
          <w:szCs w:val="18"/>
          <w:lang w:val="es-ES"/>
        </w:rPr>
        <w:lastRenderedPageBreak/>
        <w:t>DURANTE LA RECEPCIÓN, LOS BIENES QUE CONTEMPLA EL PRESENTE SERVICIO ESTARÁN SUJETOS A UNA VERIFICACIÓN VISUAL ALEATORIA, CON OBJETO DE REVISAR QUE SE ENTREGUEN CONFORME CON LAS CONDICIONES REQUERIDAS EN LA PRESENTE INVITACIÓN, CONSIDERANDO CANTIDAD, EMPAQUES Y ENVASES EN BUENAS CONDICIONES.</w:t>
      </w:r>
    </w:p>
    <w:p w:rsidR="00CD7423" w:rsidRPr="00CA541D" w:rsidRDefault="00CA541D" w:rsidP="00CD7423">
      <w:pPr>
        <w:spacing w:before="0" w:beforeAutospacing="0" w:after="200" w:afterAutospacing="0"/>
        <w:rPr>
          <w:rFonts w:ascii="Montserrat" w:hAnsi="Montserrat"/>
          <w:sz w:val="18"/>
          <w:szCs w:val="18"/>
          <w:lang w:val="es-ES"/>
        </w:rPr>
      </w:pPr>
      <w:r w:rsidRPr="00CA541D">
        <w:rPr>
          <w:rFonts w:ascii="Montserrat" w:hAnsi="Montserrat"/>
          <w:sz w:val="18"/>
          <w:szCs w:val="18"/>
          <w:lang w:val="es-ES"/>
        </w:rPr>
        <w:t>MIENTRAS NO SE CUMPLA CON LAS CONDICIONES DE ENTREGA ESTABLECIDAS EN LA PRESENTE INVITACIÓN, EL IMSS, NO DARÁ POR RECIBIDOS Y ACEPTADOS LOS BIENES.</w:t>
      </w:r>
    </w:p>
    <w:p w:rsidR="00CD7423" w:rsidRDefault="00CA541D" w:rsidP="00356BE7">
      <w:pPr>
        <w:spacing w:before="0" w:beforeAutospacing="0" w:after="0" w:afterAutospacing="0"/>
        <w:rPr>
          <w:rFonts w:ascii="Montserrat" w:hAnsi="Montserrat"/>
          <w:sz w:val="18"/>
          <w:szCs w:val="18"/>
          <w:lang w:val="es-ES"/>
        </w:rPr>
      </w:pPr>
      <w:r w:rsidRPr="00CA541D">
        <w:rPr>
          <w:rFonts w:ascii="Montserrat" w:hAnsi="Montserrat"/>
          <w:sz w:val="18"/>
          <w:szCs w:val="18"/>
          <w:lang w:val="es-ES"/>
        </w:rPr>
        <w:t>EL RESPONSABLE DE LA RECEPCIÓN DE LOS ARTÍCULOS Y ENTREGABLES SERÁ EL ADMINISTRADOR DEL CONTRATO O LA PERSONA QUE ÉL DESIGNE PARA EL EFECTO.</w:t>
      </w:r>
    </w:p>
    <w:p w:rsidR="00356BE7" w:rsidRPr="00CA541D" w:rsidRDefault="00356BE7" w:rsidP="00356BE7">
      <w:pPr>
        <w:spacing w:before="0" w:beforeAutospacing="0" w:after="0" w:afterAutospacing="0"/>
        <w:rPr>
          <w:rFonts w:ascii="Montserrat" w:hAnsi="Montserrat"/>
          <w:sz w:val="18"/>
          <w:szCs w:val="18"/>
          <w:lang w:val="es-ES"/>
        </w:rPr>
      </w:pPr>
    </w:p>
    <w:p w:rsidR="00CD7423" w:rsidRDefault="00CA541D" w:rsidP="00356BE7">
      <w:pPr>
        <w:spacing w:before="0" w:beforeAutospacing="0" w:after="0" w:afterAutospacing="0"/>
        <w:rPr>
          <w:rFonts w:ascii="Montserrat" w:hAnsi="Montserrat"/>
          <w:b/>
          <w:sz w:val="18"/>
          <w:szCs w:val="18"/>
          <w:lang w:val="es-ES"/>
        </w:rPr>
      </w:pPr>
      <w:r w:rsidRPr="00CA541D">
        <w:rPr>
          <w:rFonts w:ascii="Montserrat" w:hAnsi="Montserrat"/>
          <w:b/>
          <w:sz w:val="18"/>
          <w:szCs w:val="18"/>
          <w:lang w:val="es-ES"/>
        </w:rPr>
        <w:t>LA FECHA ESTABLECIDA PARA LA ENTREGA DE LOS BIENES SERA LA SIGUIENTE:</w:t>
      </w:r>
    </w:p>
    <w:p w:rsidR="00096010" w:rsidRPr="00CA541D" w:rsidRDefault="00096010" w:rsidP="00356BE7">
      <w:pPr>
        <w:spacing w:before="0" w:beforeAutospacing="0" w:after="0" w:afterAutospacing="0"/>
        <w:rPr>
          <w:rFonts w:ascii="Montserrat" w:hAnsi="Montserrat"/>
          <w:b/>
          <w:sz w:val="18"/>
          <w:szCs w:val="18"/>
          <w:lang w:val="es-ES"/>
        </w:rPr>
      </w:pPr>
    </w:p>
    <w:p w:rsidR="00CD7423" w:rsidRPr="00356BE7" w:rsidRDefault="00CA541D" w:rsidP="0023252D">
      <w:pPr>
        <w:pStyle w:val="Prrafodelista"/>
        <w:numPr>
          <w:ilvl w:val="0"/>
          <w:numId w:val="37"/>
        </w:numPr>
        <w:spacing w:after="0"/>
        <w:rPr>
          <w:rFonts w:ascii="Montserrat" w:eastAsiaTheme="minorHAnsi" w:hAnsi="Montserrat"/>
          <w:sz w:val="18"/>
          <w:szCs w:val="18"/>
          <w:lang w:eastAsia="es-MX"/>
        </w:rPr>
      </w:pPr>
      <w:r w:rsidRPr="00CA541D">
        <w:rPr>
          <w:rFonts w:ascii="Montserrat" w:eastAsiaTheme="minorHAnsi" w:hAnsi="Montserrat"/>
          <w:sz w:val="18"/>
          <w:szCs w:val="18"/>
          <w:lang w:eastAsia="es-MX"/>
        </w:rPr>
        <w:t xml:space="preserve">LA PRESTACIÓN DEL SERVICIO INICIARÁ </w:t>
      </w:r>
      <w:r w:rsidR="00096010">
        <w:rPr>
          <w:rFonts w:ascii="Montserrat" w:hAnsi="Montserrat"/>
          <w:sz w:val="18"/>
          <w:szCs w:val="18"/>
        </w:rPr>
        <w:t xml:space="preserve">A PARTIR </w:t>
      </w:r>
      <w:r w:rsidRPr="00356BE7">
        <w:rPr>
          <w:rFonts w:ascii="Montserrat" w:hAnsi="Montserrat"/>
          <w:b/>
          <w:sz w:val="18"/>
          <w:szCs w:val="18"/>
        </w:rPr>
        <w:t>DEL FALLO Y HASTA EL 31 DE DICIEMBRE DEL 202</w:t>
      </w:r>
      <w:r w:rsidR="00D47C8C">
        <w:rPr>
          <w:rFonts w:ascii="Montserrat" w:hAnsi="Montserrat"/>
          <w:b/>
          <w:sz w:val="18"/>
          <w:szCs w:val="18"/>
        </w:rPr>
        <w:t>2</w:t>
      </w:r>
      <w:r w:rsidRPr="00356BE7">
        <w:rPr>
          <w:rFonts w:ascii="Montserrat" w:hAnsi="Montserrat"/>
          <w:b/>
          <w:sz w:val="18"/>
          <w:szCs w:val="18"/>
        </w:rPr>
        <w:t>.</w:t>
      </w:r>
    </w:p>
    <w:p w:rsidR="00356BE7" w:rsidRPr="00CA541D" w:rsidRDefault="00356BE7" w:rsidP="00356BE7">
      <w:pPr>
        <w:pStyle w:val="Prrafodelista"/>
        <w:numPr>
          <w:ilvl w:val="0"/>
          <w:numId w:val="0"/>
        </w:numPr>
        <w:spacing w:after="0"/>
        <w:ind w:left="720"/>
        <w:rPr>
          <w:rFonts w:ascii="Montserrat" w:eastAsiaTheme="minorHAnsi" w:hAnsi="Montserrat"/>
          <w:sz w:val="18"/>
          <w:szCs w:val="18"/>
          <w:lang w:eastAsia="es-MX"/>
        </w:rPr>
      </w:pPr>
    </w:p>
    <w:p w:rsidR="00CD7423" w:rsidRPr="00CA541D" w:rsidRDefault="00CA541D" w:rsidP="00CD7423">
      <w:pPr>
        <w:spacing w:before="0" w:beforeAutospacing="0" w:after="200" w:afterAutospacing="0"/>
        <w:rPr>
          <w:rFonts w:ascii="Montserrat" w:hAnsi="Montserrat"/>
          <w:b/>
          <w:sz w:val="18"/>
          <w:szCs w:val="18"/>
          <w:lang w:val="es-ES"/>
        </w:rPr>
      </w:pPr>
      <w:r w:rsidRPr="00CA541D">
        <w:rPr>
          <w:rFonts w:ascii="Montserrat" w:hAnsi="Montserrat"/>
          <w:b/>
          <w:sz w:val="18"/>
          <w:szCs w:val="18"/>
          <w:lang w:val="es-ES"/>
        </w:rPr>
        <w:t>CONDICIONES DE ENTREGA.</w:t>
      </w:r>
    </w:p>
    <w:p w:rsidR="00CD7423" w:rsidRPr="00CA541D" w:rsidRDefault="00CA541D" w:rsidP="00CD7423">
      <w:pPr>
        <w:spacing w:before="0" w:beforeAutospacing="0" w:after="200" w:afterAutospacing="0"/>
        <w:rPr>
          <w:rFonts w:ascii="Montserrat" w:hAnsi="Montserrat"/>
          <w:sz w:val="18"/>
          <w:szCs w:val="18"/>
          <w:lang w:val="es-ES"/>
        </w:rPr>
      </w:pPr>
      <w:r w:rsidRPr="00CA541D">
        <w:rPr>
          <w:rFonts w:ascii="Montserrat" w:hAnsi="Montserrat"/>
          <w:sz w:val="18"/>
          <w:szCs w:val="18"/>
          <w:lang w:val="es-ES"/>
        </w:rPr>
        <w:t>EL PROVEEDOR CONJUNTAMENTE CON LOS SERVICIOS DEBERÁ ENTREGAR:</w:t>
      </w:r>
    </w:p>
    <w:p w:rsidR="00CD7423" w:rsidRPr="00CA541D" w:rsidRDefault="00CA541D" w:rsidP="0023252D">
      <w:pPr>
        <w:pStyle w:val="Prrafodelista"/>
        <w:numPr>
          <w:ilvl w:val="0"/>
          <w:numId w:val="37"/>
        </w:numPr>
        <w:rPr>
          <w:rFonts w:ascii="Montserrat" w:eastAsiaTheme="minorHAnsi" w:hAnsi="Montserrat"/>
          <w:sz w:val="18"/>
          <w:szCs w:val="18"/>
        </w:rPr>
      </w:pPr>
      <w:r w:rsidRPr="00CA541D">
        <w:rPr>
          <w:rFonts w:ascii="Montserrat" w:eastAsiaTheme="minorHAnsi" w:hAnsi="Montserrat"/>
          <w:sz w:val="18"/>
          <w:szCs w:val="18"/>
        </w:rPr>
        <w:t>CARTA GARANTÍA CONTRA DEFECTOS DE FABRICACIÓN, VICIOS OCULTOS Y VIDA ÚTIL.</w:t>
      </w:r>
    </w:p>
    <w:p w:rsidR="00CD7423" w:rsidRPr="00CA541D" w:rsidRDefault="00CA541D" w:rsidP="00CD7423">
      <w:pPr>
        <w:spacing w:before="0" w:beforeAutospacing="0" w:after="200" w:afterAutospacing="0"/>
        <w:rPr>
          <w:rFonts w:ascii="Montserrat" w:hAnsi="Montserrat"/>
          <w:sz w:val="18"/>
          <w:szCs w:val="18"/>
          <w:lang w:val="es-ES"/>
        </w:rPr>
      </w:pPr>
      <w:r w:rsidRPr="00CA541D">
        <w:rPr>
          <w:rFonts w:ascii="Montserrat" w:hAnsi="Montserrat"/>
          <w:sz w:val="18"/>
          <w:szCs w:val="18"/>
          <w:lang w:val="es-ES"/>
        </w:rPr>
        <w:t xml:space="preserve">ESCRITO EN PAPEL MEMBRETADO DE LA EMPRESA FABRICANTE, MEDIANTE EL CUAL SE RESPONSABILICE DE LA CALIDAD DE LOS BIENES QUE ESTÉ SUMINISTRANDO AL INSTITUTO, INDICANDO EN DICHO ESCRITO LOS NÚMEROS DE LOTES, CANTIDADES CORRESPONDIENTES A LA ENTREGA AGREGANDO CLAVE DEL ARTÍCULO, DESCRIPCIÓN, MARCA Y PROCEDENCIA. </w:t>
      </w:r>
    </w:p>
    <w:p w:rsidR="00CD7423" w:rsidRDefault="00CA541D" w:rsidP="00356BE7">
      <w:pPr>
        <w:spacing w:before="0" w:beforeAutospacing="0" w:after="0" w:afterAutospacing="0"/>
        <w:rPr>
          <w:rFonts w:ascii="Montserrat" w:hAnsi="Montserrat"/>
          <w:sz w:val="18"/>
          <w:szCs w:val="18"/>
          <w:lang w:val="es-ES"/>
        </w:rPr>
      </w:pPr>
      <w:r w:rsidRPr="00CA541D">
        <w:rPr>
          <w:rFonts w:ascii="Montserrat" w:hAnsi="Montserrat"/>
          <w:sz w:val="18"/>
          <w:szCs w:val="18"/>
          <w:lang w:val="es-ES"/>
        </w:rPr>
        <w:t>EL PROVEEDOR DEBERÁ ENTREGAR JUNTO CON EL SERVICIO: DOCUMENTO EN LA QUE SE INDIQUE EL NÚMERO DE SERVICIOS Y  COPIA DEL PROGRAMA DE ENTREGA.</w:t>
      </w:r>
    </w:p>
    <w:p w:rsidR="00F247B9" w:rsidRPr="00F247B9" w:rsidRDefault="00F247B9" w:rsidP="00F247B9">
      <w:pPr>
        <w:spacing w:before="0" w:beforeAutospacing="0" w:after="0" w:afterAutospacing="0"/>
        <w:rPr>
          <w:rFonts w:ascii="Montserrat" w:hAnsi="Montserrat"/>
          <w:sz w:val="18"/>
          <w:szCs w:val="18"/>
          <w:lang w:val="es-ES"/>
        </w:rPr>
      </w:pPr>
    </w:p>
    <w:p w:rsidR="00F247B9" w:rsidRPr="00F247B9" w:rsidRDefault="00F247B9" w:rsidP="00F247B9">
      <w:pPr>
        <w:spacing w:before="0" w:beforeAutospacing="0" w:after="200" w:afterAutospacing="0"/>
        <w:rPr>
          <w:rFonts w:ascii="Montserrat" w:hAnsi="Montserrat"/>
          <w:b/>
          <w:sz w:val="18"/>
          <w:szCs w:val="18"/>
          <w:lang w:val="es-ES"/>
        </w:rPr>
      </w:pPr>
      <w:r>
        <w:rPr>
          <w:rFonts w:ascii="Montserrat" w:hAnsi="Montserrat"/>
          <w:b/>
          <w:sz w:val="18"/>
          <w:szCs w:val="18"/>
          <w:lang w:val="es-ES"/>
        </w:rPr>
        <w:t xml:space="preserve">15.2. </w:t>
      </w:r>
      <w:r w:rsidRPr="00F247B9">
        <w:rPr>
          <w:rFonts w:ascii="Montserrat" w:hAnsi="Montserrat"/>
          <w:b/>
          <w:sz w:val="18"/>
          <w:szCs w:val="18"/>
          <w:lang w:val="es-ES"/>
        </w:rPr>
        <w:t>MECANISMOS REQUERIDOS PARA RESPONDER POR DEFECTOS O VICIOS OCULTOS POR LOS SERVICIOS</w:t>
      </w:r>
    </w:p>
    <w:p w:rsidR="00F247B9" w:rsidRPr="00F247B9" w:rsidRDefault="00F247B9" w:rsidP="00F247B9">
      <w:pPr>
        <w:spacing w:before="0" w:beforeAutospacing="0" w:after="0" w:afterAutospacing="0"/>
        <w:rPr>
          <w:rFonts w:ascii="Montserrat" w:hAnsi="Montserrat"/>
          <w:sz w:val="18"/>
          <w:szCs w:val="18"/>
          <w:lang w:val="es-ES"/>
        </w:rPr>
      </w:pPr>
      <w:r w:rsidRPr="00F247B9">
        <w:rPr>
          <w:rFonts w:ascii="Montserrat" w:hAnsi="Montserrat"/>
          <w:sz w:val="18"/>
          <w:szCs w:val="18"/>
          <w:lang w:val="es-ES"/>
        </w:rPr>
        <w:t>LOS LICITANTES ENTREGARAN UN ESCRITO LIBRE, EN PAPEL PREFERENTEMENTE MEMBRETADO CON SU RAZÓN SOCIAL Y FIRMADA POR EL REPRESENTANTE LEGAL EN EL QUE MANIFIESTE QUE LA CALIDAD DEL SERVICIO SERÁ CONTINUA Y EN APEGO A LO ESTABLECIDO EN EL ANEXO TÉCNICO.</w:t>
      </w:r>
    </w:p>
    <w:p w:rsidR="00F247B9" w:rsidRPr="00F247B9" w:rsidRDefault="00F247B9" w:rsidP="00F247B9">
      <w:pPr>
        <w:spacing w:before="0" w:beforeAutospacing="0" w:after="0" w:afterAutospacing="0"/>
        <w:rPr>
          <w:rFonts w:ascii="Montserrat" w:hAnsi="Montserrat"/>
          <w:sz w:val="18"/>
          <w:szCs w:val="18"/>
          <w:lang w:val="es-ES"/>
        </w:rPr>
      </w:pPr>
    </w:p>
    <w:p w:rsidR="00F247B9" w:rsidRPr="00F247B9" w:rsidRDefault="00F247B9" w:rsidP="00F247B9">
      <w:pPr>
        <w:spacing w:before="0" w:beforeAutospacing="0" w:after="0" w:afterAutospacing="0"/>
        <w:rPr>
          <w:rFonts w:ascii="Montserrat" w:hAnsi="Montserrat"/>
          <w:sz w:val="18"/>
          <w:szCs w:val="18"/>
          <w:lang w:val="es-ES"/>
        </w:rPr>
      </w:pPr>
      <w:r w:rsidRPr="00F247B9">
        <w:rPr>
          <w:rFonts w:ascii="Montserrat" w:hAnsi="Montserrat"/>
          <w:sz w:val="18"/>
          <w:szCs w:val="18"/>
          <w:lang w:val="es-ES"/>
        </w:rPr>
        <w:t>EL PORCENTAJE DE LA GARANTÍA DE CUMPLIMIENTO DEBERÁ CALCULARSE POR CADA UMAE EN LOS TÉRMINOS DEL LINEAMIENTO 5.5.5 DE LAS POLÍTICAS BASES Y LINEAMIENTOS EN MATERIA DE ADQUISICIONES, ARRENDAMIENTOS Y SERVICIOS DEL INSTITUTO MEXICANO DEL SEGURO SOCIAL.</w:t>
      </w:r>
    </w:p>
    <w:p w:rsidR="00F247B9" w:rsidRPr="00F247B9" w:rsidRDefault="00F247B9" w:rsidP="00F247B9">
      <w:pPr>
        <w:spacing w:before="0" w:beforeAutospacing="0" w:after="0" w:afterAutospacing="0"/>
        <w:rPr>
          <w:rFonts w:ascii="Montserrat" w:hAnsi="Montserrat"/>
          <w:sz w:val="18"/>
          <w:szCs w:val="18"/>
          <w:lang w:val="es-ES"/>
        </w:rPr>
      </w:pPr>
    </w:p>
    <w:p w:rsidR="00F247B9" w:rsidRPr="00F247B9" w:rsidRDefault="00F247B9" w:rsidP="00F247B9">
      <w:pPr>
        <w:pStyle w:val="Prrafodelista"/>
        <w:numPr>
          <w:ilvl w:val="0"/>
          <w:numId w:val="60"/>
        </w:numPr>
        <w:spacing w:after="0"/>
        <w:jc w:val="both"/>
        <w:rPr>
          <w:rFonts w:ascii="Montserrat" w:hAnsi="Montserrat"/>
          <w:sz w:val="18"/>
          <w:szCs w:val="18"/>
        </w:rPr>
      </w:pPr>
      <w:r w:rsidRPr="00F247B9">
        <w:rPr>
          <w:rFonts w:ascii="Montserrat" w:hAnsi="Montserrat"/>
          <w:sz w:val="18"/>
          <w:szCs w:val="18"/>
        </w:rPr>
        <w:t xml:space="preserve">EL PROVEEDOR DEBERÁ PRESENTAR PÓLIZA DE SEGURO CON COBERTURA AMPLIA QUE AMPARE EL DAÑO POR ROBO, PÉRDIDA O EXTRAVÍO DE LAS PRENDAS PROPIEDAD DE INSTITUTO, LA CUAL DEBERÁ GARANTIZAR QUE DICHOS BIENES SERÁN REINTEGRADOS AL 100 % EN CASO DE QUE SE PRESENTE ALGUNA EVENTUALIDAD. </w:t>
      </w:r>
    </w:p>
    <w:p w:rsidR="00F247B9" w:rsidRPr="00F247B9" w:rsidRDefault="00F247B9" w:rsidP="00F247B9">
      <w:pPr>
        <w:spacing w:before="0" w:beforeAutospacing="0" w:after="0" w:afterAutospacing="0"/>
        <w:rPr>
          <w:rFonts w:ascii="Montserrat" w:hAnsi="Montserrat"/>
          <w:sz w:val="18"/>
          <w:szCs w:val="18"/>
          <w:lang w:val="es-ES"/>
        </w:rPr>
      </w:pPr>
    </w:p>
    <w:p w:rsidR="00F247B9" w:rsidRPr="00F247B9" w:rsidRDefault="00F247B9" w:rsidP="00F247B9">
      <w:pPr>
        <w:spacing w:before="0" w:beforeAutospacing="0" w:after="0" w:afterAutospacing="0"/>
        <w:rPr>
          <w:rFonts w:ascii="Montserrat" w:hAnsi="Montserrat"/>
          <w:sz w:val="18"/>
          <w:szCs w:val="18"/>
          <w:lang w:val="es-ES"/>
        </w:rPr>
      </w:pPr>
      <w:r w:rsidRPr="00F247B9">
        <w:rPr>
          <w:rFonts w:ascii="Montserrat" w:hAnsi="Montserrat"/>
          <w:sz w:val="18"/>
          <w:szCs w:val="18"/>
          <w:lang w:val="es-ES"/>
        </w:rPr>
        <w:t>PÓLIZA DE SEGURO VIGENTE QUE AMPARE LOS DAÑOS QUE PUEDAN OCASIONARSE A TERCEROS EN SUS BIENES, PERSONAS, AMBIENTE, CARGA, VÍAS GENERALES DE COMUNICACIÓN Y ROBO DE LOS EQUIPOS Y CUALQUIER OTRO DAÑO QUE PUDIERA GENERARSE POR EL TRASLADO EN CASO DE ACCIDENTE, DE CONFORMIDAD CON LA NORMATIVIDAD VIGENTE.</w:t>
      </w:r>
    </w:p>
    <w:p w:rsidR="00356BE7" w:rsidRPr="00CA541D" w:rsidRDefault="00356BE7" w:rsidP="00356BE7">
      <w:pPr>
        <w:spacing w:before="0" w:beforeAutospacing="0" w:after="0" w:afterAutospacing="0"/>
        <w:rPr>
          <w:rFonts w:ascii="Montserrat" w:hAnsi="Montserrat"/>
          <w:sz w:val="18"/>
          <w:szCs w:val="18"/>
          <w:lang w:val="es-ES"/>
        </w:rPr>
      </w:pPr>
    </w:p>
    <w:p w:rsidR="00CD7423" w:rsidRPr="00CA541D" w:rsidRDefault="00CA541D" w:rsidP="00356BE7">
      <w:pPr>
        <w:pStyle w:val="Ttulo2"/>
        <w:spacing w:before="0" w:after="0"/>
        <w:ind w:left="426"/>
        <w:rPr>
          <w:rFonts w:ascii="Montserrat" w:eastAsiaTheme="minorHAnsi" w:hAnsi="Montserrat" w:cstheme="minorBidi"/>
          <w:b w:val="0"/>
          <w:sz w:val="18"/>
          <w:szCs w:val="18"/>
          <w:lang w:eastAsia="es-MX"/>
        </w:rPr>
      </w:pPr>
      <w:r w:rsidRPr="00CA541D">
        <w:rPr>
          <w:rFonts w:ascii="Montserrat" w:hAnsi="Montserrat"/>
          <w:sz w:val="18"/>
          <w:szCs w:val="18"/>
        </w:rPr>
        <w:t>CALIDAD</w:t>
      </w:r>
      <w:r w:rsidR="00356BE7">
        <w:rPr>
          <w:rFonts w:ascii="Montserrat" w:hAnsi="Montserrat"/>
          <w:sz w:val="18"/>
          <w:szCs w:val="18"/>
        </w:rPr>
        <w:br/>
      </w:r>
    </w:p>
    <w:p w:rsidR="00CD7423" w:rsidRPr="00CA541D" w:rsidRDefault="00CA541D" w:rsidP="00356BE7">
      <w:pPr>
        <w:spacing w:before="0" w:beforeAutospacing="0" w:after="0" w:afterAutospacing="0"/>
        <w:rPr>
          <w:rFonts w:ascii="Montserrat" w:hAnsi="Montserrat"/>
          <w:sz w:val="18"/>
          <w:szCs w:val="18"/>
          <w:lang w:val="es-ES"/>
        </w:rPr>
      </w:pPr>
      <w:r w:rsidRPr="00CA541D">
        <w:rPr>
          <w:rFonts w:ascii="Montserrat" w:hAnsi="Montserrat"/>
          <w:sz w:val="18"/>
          <w:szCs w:val="18"/>
          <w:lang w:val="es-ES"/>
        </w:rPr>
        <w:t>EL INSTITUTO, POR CONDUCTO DEL DEPARTAMENTO DE CONSERVACIÓN Y SERVICIOS GENERALES, CALIFICARÁ LA CALIDAD MEDIANTE EL PROCEDIMIENTO DE EVALUACIÓN DE PUNTOS Y PORCENTAJES ESTABLECIDOS EN ESTA CONVOCATORIA.</w:t>
      </w:r>
    </w:p>
    <w:p w:rsidR="00054183" w:rsidRPr="00CA541D" w:rsidRDefault="00CA541D" w:rsidP="00CD7423">
      <w:pPr>
        <w:pStyle w:val="Ttulo2"/>
        <w:ind w:left="426"/>
        <w:rPr>
          <w:rFonts w:ascii="Montserrat" w:hAnsi="Montserrat"/>
          <w:sz w:val="18"/>
          <w:szCs w:val="18"/>
        </w:rPr>
      </w:pPr>
      <w:bookmarkStart w:id="41" w:name="_Toc499917267"/>
      <w:r w:rsidRPr="00CA541D">
        <w:rPr>
          <w:rFonts w:ascii="Montserrat" w:hAnsi="Montserrat"/>
          <w:sz w:val="18"/>
          <w:szCs w:val="18"/>
        </w:rPr>
        <w:lastRenderedPageBreak/>
        <w:t>PENAS CONVENCIONALES Y DEDUCTIVAS</w:t>
      </w:r>
      <w:bookmarkEnd w:id="41"/>
    </w:p>
    <w:p w:rsidR="003077C9" w:rsidRPr="00CA541D" w:rsidRDefault="00CA541D" w:rsidP="003077C9">
      <w:pPr>
        <w:ind w:left="426"/>
        <w:rPr>
          <w:rFonts w:ascii="Montserrat" w:hAnsi="Montserrat" w:cs="Arial"/>
          <w:bCs/>
          <w:sz w:val="18"/>
          <w:szCs w:val="18"/>
        </w:rPr>
      </w:pPr>
      <w:bookmarkStart w:id="42" w:name="_Toc499917268"/>
      <w:r w:rsidRPr="00CA541D">
        <w:rPr>
          <w:rFonts w:ascii="Montserrat" w:hAnsi="Montserrat" w:cs="Arial"/>
          <w:bCs/>
          <w:sz w:val="18"/>
          <w:szCs w:val="18"/>
        </w:rPr>
        <w:t>CON EL PROPÓSITO DE GARANTIZAR EL CABAL CUMPLIMIENTO A LAS OBLIGACIONES ESTABLECIDAS EN LOS CONTRATOS QUE SE DERIVEN EN EL PRESENTE PROCEDIMIENTO, DE CONFORMIDAD A LO ESTABLECIDO EN LOS ARTÍCULOS 45 FRACCIÓN  XIX, 53 Y 53 BIS, DE LA LEY DE ADQUISICIONES ARRENDAMIENTOS Y SERVICIO DEL SECTOR PÚBLICO (LAASSP) Y 85 FRACCIÓN V, 86 SEGUNDO PÁRRAFO, 95, 96,97 Y 100 DE SU REGLAMENTO; APLICARÁ LAS SANCIONES DESCRITAS A CONTINUACIÓN O, EN SU CASO, LLEVARÁ A CABO LA CANCELACIÓN DEL SERVICIO O EL PROCEDIMIENTO DE RESCISIÓN ADMINISTRATIVA DEL CONTRATO</w:t>
      </w:r>
    </w:p>
    <w:p w:rsidR="003077C9" w:rsidRPr="00CA541D" w:rsidRDefault="00CA541D" w:rsidP="003077C9">
      <w:pPr>
        <w:ind w:left="360"/>
        <w:rPr>
          <w:rFonts w:ascii="Montserrat" w:hAnsi="Montserrat" w:cs="Arial"/>
          <w:bCs/>
          <w:sz w:val="18"/>
          <w:szCs w:val="18"/>
        </w:rPr>
      </w:pPr>
      <w:r w:rsidRPr="00CA541D">
        <w:rPr>
          <w:rFonts w:ascii="Montserrat" w:hAnsi="Montserrat" w:cs="Arial"/>
          <w:bCs/>
          <w:sz w:val="18"/>
          <w:szCs w:val="18"/>
        </w:rPr>
        <w:t xml:space="preserve">EL INSTITUTO APLICARÁ UNA PENA CONVENCIONAL POR CADA DÍA DE ATRASO EN LA PRESTACIÓN DEL SERVICIO, </w:t>
      </w:r>
      <w:r w:rsidRPr="00CA541D">
        <w:rPr>
          <w:rFonts w:ascii="Montserrat" w:hAnsi="Montserrat" w:cs="Arial"/>
          <w:sz w:val="18"/>
          <w:szCs w:val="18"/>
        </w:rPr>
        <w:t xml:space="preserve">POR EL EQUIVALENTE AL </w:t>
      </w:r>
      <w:r w:rsidRPr="00CA541D">
        <w:rPr>
          <w:rFonts w:ascii="Montserrat" w:hAnsi="Montserrat" w:cs="Arial"/>
          <w:b/>
          <w:sz w:val="18"/>
          <w:szCs w:val="18"/>
        </w:rPr>
        <w:t>2.5% (DOS PUNTO CINCO POR CIENTO)</w:t>
      </w:r>
      <w:r w:rsidRPr="00CA541D">
        <w:rPr>
          <w:rFonts w:ascii="Montserrat" w:hAnsi="Montserrat" w:cs="Arial"/>
          <w:sz w:val="18"/>
          <w:szCs w:val="18"/>
        </w:rPr>
        <w:t xml:space="preserve"> SOBRE EL VALOR TOTAL DE LO INCUMPLIDO, SIN INCLUIR EL I.V.A., EN EL SUPUESTO SIGUIENTE: (CONSIDERAR LA UNIDAD DE MEDIDA DEL SERVICIO, CON OBJETO DE CUANTIFICAR EL MONTO DEL SERVICIO PRESTADO CON ATRASO).</w:t>
      </w:r>
    </w:p>
    <w:p w:rsidR="003077C9" w:rsidRPr="00CA541D" w:rsidRDefault="00CA541D" w:rsidP="003077C9">
      <w:pPr>
        <w:ind w:left="360"/>
        <w:rPr>
          <w:rFonts w:ascii="Montserrat" w:hAnsi="Montserrat" w:cs="Arial"/>
          <w:bCs/>
          <w:sz w:val="18"/>
          <w:szCs w:val="18"/>
        </w:rPr>
      </w:pPr>
      <w:r w:rsidRPr="00CA541D">
        <w:rPr>
          <w:rFonts w:ascii="Montserrat" w:hAnsi="Montserrat" w:cs="Arial"/>
          <w:bCs/>
          <w:sz w:val="18"/>
          <w:szCs w:val="18"/>
        </w:rPr>
        <w:t xml:space="preserve">CUANDO </w:t>
      </w:r>
      <w:r w:rsidRPr="00CA541D">
        <w:rPr>
          <w:rFonts w:ascii="Montserrat" w:hAnsi="Montserrat" w:cs="Arial"/>
          <w:b/>
          <w:bCs/>
          <w:sz w:val="18"/>
          <w:szCs w:val="18"/>
        </w:rPr>
        <w:t>PROVEEDOR</w:t>
      </w:r>
      <w:r w:rsidRPr="00CA541D">
        <w:rPr>
          <w:rFonts w:ascii="Montserrat" w:hAnsi="Montserrat" w:cs="Arial"/>
          <w:bCs/>
          <w:sz w:val="18"/>
          <w:szCs w:val="18"/>
        </w:rPr>
        <w:t xml:space="preserve"> NO PRESTE EL SERVICIO QUE SE LE HAYA REQUERIDO DENTRO DEL PLAZO SEÑALADO, O EN EL PROGRAMA ESTABLECIDO EN LA PRESENTE CONVOCATORIA. </w:t>
      </w:r>
      <w:r w:rsidRPr="00CA541D">
        <w:rPr>
          <w:rFonts w:ascii="Montserrat" w:hAnsi="Montserrat" w:cs="Arial"/>
          <w:sz w:val="18"/>
          <w:szCs w:val="18"/>
        </w:rPr>
        <w:t>LA PENA CONVENCIONAL POR ATRASO SE CALCULARÁ POR CADA DÍA DE INCUMPLIMIENTO, DE ACUERDO CON EL PORCENTAJE DE PENALIZACIÓN ESTABLECIDO, APLICADO AL VALOR DEL SERVICIO PRESTADO CON ATRASO, Y DE MANERA PROPORCIONAL AL IMPORTE DE LA GARANTÍA DE CUMPLIMIENTO QUE CORRESPONDA AL CONCEPTO. LA SUMA DE LAS PENAS CONVENCIONALES NO DEBERÁ EXCEDER EL IMPORTE DE DICHA GARANTÍA.</w:t>
      </w:r>
    </w:p>
    <w:p w:rsidR="00887A4A" w:rsidRPr="00CA541D" w:rsidRDefault="00CA541D" w:rsidP="00887A4A">
      <w:pPr>
        <w:pStyle w:val="Ttulo1"/>
        <w:rPr>
          <w:rFonts w:ascii="Montserrat" w:hAnsi="Montserrat"/>
          <w:sz w:val="18"/>
          <w:szCs w:val="18"/>
        </w:rPr>
      </w:pPr>
      <w:r w:rsidRPr="00CA541D">
        <w:rPr>
          <w:rFonts w:ascii="Montserrat" w:hAnsi="Montserrat"/>
          <w:sz w:val="18"/>
          <w:szCs w:val="18"/>
        </w:rPr>
        <w:t>GARANTÍA DE MANO DE OBRA Y/O PARTES.</w:t>
      </w:r>
    </w:p>
    <w:p w:rsidR="003077C9" w:rsidRPr="00CA541D" w:rsidRDefault="00CA541D" w:rsidP="003077C9">
      <w:pPr>
        <w:ind w:left="284"/>
        <w:rPr>
          <w:rFonts w:ascii="Montserrat" w:hAnsi="Montserrat"/>
          <w:sz w:val="18"/>
          <w:szCs w:val="18"/>
          <w:lang w:val="es-ES"/>
        </w:rPr>
      </w:pPr>
      <w:r w:rsidRPr="00CA541D">
        <w:rPr>
          <w:rFonts w:ascii="Montserrat" w:hAnsi="Montserrat"/>
          <w:sz w:val="18"/>
          <w:szCs w:val="18"/>
          <w:lang w:val="es-ES"/>
        </w:rPr>
        <w:t>LOS LICITANTES ENTREGARAN UN ESCRITO LIBRE, EN PAPEL PREFERENTEMENTE MEMBRETADO CON SU RAZÓN SOCIAL Y FIRMADA POR EL REPRESENTANTE LEGAL EN EL QUE MANIFIESTE QUE LA CALIDAD DEL SERVICIO SERÁ CONTINUA Y EN APEGO A LO ESTABLECIDO EN EL ANEXO TÉCNICO.</w:t>
      </w:r>
    </w:p>
    <w:p w:rsidR="003077C9" w:rsidRPr="00CA541D" w:rsidRDefault="00CA541D" w:rsidP="003077C9">
      <w:pPr>
        <w:ind w:left="284"/>
        <w:rPr>
          <w:rFonts w:ascii="Montserrat" w:hAnsi="Montserrat"/>
          <w:sz w:val="18"/>
          <w:szCs w:val="18"/>
          <w:lang w:val="es-ES"/>
        </w:rPr>
      </w:pPr>
      <w:r w:rsidRPr="00CA541D">
        <w:rPr>
          <w:rFonts w:ascii="Montserrat" w:hAnsi="Montserrat"/>
          <w:sz w:val="18"/>
          <w:szCs w:val="18"/>
          <w:lang w:val="es-ES"/>
        </w:rPr>
        <w:t>EL PORCENTAJE DE LA GARANTÍA DE CUMPLIMIENTO DEBERÁ CALCULARSE POR CADA UMAE EN LOS TÉRMINOS DEL LINEAMIENTO 5.5.5 DE LAS POLÍTICAS BASES Y LINEAMIENTOS EN MATERIA DE ADQUISICIONES, ARRENDAMIENTOS Y SERVICIOS DEL INSTITUTO MEXICANO DEL SEGURO SOCIAL.</w:t>
      </w:r>
    </w:p>
    <w:p w:rsidR="003077C9" w:rsidRPr="00CA541D" w:rsidRDefault="00CA541D" w:rsidP="0023252D">
      <w:pPr>
        <w:pStyle w:val="Prrafodelista"/>
        <w:numPr>
          <w:ilvl w:val="0"/>
          <w:numId w:val="46"/>
        </w:numPr>
        <w:spacing w:after="0" w:line="240" w:lineRule="auto"/>
        <w:contextualSpacing/>
        <w:jc w:val="both"/>
        <w:rPr>
          <w:rFonts w:ascii="Montserrat" w:eastAsiaTheme="minorHAnsi" w:hAnsi="Montserrat" w:cstheme="minorBidi"/>
          <w:sz w:val="18"/>
          <w:szCs w:val="18"/>
          <w:lang w:eastAsia="es-MX"/>
        </w:rPr>
      </w:pPr>
      <w:r w:rsidRPr="00CA541D">
        <w:rPr>
          <w:rFonts w:ascii="Montserrat" w:eastAsiaTheme="minorHAnsi" w:hAnsi="Montserrat" w:cstheme="minorBidi"/>
          <w:sz w:val="18"/>
          <w:szCs w:val="18"/>
          <w:lang w:eastAsia="es-MX"/>
        </w:rPr>
        <w:t xml:space="preserve">EL PROVEEDOR DEBERÁ PRESENTAR PÓLIZA DE SEGURO CON COBERTURA AMPLIA QUE AMPARE EL DAÑO POR ROBO, PÉRDIDA O EXTRAVÍO DE LAS PRENDAS PROPIEDAD DE INSTITUTO, LA CUAL DEBERÁ GARANTIZAR QUE DICHOS BIENES SERÁN REINTEGRADOS AL 100 % EN CASO DE QUE SE PRESENTE ALGUNA EVENTUALIDAD. </w:t>
      </w:r>
    </w:p>
    <w:p w:rsidR="003077C9" w:rsidRPr="00CA541D" w:rsidRDefault="003077C9" w:rsidP="003077C9">
      <w:pPr>
        <w:pStyle w:val="Prrafodelista"/>
        <w:numPr>
          <w:ilvl w:val="0"/>
          <w:numId w:val="0"/>
        </w:numPr>
        <w:contextualSpacing/>
        <w:jc w:val="both"/>
        <w:rPr>
          <w:rFonts w:ascii="Montserrat" w:eastAsiaTheme="minorHAnsi" w:hAnsi="Montserrat" w:cstheme="minorBidi"/>
          <w:sz w:val="18"/>
          <w:szCs w:val="18"/>
          <w:lang w:eastAsia="es-MX"/>
        </w:rPr>
      </w:pPr>
    </w:p>
    <w:p w:rsidR="003077C9" w:rsidRPr="00CA541D" w:rsidRDefault="00CA541D" w:rsidP="0023252D">
      <w:pPr>
        <w:pStyle w:val="Prrafodelista"/>
        <w:numPr>
          <w:ilvl w:val="0"/>
          <w:numId w:val="46"/>
        </w:numPr>
        <w:suppressAutoHyphens w:val="0"/>
        <w:spacing w:after="0" w:line="240" w:lineRule="auto"/>
        <w:contextualSpacing/>
        <w:jc w:val="both"/>
        <w:rPr>
          <w:rFonts w:ascii="Montserrat" w:eastAsiaTheme="minorHAnsi" w:hAnsi="Montserrat" w:cstheme="minorBidi"/>
          <w:sz w:val="18"/>
          <w:szCs w:val="18"/>
          <w:lang w:eastAsia="es-MX"/>
        </w:rPr>
      </w:pPr>
      <w:r w:rsidRPr="00CA541D">
        <w:rPr>
          <w:rFonts w:ascii="Montserrat" w:eastAsiaTheme="minorHAnsi" w:hAnsi="Montserrat" w:cstheme="minorBidi"/>
          <w:sz w:val="18"/>
          <w:szCs w:val="18"/>
          <w:lang w:eastAsia="es-MX"/>
        </w:rPr>
        <w:t>PÓLIZA DE SEGURO VIGENTE QUE AMPARE LOS DAÑOS QUE PUEDAN OCASIONARSE A TERCEROS EN SUS BIENES, PERSONAS, AMBIENTE, CARGA, VÍAS GENERALES DE COMUNICACIÓN Y ROBO DE LOS EQUIPOS Y CUALQUIER OTRO DAÑO QUE PUDIERA GENERARSE POR EL TRASLADO EN CASO DE ACCIDENTE, DE CONFORMIDAD CON LA NORMATIVIDAD VIGENTE.</w:t>
      </w:r>
    </w:p>
    <w:p w:rsidR="0089104D" w:rsidRPr="00CA541D" w:rsidRDefault="0089104D" w:rsidP="0089104D">
      <w:pPr>
        <w:spacing w:before="0" w:beforeAutospacing="0" w:after="0" w:afterAutospacing="0"/>
        <w:rPr>
          <w:rFonts w:ascii="Montserrat" w:hAnsi="Montserrat"/>
          <w:sz w:val="18"/>
          <w:szCs w:val="18"/>
          <w:lang w:val="es-ES"/>
        </w:rPr>
      </w:pPr>
    </w:p>
    <w:p w:rsidR="00887A4A" w:rsidRPr="00CA541D" w:rsidRDefault="00CA541D" w:rsidP="00887A4A">
      <w:pPr>
        <w:spacing w:before="0" w:beforeAutospacing="0" w:after="200" w:afterAutospacing="0"/>
        <w:rPr>
          <w:rFonts w:ascii="Montserrat" w:hAnsi="Montserrat"/>
          <w:sz w:val="18"/>
          <w:szCs w:val="18"/>
          <w:lang w:val="es-ES"/>
        </w:rPr>
      </w:pPr>
      <w:r w:rsidRPr="00CA541D">
        <w:rPr>
          <w:rFonts w:ascii="Montserrat" w:hAnsi="Montserrat"/>
          <w:sz w:val="18"/>
          <w:szCs w:val="18"/>
          <w:lang w:val="es-ES"/>
        </w:rPr>
        <w:t>AL SER UNA CONTRATACIÓN DE SERVICIO, EL PROVEEDOR DEBERÁ DE REALIZAR EL CAMBIO DE PRODUCTOS O CARTELES CON FALLAS O DETERIORADOS, TANTAS VECES COMO SEA NECESARIO.</w:t>
      </w:r>
    </w:p>
    <w:p w:rsidR="00887A4A" w:rsidRPr="00CA541D" w:rsidRDefault="00CA541D" w:rsidP="00887A4A">
      <w:pPr>
        <w:spacing w:before="0" w:beforeAutospacing="0" w:after="200" w:afterAutospacing="0"/>
        <w:rPr>
          <w:rFonts w:ascii="Montserrat" w:hAnsi="Montserrat"/>
          <w:sz w:val="18"/>
          <w:szCs w:val="18"/>
          <w:lang w:val="es-ES"/>
        </w:rPr>
      </w:pPr>
      <w:r w:rsidRPr="00CA541D">
        <w:rPr>
          <w:rFonts w:ascii="Montserrat" w:hAnsi="Montserrat"/>
          <w:sz w:val="18"/>
          <w:szCs w:val="18"/>
          <w:lang w:val="es-ES"/>
        </w:rPr>
        <w:t>ASÍ MISMO, DEBERÁ ABASTECER Y DISTRIBUIR DE MANERA SUFICIENTE, OPORTUNA Y CONTINUA LOS INSUMOS NECESARIOS PARA LA HIGIENE DE MANOS, EN LOS SERVICIOS SELECCIONADOS.</w:t>
      </w:r>
    </w:p>
    <w:p w:rsidR="00887A4A" w:rsidRPr="00CA541D" w:rsidRDefault="00CA541D" w:rsidP="00887A4A">
      <w:pPr>
        <w:spacing w:before="0" w:beforeAutospacing="0" w:after="200" w:afterAutospacing="0"/>
        <w:rPr>
          <w:rFonts w:ascii="Montserrat" w:hAnsi="Montserrat"/>
          <w:sz w:val="18"/>
          <w:szCs w:val="18"/>
          <w:lang w:val="es-ES"/>
        </w:rPr>
      </w:pPr>
      <w:r w:rsidRPr="00CA541D">
        <w:rPr>
          <w:rFonts w:ascii="Montserrat" w:hAnsi="Montserrat"/>
          <w:sz w:val="18"/>
          <w:szCs w:val="18"/>
          <w:lang w:val="es-ES"/>
        </w:rPr>
        <w:t>EL PROVEEDOR SUPERVISARÁ DE FORMA CONTINUA LA INTEGRIDAD Y PERMANENCIA DE CARTELES, Y EN CASO DE DETERIORO O PÉRDIDA DEBERÁ REPONERLOS DE FORMA INMEDIATA.</w:t>
      </w:r>
    </w:p>
    <w:p w:rsidR="00054183" w:rsidRPr="00CA541D" w:rsidRDefault="00CA541D" w:rsidP="000506CE">
      <w:pPr>
        <w:pStyle w:val="Ttulo1"/>
        <w:rPr>
          <w:rFonts w:ascii="Montserrat" w:hAnsi="Montserrat"/>
          <w:sz w:val="18"/>
          <w:szCs w:val="18"/>
        </w:rPr>
      </w:pPr>
      <w:r w:rsidRPr="00CA541D">
        <w:rPr>
          <w:rFonts w:ascii="Montserrat" w:hAnsi="Montserrat"/>
          <w:sz w:val="18"/>
          <w:szCs w:val="18"/>
        </w:rPr>
        <w:t>IMPUESTOS Y DERECHOS</w:t>
      </w:r>
      <w:bookmarkEnd w:id="42"/>
    </w:p>
    <w:p w:rsidR="00054183" w:rsidRPr="00CA541D" w:rsidRDefault="00CA541D" w:rsidP="000506CE">
      <w:pPr>
        <w:spacing w:before="0" w:beforeAutospacing="0" w:after="200" w:afterAutospacing="0"/>
        <w:rPr>
          <w:rFonts w:ascii="Montserrat" w:hAnsi="Montserrat"/>
          <w:i/>
          <w:sz w:val="18"/>
          <w:szCs w:val="18"/>
          <w:lang w:val="es-ES"/>
        </w:rPr>
      </w:pPr>
      <w:r w:rsidRPr="00CA541D">
        <w:rPr>
          <w:rFonts w:ascii="Montserrat" w:hAnsi="Montserrat"/>
          <w:sz w:val="18"/>
          <w:szCs w:val="18"/>
          <w:lang w:val="es-ES"/>
        </w:rPr>
        <w:t xml:space="preserve">LOS IMPUESTOS Y DERECHOS QUE PROCEDAN CON MOTIVO DE LA CONTRATACIÓN DEL SERVICIO OBJETO DE LA PRESENTE CONVOCATORIA SERÁN PAGADOS POR EL PROVEEDOR </w:t>
      </w:r>
      <w:r w:rsidRPr="00CA541D">
        <w:rPr>
          <w:rFonts w:ascii="Montserrat" w:hAnsi="Montserrat"/>
          <w:b/>
          <w:i/>
          <w:sz w:val="18"/>
          <w:szCs w:val="18"/>
          <w:lang w:val="es-ES"/>
        </w:rPr>
        <w:t>CONFORME A LA LEGISLACIÓN APLICABLE EN LA MATERIA</w:t>
      </w:r>
      <w:r w:rsidRPr="00CA541D">
        <w:rPr>
          <w:rFonts w:ascii="Montserrat" w:hAnsi="Montserrat"/>
          <w:i/>
          <w:sz w:val="18"/>
          <w:szCs w:val="18"/>
          <w:lang w:val="es-ES"/>
        </w:rPr>
        <w:t>.</w:t>
      </w:r>
    </w:p>
    <w:p w:rsidR="00054183" w:rsidRPr="00CA541D" w:rsidRDefault="00CA541D" w:rsidP="000506CE">
      <w:pPr>
        <w:spacing w:before="0" w:beforeAutospacing="0" w:after="200" w:afterAutospacing="0"/>
        <w:rPr>
          <w:rFonts w:ascii="Montserrat" w:hAnsi="Montserrat"/>
          <w:sz w:val="18"/>
          <w:szCs w:val="18"/>
          <w:lang w:val="es-ES"/>
        </w:rPr>
      </w:pPr>
      <w:r w:rsidRPr="00CA541D">
        <w:rPr>
          <w:rFonts w:ascii="Montserrat" w:hAnsi="Montserrat"/>
          <w:sz w:val="18"/>
          <w:szCs w:val="18"/>
          <w:lang w:val="es-ES"/>
        </w:rPr>
        <w:lastRenderedPageBreak/>
        <w:t>EL INSTITUTO SÓLO CUBRIRÁ EL IMPUESTO AL VALOR AGREGADO DE ACUERDO A LO ESTABLECIDO EN LAS DISPOSICIONES LEGALES VIGENTES EN LA MATERIA.</w:t>
      </w:r>
    </w:p>
    <w:p w:rsidR="00054183" w:rsidRPr="00CA541D" w:rsidRDefault="00CA541D" w:rsidP="000506CE">
      <w:pPr>
        <w:pStyle w:val="Ttulo1"/>
        <w:rPr>
          <w:rFonts w:ascii="Montserrat" w:hAnsi="Montserrat"/>
          <w:sz w:val="18"/>
          <w:szCs w:val="18"/>
        </w:rPr>
      </w:pPr>
      <w:bookmarkStart w:id="43" w:name="_Toc499917269"/>
      <w:r w:rsidRPr="00CA541D">
        <w:rPr>
          <w:rFonts w:ascii="Montserrat" w:hAnsi="Montserrat"/>
          <w:sz w:val="18"/>
          <w:szCs w:val="18"/>
        </w:rPr>
        <w:t>MONEDA EN LA QUE DEBERÁ COTIZARSE LA PRESTACIÓN DEL SERVICIO Y EFECTUARSE LOS PAGOS RESPECTIVOS</w:t>
      </w:r>
      <w:bookmarkEnd w:id="43"/>
    </w:p>
    <w:p w:rsidR="00054183" w:rsidRPr="00CA541D" w:rsidRDefault="00CA541D" w:rsidP="000506CE">
      <w:pPr>
        <w:spacing w:before="0" w:beforeAutospacing="0" w:after="200" w:afterAutospacing="0"/>
        <w:rPr>
          <w:rFonts w:ascii="Montserrat" w:hAnsi="Montserrat"/>
          <w:sz w:val="18"/>
          <w:szCs w:val="18"/>
          <w:lang w:val="es-ES"/>
        </w:rPr>
      </w:pPr>
      <w:r w:rsidRPr="00CA541D">
        <w:rPr>
          <w:rFonts w:ascii="Montserrat" w:hAnsi="Montserrat"/>
          <w:sz w:val="18"/>
          <w:szCs w:val="18"/>
          <w:lang w:val="es-ES"/>
        </w:rPr>
        <w:t>EL SERVICIO A COTIZAR, OBJETO DE ESTA CONVOCATORIA Y LOS PAGOS A EFECTUAR SE REALIZARÁN EN PESOS MEXICANOS.</w:t>
      </w:r>
    </w:p>
    <w:p w:rsidR="00054183" w:rsidRPr="00CA541D" w:rsidRDefault="00CA541D" w:rsidP="000506CE">
      <w:pPr>
        <w:pStyle w:val="Ttulo1"/>
        <w:rPr>
          <w:rFonts w:ascii="Montserrat" w:hAnsi="Montserrat"/>
          <w:sz w:val="18"/>
          <w:szCs w:val="18"/>
        </w:rPr>
      </w:pPr>
      <w:bookmarkStart w:id="44" w:name="_Toc499917270"/>
      <w:r w:rsidRPr="00CA541D">
        <w:rPr>
          <w:rFonts w:ascii="Montserrat" w:hAnsi="Montserrat"/>
          <w:sz w:val="18"/>
          <w:szCs w:val="18"/>
        </w:rPr>
        <w:t>CAUSAS DE RESCISIÓN ADMINISTRATIVA DEL CONTRATO</w:t>
      </w:r>
      <w:bookmarkEnd w:id="44"/>
    </w:p>
    <w:p w:rsidR="00054183" w:rsidRPr="00CA541D" w:rsidRDefault="00CA541D" w:rsidP="00BB6F9A">
      <w:pPr>
        <w:numPr>
          <w:ilvl w:val="0"/>
          <w:numId w:val="14"/>
        </w:numPr>
        <w:spacing w:before="0" w:beforeAutospacing="0" w:after="200" w:afterAutospacing="0"/>
        <w:rPr>
          <w:rFonts w:ascii="Montserrat" w:hAnsi="Montserrat"/>
          <w:sz w:val="18"/>
          <w:szCs w:val="18"/>
          <w:lang w:val="es-ES"/>
        </w:rPr>
      </w:pPr>
      <w:r w:rsidRPr="00CA541D">
        <w:rPr>
          <w:rFonts w:ascii="Montserrat" w:hAnsi="Montserrat"/>
          <w:sz w:val="18"/>
          <w:szCs w:val="18"/>
          <w:lang w:val="es-ES"/>
        </w:rPr>
        <w:t>CUANDO NO ENTREGUE LA GARANTÍA DE CUMPLIMIENTO DEL CONTRATO, DENTRO DEL TÉRMINO DE 10 (DIEZ) DÍAS NATURALES POSTERIORES A LA FIRMA DEL MISMO.</w:t>
      </w:r>
    </w:p>
    <w:p w:rsidR="00054183" w:rsidRPr="00CA541D" w:rsidRDefault="00CA541D" w:rsidP="00BB6F9A">
      <w:pPr>
        <w:numPr>
          <w:ilvl w:val="0"/>
          <w:numId w:val="14"/>
        </w:numPr>
        <w:spacing w:before="0" w:beforeAutospacing="0" w:after="200" w:afterAutospacing="0"/>
        <w:rPr>
          <w:rFonts w:ascii="Montserrat" w:hAnsi="Montserrat"/>
          <w:sz w:val="18"/>
          <w:szCs w:val="18"/>
          <w:lang w:val="es-ES"/>
        </w:rPr>
      </w:pPr>
      <w:r w:rsidRPr="00CA541D">
        <w:rPr>
          <w:rFonts w:ascii="Montserrat" w:hAnsi="Montserrat"/>
          <w:sz w:val="18"/>
          <w:szCs w:val="18"/>
          <w:lang w:val="es-ES"/>
        </w:rPr>
        <w:t>CUANDO EL PROVEEDOR INCURRA EN FALTA DE VERACIDAD TOTAL O PARCIAL RESPECTO A LA INFORMACIÓN PROPORCIONADA PARA LA CELEBRACIÓN DEL CONTRATO.</w:t>
      </w:r>
    </w:p>
    <w:p w:rsidR="00054183" w:rsidRPr="00CA541D" w:rsidRDefault="00CA541D" w:rsidP="00BB6F9A">
      <w:pPr>
        <w:numPr>
          <w:ilvl w:val="0"/>
          <w:numId w:val="14"/>
        </w:numPr>
        <w:spacing w:before="0" w:beforeAutospacing="0" w:after="200" w:afterAutospacing="0"/>
        <w:rPr>
          <w:rFonts w:ascii="Montserrat" w:hAnsi="Montserrat"/>
          <w:sz w:val="18"/>
          <w:szCs w:val="18"/>
          <w:lang w:val="es-ES"/>
        </w:rPr>
      </w:pPr>
      <w:r w:rsidRPr="00CA541D">
        <w:rPr>
          <w:rFonts w:ascii="Montserrat" w:hAnsi="Montserrat"/>
          <w:sz w:val="18"/>
          <w:szCs w:val="18"/>
          <w:lang w:val="es-ES"/>
        </w:rPr>
        <w:t>CUANDO SE INCUMPLA, TOTAL O PARCIALMENTE, CON CUALESQUIERA DE LAS OBLIGACIONES ESTABLECIDAS EN EL CONTRATO Y SUS ANEXOS.</w:t>
      </w:r>
    </w:p>
    <w:p w:rsidR="00054183" w:rsidRPr="00CA541D" w:rsidRDefault="00CA541D" w:rsidP="00BB6F9A">
      <w:pPr>
        <w:numPr>
          <w:ilvl w:val="0"/>
          <w:numId w:val="14"/>
        </w:numPr>
        <w:spacing w:before="0" w:beforeAutospacing="0" w:after="200" w:afterAutospacing="0"/>
        <w:rPr>
          <w:rFonts w:ascii="Montserrat" w:hAnsi="Montserrat"/>
          <w:sz w:val="18"/>
          <w:szCs w:val="18"/>
          <w:lang w:val="es-ES"/>
        </w:rPr>
      </w:pPr>
      <w:r w:rsidRPr="00CA541D">
        <w:rPr>
          <w:rFonts w:ascii="Montserrat" w:hAnsi="Montserrat"/>
          <w:sz w:val="18"/>
          <w:szCs w:val="18"/>
          <w:lang w:val="es-ES"/>
        </w:rPr>
        <w:t>CUANDO SE COMPRUEBE QUE EL PROVEEDOR HAYA PRESTADO EL SERVICIO CON ALCANCES O CARACTERÍSTICAS DISTINTAS A LAS ACEPTADAS EN ESTA CONVOCATORIA.</w:t>
      </w:r>
    </w:p>
    <w:p w:rsidR="00054183" w:rsidRPr="00CA541D" w:rsidRDefault="00CA541D" w:rsidP="00BB6F9A">
      <w:pPr>
        <w:numPr>
          <w:ilvl w:val="0"/>
          <w:numId w:val="14"/>
        </w:numPr>
        <w:spacing w:before="0" w:beforeAutospacing="0" w:after="200" w:afterAutospacing="0"/>
        <w:rPr>
          <w:rFonts w:ascii="Montserrat" w:hAnsi="Montserrat"/>
          <w:sz w:val="18"/>
          <w:szCs w:val="18"/>
          <w:lang w:val="es-ES"/>
        </w:rPr>
      </w:pPr>
      <w:r w:rsidRPr="00CA541D">
        <w:rPr>
          <w:rFonts w:ascii="Montserrat" w:hAnsi="Montserrat"/>
          <w:sz w:val="18"/>
          <w:szCs w:val="18"/>
          <w:lang w:val="es-ES"/>
        </w:rPr>
        <w:t>CUANDO SE TRANSMITAN TOTAL O PARCIALMENTE, BAJO CUALQUIER TÍTULO, LOS DERECHOS Y OBLIGACIONES A QUE SE REFIEREN LA PRESENTE CONVOCATORIA, CON EXCEPCIÓN DE LOS DERECHOS DE COBRO, PREVIA AUTORIZACIÓN DEL INSTITUTO.</w:t>
      </w:r>
    </w:p>
    <w:p w:rsidR="00054183" w:rsidRPr="00CA541D" w:rsidRDefault="00CA541D" w:rsidP="00BB6F9A">
      <w:pPr>
        <w:numPr>
          <w:ilvl w:val="0"/>
          <w:numId w:val="14"/>
        </w:numPr>
        <w:spacing w:before="0" w:beforeAutospacing="0" w:after="200" w:afterAutospacing="0"/>
        <w:rPr>
          <w:rFonts w:ascii="Montserrat" w:hAnsi="Montserrat"/>
          <w:sz w:val="18"/>
          <w:szCs w:val="18"/>
          <w:lang w:val="es-ES"/>
        </w:rPr>
      </w:pPr>
      <w:r w:rsidRPr="00CA541D">
        <w:rPr>
          <w:rFonts w:ascii="Montserrat" w:hAnsi="Montserrat"/>
          <w:sz w:val="18"/>
          <w:szCs w:val="18"/>
          <w:lang w:val="es-ES"/>
        </w:rPr>
        <w:t>SI LA AUTORIDAD COMPETENTE DECLARA EL CONCURSO MERCANTIL O CUALQUIER SITUACIÓN ANÁLOGA O EQUIVALENTE QUE AFECTE EL PATRIMONIO DEL PROVEEDOR.</w:t>
      </w:r>
    </w:p>
    <w:p w:rsidR="00054183" w:rsidRPr="00CA541D" w:rsidRDefault="00CA541D" w:rsidP="000506CE">
      <w:pPr>
        <w:pStyle w:val="Ttulo1"/>
        <w:rPr>
          <w:rFonts w:ascii="Montserrat" w:hAnsi="Montserrat"/>
          <w:sz w:val="18"/>
          <w:szCs w:val="18"/>
        </w:rPr>
      </w:pPr>
      <w:r w:rsidRPr="00CA541D">
        <w:rPr>
          <w:rFonts w:ascii="Montserrat" w:hAnsi="Montserrat"/>
          <w:sz w:val="18"/>
          <w:szCs w:val="18"/>
        </w:rPr>
        <w:t xml:space="preserve"> </w:t>
      </w:r>
      <w:bookmarkStart w:id="45" w:name="_Toc499917271"/>
      <w:r w:rsidRPr="00CA541D">
        <w:rPr>
          <w:rFonts w:ascii="Montserrat" w:hAnsi="Montserrat"/>
          <w:sz w:val="18"/>
          <w:szCs w:val="18"/>
        </w:rPr>
        <w:t>RESCISIÓN ADMINISTRATIVA DEL CONTRATO</w:t>
      </w:r>
      <w:bookmarkEnd w:id="45"/>
    </w:p>
    <w:p w:rsidR="00054183" w:rsidRPr="00CA541D" w:rsidRDefault="00CA541D" w:rsidP="000506CE">
      <w:pPr>
        <w:rPr>
          <w:rFonts w:ascii="Montserrat" w:hAnsi="Montserrat"/>
          <w:sz w:val="18"/>
          <w:szCs w:val="18"/>
          <w:lang w:val="es-ES"/>
        </w:rPr>
      </w:pPr>
      <w:r w:rsidRPr="00CA541D">
        <w:rPr>
          <w:rFonts w:ascii="Montserrat" w:hAnsi="Montserrat"/>
          <w:sz w:val="18"/>
          <w:szCs w:val="18"/>
          <w:lang w:val="es-ES"/>
        </w:rPr>
        <w:t>EL INSTITUTO PODRÁ RESCINDIR ADMINISTRATIVAMENTE, EN CUALQUIER MOMENTO, EL CONTRATO QUE, EN SU CASO, SEA ADJUDICADO CON MOTIVO DE LA PRESENTE INVITACIÓN A CUANDO MENOS TRES PERSONAS, CUANDO EL PROVEEDOR INCURRA EN INCUMPLIMIENTO DE CUALQUIERA DE LAS OBLIGACIONES A SU CARGO, DE CONFORMIDAD CON EL PROCEDIMIENTO PREVISTO EN EL ARTÍCULO 54 DE LA LAASSP, EN EL SUPUESTO DE QUE EL CONTRATO SE RESCINDA, NO PROCEDERÁ EL COBRO DE PENAS CONVENCIONALES POR ATRASO, NI LA CONTABILIZACIÓN DE LA MISMAS AL HACER EFECTIVA LA GARANTÍA DE CUMPLIMIENTO.</w:t>
      </w:r>
    </w:p>
    <w:p w:rsidR="00054183" w:rsidRPr="00CA541D" w:rsidRDefault="00CA541D" w:rsidP="000506CE">
      <w:pPr>
        <w:rPr>
          <w:rFonts w:ascii="Montserrat" w:hAnsi="Montserrat"/>
          <w:sz w:val="18"/>
          <w:szCs w:val="18"/>
          <w:lang w:val="es-ES"/>
        </w:rPr>
      </w:pPr>
      <w:r w:rsidRPr="00CA541D">
        <w:rPr>
          <w:rFonts w:ascii="Montserrat" w:hAnsi="Montserrat"/>
          <w:sz w:val="18"/>
          <w:szCs w:val="18"/>
          <w:lang w:val="es-ES"/>
        </w:rPr>
        <w:t>EL INSTITUTO PODRÁ A SU JUICIO SUSPENDER EL TRÁMITE DEL PROCEDIMIENTO DE RESCISIÓN, CUANDO SE HUBIERA INICIADO UN PROCEDIMIENTO DE CONCILIACIÓN RESPECTO DEL CONTRATO MATERIA DE LA RESCISIÓN.</w:t>
      </w:r>
    </w:p>
    <w:p w:rsidR="00054183" w:rsidRPr="00CA541D" w:rsidRDefault="00CA541D" w:rsidP="000506CE">
      <w:pPr>
        <w:rPr>
          <w:rFonts w:ascii="Montserrat" w:hAnsi="Montserrat"/>
          <w:sz w:val="18"/>
          <w:szCs w:val="18"/>
          <w:lang w:val="es-ES"/>
        </w:rPr>
      </w:pPr>
      <w:r w:rsidRPr="00CA541D">
        <w:rPr>
          <w:rFonts w:ascii="Montserrat" w:hAnsi="Montserrat"/>
          <w:sz w:val="18"/>
          <w:szCs w:val="18"/>
          <w:lang w:val="es-ES"/>
        </w:rPr>
        <w:t>CONCLUIDO EL PROCEDIMIENTO DE RESCISIÓN CORRESPONDIENTE, EL INSTITUTO PROCEDERÁ CONFORME A LO PREVISTO EN EL ARTÍCULO 99 DEL REGLAMENTO DE LA LAASSP.</w:t>
      </w:r>
    </w:p>
    <w:p w:rsidR="00054183" w:rsidRPr="00CA541D" w:rsidRDefault="00CA541D" w:rsidP="000506CE">
      <w:pPr>
        <w:pStyle w:val="Ttulo1"/>
        <w:rPr>
          <w:rFonts w:ascii="Montserrat" w:hAnsi="Montserrat"/>
          <w:sz w:val="18"/>
          <w:szCs w:val="18"/>
        </w:rPr>
      </w:pPr>
      <w:bookmarkStart w:id="46" w:name="_Toc499917272"/>
      <w:r w:rsidRPr="00CA541D">
        <w:rPr>
          <w:rFonts w:ascii="Montserrat" w:hAnsi="Montserrat"/>
          <w:sz w:val="18"/>
          <w:szCs w:val="18"/>
        </w:rPr>
        <w:t>SITUACIONES NO PREVISTAS EN LA CONVOCATORIA</w:t>
      </w:r>
      <w:bookmarkEnd w:id="46"/>
    </w:p>
    <w:p w:rsidR="00054183" w:rsidRPr="00CA541D" w:rsidRDefault="00CA541D" w:rsidP="000506CE">
      <w:pPr>
        <w:rPr>
          <w:rFonts w:ascii="Montserrat" w:hAnsi="Montserrat"/>
          <w:sz w:val="18"/>
          <w:szCs w:val="18"/>
          <w:lang w:val="es-ES"/>
        </w:rPr>
      </w:pPr>
      <w:r w:rsidRPr="00CA541D">
        <w:rPr>
          <w:rFonts w:ascii="Montserrat" w:hAnsi="Montserrat"/>
          <w:sz w:val="18"/>
          <w:szCs w:val="18"/>
          <w:lang w:val="es-ES"/>
        </w:rPr>
        <w:t>PARA CUALQUIER SITUACIÓN QUE NO ESTÉ PREVISTA EN LA PRESENTE CONVOCATORIA, SE APLICARÁ LO ESTABLECIDO EN LA LAASSP Y SU REGLAMENTO Y, EN SU CASO, LA OPINIÓN DE LAS AUTORIDADES COMPETENTES</w:t>
      </w:r>
    </w:p>
    <w:p w:rsidR="00054183" w:rsidRPr="00CA541D" w:rsidRDefault="00CA541D" w:rsidP="000506CE">
      <w:pPr>
        <w:pStyle w:val="Ttulo1"/>
        <w:rPr>
          <w:rFonts w:ascii="Montserrat" w:hAnsi="Montserrat"/>
          <w:sz w:val="18"/>
          <w:szCs w:val="18"/>
        </w:rPr>
      </w:pPr>
      <w:bookmarkStart w:id="47" w:name="_Toc499917273"/>
      <w:r w:rsidRPr="00CA541D">
        <w:rPr>
          <w:rFonts w:ascii="Montserrat" w:hAnsi="Montserrat"/>
          <w:sz w:val="18"/>
          <w:szCs w:val="18"/>
        </w:rPr>
        <w:t>INCONFORMIDADES</w:t>
      </w:r>
      <w:bookmarkEnd w:id="47"/>
    </w:p>
    <w:p w:rsidR="00054183" w:rsidRPr="00CA541D" w:rsidRDefault="00CA541D" w:rsidP="000506CE">
      <w:pPr>
        <w:rPr>
          <w:rFonts w:ascii="Montserrat" w:hAnsi="Montserrat"/>
          <w:sz w:val="18"/>
          <w:szCs w:val="18"/>
          <w:lang w:val="es-ES"/>
        </w:rPr>
      </w:pPr>
      <w:r w:rsidRPr="00CA541D">
        <w:rPr>
          <w:rFonts w:ascii="Montserrat" w:hAnsi="Montserrat"/>
          <w:sz w:val="18"/>
          <w:szCs w:val="18"/>
          <w:lang w:val="es-ES"/>
        </w:rPr>
        <w:t xml:space="preserve">DE CONFORMIDAD CON LO DISPUESTO EN ARTÍCULO 66 DE LA LAASSP, LOS LICITANTES PODRÁN INTERPONER INCONFORMIDAD ANTE EL ÓRGANO INTERNO DE CONTROL EN EL INSTITUTO MEXICANO DE SEGURO SOCIAL (IMSS), O A TRAVÉS DE LA DIRECCIÓN DE: </w:t>
      </w:r>
      <w:hyperlink r:id="rId11" w:history="1">
        <w:r w:rsidR="00404A9A" w:rsidRPr="00CA541D">
          <w:rPr>
            <w:rStyle w:val="Hipervnculo"/>
            <w:rFonts w:ascii="Montserrat" w:hAnsi="Montserrat"/>
            <w:sz w:val="18"/>
            <w:szCs w:val="18"/>
            <w:lang w:val="es-ES"/>
          </w:rPr>
          <w:t>compranet@hacienda.gob.mx</w:t>
        </w:r>
      </w:hyperlink>
      <w:r w:rsidRPr="00CA541D">
        <w:rPr>
          <w:rFonts w:ascii="Montserrat" w:hAnsi="Montserrat"/>
          <w:sz w:val="18"/>
          <w:szCs w:val="18"/>
          <w:lang w:val="es-ES"/>
        </w:rPr>
        <w:t xml:space="preserve">, POR ACTOS DEL PROCEDIMIENTO DE CONTRATACIÓN QUE CONTRAVENGAN LAS DISPOSICIONES QUE RIGEN LAS MATERIAS OBJETO DEL MENCIONADO ORDENAMIENTO, PRESENTÁNDOLA DIRECTAMENTE EN EL ÁREA DE </w:t>
      </w:r>
      <w:r w:rsidRPr="00CA541D">
        <w:rPr>
          <w:rFonts w:ascii="Montserrat" w:hAnsi="Montserrat"/>
          <w:sz w:val="18"/>
          <w:szCs w:val="18"/>
          <w:lang w:val="es-ES"/>
        </w:rPr>
        <w:lastRenderedPageBreak/>
        <w:t>INCONFORMIDADES, EN DÍAS HÁBILES, DENTRO DEL HORARIO DE 9:00 A 15:00 HORAS, CUYAS OFICINAS SE UBICAN EN: AVENIDA REVOLUCIÓN NO. 1586, COL. SAN ÁNGEL,  ALCALDÍA ÁLVARO OBREGÓN, C. P. 01000, CIUDAD DE MÉXICO.</w:t>
      </w:r>
    </w:p>
    <w:p w:rsidR="0019636E" w:rsidRPr="00CA541D" w:rsidRDefault="0019636E" w:rsidP="000506CE">
      <w:pPr>
        <w:spacing w:before="0" w:beforeAutospacing="0" w:after="200" w:afterAutospacing="0"/>
        <w:rPr>
          <w:rFonts w:ascii="Montserrat" w:hAnsi="Montserrat"/>
          <w:b/>
          <w:sz w:val="18"/>
          <w:szCs w:val="18"/>
          <w:lang w:val="es-ES"/>
        </w:rPr>
      </w:pPr>
    </w:p>
    <w:p w:rsidR="00054183" w:rsidRPr="007A1F1C" w:rsidRDefault="00CA541D" w:rsidP="001666CB">
      <w:pPr>
        <w:spacing w:before="0" w:beforeAutospacing="0" w:after="0" w:afterAutospacing="0"/>
        <w:jc w:val="center"/>
        <w:rPr>
          <w:rFonts w:ascii="Montserrat" w:hAnsi="Montserrat"/>
          <w:b/>
          <w:lang w:val="es-ES"/>
        </w:rPr>
      </w:pPr>
      <w:r w:rsidRPr="007A1F1C">
        <w:rPr>
          <w:rFonts w:ascii="Montserrat" w:hAnsi="Montserrat"/>
          <w:b/>
          <w:lang w:val="es-ES"/>
        </w:rPr>
        <w:t xml:space="preserve">ANEXO 1 </w:t>
      </w:r>
    </w:p>
    <w:p w:rsidR="00FC54FE" w:rsidRPr="001666CB" w:rsidRDefault="00CA541D" w:rsidP="001666CB">
      <w:pPr>
        <w:spacing w:before="0" w:beforeAutospacing="0" w:after="0" w:afterAutospacing="0"/>
        <w:jc w:val="center"/>
        <w:rPr>
          <w:rFonts w:ascii="Montserrat" w:hAnsi="Montserrat"/>
          <w:b/>
        </w:rPr>
      </w:pPr>
      <w:r w:rsidRPr="001666CB">
        <w:rPr>
          <w:rFonts w:ascii="Montserrat" w:hAnsi="Montserrat"/>
          <w:b/>
        </w:rPr>
        <w:t>ANEXO TÉCNICO</w:t>
      </w:r>
    </w:p>
    <w:p w:rsidR="001666CB" w:rsidRPr="001666CB" w:rsidRDefault="00CA541D" w:rsidP="001666CB">
      <w:pPr>
        <w:spacing w:before="0" w:beforeAutospacing="0" w:after="0" w:afterAutospacing="0"/>
        <w:jc w:val="center"/>
        <w:rPr>
          <w:rFonts w:ascii="Montserrat" w:hAnsi="Montserrat"/>
          <w:b/>
        </w:rPr>
      </w:pPr>
      <w:r w:rsidRPr="001666CB">
        <w:rPr>
          <w:rFonts w:ascii="Montserrat" w:hAnsi="Montserrat"/>
          <w:b/>
        </w:rPr>
        <w:t>CATALOGO DE CONCEPTOS</w:t>
      </w:r>
    </w:p>
    <w:p w:rsidR="001666CB" w:rsidRDefault="00CA541D" w:rsidP="001666CB">
      <w:pPr>
        <w:spacing w:before="0" w:beforeAutospacing="0" w:after="0" w:afterAutospacing="0"/>
        <w:jc w:val="center"/>
        <w:rPr>
          <w:rFonts w:ascii="Montserrat" w:hAnsi="Montserrat"/>
          <w:b/>
        </w:rPr>
      </w:pPr>
      <w:r w:rsidRPr="001666CB">
        <w:rPr>
          <w:rFonts w:ascii="Montserrat" w:hAnsi="Montserrat"/>
          <w:b/>
        </w:rPr>
        <w:t>MANTENIMIENTO PREVENTIVO Y CORRECTIVO A CAMAS ELECTRICAS Y CAMILLAS   DE DIVERSAS MARCAS.</w:t>
      </w:r>
    </w:p>
    <w:p w:rsidR="00E35A2C" w:rsidRPr="001666CB" w:rsidRDefault="00E35A2C" w:rsidP="001666CB">
      <w:pPr>
        <w:spacing w:before="0" w:beforeAutospacing="0" w:after="0" w:afterAutospacing="0"/>
        <w:jc w:val="center"/>
        <w:rPr>
          <w:rFonts w:ascii="Montserrat" w:hAnsi="Montserrat"/>
          <w:b/>
        </w:rPr>
      </w:pPr>
    </w:p>
    <w:tbl>
      <w:tblPr>
        <w:tblStyle w:val="Tablaconcuadrcula"/>
        <w:tblW w:w="0" w:type="auto"/>
        <w:tblInd w:w="720" w:type="dxa"/>
        <w:tblLook w:val="04A0" w:firstRow="1" w:lastRow="0" w:firstColumn="1" w:lastColumn="0" w:noHBand="0" w:noVBand="1"/>
      </w:tblPr>
      <w:tblGrid>
        <w:gridCol w:w="4208"/>
        <w:gridCol w:w="2551"/>
        <w:gridCol w:w="2410"/>
      </w:tblGrid>
      <w:tr w:rsidR="00E35A2C" w:rsidRPr="00096010" w:rsidTr="00096010">
        <w:tc>
          <w:tcPr>
            <w:tcW w:w="4208" w:type="dxa"/>
            <w:shd w:val="pct15" w:color="auto" w:fill="auto"/>
            <w:vAlign w:val="center"/>
          </w:tcPr>
          <w:p w:rsidR="00E35A2C" w:rsidRPr="00096010" w:rsidRDefault="00E35A2C" w:rsidP="00E35A2C">
            <w:pPr>
              <w:spacing w:after="0"/>
              <w:ind w:left="360"/>
              <w:jc w:val="center"/>
              <w:rPr>
                <w:rFonts w:ascii="Montserrat" w:hAnsi="Montserrat"/>
                <w:b/>
                <w:sz w:val="18"/>
              </w:rPr>
            </w:pPr>
            <w:r w:rsidRPr="00096010">
              <w:rPr>
                <w:rFonts w:ascii="Montserrat" w:hAnsi="Montserrat"/>
                <w:b/>
                <w:sz w:val="18"/>
              </w:rPr>
              <w:t>CONCEPTO</w:t>
            </w:r>
          </w:p>
        </w:tc>
        <w:tc>
          <w:tcPr>
            <w:tcW w:w="2551" w:type="dxa"/>
            <w:shd w:val="pct15" w:color="auto" w:fill="auto"/>
            <w:vAlign w:val="center"/>
          </w:tcPr>
          <w:p w:rsidR="00E35A2C" w:rsidRPr="00096010" w:rsidRDefault="00E35A2C" w:rsidP="00E35A2C">
            <w:pPr>
              <w:spacing w:after="0"/>
              <w:ind w:left="360"/>
              <w:jc w:val="center"/>
              <w:rPr>
                <w:rFonts w:ascii="Montserrat" w:hAnsi="Montserrat"/>
                <w:b/>
                <w:sz w:val="18"/>
              </w:rPr>
            </w:pPr>
            <w:r w:rsidRPr="00096010">
              <w:rPr>
                <w:rFonts w:ascii="Montserrat" w:hAnsi="Montserrat"/>
                <w:b/>
                <w:sz w:val="18"/>
              </w:rPr>
              <w:t>SERVICIO MÍNIMO</w:t>
            </w:r>
          </w:p>
        </w:tc>
        <w:tc>
          <w:tcPr>
            <w:tcW w:w="2410" w:type="dxa"/>
            <w:shd w:val="pct15" w:color="auto" w:fill="auto"/>
            <w:vAlign w:val="center"/>
          </w:tcPr>
          <w:p w:rsidR="00E35A2C" w:rsidRPr="00096010" w:rsidRDefault="00E35A2C" w:rsidP="00096010">
            <w:pPr>
              <w:spacing w:after="0"/>
              <w:ind w:left="360"/>
              <w:jc w:val="center"/>
              <w:rPr>
                <w:rFonts w:ascii="Montserrat" w:hAnsi="Montserrat"/>
                <w:b/>
                <w:sz w:val="18"/>
              </w:rPr>
            </w:pPr>
            <w:r w:rsidRPr="00096010">
              <w:rPr>
                <w:rFonts w:ascii="Montserrat" w:hAnsi="Montserrat"/>
                <w:b/>
                <w:sz w:val="18"/>
              </w:rPr>
              <w:t>SERVICIO</w:t>
            </w:r>
            <w:r w:rsidR="00096010" w:rsidRPr="00096010">
              <w:rPr>
                <w:rFonts w:ascii="Montserrat" w:hAnsi="Montserrat"/>
                <w:b/>
                <w:sz w:val="18"/>
              </w:rPr>
              <w:t xml:space="preserve"> </w:t>
            </w:r>
            <w:r w:rsidRPr="00096010">
              <w:rPr>
                <w:rFonts w:ascii="Montserrat" w:hAnsi="Montserrat"/>
                <w:b/>
                <w:sz w:val="18"/>
              </w:rPr>
              <w:t>MÁXIMO</w:t>
            </w:r>
          </w:p>
        </w:tc>
      </w:tr>
      <w:tr w:rsidR="00E35A2C" w:rsidRPr="00096010" w:rsidTr="00096010">
        <w:tc>
          <w:tcPr>
            <w:tcW w:w="4208" w:type="dxa"/>
            <w:vAlign w:val="center"/>
          </w:tcPr>
          <w:p w:rsidR="00E35A2C" w:rsidRPr="00096010" w:rsidRDefault="00E35A2C" w:rsidP="00E35A2C">
            <w:pPr>
              <w:spacing w:after="0"/>
              <w:ind w:left="360"/>
              <w:jc w:val="center"/>
              <w:rPr>
                <w:rFonts w:ascii="Montserrat" w:hAnsi="Montserrat"/>
                <w:sz w:val="18"/>
              </w:rPr>
            </w:pPr>
            <w:r w:rsidRPr="00096010">
              <w:rPr>
                <w:rFonts w:ascii="Montserrat" w:hAnsi="Montserrat"/>
                <w:sz w:val="18"/>
              </w:rPr>
              <w:t xml:space="preserve">PARTIDA 1. </w:t>
            </w:r>
            <w:r w:rsidRPr="00096010">
              <w:rPr>
                <w:rFonts w:ascii="Montserrat" w:hAnsi="Montserrat"/>
                <w:sz w:val="18"/>
                <w:lang w:eastAsia="es-ES"/>
              </w:rPr>
              <w:t>CAMAS DE HOSPITALIZACIÓN</w:t>
            </w:r>
          </w:p>
        </w:tc>
        <w:tc>
          <w:tcPr>
            <w:tcW w:w="2551" w:type="dxa"/>
            <w:vAlign w:val="center"/>
          </w:tcPr>
          <w:p w:rsidR="00E35A2C" w:rsidRPr="00096010" w:rsidRDefault="00E35A2C" w:rsidP="00E35A2C">
            <w:pPr>
              <w:spacing w:after="0"/>
              <w:ind w:left="360"/>
              <w:jc w:val="center"/>
              <w:rPr>
                <w:rFonts w:ascii="Montserrat" w:hAnsi="Montserrat"/>
                <w:sz w:val="18"/>
              </w:rPr>
            </w:pPr>
            <w:r w:rsidRPr="00096010">
              <w:rPr>
                <w:rFonts w:ascii="Montserrat" w:hAnsi="Montserrat"/>
                <w:sz w:val="18"/>
              </w:rPr>
              <w:t>1</w:t>
            </w:r>
          </w:p>
        </w:tc>
        <w:tc>
          <w:tcPr>
            <w:tcW w:w="2410" w:type="dxa"/>
            <w:vAlign w:val="center"/>
          </w:tcPr>
          <w:p w:rsidR="00E35A2C" w:rsidRPr="00096010" w:rsidRDefault="00E35A2C" w:rsidP="00E35A2C">
            <w:pPr>
              <w:spacing w:after="0"/>
              <w:ind w:left="360"/>
              <w:jc w:val="center"/>
              <w:rPr>
                <w:rFonts w:ascii="Montserrat" w:hAnsi="Montserrat"/>
                <w:sz w:val="18"/>
              </w:rPr>
            </w:pPr>
            <w:r w:rsidRPr="00096010">
              <w:rPr>
                <w:rFonts w:ascii="Montserrat" w:hAnsi="Montserrat"/>
                <w:sz w:val="18"/>
              </w:rPr>
              <w:t>2</w:t>
            </w:r>
          </w:p>
        </w:tc>
      </w:tr>
    </w:tbl>
    <w:p w:rsidR="001666CB" w:rsidRPr="001666CB" w:rsidRDefault="00CA541D" w:rsidP="001666CB">
      <w:pPr>
        <w:rPr>
          <w:rFonts w:ascii="Montserrat" w:hAnsi="Montserrat"/>
          <w:sz w:val="20"/>
        </w:rPr>
      </w:pPr>
      <w:r w:rsidRPr="001666CB">
        <w:rPr>
          <w:rFonts w:ascii="Montserrat" w:hAnsi="Montserrat"/>
          <w:sz w:val="20"/>
        </w:rPr>
        <w:t>A) DESCRIPCIÓN AMPLIA Y DETALLADA</w:t>
      </w:r>
    </w:p>
    <w:p w:rsidR="001666CB" w:rsidRPr="001666CB" w:rsidRDefault="00CA541D" w:rsidP="009D7FC1">
      <w:pPr>
        <w:rPr>
          <w:rFonts w:ascii="Montserrat" w:hAnsi="Montserrat"/>
          <w:sz w:val="20"/>
        </w:rPr>
      </w:pPr>
      <w:r w:rsidRPr="001666CB">
        <w:rPr>
          <w:rFonts w:ascii="Montserrat" w:hAnsi="Montserrat"/>
          <w:sz w:val="20"/>
        </w:rPr>
        <w:t>EL MANTENIMIENTO PREVENTIVO TIENE POR OBJETO LA CONSERVACIÓN Y OPERACIÓN OPTIMA DE LOS EQUIPOS DE CONFORMIDAD CON LOS TÉRMINOS DE REFERENCIA DEL FABRICANTE, CON EL PROPÓSITO DE PREVENIR FALLAS EN SU FUNCIONAMIENTO, REVISIÓN DEL ESTADO DEL EQUIPO DE ACUERDO A LO ESTABLECIDO EN LOS MANUALES DE SERVICIO EL CONTRATISTA DEBERÁ ENTREGAR PROGRAMA DE MANTENIMIENTO Y ENTREGARLO, ENTREGAR ORDEN DE SERVICIO CON IMÁGENES DE LA REVISIÓN DEL EQUIPO ANTES Y DESPUÉS DE LAS REPARACIONES Y MANTENIMIENTO ASÍ COMO COLOCAR ETIQUETAS DESPUÉS DE CADA MANTENIMIENTO PREVENTIVO, DE IGUAL FORMA DEBERÁ ELABORAR BITÁCORA DE SERVICIO PARA CAPTURAR TANTO POR ACTIVIDAD PROGRAMADA COMO CORRECTIVA, MARCANDO EN QUÉ CONSISTIERON Y EL TIEMPO USADO EN ELLOS DEBIENDO LLEVAR A CABO LA FIRMA DE CONFORMIDAD DE AMBAS PARTES.</w:t>
      </w:r>
    </w:p>
    <w:p w:rsidR="001666CB" w:rsidRPr="001666CB" w:rsidRDefault="00CA541D" w:rsidP="001666CB">
      <w:pPr>
        <w:rPr>
          <w:rFonts w:ascii="Montserrat" w:hAnsi="Montserrat"/>
          <w:sz w:val="20"/>
        </w:rPr>
      </w:pPr>
      <w:r w:rsidRPr="001666CB">
        <w:rPr>
          <w:rFonts w:ascii="Montserrat" w:hAnsi="Montserrat"/>
          <w:sz w:val="20"/>
        </w:rPr>
        <w:t>EL PROVEEDOR DEBERÁ CONTAR Y PROPORCIONAR  TELÉFONOS DE EMERGENCIA, CORREO ELECTRÓNICO, CELULAR O RADIOLOCALIZADOR, CON EL OBJETIVO DE QUE EL REPORTE SE RECIBA DE FORMA INMEDIATA NO DEBIENDO EXCEDER EL PLAZO PARA SU ATENCIÓN DE 24 HORAS.</w:t>
      </w:r>
    </w:p>
    <w:p w:rsidR="001666CB" w:rsidRPr="001666CB" w:rsidRDefault="00CA541D" w:rsidP="001666CB">
      <w:pPr>
        <w:rPr>
          <w:rFonts w:ascii="Montserrat" w:hAnsi="Montserrat"/>
          <w:sz w:val="18"/>
        </w:rPr>
      </w:pPr>
      <w:r w:rsidRPr="001666CB">
        <w:rPr>
          <w:rFonts w:ascii="Montserrat" w:hAnsi="Montserrat"/>
          <w:sz w:val="20"/>
        </w:rPr>
        <w:t xml:space="preserve">LOS SERVICIOS DE MANTENIMIENTO CORRECTIVOS SE REALIZARÁN CUANTAS VECES SEA NECESARIO DURANTE LA VIGENCIA DEL CONTRATO DEBIENDO CONSIDERAR CAPACITACIÓN PARA LOS USUARIOS AL MENOS UNA VEZ DENTRO </w:t>
      </w:r>
      <w:r w:rsidRPr="001666CB">
        <w:rPr>
          <w:rFonts w:ascii="Montserrat" w:hAnsi="Montserrat"/>
          <w:sz w:val="18"/>
        </w:rPr>
        <w:t>DE LA VIGENCIA DEL CONTRATO.</w:t>
      </w:r>
    </w:p>
    <w:p w:rsidR="001666CB" w:rsidRPr="001666CB" w:rsidRDefault="00CA541D" w:rsidP="001666CB">
      <w:pPr>
        <w:rPr>
          <w:rFonts w:ascii="Montserrat" w:hAnsi="Montserrat"/>
          <w:sz w:val="20"/>
        </w:rPr>
      </w:pPr>
      <w:r w:rsidRPr="001666CB">
        <w:rPr>
          <w:rFonts w:ascii="Montserrat" w:hAnsi="Montserrat"/>
          <w:sz w:val="20"/>
        </w:rPr>
        <w:t>LAS REPARACIONES DEBERÁN REALIZARSE CON REFACCIONES NUEVAS Y ORIGINALES ASÍ COMO LAS HERRAMIENTAS CONSIDERADAS POR LOS FABRICANTES.</w:t>
      </w:r>
    </w:p>
    <w:p w:rsidR="001666CB" w:rsidRPr="001666CB" w:rsidRDefault="00CA541D" w:rsidP="001666CB">
      <w:pPr>
        <w:rPr>
          <w:rFonts w:ascii="Montserrat" w:hAnsi="Montserrat"/>
          <w:sz w:val="18"/>
        </w:rPr>
      </w:pPr>
      <w:r w:rsidRPr="001666CB">
        <w:rPr>
          <w:rFonts w:ascii="Montserrat" w:hAnsi="Montserrat"/>
          <w:sz w:val="20"/>
        </w:rPr>
        <w:t xml:space="preserve">MANTENIMIENTO CON LOS PROCEDIMIENTOS PROPUESTOS  Y RUTINAS QUE SE ANOTAN A CONTINUACIÓN, Y CORRECTIVOS QUE SE REQUIERAN DE ACUERDO AL MANUAL DE SERVICIO </w:t>
      </w:r>
      <w:r w:rsidR="009D7FC1">
        <w:rPr>
          <w:rFonts w:ascii="Montserrat" w:hAnsi="Montserrat"/>
          <w:sz w:val="20"/>
        </w:rPr>
        <w:t xml:space="preserve">A </w:t>
      </w:r>
      <w:r w:rsidR="009D7FC1" w:rsidRPr="00213C6A">
        <w:rPr>
          <w:rFonts w:ascii="Montserrat" w:hAnsi="Montserrat"/>
          <w:b/>
          <w:sz w:val="20"/>
        </w:rPr>
        <w:t>PARTIR DEL FALLO</w:t>
      </w:r>
      <w:r w:rsidRPr="00213C6A">
        <w:rPr>
          <w:rFonts w:ascii="Montserrat" w:hAnsi="Montserrat"/>
          <w:b/>
          <w:sz w:val="20"/>
        </w:rPr>
        <w:t xml:space="preserve"> AL 31 DE DICIEMBRE DEL AÑO 202</w:t>
      </w:r>
      <w:r w:rsidR="00213C6A" w:rsidRPr="00213C6A">
        <w:rPr>
          <w:rFonts w:ascii="Montserrat" w:hAnsi="Montserrat"/>
          <w:b/>
          <w:sz w:val="20"/>
        </w:rPr>
        <w:t>2</w:t>
      </w:r>
      <w:r w:rsidRPr="001666CB">
        <w:rPr>
          <w:rFonts w:ascii="Montserrat" w:hAnsi="Montserrat"/>
          <w:sz w:val="20"/>
        </w:rPr>
        <w:t xml:space="preserve">  LOS PRECIOS UNITARIOS  INCLUYEN MATERIAL, REFACCIONES NECESARIAS CON UN COSTO INFERIOR A 300 VECES LA UNIDAD DE MEDIDA Y ACTUALIZACIÓN (UMA) ANTES DE IVA, TRANSPORTACIÓN, CAPACITACIÓN, ACCESORIOS Y MANO DE OBRA DE LAS REVISIONES, REPARACIONES, LUBRICACIÓN Y PRUEBAS DE BUEN </w:t>
      </w:r>
      <w:r w:rsidRPr="001666CB">
        <w:rPr>
          <w:rFonts w:ascii="Montserrat" w:hAnsi="Montserrat"/>
          <w:sz w:val="18"/>
        </w:rPr>
        <w:t>FUNCIONAMIENTO.</w:t>
      </w:r>
    </w:p>
    <w:p w:rsidR="00A23801" w:rsidRPr="00096010" w:rsidRDefault="00A23801" w:rsidP="00096010">
      <w:pPr>
        <w:spacing w:after="0" w:afterAutospacing="0"/>
        <w:rPr>
          <w:rFonts w:ascii="Montserrat" w:hAnsi="Montserrat"/>
          <w:sz w:val="20"/>
        </w:rPr>
      </w:pPr>
      <w:r w:rsidRPr="00096010">
        <w:rPr>
          <w:rFonts w:ascii="Montserrat" w:hAnsi="Montserrat"/>
          <w:sz w:val="20"/>
        </w:rPr>
        <w:t xml:space="preserve">LAS REFACCIONES QUE REBASEN EL MONTO INDICADO (COSTO INFERIOR A 300 VECES LA UNIDAD DE MEDIDA Y ACTUALIZACIÓN (UMA) ANTES DE IVA) SERÁN PAGADAS POR SEPARADO, PREVIA AUTORIZACIÓN DEL ADMINISTRADOR DEL CONTRATO, DEVOLVIENDO AL MISMO LAS REFACCIONES QUE SE SUSTITUYAN. DEBERÁ ANEXAR LISTADO DE ACUERDO A CADA MANUAL DE SERVICIO DE LAS REFACCIONES QUE REBASEN EL MONTO INDICADO. AL FINALIZAR LOS </w:t>
      </w:r>
      <w:r w:rsidRPr="00096010">
        <w:rPr>
          <w:rFonts w:ascii="Montserrat" w:hAnsi="Montserrat"/>
          <w:sz w:val="20"/>
        </w:rPr>
        <w:lastRenderedPageBreak/>
        <w:t>SERVICIOS DE MANTENIMIENTO TENDRÁ QUE ENTREGAR EL CHECK LIST POR EQUIPO. TODAS LAS PARTES SUSTITUIDAS DEBERÁN SER ENTREGADAS ASÍ COMO LAS BATERÍAS.</w:t>
      </w:r>
    </w:p>
    <w:p w:rsidR="00096010" w:rsidRDefault="00096010" w:rsidP="00096010">
      <w:pPr>
        <w:spacing w:before="0" w:beforeAutospacing="0" w:after="0" w:afterAutospacing="0"/>
        <w:jc w:val="center"/>
        <w:rPr>
          <w:rFonts w:ascii="Montserrat" w:hAnsi="Montserrat"/>
          <w:b/>
          <w:sz w:val="20"/>
          <w:szCs w:val="20"/>
        </w:rPr>
      </w:pPr>
    </w:p>
    <w:p w:rsidR="00E35A2C" w:rsidRDefault="00E35A2C" w:rsidP="00096010">
      <w:pPr>
        <w:spacing w:before="0" w:beforeAutospacing="0" w:after="0" w:afterAutospacing="0"/>
        <w:jc w:val="center"/>
        <w:rPr>
          <w:rFonts w:ascii="Montserrat" w:hAnsi="Montserrat"/>
          <w:b/>
          <w:sz w:val="20"/>
          <w:szCs w:val="20"/>
        </w:rPr>
      </w:pPr>
      <w:r w:rsidRPr="00096010">
        <w:rPr>
          <w:rFonts w:ascii="Montserrat" w:hAnsi="Montserrat"/>
          <w:b/>
          <w:sz w:val="20"/>
          <w:szCs w:val="20"/>
        </w:rPr>
        <w:t>DESCRIPCIÓN DE LAS ACTIVIDADES A REALIZAR</w:t>
      </w:r>
    </w:p>
    <w:p w:rsidR="00096010" w:rsidRPr="00096010" w:rsidRDefault="00096010" w:rsidP="00096010">
      <w:pPr>
        <w:spacing w:before="0" w:beforeAutospacing="0" w:after="0" w:afterAutospacing="0"/>
        <w:jc w:val="center"/>
        <w:rPr>
          <w:rFonts w:ascii="Montserrat" w:hAnsi="Montserrat"/>
          <w:b/>
          <w:sz w:val="20"/>
          <w:szCs w:val="20"/>
        </w:rPr>
      </w:pPr>
    </w:p>
    <w:p w:rsidR="00E35A2C" w:rsidRPr="008C7DD0" w:rsidRDefault="00E35A2C" w:rsidP="00096010">
      <w:pPr>
        <w:spacing w:before="0" w:beforeAutospacing="0" w:after="0" w:afterAutospacing="0"/>
        <w:rPr>
          <w:rFonts w:ascii="Montserrat" w:hAnsi="Montserrat"/>
          <w:b/>
          <w:i/>
          <w:sz w:val="20"/>
          <w:szCs w:val="20"/>
          <w:u w:val="single"/>
        </w:rPr>
      </w:pPr>
      <w:r w:rsidRPr="008C7DD0">
        <w:rPr>
          <w:rFonts w:ascii="Montserrat" w:hAnsi="Montserrat"/>
          <w:b/>
          <w:i/>
          <w:sz w:val="20"/>
          <w:szCs w:val="20"/>
          <w:u w:val="single"/>
        </w:rPr>
        <w:t>STRYKER (SECURE) 3000</w:t>
      </w:r>
    </w:p>
    <w:p w:rsidR="00E35A2C" w:rsidRPr="008C7DD0" w:rsidRDefault="00E35A2C" w:rsidP="00096010">
      <w:pPr>
        <w:spacing w:before="0" w:beforeAutospacing="0" w:after="0" w:afterAutospacing="0"/>
        <w:rPr>
          <w:rFonts w:ascii="Montserrat" w:hAnsi="Montserrat"/>
          <w:sz w:val="20"/>
          <w:szCs w:val="20"/>
        </w:rPr>
      </w:pPr>
    </w:p>
    <w:p w:rsidR="00E35A2C" w:rsidRPr="008C7DD0" w:rsidRDefault="00E35A2C" w:rsidP="0023252D">
      <w:pPr>
        <w:pStyle w:val="Prrafodelista"/>
        <w:numPr>
          <w:ilvl w:val="0"/>
          <w:numId w:val="50"/>
        </w:numPr>
        <w:spacing w:after="0"/>
        <w:rPr>
          <w:rFonts w:ascii="Montserrat" w:hAnsi="Montserrat"/>
          <w:sz w:val="20"/>
        </w:rPr>
      </w:pPr>
      <w:r w:rsidRPr="008C7DD0">
        <w:rPr>
          <w:rFonts w:ascii="Montserrat" w:hAnsi="Montserrat"/>
          <w:sz w:val="20"/>
        </w:rPr>
        <w:t>LIMPIEZA DE TODAS LAS SUPERFICIES.</w:t>
      </w:r>
    </w:p>
    <w:p w:rsidR="00E35A2C" w:rsidRPr="008C7DD0" w:rsidRDefault="00E35A2C" w:rsidP="0023252D">
      <w:pPr>
        <w:pStyle w:val="Prrafodelista"/>
        <w:numPr>
          <w:ilvl w:val="0"/>
          <w:numId w:val="50"/>
        </w:numPr>
        <w:spacing w:after="0"/>
        <w:rPr>
          <w:rFonts w:ascii="Montserrat" w:hAnsi="Montserrat"/>
          <w:sz w:val="20"/>
        </w:rPr>
      </w:pPr>
      <w:r w:rsidRPr="008C7DD0">
        <w:rPr>
          <w:rFonts w:ascii="Montserrat" w:hAnsi="Montserrat"/>
          <w:sz w:val="20"/>
        </w:rPr>
        <w:t>REVISIÓN DE TODOS LOS SUJETADORES( REVISE TODOS LOS DIAGRAMAS DE ENSAMBLE)</w:t>
      </w:r>
    </w:p>
    <w:p w:rsidR="00E35A2C" w:rsidRPr="008C7DD0" w:rsidRDefault="00E35A2C" w:rsidP="0023252D">
      <w:pPr>
        <w:pStyle w:val="Prrafodelista"/>
        <w:numPr>
          <w:ilvl w:val="0"/>
          <w:numId w:val="50"/>
        </w:numPr>
        <w:spacing w:after="0"/>
        <w:rPr>
          <w:rFonts w:ascii="Montserrat" w:hAnsi="Montserrat"/>
          <w:sz w:val="20"/>
        </w:rPr>
      </w:pPr>
      <w:r w:rsidRPr="008C7DD0">
        <w:rPr>
          <w:rFonts w:ascii="Montserrat" w:hAnsi="Montserrat"/>
          <w:sz w:val="20"/>
        </w:rPr>
        <w:t>TODAS LAS RUEDAS SE BLOQUEAN CON EL PEDAL ACCIONADO</w:t>
      </w:r>
    </w:p>
    <w:p w:rsidR="00E35A2C" w:rsidRPr="008C7DD0" w:rsidRDefault="00E35A2C" w:rsidP="0023252D">
      <w:pPr>
        <w:pStyle w:val="Prrafodelista"/>
        <w:numPr>
          <w:ilvl w:val="0"/>
          <w:numId w:val="50"/>
        </w:numPr>
        <w:spacing w:after="0"/>
        <w:rPr>
          <w:rFonts w:ascii="Montserrat" w:hAnsi="Montserrat"/>
          <w:sz w:val="20"/>
        </w:rPr>
      </w:pPr>
      <w:r w:rsidRPr="008C7DD0">
        <w:rPr>
          <w:rFonts w:ascii="Montserrat" w:hAnsi="Montserrat"/>
          <w:sz w:val="20"/>
        </w:rPr>
        <w:t>LUZ DE “BRAKE NOT SET” PARPADEA CUANDO LOS FRENOS NO ESTÁN ACCIONADOS.</w:t>
      </w:r>
    </w:p>
    <w:p w:rsidR="00E35A2C" w:rsidRPr="008C7DD0" w:rsidRDefault="00E35A2C" w:rsidP="0023252D">
      <w:pPr>
        <w:pStyle w:val="Prrafodelista"/>
        <w:numPr>
          <w:ilvl w:val="0"/>
          <w:numId w:val="50"/>
        </w:numPr>
        <w:spacing w:after="0"/>
        <w:rPr>
          <w:rFonts w:ascii="Montserrat" w:hAnsi="Montserrat"/>
          <w:sz w:val="20"/>
        </w:rPr>
      </w:pPr>
      <w:r w:rsidRPr="008C7DD0">
        <w:rPr>
          <w:rFonts w:ascii="Montserrat" w:hAnsi="Montserrat"/>
          <w:sz w:val="20"/>
        </w:rPr>
        <w:t>REVISIÓN DE BLOQUEO Y DESBLOQUEO DE RUEDAS</w:t>
      </w:r>
    </w:p>
    <w:p w:rsidR="00E35A2C" w:rsidRPr="008C7DD0" w:rsidRDefault="00E35A2C" w:rsidP="0023252D">
      <w:pPr>
        <w:pStyle w:val="Prrafodelista"/>
        <w:numPr>
          <w:ilvl w:val="0"/>
          <w:numId w:val="50"/>
        </w:numPr>
        <w:spacing w:after="0"/>
        <w:rPr>
          <w:rFonts w:ascii="Montserrat" w:hAnsi="Montserrat"/>
          <w:sz w:val="20"/>
        </w:rPr>
      </w:pPr>
      <w:r w:rsidRPr="008C7DD0">
        <w:rPr>
          <w:rFonts w:ascii="Montserrat" w:hAnsi="Montserrat"/>
          <w:sz w:val="20"/>
        </w:rPr>
        <w:t>REVISIÓN DE APROPIADO MOVIMIENTO Y BLOQUEO DE BARANDILLAS</w:t>
      </w:r>
    </w:p>
    <w:p w:rsidR="00E35A2C" w:rsidRPr="008C7DD0" w:rsidRDefault="00E35A2C" w:rsidP="0023252D">
      <w:pPr>
        <w:pStyle w:val="Prrafodelista"/>
        <w:numPr>
          <w:ilvl w:val="0"/>
          <w:numId w:val="50"/>
        </w:numPr>
        <w:spacing w:after="0"/>
        <w:rPr>
          <w:rFonts w:ascii="Montserrat" w:hAnsi="Montserrat"/>
          <w:sz w:val="20"/>
        </w:rPr>
      </w:pPr>
      <w:r w:rsidRPr="008C7DD0">
        <w:rPr>
          <w:rFonts w:ascii="Montserrat" w:hAnsi="Montserrat"/>
          <w:sz w:val="20"/>
        </w:rPr>
        <w:t>REVISIÓN DE FUNCIONAMIENTO Y CORRECTO DESBLOQUEO DE CPR</w:t>
      </w:r>
    </w:p>
    <w:p w:rsidR="00E35A2C" w:rsidRPr="008C7DD0" w:rsidRDefault="00E35A2C" w:rsidP="0023252D">
      <w:pPr>
        <w:pStyle w:val="Prrafodelista"/>
        <w:numPr>
          <w:ilvl w:val="0"/>
          <w:numId w:val="50"/>
        </w:numPr>
        <w:spacing w:after="0"/>
        <w:rPr>
          <w:rFonts w:ascii="Montserrat" w:hAnsi="Montserrat"/>
          <w:sz w:val="20"/>
        </w:rPr>
      </w:pPr>
      <w:r w:rsidRPr="008C7DD0">
        <w:rPr>
          <w:rFonts w:ascii="Montserrat" w:hAnsi="Montserrat"/>
          <w:sz w:val="20"/>
        </w:rPr>
        <w:t xml:space="preserve">REVISIÓN DE INTEGRIDAD Y  FUNCIONAMIENTO  DE PEDAL DE PIE </w:t>
      </w:r>
    </w:p>
    <w:p w:rsidR="00E35A2C" w:rsidRPr="008C7DD0" w:rsidRDefault="00E35A2C" w:rsidP="0023252D">
      <w:pPr>
        <w:pStyle w:val="Prrafodelista"/>
        <w:numPr>
          <w:ilvl w:val="0"/>
          <w:numId w:val="50"/>
        </w:numPr>
        <w:spacing w:after="0"/>
        <w:rPr>
          <w:rFonts w:ascii="Montserrat" w:hAnsi="Montserrat"/>
          <w:sz w:val="20"/>
        </w:rPr>
      </w:pPr>
      <w:r w:rsidRPr="008C7DD0">
        <w:rPr>
          <w:rFonts w:ascii="Montserrat" w:hAnsi="Montserrat"/>
          <w:sz w:val="20"/>
        </w:rPr>
        <w:t>REVISIÓN DE FUNCIONAMIENTO DE POSTE I.V.</w:t>
      </w:r>
    </w:p>
    <w:p w:rsidR="00E35A2C" w:rsidRPr="008C7DD0" w:rsidRDefault="00E35A2C" w:rsidP="0023252D">
      <w:pPr>
        <w:pStyle w:val="Prrafodelista"/>
        <w:numPr>
          <w:ilvl w:val="0"/>
          <w:numId w:val="50"/>
        </w:numPr>
        <w:spacing w:after="0"/>
        <w:rPr>
          <w:rFonts w:ascii="Montserrat" w:hAnsi="Montserrat"/>
          <w:sz w:val="20"/>
        </w:rPr>
      </w:pPr>
      <w:r w:rsidRPr="008C7DD0">
        <w:rPr>
          <w:rFonts w:ascii="Montserrat" w:hAnsi="Montserrat"/>
          <w:sz w:val="20"/>
        </w:rPr>
        <w:t>REVISIÓN DE GANCHOS DE BOLSA FOLEY INTACTOS.´</w:t>
      </w:r>
    </w:p>
    <w:p w:rsidR="00E35A2C" w:rsidRPr="008C7DD0" w:rsidRDefault="00E35A2C" w:rsidP="0023252D">
      <w:pPr>
        <w:pStyle w:val="Prrafodelista"/>
        <w:numPr>
          <w:ilvl w:val="0"/>
          <w:numId w:val="50"/>
        </w:numPr>
        <w:spacing w:after="0"/>
        <w:rPr>
          <w:rFonts w:ascii="Montserrat" w:hAnsi="Montserrat"/>
          <w:sz w:val="20"/>
        </w:rPr>
      </w:pPr>
      <w:r w:rsidRPr="008C7DD0">
        <w:rPr>
          <w:rFonts w:ascii="Montserrat" w:hAnsi="Montserrat"/>
          <w:sz w:val="20"/>
        </w:rPr>
        <w:t>REVISIÓN DE FUNCIONAMIENTO EH INTEGRIDAD DEL CHART RACK</w:t>
      </w:r>
    </w:p>
    <w:p w:rsidR="00E35A2C" w:rsidRPr="008C7DD0" w:rsidRDefault="00E35A2C" w:rsidP="0023252D">
      <w:pPr>
        <w:pStyle w:val="Prrafodelista"/>
        <w:numPr>
          <w:ilvl w:val="0"/>
          <w:numId w:val="50"/>
        </w:numPr>
        <w:spacing w:after="0"/>
        <w:rPr>
          <w:rFonts w:ascii="Montserrat" w:hAnsi="Montserrat"/>
          <w:sz w:val="20"/>
        </w:rPr>
      </w:pPr>
      <w:r w:rsidRPr="008C7DD0">
        <w:rPr>
          <w:rFonts w:ascii="Montserrat" w:hAnsi="Montserrat"/>
          <w:sz w:val="20"/>
        </w:rPr>
        <w:t>REVISIÓN DE INTEGRIDAD DEL TABLERO DE CPR QUE NO PRESENTE DAÑOS NI AGRIETAMIENTO ASÍ COMO SU CORRECTO ALMACENAMIENTO.</w:t>
      </w:r>
    </w:p>
    <w:p w:rsidR="00E35A2C" w:rsidRPr="008C7DD0" w:rsidRDefault="00E35A2C" w:rsidP="0023252D">
      <w:pPr>
        <w:pStyle w:val="Prrafodelista"/>
        <w:numPr>
          <w:ilvl w:val="0"/>
          <w:numId w:val="50"/>
        </w:numPr>
        <w:spacing w:after="0"/>
        <w:rPr>
          <w:rFonts w:ascii="Montserrat" w:hAnsi="Montserrat"/>
          <w:sz w:val="20"/>
        </w:rPr>
      </w:pPr>
      <w:r w:rsidRPr="008C7DD0">
        <w:rPr>
          <w:rFonts w:ascii="Montserrat" w:hAnsi="Montserrat"/>
          <w:sz w:val="20"/>
        </w:rPr>
        <w:t>REVISAR QUE NO SE PRESENTEN GRIETAS NI RAJADURAS EN LA CABECERA Y PIECERÁ</w:t>
      </w:r>
    </w:p>
    <w:p w:rsidR="00E35A2C" w:rsidRPr="008C7DD0" w:rsidRDefault="00E35A2C" w:rsidP="0023252D">
      <w:pPr>
        <w:pStyle w:val="Prrafodelista"/>
        <w:numPr>
          <w:ilvl w:val="0"/>
          <w:numId w:val="50"/>
        </w:numPr>
        <w:spacing w:after="0"/>
        <w:rPr>
          <w:rFonts w:ascii="Montserrat" w:hAnsi="Montserrat"/>
          <w:sz w:val="20"/>
        </w:rPr>
      </w:pPr>
      <w:r w:rsidRPr="008C7DD0">
        <w:rPr>
          <w:rFonts w:ascii="Montserrat" w:hAnsi="Montserrat"/>
          <w:sz w:val="20"/>
        </w:rPr>
        <w:t>REVISIÓN DE LA CUBIERTA DE COLCHÓN QUE NO PRESENTE NI RASGADURAS O GRIETAS.</w:t>
      </w:r>
    </w:p>
    <w:p w:rsidR="00E35A2C" w:rsidRPr="008C7DD0" w:rsidRDefault="00E35A2C" w:rsidP="0023252D">
      <w:pPr>
        <w:pStyle w:val="Prrafodelista"/>
        <w:numPr>
          <w:ilvl w:val="0"/>
          <w:numId w:val="50"/>
        </w:numPr>
        <w:spacing w:after="0"/>
        <w:rPr>
          <w:rFonts w:ascii="Montserrat" w:hAnsi="Montserrat"/>
          <w:sz w:val="20"/>
        </w:rPr>
      </w:pPr>
      <w:r w:rsidRPr="008C7DD0">
        <w:rPr>
          <w:rFonts w:ascii="Montserrat" w:hAnsi="Montserrat"/>
          <w:sz w:val="20"/>
        </w:rPr>
        <w:t>REVISAR QUE TODAS LAS FUNCIONALES DE LA CABECERA Y PANELES LATERALES FUNCIONEN APROPIADAMENTE INCLUYENDO LOS LEDS.</w:t>
      </w:r>
    </w:p>
    <w:p w:rsidR="00E35A2C" w:rsidRPr="008C7DD0" w:rsidRDefault="00E35A2C" w:rsidP="00E35A2C">
      <w:pPr>
        <w:pStyle w:val="Prrafodelista"/>
        <w:numPr>
          <w:ilvl w:val="0"/>
          <w:numId w:val="0"/>
        </w:numPr>
        <w:spacing w:after="0"/>
        <w:ind w:left="720"/>
        <w:rPr>
          <w:rFonts w:ascii="Montserrat" w:hAnsi="Montserrat"/>
          <w:sz w:val="20"/>
        </w:rPr>
      </w:pPr>
      <w:r w:rsidRPr="008C7DD0">
        <w:rPr>
          <w:rFonts w:ascii="Montserrat" w:hAnsi="Montserrat"/>
          <w:sz w:val="20"/>
        </w:rPr>
        <w:t xml:space="preserve"> </w:t>
      </w:r>
    </w:p>
    <w:p w:rsidR="00E35A2C" w:rsidRPr="008C7DD0" w:rsidRDefault="00E35A2C" w:rsidP="00E35A2C">
      <w:pPr>
        <w:spacing w:before="0" w:beforeAutospacing="0" w:after="0" w:afterAutospacing="0"/>
        <w:rPr>
          <w:rFonts w:ascii="Montserrat" w:hAnsi="Montserrat"/>
          <w:sz w:val="20"/>
          <w:szCs w:val="20"/>
        </w:rPr>
      </w:pPr>
      <w:r w:rsidRPr="008C7DD0">
        <w:rPr>
          <w:rFonts w:ascii="Montserrat" w:hAnsi="Montserrat"/>
          <w:sz w:val="20"/>
          <w:szCs w:val="20"/>
        </w:rPr>
        <w:t>SE DEBERÁ ENTREGAR LOS FORMATOS ESTABLECIDOS POR EL FABRICANTE EN LOS MANUALES DE SERVICIO  ADEMÁS DE LAS ÓRDENES DE SERVICIO CORRESPONDIENTES.</w:t>
      </w:r>
    </w:p>
    <w:p w:rsidR="0023252D" w:rsidRPr="008C7DD0" w:rsidRDefault="0023252D" w:rsidP="00E35A2C">
      <w:pPr>
        <w:spacing w:before="0" w:beforeAutospacing="0" w:after="0" w:afterAutospacing="0"/>
        <w:rPr>
          <w:rFonts w:ascii="Montserrat" w:hAnsi="Montserrat"/>
          <w:sz w:val="20"/>
          <w:szCs w:val="20"/>
        </w:rPr>
      </w:pPr>
    </w:p>
    <w:p w:rsidR="00E35A2C" w:rsidRPr="008C7DD0" w:rsidRDefault="0023252D" w:rsidP="0023252D">
      <w:pPr>
        <w:spacing w:before="0" w:beforeAutospacing="0" w:after="0" w:afterAutospacing="0"/>
        <w:rPr>
          <w:rFonts w:ascii="Montserrat" w:hAnsi="Montserrat"/>
          <w:b/>
          <w:i/>
          <w:sz w:val="20"/>
          <w:szCs w:val="20"/>
          <w:u w:val="single"/>
        </w:rPr>
      </w:pPr>
      <w:r w:rsidRPr="008C7DD0">
        <w:rPr>
          <w:rFonts w:ascii="Montserrat" w:hAnsi="Montserrat"/>
          <w:b/>
          <w:i/>
          <w:sz w:val="20"/>
          <w:szCs w:val="20"/>
          <w:u w:val="single"/>
        </w:rPr>
        <w:t>STRYKER EPIC BED 2030</w:t>
      </w:r>
    </w:p>
    <w:p w:rsidR="0023252D" w:rsidRPr="008C7DD0" w:rsidRDefault="0023252D" w:rsidP="0023252D">
      <w:pPr>
        <w:spacing w:before="0" w:beforeAutospacing="0" w:after="0" w:afterAutospacing="0"/>
        <w:rPr>
          <w:rFonts w:ascii="Montserrat" w:hAnsi="Montserrat"/>
          <w:b/>
          <w:i/>
          <w:sz w:val="20"/>
          <w:szCs w:val="20"/>
          <w:u w:val="single"/>
        </w:rPr>
      </w:pPr>
    </w:p>
    <w:p w:rsidR="00E35A2C" w:rsidRPr="008C7DD0" w:rsidRDefault="0023252D" w:rsidP="0023252D">
      <w:pPr>
        <w:pStyle w:val="Pa25"/>
        <w:numPr>
          <w:ilvl w:val="0"/>
          <w:numId w:val="51"/>
        </w:numPr>
        <w:jc w:val="both"/>
        <w:rPr>
          <w:rFonts w:ascii="Montserrat" w:hAnsi="Montserrat"/>
          <w:sz w:val="20"/>
          <w:szCs w:val="20"/>
          <w:lang w:val="es-ES_tradnl"/>
        </w:rPr>
      </w:pPr>
      <w:r w:rsidRPr="008C7DD0">
        <w:rPr>
          <w:rFonts w:ascii="Montserrat" w:hAnsi="Montserrat"/>
          <w:sz w:val="20"/>
          <w:szCs w:val="20"/>
          <w:lang w:val="es-ES_tradnl"/>
        </w:rPr>
        <w:t xml:space="preserve">TODOS LOS SUJETADORES ESTÁN ASEGURADOS. </w:t>
      </w:r>
    </w:p>
    <w:p w:rsidR="00E35A2C" w:rsidRPr="008C7DD0" w:rsidRDefault="0023252D" w:rsidP="0023252D">
      <w:pPr>
        <w:pStyle w:val="Pa0"/>
        <w:numPr>
          <w:ilvl w:val="0"/>
          <w:numId w:val="51"/>
        </w:numPr>
        <w:jc w:val="both"/>
        <w:rPr>
          <w:rFonts w:ascii="Montserrat" w:hAnsi="Montserrat"/>
          <w:sz w:val="20"/>
          <w:szCs w:val="20"/>
          <w:lang w:val="es-ES_tradnl"/>
        </w:rPr>
      </w:pPr>
      <w:r w:rsidRPr="008C7DD0">
        <w:rPr>
          <w:rFonts w:ascii="Montserrat" w:hAnsi="Montserrat"/>
          <w:sz w:val="20"/>
          <w:szCs w:val="20"/>
          <w:lang w:val="es-ES_tradnl"/>
        </w:rPr>
        <w:t xml:space="preserve">ACCIONE EL PEDAL DEL FRENO Y EMPUJE EL MARCO PARA ASEGURARSE DE QUE TODAS LAS RUEDAS ESTÉN FIRMEMENTE BLOQUEADAS. </w:t>
      </w:r>
    </w:p>
    <w:p w:rsidR="00E35A2C" w:rsidRPr="008C7DD0" w:rsidRDefault="0023252D" w:rsidP="0023252D">
      <w:pPr>
        <w:pStyle w:val="Pa0"/>
        <w:numPr>
          <w:ilvl w:val="0"/>
          <w:numId w:val="51"/>
        </w:numPr>
        <w:jc w:val="both"/>
        <w:rPr>
          <w:rFonts w:ascii="Montserrat" w:hAnsi="Montserrat"/>
          <w:sz w:val="20"/>
          <w:szCs w:val="20"/>
          <w:lang w:val="es-ES_tradnl"/>
        </w:rPr>
      </w:pPr>
      <w:r w:rsidRPr="008C7DD0">
        <w:rPr>
          <w:rFonts w:ascii="Montserrat" w:hAnsi="Montserrat"/>
          <w:sz w:val="20"/>
          <w:szCs w:val="20"/>
          <w:lang w:val="es-ES_tradnl"/>
        </w:rPr>
        <w:t xml:space="preserve">INSPECCIONE EL MECANISMO DE LOS FRENOS (LEVA, CUERPO DEL DISCO, RESORTE DE TRINQUETE Y BARRA DE LOS FRENOS) EN BUSCA DE DEGRADACIÓN O SIGNOS DE DESGASTE EN LOS EXTREMOS DE LA CABECERA Y DEL PIE DE LA CAMA. ASEGÚRESE DE QUE LOS COMPONENTES DEL MECANISMO DE LOS FRENOS ESTÉN FUNCIONANDO CORRECTAMENTE. </w:t>
      </w:r>
    </w:p>
    <w:p w:rsidR="00E35A2C" w:rsidRPr="008C7DD0" w:rsidRDefault="0023252D" w:rsidP="0023252D">
      <w:pPr>
        <w:pStyle w:val="Pa25"/>
        <w:numPr>
          <w:ilvl w:val="0"/>
          <w:numId w:val="51"/>
        </w:numPr>
        <w:jc w:val="both"/>
        <w:rPr>
          <w:rFonts w:ascii="Montserrat" w:hAnsi="Montserrat"/>
          <w:sz w:val="20"/>
          <w:szCs w:val="20"/>
          <w:lang w:val="es-ES_tradnl"/>
        </w:rPr>
      </w:pPr>
      <w:r w:rsidRPr="008C7DD0">
        <w:rPr>
          <w:rFonts w:ascii="Montserrat" w:hAnsi="Montserrat"/>
          <w:sz w:val="20"/>
          <w:szCs w:val="20"/>
          <w:lang w:val="es-ES_tradnl"/>
        </w:rPr>
        <w:t xml:space="preserve">LA RUEDA DE DIRECCIÓN CON BLOQUEO SE ACTIVA Y DESACTIVA CORRECTAMENTE – EQUIPO OPCIONAL. </w:t>
      </w:r>
    </w:p>
    <w:p w:rsidR="00E35A2C" w:rsidRPr="008C7DD0" w:rsidRDefault="0023252D" w:rsidP="0023252D">
      <w:pPr>
        <w:pStyle w:val="Pa25"/>
        <w:numPr>
          <w:ilvl w:val="0"/>
          <w:numId w:val="51"/>
        </w:numPr>
        <w:jc w:val="both"/>
        <w:rPr>
          <w:rFonts w:ascii="Montserrat" w:hAnsi="Montserrat"/>
          <w:sz w:val="20"/>
          <w:szCs w:val="20"/>
          <w:lang w:val="es-ES_tradnl"/>
        </w:rPr>
      </w:pPr>
      <w:r w:rsidRPr="008C7DD0">
        <w:rPr>
          <w:rFonts w:ascii="Montserrat" w:hAnsi="Montserrat"/>
          <w:sz w:val="20"/>
          <w:szCs w:val="20"/>
          <w:lang w:val="es-ES_tradnl"/>
        </w:rPr>
        <w:t xml:space="preserve">LAS BARANDILLAS SE MUEVEN, SE ENGANCHAN Y SE GUARDAN CORRECTAMENTE. </w:t>
      </w:r>
    </w:p>
    <w:p w:rsidR="00E35A2C" w:rsidRPr="008C7DD0" w:rsidRDefault="0023252D" w:rsidP="0023252D">
      <w:pPr>
        <w:pStyle w:val="Pa25"/>
        <w:numPr>
          <w:ilvl w:val="0"/>
          <w:numId w:val="51"/>
        </w:numPr>
        <w:jc w:val="both"/>
        <w:rPr>
          <w:rFonts w:ascii="Montserrat" w:hAnsi="Montserrat"/>
          <w:sz w:val="20"/>
          <w:szCs w:val="20"/>
          <w:lang w:val="es-ES_tradnl"/>
        </w:rPr>
      </w:pPr>
      <w:r w:rsidRPr="008C7DD0">
        <w:rPr>
          <w:rFonts w:ascii="Montserrat" w:hAnsi="Montserrat"/>
          <w:sz w:val="20"/>
          <w:szCs w:val="20"/>
          <w:lang w:val="es-ES_tradnl"/>
        </w:rPr>
        <w:t xml:space="preserve">TODAS LAS FUNCIONES DE LAS BARANDILLAS FUNCIONAN CORRECTAMENTE (INCLUIDOS LOS LED). </w:t>
      </w:r>
    </w:p>
    <w:p w:rsidR="00E35A2C" w:rsidRPr="008C7DD0" w:rsidRDefault="0023252D" w:rsidP="0023252D">
      <w:pPr>
        <w:pStyle w:val="Pa25"/>
        <w:numPr>
          <w:ilvl w:val="0"/>
          <w:numId w:val="51"/>
        </w:numPr>
        <w:jc w:val="both"/>
        <w:rPr>
          <w:rFonts w:ascii="Montserrat" w:hAnsi="Montserrat"/>
          <w:sz w:val="20"/>
          <w:szCs w:val="20"/>
          <w:lang w:val="es-ES_tradnl"/>
        </w:rPr>
      </w:pPr>
      <w:r w:rsidRPr="008C7DD0">
        <w:rPr>
          <w:rFonts w:ascii="Montserrat" w:hAnsi="Montserrat"/>
          <w:sz w:val="20"/>
          <w:szCs w:val="20"/>
          <w:lang w:val="es-ES_tradnl"/>
        </w:rPr>
        <w:t xml:space="preserve">EL MECANISMO DE LIBERACIÓN PARA RCP FUNCIONA CORRECTAMENTE. </w:t>
      </w:r>
    </w:p>
    <w:p w:rsidR="00E35A2C" w:rsidRPr="008C7DD0" w:rsidRDefault="0023252D" w:rsidP="0023252D">
      <w:pPr>
        <w:pStyle w:val="Pa25"/>
        <w:numPr>
          <w:ilvl w:val="0"/>
          <w:numId w:val="51"/>
        </w:numPr>
        <w:jc w:val="both"/>
        <w:rPr>
          <w:rFonts w:ascii="Montserrat" w:hAnsi="Montserrat"/>
          <w:sz w:val="20"/>
          <w:szCs w:val="20"/>
          <w:lang w:val="es-ES_tradnl"/>
        </w:rPr>
      </w:pPr>
      <w:r w:rsidRPr="008C7DD0">
        <w:rPr>
          <w:rFonts w:ascii="Montserrat" w:hAnsi="Montserrat"/>
          <w:sz w:val="20"/>
          <w:szCs w:val="20"/>
          <w:lang w:val="es-ES_tradnl"/>
        </w:rPr>
        <w:t xml:space="preserve">EL APOYO OPCIONAL PARA LOS PIES ESTÁ INTACTO Y FUNCIONA CORRECTAMENTE. </w:t>
      </w:r>
    </w:p>
    <w:p w:rsidR="00E35A2C" w:rsidRPr="008C7DD0" w:rsidRDefault="0023252D" w:rsidP="0023252D">
      <w:pPr>
        <w:pStyle w:val="Pa25"/>
        <w:numPr>
          <w:ilvl w:val="0"/>
          <w:numId w:val="51"/>
        </w:numPr>
        <w:jc w:val="both"/>
        <w:rPr>
          <w:rFonts w:ascii="Montserrat" w:hAnsi="Montserrat"/>
          <w:sz w:val="20"/>
          <w:szCs w:val="20"/>
          <w:lang w:val="es-ES_tradnl"/>
        </w:rPr>
      </w:pPr>
      <w:r w:rsidRPr="008C7DD0">
        <w:rPr>
          <w:rFonts w:ascii="Montserrat" w:hAnsi="Montserrat"/>
          <w:sz w:val="20"/>
          <w:szCs w:val="20"/>
          <w:lang w:val="es-ES_tradnl"/>
        </w:rPr>
        <w:t xml:space="preserve">EL SOPORTE PARA LÍQUIDOS INTRAVENOSOS FUNCIONA CORRECTAMENTE. </w:t>
      </w:r>
    </w:p>
    <w:p w:rsidR="00E35A2C" w:rsidRPr="008C7DD0" w:rsidRDefault="0023252D" w:rsidP="0023252D">
      <w:pPr>
        <w:pStyle w:val="Pa25"/>
        <w:numPr>
          <w:ilvl w:val="0"/>
          <w:numId w:val="51"/>
        </w:numPr>
        <w:jc w:val="both"/>
        <w:rPr>
          <w:rFonts w:ascii="Montserrat" w:hAnsi="Montserrat"/>
          <w:sz w:val="20"/>
          <w:szCs w:val="20"/>
          <w:lang w:val="es-ES_tradnl"/>
        </w:rPr>
      </w:pPr>
      <w:r w:rsidRPr="008C7DD0">
        <w:rPr>
          <w:rFonts w:ascii="Montserrat" w:hAnsi="Montserrat"/>
          <w:sz w:val="20"/>
          <w:szCs w:val="20"/>
          <w:lang w:val="es-ES_tradnl"/>
        </w:rPr>
        <w:t xml:space="preserve">EL GANCHO PARA LAS BOLSAS DE FOLEY ESTÁ INTACTO. </w:t>
      </w:r>
    </w:p>
    <w:p w:rsidR="00E35A2C" w:rsidRPr="008C7DD0" w:rsidRDefault="0023252D" w:rsidP="0023252D">
      <w:pPr>
        <w:pStyle w:val="Pa25"/>
        <w:numPr>
          <w:ilvl w:val="0"/>
          <w:numId w:val="51"/>
        </w:numPr>
        <w:jc w:val="both"/>
        <w:rPr>
          <w:rFonts w:ascii="Montserrat" w:hAnsi="Montserrat"/>
          <w:sz w:val="20"/>
          <w:szCs w:val="20"/>
          <w:lang w:val="es-ES_tradnl"/>
        </w:rPr>
      </w:pPr>
      <w:r w:rsidRPr="008C7DD0">
        <w:rPr>
          <w:rFonts w:ascii="Montserrat" w:hAnsi="Montserrat"/>
          <w:sz w:val="20"/>
          <w:szCs w:val="20"/>
          <w:lang w:val="es-ES_tradnl"/>
        </w:rPr>
        <w:lastRenderedPageBreak/>
        <w:t xml:space="preserve">EL ORGANIZADOR DE EXPEDIENTES ESTÁ INTACTO Y FUNCIONA CORRECTAMENTE. </w:t>
      </w:r>
    </w:p>
    <w:p w:rsidR="00E35A2C" w:rsidRPr="008C7DD0" w:rsidRDefault="0023252D" w:rsidP="0023252D">
      <w:pPr>
        <w:pStyle w:val="Pa25"/>
        <w:numPr>
          <w:ilvl w:val="0"/>
          <w:numId w:val="51"/>
        </w:numPr>
        <w:jc w:val="both"/>
        <w:rPr>
          <w:rFonts w:ascii="Montserrat" w:hAnsi="Montserrat"/>
          <w:sz w:val="20"/>
          <w:szCs w:val="20"/>
          <w:lang w:val="es-ES_tradnl"/>
        </w:rPr>
      </w:pPr>
      <w:r w:rsidRPr="008C7DD0">
        <w:rPr>
          <w:rFonts w:ascii="Montserrat" w:hAnsi="Montserrat"/>
          <w:sz w:val="20"/>
          <w:szCs w:val="20"/>
          <w:lang w:val="es-ES_tradnl"/>
        </w:rPr>
        <w:t xml:space="preserve">LA TABLA PARA RCP NO ESTÁ CUARTEADA O DAÑADA Y SE ALMACENA CORRECTAMENTE. </w:t>
      </w:r>
    </w:p>
    <w:p w:rsidR="00E35A2C" w:rsidRPr="008C7DD0" w:rsidRDefault="0023252D" w:rsidP="0023252D">
      <w:pPr>
        <w:pStyle w:val="Pa25"/>
        <w:numPr>
          <w:ilvl w:val="0"/>
          <w:numId w:val="51"/>
        </w:numPr>
        <w:jc w:val="both"/>
        <w:rPr>
          <w:rFonts w:ascii="Montserrat" w:hAnsi="Montserrat"/>
          <w:sz w:val="20"/>
          <w:szCs w:val="20"/>
          <w:lang w:val="es-ES_tradnl"/>
        </w:rPr>
      </w:pPr>
      <w:r w:rsidRPr="008C7DD0">
        <w:rPr>
          <w:rFonts w:ascii="Montserrat" w:hAnsi="Montserrat"/>
          <w:sz w:val="20"/>
          <w:szCs w:val="20"/>
          <w:lang w:val="es-ES_tradnl"/>
        </w:rPr>
        <w:t xml:space="preserve">LAS TABLAS DE LA CABECERA Y EL PIE DE LA CAMA NO TIENEN GRIETAS NI FRACTURAS. </w:t>
      </w:r>
    </w:p>
    <w:p w:rsidR="00E35A2C" w:rsidRPr="008C7DD0" w:rsidRDefault="0023252D" w:rsidP="0023252D">
      <w:pPr>
        <w:pStyle w:val="Pa25"/>
        <w:numPr>
          <w:ilvl w:val="0"/>
          <w:numId w:val="51"/>
        </w:numPr>
        <w:jc w:val="both"/>
        <w:rPr>
          <w:rFonts w:ascii="Montserrat" w:hAnsi="Montserrat"/>
          <w:sz w:val="20"/>
          <w:szCs w:val="20"/>
          <w:lang w:val="es-ES_tradnl"/>
        </w:rPr>
      </w:pPr>
      <w:r w:rsidRPr="008C7DD0">
        <w:rPr>
          <w:rFonts w:ascii="Montserrat" w:hAnsi="Montserrat"/>
          <w:sz w:val="20"/>
          <w:szCs w:val="20"/>
          <w:lang w:val="es-ES_tradnl"/>
        </w:rPr>
        <w:t xml:space="preserve">TODAS LAS FUNCIONES DEL PIE DE LA CAMA FUNCIONAN CORRECTAMENTE (INCLUIDOS LOS LED). </w:t>
      </w:r>
    </w:p>
    <w:p w:rsidR="00E35A2C" w:rsidRPr="008C7DD0" w:rsidRDefault="0023252D" w:rsidP="0023252D">
      <w:pPr>
        <w:pStyle w:val="Pa25"/>
        <w:numPr>
          <w:ilvl w:val="0"/>
          <w:numId w:val="51"/>
        </w:numPr>
        <w:jc w:val="both"/>
        <w:rPr>
          <w:rFonts w:ascii="Montserrat" w:hAnsi="Montserrat"/>
          <w:sz w:val="20"/>
          <w:szCs w:val="20"/>
          <w:lang w:val="es-ES_tradnl"/>
        </w:rPr>
      </w:pPr>
      <w:r w:rsidRPr="008C7DD0">
        <w:rPr>
          <w:rFonts w:ascii="Montserrat" w:hAnsi="Montserrat"/>
          <w:sz w:val="20"/>
          <w:szCs w:val="20"/>
          <w:lang w:val="es-ES_tradnl"/>
        </w:rPr>
        <w:t xml:space="preserve">EL CUBRECOLCHÓN NO MUESTRA RASGADURAS NI GRIETAS. </w:t>
      </w:r>
    </w:p>
    <w:p w:rsidR="00E35A2C" w:rsidRPr="008C7DD0" w:rsidRDefault="0023252D" w:rsidP="0023252D">
      <w:pPr>
        <w:pStyle w:val="Pa25"/>
        <w:numPr>
          <w:ilvl w:val="0"/>
          <w:numId w:val="51"/>
        </w:numPr>
        <w:jc w:val="both"/>
        <w:rPr>
          <w:rFonts w:ascii="Montserrat" w:hAnsi="Montserrat"/>
          <w:sz w:val="20"/>
          <w:szCs w:val="20"/>
          <w:lang w:val="es-ES_tradnl"/>
        </w:rPr>
      </w:pPr>
      <w:r w:rsidRPr="008C7DD0">
        <w:rPr>
          <w:rFonts w:ascii="Montserrat" w:hAnsi="Montserrat"/>
          <w:sz w:val="20"/>
          <w:szCs w:val="20"/>
          <w:lang w:val="es-ES_tradnl"/>
        </w:rPr>
        <w:t xml:space="preserve">EL CABLE DE ALIMENTACIÓN NO ESTÁ DAÑADO. </w:t>
      </w:r>
    </w:p>
    <w:p w:rsidR="00E35A2C" w:rsidRPr="008C7DD0" w:rsidRDefault="0023252D" w:rsidP="0023252D">
      <w:pPr>
        <w:pStyle w:val="Pa25"/>
        <w:numPr>
          <w:ilvl w:val="0"/>
          <w:numId w:val="51"/>
        </w:numPr>
        <w:jc w:val="both"/>
        <w:rPr>
          <w:rFonts w:ascii="Montserrat" w:hAnsi="Montserrat"/>
          <w:sz w:val="20"/>
          <w:szCs w:val="20"/>
          <w:lang w:val="es-ES_tradnl"/>
        </w:rPr>
      </w:pPr>
      <w:r w:rsidRPr="008C7DD0">
        <w:rPr>
          <w:rFonts w:ascii="Montserrat" w:hAnsi="Montserrat"/>
          <w:sz w:val="20"/>
          <w:szCs w:val="20"/>
          <w:lang w:val="es-ES_tradnl"/>
        </w:rPr>
        <w:t xml:space="preserve">NO HAY CABLES DAÑADOS NI COMPRIMIDOS. </w:t>
      </w:r>
    </w:p>
    <w:p w:rsidR="00E35A2C" w:rsidRPr="008C7DD0" w:rsidRDefault="0023252D" w:rsidP="0023252D">
      <w:pPr>
        <w:pStyle w:val="Pa25"/>
        <w:numPr>
          <w:ilvl w:val="0"/>
          <w:numId w:val="51"/>
        </w:numPr>
        <w:jc w:val="both"/>
        <w:rPr>
          <w:rFonts w:ascii="Montserrat" w:hAnsi="Montserrat"/>
          <w:sz w:val="20"/>
          <w:szCs w:val="20"/>
          <w:lang w:val="es-ES_tradnl"/>
        </w:rPr>
      </w:pPr>
      <w:r w:rsidRPr="008C7DD0">
        <w:rPr>
          <w:rFonts w:ascii="Montserrat" w:hAnsi="Montserrat"/>
          <w:sz w:val="20"/>
          <w:szCs w:val="20"/>
          <w:lang w:val="es-ES_tradnl"/>
        </w:rPr>
        <w:t xml:space="preserve">TODAS LAS CONEXIONES ELÉCTRICAS ESTÁN FIRMES. </w:t>
      </w:r>
    </w:p>
    <w:p w:rsidR="00E35A2C" w:rsidRPr="008C7DD0" w:rsidRDefault="0023252D" w:rsidP="0023252D">
      <w:pPr>
        <w:pStyle w:val="Pa25"/>
        <w:numPr>
          <w:ilvl w:val="0"/>
          <w:numId w:val="51"/>
        </w:numPr>
        <w:jc w:val="both"/>
        <w:rPr>
          <w:rFonts w:ascii="Montserrat" w:hAnsi="Montserrat"/>
          <w:sz w:val="20"/>
          <w:szCs w:val="20"/>
          <w:lang w:val="es-ES_tradnl"/>
        </w:rPr>
      </w:pPr>
      <w:r w:rsidRPr="008C7DD0">
        <w:rPr>
          <w:rFonts w:ascii="Montserrat" w:hAnsi="Montserrat"/>
          <w:sz w:val="20"/>
          <w:szCs w:val="20"/>
          <w:lang w:val="es-ES_tradnl"/>
        </w:rPr>
        <w:t xml:space="preserve">TODAS LAS CONEXIONES A TIERRA ESTÁN SUJETADAS AL BASTIDOR. </w:t>
      </w:r>
    </w:p>
    <w:p w:rsidR="00E35A2C" w:rsidRPr="008C7DD0" w:rsidRDefault="0023252D" w:rsidP="0023252D">
      <w:pPr>
        <w:pStyle w:val="Pa25"/>
        <w:numPr>
          <w:ilvl w:val="0"/>
          <w:numId w:val="51"/>
        </w:numPr>
        <w:jc w:val="both"/>
        <w:rPr>
          <w:rFonts w:ascii="Montserrat" w:hAnsi="Montserrat"/>
          <w:sz w:val="20"/>
          <w:szCs w:val="20"/>
          <w:lang w:val="es-ES_tradnl"/>
        </w:rPr>
      </w:pPr>
      <w:r w:rsidRPr="008C7DD0">
        <w:rPr>
          <w:rFonts w:ascii="Montserrat" w:hAnsi="Montserrat"/>
          <w:sz w:val="20"/>
          <w:szCs w:val="20"/>
          <w:lang w:val="es-ES_tradnl"/>
        </w:rPr>
        <w:t xml:space="preserve">LA IMPEDANCIA DE LA CONEXIÓN A TIERRA NO SUPERA EL MÁXIMO DE 100 MILIOHMS. </w:t>
      </w:r>
    </w:p>
    <w:p w:rsidR="00E35A2C" w:rsidRPr="008C7DD0" w:rsidRDefault="0023252D" w:rsidP="0023252D">
      <w:pPr>
        <w:pStyle w:val="Pa25"/>
        <w:numPr>
          <w:ilvl w:val="0"/>
          <w:numId w:val="51"/>
        </w:numPr>
        <w:jc w:val="both"/>
        <w:rPr>
          <w:rFonts w:ascii="Montserrat" w:hAnsi="Montserrat"/>
          <w:sz w:val="20"/>
          <w:szCs w:val="20"/>
          <w:lang w:val="es-ES_tradnl"/>
        </w:rPr>
      </w:pPr>
      <w:r w:rsidRPr="008C7DD0">
        <w:rPr>
          <w:rFonts w:ascii="Montserrat" w:hAnsi="Montserrat"/>
          <w:sz w:val="20"/>
          <w:szCs w:val="20"/>
          <w:lang w:val="es-ES_tradnl"/>
        </w:rPr>
        <w:t xml:space="preserve">LA FUGA DE CORRIENTE NO EXCEDE DE 300 MICROAMPERES. </w:t>
      </w:r>
    </w:p>
    <w:p w:rsidR="00E35A2C" w:rsidRPr="008C7DD0" w:rsidRDefault="0023252D" w:rsidP="00E0110A">
      <w:pPr>
        <w:pStyle w:val="Pa0"/>
        <w:numPr>
          <w:ilvl w:val="0"/>
          <w:numId w:val="51"/>
        </w:numPr>
        <w:jc w:val="both"/>
        <w:rPr>
          <w:rFonts w:ascii="Montserrat" w:hAnsi="Montserrat"/>
          <w:sz w:val="20"/>
          <w:szCs w:val="20"/>
          <w:lang w:val="es-ES_tradnl"/>
        </w:rPr>
      </w:pPr>
      <w:r w:rsidRPr="008C7DD0">
        <w:rPr>
          <w:rFonts w:ascii="Montserrat" w:hAnsi="Montserrat"/>
          <w:sz w:val="20"/>
          <w:szCs w:val="20"/>
          <w:lang w:val="es-ES_tradnl"/>
        </w:rPr>
        <w:t xml:space="preserve">APLIQUE GRASA A LOS PUNTOS DE LUBRICACIÓN DE LA CAMA, INCLUYENDO EL EMBRAGUE DEL FOWLER Y LA LEVA DE LOS FRENOS. </w:t>
      </w:r>
    </w:p>
    <w:p w:rsidR="00E35A2C" w:rsidRPr="008C7DD0" w:rsidRDefault="0023252D" w:rsidP="00E0110A">
      <w:pPr>
        <w:pStyle w:val="Pa0"/>
        <w:numPr>
          <w:ilvl w:val="0"/>
          <w:numId w:val="51"/>
        </w:numPr>
        <w:jc w:val="both"/>
        <w:rPr>
          <w:rFonts w:ascii="Montserrat" w:hAnsi="Montserrat"/>
          <w:sz w:val="20"/>
          <w:szCs w:val="20"/>
          <w:lang w:val="es-ES_tradnl"/>
        </w:rPr>
      </w:pPr>
      <w:r w:rsidRPr="008C7DD0">
        <w:rPr>
          <w:rFonts w:ascii="Montserrat" w:hAnsi="Montserrat"/>
          <w:sz w:val="20"/>
          <w:szCs w:val="20"/>
          <w:lang w:val="es-ES_tradnl"/>
        </w:rPr>
        <w:t xml:space="preserve">ASEGÚRESE DE QUE LAS CADENAS DE LA CONEXIÓN A TIERRA ESTÉN LIMPIAS E INTACTAS, Y DE QUE TENGAN AL MENOS DOS CONEXIONES TOCANDO EL SUELO. </w:t>
      </w:r>
    </w:p>
    <w:p w:rsidR="00E35A2C" w:rsidRPr="008C7DD0" w:rsidRDefault="0023252D" w:rsidP="00E0110A">
      <w:pPr>
        <w:pStyle w:val="Pa0"/>
        <w:numPr>
          <w:ilvl w:val="0"/>
          <w:numId w:val="51"/>
        </w:numPr>
        <w:jc w:val="both"/>
        <w:rPr>
          <w:rFonts w:ascii="Montserrat" w:hAnsi="Montserrat"/>
          <w:sz w:val="20"/>
          <w:szCs w:val="20"/>
          <w:lang w:val="es-ES_tradnl"/>
        </w:rPr>
      </w:pPr>
      <w:r w:rsidRPr="008C7DD0">
        <w:rPr>
          <w:rFonts w:ascii="Montserrat" w:hAnsi="Montserrat"/>
          <w:sz w:val="20"/>
          <w:szCs w:val="20"/>
          <w:lang w:val="es-ES_tradnl"/>
        </w:rPr>
        <w:t xml:space="preserve">ACCESORIOS OPCIONALES INTACTOS Y FUNCIONANDO CORRECTAMENTE. </w:t>
      </w:r>
    </w:p>
    <w:p w:rsidR="00E35A2C" w:rsidRPr="008C7DD0" w:rsidRDefault="0023252D" w:rsidP="00E0110A">
      <w:pPr>
        <w:pStyle w:val="Prrafodelista"/>
        <w:numPr>
          <w:ilvl w:val="0"/>
          <w:numId w:val="51"/>
        </w:numPr>
        <w:spacing w:after="0"/>
        <w:rPr>
          <w:rFonts w:ascii="Montserrat" w:hAnsi="Montserrat"/>
          <w:sz w:val="20"/>
        </w:rPr>
      </w:pPr>
      <w:r w:rsidRPr="008C7DD0">
        <w:rPr>
          <w:rFonts w:ascii="Montserrat" w:hAnsi="Montserrat"/>
          <w:sz w:val="20"/>
        </w:rPr>
        <w:t>REVISE LAS ETIQUETAS, COMO SE ESPECIFICAN EN EL MANUAL DE FUNCIONAMIENTO PARA ASEGURARSE DE QUE SEAN LEGIBLES, ESTÉN EN CUMPLIMIENTO E ÍNTEGRAS.</w:t>
      </w:r>
    </w:p>
    <w:p w:rsidR="00E0110A" w:rsidRPr="008C7DD0" w:rsidRDefault="00E0110A" w:rsidP="00E0110A">
      <w:pPr>
        <w:pStyle w:val="Prrafodelista"/>
        <w:numPr>
          <w:ilvl w:val="0"/>
          <w:numId w:val="0"/>
        </w:numPr>
        <w:spacing w:after="0"/>
        <w:ind w:left="720"/>
        <w:rPr>
          <w:rFonts w:ascii="Montserrat" w:hAnsi="Montserrat"/>
          <w:sz w:val="20"/>
        </w:rPr>
      </w:pPr>
    </w:p>
    <w:p w:rsidR="00E35A2C" w:rsidRPr="008C7DD0" w:rsidRDefault="0023252D" w:rsidP="0023252D">
      <w:pPr>
        <w:spacing w:before="0" w:beforeAutospacing="0" w:after="0" w:afterAutospacing="0"/>
        <w:rPr>
          <w:rFonts w:ascii="Montserrat" w:hAnsi="Montserrat"/>
          <w:sz w:val="20"/>
          <w:szCs w:val="20"/>
        </w:rPr>
      </w:pPr>
      <w:r w:rsidRPr="008C7DD0">
        <w:rPr>
          <w:rFonts w:ascii="Montserrat" w:hAnsi="Montserrat"/>
          <w:sz w:val="20"/>
          <w:szCs w:val="20"/>
        </w:rPr>
        <w:t>SE DEBERÁ ENTREGAR LOS FORMATOS ESTABLECIDOS POR EL FABRICANTE EN LOS MANUALES DE SERVICIO  ADEMÁS DE LAS ÓRDENES DE SERVICIO CORRESPONDIENTES.</w:t>
      </w:r>
    </w:p>
    <w:p w:rsidR="00E0110A" w:rsidRPr="008C7DD0" w:rsidRDefault="00E0110A" w:rsidP="0023252D">
      <w:pPr>
        <w:spacing w:before="0" w:beforeAutospacing="0" w:after="0" w:afterAutospacing="0"/>
        <w:rPr>
          <w:rFonts w:ascii="Montserrat" w:hAnsi="Montserrat"/>
          <w:sz w:val="20"/>
          <w:szCs w:val="20"/>
        </w:rPr>
      </w:pPr>
    </w:p>
    <w:p w:rsidR="00E35A2C" w:rsidRPr="008C7DD0" w:rsidRDefault="00E0110A" w:rsidP="00E0110A">
      <w:pPr>
        <w:spacing w:before="0" w:beforeAutospacing="0" w:after="0" w:afterAutospacing="0"/>
        <w:rPr>
          <w:rFonts w:ascii="Montserrat" w:hAnsi="Montserrat"/>
          <w:b/>
          <w:i/>
          <w:sz w:val="20"/>
          <w:szCs w:val="20"/>
          <w:u w:val="single"/>
        </w:rPr>
      </w:pPr>
      <w:r w:rsidRPr="008C7DD0">
        <w:rPr>
          <w:rFonts w:ascii="Montserrat" w:hAnsi="Montserrat"/>
          <w:b/>
          <w:i/>
          <w:sz w:val="20"/>
          <w:szCs w:val="20"/>
          <w:u w:val="single"/>
        </w:rPr>
        <w:t>STRYKER 1105 5TH WHELL STRETCHER</w:t>
      </w:r>
    </w:p>
    <w:p w:rsidR="00E0110A" w:rsidRPr="008C7DD0" w:rsidRDefault="00E0110A" w:rsidP="00E0110A">
      <w:pPr>
        <w:spacing w:before="0" w:beforeAutospacing="0" w:after="0" w:afterAutospacing="0"/>
        <w:rPr>
          <w:rFonts w:ascii="Montserrat" w:hAnsi="Montserrat"/>
          <w:b/>
          <w:i/>
          <w:sz w:val="20"/>
          <w:szCs w:val="20"/>
          <w:u w:val="single"/>
        </w:rPr>
      </w:pPr>
    </w:p>
    <w:p w:rsidR="00E35A2C" w:rsidRPr="008C7DD0" w:rsidRDefault="00E0110A" w:rsidP="00E0110A">
      <w:pPr>
        <w:pStyle w:val="Prrafodelista"/>
        <w:numPr>
          <w:ilvl w:val="0"/>
          <w:numId w:val="52"/>
        </w:numPr>
        <w:spacing w:after="0"/>
        <w:jc w:val="both"/>
        <w:rPr>
          <w:rFonts w:ascii="Montserrat" w:hAnsi="Montserrat"/>
          <w:sz w:val="20"/>
        </w:rPr>
      </w:pPr>
      <w:r w:rsidRPr="008C7DD0">
        <w:rPr>
          <w:rFonts w:ascii="Montserrat" w:hAnsi="Montserrat"/>
          <w:sz w:val="20"/>
        </w:rPr>
        <w:t>TODAS LAS SUJECIONES ESTÁN BIEN ASEGURADAS.</w:t>
      </w:r>
    </w:p>
    <w:p w:rsidR="00E35A2C" w:rsidRPr="008C7DD0" w:rsidRDefault="00E0110A" w:rsidP="00E0110A">
      <w:pPr>
        <w:pStyle w:val="Prrafodelista"/>
        <w:numPr>
          <w:ilvl w:val="0"/>
          <w:numId w:val="52"/>
        </w:numPr>
        <w:spacing w:after="0"/>
        <w:jc w:val="both"/>
        <w:rPr>
          <w:rFonts w:ascii="Montserrat" w:hAnsi="Montserrat"/>
          <w:sz w:val="20"/>
        </w:rPr>
      </w:pPr>
      <w:r w:rsidRPr="008C7DD0">
        <w:rPr>
          <w:rFonts w:ascii="Montserrat" w:hAnsi="Montserrat"/>
          <w:sz w:val="20"/>
        </w:rPr>
        <w:t>AMBAS BARANDILLAS LATERALES SE MUEVEN Y SUS SEGUROS FUNCIONAN CORRECTAMENTE.</w:t>
      </w:r>
    </w:p>
    <w:p w:rsidR="00E35A2C" w:rsidRPr="008C7DD0" w:rsidRDefault="00E0110A" w:rsidP="00E0110A">
      <w:pPr>
        <w:pStyle w:val="Prrafodelista"/>
        <w:numPr>
          <w:ilvl w:val="0"/>
          <w:numId w:val="52"/>
        </w:numPr>
        <w:spacing w:after="0"/>
        <w:jc w:val="both"/>
        <w:rPr>
          <w:rFonts w:ascii="Montserrat" w:hAnsi="Montserrat"/>
          <w:sz w:val="20"/>
        </w:rPr>
      </w:pPr>
      <w:r w:rsidRPr="008C7DD0">
        <w:rPr>
          <w:rFonts w:ascii="Montserrat" w:hAnsi="Montserrat"/>
          <w:sz w:val="20"/>
        </w:rPr>
        <w:t>TODAS LAS RUEDAS LOCAS QUEDAN INMOVILIZADAS AL ACCIONAR EL PEDAL DEL FRENO.</w:t>
      </w:r>
    </w:p>
    <w:p w:rsidR="00E35A2C" w:rsidRPr="008C7DD0" w:rsidRDefault="00E0110A" w:rsidP="00E0110A">
      <w:pPr>
        <w:pStyle w:val="Prrafodelista"/>
        <w:numPr>
          <w:ilvl w:val="0"/>
          <w:numId w:val="52"/>
        </w:numPr>
        <w:spacing w:after="0"/>
        <w:jc w:val="both"/>
        <w:rPr>
          <w:rFonts w:ascii="Montserrat" w:hAnsi="Montserrat"/>
          <w:sz w:val="20"/>
        </w:rPr>
      </w:pPr>
      <w:r w:rsidRPr="008C7DD0">
        <w:rPr>
          <w:rFonts w:ascii="Montserrat" w:hAnsi="Montserrat"/>
          <w:sz w:val="20"/>
        </w:rPr>
        <w:t>TODAS LAS RUEDAS LOCAS ESTÁN SEGURAS Y PIVOTAN CORRECTAMENTE.</w:t>
      </w:r>
    </w:p>
    <w:p w:rsidR="00E35A2C" w:rsidRPr="008C7DD0" w:rsidRDefault="00E0110A" w:rsidP="00E0110A">
      <w:pPr>
        <w:pStyle w:val="Prrafodelista"/>
        <w:numPr>
          <w:ilvl w:val="0"/>
          <w:numId w:val="52"/>
        </w:numPr>
        <w:spacing w:after="0"/>
        <w:jc w:val="both"/>
        <w:rPr>
          <w:rFonts w:ascii="Montserrat" w:hAnsi="Montserrat"/>
          <w:sz w:val="20"/>
        </w:rPr>
      </w:pPr>
      <w:r w:rsidRPr="008C7DD0">
        <w:rPr>
          <w:rFonts w:ascii="Montserrat" w:hAnsi="Montserrat"/>
          <w:sz w:val="20"/>
        </w:rPr>
        <w:t>INSPECCIONE CADA UNA DE LAS RUEDAS LOCAS Y ELIMINE LA CERA O RESIDUOS QUE SE PUEDAN HABER ACUMULADO EN ELLA O EN EL MECANISMO DE FRENO.</w:t>
      </w:r>
    </w:p>
    <w:p w:rsidR="00E35A2C" w:rsidRPr="008C7DD0" w:rsidRDefault="00E0110A" w:rsidP="00E0110A">
      <w:pPr>
        <w:pStyle w:val="Prrafodelista"/>
        <w:numPr>
          <w:ilvl w:val="0"/>
          <w:numId w:val="52"/>
        </w:numPr>
        <w:spacing w:after="0"/>
        <w:jc w:val="both"/>
        <w:rPr>
          <w:rFonts w:ascii="Montserrat" w:hAnsi="Montserrat"/>
          <w:sz w:val="20"/>
        </w:rPr>
      </w:pPr>
      <w:r w:rsidRPr="008C7DD0">
        <w:rPr>
          <w:rFonts w:ascii="Montserrat" w:hAnsi="Montserrat"/>
          <w:sz w:val="20"/>
        </w:rPr>
        <w:t>LA FUNCIÓN DE DIRECCIÓN FUNCIONA CORRECTAMENTE.</w:t>
      </w:r>
    </w:p>
    <w:p w:rsidR="00E35A2C" w:rsidRPr="008C7DD0" w:rsidRDefault="00E0110A" w:rsidP="00E0110A">
      <w:pPr>
        <w:pStyle w:val="Prrafodelista"/>
        <w:numPr>
          <w:ilvl w:val="0"/>
          <w:numId w:val="52"/>
        </w:numPr>
        <w:spacing w:after="0"/>
        <w:jc w:val="both"/>
        <w:rPr>
          <w:rFonts w:ascii="Montserrat" w:hAnsi="Montserrat"/>
          <w:sz w:val="20"/>
        </w:rPr>
      </w:pPr>
      <w:r w:rsidRPr="008C7DD0">
        <w:rPr>
          <w:rFonts w:ascii="Montserrat" w:hAnsi="Montserrat"/>
          <w:sz w:val="20"/>
        </w:rPr>
        <w:t>COMPRUEBE QUE NO HAYA GRIETAS EN LAS CUBIERTAS.</w:t>
      </w:r>
    </w:p>
    <w:p w:rsidR="00E35A2C" w:rsidRPr="008C7DD0" w:rsidRDefault="00E0110A" w:rsidP="00E0110A">
      <w:pPr>
        <w:pStyle w:val="Prrafodelista"/>
        <w:numPr>
          <w:ilvl w:val="0"/>
          <w:numId w:val="52"/>
        </w:numPr>
        <w:spacing w:after="0"/>
        <w:jc w:val="both"/>
        <w:rPr>
          <w:rFonts w:ascii="Montserrat" w:hAnsi="Montserrat"/>
          <w:sz w:val="20"/>
        </w:rPr>
      </w:pPr>
      <w:r w:rsidRPr="008C7DD0">
        <w:rPr>
          <w:rFonts w:ascii="Montserrat" w:hAnsi="Montserrat"/>
          <w:sz w:val="20"/>
        </w:rPr>
        <w:t>EL RESPALDO FOWLER Y SUS SEGUROS FUNCIONAN CORRECTAMENTE.</w:t>
      </w:r>
    </w:p>
    <w:p w:rsidR="00E35A2C" w:rsidRPr="008C7DD0" w:rsidRDefault="00E0110A" w:rsidP="00E0110A">
      <w:pPr>
        <w:pStyle w:val="Prrafodelista"/>
        <w:numPr>
          <w:ilvl w:val="0"/>
          <w:numId w:val="52"/>
        </w:numPr>
        <w:spacing w:after="0"/>
        <w:jc w:val="both"/>
        <w:rPr>
          <w:rFonts w:ascii="Montserrat" w:hAnsi="Montserrat"/>
          <w:sz w:val="20"/>
        </w:rPr>
      </w:pPr>
      <w:r w:rsidRPr="008C7DD0">
        <w:rPr>
          <w:rFonts w:ascii="Montserrat" w:hAnsi="Montserrat"/>
          <w:sz w:val="20"/>
        </w:rPr>
        <w:t>LA ARTICULACIÓN DE GATCH FUNCIONAN CORRECTAMENTE (EQUIPO OPCIONAL)</w:t>
      </w:r>
    </w:p>
    <w:p w:rsidR="00E35A2C" w:rsidRPr="008C7DD0" w:rsidRDefault="00E0110A" w:rsidP="00E0110A">
      <w:pPr>
        <w:pStyle w:val="Prrafodelista"/>
        <w:numPr>
          <w:ilvl w:val="0"/>
          <w:numId w:val="52"/>
        </w:numPr>
        <w:spacing w:after="0"/>
        <w:jc w:val="both"/>
        <w:rPr>
          <w:rFonts w:ascii="Montserrat" w:hAnsi="Montserrat"/>
          <w:sz w:val="20"/>
        </w:rPr>
      </w:pPr>
      <w:r w:rsidRPr="008C7DD0">
        <w:rPr>
          <w:rFonts w:ascii="Montserrat" w:hAnsi="Montserrat"/>
          <w:sz w:val="20"/>
        </w:rPr>
        <w:t>LA FUNCIÓN DE COLOCACIÓN EN LA POSICIÓN DE TRENDELENBURG/TRENDELENGURG INVERTIDA FUNCIONA CORRECTAMENTE.</w:t>
      </w:r>
    </w:p>
    <w:p w:rsidR="00E35A2C" w:rsidRPr="008C7DD0" w:rsidRDefault="00E0110A" w:rsidP="00E0110A">
      <w:pPr>
        <w:pStyle w:val="Prrafodelista"/>
        <w:numPr>
          <w:ilvl w:val="0"/>
          <w:numId w:val="52"/>
        </w:numPr>
        <w:spacing w:after="0"/>
        <w:jc w:val="both"/>
        <w:rPr>
          <w:rFonts w:ascii="Montserrat" w:hAnsi="Montserrat"/>
          <w:sz w:val="20"/>
        </w:rPr>
      </w:pPr>
      <w:r w:rsidRPr="008C7DD0">
        <w:rPr>
          <w:rFonts w:ascii="Montserrat" w:hAnsi="Montserrat"/>
          <w:sz w:val="20"/>
        </w:rPr>
        <w:t>LA CADENA DE LA TOMA DE TIERRA ESTÁ INTACTA.</w:t>
      </w:r>
    </w:p>
    <w:p w:rsidR="00E35A2C" w:rsidRPr="008C7DD0" w:rsidRDefault="00E0110A" w:rsidP="00E0110A">
      <w:pPr>
        <w:pStyle w:val="Prrafodelista"/>
        <w:numPr>
          <w:ilvl w:val="0"/>
          <w:numId w:val="52"/>
        </w:numPr>
        <w:spacing w:after="0"/>
        <w:jc w:val="both"/>
        <w:rPr>
          <w:rFonts w:ascii="Montserrat" w:hAnsi="Montserrat"/>
          <w:sz w:val="20"/>
        </w:rPr>
      </w:pPr>
      <w:r w:rsidRPr="008C7DD0">
        <w:rPr>
          <w:rFonts w:ascii="Montserrat" w:hAnsi="Montserrat"/>
          <w:sz w:val="20"/>
        </w:rPr>
        <w:t>LAS CONEXIONES HIDRÁULICAS NO PRESENTAN FILTRACIONES.</w:t>
      </w:r>
    </w:p>
    <w:p w:rsidR="00E35A2C" w:rsidRPr="008C7DD0" w:rsidRDefault="00E0110A" w:rsidP="00E0110A">
      <w:pPr>
        <w:pStyle w:val="Prrafodelista"/>
        <w:numPr>
          <w:ilvl w:val="0"/>
          <w:numId w:val="52"/>
        </w:numPr>
        <w:spacing w:after="0"/>
        <w:jc w:val="both"/>
        <w:rPr>
          <w:rFonts w:ascii="Montserrat" w:hAnsi="Montserrat"/>
          <w:sz w:val="20"/>
        </w:rPr>
      </w:pPr>
      <w:r w:rsidRPr="008C7DD0">
        <w:rPr>
          <w:rFonts w:ascii="Montserrat" w:hAnsi="Montserrat"/>
          <w:sz w:val="20"/>
        </w:rPr>
        <w:t>LOS GATOS HIDRÁULICOS SE MANTIENEN CORRECTAMENTE.</w:t>
      </w:r>
    </w:p>
    <w:p w:rsidR="00E35A2C" w:rsidRPr="008C7DD0" w:rsidRDefault="00E0110A" w:rsidP="00E0110A">
      <w:pPr>
        <w:pStyle w:val="Prrafodelista"/>
        <w:numPr>
          <w:ilvl w:val="0"/>
          <w:numId w:val="52"/>
        </w:numPr>
        <w:spacing w:after="0"/>
        <w:jc w:val="both"/>
        <w:rPr>
          <w:rFonts w:ascii="Montserrat" w:hAnsi="Montserrat"/>
          <w:sz w:val="20"/>
        </w:rPr>
      </w:pPr>
      <w:r w:rsidRPr="008C7DD0">
        <w:rPr>
          <w:rFonts w:ascii="Montserrat" w:hAnsi="Montserrat"/>
          <w:sz w:val="20"/>
        </w:rPr>
        <w:t>EL NIVEL DE ACEITE HIDRÁULICO ES SUFICIENTE.</w:t>
      </w:r>
    </w:p>
    <w:p w:rsidR="00E35A2C" w:rsidRPr="008C7DD0" w:rsidRDefault="00E0110A" w:rsidP="00E0110A">
      <w:pPr>
        <w:pStyle w:val="Prrafodelista"/>
        <w:numPr>
          <w:ilvl w:val="0"/>
          <w:numId w:val="52"/>
        </w:numPr>
        <w:spacing w:after="0"/>
        <w:jc w:val="both"/>
        <w:rPr>
          <w:rFonts w:ascii="Montserrat" w:hAnsi="Montserrat"/>
          <w:sz w:val="20"/>
        </w:rPr>
      </w:pPr>
      <w:r w:rsidRPr="008C7DD0">
        <w:rPr>
          <w:rFonts w:ascii="Montserrat" w:hAnsi="Montserrat"/>
          <w:sz w:val="20"/>
        </w:rPr>
        <w:t>LUBRIQUE DONDE SEA NECESARIO.</w:t>
      </w:r>
    </w:p>
    <w:p w:rsidR="00E35A2C" w:rsidRPr="008C7DD0" w:rsidRDefault="00E0110A" w:rsidP="00E0110A">
      <w:pPr>
        <w:pStyle w:val="Prrafodelista"/>
        <w:numPr>
          <w:ilvl w:val="0"/>
          <w:numId w:val="52"/>
        </w:numPr>
        <w:spacing w:after="0"/>
        <w:jc w:val="both"/>
        <w:rPr>
          <w:rFonts w:ascii="Montserrat" w:hAnsi="Montserrat"/>
          <w:sz w:val="20"/>
        </w:rPr>
      </w:pPr>
      <w:r w:rsidRPr="008C7DD0">
        <w:rPr>
          <w:rFonts w:ascii="Montserrat" w:hAnsi="Montserrat"/>
          <w:sz w:val="20"/>
        </w:rPr>
        <w:t>LAS SUJECIONES PARA EL CUERPO FUNCIONAN CORRECTAMENTE(EQUIPO OPCIONAL)</w:t>
      </w:r>
    </w:p>
    <w:p w:rsidR="00E35A2C" w:rsidRPr="008C7DD0" w:rsidRDefault="00E0110A" w:rsidP="00E0110A">
      <w:pPr>
        <w:pStyle w:val="Prrafodelista"/>
        <w:numPr>
          <w:ilvl w:val="0"/>
          <w:numId w:val="52"/>
        </w:numPr>
        <w:spacing w:after="0"/>
        <w:jc w:val="both"/>
        <w:rPr>
          <w:rFonts w:ascii="Montserrat" w:hAnsi="Montserrat"/>
          <w:sz w:val="20"/>
        </w:rPr>
      </w:pPr>
      <w:r w:rsidRPr="008C7DD0">
        <w:rPr>
          <w:rFonts w:ascii="Montserrat" w:hAnsi="Montserrat"/>
          <w:sz w:val="20"/>
        </w:rPr>
        <w:t>EL SOPORTE PARA LÍQUIDOS INTRAVENOSOS ESTÁ INTACTO Y FUNCIONA CORRECTAMENTE.</w:t>
      </w:r>
    </w:p>
    <w:p w:rsidR="00E35A2C" w:rsidRPr="008C7DD0" w:rsidRDefault="00E0110A" w:rsidP="00E0110A">
      <w:pPr>
        <w:pStyle w:val="Prrafodelista"/>
        <w:numPr>
          <w:ilvl w:val="0"/>
          <w:numId w:val="52"/>
        </w:numPr>
        <w:spacing w:after="0"/>
        <w:jc w:val="both"/>
        <w:rPr>
          <w:rFonts w:ascii="Montserrat" w:hAnsi="Montserrat"/>
          <w:sz w:val="20"/>
        </w:rPr>
      </w:pPr>
      <w:r w:rsidRPr="008C7DD0">
        <w:rPr>
          <w:rFonts w:ascii="Montserrat" w:hAnsi="Montserrat"/>
          <w:sz w:val="20"/>
        </w:rPr>
        <w:lastRenderedPageBreak/>
        <w:t>EL SOPORTE PARA BOTELLAS DE OXÍGENO ESTÁ INTACTO Y FUNCIONA CORRECTAMENTE (EQUIPO OPCIONAL)</w:t>
      </w:r>
    </w:p>
    <w:p w:rsidR="00E35A2C" w:rsidRPr="008C7DD0" w:rsidRDefault="00E0110A" w:rsidP="00E0110A">
      <w:pPr>
        <w:pStyle w:val="Prrafodelista"/>
        <w:numPr>
          <w:ilvl w:val="0"/>
          <w:numId w:val="52"/>
        </w:numPr>
        <w:spacing w:after="0"/>
        <w:jc w:val="both"/>
        <w:rPr>
          <w:rFonts w:ascii="Montserrat" w:hAnsi="Montserrat"/>
          <w:sz w:val="20"/>
        </w:rPr>
      </w:pPr>
      <w:r w:rsidRPr="008C7DD0">
        <w:rPr>
          <w:rFonts w:ascii="Montserrat" w:hAnsi="Montserrat"/>
          <w:sz w:val="20"/>
        </w:rPr>
        <w:t>NO HAY CABLES DESGASTADOS O PELLIZCADOS(EQUIPO OPCIONAL)</w:t>
      </w:r>
    </w:p>
    <w:p w:rsidR="00E35A2C" w:rsidRPr="008C7DD0" w:rsidRDefault="00E0110A" w:rsidP="00E0110A">
      <w:pPr>
        <w:pStyle w:val="Prrafodelista"/>
        <w:numPr>
          <w:ilvl w:val="0"/>
          <w:numId w:val="52"/>
        </w:numPr>
        <w:spacing w:after="0"/>
        <w:jc w:val="both"/>
        <w:rPr>
          <w:rFonts w:ascii="Montserrat" w:hAnsi="Montserrat"/>
          <w:sz w:val="20"/>
        </w:rPr>
      </w:pPr>
      <w:r w:rsidRPr="008C7DD0">
        <w:rPr>
          <w:rFonts w:ascii="Montserrat" w:hAnsi="Montserrat"/>
          <w:sz w:val="20"/>
        </w:rPr>
        <w:t>EL CABLE DE ALIMENTACIÓN Y EL ENCHUFE NO PRESENTA DAÑOS (EQUIPO OPCIONAL)</w:t>
      </w:r>
    </w:p>
    <w:p w:rsidR="00E35A2C" w:rsidRPr="008C7DD0" w:rsidRDefault="00E0110A" w:rsidP="00E0110A">
      <w:pPr>
        <w:pStyle w:val="Prrafodelista"/>
        <w:numPr>
          <w:ilvl w:val="0"/>
          <w:numId w:val="52"/>
        </w:numPr>
        <w:spacing w:after="0"/>
        <w:jc w:val="both"/>
        <w:rPr>
          <w:rFonts w:ascii="Montserrat" w:hAnsi="Montserrat"/>
          <w:sz w:val="20"/>
        </w:rPr>
      </w:pPr>
      <w:r w:rsidRPr="008C7DD0">
        <w:rPr>
          <w:rFonts w:ascii="Montserrat" w:hAnsi="Montserrat"/>
          <w:sz w:val="20"/>
        </w:rPr>
        <w:t>TODAS LAS CONEXIONES A TIERRA ESTÁN BIEN AJUSTADAS (EQUIPO OPCIONAL)</w:t>
      </w:r>
    </w:p>
    <w:p w:rsidR="00E35A2C" w:rsidRPr="008C7DD0" w:rsidRDefault="00E0110A" w:rsidP="00E0110A">
      <w:pPr>
        <w:pStyle w:val="Prrafodelista"/>
        <w:numPr>
          <w:ilvl w:val="0"/>
          <w:numId w:val="52"/>
        </w:numPr>
        <w:spacing w:after="0"/>
        <w:jc w:val="both"/>
        <w:rPr>
          <w:rFonts w:ascii="Montserrat" w:hAnsi="Montserrat"/>
          <w:sz w:val="20"/>
        </w:rPr>
      </w:pPr>
      <w:r w:rsidRPr="008C7DD0">
        <w:rPr>
          <w:rFonts w:ascii="Montserrat" w:hAnsi="Montserrat"/>
          <w:sz w:val="20"/>
        </w:rPr>
        <w:t>TODAS LAS CONEXIONES ELÉCTRICAS ESTÁN BIEN AJUSTADAS(EQUIPO OPCIONAL)</w:t>
      </w:r>
    </w:p>
    <w:p w:rsidR="00E35A2C" w:rsidRPr="008C7DD0" w:rsidRDefault="00E0110A" w:rsidP="00E0110A">
      <w:pPr>
        <w:pStyle w:val="Prrafodelista"/>
        <w:numPr>
          <w:ilvl w:val="0"/>
          <w:numId w:val="52"/>
        </w:numPr>
        <w:spacing w:after="0"/>
        <w:jc w:val="both"/>
        <w:rPr>
          <w:rFonts w:ascii="Montserrat" w:hAnsi="Montserrat"/>
          <w:sz w:val="20"/>
        </w:rPr>
      </w:pPr>
      <w:r w:rsidRPr="008C7DD0">
        <w:rPr>
          <w:rFonts w:ascii="Montserrat" w:hAnsi="Montserrat"/>
          <w:sz w:val="20"/>
        </w:rPr>
        <w:t>EL SOPORTE PARA CARTUCHOS VERTICAL PARA ECHO FUNCIONA CORRECTAMENTE.</w:t>
      </w:r>
    </w:p>
    <w:p w:rsidR="00E35A2C" w:rsidRPr="008C7DD0" w:rsidRDefault="00E0110A" w:rsidP="00E0110A">
      <w:pPr>
        <w:spacing w:before="0" w:beforeAutospacing="0" w:after="0" w:afterAutospacing="0"/>
        <w:ind w:left="360"/>
        <w:rPr>
          <w:rFonts w:ascii="Montserrat" w:hAnsi="Montserrat"/>
          <w:sz w:val="20"/>
          <w:szCs w:val="20"/>
        </w:rPr>
      </w:pPr>
      <w:r w:rsidRPr="008C7DD0">
        <w:rPr>
          <w:rFonts w:ascii="Montserrat" w:hAnsi="Montserrat"/>
          <w:sz w:val="20"/>
          <w:szCs w:val="20"/>
        </w:rPr>
        <w:t>SE DEBERÁ ENTREGAR LOS FORMATOS ESTABLECIDOS POR EL FABRICANTE EN LOS MANUALES DE SERVICIO  ADEMÁS DE LAS ÓRDENES DE SERVICIO CORRESPONDIENTES.</w:t>
      </w:r>
    </w:p>
    <w:p w:rsidR="00E35A2C" w:rsidRPr="008C7DD0" w:rsidRDefault="00E35A2C" w:rsidP="00E0110A">
      <w:pPr>
        <w:spacing w:before="0" w:beforeAutospacing="0" w:after="0" w:afterAutospacing="0"/>
        <w:rPr>
          <w:sz w:val="20"/>
          <w:szCs w:val="20"/>
        </w:rPr>
      </w:pPr>
    </w:p>
    <w:p w:rsidR="00E35A2C" w:rsidRPr="008C7DD0" w:rsidRDefault="00E0110A" w:rsidP="00E0110A">
      <w:pPr>
        <w:spacing w:before="0" w:beforeAutospacing="0" w:after="0" w:afterAutospacing="0"/>
        <w:rPr>
          <w:rFonts w:ascii="Montserrat" w:hAnsi="Montserrat"/>
          <w:b/>
          <w:i/>
          <w:sz w:val="20"/>
          <w:szCs w:val="20"/>
          <w:u w:val="single"/>
        </w:rPr>
      </w:pPr>
      <w:r w:rsidRPr="008C7DD0">
        <w:rPr>
          <w:rFonts w:ascii="Montserrat" w:hAnsi="Montserrat"/>
          <w:b/>
          <w:i/>
          <w:sz w:val="20"/>
          <w:szCs w:val="20"/>
          <w:u w:val="single"/>
        </w:rPr>
        <w:t>MEDISO IP44 / MERIVARA</w:t>
      </w:r>
    </w:p>
    <w:p w:rsidR="00E0110A" w:rsidRPr="008C7DD0" w:rsidRDefault="00E0110A" w:rsidP="00E0110A">
      <w:pPr>
        <w:spacing w:before="0" w:beforeAutospacing="0" w:after="0" w:afterAutospacing="0"/>
        <w:rPr>
          <w:sz w:val="20"/>
          <w:szCs w:val="20"/>
        </w:rPr>
      </w:pPr>
    </w:p>
    <w:p w:rsidR="00E35A2C" w:rsidRPr="008C7DD0" w:rsidRDefault="00E0110A" w:rsidP="00E0110A">
      <w:pPr>
        <w:pStyle w:val="Prrafodelista"/>
        <w:numPr>
          <w:ilvl w:val="0"/>
          <w:numId w:val="53"/>
        </w:numPr>
        <w:spacing w:after="0"/>
        <w:rPr>
          <w:rFonts w:ascii="Montserrat" w:hAnsi="Montserrat"/>
          <w:sz w:val="20"/>
        </w:rPr>
      </w:pPr>
      <w:r w:rsidRPr="008C7DD0">
        <w:rPr>
          <w:rFonts w:ascii="Montserrat" w:hAnsi="Montserrat"/>
          <w:sz w:val="20"/>
        </w:rPr>
        <w:t>PRUEBAS CUALITATIVAS</w:t>
      </w:r>
    </w:p>
    <w:p w:rsidR="00E0110A" w:rsidRPr="008C7DD0" w:rsidRDefault="00E0110A" w:rsidP="00E0110A">
      <w:pPr>
        <w:pStyle w:val="Prrafodelista"/>
        <w:numPr>
          <w:ilvl w:val="0"/>
          <w:numId w:val="0"/>
        </w:numPr>
        <w:spacing w:after="0"/>
        <w:ind w:left="720"/>
        <w:rPr>
          <w:rFonts w:ascii="Montserrat" w:hAnsi="Montserrat"/>
          <w:sz w:val="20"/>
        </w:rPr>
      </w:pPr>
    </w:p>
    <w:p w:rsidR="00E0110A" w:rsidRPr="008C7DD0" w:rsidRDefault="00E0110A" w:rsidP="00E0110A">
      <w:pPr>
        <w:pStyle w:val="Prrafodelista"/>
        <w:numPr>
          <w:ilvl w:val="0"/>
          <w:numId w:val="54"/>
        </w:numPr>
        <w:spacing w:after="0"/>
        <w:rPr>
          <w:rFonts w:ascii="Montserrat" w:hAnsi="Montserrat"/>
          <w:sz w:val="20"/>
        </w:rPr>
      </w:pPr>
      <w:r w:rsidRPr="008C7DD0">
        <w:rPr>
          <w:rFonts w:ascii="Montserrat" w:hAnsi="Montserrat"/>
          <w:sz w:val="20"/>
        </w:rPr>
        <w:t>BASTIDOR (BARANDALES, INTEGRIDAD MECÁNICA)RUEDAS/FRENOS</w:t>
      </w:r>
    </w:p>
    <w:p w:rsidR="00E0110A" w:rsidRPr="008C7DD0" w:rsidRDefault="00E0110A" w:rsidP="00E0110A">
      <w:pPr>
        <w:pStyle w:val="Prrafodelista"/>
        <w:numPr>
          <w:ilvl w:val="0"/>
          <w:numId w:val="54"/>
        </w:numPr>
        <w:spacing w:after="0"/>
        <w:rPr>
          <w:rFonts w:ascii="Montserrat" w:hAnsi="Montserrat"/>
          <w:sz w:val="20"/>
        </w:rPr>
      </w:pPr>
      <w:r w:rsidRPr="008C7DD0">
        <w:rPr>
          <w:rFonts w:ascii="Montserrat" w:hAnsi="Montserrat"/>
          <w:sz w:val="20"/>
        </w:rPr>
        <w:t>ENCHUFE DE CORRIENTE ALTERNA</w:t>
      </w:r>
    </w:p>
    <w:p w:rsidR="00E0110A" w:rsidRPr="008C7DD0" w:rsidRDefault="00E0110A" w:rsidP="00E0110A">
      <w:pPr>
        <w:pStyle w:val="Prrafodelista"/>
        <w:numPr>
          <w:ilvl w:val="0"/>
          <w:numId w:val="54"/>
        </w:numPr>
        <w:spacing w:after="0"/>
        <w:rPr>
          <w:rFonts w:ascii="Montserrat" w:hAnsi="Montserrat"/>
          <w:sz w:val="20"/>
        </w:rPr>
      </w:pPr>
      <w:r w:rsidRPr="008C7DD0">
        <w:rPr>
          <w:rFonts w:ascii="Montserrat" w:hAnsi="Montserrat"/>
          <w:sz w:val="20"/>
        </w:rPr>
        <w:t>CABLE DE LÍNEA</w:t>
      </w:r>
    </w:p>
    <w:p w:rsidR="00E0110A" w:rsidRPr="008C7DD0" w:rsidRDefault="00E0110A" w:rsidP="00E0110A">
      <w:pPr>
        <w:pStyle w:val="Prrafodelista"/>
        <w:numPr>
          <w:ilvl w:val="0"/>
          <w:numId w:val="54"/>
        </w:numPr>
        <w:spacing w:after="0"/>
        <w:rPr>
          <w:rFonts w:ascii="Montserrat" w:hAnsi="Montserrat"/>
          <w:sz w:val="20"/>
        </w:rPr>
      </w:pPr>
      <w:r w:rsidRPr="008C7DD0">
        <w:rPr>
          <w:rFonts w:ascii="Montserrat" w:hAnsi="Montserrat"/>
          <w:sz w:val="20"/>
        </w:rPr>
        <w:t>ALIVIOS DE TENSIÓN</w:t>
      </w:r>
    </w:p>
    <w:p w:rsidR="00E0110A" w:rsidRPr="008C7DD0" w:rsidRDefault="00E0110A" w:rsidP="00E0110A">
      <w:pPr>
        <w:pStyle w:val="Prrafodelista"/>
        <w:numPr>
          <w:ilvl w:val="0"/>
          <w:numId w:val="54"/>
        </w:numPr>
        <w:spacing w:after="0"/>
        <w:rPr>
          <w:rFonts w:ascii="Montserrat" w:hAnsi="Montserrat"/>
          <w:sz w:val="20"/>
        </w:rPr>
      </w:pPr>
      <w:r w:rsidRPr="008C7DD0">
        <w:rPr>
          <w:rFonts w:ascii="Montserrat" w:hAnsi="Montserrat"/>
          <w:sz w:val="20"/>
        </w:rPr>
        <w:t>INTERRUPTORES / CABLES Y FUSIBLES.</w:t>
      </w:r>
    </w:p>
    <w:p w:rsidR="00E0110A" w:rsidRPr="008C7DD0" w:rsidRDefault="00E0110A" w:rsidP="00E0110A">
      <w:pPr>
        <w:pStyle w:val="Prrafodelista"/>
        <w:numPr>
          <w:ilvl w:val="0"/>
          <w:numId w:val="54"/>
        </w:numPr>
        <w:spacing w:after="0"/>
        <w:rPr>
          <w:rFonts w:ascii="Montserrat" w:hAnsi="Montserrat"/>
          <w:sz w:val="20"/>
        </w:rPr>
      </w:pPr>
      <w:r w:rsidRPr="008C7DD0">
        <w:rPr>
          <w:rFonts w:ascii="Montserrat" w:hAnsi="Montserrat"/>
          <w:sz w:val="20"/>
        </w:rPr>
        <w:t>ARNESES / CONECTORES</w:t>
      </w:r>
    </w:p>
    <w:p w:rsidR="00E0110A" w:rsidRPr="008C7DD0" w:rsidRDefault="00E0110A" w:rsidP="00E0110A">
      <w:pPr>
        <w:pStyle w:val="Prrafodelista"/>
        <w:numPr>
          <w:ilvl w:val="0"/>
          <w:numId w:val="54"/>
        </w:numPr>
        <w:spacing w:after="0"/>
        <w:rPr>
          <w:rFonts w:ascii="Montserrat" w:hAnsi="Montserrat"/>
          <w:sz w:val="20"/>
        </w:rPr>
      </w:pPr>
      <w:r w:rsidRPr="008C7DD0">
        <w:rPr>
          <w:rFonts w:ascii="Montserrat" w:hAnsi="Montserrat"/>
          <w:sz w:val="20"/>
        </w:rPr>
        <w:t>INTERRUPTORES DE CONTROL</w:t>
      </w:r>
    </w:p>
    <w:p w:rsidR="00E0110A" w:rsidRPr="008C7DD0" w:rsidRDefault="00E0110A" w:rsidP="00E0110A">
      <w:pPr>
        <w:pStyle w:val="Prrafodelista"/>
        <w:numPr>
          <w:ilvl w:val="0"/>
          <w:numId w:val="54"/>
        </w:numPr>
        <w:spacing w:after="0"/>
        <w:rPr>
          <w:rFonts w:ascii="Montserrat" w:hAnsi="Montserrat"/>
          <w:sz w:val="20"/>
        </w:rPr>
      </w:pPr>
      <w:r w:rsidRPr="008C7DD0">
        <w:rPr>
          <w:rFonts w:ascii="Montserrat" w:hAnsi="Montserrat"/>
          <w:sz w:val="20"/>
        </w:rPr>
        <w:t>MOTORES Y/ MECANISMOS</w:t>
      </w:r>
    </w:p>
    <w:p w:rsidR="00E0110A" w:rsidRPr="008C7DD0" w:rsidRDefault="00E0110A" w:rsidP="00E0110A">
      <w:pPr>
        <w:pStyle w:val="Prrafodelista"/>
        <w:numPr>
          <w:ilvl w:val="0"/>
          <w:numId w:val="54"/>
        </w:numPr>
        <w:spacing w:after="0"/>
        <w:rPr>
          <w:rFonts w:ascii="Montserrat" w:hAnsi="Montserrat"/>
          <w:sz w:val="20"/>
        </w:rPr>
      </w:pPr>
      <w:r w:rsidRPr="008C7DD0">
        <w:rPr>
          <w:rFonts w:ascii="Montserrat" w:hAnsi="Montserrat"/>
          <w:sz w:val="20"/>
        </w:rPr>
        <w:t>ETIQUETADO</w:t>
      </w:r>
    </w:p>
    <w:p w:rsidR="00E0110A" w:rsidRPr="008C7DD0" w:rsidRDefault="00E0110A" w:rsidP="00E0110A">
      <w:pPr>
        <w:pStyle w:val="Prrafodelista"/>
        <w:numPr>
          <w:ilvl w:val="0"/>
          <w:numId w:val="54"/>
        </w:numPr>
        <w:spacing w:after="0"/>
        <w:rPr>
          <w:rFonts w:ascii="Montserrat" w:hAnsi="Montserrat"/>
          <w:sz w:val="20"/>
        </w:rPr>
      </w:pPr>
      <w:r w:rsidRPr="008C7DD0">
        <w:rPr>
          <w:rFonts w:ascii="Montserrat" w:hAnsi="Montserrat"/>
          <w:sz w:val="20"/>
        </w:rPr>
        <w:t xml:space="preserve">ACCESORIOS </w:t>
      </w:r>
    </w:p>
    <w:p w:rsidR="00E0110A" w:rsidRPr="008C7DD0" w:rsidRDefault="00E0110A" w:rsidP="00E0110A">
      <w:pPr>
        <w:pStyle w:val="Prrafodelista"/>
        <w:numPr>
          <w:ilvl w:val="0"/>
          <w:numId w:val="54"/>
        </w:numPr>
        <w:spacing w:after="0"/>
        <w:rPr>
          <w:rFonts w:ascii="Montserrat" w:hAnsi="Montserrat"/>
          <w:sz w:val="20"/>
        </w:rPr>
      </w:pPr>
      <w:r w:rsidRPr="008C7DD0">
        <w:rPr>
          <w:rFonts w:ascii="Montserrat" w:hAnsi="Montserrat"/>
          <w:sz w:val="20"/>
        </w:rPr>
        <w:t xml:space="preserve">FUNCIÓN Y LÍMITES DE LOS CONTROLES ENFERMERÍA / BLOQUEOS </w:t>
      </w:r>
    </w:p>
    <w:p w:rsidR="00E35A2C" w:rsidRPr="008C7DD0" w:rsidRDefault="00E0110A" w:rsidP="00E0110A">
      <w:pPr>
        <w:pStyle w:val="Prrafodelista"/>
        <w:numPr>
          <w:ilvl w:val="0"/>
          <w:numId w:val="54"/>
        </w:numPr>
        <w:spacing w:after="0"/>
        <w:rPr>
          <w:rFonts w:ascii="Montserrat" w:hAnsi="Montserrat"/>
          <w:sz w:val="20"/>
        </w:rPr>
      </w:pPr>
      <w:r w:rsidRPr="008C7DD0">
        <w:rPr>
          <w:rFonts w:ascii="Montserrat" w:hAnsi="Montserrat"/>
          <w:sz w:val="20"/>
        </w:rPr>
        <w:t>FUNCIONES Y LÍMITES DE CONTROLES E PACIENTE</w:t>
      </w:r>
    </w:p>
    <w:p w:rsidR="00E35A2C" w:rsidRPr="008C7DD0" w:rsidRDefault="00E35A2C" w:rsidP="00E0110A">
      <w:pPr>
        <w:spacing w:before="0" w:beforeAutospacing="0" w:after="0" w:afterAutospacing="0"/>
        <w:rPr>
          <w:rFonts w:ascii="Montserrat" w:hAnsi="Montserrat"/>
          <w:sz w:val="20"/>
          <w:szCs w:val="20"/>
        </w:rPr>
      </w:pPr>
    </w:p>
    <w:p w:rsidR="00E35A2C" w:rsidRPr="008C7DD0" w:rsidRDefault="00E0110A" w:rsidP="00FF7CF9">
      <w:pPr>
        <w:pStyle w:val="Prrafodelista"/>
        <w:numPr>
          <w:ilvl w:val="0"/>
          <w:numId w:val="55"/>
        </w:numPr>
        <w:spacing w:after="0"/>
        <w:rPr>
          <w:rFonts w:ascii="Montserrat" w:hAnsi="Montserrat"/>
          <w:sz w:val="20"/>
        </w:rPr>
      </w:pPr>
      <w:r w:rsidRPr="008C7DD0">
        <w:rPr>
          <w:rFonts w:ascii="Montserrat" w:hAnsi="Montserrat"/>
          <w:sz w:val="20"/>
        </w:rPr>
        <w:t>PRUEBAS CUANTITATIVAS</w:t>
      </w:r>
    </w:p>
    <w:p w:rsidR="00E0110A" w:rsidRPr="008C7DD0" w:rsidRDefault="00E0110A" w:rsidP="00E0110A">
      <w:pPr>
        <w:spacing w:before="0" w:beforeAutospacing="0" w:after="0" w:afterAutospacing="0"/>
        <w:rPr>
          <w:rFonts w:ascii="Montserrat" w:hAnsi="Montserrat"/>
          <w:sz w:val="20"/>
          <w:szCs w:val="20"/>
        </w:rPr>
      </w:pPr>
    </w:p>
    <w:p w:rsidR="00E35A2C" w:rsidRPr="008C7DD0" w:rsidRDefault="00E0110A" w:rsidP="00E0110A">
      <w:pPr>
        <w:spacing w:before="0" w:beforeAutospacing="0" w:after="0" w:afterAutospacing="0"/>
        <w:rPr>
          <w:rFonts w:ascii="Montserrat" w:hAnsi="Montserrat"/>
          <w:sz w:val="20"/>
          <w:szCs w:val="20"/>
        </w:rPr>
      </w:pPr>
      <w:r w:rsidRPr="008C7DD0">
        <w:rPr>
          <w:rFonts w:ascii="Montserrat" w:hAnsi="Montserrat"/>
          <w:sz w:val="20"/>
          <w:szCs w:val="20"/>
        </w:rPr>
        <w:t>- RESISTENCIA TIERRA ≤0.5Ω</w:t>
      </w:r>
    </w:p>
    <w:p w:rsidR="00E35A2C" w:rsidRPr="008C7DD0" w:rsidRDefault="00E0110A" w:rsidP="00E0110A">
      <w:pPr>
        <w:spacing w:before="0" w:beforeAutospacing="0" w:after="0" w:afterAutospacing="0"/>
        <w:rPr>
          <w:rFonts w:ascii="Montserrat" w:hAnsi="Montserrat"/>
          <w:sz w:val="20"/>
          <w:szCs w:val="20"/>
        </w:rPr>
      </w:pPr>
      <w:r w:rsidRPr="008C7DD0">
        <w:rPr>
          <w:rFonts w:ascii="Montserrat" w:hAnsi="Montserrat"/>
          <w:sz w:val="20"/>
          <w:szCs w:val="20"/>
        </w:rPr>
        <w:t>- FUGA DE CORRIENTE ≤ 300µA</w:t>
      </w:r>
    </w:p>
    <w:p w:rsidR="00E35A2C" w:rsidRPr="008C7DD0" w:rsidRDefault="00E0110A" w:rsidP="00E0110A">
      <w:pPr>
        <w:spacing w:before="0" w:beforeAutospacing="0" w:after="0" w:afterAutospacing="0"/>
        <w:rPr>
          <w:rFonts w:ascii="Montserrat" w:hAnsi="Montserrat"/>
          <w:sz w:val="20"/>
          <w:szCs w:val="20"/>
        </w:rPr>
      </w:pPr>
      <w:r w:rsidRPr="008C7DD0">
        <w:rPr>
          <w:rFonts w:ascii="Montserrat" w:hAnsi="Montserrat"/>
          <w:sz w:val="20"/>
          <w:szCs w:val="20"/>
        </w:rPr>
        <w:t xml:space="preserve">- PRUEBAS SUPLEMENTARIAS </w:t>
      </w:r>
    </w:p>
    <w:p w:rsidR="00E35A2C" w:rsidRPr="008C7DD0" w:rsidRDefault="00E35A2C" w:rsidP="00E0110A">
      <w:pPr>
        <w:spacing w:before="0" w:beforeAutospacing="0" w:after="0" w:afterAutospacing="0"/>
        <w:rPr>
          <w:rFonts w:ascii="Montserrat" w:hAnsi="Montserrat"/>
          <w:sz w:val="20"/>
          <w:szCs w:val="20"/>
        </w:rPr>
      </w:pPr>
    </w:p>
    <w:p w:rsidR="00E35A2C" w:rsidRPr="008C7DD0" w:rsidRDefault="00E0110A" w:rsidP="00FF7CF9">
      <w:pPr>
        <w:pStyle w:val="Prrafodelista"/>
        <w:numPr>
          <w:ilvl w:val="0"/>
          <w:numId w:val="55"/>
        </w:numPr>
        <w:spacing w:after="0"/>
        <w:rPr>
          <w:rFonts w:ascii="Montserrat" w:hAnsi="Montserrat"/>
          <w:sz w:val="20"/>
        </w:rPr>
      </w:pPr>
      <w:r w:rsidRPr="008C7DD0">
        <w:rPr>
          <w:rFonts w:ascii="Montserrat" w:hAnsi="Montserrat"/>
          <w:sz w:val="20"/>
        </w:rPr>
        <w:t>MANTENIMIENTO PREVENTIVO</w:t>
      </w:r>
    </w:p>
    <w:p w:rsidR="00E0110A" w:rsidRPr="008C7DD0" w:rsidRDefault="00E0110A" w:rsidP="00E0110A">
      <w:pPr>
        <w:pStyle w:val="Prrafodelista"/>
        <w:numPr>
          <w:ilvl w:val="0"/>
          <w:numId w:val="0"/>
        </w:numPr>
        <w:spacing w:after="0"/>
        <w:ind w:left="928"/>
        <w:rPr>
          <w:rFonts w:ascii="Montserrat" w:hAnsi="Montserrat"/>
          <w:sz w:val="20"/>
        </w:rPr>
      </w:pPr>
    </w:p>
    <w:p w:rsidR="00E35A2C" w:rsidRPr="008C7DD0" w:rsidRDefault="00E0110A" w:rsidP="00E0110A">
      <w:pPr>
        <w:spacing w:before="0" w:beforeAutospacing="0" w:after="0" w:afterAutospacing="0"/>
        <w:rPr>
          <w:rFonts w:ascii="Montserrat" w:hAnsi="Montserrat"/>
          <w:sz w:val="20"/>
          <w:szCs w:val="20"/>
        </w:rPr>
      </w:pPr>
      <w:r w:rsidRPr="008C7DD0">
        <w:rPr>
          <w:rFonts w:ascii="Montserrat" w:hAnsi="Montserrat"/>
          <w:sz w:val="20"/>
          <w:szCs w:val="20"/>
        </w:rPr>
        <w:t>-LIMPIEZA EXTERNA E INTERNA (MOTORES Y MECANISMOS)</w:t>
      </w:r>
    </w:p>
    <w:p w:rsidR="00E35A2C" w:rsidRPr="008C7DD0" w:rsidRDefault="00E0110A" w:rsidP="00E0110A">
      <w:pPr>
        <w:spacing w:before="0" w:beforeAutospacing="0" w:after="0" w:afterAutospacing="0"/>
        <w:rPr>
          <w:rFonts w:ascii="Montserrat" w:hAnsi="Montserrat"/>
          <w:sz w:val="20"/>
          <w:szCs w:val="20"/>
        </w:rPr>
      </w:pPr>
      <w:r w:rsidRPr="008C7DD0">
        <w:rPr>
          <w:rFonts w:ascii="Montserrat" w:hAnsi="Montserrat"/>
          <w:sz w:val="20"/>
          <w:szCs w:val="20"/>
        </w:rPr>
        <w:t>- LUBRICACIÓN DE MOTORES Y MECANISMOS</w:t>
      </w:r>
    </w:p>
    <w:p w:rsidR="00E35A2C" w:rsidRPr="008C7DD0" w:rsidRDefault="00E35A2C" w:rsidP="00E0110A">
      <w:pPr>
        <w:spacing w:before="0" w:beforeAutospacing="0" w:after="0" w:afterAutospacing="0"/>
        <w:rPr>
          <w:rFonts w:ascii="Montserrat" w:hAnsi="Montserrat"/>
          <w:sz w:val="20"/>
          <w:szCs w:val="20"/>
        </w:rPr>
      </w:pPr>
    </w:p>
    <w:p w:rsidR="00E35A2C" w:rsidRPr="008C7DD0" w:rsidRDefault="00E0110A" w:rsidP="00FF7CF9">
      <w:pPr>
        <w:pStyle w:val="Prrafodelista"/>
        <w:numPr>
          <w:ilvl w:val="0"/>
          <w:numId w:val="55"/>
        </w:numPr>
        <w:spacing w:after="0"/>
        <w:rPr>
          <w:rFonts w:ascii="Montserrat" w:hAnsi="Montserrat"/>
          <w:sz w:val="20"/>
        </w:rPr>
      </w:pPr>
      <w:r w:rsidRPr="008C7DD0">
        <w:rPr>
          <w:rFonts w:ascii="Montserrat" w:hAnsi="Montserrat"/>
          <w:sz w:val="20"/>
        </w:rPr>
        <w:t>PRUEBAS DE ACEPTACIÓN</w:t>
      </w:r>
    </w:p>
    <w:p w:rsidR="00E0110A" w:rsidRPr="008C7DD0" w:rsidRDefault="00E0110A" w:rsidP="00E0110A">
      <w:pPr>
        <w:pStyle w:val="Prrafodelista"/>
        <w:numPr>
          <w:ilvl w:val="0"/>
          <w:numId w:val="0"/>
        </w:numPr>
        <w:spacing w:after="0"/>
        <w:ind w:left="928"/>
        <w:rPr>
          <w:rFonts w:ascii="Montserrat" w:hAnsi="Montserrat"/>
          <w:sz w:val="20"/>
        </w:rPr>
      </w:pPr>
    </w:p>
    <w:p w:rsidR="00E35A2C" w:rsidRPr="008C7DD0" w:rsidRDefault="00E0110A" w:rsidP="00E0110A">
      <w:pPr>
        <w:spacing w:before="0" w:beforeAutospacing="0" w:after="0" w:afterAutospacing="0"/>
        <w:rPr>
          <w:rFonts w:ascii="Montserrat" w:hAnsi="Montserrat"/>
          <w:sz w:val="20"/>
          <w:szCs w:val="20"/>
        </w:rPr>
      </w:pPr>
      <w:r w:rsidRPr="008C7DD0">
        <w:rPr>
          <w:rFonts w:ascii="Montserrat" w:hAnsi="Montserrat"/>
          <w:sz w:val="20"/>
          <w:szCs w:val="20"/>
        </w:rPr>
        <w:t>- CONDUCIR INSPECCIÓN MAYOR DE PRUEBAS PARA ESTE PROCEDIMIENTO</w:t>
      </w:r>
    </w:p>
    <w:p w:rsidR="00E0110A" w:rsidRPr="00E0110A" w:rsidRDefault="00E0110A" w:rsidP="00E0110A">
      <w:pPr>
        <w:spacing w:before="0" w:beforeAutospacing="0" w:after="0" w:afterAutospacing="0"/>
        <w:rPr>
          <w:rFonts w:ascii="Montserrat" w:hAnsi="Montserrat"/>
        </w:rPr>
      </w:pPr>
    </w:p>
    <w:p w:rsidR="00E35A2C" w:rsidRPr="008C7DD0" w:rsidRDefault="00E0110A" w:rsidP="00E0110A">
      <w:pPr>
        <w:spacing w:before="0" w:beforeAutospacing="0" w:after="0" w:afterAutospacing="0"/>
        <w:jc w:val="center"/>
        <w:rPr>
          <w:rFonts w:ascii="Montserrat" w:hAnsi="Montserrat"/>
          <w:b/>
          <w:i/>
          <w:u w:val="single"/>
        </w:rPr>
      </w:pPr>
      <w:r w:rsidRPr="008C7DD0">
        <w:rPr>
          <w:rFonts w:ascii="Montserrat" w:hAnsi="Montserrat"/>
          <w:b/>
          <w:i/>
          <w:u w:val="single"/>
        </w:rPr>
        <w:t>REFACCIONES INCLUIDAS</w:t>
      </w:r>
    </w:p>
    <w:p w:rsidR="00E0110A" w:rsidRPr="00E0110A" w:rsidRDefault="00E0110A" w:rsidP="00E0110A">
      <w:pPr>
        <w:spacing w:before="0" w:beforeAutospacing="0" w:after="0" w:afterAutospacing="0"/>
        <w:jc w:val="center"/>
        <w:rPr>
          <w:rFonts w:ascii="Montserrat" w:hAnsi="Montserrat"/>
        </w:rPr>
      </w:pPr>
    </w:p>
    <w:tbl>
      <w:tblPr>
        <w:tblW w:w="10016" w:type="dxa"/>
        <w:tblInd w:w="-23" w:type="dxa"/>
        <w:tblCellMar>
          <w:left w:w="0" w:type="dxa"/>
          <w:right w:w="0" w:type="dxa"/>
        </w:tblCellMar>
        <w:tblLook w:val="04A0" w:firstRow="1" w:lastRow="0" w:firstColumn="1" w:lastColumn="0" w:noHBand="0" w:noVBand="1"/>
      </w:tblPr>
      <w:tblGrid>
        <w:gridCol w:w="1227"/>
        <w:gridCol w:w="1560"/>
        <w:gridCol w:w="1275"/>
        <w:gridCol w:w="5954"/>
      </w:tblGrid>
      <w:tr w:rsidR="008C7DD0" w:rsidRPr="00E0110A" w:rsidTr="008C7DD0">
        <w:trPr>
          <w:trHeight w:val="634"/>
        </w:trPr>
        <w:tc>
          <w:tcPr>
            <w:tcW w:w="1227"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C7DD0" w:rsidRPr="00E0110A" w:rsidRDefault="008C7DD0" w:rsidP="008C7DD0">
            <w:pPr>
              <w:jc w:val="center"/>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lastRenderedPageBreak/>
              <w:t>CAMILLA</w:t>
            </w:r>
          </w:p>
        </w:tc>
        <w:tc>
          <w:tcPr>
            <w:tcW w:w="156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8C7DD0" w:rsidRPr="00E0110A" w:rsidRDefault="008C7DD0" w:rsidP="008C7DD0">
            <w:pPr>
              <w:jc w:val="center"/>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STRYKER</w:t>
            </w:r>
          </w:p>
        </w:tc>
        <w:tc>
          <w:tcPr>
            <w:tcW w:w="127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8C7DD0" w:rsidRPr="00E0110A" w:rsidRDefault="008C7DD0" w:rsidP="008C7DD0">
            <w:pPr>
              <w:jc w:val="center"/>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STRETCHER</w:t>
            </w:r>
          </w:p>
        </w:tc>
        <w:tc>
          <w:tcPr>
            <w:tcW w:w="5954"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tcPr>
          <w:p w:rsidR="008C7DD0" w:rsidRPr="00E0110A" w:rsidRDefault="008C7DD0" w:rsidP="00FF3F38">
            <w:pPr>
              <w:numPr>
                <w:ilvl w:val="0"/>
                <w:numId w:val="47"/>
              </w:numPr>
              <w:spacing w:before="0" w:beforeAutospacing="0" w:after="0" w:afterAutospacing="0"/>
              <w:jc w:val="left"/>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NO. PARTE SEGÚN MANUAL:</w:t>
            </w:r>
          </w:p>
          <w:p w:rsidR="008C7DD0" w:rsidRPr="00E0110A" w:rsidRDefault="008C7DD0" w:rsidP="00FF3F38">
            <w:pPr>
              <w:numPr>
                <w:ilvl w:val="0"/>
                <w:numId w:val="47"/>
              </w:numPr>
              <w:spacing w:before="0" w:beforeAutospacing="0" w:after="0" w:afterAutospacing="0"/>
              <w:jc w:val="left"/>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 xml:space="preserve">1105-005-154 / VOLANTE MARIPOSA(13) </w:t>
            </w:r>
          </w:p>
          <w:p w:rsidR="008C7DD0" w:rsidRPr="00E0110A" w:rsidRDefault="008C7DD0" w:rsidP="00FF3F38">
            <w:pPr>
              <w:numPr>
                <w:ilvl w:val="0"/>
                <w:numId w:val="47"/>
              </w:numPr>
              <w:spacing w:before="0" w:beforeAutospacing="0" w:after="0" w:afterAutospacing="0"/>
              <w:jc w:val="left"/>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1105-006-130 / 5ª LLANTA(15)</w:t>
            </w:r>
          </w:p>
          <w:p w:rsidR="008C7DD0" w:rsidRPr="00E0110A" w:rsidRDefault="008C7DD0" w:rsidP="00FF3F38">
            <w:pPr>
              <w:numPr>
                <w:ilvl w:val="0"/>
                <w:numId w:val="47"/>
              </w:numPr>
              <w:spacing w:before="0" w:beforeAutospacing="0" w:after="0" w:afterAutospacing="0"/>
              <w:jc w:val="left"/>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 xml:space="preserve">1010-026-017 / BARANDAL IZQUIERDO(8) </w:t>
            </w:r>
          </w:p>
          <w:p w:rsidR="008C7DD0" w:rsidRPr="00E0110A" w:rsidRDefault="008C7DD0" w:rsidP="00FF3F38">
            <w:pPr>
              <w:numPr>
                <w:ilvl w:val="0"/>
                <w:numId w:val="47"/>
              </w:numPr>
              <w:spacing w:before="0" w:beforeAutospacing="0" w:after="0" w:afterAutospacing="0"/>
              <w:jc w:val="left"/>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1010-026-019 / BARANDAL DERECHO(10)</w:t>
            </w:r>
          </w:p>
          <w:p w:rsidR="008C7DD0" w:rsidRPr="00E0110A" w:rsidRDefault="008C7DD0" w:rsidP="00FF3F38">
            <w:pPr>
              <w:spacing w:before="0" w:beforeAutospacing="0" w:after="0" w:afterAutospacing="0"/>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1059-226-001 / COLCHÓN 2”X26”(2)</w:t>
            </w:r>
          </w:p>
        </w:tc>
      </w:tr>
      <w:tr w:rsidR="008C7DD0" w:rsidRPr="00E0110A" w:rsidTr="008C7DD0">
        <w:trPr>
          <w:trHeight w:val="300"/>
        </w:trPr>
        <w:tc>
          <w:tcPr>
            <w:tcW w:w="122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C7DD0" w:rsidRPr="00E0110A" w:rsidRDefault="008C7DD0" w:rsidP="008C7DD0">
            <w:pPr>
              <w:jc w:val="center"/>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CAMILLA</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C7DD0" w:rsidRPr="00E0110A" w:rsidRDefault="008C7DD0" w:rsidP="008C7DD0">
            <w:pPr>
              <w:jc w:val="center"/>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STRYKER</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C7DD0" w:rsidRPr="00E0110A" w:rsidRDefault="008C7DD0" w:rsidP="008C7DD0">
            <w:pPr>
              <w:jc w:val="center"/>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STRETCHER</w:t>
            </w:r>
          </w:p>
        </w:tc>
        <w:tc>
          <w:tcPr>
            <w:tcW w:w="5954"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8C7DD0" w:rsidRPr="00E0110A" w:rsidRDefault="008C7DD0" w:rsidP="00FF3F38">
            <w:pPr>
              <w:numPr>
                <w:ilvl w:val="0"/>
                <w:numId w:val="47"/>
              </w:numPr>
              <w:spacing w:before="0" w:beforeAutospacing="0" w:after="0" w:afterAutospacing="0"/>
              <w:jc w:val="left"/>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NO. PARTE SEGÚN MANUAL:</w:t>
            </w:r>
          </w:p>
          <w:p w:rsidR="008C7DD0" w:rsidRPr="00E0110A" w:rsidRDefault="008C7DD0" w:rsidP="00FF3F38">
            <w:pPr>
              <w:numPr>
                <w:ilvl w:val="0"/>
                <w:numId w:val="47"/>
              </w:numPr>
              <w:spacing w:before="0" w:beforeAutospacing="0" w:after="0" w:afterAutospacing="0"/>
              <w:jc w:val="left"/>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1105-006-130 / 5ª LLANTA(7)</w:t>
            </w:r>
          </w:p>
          <w:p w:rsidR="008C7DD0" w:rsidRPr="00E0110A" w:rsidRDefault="008C7DD0" w:rsidP="00FF3F38">
            <w:pPr>
              <w:numPr>
                <w:ilvl w:val="0"/>
                <w:numId w:val="47"/>
              </w:numPr>
              <w:spacing w:before="0" w:beforeAutospacing="0" w:after="0" w:afterAutospacing="0"/>
              <w:jc w:val="left"/>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 xml:space="preserve">1010-026-017 / BARANDAL IZQUIERDO(6) </w:t>
            </w:r>
          </w:p>
          <w:p w:rsidR="008C7DD0" w:rsidRPr="00E0110A" w:rsidRDefault="008C7DD0" w:rsidP="00FF3F38">
            <w:pPr>
              <w:numPr>
                <w:ilvl w:val="0"/>
                <w:numId w:val="47"/>
              </w:numPr>
              <w:spacing w:before="0" w:beforeAutospacing="0" w:after="0" w:afterAutospacing="0"/>
              <w:jc w:val="left"/>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1010-026-019 / BARANDAL DERECHO</w:t>
            </w:r>
          </w:p>
          <w:p w:rsidR="008C7DD0" w:rsidRPr="00E0110A" w:rsidRDefault="008C7DD0" w:rsidP="00FF3F38">
            <w:pPr>
              <w:spacing w:before="0" w:beforeAutospacing="0" w:after="0" w:afterAutospacing="0"/>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1059-226-001 / COLCHÓN 2”X26”(7)</w:t>
            </w:r>
          </w:p>
        </w:tc>
      </w:tr>
      <w:tr w:rsidR="008C7DD0" w:rsidRPr="00E0110A" w:rsidTr="008C7DD0">
        <w:trPr>
          <w:trHeight w:val="300"/>
        </w:trPr>
        <w:tc>
          <w:tcPr>
            <w:tcW w:w="122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C7DD0" w:rsidRPr="00E0110A" w:rsidRDefault="008C7DD0" w:rsidP="008C7DD0">
            <w:pPr>
              <w:jc w:val="center"/>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CAMA</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C7DD0" w:rsidRPr="00E0110A" w:rsidRDefault="008C7DD0" w:rsidP="008C7DD0">
            <w:pPr>
              <w:jc w:val="center"/>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STRYKER</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C7DD0" w:rsidRPr="00E0110A" w:rsidRDefault="008C7DD0" w:rsidP="008C7DD0">
            <w:pPr>
              <w:jc w:val="center"/>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EPIC II</w:t>
            </w:r>
          </w:p>
        </w:tc>
        <w:tc>
          <w:tcPr>
            <w:tcW w:w="5954"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8C7DD0" w:rsidRPr="00E0110A" w:rsidRDefault="008C7DD0" w:rsidP="00FF3F38">
            <w:pPr>
              <w:numPr>
                <w:ilvl w:val="0"/>
                <w:numId w:val="47"/>
              </w:numPr>
              <w:spacing w:before="0" w:beforeAutospacing="0" w:after="0" w:afterAutospacing="0"/>
              <w:jc w:val="left"/>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NO. PARTE SEGÚN MANUAL:</w:t>
            </w:r>
          </w:p>
          <w:p w:rsidR="008C7DD0" w:rsidRPr="00E0110A" w:rsidRDefault="008C7DD0" w:rsidP="00FF3F38">
            <w:pPr>
              <w:numPr>
                <w:ilvl w:val="0"/>
                <w:numId w:val="47"/>
              </w:numPr>
              <w:spacing w:before="0" w:beforeAutospacing="0" w:after="0" w:afterAutospacing="0"/>
              <w:jc w:val="left"/>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3000-300-456(3)</w:t>
            </w:r>
          </w:p>
          <w:p w:rsidR="008C7DD0" w:rsidRPr="00E0110A" w:rsidRDefault="008C7DD0" w:rsidP="00FF3F38">
            <w:pPr>
              <w:numPr>
                <w:ilvl w:val="0"/>
                <w:numId w:val="47"/>
              </w:numPr>
              <w:spacing w:before="0" w:beforeAutospacing="0" w:after="0" w:afterAutospacing="0"/>
              <w:jc w:val="left"/>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3000-300-464(5)</w:t>
            </w:r>
          </w:p>
          <w:p w:rsidR="008C7DD0" w:rsidRPr="00E0110A" w:rsidRDefault="008C7DD0" w:rsidP="00FF3F38">
            <w:pPr>
              <w:numPr>
                <w:ilvl w:val="0"/>
                <w:numId w:val="47"/>
              </w:numPr>
              <w:spacing w:before="0" w:beforeAutospacing="0" w:after="0" w:afterAutospacing="0"/>
              <w:jc w:val="left"/>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3000-200-314(2)</w:t>
            </w:r>
          </w:p>
          <w:p w:rsidR="008C7DD0" w:rsidRPr="00E0110A" w:rsidRDefault="008C7DD0" w:rsidP="00FF3F38">
            <w:pPr>
              <w:numPr>
                <w:ilvl w:val="0"/>
                <w:numId w:val="47"/>
              </w:numPr>
              <w:spacing w:before="0" w:beforeAutospacing="0" w:after="0" w:afterAutospacing="0"/>
              <w:jc w:val="left"/>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3001-200-325(6)</w:t>
            </w:r>
          </w:p>
          <w:p w:rsidR="008C7DD0" w:rsidRPr="00E0110A" w:rsidRDefault="008C7DD0" w:rsidP="00FF3F38">
            <w:pPr>
              <w:numPr>
                <w:ilvl w:val="0"/>
                <w:numId w:val="47"/>
              </w:numPr>
              <w:spacing w:before="0" w:beforeAutospacing="0" w:after="0" w:afterAutospacing="0"/>
              <w:jc w:val="left"/>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0004-270-000(9)</w:t>
            </w:r>
          </w:p>
          <w:p w:rsidR="008C7DD0" w:rsidRPr="00E0110A" w:rsidRDefault="008C7DD0" w:rsidP="00FF3F38">
            <w:pPr>
              <w:numPr>
                <w:ilvl w:val="0"/>
                <w:numId w:val="47"/>
              </w:numPr>
              <w:spacing w:before="0" w:beforeAutospacing="0" w:after="0" w:afterAutospacing="0"/>
              <w:jc w:val="left"/>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0023-087-000(3)</w:t>
            </w:r>
          </w:p>
          <w:p w:rsidR="008C7DD0" w:rsidRPr="00E0110A" w:rsidRDefault="008C7DD0" w:rsidP="00FF3F38">
            <w:pPr>
              <w:numPr>
                <w:ilvl w:val="0"/>
                <w:numId w:val="47"/>
              </w:numPr>
              <w:spacing w:before="0" w:beforeAutospacing="0" w:after="0" w:afterAutospacing="0"/>
              <w:jc w:val="left"/>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3000-501-001(5)</w:t>
            </w:r>
          </w:p>
          <w:p w:rsidR="008C7DD0" w:rsidRPr="00E0110A" w:rsidRDefault="008C7DD0" w:rsidP="00FF3F38">
            <w:pPr>
              <w:numPr>
                <w:ilvl w:val="0"/>
                <w:numId w:val="47"/>
              </w:numPr>
              <w:spacing w:before="0" w:beforeAutospacing="0" w:after="0" w:afterAutospacing="0"/>
              <w:jc w:val="left"/>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3001-400-953(7)</w:t>
            </w:r>
          </w:p>
          <w:p w:rsidR="008C7DD0" w:rsidRPr="00E0110A" w:rsidRDefault="008C7DD0" w:rsidP="00FF3F38">
            <w:pPr>
              <w:spacing w:before="0" w:beforeAutospacing="0" w:after="0" w:afterAutospacing="0"/>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3001-500-028(5)</w:t>
            </w:r>
          </w:p>
        </w:tc>
      </w:tr>
      <w:tr w:rsidR="008C7DD0" w:rsidRPr="00E0110A" w:rsidTr="008C7DD0">
        <w:trPr>
          <w:trHeight w:val="300"/>
        </w:trPr>
        <w:tc>
          <w:tcPr>
            <w:tcW w:w="122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C7DD0" w:rsidRPr="00E0110A" w:rsidRDefault="008C7DD0" w:rsidP="008C7DD0">
            <w:pPr>
              <w:jc w:val="center"/>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CAMA</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C7DD0" w:rsidRPr="00E0110A" w:rsidRDefault="008C7DD0" w:rsidP="008C7DD0">
            <w:pPr>
              <w:jc w:val="center"/>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STRYKER</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C7DD0" w:rsidRPr="00E0110A" w:rsidRDefault="008C7DD0" w:rsidP="008C7DD0">
            <w:pPr>
              <w:jc w:val="center"/>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FL28C1</w:t>
            </w:r>
          </w:p>
        </w:tc>
        <w:tc>
          <w:tcPr>
            <w:tcW w:w="5954"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8C7DD0" w:rsidRPr="00E0110A" w:rsidRDefault="008C7DD0" w:rsidP="00FF3F38">
            <w:pPr>
              <w:numPr>
                <w:ilvl w:val="0"/>
                <w:numId w:val="47"/>
              </w:numPr>
              <w:spacing w:before="0" w:beforeAutospacing="0" w:after="0" w:afterAutospacing="0"/>
              <w:jc w:val="left"/>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REFACCIONES</w:t>
            </w:r>
          </w:p>
          <w:p w:rsidR="008C7DD0" w:rsidRPr="00E0110A" w:rsidRDefault="008C7DD0" w:rsidP="00FF3F38">
            <w:pPr>
              <w:numPr>
                <w:ilvl w:val="0"/>
                <w:numId w:val="47"/>
              </w:numPr>
              <w:spacing w:before="0" w:beforeAutospacing="0" w:after="0" w:afterAutospacing="0"/>
              <w:jc w:val="left"/>
              <w:rPr>
                <w:rFonts w:ascii="Montserrat" w:eastAsia="Calibri" w:hAnsi="Montserrat" w:cs="Times New Roman"/>
                <w:color w:val="000000"/>
                <w:sz w:val="12"/>
                <w:szCs w:val="12"/>
                <w:lang w:val="en-US"/>
              </w:rPr>
            </w:pPr>
            <w:r w:rsidRPr="00E0110A">
              <w:rPr>
                <w:rFonts w:ascii="Montserrat" w:eastAsia="Calibri" w:hAnsi="Montserrat" w:cs="Times New Roman"/>
                <w:color w:val="000000"/>
                <w:sz w:val="12"/>
                <w:szCs w:val="12"/>
                <w:lang w:val="en-US"/>
              </w:rPr>
              <w:t>5 SKF ACTUATION SYSTEM (7)(PINGHU)CO.,LTD;((6) RATING: 120VAC/60HZ, 1.8A, 1/8HP;  FORCE: 5000N</w:t>
            </w:r>
          </w:p>
          <w:p w:rsidR="008C7DD0" w:rsidRPr="00E0110A" w:rsidRDefault="008C7DD0" w:rsidP="00FF3F38">
            <w:pPr>
              <w:numPr>
                <w:ilvl w:val="0"/>
                <w:numId w:val="47"/>
              </w:numPr>
              <w:spacing w:before="0" w:beforeAutospacing="0" w:after="0" w:afterAutospacing="0"/>
              <w:jc w:val="left"/>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 CREMALLERAS (FLECHAS DE MOTORES)(9)</w:t>
            </w:r>
          </w:p>
          <w:p w:rsidR="008C7DD0" w:rsidRPr="00E0110A" w:rsidRDefault="008C7DD0" w:rsidP="00FF3F38">
            <w:pPr>
              <w:spacing w:before="0" w:beforeAutospacing="0" w:after="0" w:afterAutospacing="0"/>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 xml:space="preserve"> LLANTAS(16)</w:t>
            </w:r>
          </w:p>
        </w:tc>
      </w:tr>
      <w:tr w:rsidR="008C7DD0" w:rsidRPr="00E0110A" w:rsidTr="008C7DD0">
        <w:trPr>
          <w:trHeight w:val="300"/>
        </w:trPr>
        <w:tc>
          <w:tcPr>
            <w:tcW w:w="122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C7DD0" w:rsidRPr="00E0110A" w:rsidRDefault="008C7DD0" w:rsidP="008C7DD0">
            <w:pPr>
              <w:jc w:val="center"/>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CAMA</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C7DD0" w:rsidRPr="00E0110A" w:rsidRDefault="008C7DD0" w:rsidP="008C7DD0">
            <w:pPr>
              <w:jc w:val="center"/>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MERIVAARA</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C7DD0" w:rsidRPr="00E0110A" w:rsidRDefault="008C7DD0" w:rsidP="008C7DD0">
            <w:pPr>
              <w:jc w:val="center"/>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S/N</w:t>
            </w:r>
          </w:p>
        </w:tc>
        <w:tc>
          <w:tcPr>
            <w:tcW w:w="5954"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8C7DD0" w:rsidRPr="00E0110A" w:rsidRDefault="008C7DD0" w:rsidP="00FF3F38">
            <w:pPr>
              <w:numPr>
                <w:ilvl w:val="0"/>
                <w:numId w:val="47"/>
              </w:numPr>
              <w:spacing w:before="0" w:beforeAutospacing="0" w:after="0" w:afterAutospacing="0"/>
              <w:jc w:val="left"/>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REFACCIONES</w:t>
            </w:r>
          </w:p>
          <w:p w:rsidR="008C7DD0" w:rsidRPr="00E0110A" w:rsidRDefault="008C7DD0" w:rsidP="00FF3F38">
            <w:pPr>
              <w:spacing w:before="0" w:beforeAutospacing="0" w:after="0" w:afterAutospacing="0"/>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CONTROL DE POSICIONES(9)</w:t>
            </w:r>
          </w:p>
        </w:tc>
      </w:tr>
      <w:tr w:rsidR="008C7DD0" w:rsidRPr="00E0110A" w:rsidTr="008C7DD0">
        <w:trPr>
          <w:trHeight w:val="300"/>
        </w:trPr>
        <w:tc>
          <w:tcPr>
            <w:tcW w:w="122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C7DD0" w:rsidRPr="00E0110A" w:rsidRDefault="008C7DD0" w:rsidP="008C7DD0">
            <w:pPr>
              <w:jc w:val="center"/>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CAMA</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C7DD0" w:rsidRPr="00E0110A" w:rsidRDefault="008C7DD0" w:rsidP="008C7DD0">
            <w:pPr>
              <w:jc w:val="center"/>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MERIVAARA</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C7DD0" w:rsidRPr="00E0110A" w:rsidRDefault="008C7DD0" w:rsidP="008C7DD0">
            <w:pPr>
              <w:jc w:val="center"/>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S/N</w:t>
            </w:r>
          </w:p>
        </w:tc>
        <w:tc>
          <w:tcPr>
            <w:tcW w:w="5954"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8C7DD0" w:rsidRPr="00E0110A" w:rsidRDefault="008C7DD0" w:rsidP="00FF3F38">
            <w:pPr>
              <w:numPr>
                <w:ilvl w:val="0"/>
                <w:numId w:val="47"/>
              </w:numPr>
              <w:spacing w:before="0" w:beforeAutospacing="0" w:after="0" w:afterAutospacing="0"/>
              <w:jc w:val="left"/>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REFACCIONES</w:t>
            </w:r>
          </w:p>
          <w:p w:rsidR="008C7DD0" w:rsidRPr="00E0110A" w:rsidRDefault="008C7DD0" w:rsidP="00FF3F38">
            <w:pPr>
              <w:spacing w:before="0" w:beforeAutospacing="0" w:after="0" w:afterAutospacing="0"/>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lang w:val="en-US"/>
              </w:rPr>
              <w:t>CONTROL DE POSICIONES(5)</w:t>
            </w:r>
          </w:p>
        </w:tc>
      </w:tr>
      <w:tr w:rsidR="008C7DD0" w:rsidRPr="00E0110A" w:rsidTr="008C7DD0">
        <w:trPr>
          <w:trHeight w:val="300"/>
        </w:trPr>
        <w:tc>
          <w:tcPr>
            <w:tcW w:w="122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C7DD0" w:rsidRPr="00E0110A" w:rsidRDefault="008C7DD0" w:rsidP="008C7DD0">
            <w:pPr>
              <w:jc w:val="center"/>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CAMA</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C7DD0" w:rsidRPr="00E0110A" w:rsidRDefault="008C7DD0" w:rsidP="008C7DD0">
            <w:pPr>
              <w:jc w:val="center"/>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MERIVAARA</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C7DD0" w:rsidRPr="00E0110A" w:rsidRDefault="008C7DD0" w:rsidP="008C7DD0">
            <w:pPr>
              <w:jc w:val="center"/>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S/N</w:t>
            </w:r>
          </w:p>
        </w:tc>
        <w:tc>
          <w:tcPr>
            <w:tcW w:w="5954"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8C7DD0" w:rsidRPr="00E0110A" w:rsidRDefault="008C7DD0" w:rsidP="00FF3F38">
            <w:pPr>
              <w:numPr>
                <w:ilvl w:val="0"/>
                <w:numId w:val="47"/>
              </w:numPr>
              <w:spacing w:before="0" w:beforeAutospacing="0" w:after="0" w:afterAutospacing="0"/>
              <w:jc w:val="left"/>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REFACCIONES</w:t>
            </w:r>
          </w:p>
          <w:p w:rsidR="008C7DD0" w:rsidRPr="00E0110A" w:rsidRDefault="008C7DD0" w:rsidP="00FF3F38">
            <w:pPr>
              <w:spacing w:before="0" w:beforeAutospacing="0" w:after="0" w:afterAutospacing="0"/>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lang w:val="en-US"/>
              </w:rPr>
              <w:t>CONTROL DE POSICIONES(4)</w:t>
            </w:r>
          </w:p>
        </w:tc>
      </w:tr>
      <w:tr w:rsidR="008C7DD0" w:rsidRPr="00E0110A" w:rsidTr="008C7DD0">
        <w:trPr>
          <w:trHeight w:val="300"/>
        </w:trPr>
        <w:tc>
          <w:tcPr>
            <w:tcW w:w="122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C7DD0" w:rsidRPr="00E0110A" w:rsidRDefault="008C7DD0" w:rsidP="008C7DD0">
            <w:pPr>
              <w:jc w:val="center"/>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CAMA</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C7DD0" w:rsidRPr="00E0110A" w:rsidRDefault="008C7DD0" w:rsidP="008C7DD0">
            <w:pPr>
              <w:jc w:val="center"/>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MERIVAARA</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C7DD0" w:rsidRPr="00E0110A" w:rsidRDefault="008C7DD0" w:rsidP="008C7DD0">
            <w:pPr>
              <w:jc w:val="center"/>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S/N</w:t>
            </w:r>
          </w:p>
        </w:tc>
        <w:tc>
          <w:tcPr>
            <w:tcW w:w="5954"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8C7DD0" w:rsidRPr="00E0110A" w:rsidRDefault="008C7DD0" w:rsidP="00FF3F38">
            <w:pPr>
              <w:numPr>
                <w:ilvl w:val="0"/>
                <w:numId w:val="47"/>
              </w:numPr>
              <w:spacing w:before="0" w:beforeAutospacing="0" w:after="0" w:afterAutospacing="0"/>
              <w:jc w:val="left"/>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REFACCIONES</w:t>
            </w:r>
          </w:p>
          <w:p w:rsidR="008C7DD0" w:rsidRPr="00E0110A" w:rsidRDefault="008C7DD0" w:rsidP="00FF3F38">
            <w:pPr>
              <w:spacing w:before="0" w:beforeAutospacing="0" w:after="0" w:afterAutospacing="0"/>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lang w:val="en-US"/>
              </w:rPr>
              <w:t>CONTROL DE POSICIONES(5)</w:t>
            </w:r>
          </w:p>
        </w:tc>
      </w:tr>
      <w:tr w:rsidR="008C7DD0" w:rsidRPr="00E0110A" w:rsidTr="008C7DD0">
        <w:trPr>
          <w:trHeight w:val="300"/>
        </w:trPr>
        <w:tc>
          <w:tcPr>
            <w:tcW w:w="122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C7DD0" w:rsidRPr="00E0110A" w:rsidRDefault="008C7DD0" w:rsidP="008C7DD0">
            <w:pPr>
              <w:jc w:val="center"/>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CAMA</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C7DD0" w:rsidRPr="00E0110A" w:rsidRDefault="008C7DD0" w:rsidP="008C7DD0">
            <w:pPr>
              <w:jc w:val="center"/>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MEDISA</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C7DD0" w:rsidRPr="00E0110A" w:rsidRDefault="008C7DD0" w:rsidP="008C7DD0">
            <w:pPr>
              <w:jc w:val="center"/>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S/N</w:t>
            </w:r>
          </w:p>
        </w:tc>
        <w:tc>
          <w:tcPr>
            <w:tcW w:w="5954"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8C7DD0" w:rsidRPr="00E0110A" w:rsidRDefault="008C7DD0" w:rsidP="00FF3F38">
            <w:pPr>
              <w:numPr>
                <w:ilvl w:val="0"/>
                <w:numId w:val="47"/>
              </w:numPr>
              <w:spacing w:before="0" w:beforeAutospacing="0" w:after="0" w:afterAutospacing="0"/>
              <w:jc w:val="left"/>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rPr>
              <w:t>REFACCIONES</w:t>
            </w:r>
          </w:p>
          <w:p w:rsidR="008C7DD0" w:rsidRPr="00E0110A" w:rsidRDefault="008C7DD0" w:rsidP="00FF3F38">
            <w:pPr>
              <w:numPr>
                <w:ilvl w:val="0"/>
                <w:numId w:val="47"/>
              </w:numPr>
              <w:spacing w:before="0" w:beforeAutospacing="0" w:after="0" w:afterAutospacing="0"/>
              <w:jc w:val="left"/>
              <w:rPr>
                <w:rFonts w:ascii="Montserrat" w:eastAsia="Calibri" w:hAnsi="Montserrat" w:cs="Times New Roman"/>
                <w:color w:val="000000"/>
                <w:sz w:val="12"/>
                <w:szCs w:val="12"/>
                <w:lang w:val="en-US"/>
              </w:rPr>
            </w:pPr>
            <w:r w:rsidRPr="00E0110A">
              <w:rPr>
                <w:rFonts w:ascii="Montserrat" w:eastAsia="Calibri" w:hAnsi="Montserrat" w:cs="Times New Roman"/>
                <w:color w:val="000000"/>
                <w:sz w:val="12"/>
                <w:szCs w:val="12"/>
                <w:lang w:val="en-US"/>
              </w:rPr>
              <w:t>BARANDAL IZQUIERDO(6)</w:t>
            </w:r>
          </w:p>
          <w:p w:rsidR="008C7DD0" w:rsidRPr="00E0110A" w:rsidRDefault="008C7DD0" w:rsidP="00FF3F38">
            <w:pPr>
              <w:numPr>
                <w:ilvl w:val="0"/>
                <w:numId w:val="47"/>
              </w:numPr>
              <w:spacing w:before="0" w:beforeAutospacing="0" w:after="0" w:afterAutospacing="0"/>
              <w:jc w:val="left"/>
              <w:rPr>
                <w:rFonts w:ascii="Montserrat" w:eastAsia="Calibri" w:hAnsi="Montserrat" w:cs="Times New Roman"/>
                <w:color w:val="000000"/>
                <w:sz w:val="12"/>
                <w:szCs w:val="12"/>
                <w:lang w:val="en-US"/>
              </w:rPr>
            </w:pPr>
            <w:r w:rsidRPr="00E0110A">
              <w:rPr>
                <w:rFonts w:ascii="Montserrat" w:eastAsia="Calibri" w:hAnsi="Montserrat" w:cs="Times New Roman"/>
                <w:color w:val="000000"/>
                <w:sz w:val="12"/>
                <w:szCs w:val="12"/>
                <w:lang w:val="en-US"/>
              </w:rPr>
              <w:t>BARANDAL DERECHO(10)</w:t>
            </w:r>
          </w:p>
          <w:p w:rsidR="008C7DD0" w:rsidRPr="00E0110A" w:rsidRDefault="008C7DD0" w:rsidP="00FF3F38">
            <w:pPr>
              <w:spacing w:before="0" w:beforeAutospacing="0" w:after="0" w:afterAutospacing="0"/>
              <w:rPr>
                <w:rFonts w:ascii="Montserrat" w:eastAsia="Calibri" w:hAnsi="Montserrat" w:cs="Times New Roman"/>
                <w:color w:val="000000"/>
                <w:sz w:val="12"/>
                <w:szCs w:val="12"/>
              </w:rPr>
            </w:pPr>
            <w:r w:rsidRPr="00E0110A">
              <w:rPr>
                <w:rFonts w:ascii="Montserrat" w:eastAsia="Calibri" w:hAnsi="Montserrat" w:cs="Times New Roman"/>
                <w:color w:val="000000"/>
                <w:sz w:val="12"/>
                <w:szCs w:val="12"/>
                <w:lang w:val="en-US"/>
              </w:rPr>
              <w:t>(14) LLANTAS</w:t>
            </w:r>
          </w:p>
        </w:tc>
      </w:tr>
    </w:tbl>
    <w:p w:rsidR="008C7DD0" w:rsidRDefault="008C7DD0" w:rsidP="008C7DD0">
      <w:pPr>
        <w:spacing w:before="0" w:beforeAutospacing="0" w:after="0" w:afterAutospacing="0"/>
        <w:jc w:val="center"/>
        <w:rPr>
          <w:rFonts w:ascii="Montserrat" w:hAnsi="Montserrat"/>
        </w:rPr>
      </w:pPr>
    </w:p>
    <w:p w:rsidR="00FF3F38" w:rsidRDefault="00FF3F38" w:rsidP="008C7DD0">
      <w:pPr>
        <w:spacing w:before="0" w:beforeAutospacing="0" w:after="0" w:afterAutospacing="0"/>
        <w:jc w:val="center"/>
        <w:rPr>
          <w:rFonts w:ascii="Montserrat" w:hAnsi="Montserrat"/>
        </w:rPr>
      </w:pPr>
    </w:p>
    <w:p w:rsidR="00E35A2C" w:rsidRPr="008C7DD0" w:rsidRDefault="00E0110A" w:rsidP="008C7DD0">
      <w:pPr>
        <w:spacing w:before="0" w:beforeAutospacing="0" w:after="0" w:afterAutospacing="0"/>
        <w:jc w:val="center"/>
        <w:rPr>
          <w:rFonts w:ascii="Montserrat" w:hAnsi="Montserrat"/>
          <w:b/>
          <w:i/>
          <w:u w:val="single"/>
        </w:rPr>
      </w:pPr>
      <w:r w:rsidRPr="008C7DD0">
        <w:rPr>
          <w:rFonts w:ascii="Montserrat" w:hAnsi="Montserrat"/>
          <w:b/>
          <w:i/>
          <w:u w:val="single"/>
        </w:rPr>
        <w:t>UNIVERSO DE ACCIÓN</w:t>
      </w:r>
    </w:p>
    <w:p w:rsidR="008C7DD0" w:rsidRPr="00E0110A" w:rsidRDefault="008C7DD0" w:rsidP="008C7DD0">
      <w:pPr>
        <w:spacing w:before="0" w:beforeAutospacing="0" w:after="0" w:afterAutospacing="0"/>
        <w:jc w:val="center"/>
        <w:rPr>
          <w:rFonts w:ascii="Montserrat" w:hAnsi="Montserrat"/>
        </w:rPr>
      </w:pPr>
    </w:p>
    <w:tbl>
      <w:tblPr>
        <w:tblStyle w:val="Tablaconcuadrcula"/>
        <w:tblW w:w="0" w:type="auto"/>
        <w:tblLook w:val="04A0" w:firstRow="1" w:lastRow="0" w:firstColumn="1" w:lastColumn="0" w:noHBand="0" w:noVBand="1"/>
      </w:tblPr>
      <w:tblGrid>
        <w:gridCol w:w="2027"/>
        <w:gridCol w:w="2028"/>
        <w:gridCol w:w="2030"/>
        <w:gridCol w:w="2027"/>
        <w:gridCol w:w="2027"/>
      </w:tblGrid>
      <w:tr w:rsidR="00E35A2C" w:rsidRPr="008C7DD0" w:rsidTr="009C6DA6">
        <w:tc>
          <w:tcPr>
            <w:tcW w:w="2041" w:type="dxa"/>
          </w:tcPr>
          <w:p w:rsidR="00E35A2C" w:rsidRPr="00FF3F38" w:rsidRDefault="00E0110A" w:rsidP="00FF3F38">
            <w:pPr>
              <w:jc w:val="center"/>
              <w:rPr>
                <w:rFonts w:ascii="Montserrat" w:hAnsi="Montserrat"/>
                <w:b/>
                <w:sz w:val="12"/>
                <w:szCs w:val="12"/>
              </w:rPr>
            </w:pPr>
            <w:r w:rsidRPr="00FF3F38">
              <w:rPr>
                <w:rFonts w:ascii="Montserrat" w:hAnsi="Montserrat"/>
                <w:b/>
                <w:sz w:val="12"/>
                <w:szCs w:val="12"/>
              </w:rPr>
              <w:t>EQUIPO MÉDICO</w:t>
            </w:r>
          </w:p>
        </w:tc>
        <w:tc>
          <w:tcPr>
            <w:tcW w:w="2041" w:type="dxa"/>
          </w:tcPr>
          <w:p w:rsidR="00E35A2C" w:rsidRPr="00FF3F38" w:rsidRDefault="00E0110A" w:rsidP="00FF3F38">
            <w:pPr>
              <w:jc w:val="center"/>
              <w:rPr>
                <w:rFonts w:ascii="Montserrat" w:hAnsi="Montserrat"/>
                <w:b/>
                <w:sz w:val="12"/>
                <w:szCs w:val="12"/>
              </w:rPr>
            </w:pPr>
            <w:r w:rsidRPr="00FF3F38">
              <w:rPr>
                <w:rFonts w:ascii="Montserrat" w:hAnsi="Montserrat"/>
                <w:b/>
                <w:sz w:val="12"/>
                <w:szCs w:val="12"/>
              </w:rPr>
              <w:t>MARCA</w:t>
            </w:r>
          </w:p>
        </w:tc>
        <w:tc>
          <w:tcPr>
            <w:tcW w:w="2041" w:type="dxa"/>
          </w:tcPr>
          <w:p w:rsidR="00E35A2C" w:rsidRPr="00FF3F38" w:rsidRDefault="00E0110A" w:rsidP="00FF3F38">
            <w:pPr>
              <w:jc w:val="center"/>
              <w:rPr>
                <w:rFonts w:ascii="Montserrat" w:hAnsi="Montserrat"/>
                <w:b/>
                <w:sz w:val="12"/>
                <w:szCs w:val="12"/>
              </w:rPr>
            </w:pPr>
            <w:r w:rsidRPr="00FF3F38">
              <w:rPr>
                <w:rFonts w:ascii="Montserrat" w:hAnsi="Montserrat"/>
                <w:b/>
                <w:sz w:val="12"/>
                <w:szCs w:val="12"/>
              </w:rPr>
              <w:t>MODELO</w:t>
            </w:r>
          </w:p>
        </w:tc>
        <w:tc>
          <w:tcPr>
            <w:tcW w:w="2041" w:type="dxa"/>
          </w:tcPr>
          <w:p w:rsidR="00E35A2C" w:rsidRPr="00FF3F38" w:rsidRDefault="00E0110A" w:rsidP="00FF3F38">
            <w:pPr>
              <w:jc w:val="center"/>
              <w:rPr>
                <w:rFonts w:ascii="Montserrat" w:hAnsi="Montserrat"/>
                <w:b/>
                <w:sz w:val="12"/>
                <w:szCs w:val="12"/>
              </w:rPr>
            </w:pPr>
            <w:r w:rsidRPr="00FF3F38">
              <w:rPr>
                <w:rFonts w:ascii="Montserrat" w:hAnsi="Montserrat"/>
                <w:b/>
                <w:sz w:val="12"/>
                <w:szCs w:val="12"/>
              </w:rPr>
              <w:t>CANTIDAD MÍNIMA</w:t>
            </w:r>
          </w:p>
        </w:tc>
        <w:tc>
          <w:tcPr>
            <w:tcW w:w="2041" w:type="dxa"/>
          </w:tcPr>
          <w:p w:rsidR="00E35A2C" w:rsidRPr="00FF3F38" w:rsidRDefault="00E0110A" w:rsidP="00FF3F38">
            <w:pPr>
              <w:jc w:val="center"/>
              <w:rPr>
                <w:rFonts w:ascii="Montserrat" w:hAnsi="Montserrat"/>
                <w:b/>
                <w:sz w:val="12"/>
                <w:szCs w:val="12"/>
              </w:rPr>
            </w:pPr>
            <w:r w:rsidRPr="00FF3F38">
              <w:rPr>
                <w:rFonts w:ascii="Montserrat" w:hAnsi="Montserrat"/>
                <w:b/>
                <w:sz w:val="12"/>
                <w:szCs w:val="12"/>
              </w:rPr>
              <w:t>CANTIDAD MÁXIMA</w:t>
            </w:r>
          </w:p>
        </w:tc>
      </w:tr>
      <w:tr w:rsidR="00E35A2C" w:rsidRPr="008C7DD0" w:rsidTr="008C7DD0">
        <w:tc>
          <w:tcPr>
            <w:tcW w:w="2041" w:type="dxa"/>
            <w:vAlign w:val="center"/>
          </w:tcPr>
          <w:p w:rsidR="00E35A2C" w:rsidRPr="008C7DD0" w:rsidRDefault="00E0110A" w:rsidP="008C7DD0">
            <w:pPr>
              <w:jc w:val="center"/>
              <w:rPr>
                <w:rFonts w:ascii="Montserrat" w:hAnsi="Montserrat"/>
                <w:sz w:val="12"/>
                <w:szCs w:val="12"/>
              </w:rPr>
            </w:pPr>
            <w:r w:rsidRPr="008C7DD0">
              <w:rPr>
                <w:rFonts w:ascii="Montserrat" w:hAnsi="Montserrat"/>
                <w:sz w:val="12"/>
                <w:szCs w:val="12"/>
              </w:rPr>
              <w:t>CAMA</w:t>
            </w:r>
          </w:p>
        </w:tc>
        <w:tc>
          <w:tcPr>
            <w:tcW w:w="2041" w:type="dxa"/>
            <w:vAlign w:val="center"/>
          </w:tcPr>
          <w:p w:rsidR="00E35A2C" w:rsidRPr="008C7DD0" w:rsidRDefault="00E0110A" w:rsidP="008C7DD0">
            <w:pPr>
              <w:jc w:val="center"/>
              <w:rPr>
                <w:rFonts w:ascii="Montserrat" w:hAnsi="Montserrat"/>
                <w:sz w:val="12"/>
                <w:szCs w:val="12"/>
              </w:rPr>
            </w:pPr>
            <w:r w:rsidRPr="008C7DD0">
              <w:rPr>
                <w:rFonts w:ascii="Montserrat" w:hAnsi="Montserrat"/>
                <w:sz w:val="12"/>
                <w:szCs w:val="12"/>
              </w:rPr>
              <w:t>STRYKER</w:t>
            </w:r>
          </w:p>
        </w:tc>
        <w:tc>
          <w:tcPr>
            <w:tcW w:w="2041" w:type="dxa"/>
            <w:vAlign w:val="center"/>
          </w:tcPr>
          <w:p w:rsidR="00E35A2C" w:rsidRPr="008C7DD0" w:rsidRDefault="00E0110A" w:rsidP="008C7DD0">
            <w:pPr>
              <w:jc w:val="center"/>
              <w:rPr>
                <w:rFonts w:ascii="Montserrat" w:hAnsi="Montserrat"/>
                <w:sz w:val="12"/>
                <w:szCs w:val="12"/>
              </w:rPr>
            </w:pPr>
            <w:r w:rsidRPr="008C7DD0">
              <w:rPr>
                <w:rFonts w:ascii="Montserrat" w:hAnsi="Montserrat"/>
                <w:sz w:val="12"/>
                <w:szCs w:val="12"/>
              </w:rPr>
              <w:t>EPIC II</w:t>
            </w:r>
          </w:p>
        </w:tc>
        <w:tc>
          <w:tcPr>
            <w:tcW w:w="2041" w:type="dxa"/>
            <w:vAlign w:val="center"/>
          </w:tcPr>
          <w:p w:rsidR="00E35A2C" w:rsidRPr="008C7DD0" w:rsidRDefault="00E0110A" w:rsidP="008C7DD0">
            <w:pPr>
              <w:jc w:val="center"/>
              <w:rPr>
                <w:rFonts w:ascii="Montserrat" w:hAnsi="Montserrat"/>
                <w:sz w:val="12"/>
                <w:szCs w:val="12"/>
              </w:rPr>
            </w:pPr>
            <w:r w:rsidRPr="008C7DD0">
              <w:rPr>
                <w:rFonts w:ascii="Montserrat" w:hAnsi="Montserrat"/>
                <w:sz w:val="12"/>
                <w:szCs w:val="12"/>
              </w:rPr>
              <w:t>9</w:t>
            </w:r>
          </w:p>
        </w:tc>
        <w:tc>
          <w:tcPr>
            <w:tcW w:w="2041" w:type="dxa"/>
            <w:vAlign w:val="center"/>
          </w:tcPr>
          <w:p w:rsidR="00E35A2C" w:rsidRPr="008C7DD0" w:rsidRDefault="00E0110A" w:rsidP="008C7DD0">
            <w:pPr>
              <w:jc w:val="center"/>
              <w:rPr>
                <w:rFonts w:ascii="Montserrat" w:hAnsi="Montserrat"/>
                <w:sz w:val="12"/>
                <w:szCs w:val="12"/>
              </w:rPr>
            </w:pPr>
            <w:r w:rsidRPr="008C7DD0">
              <w:rPr>
                <w:rFonts w:ascii="Montserrat" w:hAnsi="Montserrat"/>
                <w:sz w:val="12"/>
                <w:szCs w:val="12"/>
              </w:rPr>
              <w:t>18</w:t>
            </w:r>
          </w:p>
        </w:tc>
      </w:tr>
      <w:tr w:rsidR="00E35A2C" w:rsidRPr="008C7DD0" w:rsidTr="008C7DD0">
        <w:tc>
          <w:tcPr>
            <w:tcW w:w="2041" w:type="dxa"/>
            <w:vAlign w:val="center"/>
          </w:tcPr>
          <w:p w:rsidR="00E35A2C" w:rsidRPr="008C7DD0" w:rsidRDefault="00E0110A" w:rsidP="008C7DD0">
            <w:pPr>
              <w:jc w:val="center"/>
              <w:rPr>
                <w:rFonts w:ascii="Montserrat" w:hAnsi="Montserrat"/>
                <w:sz w:val="12"/>
                <w:szCs w:val="12"/>
              </w:rPr>
            </w:pPr>
            <w:r w:rsidRPr="008C7DD0">
              <w:rPr>
                <w:rFonts w:ascii="Montserrat" w:hAnsi="Montserrat"/>
                <w:sz w:val="12"/>
                <w:szCs w:val="12"/>
              </w:rPr>
              <w:t>CAMILLA</w:t>
            </w:r>
          </w:p>
        </w:tc>
        <w:tc>
          <w:tcPr>
            <w:tcW w:w="2041" w:type="dxa"/>
            <w:vAlign w:val="center"/>
          </w:tcPr>
          <w:p w:rsidR="00E35A2C" w:rsidRPr="008C7DD0" w:rsidRDefault="00E0110A" w:rsidP="008C7DD0">
            <w:pPr>
              <w:jc w:val="center"/>
              <w:rPr>
                <w:rFonts w:ascii="Montserrat" w:hAnsi="Montserrat"/>
                <w:sz w:val="12"/>
                <w:szCs w:val="12"/>
              </w:rPr>
            </w:pPr>
            <w:r w:rsidRPr="008C7DD0">
              <w:rPr>
                <w:rFonts w:ascii="Montserrat" w:hAnsi="Montserrat"/>
                <w:sz w:val="12"/>
                <w:szCs w:val="12"/>
              </w:rPr>
              <w:t>STRYKER</w:t>
            </w:r>
          </w:p>
        </w:tc>
        <w:tc>
          <w:tcPr>
            <w:tcW w:w="2041" w:type="dxa"/>
            <w:vAlign w:val="center"/>
          </w:tcPr>
          <w:p w:rsidR="00E35A2C" w:rsidRPr="008C7DD0" w:rsidRDefault="00E0110A" w:rsidP="008C7DD0">
            <w:pPr>
              <w:jc w:val="center"/>
              <w:rPr>
                <w:rFonts w:ascii="Montserrat" w:hAnsi="Montserrat"/>
                <w:sz w:val="12"/>
                <w:szCs w:val="12"/>
              </w:rPr>
            </w:pPr>
            <w:r w:rsidRPr="008C7DD0">
              <w:rPr>
                <w:rFonts w:ascii="Montserrat" w:hAnsi="Montserrat"/>
                <w:sz w:val="12"/>
                <w:szCs w:val="12"/>
              </w:rPr>
              <w:t>0747 STRETCHER</w:t>
            </w:r>
          </w:p>
        </w:tc>
        <w:tc>
          <w:tcPr>
            <w:tcW w:w="2041" w:type="dxa"/>
            <w:vAlign w:val="center"/>
          </w:tcPr>
          <w:p w:rsidR="00E35A2C" w:rsidRPr="008C7DD0" w:rsidRDefault="00E0110A" w:rsidP="008C7DD0">
            <w:pPr>
              <w:jc w:val="center"/>
              <w:rPr>
                <w:rFonts w:ascii="Montserrat" w:hAnsi="Montserrat"/>
                <w:sz w:val="12"/>
                <w:szCs w:val="12"/>
              </w:rPr>
            </w:pPr>
            <w:r w:rsidRPr="008C7DD0">
              <w:rPr>
                <w:rFonts w:ascii="Montserrat" w:hAnsi="Montserrat"/>
                <w:sz w:val="12"/>
                <w:szCs w:val="12"/>
              </w:rPr>
              <w:t>17</w:t>
            </w:r>
          </w:p>
        </w:tc>
        <w:tc>
          <w:tcPr>
            <w:tcW w:w="2041" w:type="dxa"/>
            <w:vAlign w:val="center"/>
          </w:tcPr>
          <w:p w:rsidR="00E35A2C" w:rsidRPr="008C7DD0" w:rsidRDefault="00E0110A" w:rsidP="008C7DD0">
            <w:pPr>
              <w:jc w:val="center"/>
              <w:rPr>
                <w:rFonts w:ascii="Montserrat" w:hAnsi="Montserrat"/>
                <w:sz w:val="12"/>
                <w:szCs w:val="12"/>
              </w:rPr>
            </w:pPr>
            <w:r w:rsidRPr="008C7DD0">
              <w:rPr>
                <w:rFonts w:ascii="Montserrat" w:hAnsi="Montserrat"/>
                <w:sz w:val="12"/>
                <w:szCs w:val="12"/>
              </w:rPr>
              <w:t>33</w:t>
            </w:r>
          </w:p>
        </w:tc>
      </w:tr>
      <w:tr w:rsidR="00E35A2C" w:rsidRPr="008C7DD0" w:rsidTr="008C7DD0">
        <w:tc>
          <w:tcPr>
            <w:tcW w:w="2041" w:type="dxa"/>
            <w:vAlign w:val="center"/>
          </w:tcPr>
          <w:p w:rsidR="00E35A2C" w:rsidRPr="008C7DD0" w:rsidRDefault="00E0110A" w:rsidP="008C7DD0">
            <w:pPr>
              <w:jc w:val="center"/>
              <w:rPr>
                <w:rFonts w:ascii="Montserrat" w:hAnsi="Montserrat"/>
                <w:sz w:val="12"/>
                <w:szCs w:val="12"/>
              </w:rPr>
            </w:pPr>
            <w:r w:rsidRPr="008C7DD0">
              <w:rPr>
                <w:rFonts w:ascii="Montserrat" w:hAnsi="Montserrat"/>
                <w:sz w:val="12"/>
                <w:szCs w:val="12"/>
              </w:rPr>
              <w:t>CAMA</w:t>
            </w:r>
          </w:p>
        </w:tc>
        <w:tc>
          <w:tcPr>
            <w:tcW w:w="2041" w:type="dxa"/>
            <w:vAlign w:val="center"/>
          </w:tcPr>
          <w:p w:rsidR="00E35A2C" w:rsidRPr="008C7DD0" w:rsidRDefault="00E0110A" w:rsidP="008C7DD0">
            <w:pPr>
              <w:jc w:val="center"/>
              <w:rPr>
                <w:rFonts w:ascii="Montserrat" w:hAnsi="Montserrat"/>
                <w:sz w:val="12"/>
                <w:szCs w:val="12"/>
              </w:rPr>
            </w:pPr>
            <w:r w:rsidRPr="008C7DD0">
              <w:rPr>
                <w:rFonts w:ascii="Montserrat" w:hAnsi="Montserrat"/>
                <w:sz w:val="12"/>
                <w:szCs w:val="12"/>
              </w:rPr>
              <w:t>MEDISA</w:t>
            </w:r>
          </w:p>
        </w:tc>
        <w:tc>
          <w:tcPr>
            <w:tcW w:w="2041" w:type="dxa"/>
            <w:vAlign w:val="center"/>
          </w:tcPr>
          <w:p w:rsidR="00E35A2C" w:rsidRPr="008C7DD0" w:rsidRDefault="00E0110A" w:rsidP="008C7DD0">
            <w:pPr>
              <w:jc w:val="center"/>
              <w:rPr>
                <w:rFonts w:ascii="Montserrat" w:hAnsi="Montserrat"/>
                <w:sz w:val="12"/>
                <w:szCs w:val="12"/>
              </w:rPr>
            </w:pPr>
            <w:r w:rsidRPr="008C7DD0">
              <w:rPr>
                <w:rFonts w:ascii="Montserrat" w:hAnsi="Montserrat"/>
                <w:sz w:val="12"/>
                <w:szCs w:val="12"/>
              </w:rPr>
              <w:t>CAMA HOSPITALARIA</w:t>
            </w:r>
          </w:p>
        </w:tc>
        <w:tc>
          <w:tcPr>
            <w:tcW w:w="2041" w:type="dxa"/>
            <w:vAlign w:val="center"/>
          </w:tcPr>
          <w:p w:rsidR="00E35A2C" w:rsidRPr="008C7DD0" w:rsidRDefault="00E0110A" w:rsidP="008C7DD0">
            <w:pPr>
              <w:jc w:val="center"/>
              <w:rPr>
                <w:rFonts w:ascii="Montserrat" w:hAnsi="Montserrat"/>
                <w:sz w:val="12"/>
                <w:szCs w:val="12"/>
              </w:rPr>
            </w:pPr>
            <w:r w:rsidRPr="008C7DD0">
              <w:rPr>
                <w:rFonts w:ascii="Montserrat" w:hAnsi="Montserrat"/>
                <w:sz w:val="12"/>
                <w:szCs w:val="12"/>
              </w:rPr>
              <w:t>6</w:t>
            </w:r>
          </w:p>
        </w:tc>
        <w:tc>
          <w:tcPr>
            <w:tcW w:w="2041" w:type="dxa"/>
            <w:vAlign w:val="center"/>
          </w:tcPr>
          <w:p w:rsidR="00E35A2C" w:rsidRPr="008C7DD0" w:rsidRDefault="00E0110A" w:rsidP="008C7DD0">
            <w:pPr>
              <w:jc w:val="center"/>
              <w:rPr>
                <w:rFonts w:ascii="Montserrat" w:hAnsi="Montserrat"/>
                <w:sz w:val="12"/>
                <w:szCs w:val="12"/>
              </w:rPr>
            </w:pPr>
            <w:r w:rsidRPr="008C7DD0">
              <w:rPr>
                <w:rFonts w:ascii="Montserrat" w:hAnsi="Montserrat"/>
                <w:sz w:val="12"/>
                <w:szCs w:val="12"/>
              </w:rPr>
              <w:t>12</w:t>
            </w:r>
          </w:p>
        </w:tc>
      </w:tr>
      <w:tr w:rsidR="00E35A2C" w:rsidRPr="008C7DD0" w:rsidTr="008C7DD0">
        <w:tc>
          <w:tcPr>
            <w:tcW w:w="2041" w:type="dxa"/>
            <w:vAlign w:val="center"/>
          </w:tcPr>
          <w:p w:rsidR="00E35A2C" w:rsidRPr="008C7DD0" w:rsidRDefault="00E0110A" w:rsidP="008C7DD0">
            <w:pPr>
              <w:jc w:val="center"/>
              <w:rPr>
                <w:rFonts w:ascii="Montserrat" w:hAnsi="Montserrat"/>
                <w:sz w:val="12"/>
                <w:szCs w:val="12"/>
              </w:rPr>
            </w:pPr>
            <w:r w:rsidRPr="008C7DD0">
              <w:rPr>
                <w:rFonts w:ascii="Montserrat" w:hAnsi="Montserrat"/>
                <w:sz w:val="12"/>
                <w:szCs w:val="12"/>
              </w:rPr>
              <w:t>CAMA</w:t>
            </w:r>
          </w:p>
        </w:tc>
        <w:tc>
          <w:tcPr>
            <w:tcW w:w="2041" w:type="dxa"/>
            <w:vAlign w:val="center"/>
          </w:tcPr>
          <w:p w:rsidR="00E35A2C" w:rsidRPr="008C7DD0" w:rsidRDefault="00E0110A" w:rsidP="008C7DD0">
            <w:pPr>
              <w:jc w:val="center"/>
              <w:rPr>
                <w:rFonts w:ascii="Montserrat" w:hAnsi="Montserrat"/>
                <w:sz w:val="12"/>
                <w:szCs w:val="12"/>
              </w:rPr>
            </w:pPr>
            <w:r w:rsidRPr="008C7DD0">
              <w:rPr>
                <w:rFonts w:ascii="Montserrat" w:hAnsi="Montserrat"/>
                <w:sz w:val="12"/>
                <w:szCs w:val="12"/>
              </w:rPr>
              <w:t>MERIVARA</w:t>
            </w:r>
          </w:p>
        </w:tc>
        <w:tc>
          <w:tcPr>
            <w:tcW w:w="2041" w:type="dxa"/>
            <w:vAlign w:val="center"/>
          </w:tcPr>
          <w:p w:rsidR="00E35A2C" w:rsidRPr="008C7DD0" w:rsidRDefault="00E0110A" w:rsidP="008C7DD0">
            <w:pPr>
              <w:jc w:val="center"/>
              <w:rPr>
                <w:rFonts w:ascii="Montserrat" w:hAnsi="Montserrat"/>
                <w:sz w:val="12"/>
                <w:szCs w:val="12"/>
              </w:rPr>
            </w:pPr>
            <w:r w:rsidRPr="008C7DD0">
              <w:rPr>
                <w:rFonts w:ascii="Montserrat" w:hAnsi="Montserrat"/>
                <w:sz w:val="12"/>
                <w:szCs w:val="12"/>
              </w:rPr>
              <w:t>8904988995992</w:t>
            </w:r>
          </w:p>
        </w:tc>
        <w:tc>
          <w:tcPr>
            <w:tcW w:w="2041" w:type="dxa"/>
            <w:vAlign w:val="center"/>
          </w:tcPr>
          <w:p w:rsidR="00E35A2C" w:rsidRPr="008C7DD0" w:rsidRDefault="00E0110A" w:rsidP="008C7DD0">
            <w:pPr>
              <w:jc w:val="center"/>
              <w:rPr>
                <w:rFonts w:ascii="Montserrat" w:hAnsi="Montserrat"/>
                <w:sz w:val="12"/>
                <w:szCs w:val="12"/>
              </w:rPr>
            </w:pPr>
            <w:r w:rsidRPr="008C7DD0">
              <w:rPr>
                <w:rFonts w:ascii="Montserrat" w:hAnsi="Montserrat"/>
                <w:sz w:val="12"/>
                <w:szCs w:val="12"/>
              </w:rPr>
              <w:t>2</w:t>
            </w:r>
          </w:p>
        </w:tc>
        <w:tc>
          <w:tcPr>
            <w:tcW w:w="2041" w:type="dxa"/>
            <w:vAlign w:val="center"/>
          </w:tcPr>
          <w:p w:rsidR="00E35A2C" w:rsidRPr="008C7DD0" w:rsidRDefault="00E0110A" w:rsidP="008C7DD0">
            <w:pPr>
              <w:jc w:val="center"/>
              <w:rPr>
                <w:rFonts w:ascii="Montserrat" w:hAnsi="Montserrat"/>
                <w:sz w:val="12"/>
                <w:szCs w:val="12"/>
              </w:rPr>
            </w:pPr>
            <w:r w:rsidRPr="008C7DD0">
              <w:rPr>
                <w:rFonts w:ascii="Montserrat" w:hAnsi="Montserrat"/>
                <w:sz w:val="12"/>
                <w:szCs w:val="12"/>
              </w:rPr>
              <w:t>4</w:t>
            </w:r>
          </w:p>
        </w:tc>
      </w:tr>
    </w:tbl>
    <w:p w:rsidR="008C7DD0" w:rsidRDefault="008C7DD0" w:rsidP="008C7DD0">
      <w:pPr>
        <w:spacing w:before="0" w:beforeAutospacing="0" w:after="0" w:afterAutospacing="0"/>
        <w:rPr>
          <w:rFonts w:ascii="Montserrat" w:hAnsi="Montserrat"/>
        </w:rPr>
      </w:pPr>
    </w:p>
    <w:p w:rsidR="008C7DD0" w:rsidRPr="00FF3F38" w:rsidRDefault="00E0110A" w:rsidP="00FF7CF9">
      <w:pPr>
        <w:pStyle w:val="Prrafodelista"/>
        <w:numPr>
          <w:ilvl w:val="0"/>
          <w:numId w:val="56"/>
        </w:numPr>
        <w:spacing w:after="0"/>
        <w:jc w:val="both"/>
        <w:rPr>
          <w:rFonts w:ascii="Montserrat" w:hAnsi="Montserrat"/>
          <w:sz w:val="18"/>
        </w:rPr>
      </w:pPr>
      <w:r w:rsidRPr="00FF3F38">
        <w:rPr>
          <w:rFonts w:ascii="Montserrat" w:hAnsi="Montserrat"/>
          <w:sz w:val="18"/>
        </w:rPr>
        <w:t>DEBERÁN CONSIDERARSE LAS REFACCIONES PARA TODOS LOS EQUIPOS CUYO VALOR NO EXCEDA AL EQUIVALENTE A 300 VECES LA UNIDAD DE MEDIDA Y ACTUALIZACIÓN (UMA), ANTES DE IVA ENTREGANDO UNA RELACIÓN DE ESTAS DE ACUERDO A LO ESTABLECIDO EN SUS MANUALES.</w:t>
      </w:r>
    </w:p>
    <w:p w:rsidR="008C7DD0" w:rsidRPr="00FF3F38" w:rsidRDefault="008C7DD0" w:rsidP="008C7DD0">
      <w:pPr>
        <w:pStyle w:val="Prrafodelista"/>
        <w:numPr>
          <w:ilvl w:val="0"/>
          <w:numId w:val="0"/>
        </w:numPr>
        <w:spacing w:after="0"/>
        <w:ind w:left="720"/>
        <w:jc w:val="both"/>
        <w:rPr>
          <w:rFonts w:ascii="Montserrat" w:hAnsi="Montserrat"/>
          <w:sz w:val="18"/>
        </w:rPr>
      </w:pPr>
    </w:p>
    <w:p w:rsidR="00E35A2C" w:rsidRPr="00FF3F38" w:rsidRDefault="00E0110A" w:rsidP="00FF7CF9">
      <w:pPr>
        <w:pStyle w:val="Prrafodelista"/>
        <w:numPr>
          <w:ilvl w:val="0"/>
          <w:numId w:val="56"/>
        </w:numPr>
        <w:spacing w:after="0"/>
        <w:jc w:val="both"/>
        <w:rPr>
          <w:rFonts w:ascii="Montserrat" w:hAnsi="Montserrat"/>
          <w:sz w:val="18"/>
        </w:rPr>
      </w:pPr>
      <w:r w:rsidRPr="00FF3F38">
        <w:rPr>
          <w:rFonts w:ascii="Montserrat" w:hAnsi="Montserrat"/>
          <w:sz w:val="18"/>
        </w:rPr>
        <w:t>PRUEBAS</w:t>
      </w:r>
    </w:p>
    <w:p w:rsidR="008C7DD0" w:rsidRPr="00FF3F38" w:rsidRDefault="008C7DD0" w:rsidP="008C7DD0">
      <w:pPr>
        <w:spacing w:before="0" w:beforeAutospacing="0" w:after="0" w:afterAutospacing="0"/>
        <w:rPr>
          <w:rFonts w:ascii="Montserrat" w:hAnsi="Montserrat"/>
          <w:sz w:val="18"/>
        </w:rPr>
      </w:pPr>
    </w:p>
    <w:p w:rsidR="00E35A2C" w:rsidRPr="00FF3F38" w:rsidRDefault="00E0110A" w:rsidP="008C7DD0">
      <w:pPr>
        <w:spacing w:before="0" w:beforeAutospacing="0" w:after="0" w:afterAutospacing="0"/>
        <w:rPr>
          <w:rFonts w:ascii="Montserrat" w:hAnsi="Montserrat"/>
          <w:sz w:val="18"/>
        </w:rPr>
      </w:pPr>
      <w:r w:rsidRPr="00FF3F38">
        <w:rPr>
          <w:rFonts w:ascii="Montserrat" w:hAnsi="Montserrat"/>
          <w:sz w:val="18"/>
        </w:rPr>
        <w:t>SE DEBE COMPROBAR QUE LOS EQUIPOS FUNCIONEN DE ACUERDO A LOS PARÁMETROS Y VALORES PREESTABLECIDOS POR EL FABRICANTE. REALIZA ANÁLISIS DE SEGURIDAD ELÉCTRICA TANTO DEL SEGÚN NORMA ANSI/AAMI ESI-1993</w:t>
      </w:r>
    </w:p>
    <w:p w:rsidR="008C7DD0" w:rsidRPr="00FF3F38" w:rsidRDefault="008C7DD0" w:rsidP="008C7DD0">
      <w:pPr>
        <w:spacing w:before="0" w:beforeAutospacing="0" w:after="0" w:afterAutospacing="0"/>
        <w:rPr>
          <w:rFonts w:ascii="Montserrat" w:hAnsi="Montserrat"/>
          <w:sz w:val="18"/>
        </w:rPr>
      </w:pPr>
    </w:p>
    <w:p w:rsidR="008C7DD0" w:rsidRPr="00FF3F38" w:rsidRDefault="00E0110A" w:rsidP="00FF7CF9">
      <w:pPr>
        <w:pStyle w:val="Prrafodelista"/>
        <w:numPr>
          <w:ilvl w:val="0"/>
          <w:numId w:val="56"/>
        </w:numPr>
        <w:spacing w:after="0"/>
        <w:jc w:val="both"/>
        <w:rPr>
          <w:rFonts w:ascii="Montserrat" w:hAnsi="Montserrat"/>
          <w:sz w:val="18"/>
        </w:rPr>
      </w:pPr>
      <w:r w:rsidRPr="00FF3F38">
        <w:rPr>
          <w:rFonts w:ascii="Montserrat" w:hAnsi="Montserrat"/>
          <w:sz w:val="18"/>
        </w:rPr>
        <w:t>EN CASO DE REPOSICIÓN LAS PIEZAS DEBERÁN CUMPLIR LO ESTABLECIDO POR EL CUADRO BÁSICO Y CATÁLOGO DE INSTRUMENTAL Y EQUIPO MÉDICO EMITIDOS POR LA COMISIÓN INTERINSTITUCIONAL DEL CUADRO BÁSICO Y CATÁLOGO DE INSUMOS DEL SECTOR SALUD RESPECTO DE LAS ESPECIFICACIONES ESTIPULADAS PARA ESE MISMO BIEN EN EL EJERCICIO ANTERIOR.</w:t>
      </w:r>
    </w:p>
    <w:p w:rsidR="008C7DD0" w:rsidRPr="00FF3F38" w:rsidRDefault="008C7DD0" w:rsidP="008C7DD0">
      <w:pPr>
        <w:pStyle w:val="Prrafodelista"/>
        <w:numPr>
          <w:ilvl w:val="0"/>
          <w:numId w:val="0"/>
        </w:numPr>
        <w:spacing w:after="0"/>
        <w:ind w:left="720"/>
        <w:jc w:val="both"/>
        <w:rPr>
          <w:rFonts w:ascii="Montserrat" w:hAnsi="Montserrat"/>
          <w:sz w:val="18"/>
        </w:rPr>
      </w:pPr>
    </w:p>
    <w:p w:rsidR="008C7DD0" w:rsidRPr="00FF3F38" w:rsidRDefault="00A23801" w:rsidP="00FF7CF9">
      <w:pPr>
        <w:pStyle w:val="Prrafodelista"/>
        <w:numPr>
          <w:ilvl w:val="0"/>
          <w:numId w:val="56"/>
        </w:numPr>
        <w:spacing w:after="0"/>
        <w:jc w:val="both"/>
        <w:rPr>
          <w:rFonts w:ascii="Montserrat" w:hAnsi="Montserrat"/>
          <w:sz w:val="18"/>
        </w:rPr>
      </w:pPr>
      <w:r w:rsidRPr="00FF3F38">
        <w:rPr>
          <w:rFonts w:ascii="Montserrat" w:hAnsi="Montserrat"/>
          <w:sz w:val="18"/>
        </w:rPr>
        <w:t xml:space="preserve">LAS EMPRESAS PARTICIPANTES DEBERÁN CONTAR CON LICENCIA O AVISO DE FUNCIONAMIENTO DEL ESTABLECIMIENTO A NOMBRE DE LA RAZÓN SOCIAL DE LA EMPRESA PARTICIPANTE, OTORGADO POR LA ENTIDAD, MUNICIPIO O DELEGACIÓN </w:t>
      </w:r>
      <w:r w:rsidRPr="00FF3F38">
        <w:rPr>
          <w:rFonts w:ascii="Montserrat" w:hAnsi="Montserrat"/>
          <w:sz w:val="18"/>
        </w:rPr>
        <w:lastRenderedPageBreak/>
        <w:t xml:space="preserve">CORRESPONDIENTE, DEBIENDO CONTAR CON OFICINAS, TALLERES Y LABORATORIOS PREFERENTEMENTE CERCANOS A LA CIUDAD DE MÉXICO DONDE SE BRINDE EL SERVICIO YA QUE EN CASO DE QUE SE REQUIERA UN MANTENIMIENTO CORRECTIVO LA ATENCIÓN DEBERÁ SER INMEDIATA. </w:t>
      </w:r>
      <w:r w:rsidR="00E0110A" w:rsidRPr="00FF3F38">
        <w:rPr>
          <w:rFonts w:ascii="Montserrat" w:hAnsi="Montserrat"/>
          <w:sz w:val="18"/>
        </w:rPr>
        <w:t xml:space="preserve">. </w:t>
      </w:r>
    </w:p>
    <w:p w:rsidR="008C7DD0" w:rsidRPr="00FF3F38" w:rsidRDefault="008C7DD0" w:rsidP="00FF3F38">
      <w:pPr>
        <w:pStyle w:val="Prrafodelista"/>
        <w:numPr>
          <w:ilvl w:val="0"/>
          <w:numId w:val="0"/>
        </w:numPr>
        <w:spacing w:after="0"/>
        <w:ind w:left="720"/>
        <w:jc w:val="both"/>
        <w:rPr>
          <w:rFonts w:ascii="Montserrat" w:hAnsi="Montserrat"/>
          <w:sz w:val="18"/>
        </w:rPr>
      </w:pPr>
    </w:p>
    <w:p w:rsidR="00E35A2C" w:rsidRPr="00FF3F38" w:rsidRDefault="00E0110A" w:rsidP="00FF7CF9">
      <w:pPr>
        <w:pStyle w:val="Prrafodelista"/>
        <w:numPr>
          <w:ilvl w:val="0"/>
          <w:numId w:val="56"/>
        </w:numPr>
        <w:spacing w:after="0"/>
        <w:jc w:val="both"/>
        <w:rPr>
          <w:rFonts w:ascii="Montserrat" w:hAnsi="Montserrat"/>
          <w:sz w:val="18"/>
        </w:rPr>
      </w:pPr>
      <w:r w:rsidRPr="00FF3F38">
        <w:rPr>
          <w:rFonts w:ascii="Montserrat" w:hAnsi="Montserrat"/>
          <w:sz w:val="18"/>
        </w:rPr>
        <w:t xml:space="preserve">LA NORMATIVIDAD APLICABLE SERIA  NOMM-241-SSA1-2012 BUENAS PRÁCTICAS DE FABRICACIÓN PARA ESTABLECIMIENTOS DEDICADOS A LA FABRICACIÓN DE DISPOSITIVOS. </w:t>
      </w:r>
    </w:p>
    <w:p w:rsidR="00E35A2C" w:rsidRPr="00FF3F38" w:rsidRDefault="00E35A2C" w:rsidP="00FF3F38">
      <w:pPr>
        <w:pStyle w:val="Prrafodelista"/>
        <w:numPr>
          <w:ilvl w:val="0"/>
          <w:numId w:val="0"/>
        </w:numPr>
        <w:spacing w:after="0"/>
        <w:ind w:left="720"/>
        <w:jc w:val="both"/>
        <w:rPr>
          <w:rFonts w:ascii="Montserrat" w:hAnsi="Montserrat"/>
          <w:sz w:val="18"/>
        </w:rPr>
      </w:pPr>
    </w:p>
    <w:p w:rsidR="00E35A2C" w:rsidRPr="001666CB" w:rsidRDefault="00E35A2C" w:rsidP="001666CB">
      <w:pPr>
        <w:rPr>
          <w:rFonts w:ascii="Montserrat" w:hAnsi="Montserrat"/>
          <w:sz w:val="20"/>
        </w:rPr>
      </w:pPr>
    </w:p>
    <w:p w:rsidR="001666CB" w:rsidRDefault="001666CB" w:rsidP="001666CB">
      <w:pPr>
        <w:jc w:val="center"/>
        <w:rPr>
          <w:rFonts w:ascii="Montserrat" w:hAnsi="Montserrat"/>
          <w:sz w:val="18"/>
        </w:rPr>
      </w:pPr>
    </w:p>
    <w:p w:rsidR="00054183" w:rsidRPr="007A1F1C" w:rsidRDefault="00054183" w:rsidP="00853BD6">
      <w:pPr>
        <w:spacing w:after="0" w:afterAutospacing="0"/>
        <w:jc w:val="center"/>
        <w:rPr>
          <w:rFonts w:ascii="Montserrat" w:hAnsi="Montserrat"/>
          <w:b/>
          <w:lang w:val="es-ES"/>
        </w:rPr>
      </w:pPr>
      <w:r w:rsidRPr="007A1F1C">
        <w:rPr>
          <w:rFonts w:ascii="Montserrat" w:hAnsi="Montserrat"/>
          <w:b/>
          <w:lang w:val="es-ES"/>
        </w:rPr>
        <w:t>ANEXO 2</w:t>
      </w:r>
    </w:p>
    <w:p w:rsidR="00054183" w:rsidRPr="00BF2CD0" w:rsidRDefault="00CA541D" w:rsidP="00BF2CD0">
      <w:pPr>
        <w:spacing w:before="0" w:beforeAutospacing="0" w:after="0" w:afterAutospacing="0"/>
        <w:rPr>
          <w:rFonts w:ascii="Montserrat" w:hAnsi="Montserrat"/>
          <w:sz w:val="16"/>
          <w:szCs w:val="16"/>
          <w:u w:val="single"/>
          <w:lang w:val="es-ES"/>
        </w:rPr>
      </w:pPr>
      <w:r w:rsidRPr="00BF2CD0">
        <w:rPr>
          <w:rFonts w:ascii="Montserrat" w:hAnsi="Montserrat"/>
          <w:sz w:val="16"/>
          <w:szCs w:val="16"/>
          <w:u w:val="single"/>
          <w:lang w:val="es-ES"/>
        </w:rPr>
        <w:t>_______</w:t>
      </w:r>
      <w:proofErr w:type="gramStart"/>
      <w:r w:rsidRPr="00BF2CD0">
        <w:rPr>
          <w:rFonts w:ascii="Montserrat" w:hAnsi="Montserrat"/>
          <w:sz w:val="16"/>
          <w:szCs w:val="16"/>
          <w:u w:val="single"/>
          <w:lang w:val="es-ES"/>
        </w:rPr>
        <w:t>_(</w:t>
      </w:r>
      <w:proofErr w:type="gramEnd"/>
      <w:r w:rsidRPr="00BF2CD0">
        <w:rPr>
          <w:rFonts w:ascii="Montserrat" w:hAnsi="Montserrat"/>
          <w:sz w:val="16"/>
          <w:szCs w:val="16"/>
          <w:u w:val="single"/>
          <w:lang w:val="es-ES"/>
        </w:rPr>
        <w:t>NOMBRE)             ,</w:t>
      </w:r>
      <w:r w:rsidRPr="00BF2CD0">
        <w:rPr>
          <w:rFonts w:ascii="Montserrat" w:hAnsi="Montserrat"/>
          <w:sz w:val="16"/>
          <w:szCs w:val="16"/>
          <w:lang w:val="es-ES"/>
        </w:rPr>
        <w:t xml:space="preserve"> MANIFIESTO BAJO PROTESTA A DECIR VERDAD, QUE LOS DATOS AQUÍ ASENTADOS SON CIERTOS, ASÍ COMO QUE CUENTO CON FACULTADES SUFICIENTES PARA SUSCRIBIR LAS PROPOSICIONES EN LA PRESENTE LICITACIÓN, A NOMBRE Y REPRESENTACIÓN DE: </w:t>
      </w:r>
      <w:r w:rsidRPr="00BF2CD0">
        <w:rPr>
          <w:rFonts w:ascii="Montserrat" w:hAnsi="Montserrat"/>
          <w:sz w:val="16"/>
          <w:szCs w:val="16"/>
          <w:u w:val="single"/>
          <w:lang w:val="es-ES"/>
        </w:rPr>
        <w:t>___(PERSONA FÍSICA O MORAL)___.</w:t>
      </w:r>
    </w:p>
    <w:p w:rsidR="00054183" w:rsidRPr="00BF2CD0" w:rsidRDefault="00CA541D" w:rsidP="00CA541D">
      <w:pPr>
        <w:spacing w:before="0" w:beforeAutospacing="0" w:after="0" w:afterAutospacing="0"/>
        <w:rPr>
          <w:rFonts w:ascii="Montserrat" w:hAnsi="Montserrat"/>
          <w:sz w:val="16"/>
          <w:szCs w:val="16"/>
          <w:lang w:val="es-ES"/>
        </w:rPr>
      </w:pPr>
      <w:r w:rsidRPr="00BF2CD0">
        <w:rPr>
          <w:rFonts w:ascii="Montserrat" w:hAnsi="Montserrat"/>
          <w:sz w:val="16"/>
          <w:szCs w:val="16"/>
          <w:lang w:val="es-ES"/>
        </w:rPr>
        <w:t>N° DE LA INVITACIÓN: XXXXXXX                             NO. DE PROVEEDOR:</w:t>
      </w:r>
    </w:p>
    <w:tbl>
      <w:tblPr>
        <w:tblW w:w="0" w:type="auto"/>
        <w:tblInd w:w="-17" w:type="dxa"/>
        <w:tblLayout w:type="fixed"/>
        <w:tblCellMar>
          <w:left w:w="70" w:type="dxa"/>
          <w:right w:w="70" w:type="dxa"/>
        </w:tblCellMar>
        <w:tblLook w:val="0000" w:firstRow="0" w:lastRow="0" w:firstColumn="0" w:lastColumn="0" w:noHBand="0" w:noVBand="0"/>
      </w:tblPr>
      <w:tblGrid>
        <w:gridCol w:w="10005"/>
      </w:tblGrid>
      <w:tr w:rsidR="00054183" w:rsidRPr="00BF2CD0" w:rsidTr="00D37AE7">
        <w:tc>
          <w:tcPr>
            <w:tcW w:w="10005" w:type="dxa"/>
            <w:tcBorders>
              <w:top w:val="single" w:sz="4" w:space="0" w:color="000000"/>
              <w:left w:val="single" w:sz="4" w:space="0" w:color="000000"/>
              <w:bottom w:val="single" w:sz="4" w:space="0" w:color="000000"/>
              <w:right w:val="single" w:sz="4" w:space="0" w:color="000000"/>
            </w:tcBorders>
          </w:tcPr>
          <w:p w:rsidR="00054183" w:rsidRPr="00BF2CD0" w:rsidRDefault="00CA541D" w:rsidP="000506CE">
            <w:pPr>
              <w:spacing w:before="0" w:beforeAutospacing="0" w:after="0" w:afterAutospacing="0"/>
              <w:rPr>
                <w:rFonts w:ascii="Montserrat" w:hAnsi="Montserrat"/>
                <w:sz w:val="16"/>
                <w:szCs w:val="16"/>
                <w:lang w:val="es-ES"/>
              </w:rPr>
            </w:pPr>
            <w:r w:rsidRPr="00BF2CD0">
              <w:rPr>
                <w:rFonts w:ascii="Montserrat" w:hAnsi="Montserrat"/>
                <w:sz w:val="16"/>
                <w:szCs w:val="16"/>
                <w:lang w:val="es-ES"/>
              </w:rPr>
              <w:t>REGISTRO FEDERAL DE CONTRIBUYENTES:</w:t>
            </w:r>
          </w:p>
          <w:p w:rsidR="00054183" w:rsidRPr="00BF2CD0" w:rsidRDefault="00054183" w:rsidP="000506CE">
            <w:pPr>
              <w:spacing w:before="0" w:beforeAutospacing="0" w:after="0" w:afterAutospacing="0"/>
              <w:rPr>
                <w:rFonts w:ascii="Montserrat" w:hAnsi="Montserrat"/>
                <w:sz w:val="16"/>
                <w:szCs w:val="16"/>
                <w:lang w:val="es-ES"/>
              </w:rPr>
            </w:pPr>
          </w:p>
          <w:p w:rsidR="00054183" w:rsidRPr="00BF2CD0" w:rsidRDefault="00CA541D" w:rsidP="000506CE">
            <w:pPr>
              <w:spacing w:before="0" w:beforeAutospacing="0" w:after="0" w:afterAutospacing="0"/>
              <w:rPr>
                <w:rFonts w:ascii="Montserrat" w:hAnsi="Montserrat"/>
                <w:sz w:val="16"/>
                <w:szCs w:val="16"/>
                <w:lang w:val="es-ES"/>
              </w:rPr>
            </w:pPr>
            <w:r w:rsidRPr="00BF2CD0">
              <w:rPr>
                <w:rFonts w:ascii="Montserrat" w:hAnsi="Montserrat"/>
                <w:sz w:val="16"/>
                <w:szCs w:val="16"/>
                <w:lang w:val="es-ES"/>
              </w:rPr>
              <w:t>DOMICILIO.- LOS DATOS AQUÍ REGISTRADOS CORRESPONDERÁN AL DEL DOMICILIO FISCAL DEL PROVEEDOR O PRESTADOR DE SERVICIOS)</w:t>
            </w:r>
          </w:p>
          <w:p w:rsidR="00054183" w:rsidRPr="00BF2CD0" w:rsidRDefault="00054183" w:rsidP="000506CE">
            <w:pPr>
              <w:spacing w:before="0" w:beforeAutospacing="0" w:after="0" w:afterAutospacing="0"/>
              <w:rPr>
                <w:rFonts w:ascii="Montserrat" w:hAnsi="Montserrat"/>
                <w:sz w:val="16"/>
                <w:szCs w:val="16"/>
                <w:lang w:val="es-ES"/>
              </w:rPr>
            </w:pPr>
          </w:p>
          <w:p w:rsidR="00054183" w:rsidRPr="00BF2CD0" w:rsidRDefault="00CA541D" w:rsidP="000506CE">
            <w:pPr>
              <w:spacing w:before="0" w:beforeAutospacing="0" w:after="0" w:afterAutospacing="0"/>
              <w:rPr>
                <w:rFonts w:ascii="Montserrat" w:hAnsi="Montserrat"/>
                <w:sz w:val="16"/>
                <w:szCs w:val="16"/>
                <w:lang w:val="es-ES"/>
              </w:rPr>
            </w:pPr>
            <w:r w:rsidRPr="00BF2CD0">
              <w:rPr>
                <w:rFonts w:ascii="Montserrat" w:hAnsi="Montserrat"/>
                <w:sz w:val="16"/>
                <w:szCs w:val="16"/>
                <w:lang w:val="es-ES"/>
              </w:rPr>
              <w:t>CALLE Y NÚMERO:</w:t>
            </w:r>
          </w:p>
          <w:p w:rsidR="00054183" w:rsidRPr="00BF2CD0" w:rsidRDefault="00054183" w:rsidP="000506CE">
            <w:pPr>
              <w:spacing w:before="0" w:beforeAutospacing="0" w:after="0" w:afterAutospacing="0"/>
              <w:rPr>
                <w:rFonts w:ascii="Montserrat" w:hAnsi="Montserrat"/>
                <w:sz w:val="16"/>
                <w:szCs w:val="16"/>
                <w:lang w:val="es-ES"/>
              </w:rPr>
            </w:pPr>
          </w:p>
          <w:p w:rsidR="00054183" w:rsidRPr="00BF2CD0" w:rsidRDefault="00CA541D" w:rsidP="000506CE">
            <w:pPr>
              <w:spacing w:before="0" w:beforeAutospacing="0" w:after="0" w:afterAutospacing="0"/>
              <w:rPr>
                <w:rFonts w:ascii="Montserrat" w:hAnsi="Montserrat"/>
                <w:sz w:val="16"/>
                <w:szCs w:val="16"/>
                <w:lang w:val="es-ES_tradnl"/>
              </w:rPr>
            </w:pPr>
            <w:r w:rsidRPr="00BF2CD0">
              <w:rPr>
                <w:rFonts w:ascii="Montserrat" w:hAnsi="Montserrat"/>
                <w:sz w:val="16"/>
                <w:szCs w:val="16"/>
                <w:lang w:val="es-ES_tradnl"/>
              </w:rPr>
              <w:t>COLONIA:                                                   ALCALDÍA O MUNICIPIO:</w:t>
            </w:r>
          </w:p>
          <w:p w:rsidR="00054183" w:rsidRPr="00BF2CD0" w:rsidRDefault="00054183" w:rsidP="000506CE">
            <w:pPr>
              <w:spacing w:before="0" w:beforeAutospacing="0" w:after="0" w:afterAutospacing="0"/>
              <w:rPr>
                <w:rFonts w:ascii="Montserrat" w:hAnsi="Montserrat"/>
                <w:sz w:val="16"/>
                <w:szCs w:val="16"/>
                <w:lang w:val="es-ES_tradnl"/>
              </w:rPr>
            </w:pPr>
          </w:p>
          <w:p w:rsidR="00054183" w:rsidRPr="00BF2CD0" w:rsidRDefault="00CA541D" w:rsidP="000506CE">
            <w:pPr>
              <w:spacing w:before="0" w:beforeAutospacing="0" w:after="0" w:afterAutospacing="0"/>
              <w:rPr>
                <w:rFonts w:ascii="Montserrat" w:hAnsi="Montserrat"/>
                <w:sz w:val="16"/>
                <w:szCs w:val="16"/>
                <w:lang w:val="es-ES_tradnl"/>
              </w:rPr>
            </w:pPr>
            <w:r w:rsidRPr="00BF2CD0">
              <w:rPr>
                <w:rFonts w:ascii="Montserrat" w:hAnsi="Montserrat"/>
                <w:sz w:val="16"/>
                <w:szCs w:val="16"/>
                <w:lang w:val="es-ES_tradnl"/>
              </w:rPr>
              <w:t>CÓDIGO POSTAL:                                          ENTIDAD FEDERATIVA:</w:t>
            </w:r>
          </w:p>
          <w:p w:rsidR="00054183" w:rsidRPr="00BF2CD0" w:rsidRDefault="00054183" w:rsidP="000506CE">
            <w:pPr>
              <w:spacing w:before="0" w:beforeAutospacing="0" w:after="0" w:afterAutospacing="0"/>
              <w:rPr>
                <w:rFonts w:ascii="Montserrat" w:hAnsi="Montserrat"/>
                <w:sz w:val="16"/>
                <w:szCs w:val="16"/>
                <w:lang w:val="es-ES_tradnl"/>
              </w:rPr>
            </w:pPr>
          </w:p>
          <w:p w:rsidR="00054183" w:rsidRPr="00BF2CD0" w:rsidRDefault="00CA541D" w:rsidP="000506CE">
            <w:pPr>
              <w:spacing w:before="0" w:beforeAutospacing="0" w:after="0" w:afterAutospacing="0"/>
              <w:rPr>
                <w:rFonts w:ascii="Montserrat" w:hAnsi="Montserrat"/>
                <w:sz w:val="16"/>
                <w:szCs w:val="16"/>
                <w:lang w:val="es-ES_tradnl"/>
              </w:rPr>
            </w:pPr>
            <w:r w:rsidRPr="00BF2CD0">
              <w:rPr>
                <w:rFonts w:ascii="Montserrat" w:hAnsi="Montserrat"/>
                <w:sz w:val="16"/>
                <w:szCs w:val="16"/>
                <w:lang w:val="es-ES_tradnl"/>
              </w:rPr>
              <w:t>TELÉFONOS:                                                FAX:</w:t>
            </w:r>
          </w:p>
          <w:p w:rsidR="00054183" w:rsidRPr="00BF2CD0" w:rsidRDefault="00054183" w:rsidP="000506CE">
            <w:pPr>
              <w:spacing w:before="0" w:beforeAutospacing="0" w:after="0" w:afterAutospacing="0"/>
              <w:rPr>
                <w:rFonts w:ascii="Montserrat" w:hAnsi="Montserrat"/>
                <w:sz w:val="16"/>
                <w:szCs w:val="16"/>
                <w:lang w:val="es-ES_tradnl"/>
              </w:rPr>
            </w:pPr>
          </w:p>
          <w:p w:rsidR="00054183" w:rsidRPr="00BF2CD0" w:rsidRDefault="00CA541D" w:rsidP="000506CE">
            <w:pPr>
              <w:spacing w:before="0" w:beforeAutospacing="0" w:after="0" w:afterAutospacing="0"/>
              <w:rPr>
                <w:rFonts w:ascii="Montserrat" w:hAnsi="Montserrat"/>
                <w:sz w:val="16"/>
                <w:szCs w:val="16"/>
                <w:lang w:val="es-ES_tradnl"/>
              </w:rPr>
            </w:pPr>
            <w:r w:rsidRPr="00BF2CD0">
              <w:rPr>
                <w:rFonts w:ascii="Montserrat" w:hAnsi="Montserrat"/>
                <w:sz w:val="16"/>
                <w:szCs w:val="16"/>
                <w:lang w:val="es-ES_tradnl"/>
              </w:rPr>
              <w:t>CORREO ELECTRÓNICO:</w:t>
            </w:r>
          </w:p>
          <w:p w:rsidR="00054183" w:rsidRPr="00BF2CD0" w:rsidRDefault="00054183" w:rsidP="000506CE">
            <w:pPr>
              <w:spacing w:before="0" w:beforeAutospacing="0" w:after="0" w:afterAutospacing="0"/>
              <w:rPr>
                <w:rFonts w:ascii="Montserrat" w:hAnsi="Montserrat"/>
                <w:sz w:val="16"/>
                <w:szCs w:val="16"/>
                <w:lang w:val="es-ES_tradnl"/>
              </w:rPr>
            </w:pPr>
          </w:p>
          <w:p w:rsidR="00054183" w:rsidRPr="00BF2CD0" w:rsidRDefault="00CA541D" w:rsidP="000506CE">
            <w:pPr>
              <w:spacing w:before="0" w:beforeAutospacing="0" w:after="0" w:afterAutospacing="0"/>
              <w:rPr>
                <w:rFonts w:ascii="Montserrat" w:hAnsi="Montserrat"/>
                <w:sz w:val="16"/>
                <w:szCs w:val="16"/>
                <w:lang w:val="es-ES_tradnl"/>
              </w:rPr>
            </w:pPr>
            <w:r w:rsidRPr="00BF2CD0">
              <w:rPr>
                <w:rFonts w:ascii="Montserrat" w:hAnsi="Montserrat"/>
                <w:sz w:val="16"/>
                <w:szCs w:val="16"/>
                <w:lang w:val="es-ES_tradnl"/>
              </w:rPr>
              <w:t xml:space="preserve">NO. DE LA ESCRITURA PÚBLICA EN LA QUE CONSTA SU ACTA CONSTITUTIVA:                FECHA             DURACIÓN              </w:t>
            </w:r>
          </w:p>
          <w:p w:rsidR="00054183" w:rsidRPr="00BF2CD0" w:rsidRDefault="00054183" w:rsidP="000506CE">
            <w:pPr>
              <w:spacing w:before="0" w:beforeAutospacing="0" w:after="0" w:afterAutospacing="0"/>
              <w:rPr>
                <w:rFonts w:ascii="Montserrat" w:hAnsi="Montserrat"/>
                <w:sz w:val="16"/>
                <w:szCs w:val="16"/>
                <w:lang w:val="es-ES_tradnl"/>
              </w:rPr>
            </w:pPr>
          </w:p>
          <w:p w:rsidR="00054183" w:rsidRPr="00BF2CD0" w:rsidRDefault="00CA541D" w:rsidP="000506CE">
            <w:pPr>
              <w:spacing w:before="0" w:beforeAutospacing="0" w:after="0" w:afterAutospacing="0"/>
              <w:rPr>
                <w:rFonts w:ascii="Montserrat" w:hAnsi="Montserrat"/>
                <w:sz w:val="16"/>
                <w:szCs w:val="16"/>
                <w:lang w:val="es-ES_tradnl"/>
              </w:rPr>
            </w:pPr>
            <w:r w:rsidRPr="00BF2CD0">
              <w:rPr>
                <w:rFonts w:ascii="Montserrat" w:hAnsi="Montserrat"/>
                <w:sz w:val="16"/>
                <w:szCs w:val="16"/>
                <w:lang w:val="es-ES_tradnl"/>
              </w:rPr>
              <w:t>NOMBRE, NÚMERO Y LUGAR DEL NOTARIO PÚBLICO ANTE EL CUAL SE PROTOCOLIZÓ LA MISMA:</w:t>
            </w:r>
          </w:p>
          <w:p w:rsidR="00D31B67" w:rsidRPr="00BF2CD0" w:rsidRDefault="00D31B67" w:rsidP="000506CE">
            <w:pPr>
              <w:spacing w:before="0" w:beforeAutospacing="0" w:after="0" w:afterAutospacing="0"/>
              <w:rPr>
                <w:rFonts w:ascii="Montserrat" w:hAnsi="Montserrat"/>
                <w:sz w:val="16"/>
                <w:szCs w:val="16"/>
                <w:lang w:val="es-ES_tradnl"/>
              </w:rPr>
            </w:pPr>
          </w:p>
          <w:p w:rsidR="00054183" w:rsidRPr="00BF2CD0" w:rsidRDefault="00CA541D" w:rsidP="000506CE">
            <w:pPr>
              <w:spacing w:before="0" w:beforeAutospacing="0" w:after="0" w:afterAutospacing="0"/>
              <w:rPr>
                <w:rFonts w:ascii="Montserrat" w:hAnsi="Montserrat"/>
                <w:sz w:val="16"/>
                <w:szCs w:val="16"/>
                <w:lang w:val="es-ES_tradnl"/>
              </w:rPr>
            </w:pPr>
            <w:r w:rsidRPr="00BF2CD0">
              <w:rPr>
                <w:rFonts w:ascii="Montserrat" w:hAnsi="Montserrat"/>
                <w:sz w:val="16"/>
                <w:szCs w:val="16"/>
                <w:lang w:val="es-ES_tradnl"/>
              </w:rPr>
              <w:t>RELACIÓN DE SOCIOS O ASOCIADOS.-</w:t>
            </w:r>
          </w:p>
          <w:p w:rsidR="00054183" w:rsidRPr="00BF2CD0" w:rsidRDefault="00CA541D" w:rsidP="000506CE">
            <w:pPr>
              <w:spacing w:before="0" w:beforeAutospacing="0" w:after="0" w:afterAutospacing="0"/>
              <w:rPr>
                <w:rFonts w:ascii="Montserrat" w:hAnsi="Montserrat"/>
                <w:sz w:val="16"/>
                <w:szCs w:val="16"/>
                <w:lang w:val="es-ES_tradnl"/>
              </w:rPr>
            </w:pPr>
            <w:r w:rsidRPr="00BF2CD0">
              <w:rPr>
                <w:rFonts w:ascii="Montserrat" w:hAnsi="Montserrat"/>
                <w:sz w:val="16"/>
                <w:szCs w:val="16"/>
                <w:lang w:val="es-ES_tradnl"/>
              </w:rPr>
              <w:t>APELLIDO PATERNO:                                    APELLIDO MATERNO:                           NOMBRE(S):</w:t>
            </w:r>
          </w:p>
          <w:p w:rsidR="00054183" w:rsidRPr="00BF2CD0" w:rsidRDefault="00054183" w:rsidP="000506CE">
            <w:pPr>
              <w:spacing w:before="0" w:beforeAutospacing="0" w:after="0" w:afterAutospacing="0"/>
              <w:rPr>
                <w:rFonts w:ascii="Montserrat" w:hAnsi="Montserrat"/>
                <w:sz w:val="16"/>
                <w:szCs w:val="16"/>
                <w:lang w:val="es-ES_tradnl"/>
              </w:rPr>
            </w:pPr>
          </w:p>
          <w:p w:rsidR="00054183" w:rsidRPr="00BF2CD0" w:rsidRDefault="00CA541D" w:rsidP="000506CE">
            <w:pPr>
              <w:spacing w:before="0" w:beforeAutospacing="0" w:after="0" w:afterAutospacing="0"/>
              <w:rPr>
                <w:rFonts w:ascii="Montserrat" w:hAnsi="Montserrat"/>
                <w:sz w:val="16"/>
                <w:szCs w:val="16"/>
                <w:lang w:val="es-ES_tradnl"/>
              </w:rPr>
            </w:pPr>
            <w:r w:rsidRPr="00BF2CD0">
              <w:rPr>
                <w:rFonts w:ascii="Montserrat" w:hAnsi="Montserrat"/>
                <w:sz w:val="16"/>
                <w:szCs w:val="16"/>
                <w:lang w:val="es-ES_tradnl"/>
              </w:rPr>
              <w:t>DESCRIPCIÓN DEL OBJETO SOCIAL:</w:t>
            </w:r>
          </w:p>
          <w:p w:rsidR="00054183" w:rsidRPr="00BF2CD0" w:rsidRDefault="00054183" w:rsidP="000506CE">
            <w:pPr>
              <w:spacing w:before="0" w:beforeAutospacing="0" w:after="0" w:afterAutospacing="0"/>
              <w:rPr>
                <w:rFonts w:ascii="Montserrat" w:hAnsi="Montserrat"/>
                <w:sz w:val="16"/>
                <w:szCs w:val="16"/>
                <w:lang w:val="es-ES_tradnl"/>
              </w:rPr>
            </w:pPr>
          </w:p>
          <w:p w:rsidR="00054183" w:rsidRPr="00BF2CD0" w:rsidRDefault="00CA541D" w:rsidP="000506CE">
            <w:pPr>
              <w:spacing w:before="0" w:beforeAutospacing="0" w:after="0" w:afterAutospacing="0"/>
              <w:rPr>
                <w:rFonts w:ascii="Montserrat" w:hAnsi="Montserrat"/>
                <w:sz w:val="16"/>
                <w:szCs w:val="16"/>
                <w:lang w:val="es-ES_tradnl"/>
              </w:rPr>
            </w:pPr>
            <w:r w:rsidRPr="00BF2CD0">
              <w:rPr>
                <w:rFonts w:ascii="Montserrat" w:hAnsi="Montserrat"/>
                <w:sz w:val="16"/>
                <w:szCs w:val="16"/>
                <w:lang w:val="es-ES_tradnl"/>
              </w:rPr>
              <w:t xml:space="preserve">REFORMAS AL ACTA CONSTITUTIVA </w:t>
            </w:r>
            <w:r w:rsidRPr="00BF2CD0">
              <w:rPr>
                <w:rFonts w:ascii="Montserrat" w:hAnsi="Montserrat"/>
                <w:sz w:val="16"/>
                <w:szCs w:val="16"/>
                <w:lang w:val="es-ES"/>
              </w:rPr>
              <w:t>QUE INCIDAN CON EL OBJETO DEL PROCEDIMIENTO</w:t>
            </w:r>
            <w:r w:rsidRPr="00BF2CD0">
              <w:rPr>
                <w:rFonts w:ascii="Montserrat" w:hAnsi="Montserrat"/>
                <w:sz w:val="16"/>
                <w:szCs w:val="16"/>
                <w:lang w:val="es-ES_tradnl"/>
              </w:rPr>
              <w:t>.</w:t>
            </w:r>
          </w:p>
          <w:p w:rsidR="00054183" w:rsidRPr="00BF2CD0" w:rsidRDefault="00054183" w:rsidP="000506CE">
            <w:pPr>
              <w:spacing w:before="0" w:beforeAutospacing="0" w:after="0" w:afterAutospacing="0"/>
              <w:rPr>
                <w:rFonts w:ascii="Montserrat" w:hAnsi="Montserrat"/>
                <w:sz w:val="16"/>
                <w:szCs w:val="16"/>
                <w:lang w:val="es-ES"/>
              </w:rPr>
            </w:pPr>
          </w:p>
          <w:p w:rsidR="00054183" w:rsidRPr="00BF2CD0" w:rsidRDefault="00CA541D" w:rsidP="000506CE">
            <w:pPr>
              <w:spacing w:before="0" w:beforeAutospacing="0" w:after="0" w:afterAutospacing="0"/>
              <w:rPr>
                <w:rFonts w:ascii="Montserrat" w:hAnsi="Montserrat"/>
                <w:sz w:val="16"/>
                <w:szCs w:val="16"/>
                <w:lang w:val="es-ES_tradnl"/>
              </w:rPr>
            </w:pPr>
            <w:r w:rsidRPr="00BF2CD0">
              <w:rPr>
                <w:rFonts w:ascii="Montserrat" w:hAnsi="Montserrat"/>
                <w:sz w:val="16"/>
                <w:szCs w:val="16"/>
                <w:lang w:val="es-ES_tradnl"/>
              </w:rPr>
              <w:t>FECHA Y DATOS DE INSCRIPCIÓN EN EL REGISTRO PÚBLICO CORRESPONDIENTE.</w:t>
            </w:r>
          </w:p>
          <w:p w:rsidR="00054183" w:rsidRPr="00BF2CD0" w:rsidRDefault="00054183" w:rsidP="000506CE">
            <w:pPr>
              <w:spacing w:before="0" w:beforeAutospacing="0" w:after="0" w:afterAutospacing="0"/>
              <w:rPr>
                <w:rFonts w:ascii="Montserrat" w:hAnsi="Montserrat"/>
                <w:sz w:val="16"/>
                <w:szCs w:val="16"/>
                <w:lang w:val="es-ES_tradnl"/>
              </w:rPr>
            </w:pPr>
          </w:p>
        </w:tc>
      </w:tr>
      <w:tr w:rsidR="00054183" w:rsidRPr="00BF2CD0" w:rsidTr="00D37AE7">
        <w:tc>
          <w:tcPr>
            <w:tcW w:w="10005" w:type="dxa"/>
            <w:tcBorders>
              <w:top w:val="single" w:sz="4" w:space="0" w:color="000000"/>
              <w:left w:val="single" w:sz="4" w:space="0" w:color="000000"/>
              <w:bottom w:val="single" w:sz="4" w:space="0" w:color="000000"/>
              <w:right w:val="single" w:sz="4" w:space="0" w:color="000000"/>
            </w:tcBorders>
          </w:tcPr>
          <w:p w:rsidR="00054183" w:rsidRPr="00BF2CD0" w:rsidRDefault="00CA541D" w:rsidP="000506CE">
            <w:pPr>
              <w:spacing w:before="0" w:beforeAutospacing="0" w:after="0" w:afterAutospacing="0"/>
              <w:rPr>
                <w:rFonts w:ascii="Montserrat" w:hAnsi="Montserrat"/>
                <w:sz w:val="16"/>
                <w:szCs w:val="16"/>
                <w:lang w:val="es-ES"/>
              </w:rPr>
            </w:pPr>
            <w:r w:rsidRPr="00BF2CD0">
              <w:rPr>
                <w:rFonts w:ascii="Montserrat" w:hAnsi="Montserrat"/>
                <w:sz w:val="16"/>
                <w:szCs w:val="16"/>
                <w:lang w:val="es-ES"/>
              </w:rPr>
              <w:t>NOMBRE DEL APODERADO O REPRESENTANTE:</w:t>
            </w:r>
          </w:p>
          <w:p w:rsidR="00054183" w:rsidRPr="00BF2CD0" w:rsidRDefault="00054183" w:rsidP="000506CE">
            <w:pPr>
              <w:spacing w:before="0" w:beforeAutospacing="0" w:after="0" w:afterAutospacing="0"/>
              <w:rPr>
                <w:rFonts w:ascii="Montserrat" w:hAnsi="Montserrat"/>
                <w:sz w:val="16"/>
                <w:szCs w:val="16"/>
                <w:lang w:val="es-ES"/>
              </w:rPr>
            </w:pPr>
          </w:p>
          <w:p w:rsidR="00054183" w:rsidRPr="00BF2CD0" w:rsidRDefault="00CA541D" w:rsidP="000506CE">
            <w:pPr>
              <w:spacing w:before="0" w:beforeAutospacing="0" w:after="0" w:afterAutospacing="0"/>
              <w:rPr>
                <w:rFonts w:ascii="Montserrat" w:hAnsi="Montserrat"/>
                <w:sz w:val="16"/>
                <w:szCs w:val="16"/>
                <w:lang w:val="es-ES"/>
              </w:rPr>
            </w:pPr>
            <w:r w:rsidRPr="00BF2CD0">
              <w:rPr>
                <w:rFonts w:ascii="Montserrat" w:hAnsi="Montserrat"/>
                <w:sz w:val="16"/>
                <w:szCs w:val="16"/>
                <w:lang w:val="es-ES"/>
              </w:rPr>
              <w:t>DATOS DEL DOCUMENTO MEDIANTE EL CUAL ACREDITA SU PERSONALIDAD Y FACULTADES.-</w:t>
            </w:r>
          </w:p>
          <w:p w:rsidR="00054183" w:rsidRPr="00BF2CD0" w:rsidRDefault="00054183" w:rsidP="000506CE">
            <w:pPr>
              <w:spacing w:before="0" w:beforeAutospacing="0" w:after="0" w:afterAutospacing="0"/>
              <w:rPr>
                <w:rFonts w:ascii="Montserrat" w:hAnsi="Montserrat"/>
                <w:sz w:val="16"/>
                <w:szCs w:val="16"/>
                <w:lang w:val="es-ES"/>
              </w:rPr>
            </w:pPr>
          </w:p>
          <w:p w:rsidR="00054183" w:rsidRPr="00BF2CD0" w:rsidRDefault="00CA541D" w:rsidP="000506CE">
            <w:pPr>
              <w:spacing w:before="0" w:beforeAutospacing="0" w:after="0" w:afterAutospacing="0"/>
              <w:rPr>
                <w:rFonts w:ascii="Montserrat" w:hAnsi="Montserrat"/>
                <w:sz w:val="16"/>
                <w:szCs w:val="16"/>
                <w:lang w:val="es-ES"/>
              </w:rPr>
            </w:pPr>
            <w:r w:rsidRPr="00BF2CD0">
              <w:rPr>
                <w:rFonts w:ascii="Montserrat" w:hAnsi="Montserrat"/>
                <w:sz w:val="16"/>
                <w:szCs w:val="16"/>
                <w:lang w:val="es-ES"/>
              </w:rPr>
              <w:t>PODER NOTARIAL NÚMERO:                                           FECHA:</w:t>
            </w:r>
          </w:p>
          <w:p w:rsidR="00054183" w:rsidRPr="00BF2CD0" w:rsidRDefault="00054183" w:rsidP="000506CE">
            <w:pPr>
              <w:spacing w:before="0" w:beforeAutospacing="0" w:after="0" w:afterAutospacing="0"/>
              <w:rPr>
                <w:rFonts w:ascii="Montserrat" w:hAnsi="Montserrat"/>
                <w:sz w:val="16"/>
                <w:szCs w:val="16"/>
                <w:lang w:val="es-ES"/>
              </w:rPr>
            </w:pPr>
          </w:p>
          <w:p w:rsidR="00054183" w:rsidRPr="00BF2CD0" w:rsidRDefault="00CA541D" w:rsidP="000506CE">
            <w:pPr>
              <w:spacing w:before="0" w:beforeAutospacing="0" w:after="0" w:afterAutospacing="0"/>
              <w:rPr>
                <w:rFonts w:ascii="Montserrat" w:hAnsi="Montserrat"/>
                <w:sz w:val="16"/>
                <w:szCs w:val="16"/>
                <w:lang w:val="es-ES_tradnl"/>
              </w:rPr>
            </w:pPr>
            <w:r w:rsidRPr="00BF2CD0">
              <w:rPr>
                <w:rFonts w:ascii="Montserrat" w:hAnsi="Montserrat"/>
                <w:sz w:val="16"/>
                <w:szCs w:val="16"/>
                <w:lang w:val="es-ES_tradnl"/>
              </w:rPr>
              <w:t>NOMBRE, NÚMERO Y LUGAR DEL NOTARIO PÚBLICO ANTE EL CUAL SE PROTOCOLIZÓ LA MISMA:</w:t>
            </w:r>
          </w:p>
        </w:tc>
      </w:tr>
    </w:tbl>
    <w:p w:rsidR="00CA541D" w:rsidRDefault="00CA541D" w:rsidP="00CA541D">
      <w:pPr>
        <w:spacing w:before="0" w:beforeAutospacing="0" w:after="0" w:afterAutospacing="0"/>
        <w:rPr>
          <w:rFonts w:ascii="Montserrat" w:hAnsi="Montserrat"/>
          <w:sz w:val="16"/>
          <w:szCs w:val="16"/>
          <w:lang w:val="es-ES"/>
        </w:rPr>
      </w:pPr>
      <w:r w:rsidRPr="00BF2CD0">
        <w:rPr>
          <w:rFonts w:ascii="Montserrat" w:hAnsi="Montserrat"/>
          <w:sz w:val="16"/>
          <w:szCs w:val="16"/>
          <w:lang w:val="es-ES"/>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CA541D" w:rsidRDefault="00CA541D" w:rsidP="00CA541D">
      <w:pPr>
        <w:spacing w:before="0" w:beforeAutospacing="0" w:after="0" w:afterAutospacing="0"/>
        <w:jc w:val="center"/>
        <w:rPr>
          <w:rFonts w:ascii="Montserrat" w:hAnsi="Montserrat"/>
          <w:b/>
          <w:sz w:val="16"/>
          <w:szCs w:val="16"/>
          <w:lang w:val="es-ES"/>
        </w:rPr>
      </w:pPr>
      <w:r w:rsidRPr="00BF2CD0">
        <w:rPr>
          <w:rFonts w:ascii="Montserrat" w:hAnsi="Montserrat"/>
          <w:b/>
          <w:sz w:val="16"/>
          <w:szCs w:val="16"/>
          <w:lang w:val="es-ES"/>
        </w:rPr>
        <w:t>(LUGAR Y FECHA)</w:t>
      </w:r>
    </w:p>
    <w:p w:rsidR="00054183" w:rsidRPr="00BF2CD0" w:rsidRDefault="00CA541D" w:rsidP="00CA541D">
      <w:pPr>
        <w:spacing w:before="0" w:beforeAutospacing="0" w:after="0" w:afterAutospacing="0"/>
        <w:jc w:val="center"/>
        <w:rPr>
          <w:rFonts w:ascii="Montserrat" w:hAnsi="Montserrat"/>
          <w:b/>
          <w:sz w:val="16"/>
          <w:szCs w:val="16"/>
          <w:lang w:val="es-ES"/>
        </w:rPr>
      </w:pPr>
      <w:r w:rsidRPr="00BF2CD0">
        <w:rPr>
          <w:rFonts w:ascii="Montserrat" w:hAnsi="Montserrat"/>
          <w:b/>
          <w:sz w:val="16"/>
          <w:szCs w:val="16"/>
          <w:lang w:val="es-ES"/>
        </w:rPr>
        <w:t>PROTESTO LO NECESARIO</w:t>
      </w:r>
    </w:p>
    <w:p w:rsidR="00054183" w:rsidRPr="00BF2CD0" w:rsidRDefault="00CA541D" w:rsidP="00CA541D">
      <w:pPr>
        <w:spacing w:before="0" w:beforeAutospacing="0" w:after="0" w:afterAutospacing="0"/>
        <w:jc w:val="center"/>
        <w:rPr>
          <w:rFonts w:ascii="Montserrat" w:hAnsi="Montserrat"/>
          <w:b/>
          <w:sz w:val="16"/>
          <w:szCs w:val="16"/>
          <w:lang w:val="es-ES"/>
        </w:rPr>
      </w:pPr>
      <w:r w:rsidRPr="00BF2CD0">
        <w:rPr>
          <w:rFonts w:ascii="Montserrat" w:hAnsi="Montserrat"/>
          <w:b/>
          <w:sz w:val="16"/>
          <w:szCs w:val="16"/>
          <w:lang w:val="es-ES"/>
        </w:rPr>
        <w:lastRenderedPageBreak/>
        <w:t>(NOMBRE Y FIRMA)</w:t>
      </w:r>
    </w:p>
    <w:p w:rsidR="00054183" w:rsidRPr="00CA541D" w:rsidRDefault="0051042D" w:rsidP="00CA541D">
      <w:pPr>
        <w:spacing w:before="0" w:beforeAutospacing="0" w:after="0" w:afterAutospacing="0"/>
        <w:jc w:val="center"/>
        <w:rPr>
          <w:rFonts w:ascii="Montserrat" w:hAnsi="Montserrat"/>
          <w:b/>
          <w:sz w:val="20"/>
          <w:lang w:val="es-ES"/>
        </w:rPr>
      </w:pPr>
      <w:r w:rsidRPr="007A1F1C">
        <w:rPr>
          <w:rFonts w:ascii="Montserrat" w:hAnsi="Montserrat"/>
          <w:b/>
          <w:lang w:val="es-ES"/>
        </w:rPr>
        <w:br w:type="page"/>
      </w:r>
      <w:r w:rsidR="00CA541D" w:rsidRPr="00CA541D">
        <w:rPr>
          <w:rFonts w:ascii="Montserrat" w:hAnsi="Montserrat"/>
          <w:b/>
          <w:sz w:val="20"/>
          <w:lang w:val="es-ES"/>
        </w:rPr>
        <w:lastRenderedPageBreak/>
        <w:t>ANEXO 4</w:t>
      </w:r>
    </w:p>
    <w:p w:rsidR="00054183" w:rsidRPr="00CA541D" w:rsidRDefault="00CA541D" w:rsidP="00183C16">
      <w:pPr>
        <w:spacing w:before="0" w:beforeAutospacing="0" w:after="200" w:afterAutospacing="0"/>
        <w:jc w:val="center"/>
        <w:rPr>
          <w:rFonts w:ascii="Montserrat" w:hAnsi="Montserrat"/>
          <w:b/>
          <w:bCs/>
          <w:sz w:val="20"/>
          <w:lang w:val="es-ES"/>
        </w:rPr>
      </w:pPr>
      <w:r w:rsidRPr="00CA541D">
        <w:rPr>
          <w:rFonts w:ascii="Montserrat" w:hAnsi="Montserrat"/>
          <w:b/>
          <w:bCs/>
          <w:sz w:val="20"/>
          <w:lang w:val="es-ES"/>
        </w:rPr>
        <w:t>RELACIÓN DE DOCUMENTOS</w:t>
      </w:r>
    </w:p>
    <w:p w:rsidR="00054183" w:rsidRPr="00CA541D" w:rsidRDefault="00CA541D" w:rsidP="000506CE">
      <w:pPr>
        <w:spacing w:before="0" w:beforeAutospacing="0" w:after="200" w:afterAutospacing="0"/>
        <w:rPr>
          <w:rFonts w:ascii="Montserrat" w:hAnsi="Montserrat"/>
          <w:b/>
          <w:sz w:val="20"/>
          <w:lang w:val="es-ES"/>
        </w:rPr>
      </w:pPr>
      <w:r w:rsidRPr="00CA541D">
        <w:rPr>
          <w:rFonts w:ascii="Montserrat" w:hAnsi="Montserrat"/>
          <w:b/>
          <w:sz w:val="20"/>
          <w:lang w:val="es-ES"/>
        </w:rPr>
        <w:t>LICITANTE: __________________________________________________________</w:t>
      </w:r>
    </w:p>
    <w:tbl>
      <w:tblPr>
        <w:tblW w:w="10547"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4A0" w:firstRow="1" w:lastRow="0" w:firstColumn="1" w:lastColumn="0" w:noHBand="0" w:noVBand="1"/>
      </w:tblPr>
      <w:tblGrid>
        <w:gridCol w:w="1620"/>
        <w:gridCol w:w="7710"/>
        <w:gridCol w:w="632"/>
        <w:gridCol w:w="585"/>
      </w:tblGrid>
      <w:tr w:rsidR="00054183" w:rsidRPr="00CA541D" w:rsidTr="0051042D">
        <w:trPr>
          <w:trHeight w:val="227"/>
          <w:tblHeader/>
        </w:trPr>
        <w:tc>
          <w:tcPr>
            <w:tcW w:w="1620" w:type="dxa"/>
            <w:vMerge w:val="restart"/>
            <w:shd w:val="clear" w:color="auto" w:fill="auto"/>
            <w:vAlign w:val="center"/>
            <w:hideMark/>
          </w:tcPr>
          <w:p w:rsidR="00054183" w:rsidRPr="00CA541D" w:rsidRDefault="00CA541D" w:rsidP="000506CE">
            <w:pPr>
              <w:spacing w:before="0" w:beforeAutospacing="0" w:after="0" w:afterAutospacing="0"/>
              <w:rPr>
                <w:rFonts w:ascii="Montserrat" w:hAnsi="Montserrat"/>
                <w:b/>
                <w:bCs/>
                <w:sz w:val="16"/>
              </w:rPr>
            </w:pPr>
            <w:bookmarkStart w:id="48" w:name="RANGE!A5:D55"/>
            <w:r w:rsidRPr="00CA541D">
              <w:rPr>
                <w:rFonts w:ascii="Montserrat" w:hAnsi="Montserrat"/>
                <w:b/>
                <w:bCs/>
                <w:sz w:val="16"/>
              </w:rPr>
              <w:t>NUMERAL</w:t>
            </w:r>
            <w:bookmarkEnd w:id="48"/>
          </w:p>
        </w:tc>
        <w:tc>
          <w:tcPr>
            <w:tcW w:w="7710" w:type="dxa"/>
            <w:vMerge w:val="restart"/>
            <w:shd w:val="clear" w:color="auto" w:fill="auto"/>
            <w:vAlign w:val="center"/>
            <w:hideMark/>
          </w:tcPr>
          <w:p w:rsidR="00054183" w:rsidRPr="00CA541D" w:rsidRDefault="00CA541D" w:rsidP="000506CE">
            <w:pPr>
              <w:spacing w:before="0" w:beforeAutospacing="0" w:after="0" w:afterAutospacing="0"/>
              <w:rPr>
                <w:rFonts w:ascii="Montserrat" w:hAnsi="Montserrat"/>
                <w:b/>
                <w:bCs/>
                <w:sz w:val="16"/>
              </w:rPr>
            </w:pPr>
            <w:r w:rsidRPr="00CA541D">
              <w:rPr>
                <w:rFonts w:ascii="Montserrat" w:hAnsi="Montserrat"/>
                <w:b/>
                <w:bCs/>
                <w:sz w:val="16"/>
              </w:rPr>
              <w:t>DESCRIPCIÓN DEL DOCUMENTO</w:t>
            </w:r>
          </w:p>
        </w:tc>
        <w:tc>
          <w:tcPr>
            <w:tcW w:w="1217" w:type="dxa"/>
            <w:gridSpan w:val="2"/>
            <w:shd w:val="clear" w:color="auto" w:fill="auto"/>
            <w:vAlign w:val="center"/>
            <w:hideMark/>
          </w:tcPr>
          <w:p w:rsidR="00054183" w:rsidRPr="00CA541D" w:rsidRDefault="00CA541D" w:rsidP="000506CE">
            <w:pPr>
              <w:spacing w:before="0" w:beforeAutospacing="0" w:after="0" w:afterAutospacing="0"/>
              <w:rPr>
                <w:rFonts w:ascii="Montserrat" w:hAnsi="Montserrat"/>
                <w:b/>
                <w:bCs/>
                <w:sz w:val="16"/>
              </w:rPr>
            </w:pPr>
            <w:r w:rsidRPr="00CA541D">
              <w:rPr>
                <w:rFonts w:ascii="Montserrat" w:hAnsi="Montserrat"/>
                <w:b/>
                <w:bCs/>
                <w:sz w:val="16"/>
              </w:rPr>
              <w:t xml:space="preserve">PRESENTA </w:t>
            </w:r>
          </w:p>
        </w:tc>
      </w:tr>
      <w:tr w:rsidR="00054183" w:rsidRPr="00CA541D" w:rsidTr="0051042D">
        <w:trPr>
          <w:trHeight w:val="227"/>
          <w:tblHeader/>
        </w:trPr>
        <w:tc>
          <w:tcPr>
            <w:tcW w:w="1620" w:type="dxa"/>
            <w:vMerge/>
            <w:vAlign w:val="center"/>
            <w:hideMark/>
          </w:tcPr>
          <w:p w:rsidR="00054183" w:rsidRPr="00CA541D" w:rsidRDefault="00054183" w:rsidP="000506CE">
            <w:pPr>
              <w:spacing w:before="0" w:beforeAutospacing="0" w:after="0" w:afterAutospacing="0"/>
              <w:rPr>
                <w:rFonts w:ascii="Montserrat" w:hAnsi="Montserrat"/>
                <w:b/>
                <w:bCs/>
                <w:sz w:val="16"/>
              </w:rPr>
            </w:pPr>
          </w:p>
        </w:tc>
        <w:tc>
          <w:tcPr>
            <w:tcW w:w="7710" w:type="dxa"/>
            <w:vMerge/>
            <w:vAlign w:val="center"/>
            <w:hideMark/>
          </w:tcPr>
          <w:p w:rsidR="00054183" w:rsidRPr="00CA541D" w:rsidRDefault="00054183" w:rsidP="000506CE">
            <w:pPr>
              <w:spacing w:before="0" w:beforeAutospacing="0" w:after="0" w:afterAutospacing="0"/>
              <w:rPr>
                <w:rFonts w:ascii="Montserrat" w:hAnsi="Montserrat"/>
                <w:b/>
                <w:bCs/>
                <w:sz w:val="16"/>
              </w:rPr>
            </w:pPr>
          </w:p>
        </w:tc>
        <w:tc>
          <w:tcPr>
            <w:tcW w:w="632" w:type="dxa"/>
            <w:shd w:val="clear" w:color="auto" w:fill="auto"/>
            <w:vAlign w:val="center"/>
            <w:hideMark/>
          </w:tcPr>
          <w:p w:rsidR="00054183" w:rsidRPr="00CA541D" w:rsidRDefault="00CA541D" w:rsidP="000506CE">
            <w:pPr>
              <w:spacing w:before="0" w:beforeAutospacing="0" w:after="0" w:afterAutospacing="0"/>
              <w:rPr>
                <w:rFonts w:ascii="Montserrat" w:hAnsi="Montserrat"/>
                <w:b/>
                <w:bCs/>
                <w:sz w:val="16"/>
              </w:rPr>
            </w:pPr>
            <w:r w:rsidRPr="00CA541D">
              <w:rPr>
                <w:rFonts w:ascii="Montserrat" w:hAnsi="Montserrat"/>
                <w:b/>
                <w:bCs/>
                <w:sz w:val="16"/>
              </w:rPr>
              <w:t>SI</w:t>
            </w:r>
          </w:p>
        </w:tc>
        <w:tc>
          <w:tcPr>
            <w:tcW w:w="585" w:type="dxa"/>
            <w:shd w:val="clear" w:color="auto" w:fill="auto"/>
            <w:vAlign w:val="center"/>
            <w:hideMark/>
          </w:tcPr>
          <w:p w:rsidR="00054183" w:rsidRPr="00CA541D" w:rsidRDefault="00CA541D" w:rsidP="000506CE">
            <w:pPr>
              <w:spacing w:before="0" w:beforeAutospacing="0" w:after="0" w:afterAutospacing="0"/>
              <w:rPr>
                <w:rFonts w:ascii="Montserrat" w:hAnsi="Montserrat"/>
                <w:b/>
                <w:bCs/>
                <w:sz w:val="16"/>
              </w:rPr>
            </w:pPr>
            <w:r w:rsidRPr="00CA541D">
              <w:rPr>
                <w:rFonts w:ascii="Montserrat" w:hAnsi="Montserrat"/>
                <w:b/>
                <w:bCs/>
                <w:sz w:val="16"/>
              </w:rPr>
              <w:t xml:space="preserve">NO </w:t>
            </w:r>
          </w:p>
        </w:tc>
      </w:tr>
      <w:tr w:rsidR="00054183" w:rsidRPr="00CA541D" w:rsidTr="0051042D">
        <w:trPr>
          <w:trHeight w:val="227"/>
        </w:trPr>
        <w:tc>
          <w:tcPr>
            <w:tcW w:w="1620" w:type="dxa"/>
            <w:shd w:val="clear" w:color="auto" w:fill="auto"/>
            <w:vAlign w:val="center"/>
            <w:hideMark/>
          </w:tcPr>
          <w:p w:rsidR="00054183" w:rsidRPr="00CA541D" w:rsidRDefault="00CA541D" w:rsidP="00D31B67">
            <w:pPr>
              <w:spacing w:before="0" w:beforeAutospacing="0" w:after="0" w:afterAutospacing="0"/>
              <w:rPr>
                <w:rFonts w:ascii="Montserrat" w:hAnsi="Montserrat"/>
                <w:b/>
                <w:bCs/>
                <w:sz w:val="16"/>
              </w:rPr>
            </w:pPr>
            <w:r w:rsidRPr="00CA541D">
              <w:rPr>
                <w:rFonts w:ascii="Montserrat" w:hAnsi="Montserrat"/>
                <w:b/>
                <w:bCs/>
                <w:sz w:val="16"/>
              </w:rPr>
              <w:t>6 A Y, 7.1</w:t>
            </w:r>
          </w:p>
        </w:tc>
        <w:tc>
          <w:tcPr>
            <w:tcW w:w="7710" w:type="dxa"/>
            <w:shd w:val="clear" w:color="auto" w:fill="auto"/>
            <w:noWrap/>
            <w:hideMark/>
          </w:tcPr>
          <w:p w:rsidR="00054183" w:rsidRPr="00CA541D" w:rsidRDefault="00CA541D" w:rsidP="0023252D">
            <w:pPr>
              <w:pStyle w:val="Prrafodelista"/>
              <w:numPr>
                <w:ilvl w:val="0"/>
                <w:numId w:val="31"/>
              </w:numPr>
              <w:spacing w:after="0"/>
              <w:ind w:left="284" w:hanging="284"/>
              <w:rPr>
                <w:rFonts w:ascii="Montserrat" w:hAnsi="Montserrat"/>
                <w:sz w:val="16"/>
              </w:rPr>
            </w:pPr>
            <w:r w:rsidRPr="00CA541D">
              <w:rPr>
                <w:rFonts w:ascii="Montserrat" w:hAnsi="Montserrat"/>
                <w:bCs/>
                <w:sz w:val="16"/>
              </w:rPr>
              <w:t xml:space="preserve">ESCRITO EN EL QUE SU FIRMANTE MANIFIESTE, BAJO PROTESTA DE DECIR VERDAD, QUE CUENTA CON FACULTADES SUFICIENTES PARA COMPROMETERSE POR SÍ O POR SU REPRESENTADA. </w:t>
            </w:r>
            <w:r w:rsidRPr="00CA541D">
              <w:rPr>
                <w:rFonts w:ascii="Montserrat" w:hAnsi="Montserrat"/>
                <w:b/>
                <w:bCs/>
                <w:sz w:val="16"/>
              </w:rPr>
              <w:t>ANEXO 2</w:t>
            </w:r>
            <w:r w:rsidRPr="00CA541D">
              <w:rPr>
                <w:rFonts w:ascii="Montserrat" w:hAnsi="Montserrat"/>
                <w:bCs/>
                <w:sz w:val="16"/>
              </w:rPr>
              <w:t>.</w:t>
            </w:r>
          </w:p>
        </w:tc>
        <w:tc>
          <w:tcPr>
            <w:tcW w:w="632" w:type="dxa"/>
            <w:shd w:val="clear" w:color="auto" w:fill="auto"/>
            <w:vAlign w:val="center"/>
            <w:hideMark/>
          </w:tcPr>
          <w:p w:rsidR="00054183" w:rsidRPr="00CA541D" w:rsidRDefault="00CA541D" w:rsidP="000506CE">
            <w:pPr>
              <w:spacing w:before="0" w:beforeAutospacing="0" w:after="0" w:afterAutospacing="0"/>
              <w:rPr>
                <w:rFonts w:ascii="Montserrat" w:hAnsi="Montserrat"/>
                <w:b/>
                <w:bCs/>
                <w:sz w:val="16"/>
              </w:rPr>
            </w:pPr>
            <w:r w:rsidRPr="00CA541D">
              <w:rPr>
                <w:rFonts w:ascii="Montserrat" w:hAnsi="Montserrat"/>
                <w:b/>
                <w:bCs/>
                <w:sz w:val="16"/>
              </w:rPr>
              <w:t> </w:t>
            </w:r>
          </w:p>
        </w:tc>
        <w:tc>
          <w:tcPr>
            <w:tcW w:w="585" w:type="dxa"/>
            <w:shd w:val="clear" w:color="auto" w:fill="auto"/>
            <w:vAlign w:val="center"/>
            <w:hideMark/>
          </w:tcPr>
          <w:p w:rsidR="00054183" w:rsidRPr="00CA541D" w:rsidRDefault="00CA541D" w:rsidP="000506CE">
            <w:pPr>
              <w:spacing w:before="0" w:beforeAutospacing="0" w:after="0" w:afterAutospacing="0"/>
              <w:rPr>
                <w:rFonts w:ascii="Montserrat" w:hAnsi="Montserrat"/>
                <w:b/>
                <w:bCs/>
                <w:sz w:val="16"/>
              </w:rPr>
            </w:pPr>
            <w:r w:rsidRPr="00CA541D">
              <w:rPr>
                <w:rFonts w:ascii="Montserrat" w:hAnsi="Montserrat"/>
                <w:b/>
                <w:bCs/>
                <w:sz w:val="16"/>
              </w:rPr>
              <w:t> </w:t>
            </w:r>
          </w:p>
        </w:tc>
      </w:tr>
      <w:tr w:rsidR="00054183" w:rsidRPr="00CA541D" w:rsidTr="0051042D">
        <w:trPr>
          <w:trHeight w:val="227"/>
        </w:trPr>
        <w:tc>
          <w:tcPr>
            <w:tcW w:w="1620" w:type="dxa"/>
            <w:vMerge w:val="restart"/>
            <w:vAlign w:val="center"/>
            <w:hideMark/>
          </w:tcPr>
          <w:p w:rsidR="00054183" w:rsidRPr="00CA541D" w:rsidRDefault="00054183" w:rsidP="000506CE">
            <w:pPr>
              <w:spacing w:before="0" w:beforeAutospacing="0" w:after="0" w:afterAutospacing="0"/>
              <w:rPr>
                <w:rFonts w:ascii="Montserrat" w:hAnsi="Montserrat"/>
                <w:b/>
                <w:bCs/>
                <w:sz w:val="16"/>
              </w:rPr>
            </w:pPr>
          </w:p>
        </w:tc>
        <w:tc>
          <w:tcPr>
            <w:tcW w:w="7710" w:type="dxa"/>
            <w:shd w:val="clear" w:color="auto" w:fill="auto"/>
            <w:noWrap/>
          </w:tcPr>
          <w:p w:rsidR="00054183" w:rsidRPr="00CA541D" w:rsidRDefault="00CA541D" w:rsidP="0023252D">
            <w:pPr>
              <w:pStyle w:val="Prrafodelista"/>
              <w:numPr>
                <w:ilvl w:val="0"/>
                <w:numId w:val="31"/>
              </w:numPr>
              <w:spacing w:after="0"/>
              <w:ind w:left="284" w:hanging="284"/>
              <w:rPr>
                <w:rFonts w:ascii="Montserrat" w:hAnsi="Montserrat"/>
                <w:bCs/>
                <w:sz w:val="16"/>
              </w:rPr>
            </w:pPr>
            <w:r w:rsidRPr="00CA541D">
              <w:rPr>
                <w:rFonts w:ascii="Montserrat" w:hAnsi="Montserrat"/>
                <w:bCs/>
                <w:sz w:val="16"/>
              </w:rPr>
              <w:t>DECLARACIÓN FIRMADA EN FORMA AUTÓGRAFA POR EL PROPIO LICITANTE O SU REPRESENTANTE LEGAL, POR EL QUE MANIFIESTE BAJO PROTESTA DE DECIR VERDAD, NO ENCONTRARSE EN ALGUNO DE LOS SUPUESTOS ESTABLECIDOS POR LOS ARTÍCULOS 50 Y 60, PENÚLTIMO PÁRRAFO, DE LA LAASSP (</w:t>
            </w:r>
            <w:r w:rsidRPr="00CA541D">
              <w:rPr>
                <w:rFonts w:ascii="Montserrat" w:hAnsi="Montserrat"/>
                <w:b/>
                <w:bCs/>
                <w:sz w:val="16"/>
              </w:rPr>
              <w:t>ANEXO  5</w:t>
            </w:r>
            <w:r w:rsidRPr="00CA541D">
              <w:rPr>
                <w:rFonts w:ascii="Montserrat" w:hAnsi="Montserrat"/>
                <w:bCs/>
                <w:sz w:val="16"/>
              </w:rPr>
              <w:t xml:space="preserve">). </w:t>
            </w:r>
          </w:p>
        </w:tc>
        <w:tc>
          <w:tcPr>
            <w:tcW w:w="632" w:type="dxa"/>
            <w:shd w:val="clear" w:color="auto" w:fill="auto"/>
            <w:vAlign w:val="center"/>
            <w:hideMark/>
          </w:tcPr>
          <w:p w:rsidR="00054183" w:rsidRPr="00CA541D" w:rsidRDefault="00CA541D" w:rsidP="000506CE">
            <w:pPr>
              <w:spacing w:before="0" w:beforeAutospacing="0" w:after="0" w:afterAutospacing="0"/>
              <w:rPr>
                <w:rFonts w:ascii="Montserrat" w:hAnsi="Montserrat"/>
                <w:sz w:val="16"/>
              </w:rPr>
            </w:pPr>
            <w:r w:rsidRPr="00CA541D">
              <w:rPr>
                <w:rFonts w:ascii="Montserrat" w:hAnsi="Montserrat"/>
                <w:sz w:val="16"/>
              </w:rPr>
              <w:t> </w:t>
            </w:r>
          </w:p>
        </w:tc>
        <w:tc>
          <w:tcPr>
            <w:tcW w:w="585" w:type="dxa"/>
            <w:shd w:val="clear" w:color="auto" w:fill="auto"/>
            <w:vAlign w:val="center"/>
            <w:hideMark/>
          </w:tcPr>
          <w:p w:rsidR="00054183" w:rsidRPr="00CA541D" w:rsidRDefault="00CA541D" w:rsidP="000506CE">
            <w:pPr>
              <w:spacing w:before="0" w:beforeAutospacing="0" w:after="0" w:afterAutospacing="0"/>
              <w:rPr>
                <w:rFonts w:ascii="Montserrat" w:hAnsi="Montserrat"/>
                <w:sz w:val="16"/>
              </w:rPr>
            </w:pPr>
            <w:r w:rsidRPr="00CA541D">
              <w:rPr>
                <w:rFonts w:ascii="Montserrat" w:hAnsi="Montserrat"/>
                <w:sz w:val="16"/>
              </w:rPr>
              <w:t> </w:t>
            </w:r>
          </w:p>
        </w:tc>
      </w:tr>
      <w:tr w:rsidR="00054183" w:rsidRPr="00CA541D" w:rsidTr="0051042D">
        <w:trPr>
          <w:trHeight w:val="227"/>
        </w:trPr>
        <w:tc>
          <w:tcPr>
            <w:tcW w:w="1620" w:type="dxa"/>
            <w:vMerge/>
            <w:vAlign w:val="center"/>
          </w:tcPr>
          <w:p w:rsidR="00054183" w:rsidRPr="00CA541D" w:rsidRDefault="00054183" w:rsidP="000506CE">
            <w:pPr>
              <w:spacing w:before="0" w:beforeAutospacing="0" w:after="0" w:afterAutospacing="0"/>
              <w:rPr>
                <w:rFonts w:ascii="Montserrat" w:hAnsi="Montserrat"/>
                <w:b/>
                <w:bCs/>
                <w:sz w:val="16"/>
              </w:rPr>
            </w:pPr>
          </w:p>
        </w:tc>
        <w:tc>
          <w:tcPr>
            <w:tcW w:w="7710" w:type="dxa"/>
            <w:shd w:val="clear" w:color="auto" w:fill="auto"/>
            <w:noWrap/>
          </w:tcPr>
          <w:p w:rsidR="00054183" w:rsidRPr="00CA541D" w:rsidRDefault="00CA541D" w:rsidP="0023252D">
            <w:pPr>
              <w:pStyle w:val="Prrafodelista"/>
              <w:numPr>
                <w:ilvl w:val="0"/>
                <w:numId w:val="31"/>
              </w:numPr>
              <w:spacing w:after="0"/>
              <w:ind w:left="284" w:hanging="284"/>
              <w:rPr>
                <w:rFonts w:ascii="Montserrat" w:hAnsi="Montserrat"/>
                <w:bCs/>
                <w:sz w:val="16"/>
              </w:rPr>
            </w:pPr>
            <w:r w:rsidRPr="00CA541D">
              <w:rPr>
                <w:rFonts w:ascii="Montserrat" w:hAnsi="Montserrat"/>
                <w:bCs/>
                <w:sz w:val="16"/>
              </w:rPr>
              <w:t>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w:t>
            </w:r>
            <w:r w:rsidRPr="00CA541D">
              <w:rPr>
                <w:rFonts w:ascii="Montserrat" w:hAnsi="Montserrat"/>
                <w:b/>
                <w:bCs/>
                <w:sz w:val="16"/>
              </w:rPr>
              <w:t>ANEXO  6</w:t>
            </w:r>
            <w:r w:rsidRPr="00CA541D">
              <w:rPr>
                <w:rFonts w:ascii="Montserrat" w:hAnsi="Montserrat"/>
                <w:bCs/>
                <w:sz w:val="16"/>
              </w:rPr>
              <w:t>).</w:t>
            </w:r>
          </w:p>
        </w:tc>
        <w:tc>
          <w:tcPr>
            <w:tcW w:w="632" w:type="dxa"/>
            <w:shd w:val="clear" w:color="auto" w:fill="auto"/>
            <w:vAlign w:val="center"/>
          </w:tcPr>
          <w:p w:rsidR="00054183" w:rsidRPr="00CA541D" w:rsidRDefault="00054183" w:rsidP="000506CE">
            <w:pPr>
              <w:spacing w:before="0" w:beforeAutospacing="0" w:after="0" w:afterAutospacing="0"/>
              <w:rPr>
                <w:rFonts w:ascii="Montserrat" w:hAnsi="Montserrat"/>
                <w:sz w:val="16"/>
              </w:rPr>
            </w:pPr>
          </w:p>
        </w:tc>
        <w:tc>
          <w:tcPr>
            <w:tcW w:w="585" w:type="dxa"/>
            <w:shd w:val="clear" w:color="auto" w:fill="auto"/>
            <w:vAlign w:val="center"/>
          </w:tcPr>
          <w:p w:rsidR="00054183" w:rsidRPr="00CA541D" w:rsidRDefault="00054183" w:rsidP="000506CE">
            <w:pPr>
              <w:spacing w:before="0" w:beforeAutospacing="0" w:after="0" w:afterAutospacing="0"/>
              <w:rPr>
                <w:rFonts w:ascii="Montserrat" w:hAnsi="Montserrat"/>
                <w:sz w:val="16"/>
              </w:rPr>
            </w:pPr>
          </w:p>
        </w:tc>
      </w:tr>
      <w:tr w:rsidR="00054183" w:rsidRPr="00CA541D" w:rsidTr="0051042D">
        <w:trPr>
          <w:trHeight w:val="227"/>
        </w:trPr>
        <w:tc>
          <w:tcPr>
            <w:tcW w:w="1620" w:type="dxa"/>
            <w:vMerge/>
            <w:vAlign w:val="center"/>
          </w:tcPr>
          <w:p w:rsidR="00054183" w:rsidRPr="00CA541D" w:rsidRDefault="00054183" w:rsidP="000506CE">
            <w:pPr>
              <w:spacing w:before="0" w:beforeAutospacing="0" w:after="0" w:afterAutospacing="0"/>
              <w:rPr>
                <w:rFonts w:ascii="Montserrat" w:hAnsi="Montserrat"/>
                <w:b/>
                <w:bCs/>
                <w:sz w:val="16"/>
              </w:rPr>
            </w:pPr>
          </w:p>
        </w:tc>
        <w:tc>
          <w:tcPr>
            <w:tcW w:w="7710" w:type="dxa"/>
            <w:shd w:val="clear" w:color="auto" w:fill="auto"/>
            <w:noWrap/>
          </w:tcPr>
          <w:p w:rsidR="00054183" w:rsidRPr="00CA541D" w:rsidRDefault="00CA541D" w:rsidP="0023252D">
            <w:pPr>
              <w:pStyle w:val="Prrafodelista"/>
              <w:numPr>
                <w:ilvl w:val="0"/>
                <w:numId w:val="31"/>
              </w:numPr>
              <w:spacing w:after="0"/>
              <w:ind w:left="284" w:hanging="284"/>
              <w:rPr>
                <w:rFonts w:ascii="Montserrat" w:hAnsi="Montserrat"/>
                <w:bCs/>
                <w:sz w:val="16"/>
              </w:rPr>
            </w:pPr>
            <w:r w:rsidRPr="00CA541D">
              <w:rPr>
                <w:rFonts w:ascii="Montserrat" w:hAnsi="Montserrat"/>
                <w:b/>
                <w:bCs/>
                <w:sz w:val="16"/>
              </w:rPr>
              <w:t>ANEXO  7</w:t>
            </w:r>
            <w:r w:rsidRPr="00CA541D">
              <w:rPr>
                <w:rFonts w:ascii="Montserrat" w:hAnsi="Montserrat"/>
                <w:bCs/>
                <w:sz w:val="16"/>
              </w:rPr>
              <w:t>. FORMATO DE MICRO, PEQUEÑAS Y MEDIANAS EMPRESAS</w:t>
            </w:r>
          </w:p>
        </w:tc>
        <w:tc>
          <w:tcPr>
            <w:tcW w:w="632" w:type="dxa"/>
            <w:shd w:val="clear" w:color="auto" w:fill="auto"/>
            <w:vAlign w:val="center"/>
          </w:tcPr>
          <w:p w:rsidR="00054183" w:rsidRPr="00CA541D" w:rsidRDefault="00054183" w:rsidP="000506CE">
            <w:pPr>
              <w:spacing w:before="0" w:beforeAutospacing="0" w:after="0" w:afterAutospacing="0"/>
              <w:rPr>
                <w:rFonts w:ascii="Montserrat" w:hAnsi="Montserrat"/>
                <w:sz w:val="16"/>
              </w:rPr>
            </w:pPr>
          </w:p>
        </w:tc>
        <w:tc>
          <w:tcPr>
            <w:tcW w:w="585" w:type="dxa"/>
            <w:shd w:val="clear" w:color="auto" w:fill="auto"/>
            <w:vAlign w:val="center"/>
          </w:tcPr>
          <w:p w:rsidR="00054183" w:rsidRPr="00CA541D" w:rsidRDefault="00054183" w:rsidP="000506CE">
            <w:pPr>
              <w:spacing w:before="0" w:beforeAutospacing="0" w:after="0" w:afterAutospacing="0"/>
              <w:rPr>
                <w:rFonts w:ascii="Montserrat" w:hAnsi="Montserrat"/>
                <w:sz w:val="16"/>
              </w:rPr>
            </w:pPr>
          </w:p>
        </w:tc>
      </w:tr>
      <w:tr w:rsidR="00054183" w:rsidRPr="00CA541D" w:rsidTr="0051042D">
        <w:trPr>
          <w:trHeight w:val="227"/>
        </w:trPr>
        <w:tc>
          <w:tcPr>
            <w:tcW w:w="1620" w:type="dxa"/>
            <w:vMerge/>
            <w:vAlign w:val="center"/>
          </w:tcPr>
          <w:p w:rsidR="00054183" w:rsidRPr="00CA541D" w:rsidRDefault="00054183" w:rsidP="000506CE">
            <w:pPr>
              <w:spacing w:before="0" w:beforeAutospacing="0" w:after="0" w:afterAutospacing="0"/>
              <w:rPr>
                <w:rFonts w:ascii="Montserrat" w:hAnsi="Montserrat"/>
                <w:b/>
                <w:bCs/>
                <w:sz w:val="16"/>
              </w:rPr>
            </w:pPr>
          </w:p>
        </w:tc>
        <w:tc>
          <w:tcPr>
            <w:tcW w:w="7710" w:type="dxa"/>
            <w:shd w:val="clear" w:color="auto" w:fill="auto"/>
            <w:noWrap/>
          </w:tcPr>
          <w:p w:rsidR="00054183" w:rsidRPr="00CA541D" w:rsidRDefault="00CA541D" w:rsidP="0023252D">
            <w:pPr>
              <w:pStyle w:val="Prrafodelista"/>
              <w:numPr>
                <w:ilvl w:val="0"/>
                <w:numId w:val="31"/>
              </w:numPr>
              <w:spacing w:after="0"/>
              <w:ind w:left="284" w:hanging="284"/>
              <w:rPr>
                <w:rFonts w:ascii="Montserrat" w:hAnsi="Montserrat"/>
                <w:bCs/>
                <w:sz w:val="16"/>
              </w:rPr>
            </w:pPr>
            <w:r w:rsidRPr="00CA541D">
              <w:rPr>
                <w:rFonts w:ascii="Montserrat" w:hAnsi="Montserrat"/>
                <w:bCs/>
                <w:sz w:val="16"/>
              </w:rPr>
              <w:t>ESCRITO POR EL QUE MANIFIESTA QUE CONOCE LA LEY, SU REGLAMENTO, LAS PRESENTES BASES DE LA CONVOCATORIA, SUS ANEXOS Y, EN SU CASO, LAS MODIFICACIONES DERIVADAS DE LA JUNTA DE ACLARACIONES (</w:t>
            </w:r>
            <w:r w:rsidRPr="00CA541D">
              <w:rPr>
                <w:rFonts w:ascii="Montserrat" w:hAnsi="Montserrat"/>
                <w:b/>
                <w:bCs/>
                <w:sz w:val="16"/>
              </w:rPr>
              <w:t>ANEXO 8</w:t>
            </w:r>
            <w:r w:rsidRPr="00CA541D">
              <w:rPr>
                <w:rFonts w:ascii="Montserrat" w:hAnsi="Montserrat"/>
                <w:bCs/>
                <w:sz w:val="16"/>
              </w:rPr>
              <w:t>).</w:t>
            </w:r>
          </w:p>
        </w:tc>
        <w:tc>
          <w:tcPr>
            <w:tcW w:w="632" w:type="dxa"/>
            <w:shd w:val="clear" w:color="auto" w:fill="auto"/>
            <w:vAlign w:val="center"/>
          </w:tcPr>
          <w:p w:rsidR="00054183" w:rsidRPr="00CA541D" w:rsidRDefault="00054183" w:rsidP="000506CE">
            <w:pPr>
              <w:spacing w:before="0" w:beforeAutospacing="0" w:after="0" w:afterAutospacing="0"/>
              <w:rPr>
                <w:rFonts w:ascii="Montserrat" w:hAnsi="Montserrat"/>
                <w:sz w:val="16"/>
              </w:rPr>
            </w:pPr>
          </w:p>
        </w:tc>
        <w:tc>
          <w:tcPr>
            <w:tcW w:w="585" w:type="dxa"/>
            <w:shd w:val="clear" w:color="auto" w:fill="auto"/>
            <w:vAlign w:val="center"/>
          </w:tcPr>
          <w:p w:rsidR="00054183" w:rsidRPr="00CA541D" w:rsidRDefault="00054183" w:rsidP="000506CE">
            <w:pPr>
              <w:spacing w:before="0" w:beforeAutospacing="0" w:after="0" w:afterAutospacing="0"/>
              <w:rPr>
                <w:rFonts w:ascii="Montserrat" w:hAnsi="Montserrat"/>
                <w:sz w:val="16"/>
              </w:rPr>
            </w:pPr>
          </w:p>
        </w:tc>
      </w:tr>
      <w:tr w:rsidR="00054183" w:rsidRPr="00CA541D" w:rsidTr="0051042D">
        <w:trPr>
          <w:trHeight w:val="227"/>
        </w:trPr>
        <w:tc>
          <w:tcPr>
            <w:tcW w:w="1620" w:type="dxa"/>
            <w:vMerge/>
            <w:vAlign w:val="center"/>
          </w:tcPr>
          <w:p w:rsidR="00054183" w:rsidRPr="00CA541D" w:rsidRDefault="00054183" w:rsidP="000506CE">
            <w:pPr>
              <w:spacing w:before="0" w:beforeAutospacing="0" w:after="0" w:afterAutospacing="0"/>
              <w:rPr>
                <w:rFonts w:ascii="Montserrat" w:hAnsi="Montserrat"/>
                <w:b/>
                <w:bCs/>
                <w:sz w:val="16"/>
              </w:rPr>
            </w:pPr>
          </w:p>
        </w:tc>
        <w:tc>
          <w:tcPr>
            <w:tcW w:w="7710" w:type="dxa"/>
            <w:shd w:val="clear" w:color="auto" w:fill="auto"/>
            <w:noWrap/>
          </w:tcPr>
          <w:p w:rsidR="00054183" w:rsidRPr="00CA541D" w:rsidRDefault="00CA541D" w:rsidP="0023252D">
            <w:pPr>
              <w:pStyle w:val="Prrafodelista"/>
              <w:numPr>
                <w:ilvl w:val="0"/>
                <w:numId w:val="31"/>
              </w:numPr>
              <w:spacing w:after="0"/>
              <w:ind w:left="284" w:hanging="284"/>
              <w:rPr>
                <w:rFonts w:ascii="Montserrat" w:hAnsi="Montserrat"/>
                <w:bCs/>
                <w:sz w:val="16"/>
              </w:rPr>
            </w:pPr>
            <w:r w:rsidRPr="00CA541D">
              <w:rPr>
                <w:rFonts w:ascii="Montserrat" w:hAnsi="Montserrat"/>
                <w:bCs/>
                <w:sz w:val="16"/>
              </w:rPr>
              <w:t>ESCRITO POR EL QUE EL LICITANTE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tc>
        <w:tc>
          <w:tcPr>
            <w:tcW w:w="632" w:type="dxa"/>
            <w:shd w:val="clear" w:color="auto" w:fill="auto"/>
            <w:vAlign w:val="center"/>
          </w:tcPr>
          <w:p w:rsidR="00054183" w:rsidRPr="00CA541D" w:rsidRDefault="00054183" w:rsidP="000506CE">
            <w:pPr>
              <w:spacing w:before="0" w:beforeAutospacing="0" w:after="0" w:afterAutospacing="0"/>
              <w:rPr>
                <w:rFonts w:ascii="Montserrat" w:hAnsi="Montserrat"/>
                <w:sz w:val="16"/>
              </w:rPr>
            </w:pPr>
          </w:p>
        </w:tc>
        <w:tc>
          <w:tcPr>
            <w:tcW w:w="585" w:type="dxa"/>
            <w:shd w:val="clear" w:color="auto" w:fill="auto"/>
            <w:vAlign w:val="center"/>
          </w:tcPr>
          <w:p w:rsidR="00054183" w:rsidRPr="00CA541D" w:rsidRDefault="00054183" w:rsidP="000506CE">
            <w:pPr>
              <w:spacing w:before="0" w:beforeAutospacing="0" w:after="0" w:afterAutospacing="0"/>
              <w:rPr>
                <w:rFonts w:ascii="Montserrat" w:hAnsi="Montserrat"/>
                <w:sz w:val="16"/>
              </w:rPr>
            </w:pPr>
          </w:p>
        </w:tc>
      </w:tr>
      <w:tr w:rsidR="00054183" w:rsidRPr="00CA541D" w:rsidTr="0051042D">
        <w:trPr>
          <w:trHeight w:val="227"/>
        </w:trPr>
        <w:tc>
          <w:tcPr>
            <w:tcW w:w="1620" w:type="dxa"/>
            <w:vMerge/>
            <w:vAlign w:val="center"/>
            <w:hideMark/>
          </w:tcPr>
          <w:p w:rsidR="00054183" w:rsidRPr="00CA541D" w:rsidRDefault="00054183" w:rsidP="000506CE">
            <w:pPr>
              <w:spacing w:before="0" w:beforeAutospacing="0" w:after="0" w:afterAutospacing="0"/>
              <w:rPr>
                <w:rFonts w:ascii="Montserrat" w:hAnsi="Montserrat"/>
                <w:b/>
                <w:bCs/>
                <w:sz w:val="16"/>
              </w:rPr>
            </w:pPr>
          </w:p>
        </w:tc>
        <w:tc>
          <w:tcPr>
            <w:tcW w:w="7710" w:type="dxa"/>
            <w:shd w:val="clear" w:color="auto" w:fill="auto"/>
            <w:noWrap/>
          </w:tcPr>
          <w:p w:rsidR="00054183" w:rsidRPr="00CA541D" w:rsidRDefault="00CA541D" w:rsidP="0023252D">
            <w:pPr>
              <w:pStyle w:val="Prrafodelista"/>
              <w:numPr>
                <w:ilvl w:val="0"/>
                <w:numId w:val="31"/>
              </w:numPr>
              <w:spacing w:after="0"/>
              <w:ind w:left="284" w:hanging="284"/>
              <w:rPr>
                <w:rFonts w:ascii="Montserrat" w:hAnsi="Montserrat"/>
                <w:bCs/>
                <w:sz w:val="16"/>
              </w:rPr>
            </w:pPr>
            <w:r w:rsidRPr="00CA541D">
              <w:rPr>
                <w:rFonts w:ascii="Montserrat" w:hAnsi="Montserrat"/>
                <w:bCs/>
                <w:sz w:val="16"/>
              </w:rPr>
              <w:t>RELACIÓN DE DOCUMENTOS ENTREGADOS. LA NO PRESENTACIÓN DE ESTE DOCUMENTO, NO SERÁ MOTIVO DE DESCALIFICACIÓN (</w:t>
            </w:r>
            <w:r w:rsidRPr="00CA541D">
              <w:rPr>
                <w:rFonts w:ascii="Montserrat" w:hAnsi="Montserrat"/>
                <w:b/>
                <w:bCs/>
                <w:sz w:val="16"/>
              </w:rPr>
              <w:t>ANEXO 4</w:t>
            </w:r>
            <w:r w:rsidRPr="00CA541D">
              <w:rPr>
                <w:rFonts w:ascii="Montserrat" w:hAnsi="Montserrat"/>
                <w:bCs/>
                <w:sz w:val="16"/>
              </w:rPr>
              <w:t>).</w:t>
            </w:r>
          </w:p>
        </w:tc>
        <w:tc>
          <w:tcPr>
            <w:tcW w:w="632" w:type="dxa"/>
            <w:shd w:val="clear" w:color="auto" w:fill="auto"/>
            <w:vAlign w:val="center"/>
            <w:hideMark/>
          </w:tcPr>
          <w:p w:rsidR="00054183" w:rsidRPr="00CA541D" w:rsidRDefault="00CA541D" w:rsidP="000506CE">
            <w:pPr>
              <w:spacing w:before="0" w:beforeAutospacing="0" w:after="0" w:afterAutospacing="0"/>
              <w:rPr>
                <w:rFonts w:ascii="Montserrat" w:hAnsi="Montserrat"/>
                <w:sz w:val="16"/>
              </w:rPr>
            </w:pPr>
            <w:r w:rsidRPr="00CA541D">
              <w:rPr>
                <w:rFonts w:ascii="Montserrat" w:hAnsi="Montserrat"/>
                <w:sz w:val="16"/>
              </w:rPr>
              <w:t> </w:t>
            </w:r>
          </w:p>
        </w:tc>
        <w:tc>
          <w:tcPr>
            <w:tcW w:w="585" w:type="dxa"/>
            <w:shd w:val="clear" w:color="auto" w:fill="auto"/>
            <w:vAlign w:val="center"/>
            <w:hideMark/>
          </w:tcPr>
          <w:p w:rsidR="00054183" w:rsidRPr="00CA541D" w:rsidRDefault="00CA541D" w:rsidP="000506CE">
            <w:pPr>
              <w:spacing w:before="0" w:beforeAutospacing="0" w:after="0" w:afterAutospacing="0"/>
              <w:rPr>
                <w:rFonts w:ascii="Montserrat" w:hAnsi="Montserrat"/>
                <w:sz w:val="16"/>
              </w:rPr>
            </w:pPr>
            <w:r w:rsidRPr="00CA541D">
              <w:rPr>
                <w:rFonts w:ascii="Montserrat" w:hAnsi="Montserrat"/>
                <w:sz w:val="16"/>
              </w:rPr>
              <w:t> </w:t>
            </w:r>
          </w:p>
        </w:tc>
      </w:tr>
      <w:tr w:rsidR="00054183" w:rsidRPr="00CA541D" w:rsidTr="0051042D">
        <w:trPr>
          <w:trHeight w:val="227"/>
        </w:trPr>
        <w:tc>
          <w:tcPr>
            <w:tcW w:w="1620" w:type="dxa"/>
            <w:vMerge/>
            <w:vAlign w:val="center"/>
            <w:hideMark/>
          </w:tcPr>
          <w:p w:rsidR="00054183" w:rsidRPr="00CA541D" w:rsidRDefault="00054183" w:rsidP="000506CE">
            <w:pPr>
              <w:spacing w:before="0" w:beforeAutospacing="0" w:after="0" w:afterAutospacing="0"/>
              <w:rPr>
                <w:rFonts w:ascii="Montserrat" w:hAnsi="Montserrat"/>
                <w:b/>
                <w:bCs/>
                <w:sz w:val="16"/>
              </w:rPr>
            </w:pPr>
          </w:p>
        </w:tc>
        <w:tc>
          <w:tcPr>
            <w:tcW w:w="7710" w:type="dxa"/>
            <w:shd w:val="clear" w:color="auto" w:fill="auto"/>
            <w:noWrap/>
          </w:tcPr>
          <w:p w:rsidR="00054183" w:rsidRPr="00CA541D" w:rsidRDefault="00CA541D" w:rsidP="0023252D">
            <w:pPr>
              <w:pStyle w:val="Prrafodelista"/>
              <w:numPr>
                <w:ilvl w:val="0"/>
                <w:numId w:val="31"/>
              </w:numPr>
              <w:spacing w:after="0"/>
              <w:ind w:left="284" w:hanging="284"/>
              <w:rPr>
                <w:rFonts w:ascii="Montserrat" w:hAnsi="Montserrat"/>
                <w:bCs/>
                <w:sz w:val="16"/>
              </w:rPr>
            </w:pPr>
            <w:r w:rsidRPr="00CA541D">
              <w:rPr>
                <w:rFonts w:ascii="Montserrat" w:hAnsi="Montserrat"/>
                <w:bCs/>
                <w:sz w:val="16"/>
              </w:rPr>
              <w:t>ESCRITO DONDE AUTORICEN QUE LA INSTITUCIÓN PODRÁ UTILIZAR LOS DATOS PERSONALES PARA FINES INSTITUCIONALES Y ADEMÁS DE OTRAS TRANSMISIONES PREVISTAS EN LA LEY FEDERAL DE TRANSPARENCIA Y ACCESO A LA INFORMACIÓN PÚBLICA GUBERNAMENTAL (</w:t>
            </w:r>
            <w:r w:rsidRPr="00CA541D">
              <w:rPr>
                <w:rFonts w:ascii="Montserrat" w:hAnsi="Montserrat"/>
                <w:b/>
                <w:bCs/>
                <w:sz w:val="16"/>
              </w:rPr>
              <w:t>ANEXO 9</w:t>
            </w:r>
            <w:r w:rsidRPr="00CA541D">
              <w:rPr>
                <w:rFonts w:ascii="Montserrat" w:hAnsi="Montserrat"/>
                <w:bCs/>
                <w:sz w:val="16"/>
              </w:rPr>
              <w:t>).</w:t>
            </w:r>
          </w:p>
        </w:tc>
        <w:tc>
          <w:tcPr>
            <w:tcW w:w="632" w:type="dxa"/>
            <w:shd w:val="clear" w:color="auto" w:fill="auto"/>
            <w:vAlign w:val="center"/>
            <w:hideMark/>
          </w:tcPr>
          <w:p w:rsidR="00054183" w:rsidRPr="00CA541D" w:rsidRDefault="00CA541D" w:rsidP="000506CE">
            <w:pPr>
              <w:spacing w:before="0" w:beforeAutospacing="0" w:after="0" w:afterAutospacing="0"/>
              <w:rPr>
                <w:rFonts w:ascii="Montserrat" w:hAnsi="Montserrat"/>
                <w:sz w:val="16"/>
              </w:rPr>
            </w:pPr>
            <w:r w:rsidRPr="00CA541D">
              <w:rPr>
                <w:rFonts w:ascii="Montserrat" w:hAnsi="Montserrat"/>
                <w:sz w:val="16"/>
              </w:rPr>
              <w:t> </w:t>
            </w:r>
          </w:p>
        </w:tc>
        <w:tc>
          <w:tcPr>
            <w:tcW w:w="585" w:type="dxa"/>
            <w:shd w:val="clear" w:color="auto" w:fill="auto"/>
            <w:vAlign w:val="center"/>
            <w:hideMark/>
          </w:tcPr>
          <w:p w:rsidR="00054183" w:rsidRPr="00CA541D" w:rsidRDefault="00CA541D" w:rsidP="000506CE">
            <w:pPr>
              <w:spacing w:before="0" w:beforeAutospacing="0" w:after="0" w:afterAutospacing="0"/>
              <w:rPr>
                <w:rFonts w:ascii="Montserrat" w:hAnsi="Montserrat"/>
                <w:sz w:val="16"/>
              </w:rPr>
            </w:pPr>
            <w:r w:rsidRPr="00CA541D">
              <w:rPr>
                <w:rFonts w:ascii="Montserrat" w:hAnsi="Montserrat"/>
                <w:sz w:val="16"/>
              </w:rPr>
              <w:t> </w:t>
            </w:r>
          </w:p>
        </w:tc>
      </w:tr>
      <w:tr w:rsidR="00054183" w:rsidRPr="00CA541D" w:rsidTr="0051042D">
        <w:trPr>
          <w:trHeight w:val="227"/>
        </w:trPr>
        <w:tc>
          <w:tcPr>
            <w:tcW w:w="1620" w:type="dxa"/>
            <w:vMerge/>
            <w:vAlign w:val="center"/>
            <w:hideMark/>
          </w:tcPr>
          <w:p w:rsidR="00054183" w:rsidRPr="00CA541D" w:rsidRDefault="00054183" w:rsidP="000506CE">
            <w:pPr>
              <w:spacing w:before="0" w:beforeAutospacing="0" w:after="0" w:afterAutospacing="0"/>
              <w:rPr>
                <w:rFonts w:ascii="Montserrat" w:hAnsi="Montserrat"/>
                <w:b/>
                <w:bCs/>
                <w:sz w:val="16"/>
              </w:rPr>
            </w:pPr>
          </w:p>
        </w:tc>
        <w:tc>
          <w:tcPr>
            <w:tcW w:w="7710" w:type="dxa"/>
            <w:shd w:val="clear" w:color="auto" w:fill="auto"/>
            <w:noWrap/>
          </w:tcPr>
          <w:p w:rsidR="00054183" w:rsidRPr="00CA541D" w:rsidRDefault="00CA541D" w:rsidP="0023252D">
            <w:pPr>
              <w:pStyle w:val="Prrafodelista"/>
              <w:numPr>
                <w:ilvl w:val="0"/>
                <w:numId w:val="31"/>
              </w:numPr>
              <w:spacing w:after="0"/>
              <w:ind w:left="284" w:hanging="284"/>
              <w:rPr>
                <w:rFonts w:ascii="Montserrat" w:hAnsi="Montserrat"/>
                <w:bCs/>
                <w:sz w:val="16"/>
              </w:rPr>
            </w:pPr>
            <w:r w:rsidRPr="00CA541D">
              <w:rPr>
                <w:rFonts w:ascii="Montserrat" w:hAnsi="Montserrat"/>
                <w:bCs/>
                <w:sz w:val="16"/>
              </w:rPr>
              <w:t xml:space="preserve"> “OPINIÓN DEL CUMPLIMIENTO DE OBLIGACIONES EN MATERIA DE SEGURIDAD SOCIAL” VIGENTE Y POSITIVA, AL PRESENTAR SU PROPUESTA TÉCNICA. EN CASO DE QUE ALGÚN PARTICULAR:</w:t>
            </w:r>
          </w:p>
          <w:p w:rsidR="00054183" w:rsidRPr="00CA541D" w:rsidRDefault="00CA541D" w:rsidP="0023252D">
            <w:pPr>
              <w:pStyle w:val="Prrafodelista"/>
              <w:numPr>
                <w:ilvl w:val="0"/>
                <w:numId w:val="32"/>
              </w:numPr>
              <w:spacing w:after="0"/>
              <w:rPr>
                <w:rFonts w:ascii="Montserrat" w:hAnsi="Montserrat"/>
                <w:bCs/>
                <w:sz w:val="16"/>
              </w:rPr>
            </w:pPr>
            <w:r w:rsidRPr="00CA541D">
              <w:rPr>
                <w:rFonts w:ascii="Montserrat" w:hAnsi="Montserrat"/>
                <w:bCs/>
                <w:sz w:val="16"/>
              </w:rPr>
              <w:t>NO SE ENCUENTRE REGISTRADO ANTE ESTE INSTITUTO O;</w:t>
            </w:r>
          </w:p>
          <w:p w:rsidR="00054183" w:rsidRPr="00CA541D" w:rsidRDefault="00CA541D" w:rsidP="0023252D">
            <w:pPr>
              <w:pStyle w:val="Prrafodelista"/>
              <w:numPr>
                <w:ilvl w:val="0"/>
                <w:numId w:val="32"/>
              </w:numPr>
              <w:spacing w:after="0"/>
              <w:rPr>
                <w:rFonts w:ascii="Montserrat" w:hAnsi="Montserrat"/>
                <w:bCs/>
                <w:sz w:val="16"/>
              </w:rPr>
            </w:pPr>
            <w:r w:rsidRPr="00CA541D">
              <w:rPr>
                <w:rFonts w:ascii="Montserrat" w:hAnsi="Montserrat"/>
                <w:bCs/>
                <w:sz w:val="16"/>
              </w:rPr>
              <w:t>CUENTE CON REGISTRO PATRONAL PERO SE ENCUENTRE DADO DE BAJA O:</w:t>
            </w:r>
          </w:p>
          <w:p w:rsidR="00054183" w:rsidRPr="00CA541D" w:rsidRDefault="00CA541D" w:rsidP="0023252D">
            <w:pPr>
              <w:pStyle w:val="Prrafodelista"/>
              <w:numPr>
                <w:ilvl w:val="0"/>
                <w:numId w:val="32"/>
              </w:numPr>
              <w:spacing w:after="0"/>
              <w:rPr>
                <w:rFonts w:ascii="Montserrat" w:hAnsi="Montserrat"/>
                <w:bCs/>
                <w:sz w:val="16"/>
              </w:rPr>
            </w:pPr>
            <w:r w:rsidRPr="00CA541D">
              <w:rPr>
                <w:rFonts w:ascii="Montserrat" w:hAnsi="Montserrat"/>
                <w:bCs/>
                <w:sz w:val="16"/>
              </w:rPr>
              <w:t xml:space="preserve">NO TENGA PERSONAL QUE SEA SUJETO DE ASEGURAMIENTO OBLIGATORIO, DE CONFORMIDAD CON LO DISPUESTO POR EL ARTÍCULO  12 DE LA LSS. </w:t>
            </w:r>
          </w:p>
          <w:p w:rsidR="00054183" w:rsidRPr="00CA541D" w:rsidRDefault="00CA541D" w:rsidP="00D31B67">
            <w:pPr>
              <w:spacing w:before="0" w:beforeAutospacing="0" w:after="0" w:afterAutospacing="0"/>
              <w:rPr>
                <w:rFonts w:ascii="Montserrat" w:hAnsi="Montserrat"/>
                <w:bCs/>
                <w:sz w:val="16"/>
              </w:rPr>
            </w:pPr>
            <w:r w:rsidRPr="00CA541D">
              <w:rPr>
                <w:rFonts w:ascii="Montserrat" w:hAnsi="Montserrat"/>
                <w:bCs/>
                <w:sz w:val="16"/>
              </w:rPr>
              <w:t>DEBERÁ PRESENTAR LO SIGUIENTE:</w:t>
            </w:r>
          </w:p>
          <w:p w:rsidR="00054183" w:rsidRPr="00CA541D" w:rsidRDefault="00CA541D" w:rsidP="00D31B67">
            <w:pPr>
              <w:spacing w:before="120" w:beforeAutospacing="0" w:after="0" w:afterAutospacing="0"/>
              <w:rPr>
                <w:rFonts w:ascii="Montserrat" w:hAnsi="Montserrat"/>
                <w:bCs/>
                <w:sz w:val="16"/>
              </w:rPr>
            </w:pPr>
            <w:r w:rsidRPr="00CA541D">
              <w:rPr>
                <w:rFonts w:ascii="Montserrat" w:hAnsi="Montserrat"/>
                <w:bCs/>
                <w:sz w:val="16"/>
              </w:rPr>
              <w:t>DOCUMENTO EMITIDO POR ESTE INSTITUTO (RESULTADO DE LA CONSULTA EN EL  SISTEMA PARA OBTENER LA OPINIÓN), EN EL QUE SE HAGA CONSTAR QUE NO SE  PUEDE EMITIR LA OPINIÓN DE CUMPLIMIENTO, DE CONFORMIDAD CON LA REGLA QUINTA DEL ANEXO ÚNICO DEL ACDO.SA1.HCT.101214/281. P.DIR</w:t>
            </w:r>
          </w:p>
          <w:p w:rsidR="00054183" w:rsidRPr="00CA541D" w:rsidRDefault="00CA541D" w:rsidP="00D31B67">
            <w:pPr>
              <w:spacing w:before="120" w:beforeAutospacing="0" w:after="0" w:afterAutospacing="0"/>
              <w:rPr>
                <w:rFonts w:ascii="Montserrat" w:hAnsi="Montserrat"/>
                <w:bCs/>
                <w:sz w:val="16"/>
              </w:rPr>
            </w:pPr>
            <w:r w:rsidRPr="00CA541D">
              <w:rPr>
                <w:rFonts w:ascii="Montserrat" w:hAnsi="Montserrat"/>
                <w:bCs/>
                <w:sz w:val="16"/>
              </w:rPr>
              <w:t>ESCRITO LIBRE, BAJO PROTESTA DE DECIR VERDAD, QUE NO LE ES POSIBLE OBTENER LA MULTICITADA OPINIÓN, JUSTIFICANDO EL MOTIVO Y ANEXANDO EL DOCUMENTO EN EL QUE CONSTE QUE NO SE PUEDE EMITIR LA MISMA Y:</w:t>
            </w:r>
          </w:p>
          <w:p w:rsidR="00054183" w:rsidRPr="00CA541D" w:rsidRDefault="00CA541D" w:rsidP="00D31B67">
            <w:pPr>
              <w:spacing w:before="120" w:beforeAutospacing="0" w:after="0" w:afterAutospacing="0"/>
              <w:rPr>
                <w:rFonts w:ascii="Montserrat" w:hAnsi="Montserrat"/>
                <w:bCs/>
                <w:sz w:val="16"/>
              </w:rPr>
            </w:pPr>
            <w:r w:rsidRPr="00CA541D">
              <w:rPr>
                <w:rFonts w:ascii="Montserrat" w:hAnsi="Montserrat"/>
                <w:bCs/>
                <w:sz w:val="16"/>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tc>
        <w:tc>
          <w:tcPr>
            <w:tcW w:w="632" w:type="dxa"/>
            <w:shd w:val="clear" w:color="auto" w:fill="auto"/>
            <w:vAlign w:val="center"/>
            <w:hideMark/>
          </w:tcPr>
          <w:p w:rsidR="00054183" w:rsidRPr="00CA541D" w:rsidRDefault="00CA541D" w:rsidP="000506CE">
            <w:pPr>
              <w:spacing w:before="0" w:beforeAutospacing="0" w:after="0" w:afterAutospacing="0"/>
              <w:rPr>
                <w:rFonts w:ascii="Montserrat" w:hAnsi="Montserrat"/>
                <w:sz w:val="16"/>
              </w:rPr>
            </w:pPr>
            <w:r w:rsidRPr="00CA541D">
              <w:rPr>
                <w:rFonts w:ascii="Montserrat" w:hAnsi="Montserrat"/>
                <w:sz w:val="16"/>
              </w:rPr>
              <w:t> </w:t>
            </w:r>
          </w:p>
        </w:tc>
        <w:tc>
          <w:tcPr>
            <w:tcW w:w="585" w:type="dxa"/>
            <w:shd w:val="clear" w:color="auto" w:fill="auto"/>
            <w:vAlign w:val="center"/>
            <w:hideMark/>
          </w:tcPr>
          <w:p w:rsidR="00054183" w:rsidRPr="00CA541D" w:rsidRDefault="00CA541D" w:rsidP="000506CE">
            <w:pPr>
              <w:spacing w:before="0" w:beforeAutospacing="0" w:after="0" w:afterAutospacing="0"/>
              <w:rPr>
                <w:rFonts w:ascii="Montserrat" w:hAnsi="Montserrat"/>
                <w:sz w:val="16"/>
              </w:rPr>
            </w:pPr>
            <w:r w:rsidRPr="00CA541D">
              <w:rPr>
                <w:rFonts w:ascii="Montserrat" w:hAnsi="Montserrat"/>
                <w:sz w:val="16"/>
              </w:rPr>
              <w:t> </w:t>
            </w:r>
          </w:p>
        </w:tc>
      </w:tr>
      <w:tr w:rsidR="00054183" w:rsidRPr="00CA541D" w:rsidTr="0051042D">
        <w:trPr>
          <w:trHeight w:val="227"/>
        </w:trPr>
        <w:tc>
          <w:tcPr>
            <w:tcW w:w="1620" w:type="dxa"/>
            <w:vMerge/>
            <w:vAlign w:val="center"/>
          </w:tcPr>
          <w:p w:rsidR="00054183" w:rsidRPr="00CA541D" w:rsidRDefault="00054183" w:rsidP="000506CE">
            <w:pPr>
              <w:spacing w:before="0" w:beforeAutospacing="0" w:after="0" w:afterAutospacing="0"/>
              <w:rPr>
                <w:rFonts w:ascii="Montserrat" w:hAnsi="Montserrat"/>
                <w:b/>
                <w:bCs/>
                <w:sz w:val="16"/>
              </w:rPr>
            </w:pPr>
          </w:p>
        </w:tc>
        <w:tc>
          <w:tcPr>
            <w:tcW w:w="7710" w:type="dxa"/>
            <w:shd w:val="clear" w:color="auto" w:fill="auto"/>
            <w:noWrap/>
          </w:tcPr>
          <w:p w:rsidR="00054183" w:rsidRPr="00CA541D" w:rsidRDefault="00CA541D" w:rsidP="0023252D">
            <w:pPr>
              <w:pStyle w:val="Prrafodelista"/>
              <w:numPr>
                <w:ilvl w:val="0"/>
                <w:numId w:val="31"/>
              </w:numPr>
              <w:spacing w:after="0"/>
              <w:ind w:left="284" w:hanging="284"/>
              <w:rPr>
                <w:rFonts w:ascii="Montserrat" w:hAnsi="Montserrat"/>
                <w:sz w:val="16"/>
              </w:rPr>
            </w:pPr>
            <w:r w:rsidRPr="00CA541D">
              <w:rPr>
                <w:rFonts w:ascii="Montserrat" w:hAnsi="Montserrat"/>
                <w:bCs/>
                <w:sz w:val="16"/>
              </w:rPr>
              <w:t xml:space="preserve"> “OPINIÓN DE CUMPLIMIENTO DE OBLIGACIONES FISCALES” EMITIDO POR EL SAT VIGENTE Y POSITIVA, AL PRESENTAR SU PROPUESTA TÉCNICA.</w:t>
            </w:r>
          </w:p>
        </w:tc>
        <w:tc>
          <w:tcPr>
            <w:tcW w:w="632" w:type="dxa"/>
            <w:shd w:val="clear" w:color="auto" w:fill="auto"/>
            <w:vAlign w:val="center"/>
          </w:tcPr>
          <w:p w:rsidR="00054183" w:rsidRPr="00CA541D" w:rsidRDefault="00054183" w:rsidP="000506CE">
            <w:pPr>
              <w:spacing w:before="0" w:beforeAutospacing="0" w:after="0" w:afterAutospacing="0"/>
              <w:rPr>
                <w:rFonts w:ascii="Montserrat" w:hAnsi="Montserrat"/>
                <w:sz w:val="16"/>
              </w:rPr>
            </w:pPr>
          </w:p>
        </w:tc>
        <w:tc>
          <w:tcPr>
            <w:tcW w:w="585" w:type="dxa"/>
            <w:shd w:val="clear" w:color="auto" w:fill="auto"/>
            <w:vAlign w:val="center"/>
          </w:tcPr>
          <w:p w:rsidR="00054183" w:rsidRPr="00CA541D" w:rsidRDefault="00054183" w:rsidP="000506CE">
            <w:pPr>
              <w:spacing w:before="0" w:beforeAutospacing="0" w:after="0" w:afterAutospacing="0"/>
              <w:rPr>
                <w:rFonts w:ascii="Montserrat" w:hAnsi="Montserrat"/>
                <w:sz w:val="16"/>
              </w:rPr>
            </w:pPr>
          </w:p>
        </w:tc>
      </w:tr>
      <w:tr w:rsidR="00054183" w:rsidRPr="00CA541D" w:rsidTr="0051042D">
        <w:trPr>
          <w:trHeight w:val="227"/>
        </w:trPr>
        <w:tc>
          <w:tcPr>
            <w:tcW w:w="1620" w:type="dxa"/>
            <w:vMerge w:val="restart"/>
            <w:shd w:val="clear" w:color="auto" w:fill="auto"/>
            <w:vAlign w:val="center"/>
            <w:hideMark/>
          </w:tcPr>
          <w:p w:rsidR="00054183" w:rsidRPr="00CA541D" w:rsidRDefault="00054183" w:rsidP="000506CE">
            <w:pPr>
              <w:spacing w:before="0" w:beforeAutospacing="0" w:after="0" w:afterAutospacing="0"/>
              <w:rPr>
                <w:rFonts w:ascii="Montserrat" w:hAnsi="Montserrat"/>
                <w:b/>
                <w:bCs/>
                <w:sz w:val="16"/>
              </w:rPr>
            </w:pPr>
          </w:p>
        </w:tc>
        <w:tc>
          <w:tcPr>
            <w:tcW w:w="7710" w:type="dxa"/>
            <w:shd w:val="clear" w:color="auto" w:fill="auto"/>
          </w:tcPr>
          <w:p w:rsidR="00054183" w:rsidRPr="00CA541D" w:rsidRDefault="00CA541D" w:rsidP="000506CE">
            <w:pPr>
              <w:spacing w:before="0" w:beforeAutospacing="0" w:after="0" w:afterAutospacing="0"/>
              <w:rPr>
                <w:rFonts w:ascii="Montserrat" w:hAnsi="Montserrat"/>
                <w:b/>
                <w:sz w:val="16"/>
                <w:lang w:val="es-ES"/>
              </w:rPr>
            </w:pPr>
            <w:r w:rsidRPr="00CA541D">
              <w:rPr>
                <w:rFonts w:ascii="Montserrat" w:hAnsi="Montserrat"/>
                <w:b/>
                <w:sz w:val="16"/>
                <w:lang w:val="es-ES"/>
              </w:rPr>
              <w:t>2.1. CALIDAD.</w:t>
            </w:r>
          </w:p>
        </w:tc>
        <w:tc>
          <w:tcPr>
            <w:tcW w:w="632" w:type="dxa"/>
            <w:shd w:val="clear" w:color="auto" w:fill="auto"/>
            <w:vAlign w:val="center"/>
            <w:hideMark/>
          </w:tcPr>
          <w:p w:rsidR="00054183" w:rsidRPr="00CA541D" w:rsidRDefault="00CA541D" w:rsidP="000506CE">
            <w:pPr>
              <w:spacing w:before="0" w:beforeAutospacing="0" w:after="0" w:afterAutospacing="0"/>
              <w:rPr>
                <w:rFonts w:ascii="Montserrat" w:hAnsi="Montserrat"/>
                <w:sz w:val="16"/>
              </w:rPr>
            </w:pPr>
            <w:r w:rsidRPr="00CA541D">
              <w:rPr>
                <w:rFonts w:ascii="Montserrat" w:hAnsi="Montserrat"/>
                <w:sz w:val="16"/>
              </w:rPr>
              <w:t> </w:t>
            </w:r>
          </w:p>
        </w:tc>
        <w:tc>
          <w:tcPr>
            <w:tcW w:w="585" w:type="dxa"/>
            <w:shd w:val="clear" w:color="auto" w:fill="auto"/>
            <w:vAlign w:val="center"/>
            <w:hideMark/>
          </w:tcPr>
          <w:p w:rsidR="00054183" w:rsidRPr="00CA541D" w:rsidRDefault="00CA541D" w:rsidP="000506CE">
            <w:pPr>
              <w:spacing w:before="0" w:beforeAutospacing="0" w:after="0" w:afterAutospacing="0"/>
              <w:rPr>
                <w:rFonts w:ascii="Montserrat" w:hAnsi="Montserrat"/>
                <w:sz w:val="16"/>
              </w:rPr>
            </w:pPr>
            <w:r w:rsidRPr="00CA541D">
              <w:rPr>
                <w:rFonts w:ascii="Montserrat" w:hAnsi="Montserrat"/>
                <w:sz w:val="16"/>
              </w:rPr>
              <w:t> </w:t>
            </w:r>
          </w:p>
        </w:tc>
      </w:tr>
      <w:tr w:rsidR="00054183" w:rsidRPr="00CA541D" w:rsidTr="0051042D">
        <w:trPr>
          <w:trHeight w:val="227"/>
        </w:trPr>
        <w:tc>
          <w:tcPr>
            <w:tcW w:w="1620" w:type="dxa"/>
            <w:vMerge/>
            <w:vAlign w:val="center"/>
          </w:tcPr>
          <w:p w:rsidR="00054183" w:rsidRPr="00CA541D" w:rsidRDefault="00054183" w:rsidP="000506CE">
            <w:pPr>
              <w:spacing w:before="0" w:beforeAutospacing="0" w:after="0" w:afterAutospacing="0"/>
              <w:rPr>
                <w:rFonts w:ascii="Montserrat" w:hAnsi="Montserrat"/>
                <w:b/>
                <w:bCs/>
                <w:sz w:val="16"/>
              </w:rPr>
            </w:pPr>
          </w:p>
        </w:tc>
        <w:tc>
          <w:tcPr>
            <w:tcW w:w="7710" w:type="dxa"/>
            <w:shd w:val="clear" w:color="auto" w:fill="auto"/>
          </w:tcPr>
          <w:p w:rsidR="00054183" w:rsidRPr="00CA541D" w:rsidRDefault="00CA541D" w:rsidP="000506CE">
            <w:pPr>
              <w:spacing w:before="0" w:beforeAutospacing="0" w:after="0" w:afterAutospacing="0"/>
              <w:rPr>
                <w:rFonts w:ascii="Montserrat" w:hAnsi="Montserrat"/>
                <w:bCs/>
                <w:sz w:val="16"/>
              </w:rPr>
            </w:pPr>
            <w:r w:rsidRPr="00CA541D">
              <w:rPr>
                <w:rFonts w:ascii="Montserrat" w:hAnsi="Montserrat"/>
                <w:bCs/>
                <w:sz w:val="16"/>
              </w:rPr>
              <w:t>COPIA DEL CERTIFICADO QUE ACREDITE EL CUMPLIMIENTO DE LAS NORMAS OFICIALES MEXICANAS, NORMAS MEXICANAS, NORMAS INTERNACIONALES O ESPECIFICACIONES TÉCNICAS APLICABLES, EXPEDIDO POR UN ORGANISMO DE CERTIFICACIÓN ACREDITADO POR LA ENTIDAD MEXICANA DE ACREDITACIÓN, A.C. (EMA). EL CERTIFICADO DEBERÁ DE CUBRIR DURANTE LA VIGENCIA DEL CONTRATO; POR LO QUE, EN CASO CONTRARIO SE DEBERÁ TRAMITAR SU RENOVACIÓN ANTE UN ORGANISMO DE CERTIFICACIÓN ACREDITADO, DEBIENDO ENVIAR COPIA DE ÉSTE AL INSTITUTO.</w:t>
            </w:r>
          </w:p>
          <w:p w:rsidR="00054183" w:rsidRPr="00CA541D" w:rsidRDefault="00054183" w:rsidP="000506CE">
            <w:pPr>
              <w:spacing w:before="0" w:beforeAutospacing="0" w:after="0" w:afterAutospacing="0"/>
              <w:rPr>
                <w:rFonts w:ascii="Montserrat" w:hAnsi="Montserrat"/>
                <w:bCs/>
                <w:sz w:val="16"/>
              </w:rPr>
            </w:pPr>
          </w:p>
          <w:p w:rsidR="00054183" w:rsidRPr="00CA541D" w:rsidRDefault="00CA541D" w:rsidP="000506CE">
            <w:pPr>
              <w:spacing w:before="0" w:beforeAutospacing="0" w:after="0" w:afterAutospacing="0"/>
              <w:rPr>
                <w:rFonts w:ascii="Montserrat" w:hAnsi="Montserrat"/>
                <w:bCs/>
                <w:sz w:val="16"/>
              </w:rPr>
            </w:pPr>
            <w:r w:rsidRPr="00CA541D">
              <w:rPr>
                <w:rFonts w:ascii="Montserrat" w:hAnsi="Montserrat"/>
                <w:bCs/>
                <w:sz w:val="16"/>
              </w:rPr>
              <w:t xml:space="preserve">EN EL SUPUESTO DE QUE NO EXISTAN ORGANISMOS DE CERTIFICACIÓN ACREDITADOS, PRESENTAR EL INFORME DE RESULTADOS EMITIDO POR UN LABORATORIO DE PRUEBAS ACREDITADO POR LA ENTIDAD MEXICANA DE ACREDITACIÓN, A.C. (EMA); DICHO INFORME DEBERÁ CONTAR CON FECHA DE EXPEDICIÓN COMO MÁXIMO DE SEIS MESES ANTERIORES A LA FECHA DE PRESENTACIÓN DE PROPUESTA. </w:t>
            </w:r>
          </w:p>
          <w:p w:rsidR="00054183" w:rsidRPr="00CA541D" w:rsidRDefault="00054183" w:rsidP="000506CE">
            <w:pPr>
              <w:spacing w:before="0" w:beforeAutospacing="0" w:after="0" w:afterAutospacing="0"/>
              <w:rPr>
                <w:rFonts w:ascii="Montserrat" w:hAnsi="Montserrat"/>
                <w:bCs/>
                <w:sz w:val="16"/>
              </w:rPr>
            </w:pPr>
          </w:p>
          <w:p w:rsidR="00054183" w:rsidRPr="00CA541D" w:rsidRDefault="00CA541D" w:rsidP="000506CE">
            <w:pPr>
              <w:spacing w:before="0" w:beforeAutospacing="0" w:after="0" w:afterAutospacing="0"/>
              <w:rPr>
                <w:rFonts w:ascii="Montserrat" w:hAnsi="Montserrat"/>
                <w:sz w:val="16"/>
              </w:rPr>
            </w:pPr>
            <w:r w:rsidRPr="00CA541D">
              <w:rPr>
                <w:rFonts w:ascii="Montserrat" w:hAnsi="Montserrat"/>
                <w:bCs/>
                <w:sz w:val="16"/>
              </w:rPr>
              <w:t>EN CASO DE QUE NO EXISTA NORMA OFICIAL MEXICANA, NORMA MEXICANA, NORMA INTERNACIONAL O ESPECIFICACIÓN TÉCNICA APLICABLE, EXPEDIDO POR UN ORGANISMO DE CERTIFICACIÓN ACREDITADO POR LA EMA, DEBERÁ PRESENTAR CARTA BAJO PROTESTA DE DECIR VERDAD, DE QUE EL BIEN O SERVICIO OFERTADO CUMPLE CON LO SOLICITADO EN EL CATÁLOGO DE CONCEPTOS Y ANEXOS, SUSCRITO POR EL REPRESENTANTE LEGAL DE LA EMPRESA.</w:t>
            </w:r>
          </w:p>
        </w:tc>
        <w:tc>
          <w:tcPr>
            <w:tcW w:w="632" w:type="dxa"/>
            <w:shd w:val="clear" w:color="auto" w:fill="auto"/>
            <w:vAlign w:val="center"/>
          </w:tcPr>
          <w:p w:rsidR="00054183" w:rsidRPr="00CA541D" w:rsidRDefault="00054183" w:rsidP="000506CE">
            <w:pPr>
              <w:spacing w:before="0" w:beforeAutospacing="0" w:after="0" w:afterAutospacing="0"/>
              <w:rPr>
                <w:rFonts w:ascii="Montserrat" w:hAnsi="Montserrat"/>
                <w:sz w:val="16"/>
              </w:rPr>
            </w:pPr>
          </w:p>
        </w:tc>
        <w:tc>
          <w:tcPr>
            <w:tcW w:w="585" w:type="dxa"/>
            <w:shd w:val="clear" w:color="auto" w:fill="auto"/>
            <w:vAlign w:val="center"/>
          </w:tcPr>
          <w:p w:rsidR="00054183" w:rsidRPr="00CA541D" w:rsidRDefault="00054183" w:rsidP="000506CE">
            <w:pPr>
              <w:spacing w:before="0" w:beforeAutospacing="0" w:after="0" w:afterAutospacing="0"/>
              <w:rPr>
                <w:rFonts w:ascii="Montserrat" w:hAnsi="Montserrat"/>
                <w:sz w:val="16"/>
              </w:rPr>
            </w:pPr>
          </w:p>
        </w:tc>
      </w:tr>
      <w:tr w:rsidR="00054183" w:rsidRPr="00CA541D" w:rsidTr="0051042D">
        <w:trPr>
          <w:trHeight w:val="227"/>
        </w:trPr>
        <w:tc>
          <w:tcPr>
            <w:tcW w:w="1620" w:type="dxa"/>
            <w:vMerge/>
            <w:vAlign w:val="center"/>
          </w:tcPr>
          <w:p w:rsidR="00054183" w:rsidRPr="00CA541D" w:rsidRDefault="00054183" w:rsidP="000506CE">
            <w:pPr>
              <w:spacing w:before="0" w:beforeAutospacing="0" w:after="0" w:afterAutospacing="0"/>
              <w:rPr>
                <w:rFonts w:ascii="Montserrat" w:hAnsi="Montserrat"/>
                <w:b/>
                <w:bCs/>
                <w:sz w:val="16"/>
              </w:rPr>
            </w:pPr>
          </w:p>
        </w:tc>
        <w:tc>
          <w:tcPr>
            <w:tcW w:w="7710" w:type="dxa"/>
            <w:shd w:val="clear" w:color="auto" w:fill="auto"/>
          </w:tcPr>
          <w:p w:rsidR="00054183" w:rsidRPr="00CA541D" w:rsidRDefault="00CA541D" w:rsidP="000506CE">
            <w:pPr>
              <w:spacing w:before="0" w:beforeAutospacing="0" w:after="0" w:afterAutospacing="0"/>
              <w:rPr>
                <w:rFonts w:ascii="Montserrat" w:hAnsi="Montserrat"/>
                <w:bCs/>
                <w:sz w:val="16"/>
                <w:lang w:val="es-ES"/>
              </w:rPr>
            </w:pPr>
            <w:r w:rsidRPr="00CA541D">
              <w:rPr>
                <w:rFonts w:ascii="Montserrat" w:hAnsi="Montserrat"/>
                <w:sz w:val="16"/>
              </w:rPr>
              <w:t>LOS LICITANTES DEBERÁN  PRESENTAR MANUALES, FOTOGRAFÍAS Y/O FOLLETOS DE LA TOTALIDAD DE LOS BIENES CON QUE OFERTA EL SERVICIO, A FIN DE COMPROBAR QUE DICHOS EQUIPOS CUMPLEN CON LAS CARACTERÍSTICAS TÉCNICAS, SOLICITADAS  Y DE LO CUAL SE LEVANTARÁ EL ACTA CORRESPONDIENTE QUE ASÍ LO AVALE. EN TRATÁNDOSE DE IDIOMA DISTINTO AL ESPAÑOL, DEBERÁ PRESENTAR TRADUCCIÓN SIMPLE AL ESPAÑOL, REFERENCIANDO EL TEXTO TRADUCIDO.</w:t>
            </w:r>
          </w:p>
        </w:tc>
        <w:tc>
          <w:tcPr>
            <w:tcW w:w="632" w:type="dxa"/>
            <w:shd w:val="clear" w:color="auto" w:fill="auto"/>
            <w:vAlign w:val="center"/>
          </w:tcPr>
          <w:p w:rsidR="00054183" w:rsidRPr="00CA541D" w:rsidRDefault="00054183" w:rsidP="000506CE">
            <w:pPr>
              <w:spacing w:before="0" w:beforeAutospacing="0" w:after="0" w:afterAutospacing="0"/>
              <w:rPr>
                <w:rFonts w:ascii="Montserrat" w:hAnsi="Montserrat"/>
                <w:sz w:val="16"/>
              </w:rPr>
            </w:pPr>
          </w:p>
        </w:tc>
        <w:tc>
          <w:tcPr>
            <w:tcW w:w="585" w:type="dxa"/>
            <w:shd w:val="clear" w:color="auto" w:fill="auto"/>
            <w:vAlign w:val="center"/>
          </w:tcPr>
          <w:p w:rsidR="00054183" w:rsidRPr="00CA541D" w:rsidRDefault="00054183" w:rsidP="000506CE">
            <w:pPr>
              <w:spacing w:before="0" w:beforeAutospacing="0" w:after="0" w:afterAutospacing="0"/>
              <w:rPr>
                <w:rFonts w:ascii="Montserrat" w:hAnsi="Montserrat"/>
                <w:sz w:val="16"/>
              </w:rPr>
            </w:pPr>
          </w:p>
        </w:tc>
      </w:tr>
      <w:tr w:rsidR="00054183" w:rsidRPr="00CA541D" w:rsidTr="0051042D">
        <w:trPr>
          <w:trHeight w:val="227"/>
        </w:trPr>
        <w:tc>
          <w:tcPr>
            <w:tcW w:w="1620" w:type="dxa"/>
            <w:vMerge/>
            <w:shd w:val="clear" w:color="auto" w:fill="auto"/>
            <w:vAlign w:val="center"/>
          </w:tcPr>
          <w:p w:rsidR="00054183" w:rsidRPr="00CA541D" w:rsidRDefault="00054183" w:rsidP="000506CE">
            <w:pPr>
              <w:spacing w:before="0" w:beforeAutospacing="0" w:after="0" w:afterAutospacing="0"/>
              <w:rPr>
                <w:rFonts w:ascii="Montserrat" w:hAnsi="Montserrat"/>
                <w:b/>
                <w:bCs/>
                <w:sz w:val="16"/>
                <w:lang w:val="es-ES"/>
              </w:rPr>
            </w:pPr>
          </w:p>
        </w:tc>
        <w:tc>
          <w:tcPr>
            <w:tcW w:w="7710" w:type="dxa"/>
            <w:shd w:val="clear" w:color="auto" w:fill="auto"/>
            <w:noWrap/>
          </w:tcPr>
          <w:p w:rsidR="00054183" w:rsidRPr="00CA541D" w:rsidRDefault="00CA541D" w:rsidP="000506CE">
            <w:pPr>
              <w:spacing w:before="0" w:beforeAutospacing="0" w:after="0" w:afterAutospacing="0"/>
              <w:rPr>
                <w:rFonts w:ascii="Montserrat" w:hAnsi="Montserrat"/>
                <w:bCs/>
                <w:sz w:val="16"/>
              </w:rPr>
            </w:pPr>
            <w:r w:rsidRPr="00CA541D">
              <w:rPr>
                <w:rFonts w:ascii="Montserrat" w:hAnsi="Montserrat"/>
                <w:bCs/>
                <w:sz w:val="16"/>
              </w:rPr>
              <w:t>LOS LICITANTES DEBERÁN PRESENTAR CARTA BAJO PROTESTA DE DECIR VERDAD, QUE EL SERVICIO OFERTADO CUMPLE CON LO SOLICITADO.</w:t>
            </w:r>
          </w:p>
        </w:tc>
        <w:tc>
          <w:tcPr>
            <w:tcW w:w="632" w:type="dxa"/>
            <w:shd w:val="clear" w:color="auto" w:fill="auto"/>
            <w:noWrap/>
            <w:vAlign w:val="bottom"/>
          </w:tcPr>
          <w:p w:rsidR="00054183" w:rsidRPr="00CA541D" w:rsidRDefault="00054183" w:rsidP="000506CE">
            <w:pPr>
              <w:spacing w:before="0" w:beforeAutospacing="0" w:after="0" w:afterAutospacing="0"/>
              <w:rPr>
                <w:rFonts w:ascii="Montserrat" w:hAnsi="Montserrat"/>
                <w:sz w:val="16"/>
              </w:rPr>
            </w:pPr>
          </w:p>
        </w:tc>
        <w:tc>
          <w:tcPr>
            <w:tcW w:w="585" w:type="dxa"/>
            <w:shd w:val="clear" w:color="auto" w:fill="auto"/>
            <w:vAlign w:val="center"/>
          </w:tcPr>
          <w:p w:rsidR="00054183" w:rsidRPr="00CA541D" w:rsidRDefault="00054183" w:rsidP="000506CE">
            <w:pPr>
              <w:spacing w:before="0" w:beforeAutospacing="0" w:after="0" w:afterAutospacing="0"/>
              <w:rPr>
                <w:rFonts w:ascii="Montserrat" w:hAnsi="Montserrat"/>
                <w:sz w:val="16"/>
              </w:rPr>
            </w:pPr>
          </w:p>
        </w:tc>
      </w:tr>
      <w:tr w:rsidR="00054183" w:rsidRPr="00CA541D" w:rsidTr="0051042D">
        <w:trPr>
          <w:trHeight w:val="227"/>
        </w:trPr>
        <w:tc>
          <w:tcPr>
            <w:tcW w:w="1620" w:type="dxa"/>
            <w:shd w:val="clear" w:color="auto" w:fill="auto"/>
            <w:vAlign w:val="center"/>
          </w:tcPr>
          <w:p w:rsidR="00054183" w:rsidRPr="00CA541D" w:rsidRDefault="00CA541D" w:rsidP="000506CE">
            <w:pPr>
              <w:spacing w:before="0" w:beforeAutospacing="0" w:after="0" w:afterAutospacing="0"/>
              <w:rPr>
                <w:rFonts w:ascii="Montserrat" w:hAnsi="Montserrat"/>
                <w:b/>
                <w:bCs/>
                <w:sz w:val="16"/>
              </w:rPr>
            </w:pPr>
            <w:r w:rsidRPr="00CA541D">
              <w:rPr>
                <w:rFonts w:ascii="Montserrat" w:hAnsi="Montserrat"/>
                <w:b/>
                <w:bCs/>
                <w:sz w:val="16"/>
              </w:rPr>
              <w:t>6.2 PROPOSICIÓN ECONÓMICA</w:t>
            </w:r>
          </w:p>
        </w:tc>
        <w:tc>
          <w:tcPr>
            <w:tcW w:w="7710" w:type="dxa"/>
            <w:shd w:val="clear" w:color="auto" w:fill="auto"/>
            <w:noWrap/>
          </w:tcPr>
          <w:p w:rsidR="00054183" w:rsidRPr="00CA541D" w:rsidRDefault="00CA541D" w:rsidP="000506CE">
            <w:pPr>
              <w:spacing w:before="0" w:beforeAutospacing="0" w:after="0" w:afterAutospacing="0"/>
              <w:rPr>
                <w:rFonts w:ascii="Montserrat" w:hAnsi="Montserrat"/>
                <w:b/>
                <w:sz w:val="16"/>
                <w:lang w:val="es-ES"/>
              </w:rPr>
            </w:pPr>
            <w:r w:rsidRPr="00CA541D">
              <w:rPr>
                <w:rFonts w:ascii="Montserrat" w:hAnsi="Montserrat"/>
                <w:sz w:val="16"/>
                <w:lang w:val="es-ES"/>
              </w:rPr>
              <w:t xml:space="preserve">LA PROPOSICIÓN ECONÓMICA, DEBERÁ CONTENER LA COTIZACIÓN DEL SERVICIO OFERTADO, CONFORME AL </w:t>
            </w:r>
            <w:r w:rsidRPr="00CA541D">
              <w:rPr>
                <w:rFonts w:ascii="Montserrat" w:hAnsi="Montserrat"/>
                <w:b/>
                <w:sz w:val="16"/>
                <w:lang w:val="es-ES"/>
              </w:rPr>
              <w:t>ANEXO 10.</w:t>
            </w:r>
          </w:p>
          <w:p w:rsidR="00054183" w:rsidRPr="00CA541D" w:rsidRDefault="00054183" w:rsidP="000506CE">
            <w:pPr>
              <w:spacing w:before="0" w:beforeAutospacing="0" w:after="0" w:afterAutospacing="0"/>
              <w:rPr>
                <w:rFonts w:ascii="Montserrat" w:hAnsi="Montserrat"/>
                <w:bCs/>
                <w:sz w:val="16"/>
                <w:lang w:val="es-ES"/>
              </w:rPr>
            </w:pPr>
          </w:p>
        </w:tc>
        <w:tc>
          <w:tcPr>
            <w:tcW w:w="632" w:type="dxa"/>
            <w:shd w:val="clear" w:color="auto" w:fill="auto"/>
            <w:noWrap/>
            <w:vAlign w:val="bottom"/>
          </w:tcPr>
          <w:p w:rsidR="00054183" w:rsidRPr="00CA541D" w:rsidRDefault="00054183" w:rsidP="000506CE">
            <w:pPr>
              <w:spacing w:before="0" w:beforeAutospacing="0" w:after="0" w:afterAutospacing="0"/>
              <w:rPr>
                <w:rFonts w:ascii="Montserrat" w:hAnsi="Montserrat"/>
                <w:sz w:val="16"/>
              </w:rPr>
            </w:pPr>
          </w:p>
        </w:tc>
        <w:tc>
          <w:tcPr>
            <w:tcW w:w="585" w:type="dxa"/>
            <w:shd w:val="clear" w:color="auto" w:fill="auto"/>
            <w:vAlign w:val="center"/>
          </w:tcPr>
          <w:p w:rsidR="00054183" w:rsidRPr="00CA541D" w:rsidRDefault="00054183" w:rsidP="000506CE">
            <w:pPr>
              <w:spacing w:before="0" w:beforeAutospacing="0" w:after="0" w:afterAutospacing="0"/>
              <w:rPr>
                <w:rFonts w:ascii="Montserrat" w:hAnsi="Montserrat"/>
                <w:sz w:val="16"/>
              </w:rPr>
            </w:pPr>
          </w:p>
        </w:tc>
      </w:tr>
    </w:tbl>
    <w:p w:rsidR="00BF2CD0" w:rsidRDefault="00BF2CD0" w:rsidP="004B3834">
      <w:pPr>
        <w:spacing w:before="0" w:beforeAutospacing="0" w:after="200" w:afterAutospacing="0"/>
        <w:jc w:val="center"/>
        <w:rPr>
          <w:rFonts w:ascii="Montserrat" w:hAnsi="Montserrat"/>
          <w:b/>
          <w:lang w:val="es-ES"/>
        </w:rPr>
      </w:pPr>
    </w:p>
    <w:p w:rsidR="00BF2CD0" w:rsidRDefault="00BF2CD0" w:rsidP="004B3834">
      <w:pPr>
        <w:spacing w:before="0" w:beforeAutospacing="0" w:after="200" w:afterAutospacing="0"/>
        <w:jc w:val="center"/>
        <w:rPr>
          <w:rFonts w:ascii="Montserrat" w:hAnsi="Montserrat"/>
          <w:b/>
          <w:lang w:val="es-ES"/>
        </w:rPr>
      </w:pPr>
    </w:p>
    <w:p w:rsidR="00BF2CD0" w:rsidRDefault="00BF2CD0" w:rsidP="004B3834">
      <w:pPr>
        <w:spacing w:before="0" w:beforeAutospacing="0" w:after="200" w:afterAutospacing="0"/>
        <w:jc w:val="center"/>
        <w:rPr>
          <w:rFonts w:ascii="Montserrat" w:hAnsi="Montserrat"/>
          <w:b/>
          <w:lang w:val="es-ES"/>
        </w:rPr>
      </w:pPr>
    </w:p>
    <w:p w:rsidR="00BF2CD0" w:rsidRDefault="00BF2CD0" w:rsidP="004B3834">
      <w:pPr>
        <w:spacing w:before="0" w:beforeAutospacing="0" w:after="200" w:afterAutospacing="0"/>
        <w:jc w:val="center"/>
        <w:rPr>
          <w:rFonts w:ascii="Montserrat" w:hAnsi="Montserrat"/>
          <w:b/>
          <w:lang w:val="es-ES"/>
        </w:rPr>
      </w:pPr>
    </w:p>
    <w:p w:rsidR="00BF2CD0" w:rsidRDefault="00BF2CD0" w:rsidP="004B3834">
      <w:pPr>
        <w:spacing w:before="0" w:beforeAutospacing="0" w:after="200" w:afterAutospacing="0"/>
        <w:jc w:val="center"/>
        <w:rPr>
          <w:rFonts w:ascii="Montserrat" w:hAnsi="Montserrat"/>
          <w:b/>
          <w:lang w:val="es-ES"/>
        </w:rPr>
      </w:pPr>
    </w:p>
    <w:p w:rsidR="00BF2CD0" w:rsidRDefault="00BF2CD0" w:rsidP="004B3834">
      <w:pPr>
        <w:spacing w:before="0" w:beforeAutospacing="0" w:after="200" w:afterAutospacing="0"/>
        <w:jc w:val="center"/>
        <w:rPr>
          <w:rFonts w:ascii="Montserrat" w:hAnsi="Montserrat"/>
          <w:b/>
          <w:lang w:val="es-ES"/>
        </w:rPr>
      </w:pPr>
    </w:p>
    <w:p w:rsidR="00BF2CD0" w:rsidRDefault="00BF2CD0" w:rsidP="004B3834">
      <w:pPr>
        <w:spacing w:before="0" w:beforeAutospacing="0" w:after="200" w:afterAutospacing="0"/>
        <w:jc w:val="center"/>
        <w:rPr>
          <w:rFonts w:ascii="Montserrat" w:hAnsi="Montserrat"/>
          <w:b/>
          <w:lang w:val="es-ES"/>
        </w:rPr>
      </w:pPr>
    </w:p>
    <w:p w:rsidR="00BF2CD0" w:rsidRDefault="00BF2CD0" w:rsidP="004B3834">
      <w:pPr>
        <w:spacing w:before="0" w:beforeAutospacing="0" w:after="200" w:afterAutospacing="0"/>
        <w:jc w:val="center"/>
        <w:rPr>
          <w:rFonts w:ascii="Montserrat" w:hAnsi="Montserrat"/>
          <w:b/>
          <w:lang w:val="es-ES"/>
        </w:rPr>
      </w:pPr>
    </w:p>
    <w:p w:rsidR="00BF2CD0" w:rsidRDefault="00BF2CD0" w:rsidP="004B3834">
      <w:pPr>
        <w:spacing w:before="0" w:beforeAutospacing="0" w:after="200" w:afterAutospacing="0"/>
        <w:jc w:val="center"/>
        <w:rPr>
          <w:rFonts w:ascii="Montserrat" w:hAnsi="Montserrat"/>
          <w:b/>
          <w:lang w:val="es-ES"/>
        </w:rPr>
      </w:pPr>
    </w:p>
    <w:p w:rsidR="00BF2CD0" w:rsidRDefault="00BF2CD0" w:rsidP="004B3834">
      <w:pPr>
        <w:spacing w:before="0" w:beforeAutospacing="0" w:after="200" w:afterAutospacing="0"/>
        <w:jc w:val="center"/>
        <w:rPr>
          <w:rFonts w:ascii="Montserrat" w:hAnsi="Montserrat"/>
          <w:b/>
          <w:lang w:val="es-ES"/>
        </w:rPr>
      </w:pPr>
    </w:p>
    <w:p w:rsidR="00CA541D" w:rsidRDefault="00CA541D" w:rsidP="004B3834">
      <w:pPr>
        <w:spacing w:before="0" w:beforeAutospacing="0" w:after="200" w:afterAutospacing="0"/>
        <w:jc w:val="center"/>
        <w:rPr>
          <w:rFonts w:ascii="Montserrat" w:hAnsi="Montserrat"/>
          <w:b/>
          <w:lang w:val="es-ES"/>
        </w:rPr>
      </w:pPr>
    </w:p>
    <w:p w:rsidR="00CA541D" w:rsidRDefault="00CA541D" w:rsidP="004B3834">
      <w:pPr>
        <w:spacing w:before="0" w:beforeAutospacing="0" w:after="200" w:afterAutospacing="0"/>
        <w:jc w:val="center"/>
        <w:rPr>
          <w:rFonts w:ascii="Montserrat" w:hAnsi="Montserrat"/>
          <w:b/>
          <w:lang w:val="es-ES"/>
        </w:rPr>
      </w:pPr>
    </w:p>
    <w:p w:rsidR="00CA541D" w:rsidRDefault="00CA541D" w:rsidP="004B3834">
      <w:pPr>
        <w:spacing w:before="0" w:beforeAutospacing="0" w:after="200" w:afterAutospacing="0"/>
        <w:jc w:val="center"/>
        <w:rPr>
          <w:rFonts w:ascii="Montserrat" w:hAnsi="Montserrat"/>
          <w:b/>
          <w:lang w:val="es-ES"/>
        </w:rPr>
      </w:pPr>
    </w:p>
    <w:p w:rsidR="00CA541D" w:rsidRDefault="00CA541D" w:rsidP="004B3834">
      <w:pPr>
        <w:spacing w:before="0" w:beforeAutospacing="0" w:after="200" w:afterAutospacing="0"/>
        <w:jc w:val="center"/>
        <w:rPr>
          <w:rFonts w:ascii="Montserrat" w:hAnsi="Montserrat"/>
          <w:b/>
          <w:lang w:val="es-ES"/>
        </w:rPr>
      </w:pPr>
    </w:p>
    <w:p w:rsidR="00CA541D" w:rsidRDefault="00CA541D" w:rsidP="004B3834">
      <w:pPr>
        <w:spacing w:before="0" w:beforeAutospacing="0" w:after="200" w:afterAutospacing="0"/>
        <w:jc w:val="center"/>
        <w:rPr>
          <w:rFonts w:ascii="Montserrat" w:hAnsi="Montserrat"/>
          <w:b/>
          <w:lang w:val="es-ES"/>
        </w:rPr>
      </w:pPr>
    </w:p>
    <w:p w:rsidR="00CA541D" w:rsidRDefault="00CA541D" w:rsidP="004B3834">
      <w:pPr>
        <w:spacing w:before="0" w:beforeAutospacing="0" w:after="200" w:afterAutospacing="0"/>
        <w:jc w:val="center"/>
        <w:rPr>
          <w:rFonts w:ascii="Montserrat" w:hAnsi="Montserrat"/>
          <w:b/>
          <w:lang w:val="es-ES"/>
        </w:rPr>
      </w:pPr>
    </w:p>
    <w:p w:rsidR="00853BD6" w:rsidRDefault="00853BD6" w:rsidP="00853BD6">
      <w:pPr>
        <w:spacing w:before="0" w:beforeAutospacing="0" w:after="200" w:afterAutospacing="0"/>
        <w:jc w:val="center"/>
        <w:rPr>
          <w:rFonts w:ascii="Montserrat" w:hAnsi="Montserrat"/>
          <w:b/>
          <w:lang w:val="es-ES"/>
        </w:rPr>
      </w:pPr>
      <w:r>
        <w:rPr>
          <w:rFonts w:ascii="Montserrat" w:hAnsi="Montserrat"/>
          <w:b/>
          <w:lang w:val="es-ES"/>
        </w:rPr>
        <w:t>EN HOJA MEMBRETADA DEL LICITANTE</w:t>
      </w:r>
    </w:p>
    <w:p w:rsidR="00853BD6" w:rsidRDefault="00853BD6" w:rsidP="004B3834">
      <w:pPr>
        <w:spacing w:before="0" w:beforeAutospacing="0" w:after="200" w:afterAutospacing="0"/>
        <w:jc w:val="center"/>
        <w:rPr>
          <w:rFonts w:ascii="Montserrat" w:hAnsi="Montserrat"/>
          <w:b/>
          <w:lang w:val="es-ES"/>
        </w:rPr>
      </w:pPr>
    </w:p>
    <w:p w:rsidR="00054183" w:rsidRPr="007A1F1C" w:rsidRDefault="00054183" w:rsidP="004B3834">
      <w:pPr>
        <w:spacing w:before="0" w:beforeAutospacing="0" w:after="200" w:afterAutospacing="0"/>
        <w:jc w:val="center"/>
        <w:rPr>
          <w:rFonts w:ascii="Montserrat" w:hAnsi="Montserrat"/>
          <w:b/>
          <w:lang w:val="es-ES"/>
        </w:rPr>
      </w:pPr>
      <w:r w:rsidRPr="007A1F1C">
        <w:rPr>
          <w:rFonts w:ascii="Montserrat" w:hAnsi="Montserrat"/>
          <w:b/>
          <w:lang w:val="es-ES"/>
        </w:rPr>
        <w:t>ANEXO 5</w:t>
      </w:r>
    </w:p>
    <w:p w:rsidR="00054183" w:rsidRPr="007A1F1C" w:rsidRDefault="00054183" w:rsidP="000506CE">
      <w:pPr>
        <w:spacing w:before="0" w:beforeAutospacing="0" w:after="200" w:afterAutospacing="0"/>
        <w:rPr>
          <w:rFonts w:ascii="Montserrat" w:hAnsi="Montserrat"/>
          <w:b/>
          <w:lang w:val="es-ES"/>
        </w:rPr>
      </w:pPr>
    </w:p>
    <w:p w:rsidR="00054183" w:rsidRPr="007A1F1C" w:rsidRDefault="004B3834" w:rsidP="000506CE">
      <w:pPr>
        <w:spacing w:before="0" w:beforeAutospacing="0" w:after="200" w:afterAutospacing="0"/>
        <w:rPr>
          <w:rFonts w:ascii="Montserrat" w:hAnsi="Montserrat"/>
          <w:b/>
          <w:lang w:val="es-ES"/>
        </w:rPr>
      </w:pPr>
      <w:r w:rsidRPr="007A1F1C">
        <w:rPr>
          <w:rFonts w:ascii="Montserrat" w:hAnsi="Montserrat"/>
          <w:b/>
          <w:lang w:val="es-ES"/>
        </w:rPr>
        <w:t>INSTITUTO MEXICANO DEL SEGURO SOCIAL</w:t>
      </w:r>
    </w:p>
    <w:p w:rsidR="00054183" w:rsidRPr="007A1F1C" w:rsidRDefault="00054183" w:rsidP="000506CE">
      <w:pPr>
        <w:spacing w:before="0" w:beforeAutospacing="0" w:after="200" w:afterAutospacing="0"/>
        <w:rPr>
          <w:rFonts w:ascii="Montserrat" w:hAnsi="Montserrat"/>
          <w:lang w:val="es-ES"/>
        </w:rPr>
      </w:pPr>
    </w:p>
    <w:p w:rsidR="00054183" w:rsidRPr="007A1F1C" w:rsidRDefault="00054183" w:rsidP="000506CE">
      <w:pPr>
        <w:spacing w:before="0" w:beforeAutospacing="0" w:after="200" w:afterAutospacing="0"/>
        <w:rPr>
          <w:rFonts w:ascii="Montserrat" w:hAnsi="Montserrat"/>
          <w:lang w:val="es-ES"/>
        </w:rPr>
      </w:pPr>
      <w:r w:rsidRPr="007A1F1C">
        <w:rPr>
          <w:rFonts w:ascii="Montserrat" w:hAnsi="Montserrat"/>
          <w:bCs/>
          <w:lang w:val="es-ES"/>
        </w:rPr>
        <w:t>(__________</w:t>
      </w:r>
      <w:r w:rsidRPr="007A1F1C">
        <w:rPr>
          <w:rFonts w:ascii="Montserrat" w:hAnsi="Montserrat"/>
          <w:bCs/>
          <w:u w:val="single"/>
          <w:lang w:val="es-ES"/>
        </w:rPr>
        <w:t>NOMBRE</w:t>
      </w:r>
      <w:r w:rsidRPr="007A1F1C">
        <w:rPr>
          <w:rFonts w:ascii="Montserrat" w:hAnsi="Montserrat"/>
          <w:bCs/>
          <w:lang w:val="es-ES"/>
        </w:rPr>
        <w:t>_____________)</w:t>
      </w:r>
      <w:r w:rsidRPr="007A1F1C">
        <w:rPr>
          <w:rFonts w:ascii="Montserrat" w:hAnsi="Montserrat"/>
          <w:lang w:val="es-ES"/>
        </w:rPr>
        <w:t xml:space="preserve"> EN MI CARÁCTER DE REPRESENTANTE LEGAL DE LA EMPRESA ____________________________________, DECLARO BAJO PROTESTA DE DECIR VERDAD, LO SIGUIENTE:</w:t>
      </w:r>
    </w:p>
    <w:p w:rsidR="00054183" w:rsidRPr="007A1F1C" w:rsidRDefault="00054183" w:rsidP="000506CE">
      <w:pPr>
        <w:spacing w:before="0" w:beforeAutospacing="0" w:after="200" w:afterAutospacing="0"/>
        <w:rPr>
          <w:rFonts w:ascii="Montserrat" w:hAnsi="Montserrat"/>
          <w:lang w:val="es-ES"/>
        </w:rPr>
      </w:pPr>
    </w:p>
    <w:p w:rsidR="00054183" w:rsidRPr="007A1F1C" w:rsidRDefault="00054183" w:rsidP="000506CE">
      <w:pPr>
        <w:spacing w:before="0" w:beforeAutospacing="0" w:after="200" w:afterAutospacing="0"/>
        <w:rPr>
          <w:rFonts w:ascii="Montserrat" w:hAnsi="Montserrat"/>
          <w:lang w:val="es-ES"/>
        </w:rPr>
      </w:pPr>
      <w:r w:rsidRPr="007A1F1C">
        <w:rPr>
          <w:rFonts w:ascii="Montserrat" w:hAnsi="Montserrat"/>
          <w:lang w:val="es-ES"/>
        </w:rPr>
        <w:t xml:space="preserve">QUE MI REPRESENTADA NO SE ENCUENTRA EN NINGUNO DE LOS SUPUESTOS DEL ARTÍCULO </w:t>
      </w:r>
      <w:r w:rsidRPr="007A1F1C">
        <w:rPr>
          <w:rFonts w:ascii="Montserrat" w:hAnsi="Montserrat"/>
          <w:b/>
          <w:lang w:val="es-ES"/>
        </w:rPr>
        <w:t>50 Y 60</w:t>
      </w:r>
      <w:r w:rsidRPr="007A1F1C">
        <w:rPr>
          <w:rFonts w:ascii="Montserrat" w:hAnsi="Montserrat"/>
          <w:lang w:val="es-ES"/>
        </w:rPr>
        <w:t xml:space="preserve"> PENÚLTIMO PÁRRAFO DE LA LEY DE ADQUISICIONES, ARRENDAMIENTOS Y SERVICIOS DEL SECTOR PÚBLICO</w:t>
      </w:r>
      <w:r w:rsidRPr="007A1F1C">
        <w:rPr>
          <w:rFonts w:ascii="Montserrat" w:hAnsi="Montserrat"/>
          <w:bCs/>
          <w:lang w:val="es-ES"/>
        </w:rPr>
        <w:t>.</w:t>
      </w:r>
    </w:p>
    <w:p w:rsidR="00054183" w:rsidRPr="007A1F1C" w:rsidRDefault="00054183" w:rsidP="000506CE">
      <w:pPr>
        <w:spacing w:before="0" w:beforeAutospacing="0" w:after="200" w:afterAutospacing="0"/>
        <w:rPr>
          <w:rFonts w:ascii="Montserrat" w:hAnsi="Montserrat"/>
          <w:b/>
          <w:lang w:val="es-ES"/>
        </w:rPr>
      </w:pPr>
    </w:p>
    <w:p w:rsidR="00054183" w:rsidRPr="007A1F1C" w:rsidRDefault="00054183" w:rsidP="000506CE">
      <w:pPr>
        <w:spacing w:before="0" w:beforeAutospacing="0" w:after="200" w:afterAutospacing="0"/>
        <w:rPr>
          <w:rFonts w:ascii="Montserrat" w:hAnsi="Montserrat"/>
          <w:b/>
          <w:lang w:val="es-ES"/>
        </w:rPr>
      </w:pPr>
    </w:p>
    <w:p w:rsidR="00054183" w:rsidRPr="007A1F1C" w:rsidRDefault="00054183" w:rsidP="000506CE">
      <w:pPr>
        <w:spacing w:before="0" w:beforeAutospacing="0" w:after="200" w:afterAutospacing="0"/>
        <w:rPr>
          <w:rFonts w:ascii="Montserrat" w:hAnsi="Montserrat"/>
          <w:b/>
          <w:lang w:val="es-ES"/>
        </w:rPr>
      </w:pPr>
    </w:p>
    <w:p w:rsidR="00054183" w:rsidRPr="007A1F1C" w:rsidRDefault="00054183" w:rsidP="000506CE">
      <w:pPr>
        <w:spacing w:before="0" w:beforeAutospacing="0" w:after="200" w:afterAutospacing="0"/>
        <w:rPr>
          <w:rFonts w:ascii="Montserrat" w:hAnsi="Montserrat"/>
          <w:b/>
          <w:lang w:val="es-ES"/>
        </w:rPr>
      </w:pPr>
      <w:r w:rsidRPr="007A1F1C">
        <w:rPr>
          <w:rFonts w:ascii="Montserrat" w:hAnsi="Montserrat"/>
          <w:b/>
          <w:lang w:val="es-ES"/>
        </w:rPr>
        <w:t>LUGAR Y FECHA</w:t>
      </w:r>
    </w:p>
    <w:p w:rsidR="00054183" w:rsidRPr="007A1F1C" w:rsidRDefault="00054183" w:rsidP="000506CE">
      <w:pPr>
        <w:spacing w:before="0" w:beforeAutospacing="0" w:after="200" w:afterAutospacing="0"/>
        <w:rPr>
          <w:rFonts w:ascii="Montserrat" w:hAnsi="Montserrat"/>
          <w:b/>
          <w:lang w:val="es-ES"/>
        </w:rPr>
      </w:pPr>
    </w:p>
    <w:p w:rsidR="00054183" w:rsidRPr="007A1F1C" w:rsidRDefault="00054183" w:rsidP="000506CE">
      <w:pPr>
        <w:spacing w:before="0" w:beforeAutospacing="0" w:after="200" w:afterAutospacing="0"/>
        <w:rPr>
          <w:rFonts w:ascii="Montserrat" w:hAnsi="Montserrat"/>
          <w:b/>
          <w:lang w:val="es-ES"/>
        </w:rPr>
      </w:pPr>
    </w:p>
    <w:p w:rsidR="00054183" w:rsidRPr="007A1F1C" w:rsidRDefault="00054183" w:rsidP="000506CE">
      <w:pPr>
        <w:spacing w:before="0" w:beforeAutospacing="0" w:after="200" w:afterAutospacing="0"/>
        <w:rPr>
          <w:rFonts w:ascii="Montserrat" w:hAnsi="Montserrat"/>
          <w:b/>
          <w:lang w:val="es-ES"/>
        </w:rPr>
      </w:pPr>
      <w:r w:rsidRPr="007A1F1C">
        <w:rPr>
          <w:rFonts w:ascii="Montserrat" w:hAnsi="Montserrat"/>
          <w:b/>
          <w:lang w:val="es-ES"/>
        </w:rPr>
        <w:t>____________________________________</w:t>
      </w:r>
    </w:p>
    <w:p w:rsidR="00054183" w:rsidRPr="007A1F1C" w:rsidRDefault="00054183" w:rsidP="000506CE">
      <w:pPr>
        <w:spacing w:before="0" w:beforeAutospacing="0" w:after="200" w:afterAutospacing="0"/>
        <w:rPr>
          <w:rFonts w:ascii="Montserrat" w:hAnsi="Montserrat"/>
          <w:b/>
          <w:lang w:val="es-ES"/>
        </w:rPr>
      </w:pPr>
      <w:r w:rsidRPr="007A1F1C">
        <w:rPr>
          <w:rFonts w:ascii="Montserrat" w:hAnsi="Montserrat"/>
          <w:b/>
          <w:lang w:val="es-ES"/>
        </w:rPr>
        <w:t>(FIRMA REPRESENTANTE LEGAL)</w:t>
      </w:r>
    </w:p>
    <w:p w:rsidR="00054183" w:rsidRPr="007A1F1C" w:rsidRDefault="00054183" w:rsidP="000506CE">
      <w:pPr>
        <w:spacing w:before="0" w:beforeAutospacing="0" w:after="200" w:afterAutospacing="0"/>
        <w:rPr>
          <w:rFonts w:ascii="Montserrat" w:hAnsi="Montserrat"/>
          <w:b/>
          <w:lang w:val="es-ES"/>
        </w:rPr>
      </w:pPr>
    </w:p>
    <w:p w:rsidR="00054183" w:rsidRPr="007A1F1C" w:rsidRDefault="00054183" w:rsidP="000506CE">
      <w:pPr>
        <w:spacing w:before="0" w:beforeAutospacing="0" w:after="200" w:afterAutospacing="0"/>
        <w:rPr>
          <w:rFonts w:ascii="Montserrat" w:hAnsi="Montserrat"/>
          <w:b/>
          <w:lang w:val="es-ES"/>
        </w:rPr>
      </w:pPr>
    </w:p>
    <w:p w:rsidR="00054183" w:rsidRPr="007A1F1C" w:rsidRDefault="00054183" w:rsidP="000506CE">
      <w:pPr>
        <w:spacing w:before="0" w:beforeAutospacing="0" w:after="200" w:afterAutospacing="0"/>
        <w:rPr>
          <w:rFonts w:ascii="Montserrat" w:hAnsi="Montserrat"/>
          <w:b/>
          <w:lang w:val="es-ES"/>
        </w:rPr>
      </w:pPr>
    </w:p>
    <w:p w:rsidR="00054183" w:rsidRPr="007A1F1C" w:rsidRDefault="00054183" w:rsidP="000506CE">
      <w:pPr>
        <w:spacing w:before="0" w:beforeAutospacing="0" w:after="200" w:afterAutospacing="0"/>
        <w:rPr>
          <w:rFonts w:ascii="Montserrat" w:hAnsi="Montserrat"/>
          <w:b/>
          <w:lang w:val="es-ES"/>
        </w:rPr>
      </w:pPr>
    </w:p>
    <w:p w:rsidR="00853BD6" w:rsidRDefault="00853BD6" w:rsidP="00BF2CD0">
      <w:pPr>
        <w:spacing w:before="0" w:beforeAutospacing="0" w:after="200" w:afterAutospacing="0"/>
        <w:jc w:val="center"/>
        <w:rPr>
          <w:rFonts w:ascii="Montserrat" w:hAnsi="Montserrat"/>
          <w:b/>
          <w:lang w:val="es-ES"/>
        </w:rPr>
      </w:pPr>
      <w:r>
        <w:rPr>
          <w:rFonts w:ascii="Montserrat" w:hAnsi="Montserrat"/>
          <w:b/>
          <w:lang w:val="es-ES"/>
        </w:rPr>
        <w:t>EN HOJA MEMBRETADA DEL LICITANTE</w:t>
      </w:r>
    </w:p>
    <w:p w:rsidR="00054183" w:rsidRPr="007A1F1C" w:rsidRDefault="00054183" w:rsidP="00BF2CD0">
      <w:pPr>
        <w:spacing w:before="0" w:beforeAutospacing="0" w:after="200" w:afterAutospacing="0"/>
        <w:jc w:val="center"/>
        <w:rPr>
          <w:rFonts w:ascii="Montserrat" w:hAnsi="Montserrat"/>
          <w:b/>
          <w:lang w:val="es-ES"/>
        </w:rPr>
      </w:pPr>
      <w:r w:rsidRPr="007A1F1C">
        <w:rPr>
          <w:rFonts w:ascii="Montserrat" w:hAnsi="Montserrat"/>
          <w:b/>
          <w:lang w:val="es-ES"/>
        </w:rPr>
        <w:t>ANEXO 6</w:t>
      </w:r>
    </w:p>
    <w:p w:rsidR="00054183" w:rsidRPr="007A1F1C" w:rsidRDefault="00054183" w:rsidP="000506CE">
      <w:pPr>
        <w:spacing w:before="0" w:beforeAutospacing="0" w:after="200" w:afterAutospacing="0"/>
        <w:rPr>
          <w:rFonts w:ascii="Montserrat" w:hAnsi="Montserrat"/>
          <w:b/>
          <w:bCs/>
          <w:lang w:val="es-ES"/>
        </w:rPr>
      </w:pPr>
    </w:p>
    <w:p w:rsidR="00054183" w:rsidRPr="007A1F1C" w:rsidRDefault="00054183" w:rsidP="000506CE">
      <w:pPr>
        <w:spacing w:before="0" w:beforeAutospacing="0" w:after="200" w:afterAutospacing="0"/>
        <w:rPr>
          <w:rFonts w:ascii="Montserrat" w:hAnsi="Montserrat"/>
          <w:b/>
          <w:lang w:val="es-ES"/>
        </w:rPr>
      </w:pPr>
      <w:r w:rsidRPr="007A1F1C">
        <w:rPr>
          <w:rFonts w:ascii="Montserrat" w:hAnsi="Montserrat"/>
          <w:b/>
          <w:lang w:val="es-ES"/>
        </w:rPr>
        <w:t>INSTITUTO MEXICANO DEL SEGURO SOCIAL</w:t>
      </w:r>
    </w:p>
    <w:p w:rsidR="00054183" w:rsidRPr="007A1F1C" w:rsidRDefault="00054183" w:rsidP="000506CE">
      <w:pPr>
        <w:spacing w:before="0" w:beforeAutospacing="0" w:after="200" w:afterAutospacing="0"/>
        <w:rPr>
          <w:rFonts w:ascii="Montserrat" w:hAnsi="Montserrat"/>
          <w:b/>
          <w:lang w:val="es-ES"/>
        </w:rPr>
      </w:pPr>
    </w:p>
    <w:p w:rsidR="00054183" w:rsidRPr="007A1F1C" w:rsidRDefault="00054183" w:rsidP="000506CE">
      <w:pPr>
        <w:spacing w:before="0" w:beforeAutospacing="0" w:after="200" w:afterAutospacing="0"/>
        <w:rPr>
          <w:rFonts w:ascii="Montserrat" w:hAnsi="Montserrat"/>
          <w:b/>
          <w:bCs/>
          <w:lang w:val="es-ES"/>
        </w:rPr>
      </w:pPr>
      <w:r w:rsidRPr="007A1F1C">
        <w:rPr>
          <w:rFonts w:ascii="Montserrat" w:hAnsi="Montserrat"/>
          <w:b/>
          <w:lang w:val="es-ES"/>
        </w:rPr>
        <w:t>CONVOCANTE</w:t>
      </w:r>
    </w:p>
    <w:p w:rsidR="00054183" w:rsidRPr="007A1F1C" w:rsidRDefault="00054183" w:rsidP="000506CE">
      <w:pPr>
        <w:spacing w:before="0" w:beforeAutospacing="0" w:after="200" w:afterAutospacing="0"/>
        <w:rPr>
          <w:rFonts w:ascii="Montserrat" w:hAnsi="Montserrat"/>
          <w:lang w:val="es-ES"/>
        </w:rPr>
      </w:pPr>
      <w:r w:rsidRPr="007A1F1C">
        <w:rPr>
          <w:rFonts w:ascii="Montserrat" w:hAnsi="Montserrat"/>
          <w:b/>
          <w:bCs/>
          <w:lang w:val="es-ES"/>
        </w:rPr>
        <w:t>(__________</w:t>
      </w:r>
      <w:r w:rsidRPr="007A1F1C">
        <w:rPr>
          <w:rFonts w:ascii="Montserrat" w:hAnsi="Montserrat"/>
          <w:b/>
          <w:bCs/>
          <w:u w:val="single"/>
          <w:lang w:val="es-ES"/>
        </w:rPr>
        <w:t>NOMBRE</w:t>
      </w:r>
      <w:r w:rsidRPr="007A1F1C">
        <w:rPr>
          <w:rFonts w:ascii="Montserrat" w:hAnsi="Montserrat"/>
          <w:b/>
          <w:bCs/>
          <w:lang w:val="es-ES"/>
        </w:rPr>
        <w:t>________)</w:t>
      </w:r>
      <w:r w:rsidRPr="007A1F1C">
        <w:rPr>
          <w:rFonts w:ascii="Montserrat" w:hAnsi="Montserrat"/>
          <w:lang w:val="es-ES"/>
        </w:rPr>
        <w:t xml:space="preserve"> EN MI CARÁCTER DE REPRESENTANTE LEGAL DE LA </w:t>
      </w:r>
      <w:r w:rsidRPr="007A1F1C">
        <w:rPr>
          <w:rFonts w:ascii="Montserrat" w:hAnsi="Montserrat"/>
          <w:b/>
          <w:bCs/>
          <w:lang w:val="es-ES"/>
        </w:rPr>
        <w:t>(__________</w:t>
      </w:r>
      <w:r w:rsidRPr="007A1F1C">
        <w:rPr>
          <w:rFonts w:ascii="Montserrat" w:hAnsi="Montserrat"/>
          <w:b/>
          <w:bCs/>
          <w:u w:val="single"/>
          <w:lang w:val="es-ES"/>
        </w:rPr>
        <w:t>NOMBRE O RAZÓN SOCIAL DE LA EMPRESA</w:t>
      </w:r>
      <w:r w:rsidRPr="007A1F1C">
        <w:rPr>
          <w:rFonts w:ascii="Montserrat" w:hAnsi="Montserrat"/>
          <w:b/>
          <w:bCs/>
          <w:lang w:val="es-ES"/>
        </w:rPr>
        <w:t>________)</w:t>
      </w:r>
      <w:r w:rsidRPr="007A1F1C">
        <w:rPr>
          <w:rFonts w:ascii="Montserrat" w:hAnsi="Montserrat"/>
          <w:lang w:val="es-ES"/>
        </w:rPr>
        <w:t>, MANIFIESTO LO SIGUIENTE:</w:t>
      </w:r>
    </w:p>
    <w:p w:rsidR="00054183" w:rsidRPr="007A1F1C" w:rsidRDefault="00054183" w:rsidP="000506CE">
      <w:pPr>
        <w:spacing w:before="0" w:beforeAutospacing="0" w:after="200" w:afterAutospacing="0"/>
        <w:rPr>
          <w:rFonts w:ascii="Montserrat" w:hAnsi="Montserrat"/>
          <w:lang w:val="es-ES"/>
        </w:rPr>
      </w:pPr>
    </w:p>
    <w:p w:rsidR="00054183" w:rsidRPr="007A1F1C" w:rsidRDefault="00054183" w:rsidP="00AC2E9F">
      <w:pPr>
        <w:numPr>
          <w:ilvl w:val="0"/>
          <w:numId w:val="3"/>
        </w:numPr>
        <w:spacing w:before="0" w:beforeAutospacing="0" w:after="200" w:afterAutospacing="0"/>
        <w:rPr>
          <w:rFonts w:ascii="Montserrat" w:hAnsi="Montserrat"/>
          <w:b/>
          <w:bCs/>
          <w:lang w:val="es-ES"/>
        </w:rPr>
      </w:pPr>
      <w:r w:rsidRPr="007A1F1C">
        <w:rPr>
          <w:rFonts w:ascii="Montserrat" w:hAnsi="Montserrat"/>
          <w:lang w:val="es-ES"/>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7A1F1C">
        <w:rPr>
          <w:rFonts w:ascii="Montserrat" w:hAnsi="Montserrat"/>
          <w:b/>
          <w:bCs/>
          <w:lang w:val="es-ES"/>
        </w:rPr>
        <w:t xml:space="preserve">. </w:t>
      </w:r>
    </w:p>
    <w:p w:rsidR="00054183" w:rsidRPr="007A1F1C" w:rsidRDefault="00054183" w:rsidP="000506CE">
      <w:pPr>
        <w:spacing w:before="0" w:beforeAutospacing="0" w:after="200" w:afterAutospacing="0"/>
        <w:rPr>
          <w:rFonts w:ascii="Montserrat" w:hAnsi="Montserrat"/>
          <w:lang w:val="es-ES"/>
        </w:rPr>
      </w:pPr>
    </w:p>
    <w:p w:rsidR="00054183" w:rsidRPr="007A1F1C" w:rsidRDefault="00054183" w:rsidP="000506CE">
      <w:pPr>
        <w:spacing w:before="0" w:beforeAutospacing="0" w:after="200" w:afterAutospacing="0"/>
        <w:rPr>
          <w:rFonts w:ascii="Montserrat" w:hAnsi="Montserrat"/>
          <w:lang w:val="es-ES"/>
        </w:rPr>
      </w:pPr>
      <w:r w:rsidRPr="007A1F1C">
        <w:rPr>
          <w:rFonts w:ascii="Montserrat" w:hAnsi="Montserrat"/>
          <w:lang w:val="es-ES"/>
        </w:rPr>
        <w:t>LUGAR Y FECHA</w:t>
      </w:r>
    </w:p>
    <w:p w:rsidR="00054183" w:rsidRPr="007A1F1C" w:rsidRDefault="00054183" w:rsidP="000506CE">
      <w:pPr>
        <w:spacing w:before="0" w:beforeAutospacing="0" w:after="200" w:afterAutospacing="0"/>
        <w:rPr>
          <w:rFonts w:ascii="Montserrat" w:hAnsi="Montserrat"/>
          <w:b/>
          <w:lang w:val="es-ES"/>
        </w:rPr>
      </w:pPr>
    </w:p>
    <w:p w:rsidR="00054183" w:rsidRPr="007A1F1C" w:rsidRDefault="00054183" w:rsidP="000506CE">
      <w:pPr>
        <w:spacing w:before="0" w:beforeAutospacing="0" w:after="200" w:afterAutospacing="0"/>
        <w:rPr>
          <w:rFonts w:ascii="Montserrat" w:hAnsi="Montserrat"/>
          <w:b/>
          <w:lang w:val="es-ES"/>
        </w:rPr>
      </w:pPr>
      <w:r w:rsidRPr="007A1F1C">
        <w:rPr>
          <w:rFonts w:ascii="Montserrat" w:hAnsi="Montserrat"/>
          <w:b/>
          <w:lang w:val="es-ES"/>
        </w:rPr>
        <w:t>ATENTAMENTE</w:t>
      </w:r>
    </w:p>
    <w:p w:rsidR="00054183" w:rsidRPr="007A1F1C" w:rsidRDefault="00054183" w:rsidP="000506CE">
      <w:pPr>
        <w:spacing w:before="0" w:beforeAutospacing="0" w:after="200" w:afterAutospacing="0"/>
        <w:rPr>
          <w:rFonts w:ascii="Montserrat" w:hAnsi="Montserrat"/>
          <w:lang w:val="es-ES"/>
        </w:rPr>
      </w:pPr>
    </w:p>
    <w:p w:rsidR="00054183" w:rsidRPr="007A1F1C" w:rsidRDefault="00054183" w:rsidP="000506CE">
      <w:pPr>
        <w:spacing w:before="0" w:beforeAutospacing="0" w:after="200" w:afterAutospacing="0"/>
        <w:rPr>
          <w:rFonts w:ascii="Montserrat" w:hAnsi="Montserrat"/>
          <w:lang w:val="es-ES"/>
        </w:rPr>
      </w:pPr>
      <w:r w:rsidRPr="007A1F1C">
        <w:rPr>
          <w:rFonts w:ascii="Montserrat" w:hAnsi="Montserrat"/>
          <w:lang w:val="es-ES"/>
        </w:rPr>
        <w:t>_______________________________________________________________</w:t>
      </w:r>
    </w:p>
    <w:p w:rsidR="00054183" w:rsidRPr="007A1F1C" w:rsidRDefault="00054183" w:rsidP="000506CE">
      <w:pPr>
        <w:spacing w:before="0" w:beforeAutospacing="0" w:after="200" w:afterAutospacing="0"/>
        <w:rPr>
          <w:rFonts w:ascii="Montserrat" w:hAnsi="Montserrat"/>
          <w:b/>
          <w:bCs/>
          <w:lang w:val="es-ES"/>
        </w:rPr>
      </w:pPr>
      <w:r w:rsidRPr="007A1F1C">
        <w:rPr>
          <w:rFonts w:ascii="Montserrat" w:hAnsi="Montserrat"/>
          <w:b/>
          <w:bCs/>
          <w:lang w:val="es-ES"/>
        </w:rPr>
        <w:t>(NOMBRE Y FIRMA DEL REPRESENTANTE LEGAL)</w:t>
      </w:r>
    </w:p>
    <w:p w:rsidR="00054183" w:rsidRDefault="00054183" w:rsidP="00853BD6">
      <w:pPr>
        <w:spacing w:before="0" w:beforeAutospacing="0" w:after="0" w:afterAutospacing="0"/>
        <w:jc w:val="center"/>
        <w:rPr>
          <w:rFonts w:ascii="Montserrat" w:hAnsi="Montserrat"/>
          <w:b/>
          <w:lang w:val="es-ES"/>
        </w:rPr>
      </w:pPr>
      <w:r w:rsidRPr="007A1F1C">
        <w:rPr>
          <w:rFonts w:ascii="Montserrat" w:hAnsi="Montserrat"/>
          <w:b/>
          <w:lang w:val="es-ES"/>
        </w:rPr>
        <w:t>ANEXO 7</w:t>
      </w:r>
    </w:p>
    <w:p w:rsidR="00853BD6" w:rsidRDefault="00853BD6" w:rsidP="00853BD6">
      <w:pPr>
        <w:spacing w:before="0" w:beforeAutospacing="0" w:after="200" w:afterAutospacing="0"/>
        <w:jc w:val="center"/>
        <w:rPr>
          <w:rFonts w:ascii="Montserrat" w:hAnsi="Montserrat"/>
          <w:b/>
          <w:lang w:val="es-ES"/>
        </w:rPr>
      </w:pPr>
      <w:r>
        <w:rPr>
          <w:rFonts w:ascii="Montserrat" w:hAnsi="Montserrat"/>
          <w:b/>
          <w:lang w:val="es-ES"/>
        </w:rPr>
        <w:t>EN HOJA MEMBRETADA DEL LICITANTE</w:t>
      </w:r>
    </w:p>
    <w:p w:rsidR="00054183" w:rsidRPr="007A1F1C" w:rsidRDefault="00054183" w:rsidP="000506CE">
      <w:pPr>
        <w:spacing w:before="0" w:beforeAutospacing="0" w:after="200" w:afterAutospacing="0"/>
        <w:rPr>
          <w:rFonts w:ascii="Montserrat" w:hAnsi="Montserrat"/>
          <w:b/>
          <w:lang w:val="es-ES"/>
        </w:rPr>
      </w:pPr>
      <w:r w:rsidRPr="007A1F1C">
        <w:rPr>
          <w:rFonts w:ascii="Montserrat" w:hAnsi="Montserrat"/>
          <w:b/>
          <w:lang w:val="es-ES"/>
        </w:rPr>
        <w:t>FORMATO PARA LA MANIFESTACIÓN QUE DEBERÁN PRESENTAR LAS MICRO, PEQUEÑAS y MEDIANAS EMPRESAS,  QUE PARTICIPEN CON TAL CARÁCTER EN LOS PROCEDIMIENTOS DE CONTRATACIÓN, PARA DAR CUMPLIMIENTO A LO DISPUESTO EN EL ARTICULO 34 DEL REGLAMENTO DE LA LEY.</w:t>
      </w:r>
    </w:p>
    <w:p w:rsidR="00054183" w:rsidRPr="007A1F1C" w:rsidRDefault="00054183" w:rsidP="000506CE">
      <w:pPr>
        <w:spacing w:before="0" w:beforeAutospacing="0" w:after="200" w:afterAutospacing="0"/>
        <w:rPr>
          <w:rFonts w:ascii="Montserrat" w:hAnsi="Montserrat"/>
          <w:b/>
          <w:i/>
          <w:u w:val="single"/>
          <w:lang w:val="es-ES"/>
        </w:rPr>
      </w:pPr>
      <w:r w:rsidRPr="007A1F1C">
        <w:rPr>
          <w:rFonts w:ascii="Montserrat" w:hAnsi="Montserrat"/>
          <w:b/>
          <w:i/>
          <w:u w:val="single"/>
          <w:lang w:val="es-ES"/>
        </w:rPr>
        <w:lastRenderedPageBreak/>
        <w:t>NOTA: El licitante presentará este  manifiesto bajo protesta de decir verdad, en el caso de que no presente el documento expedido por autoridad competente que determine su estratificación como MIPYME.</w:t>
      </w:r>
    </w:p>
    <w:p w:rsidR="00054183" w:rsidRPr="007A1F1C" w:rsidRDefault="00054183" w:rsidP="004B3834">
      <w:pPr>
        <w:spacing w:before="0" w:beforeAutospacing="0" w:after="200" w:afterAutospacing="0"/>
        <w:jc w:val="right"/>
        <w:rPr>
          <w:rFonts w:ascii="Montserrat" w:hAnsi="Montserrat"/>
          <w:lang w:val="es-ES"/>
        </w:rPr>
      </w:pPr>
      <w:r w:rsidRPr="007A1F1C">
        <w:rPr>
          <w:rFonts w:ascii="Montserrat" w:hAnsi="Montserrat"/>
          <w:lang w:val="es-ES"/>
        </w:rPr>
        <w:t>______</w:t>
      </w:r>
      <w:proofErr w:type="spellStart"/>
      <w:r w:rsidRPr="007A1F1C">
        <w:rPr>
          <w:rFonts w:ascii="Montserrat" w:hAnsi="Montserrat"/>
          <w:lang w:val="es-ES"/>
        </w:rPr>
        <w:t>de___________de</w:t>
      </w:r>
      <w:proofErr w:type="spellEnd"/>
      <w:r w:rsidRPr="007A1F1C">
        <w:rPr>
          <w:rFonts w:ascii="Montserrat" w:hAnsi="Montserrat"/>
          <w:lang w:val="es-ES"/>
        </w:rPr>
        <w:t>_____________</w:t>
      </w:r>
    </w:p>
    <w:p w:rsidR="00054183" w:rsidRPr="007A1F1C" w:rsidRDefault="00054183" w:rsidP="000506CE">
      <w:pPr>
        <w:spacing w:before="0" w:beforeAutospacing="0" w:after="0" w:afterAutospacing="0"/>
        <w:rPr>
          <w:rFonts w:ascii="Montserrat" w:hAnsi="Montserrat"/>
          <w:b/>
          <w:lang w:val="es-ES"/>
        </w:rPr>
      </w:pPr>
      <w:r w:rsidRPr="007A1F1C">
        <w:rPr>
          <w:rFonts w:ascii="Montserrat" w:hAnsi="Montserrat"/>
          <w:b/>
          <w:lang w:val="es-ES"/>
        </w:rPr>
        <w:t xml:space="preserve"> INSTITUTO MEXICANO DEL SEGURO SOCIAL</w:t>
      </w:r>
    </w:p>
    <w:p w:rsidR="00054183" w:rsidRPr="007A1F1C" w:rsidRDefault="00054183" w:rsidP="000506CE">
      <w:pPr>
        <w:spacing w:before="0" w:beforeAutospacing="0" w:after="0" w:afterAutospacing="0"/>
        <w:rPr>
          <w:rFonts w:ascii="Montserrat" w:hAnsi="Montserrat"/>
          <w:lang w:val="es-ES"/>
        </w:rPr>
      </w:pPr>
      <w:r w:rsidRPr="007A1F1C">
        <w:rPr>
          <w:rFonts w:ascii="Montserrat" w:hAnsi="Montserrat"/>
          <w:lang w:val="es-ES"/>
        </w:rPr>
        <w:t>Presente.</w:t>
      </w:r>
    </w:p>
    <w:p w:rsidR="00054183" w:rsidRPr="007A1F1C" w:rsidRDefault="00054183" w:rsidP="000506CE">
      <w:pPr>
        <w:spacing w:before="0" w:beforeAutospacing="0" w:after="200" w:afterAutospacing="0"/>
        <w:rPr>
          <w:rFonts w:ascii="Montserrat" w:hAnsi="Montserrat"/>
          <w:lang w:val="es-ES"/>
        </w:rPr>
      </w:pPr>
    </w:p>
    <w:p w:rsidR="00054183" w:rsidRPr="007A1F1C" w:rsidRDefault="00054183" w:rsidP="000506CE">
      <w:pPr>
        <w:spacing w:before="0" w:beforeAutospacing="0" w:after="200" w:afterAutospacing="0"/>
        <w:rPr>
          <w:rFonts w:ascii="Montserrat" w:hAnsi="Montserrat"/>
          <w:lang w:val="es-ES"/>
        </w:rPr>
      </w:pPr>
      <w:r w:rsidRPr="007A1F1C">
        <w:rPr>
          <w:rFonts w:ascii="Montserrat" w:hAnsi="Montserrat"/>
          <w:lang w:val="es-ES"/>
        </w:rPr>
        <w:t xml:space="preserve">Me refiero al procedimiento de </w:t>
      </w:r>
      <w:r w:rsidR="00A434E2" w:rsidRPr="007A1F1C">
        <w:rPr>
          <w:rFonts w:ascii="Montserrat" w:hAnsi="Montserrat"/>
          <w:lang w:val="es-ES"/>
        </w:rPr>
        <w:t xml:space="preserve">Licitación Pública </w:t>
      </w:r>
      <w:r w:rsidRPr="007A1F1C">
        <w:rPr>
          <w:rFonts w:ascii="Montserrat" w:hAnsi="Montserrat"/>
          <w:lang w:val="es-ES"/>
        </w:rPr>
        <w:t>Nacional No. __________________en el que mi representada. La empresa _______________________ participa a través de la propuesta que se contiene en el presente sobre.</w:t>
      </w:r>
    </w:p>
    <w:p w:rsidR="00054183" w:rsidRPr="007A1F1C" w:rsidRDefault="00054183" w:rsidP="000506CE">
      <w:pPr>
        <w:spacing w:before="0" w:beforeAutospacing="0" w:after="200" w:afterAutospacing="0"/>
        <w:rPr>
          <w:rFonts w:ascii="Montserrat" w:hAnsi="Montserrat"/>
          <w:lang w:val="es-ES"/>
        </w:rPr>
      </w:pPr>
      <w:r w:rsidRPr="007A1F1C">
        <w:rPr>
          <w:rFonts w:ascii="Montserrat" w:hAnsi="Montserrat"/>
          <w:lang w:val="es-ES"/>
        </w:rPr>
        <w:t xml:space="preserve">Sobre el particular y en los términos de lo previsto en el artículo 34 del Reglamento de la Ley de Adquisiciones, Arrendamientos y Servicios del Sector Público, </w:t>
      </w:r>
      <w:r w:rsidRPr="007A1F1C">
        <w:rPr>
          <w:rFonts w:ascii="Montserrat" w:hAnsi="Montserrat"/>
          <w:i/>
          <w:iCs/>
          <w:lang w:val="es-ES"/>
        </w:rPr>
        <w:t xml:space="preserve">relativo a la participación de las micro, pequeñas </w:t>
      </w:r>
      <w:r w:rsidRPr="007A1F1C">
        <w:rPr>
          <w:rFonts w:ascii="Montserrat" w:hAnsi="Montserrat"/>
          <w:i/>
          <w:lang w:val="es-ES"/>
        </w:rPr>
        <w:t xml:space="preserve">y </w:t>
      </w:r>
      <w:r w:rsidRPr="007A1F1C">
        <w:rPr>
          <w:rFonts w:ascii="Montserrat" w:hAnsi="Montserrat"/>
          <w:i/>
          <w:iCs/>
          <w:lang w:val="es-ES"/>
        </w:rPr>
        <w:t xml:space="preserve">medianas empresas en los procedimientos de adquisición y arrendamiento de aparatos muebles así como la contratación de servicios que realicen las dependencias y entidades de la Administración Pública Federal, </w:t>
      </w:r>
      <w:r w:rsidRPr="007A1F1C">
        <w:rPr>
          <w:rFonts w:ascii="Montserrat" w:hAnsi="Montserrat"/>
          <w:lang w:val="es-ES"/>
        </w:rPr>
        <w:t>declaro bajo protesta decir verdad, que mi representada pertenece al sector: Micro_____, Pequeña_____, Mediana_____, Grande _____.</w:t>
      </w:r>
    </w:p>
    <w:p w:rsidR="00054183" w:rsidRPr="007A1F1C" w:rsidRDefault="00054183" w:rsidP="000506CE">
      <w:pPr>
        <w:spacing w:before="0" w:beforeAutospacing="0" w:after="200" w:afterAutospacing="0"/>
        <w:rPr>
          <w:rFonts w:ascii="Montserrat" w:hAnsi="Montserrat"/>
          <w:lang w:val="es-ES"/>
        </w:rPr>
      </w:pPr>
      <w:r w:rsidRPr="007A1F1C">
        <w:rPr>
          <w:rFonts w:ascii="Montserrat" w:hAnsi="Montserrat"/>
          <w:lang w:val="es-ES"/>
        </w:rPr>
        <w:t>Asimismo, manifiesto, bajo protesta de .decir verdad, que el Registro Federal de Contribuyentes de mi representada es: ___________</w:t>
      </w:r>
    </w:p>
    <w:p w:rsidR="00054183" w:rsidRPr="007A1F1C" w:rsidRDefault="00054183" w:rsidP="000506CE">
      <w:pPr>
        <w:spacing w:before="0" w:beforeAutospacing="0" w:after="200" w:afterAutospacing="0"/>
        <w:rPr>
          <w:rFonts w:ascii="Montserrat" w:hAnsi="Montserrat"/>
          <w:b/>
          <w:lang w:val="es-ES"/>
        </w:rPr>
      </w:pPr>
      <w:r w:rsidRPr="007A1F1C">
        <w:rPr>
          <w:rFonts w:ascii="Montserrat" w:hAnsi="Montserrat"/>
          <w:b/>
          <w:lang w:val="es-ES"/>
        </w:rPr>
        <w:t>ATENTAMENTE</w:t>
      </w:r>
    </w:p>
    <w:p w:rsidR="00054183" w:rsidRPr="007A1F1C" w:rsidRDefault="00054183" w:rsidP="000506CE">
      <w:pPr>
        <w:spacing w:before="0" w:beforeAutospacing="0" w:after="200" w:afterAutospacing="0"/>
        <w:rPr>
          <w:rFonts w:ascii="Montserrat" w:hAnsi="Montserrat"/>
          <w:b/>
          <w:lang w:val="es-ES"/>
        </w:rPr>
      </w:pPr>
      <w:r w:rsidRPr="007A1F1C">
        <w:rPr>
          <w:rFonts w:ascii="Montserrat" w:hAnsi="Montserrat"/>
          <w:b/>
          <w:lang w:val="es-ES"/>
        </w:rPr>
        <w:t>_____________________________________________</w:t>
      </w:r>
    </w:p>
    <w:p w:rsidR="00054183" w:rsidRPr="007A1F1C" w:rsidRDefault="00054183" w:rsidP="000506CE">
      <w:pPr>
        <w:spacing w:before="0" w:beforeAutospacing="0" w:after="200" w:afterAutospacing="0"/>
        <w:rPr>
          <w:rFonts w:ascii="Montserrat" w:hAnsi="Montserrat"/>
          <w:b/>
          <w:lang w:val="es-ES"/>
        </w:rPr>
      </w:pPr>
      <w:r w:rsidRPr="007A1F1C">
        <w:rPr>
          <w:rFonts w:ascii="Montserrat" w:hAnsi="Montserrat"/>
          <w:b/>
          <w:lang w:val="es-ES"/>
        </w:rPr>
        <w:t>NOMBRE Y FIRMA DEL REPRESENTANTE LEGAL</w:t>
      </w:r>
    </w:p>
    <w:p w:rsidR="00853BD6" w:rsidRDefault="00853BD6" w:rsidP="00853BD6">
      <w:pPr>
        <w:spacing w:before="0" w:beforeAutospacing="0" w:after="0" w:afterAutospacing="0"/>
        <w:jc w:val="center"/>
        <w:rPr>
          <w:rFonts w:ascii="Montserrat" w:hAnsi="Montserrat"/>
          <w:b/>
          <w:lang w:val="es-ES"/>
        </w:rPr>
      </w:pPr>
      <w:r>
        <w:rPr>
          <w:rFonts w:ascii="Montserrat" w:hAnsi="Montserrat"/>
          <w:b/>
          <w:lang w:val="es-ES"/>
        </w:rPr>
        <w:t>EN HOJA MEMBRETADA DEL LICITANTE</w:t>
      </w:r>
    </w:p>
    <w:p w:rsidR="00054183" w:rsidRDefault="00054183" w:rsidP="00853BD6">
      <w:pPr>
        <w:spacing w:before="0" w:beforeAutospacing="0" w:after="0" w:afterAutospacing="0"/>
        <w:jc w:val="center"/>
        <w:rPr>
          <w:rFonts w:ascii="Montserrat" w:hAnsi="Montserrat"/>
          <w:b/>
          <w:lang w:val="es-ES"/>
        </w:rPr>
      </w:pPr>
      <w:r w:rsidRPr="007A1F1C">
        <w:rPr>
          <w:rFonts w:ascii="Montserrat" w:hAnsi="Montserrat"/>
          <w:b/>
          <w:lang w:val="es-ES"/>
        </w:rPr>
        <w:t>ANEXO 8</w:t>
      </w:r>
    </w:p>
    <w:p w:rsidR="00853BD6" w:rsidRPr="007A1F1C" w:rsidRDefault="00853BD6" w:rsidP="00853BD6">
      <w:pPr>
        <w:spacing w:before="0" w:beforeAutospacing="0" w:after="0" w:afterAutospacing="0"/>
        <w:jc w:val="center"/>
        <w:rPr>
          <w:rFonts w:ascii="Montserrat" w:hAnsi="Montserrat"/>
          <w:lang w:val="es-ES"/>
        </w:rPr>
      </w:pPr>
    </w:p>
    <w:p w:rsidR="00054183" w:rsidRPr="007A1F1C" w:rsidRDefault="00054183" w:rsidP="000506CE">
      <w:pPr>
        <w:spacing w:before="0" w:beforeAutospacing="0" w:after="200" w:afterAutospacing="0"/>
        <w:rPr>
          <w:rFonts w:ascii="Montserrat" w:hAnsi="Montserrat"/>
          <w:lang w:val="es-ES"/>
        </w:rPr>
      </w:pPr>
      <w:r w:rsidRPr="007A1F1C">
        <w:rPr>
          <w:rFonts w:ascii="Montserrat" w:hAnsi="Montserrat"/>
          <w:lang w:val="es-ES"/>
        </w:rPr>
        <w:t>INSTITUTO MEXICANO DEL SEGURO SOCIAL</w:t>
      </w:r>
    </w:p>
    <w:p w:rsidR="00054183" w:rsidRPr="007A1F1C" w:rsidRDefault="00054183" w:rsidP="000506CE">
      <w:pPr>
        <w:spacing w:before="0" w:beforeAutospacing="0" w:after="200" w:afterAutospacing="0"/>
        <w:rPr>
          <w:rFonts w:ascii="Montserrat" w:hAnsi="Montserrat"/>
          <w:lang w:val="es-ES"/>
        </w:rPr>
      </w:pPr>
      <w:r w:rsidRPr="007A1F1C">
        <w:rPr>
          <w:rFonts w:ascii="Montserrat" w:hAnsi="Montserrat"/>
          <w:lang w:val="es-ES"/>
        </w:rPr>
        <w:t>CONVOCANTE</w:t>
      </w:r>
    </w:p>
    <w:p w:rsidR="00054183" w:rsidRPr="007A1F1C" w:rsidRDefault="00054183" w:rsidP="000506CE">
      <w:pPr>
        <w:spacing w:before="0" w:beforeAutospacing="0" w:after="200" w:afterAutospacing="0"/>
        <w:rPr>
          <w:rFonts w:ascii="Montserrat" w:hAnsi="Montserrat"/>
          <w:lang w:val="es-ES"/>
        </w:rPr>
      </w:pPr>
    </w:p>
    <w:p w:rsidR="00054183" w:rsidRPr="007A1F1C" w:rsidRDefault="00054183" w:rsidP="000506CE">
      <w:pPr>
        <w:spacing w:before="0" w:beforeAutospacing="0" w:after="200" w:afterAutospacing="0"/>
        <w:rPr>
          <w:rFonts w:ascii="Montserrat" w:hAnsi="Montserrat"/>
          <w:lang w:val="es-ES"/>
        </w:rPr>
      </w:pPr>
      <w:r w:rsidRPr="007A1F1C">
        <w:rPr>
          <w:rFonts w:ascii="Montserrat" w:hAnsi="Montserrat"/>
          <w:b/>
          <w:bCs/>
          <w:lang w:val="es-ES"/>
        </w:rPr>
        <w:t>(__________</w:t>
      </w:r>
      <w:r w:rsidRPr="007A1F1C">
        <w:rPr>
          <w:rFonts w:ascii="Montserrat" w:hAnsi="Montserrat"/>
          <w:b/>
          <w:bCs/>
          <w:u w:val="single"/>
          <w:lang w:val="es-ES"/>
        </w:rPr>
        <w:t>NOMBRE</w:t>
      </w:r>
      <w:r w:rsidRPr="007A1F1C">
        <w:rPr>
          <w:rFonts w:ascii="Montserrat" w:hAnsi="Montserrat"/>
          <w:b/>
          <w:bCs/>
          <w:lang w:val="es-ES"/>
        </w:rPr>
        <w:t>_____________)</w:t>
      </w:r>
      <w:r w:rsidRPr="007A1F1C">
        <w:rPr>
          <w:rFonts w:ascii="Montserrat" w:hAnsi="Montserrat"/>
          <w:lang w:val="es-ES"/>
        </w:rPr>
        <w:t xml:space="preserve"> EN MI CARÁCTER DE REPRESENTANTE LEGAL DE LA EMPRESA ____________________________________, DECLARO LO SIGUIENTE:</w:t>
      </w:r>
    </w:p>
    <w:p w:rsidR="00054183" w:rsidRPr="007A1F1C" w:rsidRDefault="00054183" w:rsidP="000506CE">
      <w:pPr>
        <w:spacing w:before="0" w:beforeAutospacing="0" w:after="200" w:afterAutospacing="0"/>
        <w:rPr>
          <w:rFonts w:ascii="Montserrat" w:hAnsi="Montserrat"/>
          <w:lang w:val="es-ES"/>
        </w:rPr>
      </w:pPr>
    </w:p>
    <w:p w:rsidR="00054183" w:rsidRPr="007A1F1C" w:rsidRDefault="00054183" w:rsidP="000506CE">
      <w:pPr>
        <w:spacing w:before="0" w:beforeAutospacing="0" w:after="200" w:afterAutospacing="0"/>
        <w:rPr>
          <w:rFonts w:ascii="Montserrat" w:hAnsi="Montserrat"/>
          <w:lang w:val="es-ES"/>
        </w:rPr>
      </w:pPr>
      <w:r w:rsidRPr="007A1F1C">
        <w:rPr>
          <w:rFonts w:ascii="Montserrat" w:hAnsi="Montserrat"/>
          <w:b/>
          <w:lang w:val="es-ES"/>
        </w:rPr>
        <w:t>CONOCER EL CONTENIDO DE LA LEY</w:t>
      </w:r>
      <w:r w:rsidRPr="007A1F1C">
        <w:rPr>
          <w:rFonts w:ascii="Montserrat" w:hAnsi="Montserrat"/>
          <w:lang w:val="es-ES"/>
        </w:rPr>
        <w:t xml:space="preserve"> DE ADQUISICIONES, ARRENDAMIENTOS Y SERVICIOS DEL SECTOR PÚBLICO, SU REGLAMENTO, LAS PRESENTES BASES DE LA CONVOCATORIA Y  SUS ANEXOS.</w:t>
      </w:r>
    </w:p>
    <w:p w:rsidR="00054183" w:rsidRPr="007A1F1C" w:rsidRDefault="00054183" w:rsidP="000506CE">
      <w:pPr>
        <w:spacing w:before="0" w:beforeAutospacing="0" w:after="200" w:afterAutospacing="0"/>
        <w:rPr>
          <w:rFonts w:ascii="Montserrat" w:hAnsi="Montserrat"/>
          <w:lang w:val="es-ES"/>
        </w:rPr>
      </w:pPr>
    </w:p>
    <w:p w:rsidR="00054183" w:rsidRPr="007A1F1C" w:rsidRDefault="00054183" w:rsidP="000506CE">
      <w:pPr>
        <w:spacing w:before="0" w:beforeAutospacing="0" w:after="200" w:afterAutospacing="0"/>
        <w:rPr>
          <w:rFonts w:ascii="Montserrat" w:hAnsi="Montserrat"/>
          <w:lang w:val="es-ES"/>
        </w:rPr>
      </w:pPr>
      <w:r w:rsidRPr="007A1F1C">
        <w:rPr>
          <w:rFonts w:ascii="Montserrat" w:hAnsi="Montserrat"/>
          <w:lang w:val="es-ES"/>
        </w:rPr>
        <w:lastRenderedPageBreak/>
        <w:t>LUGAR Y FECHA</w:t>
      </w:r>
    </w:p>
    <w:p w:rsidR="00054183" w:rsidRPr="007A1F1C" w:rsidRDefault="00054183" w:rsidP="000506CE">
      <w:pPr>
        <w:spacing w:before="0" w:beforeAutospacing="0" w:after="200" w:afterAutospacing="0"/>
        <w:rPr>
          <w:rFonts w:ascii="Montserrat" w:hAnsi="Montserrat"/>
          <w:lang w:val="es-ES"/>
        </w:rPr>
      </w:pPr>
    </w:p>
    <w:p w:rsidR="00054183" w:rsidRPr="007A1F1C" w:rsidRDefault="00054183" w:rsidP="000506CE">
      <w:pPr>
        <w:spacing w:before="0" w:beforeAutospacing="0" w:after="200" w:afterAutospacing="0"/>
        <w:rPr>
          <w:rFonts w:ascii="Montserrat" w:hAnsi="Montserrat"/>
          <w:lang w:val="es-ES"/>
        </w:rPr>
      </w:pPr>
    </w:p>
    <w:p w:rsidR="00054183" w:rsidRPr="007A1F1C" w:rsidRDefault="00054183" w:rsidP="000506CE">
      <w:pPr>
        <w:spacing w:before="0" w:beforeAutospacing="0" w:after="200" w:afterAutospacing="0"/>
        <w:rPr>
          <w:rFonts w:ascii="Montserrat" w:hAnsi="Montserrat"/>
          <w:lang w:val="es-ES"/>
        </w:rPr>
      </w:pPr>
      <w:r w:rsidRPr="007A1F1C">
        <w:rPr>
          <w:rFonts w:ascii="Montserrat" w:hAnsi="Montserrat"/>
          <w:lang w:val="es-ES"/>
        </w:rPr>
        <w:t>__________________________________________________</w:t>
      </w:r>
    </w:p>
    <w:p w:rsidR="00054183" w:rsidRPr="007A1F1C" w:rsidRDefault="00054183" w:rsidP="000506CE">
      <w:pPr>
        <w:spacing w:before="0" w:beforeAutospacing="0" w:after="200" w:afterAutospacing="0"/>
        <w:rPr>
          <w:rFonts w:ascii="Montserrat" w:hAnsi="Montserrat"/>
          <w:b/>
          <w:bCs/>
          <w:lang w:val="es-ES"/>
        </w:rPr>
      </w:pPr>
      <w:r w:rsidRPr="007A1F1C">
        <w:rPr>
          <w:rFonts w:ascii="Montserrat" w:hAnsi="Montserrat"/>
          <w:b/>
          <w:bCs/>
          <w:lang w:val="es-ES"/>
        </w:rPr>
        <w:t>(NOMBRE Y FIRMA DEL REPRESENTANTE LEGAL)</w:t>
      </w:r>
    </w:p>
    <w:p w:rsidR="00054183" w:rsidRPr="007A1F1C" w:rsidRDefault="00054183" w:rsidP="000506CE">
      <w:pPr>
        <w:spacing w:before="0" w:beforeAutospacing="0" w:after="200" w:afterAutospacing="0"/>
        <w:rPr>
          <w:rFonts w:ascii="Montserrat" w:hAnsi="Montserrat"/>
          <w:b/>
          <w:lang w:val="es-ES"/>
        </w:rPr>
      </w:pPr>
    </w:p>
    <w:p w:rsidR="00054183" w:rsidRPr="007A1F1C" w:rsidRDefault="00054183" w:rsidP="000506CE">
      <w:pPr>
        <w:spacing w:before="0" w:beforeAutospacing="0" w:after="200" w:afterAutospacing="0"/>
        <w:rPr>
          <w:rFonts w:ascii="Montserrat" w:hAnsi="Montserrat"/>
          <w:b/>
          <w:lang w:val="es-ES"/>
        </w:rPr>
      </w:pPr>
    </w:p>
    <w:p w:rsidR="00054183" w:rsidRPr="007A1F1C" w:rsidRDefault="00054183" w:rsidP="000506CE">
      <w:pPr>
        <w:spacing w:before="0" w:beforeAutospacing="0" w:after="200" w:afterAutospacing="0"/>
        <w:rPr>
          <w:rFonts w:ascii="Montserrat" w:hAnsi="Montserrat"/>
          <w:b/>
          <w:lang w:val="es-ES"/>
        </w:rPr>
      </w:pPr>
    </w:p>
    <w:p w:rsidR="00054183" w:rsidRPr="007A1F1C" w:rsidRDefault="00054183" w:rsidP="000506CE">
      <w:pPr>
        <w:spacing w:before="0" w:beforeAutospacing="0" w:after="200" w:afterAutospacing="0"/>
        <w:rPr>
          <w:rFonts w:ascii="Montserrat" w:hAnsi="Montserrat"/>
          <w:b/>
          <w:lang w:val="es-ES"/>
        </w:rPr>
      </w:pPr>
    </w:p>
    <w:p w:rsidR="00054183" w:rsidRPr="007A1F1C" w:rsidRDefault="00054183" w:rsidP="000506CE">
      <w:pPr>
        <w:spacing w:before="0" w:beforeAutospacing="0" w:after="200" w:afterAutospacing="0"/>
        <w:rPr>
          <w:rFonts w:ascii="Montserrat" w:hAnsi="Montserrat"/>
          <w:b/>
          <w:lang w:val="es-ES"/>
        </w:rPr>
      </w:pPr>
    </w:p>
    <w:p w:rsidR="00054183" w:rsidRPr="007A1F1C" w:rsidRDefault="00054183" w:rsidP="000506CE">
      <w:pPr>
        <w:spacing w:before="0" w:beforeAutospacing="0" w:after="200" w:afterAutospacing="0"/>
        <w:rPr>
          <w:rFonts w:ascii="Montserrat" w:hAnsi="Montserrat"/>
          <w:b/>
          <w:lang w:val="es-ES"/>
        </w:rPr>
      </w:pPr>
    </w:p>
    <w:p w:rsidR="00054183" w:rsidRPr="007A1F1C" w:rsidRDefault="00054183" w:rsidP="000506CE">
      <w:pPr>
        <w:spacing w:before="0" w:beforeAutospacing="0" w:after="200" w:afterAutospacing="0"/>
        <w:rPr>
          <w:rFonts w:ascii="Montserrat" w:hAnsi="Montserrat"/>
          <w:b/>
          <w:lang w:val="es-ES"/>
        </w:rPr>
      </w:pPr>
    </w:p>
    <w:p w:rsidR="00853BD6" w:rsidRDefault="00853BD6" w:rsidP="00853BD6">
      <w:pPr>
        <w:spacing w:before="0" w:beforeAutospacing="0" w:after="0" w:afterAutospacing="0"/>
        <w:jc w:val="center"/>
        <w:rPr>
          <w:rFonts w:ascii="Montserrat" w:hAnsi="Montserrat"/>
          <w:b/>
          <w:lang w:val="es-ES"/>
        </w:rPr>
      </w:pPr>
      <w:r>
        <w:rPr>
          <w:rFonts w:ascii="Montserrat" w:hAnsi="Montserrat"/>
          <w:b/>
          <w:lang w:val="es-ES"/>
        </w:rPr>
        <w:t>EN HOJA MEMBRETADA DEL LICITANTE</w:t>
      </w:r>
    </w:p>
    <w:p w:rsidR="00054183" w:rsidRPr="007A1F1C" w:rsidRDefault="00AC0A0C" w:rsidP="00853BD6">
      <w:pPr>
        <w:spacing w:before="0" w:beforeAutospacing="0" w:after="0" w:afterAutospacing="0"/>
        <w:jc w:val="center"/>
        <w:rPr>
          <w:rFonts w:ascii="Montserrat" w:hAnsi="Montserrat"/>
          <w:b/>
          <w:lang w:val="es-ES"/>
        </w:rPr>
      </w:pPr>
      <w:r w:rsidRPr="007A1F1C">
        <w:rPr>
          <w:rFonts w:ascii="Montserrat" w:hAnsi="Montserrat"/>
          <w:b/>
          <w:lang w:val="es-ES"/>
        </w:rPr>
        <w:t xml:space="preserve">ANEXO </w:t>
      </w:r>
      <w:r w:rsidR="00054183" w:rsidRPr="007A1F1C">
        <w:rPr>
          <w:rFonts w:ascii="Montserrat" w:hAnsi="Montserrat"/>
          <w:b/>
          <w:lang w:val="es-ES"/>
        </w:rPr>
        <w:t>9</w:t>
      </w:r>
    </w:p>
    <w:p w:rsidR="00054183" w:rsidRPr="007A1F1C" w:rsidRDefault="00054183" w:rsidP="00853BD6">
      <w:pPr>
        <w:spacing w:before="0" w:beforeAutospacing="0" w:after="0" w:afterAutospacing="0"/>
        <w:jc w:val="center"/>
        <w:rPr>
          <w:rFonts w:ascii="Montserrat" w:hAnsi="Montserrat"/>
          <w:b/>
          <w:lang w:val="es-ES"/>
        </w:rPr>
      </w:pPr>
      <w:r w:rsidRPr="007A1F1C">
        <w:rPr>
          <w:rFonts w:ascii="Montserrat" w:hAnsi="Montserrat"/>
          <w:b/>
          <w:lang w:val="es-ES"/>
        </w:rPr>
        <w:t>FORMATO AUTORIZACIÓN USO DE DATOS</w:t>
      </w:r>
    </w:p>
    <w:p w:rsidR="00054183" w:rsidRPr="007A1F1C" w:rsidRDefault="00054183" w:rsidP="000506CE">
      <w:pPr>
        <w:spacing w:before="0" w:beforeAutospacing="0" w:after="200" w:afterAutospacing="0"/>
        <w:rPr>
          <w:rFonts w:ascii="Montserrat" w:hAnsi="Montserrat"/>
          <w:lang w:val="es-ES"/>
        </w:rPr>
      </w:pPr>
      <w:r w:rsidRPr="007A1F1C">
        <w:rPr>
          <w:rFonts w:ascii="Montserrat" w:hAnsi="Montserrat"/>
          <w:b/>
          <w:lang w:val="es-ES"/>
        </w:rPr>
        <w:br/>
      </w:r>
      <w:r w:rsidRPr="007A1F1C">
        <w:rPr>
          <w:rFonts w:ascii="Montserrat" w:hAnsi="Montserrat"/>
          <w:lang w:val="es-ES"/>
        </w:rPr>
        <w:t>INSTITUTO MEXICANO DEL SEGURO SOCIAL</w:t>
      </w:r>
    </w:p>
    <w:p w:rsidR="00054183" w:rsidRPr="007A1F1C" w:rsidRDefault="004165EB" w:rsidP="000506CE">
      <w:pPr>
        <w:spacing w:before="0" w:beforeAutospacing="0" w:after="200" w:afterAutospacing="0"/>
        <w:rPr>
          <w:rFonts w:ascii="Montserrat" w:hAnsi="Montserrat"/>
          <w:lang w:val="es-ES"/>
        </w:rPr>
      </w:pPr>
      <w:r w:rsidRPr="007A1F1C">
        <w:rPr>
          <w:rFonts w:ascii="Montserrat" w:hAnsi="Montserrat"/>
          <w:lang w:val="es-ES"/>
        </w:rPr>
        <w:t>[DELEGACIÓN ESTATAL / UMAE]</w:t>
      </w:r>
    </w:p>
    <w:p w:rsidR="00054183" w:rsidRPr="007A1F1C" w:rsidRDefault="00054183" w:rsidP="000506CE">
      <w:pPr>
        <w:spacing w:before="0" w:beforeAutospacing="0" w:after="200" w:afterAutospacing="0"/>
        <w:rPr>
          <w:rFonts w:ascii="Montserrat" w:hAnsi="Montserrat"/>
          <w:lang w:val="es-ES"/>
        </w:rPr>
      </w:pPr>
    </w:p>
    <w:p w:rsidR="00054183" w:rsidRPr="00853BD6" w:rsidRDefault="00A16F6E" w:rsidP="00853BD6">
      <w:pPr>
        <w:rPr>
          <w:rFonts w:ascii="Montserrat" w:hAnsi="Montserrat"/>
          <w:sz w:val="20"/>
          <w:lang w:val="es-ES"/>
        </w:rPr>
      </w:pPr>
      <w:r w:rsidRPr="00853BD6">
        <w:rPr>
          <w:rFonts w:ascii="Montserrat" w:hAnsi="Montserrat"/>
          <w:sz w:val="20"/>
          <w:lang w:val="es-ES"/>
        </w:rPr>
        <w:t>LOS DATOS PERSONALES RECABADOS SERÁN PROTEGIDOS, INCORPORADOS Y TRATADOS EN EL EXPEDIENTE DEL PROCEDIMIENTO DE LICITACIÓN PÚBLICA, INVITACIÓN A CUANDO MENOS TRES PERSONAS NÚMERO:</w:t>
      </w:r>
      <w:r w:rsidRPr="00853BD6">
        <w:rPr>
          <w:rFonts w:ascii="Montserrat" w:hAnsi="Montserrat"/>
          <w:b/>
          <w:sz w:val="20"/>
          <w:lang w:val="es-ES"/>
        </w:rPr>
        <w:t xml:space="preserve"> </w:t>
      </w:r>
      <w:proofErr w:type="spellStart"/>
      <w:r w:rsidR="005612D6" w:rsidRPr="00853BD6">
        <w:rPr>
          <w:rFonts w:ascii="Montserrat" w:hAnsi="Montserrat"/>
          <w:b/>
          <w:sz w:val="20"/>
          <w:lang w:val="es-ES"/>
        </w:rPr>
        <w:t>xxxx</w:t>
      </w:r>
      <w:proofErr w:type="spellEnd"/>
      <w:r w:rsidRPr="00853BD6">
        <w:rPr>
          <w:rFonts w:ascii="Montserrat" w:hAnsi="Montserrat"/>
          <w:b/>
          <w:sz w:val="20"/>
          <w:lang w:val="es-ES"/>
        </w:rPr>
        <w:t xml:space="preserve">, </w:t>
      </w:r>
      <w:r w:rsidRPr="00853BD6">
        <w:rPr>
          <w:rFonts w:ascii="Montserrat" w:hAnsi="Montserrat"/>
          <w:sz w:val="20"/>
          <w:lang w:val="es-ES"/>
        </w:rPr>
        <w:t>CON FUNDAMENTO EN LOS ARTÍCULOS 20 AL 26 Y 40 DE LA LEY FEDERAL DE TRANSPARENCIA Y ACCESO A LA INFORMACIÓN PÚBLICA GUBERNAMENTAL, CUYA FINALIDAD ES LA DE PARTICIPAR EN EL PROCEDIMIENTO DE INVITACIÓN A CUANDO MENOS TRES PERSONAS NÚMERO</w:t>
      </w:r>
      <w:r w:rsidRPr="00853BD6">
        <w:rPr>
          <w:rFonts w:ascii="Montserrat" w:hAnsi="Montserrat"/>
          <w:b/>
          <w:sz w:val="20"/>
          <w:lang w:val="es-ES"/>
        </w:rPr>
        <w:t>: IA-0</w:t>
      </w:r>
      <w:r w:rsidR="00637B4F" w:rsidRPr="00853BD6">
        <w:rPr>
          <w:rFonts w:ascii="Montserrat" w:hAnsi="Montserrat"/>
          <w:b/>
          <w:sz w:val="20"/>
          <w:lang w:val="es-ES"/>
        </w:rPr>
        <w:t>50</w:t>
      </w:r>
      <w:r w:rsidRPr="00853BD6">
        <w:rPr>
          <w:rFonts w:ascii="Montserrat" w:hAnsi="Montserrat"/>
          <w:b/>
          <w:sz w:val="20"/>
          <w:lang w:val="es-ES"/>
        </w:rPr>
        <w:t>GYR0</w:t>
      </w:r>
      <w:r w:rsidR="00637B4F" w:rsidRPr="00853BD6">
        <w:rPr>
          <w:rFonts w:ascii="Montserrat" w:hAnsi="Montserrat"/>
          <w:b/>
          <w:sz w:val="20"/>
          <w:lang w:val="es-ES"/>
        </w:rPr>
        <w:t>5</w:t>
      </w:r>
      <w:r w:rsidRPr="00853BD6">
        <w:rPr>
          <w:rFonts w:ascii="Montserrat" w:hAnsi="Montserrat"/>
          <w:b/>
          <w:sz w:val="20"/>
          <w:lang w:val="es-ES"/>
        </w:rPr>
        <w:t>5-E</w:t>
      </w:r>
      <w:r w:rsidR="00637B4F" w:rsidRPr="00853BD6">
        <w:rPr>
          <w:rFonts w:ascii="Montserrat" w:hAnsi="Montserrat"/>
          <w:b/>
          <w:sz w:val="20"/>
          <w:lang w:val="es-ES"/>
        </w:rPr>
        <w:t>XXX</w:t>
      </w:r>
      <w:r w:rsidRPr="00853BD6">
        <w:rPr>
          <w:rFonts w:ascii="Montserrat" w:hAnsi="Montserrat"/>
          <w:b/>
          <w:sz w:val="20"/>
          <w:lang w:val="es-ES"/>
        </w:rPr>
        <w:t>-20</w:t>
      </w:r>
      <w:r w:rsidR="00BF2CD0" w:rsidRPr="00853BD6">
        <w:rPr>
          <w:rFonts w:ascii="Montserrat" w:hAnsi="Montserrat"/>
          <w:b/>
          <w:sz w:val="20"/>
          <w:lang w:val="es-ES"/>
        </w:rPr>
        <w:t>2</w:t>
      </w:r>
      <w:r w:rsidR="008C7DD0" w:rsidRPr="00853BD6">
        <w:rPr>
          <w:rFonts w:ascii="Montserrat" w:hAnsi="Montserrat"/>
          <w:b/>
          <w:sz w:val="20"/>
          <w:lang w:val="es-ES"/>
        </w:rPr>
        <w:t>2</w:t>
      </w:r>
      <w:r w:rsidRPr="00853BD6">
        <w:rPr>
          <w:rFonts w:ascii="Montserrat" w:hAnsi="Montserrat"/>
          <w:b/>
          <w:sz w:val="20"/>
          <w:lang w:val="es-ES"/>
        </w:rPr>
        <w:t xml:space="preserve"> </w:t>
      </w:r>
      <w:r w:rsidRPr="00853BD6">
        <w:rPr>
          <w:rFonts w:ascii="Montserrat" w:hAnsi="Montserrat"/>
          <w:sz w:val="20"/>
          <w:lang w:val="es-ES"/>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12" w:history="1">
        <w:r w:rsidR="00BF2CD0" w:rsidRPr="00853BD6">
          <w:rPr>
            <w:rStyle w:val="Hipervnculo"/>
            <w:rFonts w:ascii="Montserrat" w:hAnsi="Montserrat"/>
            <w:sz w:val="20"/>
            <w:lang w:val="es-ES"/>
          </w:rPr>
          <w:t>www.ifai.org.mx</w:t>
        </w:r>
      </w:hyperlink>
      <w:r w:rsidR="00BF2CD0" w:rsidRPr="00853BD6">
        <w:rPr>
          <w:rFonts w:ascii="Montserrat" w:hAnsi="Montserrat"/>
          <w:sz w:val="20"/>
          <w:lang w:val="es-ES"/>
        </w:rPr>
        <w:t>.</w:t>
      </w:r>
      <w:r w:rsidRPr="00853BD6">
        <w:rPr>
          <w:rFonts w:ascii="Montserrat" w:hAnsi="Montserrat"/>
          <w:sz w:val="20"/>
          <w:lang w:val="es-ES"/>
        </w:rPr>
        <w:t xml:space="preserve">  LO ANTERIOR SE INFORMA EN CUMPLIMIENTO DEL DECIMOSÉPTIMO DE LOS LINEAMIENTOS DE PROTECCIÓN DE DATOS PERSONALES, PUBLICADOS EN EL DIARIO OFICIAL DE LA FEDERACIÓN EL 30 DE SEPTIEMBRE DE 2005.</w:t>
      </w:r>
    </w:p>
    <w:p w:rsidR="00054183" w:rsidRPr="007A1F1C" w:rsidRDefault="00054183" w:rsidP="000506CE">
      <w:pPr>
        <w:spacing w:before="0" w:beforeAutospacing="0" w:after="200" w:afterAutospacing="0"/>
        <w:rPr>
          <w:rFonts w:ascii="Montserrat" w:hAnsi="Montserrat"/>
          <w:lang w:val="es-ES"/>
        </w:rPr>
      </w:pPr>
      <w:r w:rsidRPr="007A1F1C">
        <w:rPr>
          <w:rFonts w:ascii="Montserrat" w:hAnsi="Montserrat"/>
          <w:lang w:val="es-ES"/>
        </w:rPr>
        <w:t>____________________</w:t>
      </w:r>
      <w:r w:rsidRPr="007A1F1C">
        <w:rPr>
          <w:rFonts w:ascii="Montserrat" w:hAnsi="Montserrat"/>
          <w:b/>
          <w:lang w:val="es-ES"/>
        </w:rPr>
        <w:t xml:space="preserve">., A XX DE </w:t>
      </w:r>
      <w:r w:rsidR="00A16F6E" w:rsidRPr="007A1F1C">
        <w:rPr>
          <w:rFonts w:ascii="Montserrat" w:hAnsi="Montserrat"/>
          <w:b/>
          <w:lang w:val="es-ES"/>
        </w:rPr>
        <w:t>XXX</w:t>
      </w:r>
      <w:r w:rsidRPr="007A1F1C">
        <w:rPr>
          <w:rFonts w:ascii="Montserrat" w:hAnsi="Montserrat"/>
          <w:b/>
          <w:lang w:val="es-ES"/>
        </w:rPr>
        <w:t xml:space="preserve"> DEL 20</w:t>
      </w:r>
      <w:r w:rsidR="00BF2CD0">
        <w:rPr>
          <w:rFonts w:ascii="Montserrat" w:hAnsi="Montserrat"/>
          <w:b/>
          <w:lang w:val="es-ES"/>
        </w:rPr>
        <w:t>2</w:t>
      </w:r>
      <w:r w:rsidR="008C7DD0">
        <w:rPr>
          <w:rFonts w:ascii="Montserrat" w:hAnsi="Montserrat"/>
          <w:b/>
          <w:lang w:val="es-ES"/>
        </w:rPr>
        <w:t>2</w:t>
      </w:r>
      <w:r w:rsidRPr="007A1F1C">
        <w:rPr>
          <w:rFonts w:ascii="Montserrat" w:hAnsi="Montserrat"/>
          <w:lang w:val="es-ES"/>
        </w:rPr>
        <w:t>.</w:t>
      </w:r>
    </w:p>
    <w:p w:rsidR="00054183" w:rsidRPr="007A1F1C" w:rsidRDefault="00054183" w:rsidP="000506CE">
      <w:pPr>
        <w:spacing w:before="0" w:beforeAutospacing="0" w:after="200" w:afterAutospacing="0"/>
        <w:rPr>
          <w:rFonts w:ascii="Montserrat" w:hAnsi="Montserrat"/>
          <w:lang w:val="es-ES"/>
        </w:rPr>
      </w:pPr>
    </w:p>
    <w:p w:rsidR="00054183" w:rsidRPr="007A1F1C" w:rsidRDefault="00054183" w:rsidP="000506CE">
      <w:pPr>
        <w:spacing w:before="0" w:beforeAutospacing="0" w:after="200" w:afterAutospacing="0"/>
        <w:rPr>
          <w:rFonts w:ascii="Montserrat" w:hAnsi="Montserrat"/>
          <w:lang w:val="es-ES"/>
        </w:rPr>
      </w:pPr>
      <w:r w:rsidRPr="007A1F1C">
        <w:rPr>
          <w:rFonts w:ascii="Montserrat" w:hAnsi="Montserrat"/>
          <w:lang w:val="es-ES"/>
        </w:rPr>
        <w:t>_________________________________________________</w:t>
      </w:r>
    </w:p>
    <w:p w:rsidR="00054183" w:rsidRPr="007A1F1C" w:rsidRDefault="00054183" w:rsidP="000506CE">
      <w:pPr>
        <w:spacing w:before="0" w:beforeAutospacing="0" w:after="200" w:afterAutospacing="0"/>
        <w:rPr>
          <w:rFonts w:ascii="Montserrat" w:hAnsi="Montserrat"/>
          <w:lang w:val="es-ES"/>
        </w:rPr>
      </w:pPr>
      <w:r w:rsidRPr="007A1F1C">
        <w:rPr>
          <w:rFonts w:ascii="Montserrat" w:hAnsi="Montserrat"/>
          <w:lang w:val="es-ES"/>
        </w:rPr>
        <w:t>NOMBRE DE LA COMPAÑÍA QUE REPRESENTA</w:t>
      </w:r>
    </w:p>
    <w:p w:rsidR="00BF2CD0" w:rsidRDefault="00BF2CD0" w:rsidP="004B3834">
      <w:pPr>
        <w:spacing w:before="0" w:beforeAutospacing="0" w:after="200" w:afterAutospacing="0"/>
        <w:jc w:val="center"/>
        <w:rPr>
          <w:rFonts w:ascii="Montserrat" w:hAnsi="Montserrat"/>
          <w:b/>
          <w:lang w:val="es-ES"/>
        </w:rPr>
      </w:pPr>
    </w:p>
    <w:p w:rsidR="00BF2CD0" w:rsidRDefault="00BF2CD0" w:rsidP="004B3834">
      <w:pPr>
        <w:spacing w:before="0" w:beforeAutospacing="0" w:after="200" w:afterAutospacing="0"/>
        <w:jc w:val="center"/>
        <w:rPr>
          <w:rFonts w:ascii="Montserrat" w:hAnsi="Montserrat"/>
          <w:b/>
          <w:lang w:val="es-ES"/>
        </w:rPr>
      </w:pPr>
    </w:p>
    <w:p w:rsidR="00853BD6" w:rsidRDefault="00853BD6" w:rsidP="004B3834">
      <w:pPr>
        <w:spacing w:before="0" w:beforeAutospacing="0" w:after="200" w:afterAutospacing="0"/>
        <w:jc w:val="center"/>
        <w:rPr>
          <w:rFonts w:ascii="Montserrat" w:hAnsi="Montserrat"/>
          <w:b/>
          <w:lang w:val="es-ES"/>
        </w:rPr>
      </w:pPr>
    </w:p>
    <w:p w:rsidR="00054183" w:rsidRPr="00853BD6" w:rsidRDefault="00CA541D" w:rsidP="00853BD6">
      <w:pPr>
        <w:spacing w:before="0" w:beforeAutospacing="0" w:after="0" w:afterAutospacing="0"/>
        <w:jc w:val="center"/>
        <w:rPr>
          <w:rFonts w:ascii="Montserrat" w:hAnsi="Montserrat"/>
          <w:b/>
          <w:bCs/>
          <w:lang w:val="es-ES"/>
        </w:rPr>
      </w:pPr>
      <w:r w:rsidRPr="00853BD6">
        <w:rPr>
          <w:rFonts w:ascii="Montserrat" w:hAnsi="Montserrat"/>
          <w:b/>
          <w:lang w:val="es-ES"/>
        </w:rPr>
        <w:t>ANEXO 11</w:t>
      </w:r>
    </w:p>
    <w:p w:rsidR="00054183" w:rsidRPr="00853BD6" w:rsidRDefault="00CA541D" w:rsidP="00853BD6">
      <w:pPr>
        <w:spacing w:before="0" w:beforeAutospacing="0" w:after="0" w:afterAutospacing="0"/>
        <w:jc w:val="center"/>
        <w:rPr>
          <w:rFonts w:ascii="Montserrat" w:hAnsi="Montserrat"/>
          <w:b/>
          <w:lang w:val="es-ES"/>
        </w:rPr>
      </w:pPr>
      <w:r w:rsidRPr="00853BD6">
        <w:rPr>
          <w:rFonts w:ascii="Montserrat" w:hAnsi="Montserrat"/>
          <w:b/>
          <w:lang w:val="es-ES"/>
        </w:rPr>
        <w:t>FORMATO DE CONTRATO DE PRESTACIÓN DE SERVICIOS</w:t>
      </w:r>
    </w:p>
    <w:p w:rsidR="00853BD6" w:rsidRPr="00853BD6" w:rsidRDefault="00853BD6" w:rsidP="00853BD6">
      <w:pPr>
        <w:spacing w:before="0" w:beforeAutospacing="0" w:after="0" w:afterAutospacing="0"/>
        <w:jc w:val="center"/>
        <w:rPr>
          <w:rFonts w:ascii="Montserrat" w:hAnsi="Montserrat"/>
          <w:lang w:val="es-ES"/>
        </w:rPr>
      </w:pP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sz w:val="18"/>
          <w:lang w:val="es-ES"/>
        </w:rPr>
        <w:t xml:space="preserve">CONTRATO ________ </w:t>
      </w:r>
      <w:r w:rsidRPr="00CA541D">
        <w:rPr>
          <w:rFonts w:ascii="Montserrat" w:hAnsi="Montserrat"/>
          <w:b/>
          <w:i/>
          <w:sz w:val="18"/>
          <w:u w:val="single"/>
          <w:lang w:val="es-ES"/>
        </w:rPr>
        <w:t xml:space="preserve">(INDICAR EN SU CASO, SI SE TRATA DE UN CONTRATO </w:t>
      </w:r>
      <w:r w:rsidRPr="00CA541D">
        <w:rPr>
          <w:rFonts w:ascii="Montserrat" w:hAnsi="Montserrat"/>
          <w:sz w:val="18"/>
          <w:u w:val="single"/>
          <w:lang w:val="es-ES"/>
        </w:rPr>
        <w:t>ABIERTO O CERRADO</w:t>
      </w:r>
      <w:r w:rsidRPr="00CA541D">
        <w:rPr>
          <w:rFonts w:ascii="Montserrat" w:hAnsi="Montserrat"/>
          <w:sz w:val="18"/>
          <w:lang w:val="es-ES"/>
        </w:rPr>
        <w:t xml:space="preserve"> PARA LA CONTRATACIÓN DEL SERVICIO __________________ QUE CELEBRAN POR UNA PARTE EL </w:t>
      </w:r>
      <w:r w:rsidRPr="00CA541D">
        <w:rPr>
          <w:rFonts w:ascii="Montserrat" w:hAnsi="Montserrat"/>
          <w:b/>
          <w:sz w:val="18"/>
          <w:lang w:val="es-ES"/>
        </w:rPr>
        <w:t>INSTITUTO MEXICANO DEL SEGURO SOCIAL</w:t>
      </w:r>
      <w:r w:rsidRPr="00CA541D">
        <w:rPr>
          <w:rFonts w:ascii="Montserrat" w:hAnsi="Montserrat"/>
          <w:sz w:val="18"/>
          <w:lang w:val="es-ES"/>
        </w:rPr>
        <w:t xml:space="preserve">, QUE EN LO SUCESIVO SE DENOMINARÁ </w:t>
      </w:r>
      <w:r w:rsidRPr="00CA541D">
        <w:rPr>
          <w:rFonts w:ascii="Montserrat" w:hAnsi="Montserrat"/>
          <w:b/>
          <w:sz w:val="18"/>
          <w:lang w:val="es-ES"/>
        </w:rPr>
        <w:t>“EL INSTITUTO”</w:t>
      </w:r>
      <w:r w:rsidRPr="00CA541D">
        <w:rPr>
          <w:rFonts w:ascii="Montserrat" w:hAnsi="Montserrat"/>
          <w:sz w:val="18"/>
          <w:lang w:val="es-ES"/>
        </w:rPr>
        <w:t xml:space="preserve">, REPRESENTADO EN ESTE ACTO POR EL C.________________, EN SU CARÁCTER DE _____________________ Y, POR LA OTRA PARTE LA EMPRESA______________, EN LO SUBSECUENTE </w:t>
      </w:r>
      <w:r w:rsidRPr="00CA541D">
        <w:rPr>
          <w:rFonts w:ascii="Montserrat" w:hAnsi="Montserrat"/>
          <w:b/>
          <w:sz w:val="18"/>
          <w:lang w:val="es-ES"/>
        </w:rPr>
        <w:t>“EL PROVEEDOR”</w:t>
      </w:r>
      <w:r w:rsidRPr="00CA541D">
        <w:rPr>
          <w:rFonts w:ascii="Montserrat" w:hAnsi="Montserrat"/>
          <w:sz w:val="18"/>
          <w:lang w:val="es-ES"/>
        </w:rPr>
        <w:t>, REPRESENTADA POR EL C. _______________, EN SU CARÁCTER DE __________________, AL TENOR DE LAS SIGUIENTES DECLARACIONES Y CLÁUSULAS:</w:t>
      </w:r>
    </w:p>
    <w:p w:rsidR="00054183" w:rsidRPr="00CA541D" w:rsidRDefault="00CA541D" w:rsidP="004B3834">
      <w:pPr>
        <w:spacing w:before="0" w:beforeAutospacing="0" w:after="200" w:afterAutospacing="0"/>
        <w:jc w:val="center"/>
        <w:rPr>
          <w:rFonts w:ascii="Montserrat" w:hAnsi="Montserrat"/>
          <w:b/>
          <w:sz w:val="18"/>
          <w:lang w:val="es-ES"/>
        </w:rPr>
      </w:pPr>
      <w:r w:rsidRPr="00CA541D">
        <w:rPr>
          <w:rFonts w:ascii="Montserrat" w:hAnsi="Montserrat"/>
          <w:b/>
          <w:sz w:val="18"/>
          <w:lang w:val="es-ES"/>
        </w:rPr>
        <w:t>D E C L A R A C I O N E S</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b/>
          <w:sz w:val="18"/>
          <w:lang w:val="es-ES"/>
        </w:rPr>
        <w:t>I.</w:t>
      </w:r>
      <w:r w:rsidRPr="00CA541D">
        <w:rPr>
          <w:rFonts w:ascii="Montserrat" w:hAnsi="Montserrat"/>
          <w:b/>
          <w:sz w:val="18"/>
          <w:lang w:val="es-ES"/>
        </w:rPr>
        <w:tab/>
        <w:t>“EL INSTITUTO”</w:t>
      </w:r>
      <w:r w:rsidRPr="00CA541D">
        <w:rPr>
          <w:rFonts w:ascii="Montserrat" w:hAnsi="Montserrat"/>
          <w:sz w:val="18"/>
          <w:lang w:val="es-ES"/>
        </w:rPr>
        <w:t>, DECLARA A TRAVÉS DE SU REPRESENTANTE LEGAL QUE:</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b/>
          <w:sz w:val="18"/>
          <w:lang w:val="es-ES"/>
        </w:rPr>
        <w:t>I.1.</w:t>
      </w:r>
      <w:r w:rsidRPr="00CA541D">
        <w:rPr>
          <w:rFonts w:ascii="Montserrat" w:hAnsi="Montserrat"/>
          <w:b/>
          <w:sz w:val="18"/>
          <w:lang w:val="es-ES"/>
        </w:rPr>
        <w:tab/>
      </w:r>
      <w:r w:rsidRPr="00CA541D">
        <w:rPr>
          <w:rFonts w:ascii="Montserrat" w:hAnsi="Montserrat"/>
          <w:sz w:val="18"/>
          <w:lang w:val="es-ES"/>
        </w:rPr>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sz w:val="18"/>
          <w:lang w:val="es-ES"/>
        </w:rPr>
        <w:t>I.2.</w:t>
      </w:r>
      <w:r w:rsidRPr="00CA541D">
        <w:rPr>
          <w:rFonts w:ascii="Montserrat" w:hAnsi="Montserrat"/>
          <w:sz w:val="18"/>
          <w:lang w:val="es-ES"/>
        </w:rPr>
        <w:tab/>
        <w:t>ESTÁ FACULTADO PARA CELEBRAR LOS ACTOS JURÍDICOS NECESARIOS PARA LA CONSECUCIÓN DE LOS FINES PARA LOS QUE FUE CREADO, DE CONFORMIDAD CON EL ARTÍCULO 251, FRACCIONES IV Y V, DE LA LEY DEL SEGURO SOCIAL.</w:t>
      </w:r>
    </w:p>
    <w:p w:rsidR="00153726" w:rsidRPr="00CA541D" w:rsidRDefault="00CA541D" w:rsidP="000506CE">
      <w:pPr>
        <w:spacing w:before="0" w:beforeAutospacing="0" w:after="200" w:afterAutospacing="0"/>
        <w:rPr>
          <w:rFonts w:ascii="Montserrat" w:hAnsi="Montserrat"/>
          <w:sz w:val="18"/>
          <w:lang w:val="es-ES"/>
        </w:rPr>
      </w:pPr>
      <w:r w:rsidRPr="00CA541D">
        <w:rPr>
          <w:rFonts w:ascii="Montserrat" w:hAnsi="Montserrat"/>
          <w:b/>
          <w:sz w:val="18"/>
          <w:lang w:val="es-ES"/>
        </w:rPr>
        <w:t>I.3.</w:t>
      </w:r>
      <w:r w:rsidRPr="00CA541D">
        <w:rPr>
          <w:rFonts w:ascii="Montserrat" w:hAnsi="Montserrat"/>
          <w:b/>
          <w:sz w:val="18"/>
          <w:lang w:val="es-ES"/>
        </w:rPr>
        <w:tab/>
      </w:r>
      <w:r w:rsidRPr="00CA541D">
        <w:rPr>
          <w:rFonts w:ascii="Montserrat" w:hAnsi="Montserrat"/>
          <w:sz w:val="18"/>
          <w:lang w:val="es-ES"/>
        </w:rPr>
        <w:t xml:space="preserve">SU REPRESENTANTE, EL C.______________________, EN SU CARÁCTER DE _____________________, SE ENCUENTRA FACULTADO PARA SUSCRIBIR EL PRESENTE INSTRUMENTO JURÍDICO EN REPRESENTACIÓN DE </w:t>
      </w:r>
      <w:r w:rsidRPr="00CA541D">
        <w:rPr>
          <w:rFonts w:ascii="Montserrat" w:hAnsi="Montserrat"/>
          <w:b/>
          <w:sz w:val="18"/>
          <w:lang w:val="es-ES"/>
        </w:rPr>
        <w:t>“EL INSTITUTO”</w:t>
      </w:r>
      <w:r w:rsidRPr="00CA541D">
        <w:rPr>
          <w:rFonts w:ascii="Montserrat" w:hAnsi="Montserrat"/>
          <w:sz w:val="18"/>
          <w:lang w:val="es-ES"/>
        </w:rPr>
        <w:t xml:space="preserve">, DE ACUERDO AL PODER QUE LE FUE CONFERIDO EN LA ESCRITURA PÚBLICA NÚMERO _____, DEL __ DE ______ </w:t>
      </w:r>
      <w:proofErr w:type="spellStart"/>
      <w:r w:rsidRPr="00CA541D">
        <w:rPr>
          <w:rFonts w:ascii="Montserrat" w:hAnsi="Montserrat"/>
          <w:sz w:val="18"/>
          <w:lang w:val="es-ES"/>
        </w:rPr>
        <w:t>DE</w:t>
      </w:r>
      <w:proofErr w:type="spellEnd"/>
      <w:r w:rsidRPr="00CA541D">
        <w:rPr>
          <w:rFonts w:ascii="Montserrat" w:hAnsi="Montserrat"/>
          <w:sz w:val="18"/>
          <w:lang w:val="es-ES"/>
        </w:rPr>
        <w:t xml:space="preserve"> ____, OTORGADA ANTE LA FE DEL LICENCIADO ____________, NOTARIO PÚBLICO NÚMERO _____ DE LA CIUDAD DE _______, EL NOMBRAMIENTO DEL APODERADO LEGAL DE “EL INSTITUTO” SE ENCUENTRA INSCRITO EN EL REGISTRO PÚBLICO DE ORGANISMOS DESCENTRALIZADOS, BAJO EL FOLIO_______, DE FECHA__________, EN CUMPLIMIENTO A LO ORDENADO EN LAS FRACCIONES III Y IV DEL ARTÍCULO 25 DE LA LEY FEDERAL DE LAS ENTIDADES PARAESTATALES.</w:t>
      </w:r>
    </w:p>
    <w:p w:rsidR="00153726" w:rsidRPr="00CA541D" w:rsidRDefault="00CA541D" w:rsidP="00153726">
      <w:pPr>
        <w:spacing w:before="0" w:beforeAutospacing="0" w:after="200" w:afterAutospacing="0"/>
        <w:rPr>
          <w:rFonts w:ascii="Montserrat" w:hAnsi="Montserrat"/>
          <w:b/>
          <w:sz w:val="18"/>
          <w:lang w:val="es-ES"/>
        </w:rPr>
      </w:pPr>
      <w:r w:rsidRPr="00CA541D">
        <w:rPr>
          <w:rFonts w:ascii="Montserrat" w:hAnsi="Montserrat"/>
          <w:b/>
          <w:sz w:val="18"/>
          <w:lang w:val="es-ES"/>
        </w:rPr>
        <w:t xml:space="preserve">I.4. </w:t>
      </w:r>
      <w:r w:rsidRPr="00CA541D">
        <w:rPr>
          <w:rFonts w:ascii="Montserrat" w:hAnsi="Montserrat"/>
          <w:sz w:val="18"/>
          <w:lang w:val="es-ES"/>
        </w:rPr>
        <w:t>LA LICENCIADA __________ DE LA______ DE “</w:t>
      </w:r>
      <w:r w:rsidRPr="00CA541D">
        <w:rPr>
          <w:rFonts w:ascii="Montserrat" w:hAnsi="Montserrat"/>
          <w:b/>
          <w:sz w:val="18"/>
          <w:lang w:val="es-ES"/>
        </w:rPr>
        <w:t>EL INSTITUTO</w:t>
      </w:r>
      <w:r w:rsidRPr="00CA541D">
        <w:rPr>
          <w:rFonts w:ascii="Montserrat" w:hAnsi="Montserrat"/>
          <w:sz w:val="18"/>
          <w:lang w:val="es-ES"/>
        </w:rPr>
        <w:t xml:space="preserve">” INTERVIENE COMO </w:t>
      </w:r>
      <w:r w:rsidRPr="00CA541D">
        <w:rPr>
          <w:rFonts w:ascii="Montserrat" w:hAnsi="Montserrat"/>
          <w:b/>
          <w:sz w:val="18"/>
          <w:lang w:val="es-ES"/>
        </w:rPr>
        <w:t>ÁREA CONTRATANTE</w:t>
      </w:r>
      <w:r w:rsidRPr="00CA541D">
        <w:rPr>
          <w:rFonts w:ascii="Montserrat" w:hAnsi="Montserrat"/>
          <w:sz w:val="18"/>
          <w:lang w:val="es-ES"/>
        </w:rPr>
        <w:t xml:space="preserve"> EN EL PROCEDIMIENTO DEL CUAL SE DERIVA EL PRESENTE INSTRUMENTO JURÍDICO, DE CONFORMIDAD CON LO ESTABLECIDO EN EL ARTÍCULO 2, FRACCIÓN I DEL REGLAMENTO DE LA LEY DE ADQUISICIONES, ARRENDAMIENTOS Y SERVICIOS DEL SECTOR PÚBLICO, DE LOS NUMERALES 2, 4.12, 4.18, 4.28, 5.3.3 INCISO C, 5.4.3 Y DEMÁS RELATIVOS APLICABLES DE LAS POLÍTICAS, BASES Y LINEAMIENTOS EN MATERIA DE ADQUISICIONES, ARRENDAMIENTOS Y SERVICIOS EN EL  INSTITUTO MEXICANO DEL SEGURO SOCIAL.</w:t>
      </w:r>
    </w:p>
    <w:p w:rsidR="00C31622" w:rsidRPr="00CA541D" w:rsidRDefault="00CA541D" w:rsidP="00C31622">
      <w:pPr>
        <w:spacing w:before="0" w:beforeAutospacing="0" w:after="200" w:afterAutospacing="0"/>
        <w:rPr>
          <w:rFonts w:ascii="Montserrat" w:hAnsi="Montserrat"/>
          <w:b/>
          <w:sz w:val="18"/>
          <w:lang w:val="es-ES"/>
        </w:rPr>
      </w:pPr>
      <w:r w:rsidRPr="00CA541D">
        <w:rPr>
          <w:rFonts w:ascii="Montserrat" w:hAnsi="Montserrat"/>
          <w:b/>
          <w:sz w:val="18"/>
          <w:lang w:val="es-ES"/>
        </w:rPr>
        <w:t xml:space="preserve">I.5. </w:t>
      </w:r>
      <w:r w:rsidRPr="00CA541D">
        <w:rPr>
          <w:rFonts w:ascii="Montserrat" w:hAnsi="Montserrat"/>
          <w:sz w:val="18"/>
          <w:lang w:val="es-ES"/>
        </w:rPr>
        <w:t>LA LICENCIADA __________ DE LA______, RESPONSABLE DE DAR SEGUIMIENTO Y VERIFICAR EL CUMPLIMIENTO DE LOS DERECHOS Y OBLIGACIONES ESTABLECIDOS EN EL PRESENTE CONTRATO, DE CONFORMIDAD CON LO DISPUESTO EN EL PENÚLTIMO PÁRRAFO DEL ARTÍCULO 84, DEL REGLAMENTO DE LA LEY DE ADQUISICIONES, ARRENDAMIENTOS Y SERVICIOS DEL SECTOR PÚBLICO. ASÍ COMO, EN LOS NUMERALES 2, 4.12, 5.38 INCISO C), 5.3.17, Y DEMÁS RELATIVOS APLICABLES DE LAS POLÍTICAS, BASES Y LINEAMIENTOS EN MATERIA DE ADQUISICIONES, ARRENDAMIENTOS Y SERVICIOS EN EL  INSTITUTO MEXICANO DEL SEGURO SOCIAL.</w:t>
      </w:r>
    </w:p>
    <w:p w:rsidR="00915D38" w:rsidRPr="00CA541D" w:rsidRDefault="00CA541D" w:rsidP="00217199">
      <w:pPr>
        <w:spacing w:before="0" w:beforeAutospacing="0" w:after="200" w:afterAutospacing="0"/>
        <w:rPr>
          <w:rFonts w:ascii="Montserrat" w:hAnsi="Montserrat"/>
          <w:sz w:val="18"/>
          <w:lang w:val="es-ES"/>
        </w:rPr>
      </w:pPr>
      <w:r w:rsidRPr="00CA541D">
        <w:rPr>
          <w:rFonts w:ascii="Montserrat" w:hAnsi="Montserrat"/>
          <w:b/>
          <w:sz w:val="18"/>
          <w:lang w:val="es-ES"/>
        </w:rPr>
        <w:lastRenderedPageBreak/>
        <w:t xml:space="preserve">I.6. </w:t>
      </w:r>
      <w:r w:rsidRPr="00CA541D">
        <w:rPr>
          <w:rFonts w:ascii="Montserrat" w:hAnsi="Montserrat"/>
          <w:sz w:val="18"/>
          <w:lang w:val="es-ES"/>
        </w:rPr>
        <w:t xml:space="preserve">LA LICENCIADA __________ DE LA______, INTERVIENE EN LA FIRMA DEL PRESENTE INSTRUMENTO JURÍDICO, </w:t>
      </w:r>
      <w:r w:rsidRPr="00CA541D">
        <w:rPr>
          <w:rFonts w:ascii="Montserrat" w:hAnsi="Montserrat"/>
          <w:b/>
          <w:sz w:val="18"/>
          <w:lang w:val="es-ES"/>
        </w:rPr>
        <w:t>COMO LÍDER DE PROYECTO Y ÁREA TÉCNICA</w:t>
      </w:r>
      <w:r w:rsidRPr="00CA541D">
        <w:rPr>
          <w:rFonts w:ascii="Montserrat" w:hAnsi="Montserrat"/>
          <w:sz w:val="18"/>
          <w:lang w:val="es-ES"/>
        </w:rPr>
        <w:t>, EN EL PROCEDIMIENTO DEL CUAL SE DERIVA ESTE CONTRATO, DE CONFORMIDAD CON LO DISPUESTO EN EL ARTÍCULO2, FRACCIONES II, Y III DEL REGLAMENTO DE LA LEY DE ADQUISICIONES, ARRENDAMIENTOS Y SERVICIOS DEL SECTOR PÚBLICO, NUMERALES 2, 4.12, 4.18, 4.20, 4.21 Y  DEMÁS RELATIVOS APLICABLES DE LAS POLÍTICAS, BASES Y LINEAMIENTOS EN MATERIA DE ADQUISICIONES, ARRENDAMIENTOS Y SERVICIOS EN EL  INSTITUTO MEXICANO DEL SEGURO SOCIAL.</w:t>
      </w:r>
    </w:p>
    <w:p w:rsidR="00054183" w:rsidRPr="00853BD6" w:rsidRDefault="00CA541D" w:rsidP="000506CE">
      <w:pPr>
        <w:spacing w:before="0" w:beforeAutospacing="0" w:after="200" w:afterAutospacing="0"/>
        <w:rPr>
          <w:rFonts w:ascii="Montserrat" w:hAnsi="Montserrat"/>
          <w:sz w:val="18"/>
          <w:lang w:val="es-ES"/>
        </w:rPr>
      </w:pPr>
      <w:r w:rsidRPr="00853BD6">
        <w:rPr>
          <w:rFonts w:ascii="Montserrat" w:hAnsi="Montserrat"/>
          <w:b/>
          <w:sz w:val="18"/>
          <w:lang w:val="es-ES"/>
        </w:rPr>
        <w:t>I.4.</w:t>
      </w:r>
      <w:r w:rsidRPr="00853BD6">
        <w:rPr>
          <w:rFonts w:ascii="Montserrat" w:hAnsi="Montserrat"/>
          <w:sz w:val="18"/>
          <w:lang w:val="es-ES"/>
        </w:rPr>
        <w:tab/>
        <w:t>PARA EL CUMPLIMIENTO DE SUS FUNCIONES Y LA REALIZACIÓN DE SUS ACTIVIDADES, REQUIERE DEL SERVICIO DE MANTENIMIENTO PREVENTIVO Y CORRECTIVO</w:t>
      </w:r>
      <w:r w:rsidR="001A1F27" w:rsidRPr="00853BD6">
        <w:rPr>
          <w:rFonts w:ascii="Montserrat" w:hAnsi="Montserrat"/>
          <w:sz w:val="18"/>
          <w:lang w:val="es-ES"/>
        </w:rPr>
        <w:t xml:space="preserve"> A CAMAS ELÉCTRICAS DE HOSPITALIZACIÓN, </w:t>
      </w:r>
      <w:r w:rsidRPr="00853BD6">
        <w:rPr>
          <w:rFonts w:ascii="Montserrat" w:hAnsi="Montserrat"/>
          <w:sz w:val="18"/>
          <w:lang w:val="es-ES"/>
        </w:rPr>
        <w:t>20</w:t>
      </w:r>
      <w:r w:rsidR="001A1F27" w:rsidRPr="00853BD6">
        <w:rPr>
          <w:rFonts w:ascii="Montserrat" w:hAnsi="Montserrat"/>
          <w:sz w:val="18"/>
          <w:lang w:val="es-ES"/>
        </w:rPr>
        <w:t>2</w:t>
      </w:r>
      <w:r w:rsidR="00D47C8C" w:rsidRPr="00853BD6">
        <w:rPr>
          <w:rFonts w:ascii="Montserrat" w:hAnsi="Montserrat"/>
          <w:sz w:val="18"/>
          <w:lang w:val="es-ES"/>
        </w:rPr>
        <w:t>2</w:t>
      </w:r>
      <w:r w:rsidRPr="00853BD6">
        <w:rPr>
          <w:rFonts w:ascii="Montserrat" w:hAnsi="Montserrat"/>
          <w:sz w:val="18"/>
          <w:lang w:val="es-ES"/>
        </w:rPr>
        <w:t>.</w:t>
      </w:r>
    </w:p>
    <w:p w:rsidR="00054183" w:rsidRPr="00853BD6" w:rsidRDefault="00CA541D" w:rsidP="000506CE">
      <w:pPr>
        <w:spacing w:before="0" w:beforeAutospacing="0" w:after="200" w:afterAutospacing="0"/>
        <w:rPr>
          <w:rFonts w:ascii="Montserrat" w:hAnsi="Montserrat"/>
          <w:sz w:val="18"/>
          <w:lang w:val="es-ES"/>
        </w:rPr>
      </w:pPr>
      <w:r w:rsidRPr="00CA541D">
        <w:rPr>
          <w:rFonts w:ascii="Montserrat" w:hAnsi="Montserrat"/>
          <w:b/>
          <w:sz w:val="18"/>
          <w:lang w:val="es-ES"/>
        </w:rPr>
        <w:t>I.5.</w:t>
      </w:r>
      <w:r w:rsidRPr="00CA541D">
        <w:rPr>
          <w:rFonts w:ascii="Montserrat" w:hAnsi="Montserrat"/>
          <w:b/>
          <w:sz w:val="18"/>
          <w:lang w:val="es-ES"/>
        </w:rPr>
        <w:tab/>
      </w:r>
      <w:r w:rsidRPr="00CA541D">
        <w:rPr>
          <w:rFonts w:ascii="Montserrat" w:hAnsi="Montserrat"/>
          <w:sz w:val="18"/>
          <w:lang w:val="es-ES"/>
        </w:rPr>
        <w:t xml:space="preserve">PARA CUBRIR LAS EROGACIONES QUE SE DERIVEN DEL PRESENTE CONTRATO, CUENTA CON RECURSOS DISPONIBLES SUFICIENTES, NO COMPROMETIDOS, EN LA PARTIDA PRESUPUESTAL NÚMERO __________, DE CONFORMIDAD CON EL DICTAMEN DE DISPONIBILIDAD PRESUPUESTAL NÚMERO __________, DE FECHA _____ MISMO QUE SE AGREGA AL PRESENTE INSTRUMENTO JURÍDICO COMO </w:t>
      </w:r>
      <w:r w:rsidRPr="00853BD6">
        <w:rPr>
          <w:rFonts w:ascii="Montserrat" w:hAnsi="Montserrat"/>
          <w:sz w:val="18"/>
          <w:lang w:val="es-ES"/>
        </w:rPr>
        <w:t>ANEXO ___ (___).</w:t>
      </w:r>
    </w:p>
    <w:p w:rsidR="00054183" w:rsidRPr="00CA541D" w:rsidRDefault="00CA541D" w:rsidP="000506CE">
      <w:pPr>
        <w:spacing w:before="0" w:beforeAutospacing="0" w:after="200" w:afterAutospacing="0"/>
        <w:rPr>
          <w:rFonts w:ascii="Montserrat" w:hAnsi="Montserrat"/>
          <w:b/>
          <w:sz w:val="18"/>
          <w:lang w:val="es-ES"/>
        </w:rPr>
      </w:pPr>
      <w:r w:rsidRPr="00853BD6">
        <w:rPr>
          <w:rFonts w:ascii="Montserrat" w:hAnsi="Montserrat"/>
          <w:sz w:val="18"/>
          <w:lang w:val="es-ES"/>
        </w:rPr>
        <w:t>EL PRESUPUESTO DISPONIBLE O DICTAMINADO PARA UNIDADES MÉDICAS Y/O ADMINISTRATIVAS EN EL PRESENTE CONTRATO ES SOLO PARA REFERENCIA. EL INSTITUTO PODRÁ MODIFICAR Y/O RECALENDARIZAR ESTOS IMPORTES EN CADA UNIDAD MÉDICA Y/O ADMINISTRATIVA DE ACUERDO A SUS NECESIDADES, PREVIA AUTORIZACIÓN DEL DEPARTAMENTO DE ABASTO, LO ANTERIOR SIN INCREMENTAR EL IMPORTE TOTAL CONTRATADO</w:t>
      </w:r>
      <w:r w:rsidRPr="00CA541D">
        <w:rPr>
          <w:rFonts w:ascii="Montserrat" w:hAnsi="Montserrat"/>
          <w:b/>
          <w:sz w:val="18"/>
          <w:lang w:val="es-ES"/>
        </w:rPr>
        <w:t>.</w:t>
      </w:r>
    </w:p>
    <w:p w:rsidR="00054183" w:rsidRPr="00CA541D" w:rsidRDefault="00CA541D" w:rsidP="000506CE">
      <w:pPr>
        <w:spacing w:before="0" w:beforeAutospacing="0" w:after="200" w:afterAutospacing="0"/>
        <w:rPr>
          <w:rFonts w:ascii="Montserrat" w:hAnsi="Montserrat"/>
          <w:b/>
          <w:bCs/>
          <w:i/>
          <w:sz w:val="18"/>
          <w:u w:val="single"/>
          <w:lang w:val="es-ES"/>
        </w:rPr>
      </w:pPr>
      <w:r w:rsidRPr="00CA541D">
        <w:rPr>
          <w:rFonts w:ascii="Montserrat" w:hAnsi="Montserrat"/>
          <w:b/>
          <w:bCs/>
          <w:i/>
          <w:sz w:val="18"/>
          <w:lang w:val="es-ES"/>
        </w:rPr>
        <w:t xml:space="preserve">NOTA: </w:t>
      </w:r>
      <w:r w:rsidRPr="00CA541D">
        <w:rPr>
          <w:rFonts w:ascii="Montserrat" w:hAnsi="Montserrat"/>
          <w:b/>
          <w:bCs/>
          <w:i/>
          <w:sz w:val="18"/>
          <w:u w:val="single"/>
          <w:lang w:val="es-ES"/>
        </w:rPr>
        <w:t>(SE DEBERÁ INSERTAR EL TEXTO SIGUIENTE, EN TRATÁNDOSE DE AQUELLOS CONTRATOS QUE SEAN SUSCRITOS EN UN EJERCICIO PRESUPUESTARIO ANTERIOR AL DEL INICIO DE SU VIGENCIA, DE CONFORMIDAD CON LO DISPUESTO EN EL ARTÍCULO 25, SEGUNDO PÁRRAFO DE LA LAASSP):</w:t>
      </w:r>
    </w:p>
    <w:p w:rsidR="00054183" w:rsidRPr="00CA541D" w:rsidRDefault="00CA541D" w:rsidP="000506CE">
      <w:pPr>
        <w:spacing w:before="0" w:beforeAutospacing="0" w:after="200" w:afterAutospacing="0"/>
        <w:rPr>
          <w:rFonts w:ascii="Montserrat" w:hAnsi="Montserrat"/>
          <w:bCs/>
          <w:sz w:val="18"/>
          <w:lang w:val="es-ES"/>
        </w:rPr>
      </w:pPr>
      <w:r w:rsidRPr="00CA541D">
        <w:rPr>
          <w:rFonts w:ascii="Montserrat" w:hAnsi="Montserrat"/>
          <w:bCs/>
          <w:sz w:val="18"/>
          <w:lang w:val="es-ES"/>
        </w:rPr>
        <w:t xml:space="preserve">LOS RECURSOS PRESUPUESTARIOS A EJERCER CON MOTIVO DEL PRESENTE INSTRUMENTO JURÍDICO, QUEDAN SUJETOS PARA FINES DE EJECUCIÓN Y PAGO, A LA DISPONIBILIDAD PRESUPUESTARIA CON QUE CUENTE </w:t>
      </w:r>
      <w:r w:rsidRPr="00CA541D">
        <w:rPr>
          <w:rFonts w:ascii="Montserrat" w:hAnsi="Montserrat"/>
          <w:b/>
          <w:sz w:val="18"/>
          <w:lang w:val="es-ES"/>
        </w:rPr>
        <w:t>“EL INSTITUTO”</w:t>
      </w:r>
      <w:r w:rsidRPr="00CA541D">
        <w:rPr>
          <w:rFonts w:ascii="Montserrat" w:hAnsi="Montserrat"/>
          <w:bCs/>
          <w:sz w:val="18"/>
          <w:lang w:val="es-ES"/>
        </w:rPr>
        <w:t>, CONFORME AL PRESUPUESTO DE EGRESOS DE LA FEDERACIÓN QUE APRUEBE LA H. CÁMARA DE DIPUTADOS DEL CONGRESO DE LA UNIÓN, SIN RESPONSABILIDAD ALGUNA PARA</w:t>
      </w:r>
      <w:r w:rsidRPr="00CA541D">
        <w:rPr>
          <w:rFonts w:ascii="Montserrat" w:hAnsi="Montserrat"/>
          <w:b/>
          <w:sz w:val="18"/>
          <w:lang w:val="es-ES"/>
        </w:rPr>
        <w:t>“EL INSTITUTO”</w:t>
      </w:r>
      <w:r w:rsidRPr="00CA541D">
        <w:rPr>
          <w:rFonts w:ascii="Montserrat" w:hAnsi="Montserrat"/>
          <w:bCs/>
          <w:sz w:val="18"/>
          <w:lang w:val="es-ES"/>
        </w:rPr>
        <w:t>.</w:t>
      </w:r>
    </w:p>
    <w:p w:rsidR="00054183" w:rsidRPr="00CA541D" w:rsidRDefault="00CA541D" w:rsidP="000506CE">
      <w:pPr>
        <w:spacing w:before="0" w:beforeAutospacing="0" w:after="200" w:afterAutospacing="0"/>
        <w:rPr>
          <w:rFonts w:ascii="Montserrat" w:hAnsi="Montserrat"/>
          <w:b/>
          <w:bCs/>
          <w:i/>
          <w:sz w:val="18"/>
          <w:u w:val="single"/>
          <w:lang w:val="es-ES"/>
        </w:rPr>
      </w:pPr>
      <w:r w:rsidRPr="00CA541D">
        <w:rPr>
          <w:rFonts w:ascii="Montserrat" w:hAnsi="Montserrat"/>
          <w:b/>
          <w:bCs/>
          <w:i/>
          <w:sz w:val="18"/>
          <w:lang w:val="es-ES"/>
        </w:rPr>
        <w:t xml:space="preserve">NOTA: </w:t>
      </w:r>
      <w:r w:rsidRPr="00CA541D">
        <w:rPr>
          <w:rFonts w:ascii="Montserrat" w:hAnsi="Montserrat"/>
          <w:b/>
          <w:bCs/>
          <w:i/>
          <w:sz w:val="18"/>
          <w:u w:val="single"/>
          <w:lang w:val="es-ES"/>
        </w:rPr>
        <w:t>(EN TRATÁNDOSE DE AQUELLOS CONTRATOS QUE REBASEN LAS ASIGNACIONES DEL EJERCICIO PRESUPUESTARIO CORRESPONDIENTE, DE CONFORMIDAD CON LO DISPUESTO EN EL ARTÍCULO 277 F, DE LA LEY DEL SEGURO SOCIAL, SE DEBERÁ INSERTAR EL TEXTO SIGUIENTE):</w:t>
      </w:r>
    </w:p>
    <w:p w:rsidR="00054183" w:rsidRPr="00CA541D" w:rsidRDefault="00CA541D" w:rsidP="000506CE">
      <w:pPr>
        <w:spacing w:before="0" w:beforeAutospacing="0" w:after="200" w:afterAutospacing="0"/>
        <w:rPr>
          <w:rFonts w:ascii="Montserrat" w:hAnsi="Montserrat"/>
          <w:b/>
          <w:bCs/>
          <w:i/>
          <w:sz w:val="18"/>
          <w:lang w:val="es-ES"/>
        </w:rPr>
      </w:pPr>
      <w:r w:rsidRPr="00CA541D">
        <w:rPr>
          <w:rFonts w:ascii="Montserrat" w:hAnsi="Montserrat"/>
          <w:b/>
          <w:bCs/>
          <w:i/>
          <w:sz w:val="18"/>
          <w:lang w:val="es-ES"/>
        </w:rPr>
        <w:t>(EN ESTE SUPUESTO, SE DEBERÁN DESGLOSAR LOS IMPORTES A EJERCER EN CADA EJERCICIO).</w:t>
      </w:r>
    </w:p>
    <w:p w:rsidR="00054183" w:rsidRPr="00CA541D" w:rsidRDefault="00CA541D" w:rsidP="000506CE">
      <w:pPr>
        <w:spacing w:before="0" w:beforeAutospacing="0" w:after="200" w:afterAutospacing="0"/>
        <w:rPr>
          <w:rFonts w:ascii="Montserrat" w:hAnsi="Montserrat"/>
          <w:bCs/>
          <w:i/>
          <w:sz w:val="18"/>
          <w:lang w:val="es-ES"/>
        </w:rPr>
      </w:pPr>
      <w:r w:rsidRPr="00CA541D">
        <w:rPr>
          <w:rFonts w:ascii="Montserrat" w:hAnsi="Montserrat"/>
          <w:bCs/>
          <w:sz w:val="18"/>
          <w:lang w:val="es-ES"/>
        </w:rPr>
        <w:t xml:space="preserve">LOS COMPROMISOS EXCEDENTES NO CUBIERTOS DURANTE EL PRESENTE EJERCICIO, QUEDAN SUJETOS PARA FINES DE EJECUCIÓN Y PAGO, A LA DISPONIBILIDAD PRESUPUESTARIA CON QUE CUENTE </w:t>
      </w:r>
      <w:r w:rsidRPr="00CA541D">
        <w:rPr>
          <w:rFonts w:ascii="Montserrat" w:hAnsi="Montserrat"/>
          <w:b/>
          <w:sz w:val="18"/>
          <w:lang w:val="es-ES"/>
        </w:rPr>
        <w:t>“EL INSTITUTO”</w:t>
      </w:r>
      <w:r w:rsidRPr="00CA541D">
        <w:rPr>
          <w:rFonts w:ascii="Montserrat" w:hAnsi="Montserrat"/>
          <w:bCs/>
          <w:sz w:val="18"/>
          <w:lang w:val="es-ES"/>
        </w:rPr>
        <w:t xml:space="preserve">, CONFORME AL PRESUPUESTO DE EGRESOS DE LA FEDERACIÓN QUE APRUEBE LA H. CÁMARA DE DIPUTADOS DEL CONGRESO DE LA UNIÓN, SIN RESPONSABILIDAD ALGUNA PARA </w:t>
      </w:r>
      <w:r w:rsidRPr="00CA541D">
        <w:rPr>
          <w:rFonts w:ascii="Montserrat" w:hAnsi="Montserrat"/>
          <w:b/>
          <w:sz w:val="18"/>
          <w:lang w:val="es-ES"/>
        </w:rPr>
        <w:t>“EL INSTITUTO”</w:t>
      </w:r>
      <w:r w:rsidRPr="00CA541D">
        <w:rPr>
          <w:rFonts w:ascii="Montserrat" w:hAnsi="Montserrat"/>
          <w:bCs/>
          <w:i/>
          <w:sz w:val="18"/>
          <w:lang w:val="es-ES"/>
        </w:rPr>
        <w:t>.</w:t>
      </w:r>
    </w:p>
    <w:p w:rsidR="00C72697" w:rsidRPr="00CA541D" w:rsidRDefault="00CA541D" w:rsidP="000506CE">
      <w:pPr>
        <w:spacing w:before="0" w:beforeAutospacing="0" w:after="200" w:afterAutospacing="0"/>
        <w:rPr>
          <w:rFonts w:ascii="Montserrat" w:hAnsi="Montserrat"/>
          <w:bCs/>
          <w:sz w:val="18"/>
          <w:lang w:val="es-ES"/>
        </w:rPr>
      </w:pPr>
      <w:r w:rsidRPr="00CA541D">
        <w:rPr>
          <w:rFonts w:ascii="Montserrat" w:hAnsi="Montserrat"/>
          <w:b/>
          <w:sz w:val="18"/>
          <w:lang w:val="es-ES"/>
        </w:rPr>
        <w:t>I.6.</w:t>
      </w:r>
      <w:r w:rsidRPr="00CA541D">
        <w:rPr>
          <w:rFonts w:ascii="Montserrat" w:hAnsi="Montserrat"/>
          <w:b/>
          <w:sz w:val="18"/>
          <w:lang w:val="es-ES"/>
        </w:rPr>
        <w:tab/>
      </w:r>
      <w:r w:rsidRPr="00CA541D">
        <w:rPr>
          <w:rFonts w:ascii="Montserrat" w:hAnsi="Montserrat"/>
          <w:sz w:val="18"/>
          <w:lang w:val="es-ES"/>
        </w:rPr>
        <w:t xml:space="preserve">EL PRESENTE CONTRATO FUE ADJUDICADO A </w:t>
      </w:r>
      <w:r w:rsidRPr="00CA541D">
        <w:rPr>
          <w:rFonts w:ascii="Montserrat" w:hAnsi="Montserrat"/>
          <w:b/>
          <w:sz w:val="18"/>
          <w:lang w:val="es-ES"/>
        </w:rPr>
        <w:t xml:space="preserve">“EL PROVEEDOR” </w:t>
      </w:r>
      <w:r w:rsidRPr="00CA541D">
        <w:rPr>
          <w:rFonts w:ascii="Montserrat" w:hAnsi="Montserrat"/>
          <w:sz w:val="18"/>
          <w:lang w:val="es-ES"/>
        </w:rPr>
        <w:t xml:space="preserve">MEDIANTE EL PROCEDIMIENTO DE INVITACIÓN A CUANDO MENOS TRES PERSONAS, NÚMERO _______________, CON FUNDAMENTO EN LO DISPUESTO POR LOS ARTÍCULOS 134, DE LA CONSTITUCIÓN POLÍTICA DE LOS ESTADOS UNIDOS MEXICANOS Y DE CONFORMIDAD CON </w:t>
      </w:r>
      <w:r w:rsidRPr="00CA541D">
        <w:rPr>
          <w:rFonts w:ascii="Montserrat" w:hAnsi="Montserrat"/>
          <w:bCs/>
          <w:sz w:val="18"/>
          <w:lang w:val="es-ES"/>
        </w:rPr>
        <w:t xml:space="preserve">LOS ARTÍCULOS: 25 26 FRACCIÓN II, 26 BIS FRACCIÓN II, 28 FRACCIÓN I, 29,30,32,33,33 BIS , 34, 35 Y 47 DE LA LEY DE ADQUISICIONES, ARRENDAMIENTOS Y SERVICIOS DEL SECTOR PÚBLICO (LAASSP), Y 39, 42, 46 Y 48 DE SU REGLAMENTO. </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b/>
          <w:sz w:val="18"/>
          <w:lang w:val="es-ES"/>
        </w:rPr>
        <w:t>I.7.</w:t>
      </w:r>
      <w:r w:rsidRPr="00CA541D">
        <w:rPr>
          <w:rFonts w:ascii="Montserrat" w:hAnsi="Montserrat"/>
          <w:b/>
          <w:sz w:val="18"/>
          <w:lang w:val="es-ES"/>
        </w:rPr>
        <w:tab/>
      </w:r>
      <w:r w:rsidRPr="00CA541D">
        <w:rPr>
          <w:rFonts w:ascii="Montserrat" w:hAnsi="Montserrat"/>
          <w:sz w:val="18"/>
          <w:lang w:val="es-ES"/>
        </w:rPr>
        <w:t xml:space="preserve">CON FECHA __ DE _____ </w:t>
      </w:r>
      <w:proofErr w:type="spellStart"/>
      <w:r w:rsidRPr="00CA541D">
        <w:rPr>
          <w:rFonts w:ascii="Montserrat" w:hAnsi="Montserrat"/>
          <w:sz w:val="18"/>
          <w:lang w:val="es-ES"/>
        </w:rPr>
        <w:t>DE</w:t>
      </w:r>
      <w:proofErr w:type="spellEnd"/>
      <w:r w:rsidRPr="00CA541D">
        <w:rPr>
          <w:rFonts w:ascii="Montserrat" w:hAnsi="Montserrat"/>
          <w:sz w:val="18"/>
          <w:lang w:val="es-ES"/>
        </w:rPr>
        <w:t xml:space="preserve"> ____, LA _____________ </w:t>
      </w:r>
      <w:r w:rsidRPr="00CA541D">
        <w:rPr>
          <w:rFonts w:ascii="Montserrat" w:hAnsi="Montserrat"/>
          <w:b/>
          <w:i/>
          <w:sz w:val="18"/>
          <w:u w:val="single"/>
          <w:lang w:val="es-ES"/>
        </w:rPr>
        <w:t xml:space="preserve">(INDICAR LA DENOMINACIÓN </w:t>
      </w:r>
      <w:r w:rsidRPr="00853BD6">
        <w:rPr>
          <w:rFonts w:ascii="Montserrat" w:hAnsi="Montserrat"/>
          <w:sz w:val="18"/>
          <w:lang w:val="es-ES"/>
        </w:rPr>
        <w:t>DE LA</w:t>
      </w:r>
      <w:r w:rsidRPr="00853BD6">
        <w:rPr>
          <w:rFonts w:ascii="Montserrat" w:hAnsi="Montserrat"/>
          <w:b/>
          <w:i/>
          <w:sz w:val="18"/>
          <w:lang w:val="es-ES"/>
        </w:rPr>
        <w:t xml:space="preserve"> </w:t>
      </w:r>
      <w:r w:rsidRPr="00853BD6">
        <w:rPr>
          <w:rFonts w:ascii="Montserrat" w:hAnsi="Montserrat"/>
          <w:sz w:val="18"/>
          <w:lang w:val="es-ES"/>
        </w:rPr>
        <w:t>U</w:t>
      </w:r>
      <w:r w:rsidRPr="00CA541D">
        <w:rPr>
          <w:rFonts w:ascii="Montserrat" w:hAnsi="Montserrat"/>
          <w:sz w:val="18"/>
          <w:lang w:val="es-ES"/>
        </w:rPr>
        <w:t>NIDAD</w:t>
      </w:r>
      <w:r w:rsidRPr="00CA541D">
        <w:rPr>
          <w:rFonts w:ascii="Montserrat" w:hAnsi="Montserrat"/>
          <w:b/>
          <w:i/>
          <w:sz w:val="18"/>
          <w:u w:val="single"/>
          <w:lang w:val="es-ES"/>
        </w:rPr>
        <w:t xml:space="preserve"> ADMINISTRATIVA CONTRATANTE)</w:t>
      </w:r>
      <w:r w:rsidRPr="00CA541D">
        <w:rPr>
          <w:rFonts w:ascii="Montserrat" w:hAnsi="Montserrat"/>
          <w:sz w:val="18"/>
          <w:lang w:val="es-ES"/>
        </w:rPr>
        <w:t xml:space="preserve">, EMITIÓ EL__________ </w:t>
      </w:r>
      <w:r w:rsidRPr="00CA541D">
        <w:rPr>
          <w:rFonts w:ascii="Montserrat" w:hAnsi="Montserrat"/>
          <w:b/>
          <w:i/>
          <w:sz w:val="18"/>
          <w:u w:val="single"/>
          <w:lang w:val="es-ES"/>
        </w:rPr>
        <w:t>(ANOTAR EL DOCUMENTO O ACTO EN EL QUE CONSTA LA ADJUDICACIÓN Y SU FECHA DE EMISIÓN)</w:t>
      </w:r>
      <w:r w:rsidRPr="00CA541D">
        <w:rPr>
          <w:rFonts w:ascii="Montserrat" w:hAnsi="Montserrat"/>
          <w:sz w:val="18"/>
          <w:lang w:val="es-ES"/>
        </w:rPr>
        <w:t xml:space="preserve"> DEL PROCEDIMIENTO DE CONTRATACIÓN MENCIONADO EN LA DECLARACIÓN QUE ANTECEDE.</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sz w:val="18"/>
          <w:lang w:val="es-ES"/>
        </w:rPr>
        <w:t xml:space="preserve">I.8 </w:t>
      </w:r>
      <w:r w:rsidRPr="00CA541D">
        <w:rPr>
          <w:rFonts w:ascii="Montserrat" w:hAnsi="Montserrat"/>
          <w:sz w:val="18"/>
          <w:lang w:val="es-ES"/>
        </w:rPr>
        <w:tab/>
        <w:t>CONFORME A LO PREVISTO EN LOS ARTÍCULOS 57 DE LA LEY DE ADQUISICIONES, ARRENDAMIENTOS Y SERVICIOS DEL SECTOR PÚBLICO Y  107 DE SU REGLAMENTO, “EL PROVEEDOR” EN CASO DE AUDITORÍAS, VISITAS O INSPECCIONES QUE PRACTIQUE LA SECRETARÍA DE LA FUNCIÓN PÚBLICA Y EL ÓRGANO INTERNO DE CONTROL EN “EL INSTITUTO”, DEBERÁ PROPORCIONAR LA INFORMACIÓN QUE EN SU MOMENTO SE REQUIERA, RELATIVA AL PRESENTE CONTRATO.</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sz w:val="18"/>
          <w:lang w:val="es-ES"/>
        </w:rPr>
        <w:lastRenderedPageBreak/>
        <w:t>I.9.</w:t>
      </w:r>
      <w:r w:rsidRPr="00CA541D">
        <w:rPr>
          <w:rFonts w:ascii="Montserrat" w:hAnsi="Montserrat"/>
          <w:sz w:val="18"/>
          <w:lang w:val="es-ES"/>
        </w:rPr>
        <w:tab/>
        <w:t xml:space="preserve">DE CONFORMIDAD CON LO PREVISTO EN EL ARTÍCULO 81, FRACCIÓN IV, DEL REGLAMENTO DE LA LEY DE ADQUISICIONES, ARRENDAMIENTOS Y SERVICIOS DEL SECTOR PÚBLICO, EN CASO DE DISCREPANCIA ENTRE EL CONTENIDO DE LA  </w:t>
      </w:r>
      <w:r w:rsidRPr="00CA541D">
        <w:rPr>
          <w:rFonts w:ascii="Montserrat" w:hAnsi="Montserrat"/>
          <w:b/>
          <w:sz w:val="18"/>
          <w:lang w:val="es-ES"/>
        </w:rPr>
        <w:t>CONVOCATORIA</w:t>
      </w:r>
      <w:r w:rsidRPr="00CA541D">
        <w:rPr>
          <w:rFonts w:ascii="Montserrat" w:hAnsi="Montserrat"/>
          <w:sz w:val="18"/>
          <w:lang w:val="es-ES"/>
        </w:rPr>
        <w:t xml:space="preserve">  Y EL PRESENTE INSTRUMENTO, PREVALECERÁ LO ESTABLECIDO EN LA </w:t>
      </w:r>
      <w:r w:rsidRPr="00CA541D">
        <w:rPr>
          <w:rFonts w:ascii="Montserrat" w:hAnsi="Montserrat"/>
          <w:b/>
          <w:sz w:val="18"/>
          <w:lang w:val="es-ES"/>
        </w:rPr>
        <w:t>CONVOCATORIA</w:t>
      </w:r>
      <w:r w:rsidRPr="00CA541D">
        <w:rPr>
          <w:rFonts w:ascii="Montserrat" w:hAnsi="Montserrat"/>
          <w:sz w:val="18"/>
          <w:lang w:val="es-ES"/>
        </w:rPr>
        <w:t>.</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b/>
          <w:sz w:val="18"/>
          <w:lang w:val="es-ES_tradnl"/>
        </w:rPr>
        <w:t>I.10.</w:t>
      </w:r>
      <w:r w:rsidRPr="00CA541D">
        <w:rPr>
          <w:rFonts w:ascii="Montserrat" w:hAnsi="Montserrat"/>
          <w:b/>
          <w:sz w:val="18"/>
          <w:lang w:val="es-ES_tradnl"/>
        </w:rPr>
        <w:tab/>
      </w:r>
      <w:r w:rsidRPr="00CA541D">
        <w:rPr>
          <w:rFonts w:ascii="Montserrat" w:hAnsi="Montserrat"/>
          <w:sz w:val="18"/>
          <w:lang w:val="es-ES"/>
        </w:rPr>
        <w:t xml:space="preserve">SEÑALA COMO DOMICILIO PARA TODOS LOS EFECTOS DE ESTE ACTO JURÍDICO EL UBICADO EN ______________ </w:t>
      </w:r>
      <w:r w:rsidRPr="00CA541D">
        <w:rPr>
          <w:rFonts w:ascii="Montserrat" w:hAnsi="Montserrat"/>
          <w:b/>
          <w:i/>
          <w:sz w:val="18"/>
          <w:u w:val="single"/>
          <w:lang w:val="es-ES"/>
        </w:rPr>
        <w:t>(INDICAR EL DOMICILIO DE LA UNIDAD ADMINISTRATIVA CONTRATANTE, SEÑALANDO CALLE, NÚMERO, COLONIA, CÓDIGO POSTAL Y CIUDAD)</w:t>
      </w:r>
      <w:r w:rsidRPr="00CA541D">
        <w:rPr>
          <w:rFonts w:ascii="Montserrat" w:hAnsi="Montserrat"/>
          <w:sz w:val="18"/>
          <w:lang w:val="es-ES"/>
        </w:rPr>
        <w:t>.</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b/>
          <w:sz w:val="18"/>
          <w:lang w:val="es-ES"/>
        </w:rPr>
        <w:t>II.</w:t>
      </w:r>
      <w:r w:rsidRPr="00CA541D">
        <w:rPr>
          <w:rFonts w:ascii="Montserrat" w:hAnsi="Montserrat"/>
          <w:b/>
          <w:sz w:val="18"/>
          <w:lang w:val="es-ES"/>
        </w:rPr>
        <w:tab/>
        <w:t>“EL PROVEEDOR” DECLARA QUE:</w:t>
      </w:r>
    </w:p>
    <w:p w:rsidR="00054183" w:rsidRPr="00CA541D" w:rsidRDefault="00CA541D" w:rsidP="000506CE">
      <w:pPr>
        <w:spacing w:before="0" w:beforeAutospacing="0" w:after="200" w:afterAutospacing="0"/>
        <w:rPr>
          <w:rFonts w:ascii="Montserrat" w:hAnsi="Montserrat"/>
          <w:b/>
          <w:i/>
          <w:sz w:val="18"/>
          <w:u w:val="single"/>
          <w:lang w:val="es-ES"/>
        </w:rPr>
      </w:pPr>
      <w:r w:rsidRPr="00CA541D">
        <w:rPr>
          <w:rFonts w:ascii="Montserrat" w:hAnsi="Montserrat"/>
          <w:b/>
          <w:bCs/>
          <w:i/>
          <w:sz w:val="18"/>
          <w:lang w:val="es-ES"/>
        </w:rPr>
        <w:t xml:space="preserve">NOTA: </w:t>
      </w:r>
      <w:r w:rsidRPr="00CA541D">
        <w:rPr>
          <w:rFonts w:ascii="Montserrat" w:hAnsi="Montserrat"/>
          <w:b/>
          <w:i/>
          <w:sz w:val="18"/>
          <w:u w:val="single"/>
          <w:lang w:val="es-ES"/>
        </w:rPr>
        <w:t>(SI “EL PROVEEDOR” FUESE UNA PERSONA  MORAL, SE EMPLEARÁ EL TEXTO SIGUIENTE:)</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b/>
          <w:sz w:val="18"/>
          <w:lang w:val="es-ES"/>
        </w:rPr>
        <w:t>II.1.</w:t>
      </w:r>
      <w:r w:rsidRPr="00CA541D">
        <w:rPr>
          <w:rFonts w:ascii="Montserrat" w:hAnsi="Montserrat"/>
          <w:sz w:val="18"/>
          <w:lang w:val="es-ES"/>
        </w:rPr>
        <w:tab/>
        <w:t xml:space="preserve">ES UNA PERSONA MORAL CONSTITUIDA DE CONFORMIDAD CON LAS LEYES DE LOS ESTADOS UNIDOS MEXICANOS, SEGÚN CONSTA EN LA ESCRITURA PÚBLICA </w:t>
      </w:r>
      <w:r w:rsidRPr="00CA541D">
        <w:rPr>
          <w:rFonts w:ascii="Montserrat" w:hAnsi="Montserrat"/>
          <w:b/>
          <w:i/>
          <w:sz w:val="18"/>
          <w:u w:val="single"/>
          <w:lang w:val="es-ES"/>
        </w:rPr>
        <w:t>(PÓLIZA)</w:t>
      </w:r>
      <w:r w:rsidRPr="00CA541D">
        <w:rPr>
          <w:rFonts w:ascii="Montserrat" w:hAnsi="Montserrat"/>
          <w:sz w:val="18"/>
          <w:lang w:val="es-ES"/>
        </w:rPr>
        <w:t xml:space="preserve"> NÚMERO _____, DEL __ DE ______ </w:t>
      </w:r>
      <w:proofErr w:type="spellStart"/>
      <w:r w:rsidRPr="00CA541D">
        <w:rPr>
          <w:rFonts w:ascii="Montserrat" w:hAnsi="Montserrat"/>
          <w:sz w:val="18"/>
          <w:lang w:val="es-ES"/>
        </w:rPr>
        <w:t>DE</w:t>
      </w:r>
      <w:proofErr w:type="spellEnd"/>
      <w:r w:rsidRPr="00CA541D">
        <w:rPr>
          <w:rFonts w:ascii="Montserrat" w:hAnsi="Montserrat"/>
          <w:sz w:val="18"/>
          <w:lang w:val="es-ES"/>
        </w:rPr>
        <w:t xml:space="preserve"> ____, OTORGADA ANTE LA FE DEL LICENCIADO ____________, NOTARIO </w:t>
      </w:r>
      <w:r w:rsidRPr="00CA541D">
        <w:rPr>
          <w:rFonts w:ascii="Montserrat" w:hAnsi="Montserrat"/>
          <w:b/>
          <w:i/>
          <w:sz w:val="18"/>
          <w:u w:val="single"/>
          <w:lang w:val="es-ES"/>
        </w:rPr>
        <w:t>(CORREDOR)</w:t>
      </w:r>
      <w:r w:rsidRPr="00CA541D">
        <w:rPr>
          <w:rFonts w:ascii="Montserrat" w:hAnsi="Montserrat"/>
          <w:sz w:val="18"/>
          <w:lang w:val="es-ES"/>
        </w:rPr>
        <w:t xml:space="preserve">PÚBLICO _____  NÚMERO _____ DE LA CIUDAD DE _______, INSCRITA EN EL REGISTRO PÚBLICO DE LA PROPIEDAD Y EL COMERCIO, BAJO EL FOLIO MERCANTIL NÚMERO _____, DE FECHA ______.” </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b/>
          <w:sz w:val="18"/>
          <w:lang w:val="es-ES"/>
        </w:rPr>
        <w:t>II.2.</w:t>
      </w:r>
      <w:r w:rsidRPr="00CA541D">
        <w:rPr>
          <w:rFonts w:ascii="Montserrat" w:hAnsi="Montserrat"/>
          <w:b/>
          <w:sz w:val="18"/>
          <w:lang w:val="es-ES"/>
        </w:rPr>
        <w:tab/>
      </w:r>
      <w:r w:rsidRPr="00CA541D">
        <w:rPr>
          <w:rFonts w:ascii="Montserrat" w:hAnsi="Montserrat"/>
          <w:sz w:val="18"/>
          <w:lang w:val="es-ES"/>
        </w:rPr>
        <w:t xml:space="preserve">SE ENCUENTRA REPRESENTADA PARA LA CELEBRACIÓN DE ESTE CONTRATO, POR EL C._______, QUIEN ACREDITA SU PERSONALIDAD EN TÉRMINOS DE LA ESCRITURA PÚBLICA NÚMERO ________, DEL __ DE ________ </w:t>
      </w:r>
      <w:proofErr w:type="spellStart"/>
      <w:r w:rsidRPr="00CA541D">
        <w:rPr>
          <w:rFonts w:ascii="Montserrat" w:hAnsi="Montserrat"/>
          <w:sz w:val="18"/>
          <w:lang w:val="es-ES"/>
        </w:rPr>
        <w:t>DE</w:t>
      </w:r>
      <w:proofErr w:type="spellEnd"/>
      <w:r w:rsidRPr="00CA541D">
        <w:rPr>
          <w:rFonts w:ascii="Montserrat" w:hAnsi="Montserrat"/>
          <w:sz w:val="18"/>
          <w:lang w:val="es-ES"/>
        </w:rPr>
        <w:t xml:space="preserve"> _____, OTORGADA ANTE LA FE DEL LICENCIADO ____________, NOTARIO PÚBLICO NÚMERO ___, DE LA CIUDAD DE __________, Y MANIFIESTA BAJO PROTESTA DE DECIR VERDAD, QUE LAS FACULTADES QUE LE FUERON CONFERIDAS NO LE HAN SIDO REVOCADAS, MODIFICADAS NI RESTRINGIDAS EN FORMA ALGUNA.</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b/>
          <w:sz w:val="18"/>
          <w:lang w:val="es-ES"/>
        </w:rPr>
        <w:t>II.3.</w:t>
      </w:r>
      <w:r w:rsidRPr="00CA541D">
        <w:rPr>
          <w:rFonts w:ascii="Montserrat" w:hAnsi="Montserrat"/>
          <w:b/>
          <w:sz w:val="18"/>
          <w:lang w:val="es-ES"/>
        </w:rPr>
        <w:tab/>
      </w:r>
      <w:r w:rsidRPr="00CA541D">
        <w:rPr>
          <w:rFonts w:ascii="Montserrat" w:hAnsi="Montserrat"/>
          <w:sz w:val="18"/>
          <w:lang w:val="es-ES"/>
        </w:rPr>
        <w:t xml:space="preserve">DE ACUERDO CON SUS ESTATUTOS, SU OBJETO SOCIAL CONSISTE ENTRE OTRAS ACTIVIDADES, EN ___________________ </w:t>
      </w:r>
      <w:r w:rsidRPr="00CA541D">
        <w:rPr>
          <w:rFonts w:ascii="Montserrat" w:hAnsi="Montserrat"/>
          <w:b/>
          <w:sz w:val="18"/>
          <w:lang w:val="es-ES"/>
        </w:rPr>
        <w:t>(</w:t>
      </w:r>
      <w:r w:rsidRPr="00CA541D">
        <w:rPr>
          <w:rFonts w:ascii="Montserrat" w:hAnsi="Montserrat"/>
          <w:b/>
          <w:i/>
          <w:sz w:val="18"/>
          <w:u w:val="single"/>
          <w:lang w:val="es-ES"/>
        </w:rPr>
        <w:t>PRECISAR LAS ACTIVIDADES DEL PROVEEDOR PARA LA PRESTACIÓN DEL SERVICIO, CONFORME AL ACTA CONSTITUTIVA DE LA SOCIEDAD MERCANTIL</w:t>
      </w:r>
      <w:r w:rsidRPr="00CA541D">
        <w:rPr>
          <w:rFonts w:ascii="Montserrat" w:hAnsi="Montserrat"/>
          <w:b/>
          <w:sz w:val="18"/>
          <w:lang w:val="es-ES"/>
        </w:rPr>
        <w:t>)</w:t>
      </w:r>
      <w:r w:rsidRPr="00CA541D">
        <w:rPr>
          <w:rFonts w:ascii="Montserrat" w:hAnsi="Montserrat"/>
          <w:sz w:val="18"/>
          <w:lang w:val="es-ES"/>
        </w:rPr>
        <w:t>.</w:t>
      </w:r>
    </w:p>
    <w:p w:rsidR="00054183" w:rsidRPr="00CA541D" w:rsidRDefault="00CA541D" w:rsidP="000506CE">
      <w:pPr>
        <w:spacing w:before="0" w:beforeAutospacing="0" w:after="200" w:afterAutospacing="0"/>
        <w:rPr>
          <w:rFonts w:ascii="Montserrat" w:hAnsi="Montserrat"/>
          <w:b/>
          <w:i/>
          <w:sz w:val="18"/>
          <w:u w:val="single"/>
          <w:lang w:val="es-ES"/>
        </w:rPr>
      </w:pPr>
      <w:r w:rsidRPr="00CA541D">
        <w:rPr>
          <w:rFonts w:ascii="Montserrat" w:hAnsi="Montserrat"/>
          <w:b/>
          <w:bCs/>
          <w:i/>
          <w:sz w:val="18"/>
          <w:lang w:val="es-ES"/>
        </w:rPr>
        <w:t xml:space="preserve">NOTA: </w:t>
      </w:r>
      <w:r w:rsidRPr="00CA541D">
        <w:rPr>
          <w:rFonts w:ascii="Montserrat" w:hAnsi="Montserrat"/>
          <w:b/>
          <w:i/>
          <w:sz w:val="18"/>
          <w:u w:val="single"/>
          <w:lang w:val="es-ES"/>
        </w:rPr>
        <w:t>(SI “EL PROVEEDOR” FUESE UNA PERSONA FÍSICA, SE EMPLEARÁ EL SIGUIENTE TEXTO, EN SUSTITUCIÓN A LAS DECLARACIONES II.1, II.2 Y II.3, EN LA INTELIGENCIA DE QUE SE DEBERÁ AJUSTAR LA NUMERACIÓN)</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sz w:val="18"/>
          <w:lang w:val="es-ES"/>
        </w:rPr>
        <w:t>II.4.</w:t>
      </w:r>
      <w:r w:rsidRPr="00CA541D">
        <w:rPr>
          <w:rFonts w:ascii="Montserrat" w:hAnsi="Montserrat"/>
          <w:sz w:val="18"/>
          <w:lang w:val="es-ES"/>
        </w:rPr>
        <w:tab/>
        <w:t>ES UNA PERSONA FÍSICA, CON ACTIVIDADES EMPRESARIALES DEDICADA A___________, CON CAPACIDAD LEGAL PARA OBLIGARSE EN LOS TÉRMINOS DEL PRESENTE CONTRATO.”</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sz w:val="18"/>
          <w:lang w:val="es-ES"/>
        </w:rPr>
        <w:t>II.5.</w:t>
      </w:r>
      <w:r w:rsidRPr="00CA541D">
        <w:rPr>
          <w:rFonts w:ascii="Montserrat" w:hAnsi="Montserrat"/>
          <w:sz w:val="18"/>
          <w:lang w:val="es-ES"/>
        </w:rPr>
        <w:tab/>
        <w:t>LA SECRETARÍA DE HACIENDA Y CRÉDITO PÚBLICO LE OTORGÓ EL REGISTRO FEDERAL DE CONTRIBUYENTES NÚMERO _________. ASIMISMO, CUENTA CON REGISTRO PATRONAL ANTE “EL INSTITUTO” NÚMERO _____________ Y REGISTRO INFONAVIT NÚMERO _____________________.</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sz w:val="18"/>
          <w:lang w:val="es-ES"/>
        </w:rPr>
        <w:t>II.6     QUE SUS TRABAJADORES SE ENCUENTRAN INSCRITOS EN EL RÉGIMEN OBLIGATORIO DEL SEGURO SOCIAL, Y QUE SE ENCUENTRA AL CORRIENTE EN EL PAGO DE LAS CUOTAS OBRERO PATRONALES A QUE HAYA LUGAR, CONFORME A LO DISPUESTO EN LA LEY DEL SEGURO SOCIAL. PARA TAL EFECTO, EXHIBE EN ESTE ACTO LAS CONSTANCIAS CORRESPONDIENTES, DEBIDAMENTE EMITIDAS POR “EL INSTITUTO”, LAS CUALES SE AGREGAN AL PRESENTE INSTRUMENTO JURÍDICO COMO ANEXO ____. EN CASO DE NO CONTAR CON TRABAJADORES INSCRITOS EN EL RÉGIMEN DEL SEGURO SOCIAL, DEBERÁ PRESENTAR CARTA DE LA COMPAÑÍA DE OUTSOURCING DIRIGIDA A “</w:t>
      </w:r>
      <w:r w:rsidRPr="00CA541D">
        <w:rPr>
          <w:rFonts w:ascii="Montserrat" w:hAnsi="Montserrat"/>
          <w:b/>
          <w:sz w:val="18"/>
          <w:lang w:val="es-ES"/>
        </w:rPr>
        <w:t>EL INSTITUTO”</w:t>
      </w:r>
      <w:r w:rsidRPr="00CA541D">
        <w:rPr>
          <w:rFonts w:ascii="Montserrat" w:hAnsi="Montserrat"/>
          <w:sz w:val="18"/>
          <w:lang w:val="es-ES"/>
        </w:rPr>
        <w:t xml:space="preserve"> Y PRESENTAR LOS PAGOS OBRERO-PATRONALES DE ESA COMPAÑÍA, LOS CUALES SE AGREGAN AL PRESENTE INSTRUMENTO JURÍDICO COMO ANEXO _____.</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sz w:val="18"/>
          <w:lang w:val="es-ES"/>
        </w:rPr>
        <w:t>II.7.</w:t>
      </w:r>
      <w:r w:rsidRPr="00CA541D">
        <w:rPr>
          <w:rFonts w:ascii="Montserrat" w:hAnsi="Montserrat"/>
          <w:sz w:val="18"/>
          <w:lang w:val="es-ES"/>
        </w:rPr>
        <w:tab/>
        <w:t xml:space="preserve">MANIFIESTA BAJO PROTESTA DE DECIR VERDAD, NO ENCONTRARSE EN LOS SUPUESTOS DE LOS ARTÍCULOS 50 Y 60 DE LA LEY DE ADQUISICIONES, ARRENDAMIENTOS Y SERVICIOS DEL SECTOR PÚBLICO. EN CASO DE QUE </w:t>
      </w:r>
      <w:r w:rsidRPr="00CA541D">
        <w:rPr>
          <w:rFonts w:ascii="Montserrat" w:hAnsi="Montserrat"/>
          <w:b/>
          <w:sz w:val="18"/>
          <w:lang w:val="es-ES"/>
        </w:rPr>
        <w:t>EL PROVEEDOR</w:t>
      </w:r>
      <w:r w:rsidRPr="00CA541D">
        <w:rPr>
          <w:rFonts w:ascii="Montserrat" w:hAnsi="Montserrat"/>
          <w:sz w:val="18"/>
          <w:lang w:val="es-ES"/>
        </w:rPr>
        <w:t xml:space="preserve"> SE ENCUENTRE EN LOS SUPUESTOS SEÑALADOS ANTERIORMENTE EL CONTRATO SERÁ NULO PREVIA DETERMINACIÓN DE LA AUTORIDAD COMPETENTE, DE CONFORMIDAD CON LO ESTABLECIDO EN EL ARTÍCULO 15 DE LA LAASSP.</w:t>
      </w:r>
    </w:p>
    <w:p w:rsidR="00054183" w:rsidRPr="00CA541D" w:rsidRDefault="00CA541D" w:rsidP="000506CE">
      <w:pPr>
        <w:spacing w:before="0" w:beforeAutospacing="0" w:after="200" w:afterAutospacing="0"/>
        <w:rPr>
          <w:rFonts w:ascii="Montserrat" w:hAnsi="Montserrat"/>
          <w:b/>
          <w:i/>
          <w:sz w:val="18"/>
          <w:u w:val="single"/>
          <w:lang w:val="es-ES"/>
        </w:rPr>
      </w:pPr>
      <w:r w:rsidRPr="00CA541D">
        <w:rPr>
          <w:rFonts w:ascii="Montserrat" w:hAnsi="Montserrat"/>
          <w:b/>
          <w:bCs/>
          <w:i/>
          <w:sz w:val="18"/>
          <w:u w:val="single"/>
          <w:lang w:val="es-ES"/>
        </w:rPr>
        <w:t xml:space="preserve">NOTA: </w:t>
      </w:r>
      <w:r w:rsidRPr="00CA541D">
        <w:rPr>
          <w:rFonts w:ascii="Montserrat" w:hAnsi="Montserrat"/>
          <w:b/>
          <w:i/>
          <w:sz w:val="18"/>
          <w:u w:val="single"/>
          <w:lang w:val="es-ES"/>
        </w:rPr>
        <w:t>(EN CASO DE QUE EL IMPORTE DEL CONTRATO SEA SUPERIOR AL LÍMITE IMPUESTO POR LA S.H.C.P., EN LA MISCELÁNEA FISCAL DEL EJERCICIO CORRESPONDIENTE ($300,000.00), DEBERÁ INSERTARSE LA SIGUIENTE DECLARACIÓN:)</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sz w:val="18"/>
          <w:lang w:val="es-ES"/>
        </w:rPr>
        <w:t>II.8.</w:t>
      </w:r>
      <w:r w:rsidRPr="00CA541D">
        <w:rPr>
          <w:rFonts w:ascii="Montserrat" w:hAnsi="Montserrat"/>
          <w:sz w:val="18"/>
          <w:lang w:val="es-ES"/>
        </w:rPr>
        <w:tab/>
        <w:t xml:space="preserve">CUENTA CON EL ACUSE DE RECEPCIÓN DE LA SOLICITUD DE OPINIÓN ANTE EL SERVICIO DE ADMINISTRACIÓN TRIBUTARIA (SAT), RELACIONADA CON EL CUMPLIMIENTO DE SUS OBLIGACIONES FISCALES EN LOS TÉRMINOS QUE ESTABLECE LA FRACCIÓN I, DE LA REGLA I.2.1.15 DE LA SEGUNDA RESOLUCIÓN MISCELÁNEA FISCAL PARA EL PRESENTE EJERCICIO, DE CONFORMIDAD CON EL </w:t>
      </w:r>
      <w:r w:rsidRPr="00CA541D">
        <w:rPr>
          <w:rFonts w:ascii="Montserrat" w:hAnsi="Montserrat"/>
          <w:sz w:val="18"/>
          <w:lang w:val="es-ES"/>
        </w:rPr>
        <w:lastRenderedPageBreak/>
        <w:t>ARTÍCULO 32 D, DEL CÓDIGO FISCAL DE LA FEDERACIÓN, DEL CUAL PRESENTA COPIA A “EL INSTITUTO”, PARA EFECTOS DE LA SUSCRIPCIÓN DEL PRESENTE CONTRATO Y SE ADJUNTA COMO ANEXO ___ (___).</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sz w:val="18"/>
          <w:lang w:val="es-ES"/>
        </w:rPr>
        <w:t>II.9.</w:t>
      </w:r>
      <w:r w:rsidRPr="00CA541D">
        <w:rPr>
          <w:rFonts w:ascii="Montserrat" w:hAnsi="Montserrat"/>
          <w:sz w:val="18"/>
          <w:lang w:val="es-ES"/>
        </w:rPr>
        <w:tab/>
        <w:t>MANIFIESTA BAJO PROTESTA DE DECIR VERDAD, QUE DISPONE DE LA ORGANIZACIÓN, EXPERIENCIA, ELEMENTOS TÉCNICOS, HUMANOS Y ECONÓMICOS NECESARIOS, ASÍ COMO CON LA CAPACIDAD SUFICIENTE PARA CUMPLIR CON LAS OBLIGACIONES QUE ASUME EN EL PRESENTE CONTRATO.</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sz w:val="18"/>
          <w:lang w:val="es-ES"/>
        </w:rPr>
        <w:t>II.10.</w:t>
      </w:r>
      <w:r w:rsidRPr="00CA541D">
        <w:rPr>
          <w:rFonts w:ascii="Montserrat" w:hAnsi="Montserrat"/>
          <w:b/>
          <w:sz w:val="18"/>
          <w:lang w:val="es-ES"/>
        </w:rPr>
        <w:tab/>
      </w:r>
      <w:r w:rsidRPr="00CA541D">
        <w:rPr>
          <w:rFonts w:ascii="Montserrat" w:hAnsi="Montserrat"/>
          <w:sz w:val="18"/>
          <w:lang w:val="es-ES"/>
        </w:rPr>
        <w:t xml:space="preserve">SEÑALA COMO DOMICILIO LEGAL PARA TODOS LOS EFECTOS DE ESTE ACTO JURÍDICO, EL UBICADO EN _____________. </w:t>
      </w:r>
      <w:r w:rsidRPr="00CA541D">
        <w:rPr>
          <w:rFonts w:ascii="Montserrat" w:hAnsi="Montserrat"/>
          <w:b/>
          <w:i/>
          <w:sz w:val="18"/>
          <w:u w:val="single"/>
          <w:lang w:val="es-ES"/>
        </w:rPr>
        <w:t>(INDICAR EL DOMICILIO LEGAL, SEÑALANDO CALLE, NÚMERO, COLONIA, CÓDIGO POSTAL Y CIUDAD)</w:t>
      </w:r>
      <w:r w:rsidRPr="00CA541D">
        <w:rPr>
          <w:rFonts w:ascii="Montserrat" w:hAnsi="Montserrat"/>
          <w:sz w:val="18"/>
          <w:lang w:val="es-ES"/>
        </w:rPr>
        <w:t>.</w:t>
      </w:r>
    </w:p>
    <w:p w:rsidR="00665291" w:rsidRPr="00CA541D" w:rsidRDefault="00CA541D" w:rsidP="000506CE">
      <w:pPr>
        <w:spacing w:before="0" w:beforeAutospacing="0" w:after="200" w:afterAutospacing="0"/>
        <w:rPr>
          <w:rFonts w:ascii="Montserrat" w:hAnsi="Montserrat"/>
          <w:sz w:val="18"/>
          <w:lang w:val="es-ES"/>
        </w:rPr>
      </w:pPr>
      <w:r w:rsidRPr="00CA541D">
        <w:rPr>
          <w:rFonts w:ascii="Montserrat" w:hAnsi="Montserrat"/>
          <w:sz w:val="18"/>
          <w:lang w:val="es-ES"/>
        </w:rPr>
        <w:t xml:space="preserve">11.11 CONFORME A LO PREVISTO A LOS ARTÍCULOS 57 DE LA LAASSP Y 107 DE SU REGLAMENTO, QUE EN CASO DE AUDITORÍAS, VISITAS O INSPECCIONES QUE PRACTIQUE LA SECRETARÍA DE FUNCIÓN PÚBLICA Y EL ÓRGANO INTERNO DE CONTROL DEL INSTITUTO, DEBERÁ PROPORCIONAR LA INFORMACIÓN QUE EN SU MOMENTO SE REQUIERA RELATIVA AL PRESENTE CONTRATO. </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sz w:val="18"/>
          <w:lang w:val="es-ES"/>
        </w:rPr>
        <w:t>HECHAS LAS DECLARACIONES ANTERIORES, LAS PARTES CONVIENEN EN OTORGAR EL PRESENTE CONTRATO, DE CONFORMIDAD CON LAS SIGUIENTES:</w:t>
      </w:r>
    </w:p>
    <w:p w:rsidR="00054183" w:rsidRPr="00CA541D" w:rsidRDefault="00CA541D" w:rsidP="004B3834">
      <w:pPr>
        <w:spacing w:before="0" w:beforeAutospacing="0" w:after="200" w:afterAutospacing="0"/>
        <w:jc w:val="center"/>
        <w:rPr>
          <w:rFonts w:ascii="Montserrat" w:hAnsi="Montserrat"/>
          <w:b/>
          <w:spacing w:val="100"/>
          <w:sz w:val="18"/>
          <w:lang w:val="es-ES"/>
        </w:rPr>
      </w:pPr>
      <w:r w:rsidRPr="00CA541D">
        <w:rPr>
          <w:rFonts w:ascii="Montserrat" w:hAnsi="Montserrat"/>
          <w:b/>
          <w:spacing w:val="100"/>
          <w:sz w:val="18"/>
          <w:lang w:val="es-ES"/>
        </w:rPr>
        <w:t>CLÁUSULAS</w:t>
      </w:r>
    </w:p>
    <w:p w:rsidR="00054183" w:rsidRPr="00CA541D" w:rsidRDefault="00CA541D" w:rsidP="000506CE">
      <w:pPr>
        <w:spacing w:before="0" w:beforeAutospacing="0" w:after="200" w:afterAutospacing="0"/>
        <w:rPr>
          <w:rFonts w:ascii="Montserrat" w:hAnsi="Montserrat"/>
          <w:b/>
          <w:i/>
          <w:sz w:val="18"/>
          <w:u w:val="single"/>
          <w:lang w:val="es-ES"/>
        </w:rPr>
      </w:pPr>
      <w:r w:rsidRPr="00CA541D">
        <w:rPr>
          <w:rFonts w:ascii="Montserrat" w:hAnsi="Montserrat"/>
          <w:b/>
          <w:sz w:val="18"/>
          <w:lang w:val="es-ES"/>
        </w:rPr>
        <w:t>PRIMERA.- OBJETO DEL CONTRATO.- “EL INSTITUTO”</w:t>
      </w:r>
      <w:r w:rsidRPr="00CA541D">
        <w:rPr>
          <w:rFonts w:ascii="Montserrat" w:hAnsi="Montserrat"/>
          <w:sz w:val="18"/>
          <w:lang w:val="es-ES"/>
        </w:rPr>
        <w:t xml:space="preserve"> SE OBLIGA A ADQUIRIR DE </w:t>
      </w:r>
      <w:r w:rsidRPr="00CA541D">
        <w:rPr>
          <w:rFonts w:ascii="Montserrat" w:hAnsi="Montserrat"/>
          <w:b/>
          <w:sz w:val="18"/>
          <w:lang w:val="es-ES"/>
        </w:rPr>
        <w:t>“EL PROVEEDOR”</w:t>
      </w:r>
      <w:r w:rsidRPr="00CA541D">
        <w:rPr>
          <w:rFonts w:ascii="Montserrat" w:hAnsi="Montserrat"/>
          <w:sz w:val="18"/>
          <w:lang w:val="es-ES"/>
        </w:rPr>
        <w:t xml:space="preserve"> Y ÉSTE SE OBLIGA A PRESTAR EL SERVICIO, CUYAS CARACTERÍSTICAS, CANTIDADES Y ESPECIFICACIONES SE DESCRIBEN EN EL </w:t>
      </w:r>
      <w:r w:rsidRPr="00CA541D">
        <w:rPr>
          <w:rFonts w:ascii="Montserrat" w:hAnsi="Montserrat"/>
          <w:b/>
          <w:sz w:val="18"/>
          <w:lang w:val="es-ES"/>
        </w:rPr>
        <w:t>ANEXO ___ (___)</w:t>
      </w:r>
      <w:r w:rsidRPr="00CA541D">
        <w:rPr>
          <w:rFonts w:ascii="Montserrat" w:hAnsi="Montserrat"/>
          <w:sz w:val="18"/>
          <w:lang w:val="es-ES"/>
        </w:rPr>
        <w:t xml:space="preserve">, EN EL QUE SE IDENTIFICA LA CANTIDAD MÍNIMA DE BIENES COMO COMPROMISO DE ADQUISICIÓN Y LA CANTIDAD MÁXIMA DE BIENES SUSCEPTIBLES DE ADQUISICIÓN. </w:t>
      </w:r>
      <w:r w:rsidRPr="00CA541D">
        <w:rPr>
          <w:rFonts w:ascii="Montserrat" w:hAnsi="Montserrat"/>
          <w:b/>
          <w:i/>
          <w:sz w:val="18"/>
          <w:u w:val="single"/>
          <w:lang w:val="es-ES"/>
        </w:rPr>
        <w:t>(EN ESTE ANEXO, SE DEBE DETALLAR EL SERVICIO A CONTRATAR)</w:t>
      </w:r>
    </w:p>
    <w:p w:rsidR="00054183" w:rsidRPr="00CA541D" w:rsidRDefault="00CA541D" w:rsidP="000506CE">
      <w:pPr>
        <w:spacing w:before="0" w:beforeAutospacing="0" w:after="200" w:afterAutospacing="0"/>
        <w:rPr>
          <w:rFonts w:ascii="Montserrat" w:hAnsi="Montserrat"/>
          <w:b/>
          <w:i/>
          <w:sz w:val="18"/>
          <w:u w:val="single"/>
          <w:lang w:val="es-ES"/>
        </w:rPr>
      </w:pPr>
      <w:r w:rsidRPr="00CA541D">
        <w:rPr>
          <w:rFonts w:ascii="Montserrat" w:hAnsi="Montserrat"/>
          <w:b/>
          <w:bCs/>
          <w:i/>
          <w:sz w:val="18"/>
          <w:lang w:val="es-ES"/>
        </w:rPr>
        <w:t xml:space="preserve">NOTA: </w:t>
      </w:r>
      <w:r w:rsidRPr="00CA541D">
        <w:rPr>
          <w:rFonts w:ascii="Montserrat" w:hAnsi="Montserrat"/>
          <w:b/>
          <w:i/>
          <w:sz w:val="18"/>
          <w:u w:val="single"/>
          <w:lang w:val="es-ES"/>
        </w:rPr>
        <w:t>(EN TRATÁNDOSE DE CONTRATOS ABIERTOS CON UN MÍNIMO Y MÁXIMO DE PARTIDAS A CONTRATAR SE DEBERÁ INSERTAR LA SIGUIENTE REDACCIÓN, EN SUSTITUCIÓN DEL PÁRRAFO QUE ANTECEDE:)</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b/>
          <w:sz w:val="18"/>
          <w:lang w:val="es-ES"/>
        </w:rPr>
        <w:t>“PRIMERA.- OBJETO DEL CONTRATO.- “EL INSTITUTO”</w:t>
      </w:r>
      <w:r w:rsidRPr="00CA541D">
        <w:rPr>
          <w:rFonts w:ascii="Montserrat" w:hAnsi="Montserrat"/>
          <w:sz w:val="18"/>
          <w:lang w:val="es-ES"/>
        </w:rPr>
        <w:t xml:space="preserve"> SE OBLIGA A CONTRATAR DE </w:t>
      </w:r>
      <w:r w:rsidRPr="00CA541D">
        <w:rPr>
          <w:rFonts w:ascii="Montserrat" w:hAnsi="Montserrat"/>
          <w:b/>
          <w:sz w:val="18"/>
          <w:lang w:val="es-ES"/>
        </w:rPr>
        <w:t>“EL PROVEEDOR”</w:t>
      </w:r>
      <w:r w:rsidRPr="00CA541D">
        <w:rPr>
          <w:rFonts w:ascii="Montserrat" w:hAnsi="Montserrat"/>
          <w:sz w:val="18"/>
          <w:lang w:val="es-ES"/>
        </w:rPr>
        <w:t xml:space="preserve"> Y ÉSTE SE OBLIGA A PRESTAR EL SERVICIO CUYAS CARACTERÍSTICAS Y ESPECIFICACIONES SE DESCRIBEN EN EL </w:t>
      </w:r>
      <w:r w:rsidRPr="00CA541D">
        <w:rPr>
          <w:rFonts w:ascii="Montserrat" w:hAnsi="Montserrat"/>
          <w:b/>
          <w:sz w:val="18"/>
          <w:lang w:val="es-ES"/>
        </w:rPr>
        <w:t>ANEXO ___ (___)</w:t>
      </w:r>
      <w:proofErr w:type="gramStart"/>
      <w:r w:rsidRPr="00CA541D">
        <w:rPr>
          <w:rFonts w:ascii="Montserrat" w:hAnsi="Montserrat"/>
          <w:sz w:val="18"/>
          <w:lang w:val="es-ES"/>
        </w:rPr>
        <w:t>.</w:t>
      </w:r>
      <w:r w:rsidRPr="00CA541D">
        <w:rPr>
          <w:rFonts w:ascii="Montserrat" w:hAnsi="Montserrat"/>
          <w:b/>
          <w:i/>
          <w:sz w:val="18"/>
          <w:u w:val="single"/>
          <w:lang w:val="es-ES"/>
        </w:rPr>
        <w:t>(</w:t>
      </w:r>
      <w:proofErr w:type="gramEnd"/>
      <w:r w:rsidRPr="00CA541D">
        <w:rPr>
          <w:rFonts w:ascii="Montserrat" w:hAnsi="Montserrat"/>
          <w:b/>
          <w:i/>
          <w:sz w:val="18"/>
          <w:u w:val="single"/>
          <w:lang w:val="es-ES"/>
        </w:rPr>
        <w:t>EN ESTE ANEXO, SE DEBEN DETALLAR LAS PARTIDAS A CONTRATAR, CANTIDAD MÍNIMA Y MÁXIMA, ESPECIFICACIONES TÉCNICAS, MARCAS, ETC)</w:t>
      </w:r>
      <w:r w:rsidRPr="00CA541D">
        <w:rPr>
          <w:rFonts w:ascii="Montserrat" w:hAnsi="Montserrat"/>
          <w:sz w:val="18"/>
          <w:lang w:val="es-ES"/>
        </w:rPr>
        <w:t>, EN EL QUE SE IDENTIFICA LA CANTIDAD MÍNIMA DE PARTIDAS COMO COMPROMISO DE CONTRATACIÓN Y LA CANTIDAD MÁXIMA DE PARTIDAS SUSCEPTIBLES DE CONTRATACIÓN.”</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b/>
          <w:sz w:val="18"/>
          <w:lang w:val="es-ES"/>
        </w:rPr>
        <w:t xml:space="preserve">SEGUNDA- IMPORTE DEL CONTRATO.- “EL INSTITUTO” </w:t>
      </w:r>
      <w:r w:rsidRPr="00CA541D">
        <w:rPr>
          <w:rFonts w:ascii="Montserrat" w:hAnsi="Montserrat"/>
          <w:sz w:val="18"/>
          <w:lang w:val="es-ES"/>
        </w:rPr>
        <w:t xml:space="preserve">SE OBLIGA A CUBRIR A </w:t>
      </w:r>
      <w:r w:rsidRPr="00CA541D">
        <w:rPr>
          <w:rFonts w:ascii="Montserrat" w:hAnsi="Montserrat"/>
          <w:b/>
          <w:sz w:val="18"/>
          <w:lang w:val="es-ES"/>
        </w:rPr>
        <w:t>“EL PROVEEDOR”</w:t>
      </w:r>
      <w:r w:rsidRPr="00CA541D">
        <w:rPr>
          <w:rFonts w:ascii="Montserrat" w:hAnsi="Montserrat"/>
          <w:sz w:val="18"/>
          <w:lang w:val="es-ES"/>
        </w:rPr>
        <w:t xml:space="preserve"> COMO CONTRAPRESTACIÓN POR EL SERVICIO OBJETO DEL PRESENTE INSTRUMENTO JURÍDICO, LA CANTIDAD TOTAL DE </w:t>
      </w:r>
      <w:r w:rsidRPr="00CA541D">
        <w:rPr>
          <w:rFonts w:ascii="Montserrat" w:hAnsi="Montserrat"/>
          <w:b/>
          <w:sz w:val="18"/>
          <w:lang w:val="es-ES"/>
        </w:rPr>
        <w:t>$</w:t>
      </w:r>
      <w:r w:rsidRPr="00CA541D">
        <w:rPr>
          <w:rFonts w:ascii="Montserrat" w:hAnsi="Montserrat"/>
          <w:sz w:val="18"/>
          <w:lang w:val="es-ES"/>
        </w:rPr>
        <w:t xml:space="preserve">________________ (_______________) </w:t>
      </w:r>
      <w:r w:rsidRPr="00CA541D">
        <w:rPr>
          <w:rFonts w:ascii="Montserrat" w:hAnsi="Montserrat"/>
          <w:b/>
          <w:i/>
          <w:sz w:val="18"/>
          <w:u w:val="single"/>
          <w:lang w:val="es-ES"/>
        </w:rPr>
        <w:t>(INDICAR EL PRECIO TOTAL A PAGAR CON NÚMERO Y LETRA)</w:t>
      </w:r>
      <w:r w:rsidRPr="00CA541D">
        <w:rPr>
          <w:rFonts w:ascii="Montserrat" w:hAnsi="Montserrat"/>
          <w:sz w:val="18"/>
          <w:lang w:val="es-ES"/>
        </w:rPr>
        <w:t xml:space="preserve">, MÁS EL IMPUESTO AL VALOR AGREGADO, DE CONFORMIDAD CON LOS PRECIOS UNITARIOS QUE SE INDICAN EN EL </w:t>
      </w:r>
      <w:r w:rsidRPr="00CA541D">
        <w:rPr>
          <w:rFonts w:ascii="Montserrat" w:hAnsi="Montserrat"/>
          <w:b/>
          <w:sz w:val="18"/>
          <w:lang w:val="es-ES"/>
        </w:rPr>
        <w:t>ANEXO ____ (___)</w:t>
      </w:r>
      <w:r w:rsidRPr="00CA541D">
        <w:rPr>
          <w:rFonts w:ascii="Montserrat" w:hAnsi="Montserrat"/>
          <w:sz w:val="18"/>
          <w:lang w:val="es-ES"/>
        </w:rPr>
        <w:t>.</w:t>
      </w:r>
    </w:p>
    <w:p w:rsidR="00054183" w:rsidRPr="00CA541D" w:rsidRDefault="00CA541D" w:rsidP="000506CE">
      <w:pPr>
        <w:spacing w:before="0" w:beforeAutospacing="0" w:after="200" w:afterAutospacing="0"/>
        <w:rPr>
          <w:rFonts w:ascii="Montserrat" w:hAnsi="Montserrat"/>
          <w:b/>
          <w:i/>
          <w:sz w:val="18"/>
          <w:u w:val="single"/>
          <w:lang w:val="es-ES"/>
        </w:rPr>
      </w:pPr>
      <w:r w:rsidRPr="00CA541D">
        <w:rPr>
          <w:rFonts w:ascii="Montserrat" w:hAnsi="Montserrat"/>
          <w:b/>
          <w:bCs/>
          <w:i/>
          <w:sz w:val="18"/>
          <w:lang w:val="es-ES"/>
        </w:rPr>
        <w:t xml:space="preserve">NOTA: </w:t>
      </w:r>
      <w:r w:rsidRPr="00CA541D">
        <w:rPr>
          <w:rFonts w:ascii="Montserrat" w:hAnsi="Montserrat"/>
          <w:b/>
          <w:i/>
          <w:sz w:val="18"/>
          <w:u w:val="single"/>
          <w:lang w:val="es-ES"/>
        </w:rPr>
        <w:t>(EN TRATÁNDOSE DE CONTRATOS ABIERTOS CON UN MÍNIMO Y UN MÁXIMO DE PARTIDAS A CONTRATAR SE DEBERÁ INSERTAR LA SIGUIENTE REDACCIÓN, EN SUSTITUCIÓN DEL PÁRRAFO QUE ANTECEDE:)</w:t>
      </w:r>
    </w:p>
    <w:p w:rsidR="00054183" w:rsidRPr="00CA541D" w:rsidRDefault="00CA541D" w:rsidP="000506CE">
      <w:pPr>
        <w:spacing w:before="0" w:beforeAutospacing="0" w:after="200" w:afterAutospacing="0"/>
        <w:rPr>
          <w:rFonts w:ascii="Montserrat" w:hAnsi="Montserrat"/>
          <w:bCs/>
          <w:sz w:val="18"/>
          <w:lang w:val="es-ES"/>
        </w:rPr>
      </w:pPr>
      <w:r w:rsidRPr="00CA541D">
        <w:rPr>
          <w:rFonts w:ascii="Montserrat" w:hAnsi="Montserrat"/>
          <w:b/>
          <w:sz w:val="18"/>
          <w:lang w:val="es-ES"/>
        </w:rPr>
        <w:t>“SEGUNDA- IMPORTE DEL CONTRATO.- “EL INSTITUTO”</w:t>
      </w:r>
      <w:r w:rsidRPr="00CA541D">
        <w:rPr>
          <w:rFonts w:ascii="Montserrat" w:hAnsi="Montserrat"/>
          <w:sz w:val="18"/>
          <w:lang w:val="es-ES"/>
        </w:rPr>
        <w:t xml:space="preserve"> CUENTA CON UN PRESUPUESTO MÍNIMO COMO COMPROMISO DE PAGO POR EL SERVICIO OBJETO DEL PRESENTE INSTRUMENTO JURÍDICO, POR UN IMPORTE DE </w:t>
      </w:r>
      <w:r w:rsidRPr="00CA541D">
        <w:rPr>
          <w:rFonts w:ascii="Montserrat" w:hAnsi="Montserrat"/>
          <w:b/>
          <w:sz w:val="18"/>
          <w:lang w:val="es-ES"/>
        </w:rPr>
        <w:t xml:space="preserve">$__________ (_________________) </w:t>
      </w:r>
      <w:r w:rsidRPr="00CA541D">
        <w:rPr>
          <w:rFonts w:ascii="Montserrat" w:hAnsi="Montserrat"/>
          <w:sz w:val="18"/>
          <w:lang w:val="es-ES"/>
        </w:rPr>
        <w:t xml:space="preserve">MÁS </w:t>
      </w:r>
      <w:r w:rsidRPr="00CA541D">
        <w:rPr>
          <w:rFonts w:ascii="Montserrat" w:hAnsi="Montserrat"/>
          <w:bCs/>
          <w:sz w:val="18"/>
          <w:lang w:val="es-ES"/>
        </w:rPr>
        <w:t>EL IMPUESTO AL VALOR AGREGADO (I.V.A.)</w:t>
      </w:r>
      <w:r w:rsidRPr="00CA541D">
        <w:rPr>
          <w:rFonts w:ascii="Montserrat" w:hAnsi="Montserrat"/>
          <w:sz w:val="18"/>
          <w:lang w:val="es-ES"/>
        </w:rPr>
        <w:t xml:space="preserve"> Y UN PRESUPUESTO MÁXIMO SUSCEPTIBLE DE SER EJERCIDO POR LA CANTIDAD DE </w:t>
      </w:r>
      <w:r w:rsidRPr="00CA541D">
        <w:rPr>
          <w:rFonts w:ascii="Montserrat" w:hAnsi="Montserrat"/>
          <w:b/>
          <w:sz w:val="18"/>
          <w:lang w:val="es-ES"/>
        </w:rPr>
        <w:t>$_________ (_________________)</w:t>
      </w:r>
      <w:r w:rsidRPr="00CA541D">
        <w:rPr>
          <w:rFonts w:ascii="Montserrat" w:hAnsi="Montserrat"/>
          <w:bCs/>
          <w:sz w:val="18"/>
          <w:lang w:val="es-ES"/>
        </w:rPr>
        <w:t xml:space="preserve">MÁS I.V.A., DE CONFORMIDAD CON LOS PRECIOS UNITARIOS QUE SE RELACIONAN EN EL </w:t>
      </w:r>
      <w:r w:rsidRPr="00CA541D">
        <w:rPr>
          <w:rFonts w:ascii="Montserrat" w:hAnsi="Montserrat"/>
          <w:b/>
          <w:bCs/>
          <w:sz w:val="18"/>
          <w:lang w:val="es-ES"/>
        </w:rPr>
        <w:t>ANEXO ____ (___)</w:t>
      </w:r>
      <w:r w:rsidRPr="00CA541D">
        <w:rPr>
          <w:rFonts w:ascii="Montserrat" w:hAnsi="Montserrat"/>
          <w:bCs/>
          <w:sz w:val="18"/>
          <w:lang w:val="es-ES"/>
        </w:rPr>
        <w:t>.”</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sz w:val="18"/>
          <w:lang w:val="es-ES"/>
        </w:rPr>
        <w:t xml:space="preserve">LAS PARTES CONVIENEN QUE EL PRESENTE CONTRATO SE CELEBRA BAJO LA MODALIDAD DE PRECIOS FIJOS, POR LO QUE EL MONTO DE LOS MISMOS NO CAMBIARÁ DURANTE LA VIGENCIA DEL MISMO. </w:t>
      </w:r>
    </w:p>
    <w:p w:rsidR="00054183" w:rsidRPr="00CA541D" w:rsidRDefault="00CA541D" w:rsidP="000506CE">
      <w:pPr>
        <w:spacing w:before="0" w:beforeAutospacing="0" w:after="200" w:afterAutospacing="0"/>
        <w:rPr>
          <w:rFonts w:ascii="Montserrat" w:hAnsi="Montserrat"/>
          <w:b/>
          <w:i/>
          <w:sz w:val="18"/>
          <w:u w:val="single"/>
          <w:lang w:val="es-ES"/>
        </w:rPr>
      </w:pPr>
      <w:r w:rsidRPr="00CA541D">
        <w:rPr>
          <w:rFonts w:ascii="Montserrat" w:hAnsi="Montserrat"/>
          <w:b/>
          <w:i/>
          <w:sz w:val="18"/>
          <w:u w:val="single"/>
          <w:lang w:val="es-ES"/>
        </w:rPr>
        <w:t>NOTA: CONFORME A LO PREVISTO EN LOS ARTÍCULOS 44 DE LA LEY Y 80 DE SU REGLAMENTO, CUANDO SE REQUIERA PACTAR INCREMENTOS O DECREMENTOS EN LOS PRECIOS, SE DEBERÁ ESTABLECER LA FÓRMULA O MECANISMO DE AJUSTE, ASÍ COMO EL VALOR O FACTOR DE CADA UNO DE SUS COMPONENTES.</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b/>
          <w:bCs/>
          <w:sz w:val="18"/>
          <w:lang w:val="es-ES"/>
        </w:rPr>
        <w:lastRenderedPageBreak/>
        <w:t xml:space="preserve">TERCERA.- FORMA DE PAGO.- “EL INSTITUTO” </w:t>
      </w:r>
      <w:r w:rsidRPr="00CA541D">
        <w:rPr>
          <w:rFonts w:ascii="Montserrat" w:hAnsi="Montserrat"/>
          <w:sz w:val="18"/>
          <w:lang w:val="es-ES"/>
        </w:rPr>
        <w:t xml:space="preserve">SE OBLIGA A PAGAR A </w:t>
      </w:r>
      <w:r w:rsidRPr="00CA541D">
        <w:rPr>
          <w:rFonts w:ascii="Montserrat" w:hAnsi="Montserrat"/>
          <w:b/>
          <w:bCs/>
          <w:sz w:val="18"/>
          <w:lang w:val="es-ES"/>
        </w:rPr>
        <w:t>“EL PROVEEDOR”</w:t>
      </w:r>
      <w:r w:rsidRPr="00CA541D">
        <w:rPr>
          <w:rFonts w:ascii="Montserrat" w:hAnsi="Montserrat"/>
          <w:sz w:val="18"/>
          <w:lang w:val="es-ES"/>
        </w:rPr>
        <w:t>, LA CANTIDAD SEÑALADA EN LA CLÁUSULA INMEDIATA ANTERIOR EN PESOS MEXICANOS, A LOS 20 DÍAS NATURALES POSTERIORES A LA ENTREGA  POR PARTE DE “EL PROVEEDOR”, DE LOS SIGUIENTES DOCUMENTOS:</w:t>
      </w:r>
    </w:p>
    <w:p w:rsidR="00054183" w:rsidRPr="00CA541D" w:rsidRDefault="00CA541D" w:rsidP="000506CE">
      <w:pPr>
        <w:spacing w:before="0" w:beforeAutospacing="0" w:after="200" w:afterAutospacing="0"/>
        <w:rPr>
          <w:rFonts w:ascii="Montserrat" w:hAnsi="Montserrat"/>
          <w:b/>
          <w:i/>
          <w:sz w:val="18"/>
          <w:u w:val="single"/>
          <w:lang w:val="es-ES"/>
        </w:rPr>
      </w:pPr>
      <w:r w:rsidRPr="00CA541D">
        <w:rPr>
          <w:rFonts w:ascii="Montserrat" w:hAnsi="Montserrat"/>
          <w:sz w:val="18"/>
          <w:lang w:val="es-ES"/>
        </w:rPr>
        <w:t xml:space="preserve">ORIGINAL Y COPIA DE LA FACTURA QUE REÚNA LOS REQUISITOS FISCALES RESPECTIVOS, EN LA QUE SE INDIQUE EL SERVICIO PRESTADO, NÚMERO DE PROVEEDOR, NÚMERO DE CONTRATO, EN SU CASO, EL NÚMERO DE LA(S) ORDEN(ES) DE REPOSICIÓN, QUE AMPARA(N) DICHO SERVICIO, NÚMERO DE ALTA, NÚMERO DE FIANZA Y DENOMINACIÓN SOCIAL DE LA AFIANZADORA, MISMA QUE DEBERÁ SER ENTREGADA EN _______ </w:t>
      </w:r>
      <w:r w:rsidRPr="00CA541D">
        <w:rPr>
          <w:rFonts w:ascii="Montserrat" w:hAnsi="Montserrat"/>
          <w:b/>
          <w:i/>
          <w:sz w:val="18"/>
          <w:u w:val="single"/>
          <w:lang w:val="es-ES"/>
        </w:rPr>
        <w:t>(SE DEBERÁ SEÑALAR LA UNIDAD ADMINISTRATIVA RESPONSABLE DE EFECTUAR EL PAGO, ASÍ COMO SU DOMICILIO Y HORARIO DE ATENCIÓN).</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sz w:val="18"/>
          <w:lang w:val="es-ES"/>
        </w:rPr>
        <w:t xml:space="preserve">EN CASO DE QUE </w:t>
      </w:r>
      <w:r w:rsidRPr="00CA541D">
        <w:rPr>
          <w:rFonts w:ascii="Montserrat" w:hAnsi="Montserrat"/>
          <w:b/>
          <w:sz w:val="18"/>
          <w:lang w:val="es-ES"/>
        </w:rPr>
        <w:t>“EL PROVEEDOR</w:t>
      </w:r>
      <w:r w:rsidRPr="00CA541D">
        <w:rPr>
          <w:rFonts w:ascii="Montserrat" w:hAnsi="Montserrat"/>
          <w:sz w:val="18"/>
          <w:lang w:val="es-ES"/>
        </w:rPr>
        <w:t xml:space="preserve">” PRESENTE SU FACTURA CON ERRORES O DEFICIENCIAS, CONFORME A LO PREVISTO EN EL ARTÍCULO 90 DEL REGLAMENTO DE LA LEY, </w:t>
      </w:r>
      <w:r w:rsidRPr="00CA541D">
        <w:rPr>
          <w:rFonts w:ascii="Montserrat" w:hAnsi="Montserrat"/>
          <w:b/>
          <w:sz w:val="18"/>
          <w:lang w:val="es-ES"/>
        </w:rPr>
        <w:t>“EL INSTITUTO</w:t>
      </w:r>
      <w:r w:rsidRPr="00CA541D">
        <w:rPr>
          <w:rFonts w:ascii="Montserrat" w:hAnsi="Montserrat"/>
          <w:sz w:val="18"/>
          <w:lang w:val="es-ES"/>
        </w:rPr>
        <w:t xml:space="preserve">” DENTRO DE LOS TRES DÍAS HÁBILES SIGUIENTES A LA RECEPCIÓN, INDICARÁ POR ESCRITO A “EL PROVEEDOR” LAS DEFICIENCIAS QUE SE DEBERÁN CORREGIR. </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b/>
          <w:sz w:val="18"/>
          <w:lang w:val="es-ES"/>
        </w:rPr>
        <w:t>“EL PROVEEDOR”</w:t>
      </w:r>
      <w:r w:rsidRPr="00CA541D">
        <w:rPr>
          <w:rFonts w:ascii="Montserrat" w:hAnsi="Montserrat"/>
          <w:bCs/>
          <w:iCs/>
          <w:sz w:val="18"/>
          <w:lang w:val="es-ES"/>
        </w:rPr>
        <w:t xml:space="preserve"> PODRÁ OPTAR PORQUE </w:t>
      </w:r>
      <w:r w:rsidRPr="00CA541D">
        <w:rPr>
          <w:rFonts w:ascii="Montserrat" w:hAnsi="Montserrat"/>
          <w:b/>
          <w:bCs/>
          <w:iCs/>
          <w:sz w:val="18"/>
          <w:lang w:val="es-ES"/>
        </w:rPr>
        <w:t>“EL INSTITUTO”</w:t>
      </w:r>
      <w:r w:rsidRPr="00CA541D">
        <w:rPr>
          <w:rFonts w:ascii="Montserrat" w:hAnsi="Montserrat"/>
          <w:bCs/>
          <w:iCs/>
          <w:sz w:val="18"/>
          <w:lang w:val="es-ES"/>
        </w:rPr>
        <w:t xml:space="preserve"> EFECTÚE EL PAGO DE LOS EL PAGO DEL SERVICIO PRESTADO, A TRAVÉS DEL </w:t>
      </w:r>
      <w:r w:rsidRPr="00CA541D">
        <w:rPr>
          <w:rFonts w:ascii="Montserrat" w:hAnsi="Montserrat"/>
          <w:sz w:val="18"/>
          <w:lang w:val="es-ES"/>
        </w:rPr>
        <w:t>ESQUEMA</w:t>
      </w:r>
      <w:r w:rsidRPr="00CA541D">
        <w:rPr>
          <w:rFonts w:ascii="Montserrat" w:hAnsi="Montserrat"/>
          <w:bCs/>
          <w:iCs/>
          <w:sz w:val="18"/>
          <w:lang w:val="es-ES"/>
        </w:rPr>
        <w:t xml:space="preserve"> ELECTRÓNICO INTRABANCARIO QUE TIENE EN OPERACIÓN, CON </w:t>
      </w:r>
      <w:r w:rsidRPr="00CA541D">
        <w:rPr>
          <w:rFonts w:ascii="Montserrat" w:hAnsi="Montserrat"/>
          <w:sz w:val="18"/>
          <w:lang w:val="es-ES"/>
        </w:rPr>
        <w:t xml:space="preserve">LAS INSTITUCIONES BANCARIAS SIGUIENTES: BANAMEX, S.A., BBVA, BANCOMER, S.A., BANORTE, S.A. Y SCOTIABANK INVERLAT, S.A., PARA TAL EFECTO DEBERÁ PRESENTAR SU PETICIÓN POR ESCRITO EN ________, </w:t>
      </w:r>
      <w:r w:rsidRPr="00CA541D">
        <w:rPr>
          <w:rFonts w:ascii="Montserrat" w:hAnsi="Montserrat"/>
          <w:b/>
          <w:i/>
          <w:sz w:val="18"/>
          <w:u w:val="single"/>
          <w:lang w:val="es-ES"/>
        </w:rPr>
        <w:t>(EL ÁREA CONTRATANTE DEBERÁ INDICAR LAS UNIDADES ADMINISTRATIVAS RESPONSABLES DEL TRÁMITE DE PAGO, ASÍ COMO SU DOMICILIO Y HORARIOS DE ATENCIÓN)</w:t>
      </w:r>
      <w:r w:rsidRPr="00CA541D">
        <w:rPr>
          <w:rFonts w:ascii="Montserrat" w:hAnsi="Montserrat"/>
          <w:sz w:val="18"/>
          <w:lang w:val="es-ES"/>
        </w:rPr>
        <w:t xml:space="preserve">, INDICANDO: RAZÓN SOCIAL, DOMICILIO FISCAL, NÚMERO TELEFÓNICO Y FAX, NOMBRE COMPLETO DEL APODERADO LEGAL CON FACULTADES DE COBRO Y SU FIRMA, NÚMERO DE CUENTA DE CHEQUES (NÚMERO DE CLABE BANCARIA ESTANDARIZADA), BANCO, SUCURSAL Y PLAZA, ASÍ COMO, NÚMERO DE PROVEEDOR ASIGNADO POR </w:t>
      </w:r>
      <w:r w:rsidRPr="00CA541D">
        <w:rPr>
          <w:rFonts w:ascii="Montserrat" w:hAnsi="Montserrat"/>
          <w:b/>
          <w:bCs/>
          <w:iCs/>
          <w:sz w:val="18"/>
          <w:lang w:val="es-ES"/>
        </w:rPr>
        <w:t>“EL INSTITUTO”</w:t>
      </w:r>
      <w:r w:rsidRPr="00CA541D">
        <w:rPr>
          <w:rFonts w:ascii="Montserrat" w:hAnsi="Montserrat"/>
          <w:sz w:val="18"/>
          <w:lang w:val="es-ES"/>
        </w:rPr>
        <w:t xml:space="preserve">. </w:t>
      </w:r>
    </w:p>
    <w:p w:rsidR="00054183" w:rsidRPr="00CA541D" w:rsidRDefault="00CA541D" w:rsidP="000506CE">
      <w:pPr>
        <w:spacing w:before="0" w:beforeAutospacing="0" w:after="200" w:afterAutospacing="0"/>
        <w:rPr>
          <w:rFonts w:ascii="Montserrat" w:hAnsi="Montserrat"/>
          <w:b/>
          <w:sz w:val="18"/>
          <w:lang w:val="es-ES"/>
        </w:rPr>
      </w:pPr>
      <w:r w:rsidRPr="00CA541D">
        <w:rPr>
          <w:rFonts w:ascii="Montserrat" w:hAnsi="Montserrat"/>
          <w:sz w:val="18"/>
          <w:lang w:val="es-ES"/>
        </w:rPr>
        <w:t xml:space="preserve">EN CASO DE QUE </w:t>
      </w:r>
      <w:r w:rsidRPr="00CA541D">
        <w:rPr>
          <w:rFonts w:ascii="Montserrat" w:hAnsi="Montserrat"/>
          <w:b/>
          <w:sz w:val="18"/>
          <w:lang w:val="es-ES"/>
        </w:rPr>
        <w:t>“EL PROVEEDOR”</w:t>
      </w:r>
      <w:r w:rsidRPr="00CA541D">
        <w:rPr>
          <w:rFonts w:ascii="Montserrat" w:hAnsi="Montserrat"/>
          <w:sz w:val="18"/>
          <w:lang w:val="es-ES"/>
        </w:rPr>
        <w:t xml:space="preserve"> SOLICITE EL ABONO EN UNA CUENTA CONTRATADA EN UN BANCO DIFERENTE A LOS ANTES CITADOS (INTERBANCARIO), </w:t>
      </w:r>
      <w:r w:rsidRPr="00CA541D">
        <w:rPr>
          <w:rFonts w:ascii="Montserrat" w:hAnsi="Montserrat"/>
          <w:b/>
          <w:bCs/>
          <w:iCs/>
          <w:sz w:val="18"/>
          <w:lang w:val="es-ES"/>
        </w:rPr>
        <w:t xml:space="preserve">“EL INSTITUTO” </w:t>
      </w:r>
      <w:r w:rsidRPr="00CA541D">
        <w:rPr>
          <w:rFonts w:ascii="Montserrat" w:hAnsi="Montserrat"/>
          <w:sz w:val="18"/>
          <w:lang w:val="es-ES"/>
        </w:rPr>
        <w:t>REALIZARÁ LA INSTRUCCIÓN DE PAGO EN LA FECHA DE VENCIMIENTO DEL CONTRA RECIBO Y SU APLICACIÓN SE LLEVARÁ A CABO AL DÍA HÁBIL SIGUIENTE, DE ACUERDO CON EL MECANISMO ESTABLECIDO POR EL CENTRO DE COMPENSACIÓN BANCARIA</w:t>
      </w:r>
      <w:r w:rsidRPr="00CA541D">
        <w:rPr>
          <w:rFonts w:ascii="Montserrat" w:hAnsi="Montserrat"/>
          <w:b/>
          <w:bCs/>
          <w:iCs/>
          <w:sz w:val="18"/>
          <w:lang w:val="es-ES"/>
        </w:rPr>
        <w:t xml:space="preserve"> (C</w:t>
      </w:r>
      <w:r w:rsidRPr="00CA541D">
        <w:rPr>
          <w:rFonts w:ascii="Montserrat" w:hAnsi="Montserrat"/>
          <w:b/>
          <w:sz w:val="18"/>
          <w:lang w:val="es-ES"/>
        </w:rPr>
        <w:t>ECOBAN).</w:t>
      </w:r>
    </w:p>
    <w:p w:rsidR="00054183" w:rsidRPr="00CA541D" w:rsidRDefault="00CA541D" w:rsidP="000506CE">
      <w:pPr>
        <w:spacing w:before="0" w:beforeAutospacing="0" w:after="200" w:afterAutospacing="0"/>
        <w:rPr>
          <w:rFonts w:ascii="Montserrat" w:hAnsi="Montserrat"/>
          <w:b/>
          <w:sz w:val="18"/>
          <w:lang w:val="es-ES"/>
        </w:rPr>
      </w:pPr>
      <w:r w:rsidRPr="00CA541D">
        <w:rPr>
          <w:rFonts w:ascii="Montserrat" w:hAnsi="Montserrat"/>
          <w:sz w:val="18"/>
          <w:lang w:val="es-ES"/>
        </w:rPr>
        <w:t xml:space="preserve">ANEXO A LA SOLICITUD DE PAGO ELECTRÓNICO (INTERBANCARIO E INTERBANCARIO) </w:t>
      </w:r>
      <w:r w:rsidRPr="00CA541D">
        <w:rPr>
          <w:rFonts w:ascii="Montserrat" w:hAnsi="Montserrat"/>
          <w:b/>
          <w:sz w:val="18"/>
          <w:lang w:val="es-ES"/>
        </w:rPr>
        <w:t>“EL PROVEEDOR”</w:t>
      </w:r>
      <w:r w:rsidRPr="00CA541D">
        <w:rPr>
          <w:rFonts w:ascii="Montserrat" w:hAnsi="Montserrat"/>
          <w:sz w:val="18"/>
          <w:lang w:val="es-ES"/>
        </w:rPr>
        <w:t xml:space="preserve"> DEBERÁ PRESENTAR ORIGINAL Y COPIA DE LA CÉDULA DEL REGISTRO FEDERAL DE CONTRIBUYENTES, PODER NOTARIAL E IDENTIFICACIÓN OFICIAL; LOS ORIGINALES SE SOLICITAN ÚNICAMENTE PARA COTEJAR LOS DATOS Y LE SERÁN DEVUELTOS EN EL MISMO ACTO A </w:t>
      </w:r>
      <w:r w:rsidRPr="00CA541D">
        <w:rPr>
          <w:rFonts w:ascii="Montserrat" w:hAnsi="Montserrat"/>
          <w:b/>
          <w:sz w:val="18"/>
          <w:lang w:val="es-ES"/>
        </w:rPr>
        <w:t>“EL PROVEEDOR”.</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b/>
          <w:sz w:val="18"/>
          <w:lang w:val="es-ES"/>
        </w:rPr>
        <w:t>“EL PROVEEDOR”</w:t>
      </w:r>
      <w:r w:rsidRPr="00CA541D">
        <w:rPr>
          <w:rFonts w:ascii="Montserrat" w:hAnsi="Montserrat"/>
          <w:sz w:val="18"/>
          <w:lang w:val="es-ES"/>
        </w:rPr>
        <w:t xml:space="preserve"> CUMPLIRÁ CON LA INSCRIPCIÓN DE SUS TRABAJADORES EN EL RÉGIMEN OBLIGATORIO DEL SEGURO SOCIAL ASÍ COMO CON EL PAGO DE LAS CUOTAS OBRERO PATRONALES A QUE HAYA LUGAR, CONFORME A LO DISPUESTO EN LA LEY DEL SEGURO SOCIAL. </w:t>
      </w:r>
      <w:r w:rsidRPr="00CA541D">
        <w:rPr>
          <w:rFonts w:ascii="Montserrat" w:hAnsi="Montserrat"/>
          <w:b/>
          <w:sz w:val="18"/>
          <w:lang w:val="es-ES"/>
        </w:rPr>
        <w:t>“EL INSTITUTO”</w:t>
      </w:r>
      <w:r w:rsidRPr="00CA541D">
        <w:rPr>
          <w:rFonts w:ascii="Montserrat" w:hAnsi="Montserrat"/>
          <w:sz w:val="18"/>
          <w:lang w:val="es-ES"/>
        </w:rPr>
        <w:t xml:space="preserve"> PODRÁ VERIFICAR EN CUALQUIER MOMENTO EL CUMPLIMIENTO DE DICHA OBLIGACIÓN.</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b/>
          <w:sz w:val="18"/>
          <w:lang w:val="es-ES"/>
        </w:rPr>
        <w:t>CUARTA.- “EL PROVEEDOR”</w:t>
      </w:r>
      <w:r w:rsidRPr="00CA541D">
        <w:rPr>
          <w:rFonts w:ascii="Montserrat" w:hAnsi="Montserrat"/>
          <w:sz w:val="18"/>
          <w:lang w:val="es-ES"/>
        </w:rPr>
        <w:t xml:space="preserve"> PODRÁ SOLICITAR A </w:t>
      </w:r>
      <w:r w:rsidRPr="00CA541D">
        <w:rPr>
          <w:rFonts w:ascii="Montserrat" w:hAnsi="Montserrat"/>
          <w:b/>
          <w:sz w:val="18"/>
          <w:lang w:val="es-ES"/>
        </w:rPr>
        <w:t>“EL INSTITUTO”,</w:t>
      </w:r>
      <w:r w:rsidRPr="00CA541D">
        <w:rPr>
          <w:rFonts w:ascii="Montserrat" w:hAnsi="Montserrat"/>
          <w:sz w:val="18"/>
          <w:lang w:val="es-ES"/>
        </w:rPr>
        <w:t xml:space="preserve"> A TRAVÉS DE [INDICAR EL ÁREA COMPETENTE A NIVEL CENTRAL O DESCONCENTRADO], POR ESCRITO Y PREVIO AL COBRO DE CUALQUIER FACTURA, QUE DE CONFORMIDAD CON LO DISPUESTO EN EL ARTÍCULO 40 B, ÚLTIMO PÁRRAFO, DE LA LEY DEL SEGURO SOCIAL, EN EL SUPUESTO DE QUE DURANTE LA VIGENCIA DEL PRESENTE CONTRATO, SE GENEREN CUENTAS POR LIQUIDAR A SU CARGO, LÍQUIDAS Y EXIGIBLES A FAVOR DE </w:t>
      </w:r>
      <w:r w:rsidRPr="00CA541D">
        <w:rPr>
          <w:rFonts w:ascii="Montserrat" w:hAnsi="Montserrat"/>
          <w:b/>
          <w:sz w:val="18"/>
          <w:lang w:val="es-ES"/>
        </w:rPr>
        <w:t>“EL INSTITUTO”,</w:t>
      </w:r>
      <w:r w:rsidRPr="00CA541D">
        <w:rPr>
          <w:rFonts w:ascii="Montserrat" w:hAnsi="Montserrat"/>
          <w:sz w:val="18"/>
          <w:lang w:val="es-ES"/>
        </w:rPr>
        <w:t xml:space="preserve"> LE SEAN APLICADOS COMO DESCUENTO EN LOS RECURSOS QUE LE CORRESPONDA PERCIBIR CON MOTIVO DEL PRESENTE INSTRUMENTO JURÍDICO, CONTRA LOS ADEUDOS QUE, EN SU CASO, TUVIERA POR CONCEPTO DE CUOTAS OBRERO PATRONALES.</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b/>
          <w:sz w:val="18"/>
          <w:lang w:val="es-ES"/>
        </w:rPr>
        <w:t xml:space="preserve">“EL PROVEEDOR” </w:t>
      </w:r>
      <w:r w:rsidRPr="00CA541D">
        <w:rPr>
          <w:rFonts w:ascii="Montserrat" w:hAnsi="Montserrat"/>
          <w:sz w:val="18"/>
          <w:lang w:val="es-ES"/>
        </w:rPr>
        <w:t xml:space="preserve">QUE CELEBRE CONTRATO DE CESIÓN DE DERECHOS DE COBRO, DEBERÁ NOTIFICARLO POR ESCRITO A </w:t>
      </w:r>
      <w:r w:rsidRPr="00CA541D">
        <w:rPr>
          <w:rFonts w:ascii="Montserrat" w:hAnsi="Montserrat"/>
          <w:b/>
          <w:sz w:val="18"/>
          <w:lang w:val="es-ES"/>
        </w:rPr>
        <w:t>“EL INSTITUTO”</w:t>
      </w:r>
      <w:r w:rsidRPr="00CA541D">
        <w:rPr>
          <w:rFonts w:ascii="Montserrat" w:hAnsi="Montserrat"/>
          <w:sz w:val="18"/>
          <w:lang w:val="es-ES"/>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CA541D">
        <w:rPr>
          <w:rFonts w:ascii="Montserrat" w:hAnsi="Montserrat"/>
          <w:b/>
          <w:sz w:val="18"/>
          <w:lang w:val="es-ES"/>
        </w:rPr>
        <w:t xml:space="preserve">“EL PROVEEDOR” </w:t>
      </w:r>
      <w:r w:rsidRPr="00CA541D">
        <w:rPr>
          <w:rFonts w:ascii="Montserrat" w:hAnsi="Montserrat"/>
          <w:sz w:val="18"/>
          <w:lang w:val="es-ES"/>
        </w:rPr>
        <w:t>CELEBRE CONTRATO DE CESIÓN DE DERECHOS DE COBRO A TRAVÉS DE FACTORAJE FINANCIERO CONFORME AL PROGRAMA DE CADENAS PRODUCTIVAS DE NACIONAL FINANCIERA, S.N.C., INSTITUCIÓN DE BANCA DE DESARROLLO.”</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sz w:val="18"/>
          <w:lang w:val="es-ES"/>
        </w:rPr>
        <w:t xml:space="preserve">EL PAGO DEL SERVICIO PRESTADO, QUEDARÁ CONDICIONADO PROPORCIONALMENTE AL PAGO QUE </w:t>
      </w:r>
      <w:r w:rsidRPr="00CA541D">
        <w:rPr>
          <w:rFonts w:ascii="Montserrat" w:hAnsi="Montserrat"/>
          <w:b/>
          <w:sz w:val="18"/>
          <w:lang w:val="es-ES"/>
        </w:rPr>
        <w:t>“EL PROVEEDOR”</w:t>
      </w:r>
      <w:r w:rsidRPr="00CA541D">
        <w:rPr>
          <w:rFonts w:ascii="Montserrat" w:hAnsi="Montserrat"/>
          <w:sz w:val="18"/>
          <w:lang w:val="es-ES"/>
        </w:rPr>
        <w:t xml:space="preserve"> DEBA EFECTUAR POR CONCEPTO DE PENAS CONVENCIONALES POR ATRASO.</w:t>
      </w:r>
    </w:p>
    <w:p w:rsidR="00AF3093" w:rsidRPr="00CA541D" w:rsidRDefault="00CA541D" w:rsidP="00AF3093">
      <w:pPr>
        <w:spacing w:before="0" w:beforeAutospacing="0" w:after="200" w:afterAutospacing="0"/>
        <w:rPr>
          <w:rFonts w:ascii="Montserrat" w:hAnsi="Montserrat"/>
          <w:sz w:val="18"/>
          <w:lang w:val="es-ES"/>
        </w:rPr>
      </w:pPr>
      <w:r w:rsidRPr="00CA541D">
        <w:rPr>
          <w:rFonts w:ascii="Montserrat" w:hAnsi="Montserrat"/>
          <w:sz w:val="18"/>
          <w:lang w:val="es-ES"/>
        </w:rPr>
        <w:lastRenderedPageBreak/>
        <w:t xml:space="preserve">EN CASO DE APLICAR, </w:t>
      </w:r>
      <w:r w:rsidRPr="00CA541D">
        <w:rPr>
          <w:rFonts w:ascii="Montserrat" w:hAnsi="Montserrat"/>
          <w:b/>
          <w:sz w:val="18"/>
          <w:lang w:val="es-ES"/>
        </w:rPr>
        <w:t>“EL PROVEEDOR”</w:t>
      </w:r>
      <w:r w:rsidRPr="00CA541D">
        <w:rPr>
          <w:rFonts w:ascii="Montserrat" w:hAnsi="Montserrat"/>
          <w:sz w:val="18"/>
          <w:lang w:val="es-ES"/>
        </w:rPr>
        <w:t>, DEBERÁ EXPEDIR SUS COMPROBANTES FISCALES DIGITALES EN EL ESQUEMA DE FACTURACIÓN ELECTRÓNICA, CON LAS ESPECIFICACIONES NORMADAS POR EL SAT A NOMBRE DEL IMSS, CON REGISTRO FEDERAL DE CONTRIBUYENTES 1MS421231145, DOMICILIO EN LA AVENIDA PASEO DE LA REFORMA NÚM. 476, COLONIA JUAREZ, C.P. 06600, ALCALDÍA CUAUHTÉMOC, EN LA CIUDAD DE MÉXICO.</w:t>
      </w:r>
    </w:p>
    <w:p w:rsidR="00AF3093" w:rsidRPr="00CA541D" w:rsidRDefault="00CA541D" w:rsidP="00AF3093">
      <w:pPr>
        <w:spacing w:before="0" w:beforeAutospacing="0" w:after="200" w:afterAutospacing="0"/>
        <w:rPr>
          <w:rFonts w:ascii="Montserrat" w:hAnsi="Montserrat"/>
          <w:sz w:val="18"/>
          <w:lang w:val="es-ES"/>
        </w:rPr>
      </w:pPr>
      <w:r w:rsidRPr="00CA541D">
        <w:rPr>
          <w:rFonts w:ascii="Montserrat" w:hAnsi="Montserrat"/>
          <w:sz w:val="18"/>
          <w:lang w:val="es-ES"/>
        </w:rPr>
        <w:t xml:space="preserve">EN CASO DE APLICAR, </w:t>
      </w:r>
      <w:r w:rsidRPr="00CA541D">
        <w:rPr>
          <w:rFonts w:ascii="Montserrat" w:hAnsi="Montserrat"/>
          <w:b/>
          <w:sz w:val="18"/>
          <w:lang w:val="es-ES"/>
        </w:rPr>
        <w:t>“EL PROVEEDOR”</w:t>
      </w:r>
      <w:r w:rsidRPr="00CA541D">
        <w:rPr>
          <w:rFonts w:ascii="Montserrat" w:hAnsi="Montserrat"/>
          <w:sz w:val="18"/>
          <w:lang w:val="es-ES"/>
        </w:rPr>
        <w:t>, SE OBLIGA A NO CANCELAR ANTE EL SAT LOS CFDI A FAVOR DEL IMSS PREVIAMENTE VALIDADOS EN EL PORTAL DE SERVICIOS A PROVEEDORES, SALVO JUSTIFICACIÓN Y COMUNICACIÓN POR PARTE DEL MISMO ADMINISTRADOR DEL CONTRATO PARA SU AUTORIZACIÓN EXPRESA, DEBIENDO ESTE INFORMAR A LAS ÁREAS DE TRÁMITE DE EROGACIONES DE DICHA JUSTIFICACIÓN Y. REPOSICIÓN DEL CFDI, EN SUI CASO.</w:t>
      </w:r>
    </w:p>
    <w:p w:rsidR="00AF3093" w:rsidRPr="00CA541D" w:rsidRDefault="00CA541D" w:rsidP="00AF3093">
      <w:pPr>
        <w:spacing w:before="0" w:beforeAutospacing="0" w:after="200" w:afterAutospacing="0"/>
        <w:rPr>
          <w:rFonts w:ascii="Montserrat" w:hAnsi="Montserrat"/>
          <w:sz w:val="18"/>
          <w:lang w:val="es-ES"/>
        </w:rPr>
      </w:pPr>
      <w:r w:rsidRPr="00CA541D">
        <w:rPr>
          <w:rFonts w:ascii="Montserrat" w:hAnsi="Montserrat"/>
          <w:sz w:val="18"/>
          <w:lang w:val="es-ES"/>
        </w:rPr>
        <w:t>EN CASO DE APLICAR, EL PROVEEDOR DEBERÁ ENTREGAR EL CFDI A FAVOR DEL IMSS POR EL IMPORTE DE LA APLICACIÓN DE LA PENA CONVENCIONAL POR ATRASO O DEFICIENCIA DEL SERVICIO.</w:t>
      </w:r>
    </w:p>
    <w:p w:rsidR="00054183" w:rsidRPr="00CA541D" w:rsidRDefault="00CA541D" w:rsidP="000506CE">
      <w:pPr>
        <w:spacing w:before="0" w:beforeAutospacing="0" w:after="200" w:afterAutospacing="0"/>
        <w:rPr>
          <w:rFonts w:ascii="Montserrat" w:hAnsi="Montserrat"/>
          <w:b/>
          <w:i/>
          <w:sz w:val="18"/>
          <w:u w:val="single"/>
          <w:lang w:val="es-ES"/>
        </w:rPr>
      </w:pPr>
      <w:r w:rsidRPr="00CA541D">
        <w:rPr>
          <w:rFonts w:ascii="Montserrat" w:hAnsi="Montserrat"/>
          <w:b/>
          <w:i/>
          <w:sz w:val="18"/>
          <w:lang w:val="es-ES_tradnl"/>
        </w:rPr>
        <w:t xml:space="preserve">NOTA: </w:t>
      </w:r>
      <w:r w:rsidRPr="00CA541D">
        <w:rPr>
          <w:rFonts w:ascii="Montserrat" w:hAnsi="Montserrat"/>
          <w:b/>
          <w:i/>
          <w:sz w:val="18"/>
          <w:u w:val="single"/>
          <w:lang w:val="es-ES"/>
        </w:rPr>
        <w:t xml:space="preserve">(EN CASO DE QUE POR LAS CARACTERÍSTICAS DE LA CONTRATACIÓN SE REQUIERA DEL OTORGAMIENTO DE UN ANTICIPO, EL ÁREA CONTRATANTE DEBERÁ SUSTITUIR EL TEXTO DE LA CLÁUSULA QUE ANTECEDE, POR EL QUE SE CITA A CONTINUACIÓN): </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b/>
          <w:sz w:val="18"/>
          <w:lang w:val="es-ES"/>
        </w:rPr>
        <w:t>QUINTA</w:t>
      </w:r>
      <w:r w:rsidRPr="00CA541D">
        <w:rPr>
          <w:rFonts w:ascii="Montserrat" w:hAnsi="Montserrat"/>
          <w:b/>
          <w:sz w:val="18"/>
          <w:lang w:val="es-ES_tradnl"/>
        </w:rPr>
        <w:t>.- PLAZO, LUGAR Y CONDICIONES DE LA PRESTACIÓN DEL SERVICIO.-</w:t>
      </w:r>
      <w:r w:rsidRPr="00CA541D">
        <w:rPr>
          <w:rFonts w:ascii="Montserrat" w:hAnsi="Montserrat"/>
          <w:b/>
          <w:sz w:val="18"/>
          <w:lang w:val="es-ES"/>
        </w:rPr>
        <w:t>“EL PROVEEDOR”</w:t>
      </w:r>
      <w:r w:rsidRPr="00CA541D">
        <w:rPr>
          <w:rFonts w:ascii="Montserrat" w:hAnsi="Montserrat"/>
          <w:sz w:val="18"/>
          <w:lang w:val="es-ES"/>
        </w:rPr>
        <w:t xml:space="preserve"> SE COMPROMETE A PRESTAR EL SERVICIO  A </w:t>
      </w:r>
      <w:r w:rsidRPr="00CA541D">
        <w:rPr>
          <w:rFonts w:ascii="Montserrat" w:hAnsi="Montserrat"/>
          <w:b/>
          <w:sz w:val="18"/>
          <w:lang w:val="es-ES"/>
        </w:rPr>
        <w:t>“EL INSTITUTO”</w:t>
      </w:r>
      <w:r w:rsidRPr="00CA541D">
        <w:rPr>
          <w:rFonts w:ascii="Montserrat" w:hAnsi="Montserrat"/>
          <w:sz w:val="18"/>
          <w:lang w:val="es-ES"/>
        </w:rPr>
        <w:t xml:space="preserve"> QUE SE MENCIONA EN LA CLÁUSULA PRIMERA DEL PRESENTE INSTRUMENTO JURÍDICO, DENTRO DE LOS PLAZOS SEÑALADOS EN EL CALENDARIO Y EN  LOS LUGARES QUE SE INDICAN EN EL </w:t>
      </w:r>
      <w:r w:rsidRPr="00CA541D">
        <w:rPr>
          <w:rFonts w:ascii="Montserrat" w:hAnsi="Montserrat"/>
          <w:b/>
          <w:sz w:val="18"/>
          <w:lang w:val="es-ES"/>
        </w:rPr>
        <w:t>ANEXO ___ EN LA UNIDAD MÉDICA ____</w:t>
      </w:r>
      <w:r w:rsidRPr="00CA541D">
        <w:rPr>
          <w:rFonts w:ascii="Montserrat" w:hAnsi="Montserrat"/>
          <w:sz w:val="18"/>
          <w:lang w:val="es-ES"/>
        </w:rPr>
        <w:t>.</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sz w:val="18"/>
          <w:lang w:val="es-ES"/>
        </w:rPr>
        <w:t xml:space="preserve">EN EL SUPUESTO DE QUE </w:t>
      </w:r>
      <w:r w:rsidRPr="00CA541D">
        <w:rPr>
          <w:rFonts w:ascii="Montserrat" w:hAnsi="Montserrat"/>
          <w:b/>
          <w:sz w:val="18"/>
          <w:lang w:val="es-ES"/>
        </w:rPr>
        <w:t xml:space="preserve">“EL PROVEEDOR” </w:t>
      </w:r>
      <w:r w:rsidRPr="00CA541D">
        <w:rPr>
          <w:rFonts w:ascii="Montserrat" w:hAnsi="Montserrat"/>
          <w:sz w:val="18"/>
          <w:lang w:val="es-ES"/>
        </w:rPr>
        <w:t xml:space="preserve">PARA LA PRESTACIÓN DEL SERVICIO REQUIERA DE UN ESPACIO PARA RESGUARDAR APARATOS DE SU PROPIEDAD Y QUE ÉSTOS SEAN NECESARIOS PARA LA PRESTACIÓN DEL SERVICIO;  PREVIO AL INICIO DE ÉSTE, DEBERÁ SOLICITARLO A </w:t>
      </w:r>
      <w:r w:rsidRPr="00CA541D">
        <w:rPr>
          <w:rFonts w:ascii="Montserrat" w:hAnsi="Montserrat"/>
          <w:b/>
          <w:sz w:val="18"/>
          <w:lang w:val="es-ES"/>
        </w:rPr>
        <w:t xml:space="preserve">“EL INSTITUTO”, </w:t>
      </w:r>
      <w:r w:rsidRPr="00CA541D">
        <w:rPr>
          <w:rFonts w:ascii="Montserrat" w:hAnsi="Montserrat"/>
          <w:sz w:val="18"/>
          <w:lang w:val="es-ES"/>
        </w:rPr>
        <w:t>SIN QUE EL HECHO DE QUE NO LE SEA PROPORCIONADO EL ESPACIO, SEA UN OBSTÁCULO PARA NO INICIAR EN TIEMPO CON LA PRESTACIÓN DEL SERVICIO.</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sz w:val="18"/>
          <w:lang w:val="es-ES"/>
        </w:rPr>
        <w:t>DURANTE LA PRESTACIÓN DEL SERVICIO, ÉSTE SERÁ SUJETO A UNA VERIFICACIÓN VISUAL ALEATORIA, CON OBJETO DE REVISAR QUE SE PRESTE CONFORME A LAS CARACTERÍSTICAS SOLICITADAS.</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sz w:val="18"/>
          <w:lang w:val="es-ES"/>
        </w:rPr>
        <w:t xml:space="preserve">CABE RESALTAR QUE MIENTRAS NO SE CUMPLA CON LAS CONDICIONES DE LA PRESTACIÓN DEL SERVICIO ESTABLECIDAS, </w:t>
      </w:r>
      <w:r w:rsidRPr="00CA541D">
        <w:rPr>
          <w:rFonts w:ascii="Montserrat" w:hAnsi="Montserrat"/>
          <w:b/>
          <w:sz w:val="18"/>
          <w:lang w:val="es-ES"/>
        </w:rPr>
        <w:t>“EL INSTITUTO”</w:t>
      </w:r>
      <w:r w:rsidRPr="00CA541D">
        <w:rPr>
          <w:rFonts w:ascii="Montserrat" w:hAnsi="Montserrat"/>
          <w:sz w:val="18"/>
          <w:lang w:val="es-ES"/>
        </w:rPr>
        <w:t xml:space="preserve"> NO DARÁ POR  ACEPTADO EL SERVICIO OBJETO DE ESTE INSTRUMENTO JURÍDICO.</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b/>
          <w:sz w:val="18"/>
          <w:lang w:val="es-ES"/>
        </w:rPr>
        <w:t xml:space="preserve">“EL PROVEEDOR” </w:t>
      </w:r>
      <w:r w:rsidRPr="00CA541D">
        <w:rPr>
          <w:rFonts w:ascii="Montserrat" w:hAnsi="Montserrat"/>
          <w:sz w:val="18"/>
          <w:lang w:val="es-ES"/>
        </w:rPr>
        <w:t xml:space="preserve">SE OBLIGA A RESPONDER POR SU CUENTA Y RIESGO DE LOS DAÑOS Y/O PERJUICIOS QUE POR INOBSERVANCIA O NEGLIGENCIA DE SU PARTE, LLEGUE A CAUSAR A </w:t>
      </w:r>
      <w:r w:rsidRPr="00CA541D">
        <w:rPr>
          <w:rFonts w:ascii="Montserrat" w:hAnsi="Montserrat"/>
          <w:b/>
          <w:sz w:val="18"/>
          <w:lang w:val="es-ES"/>
        </w:rPr>
        <w:t>“EL INSTITUTO”</w:t>
      </w:r>
      <w:r w:rsidRPr="00CA541D">
        <w:rPr>
          <w:rFonts w:ascii="Montserrat" w:hAnsi="Montserrat"/>
          <w:sz w:val="18"/>
          <w:lang w:val="es-ES"/>
        </w:rPr>
        <w:t xml:space="preserve"> Y/O A TERCEROS.</w:t>
      </w:r>
    </w:p>
    <w:p w:rsidR="00355F45" w:rsidRPr="00CA541D" w:rsidRDefault="00CA541D" w:rsidP="000506CE">
      <w:pPr>
        <w:spacing w:before="0" w:beforeAutospacing="0" w:after="200" w:afterAutospacing="0"/>
        <w:rPr>
          <w:rFonts w:ascii="Montserrat" w:hAnsi="Montserrat"/>
          <w:sz w:val="18"/>
          <w:lang w:val="es-ES"/>
        </w:rPr>
      </w:pPr>
      <w:r w:rsidRPr="00CA541D">
        <w:rPr>
          <w:rFonts w:ascii="Montserrat" w:hAnsi="Montserrat"/>
          <w:sz w:val="18"/>
          <w:lang w:val="es-ES"/>
        </w:rPr>
        <w:t>LOS INSUMOS CONTRATADOS A “</w:t>
      </w:r>
      <w:r w:rsidRPr="00CA541D">
        <w:rPr>
          <w:rFonts w:ascii="Montserrat" w:hAnsi="Montserrat"/>
          <w:b/>
          <w:sz w:val="18"/>
          <w:lang w:val="es-ES"/>
        </w:rPr>
        <w:t>EL PROVEEDOR</w:t>
      </w:r>
      <w:r w:rsidRPr="00CA541D">
        <w:rPr>
          <w:rFonts w:ascii="Montserrat" w:hAnsi="Montserrat"/>
          <w:sz w:val="18"/>
          <w:lang w:val="es-ES"/>
        </w:rPr>
        <w:t xml:space="preserve">” ESTARÁN BAJO EL RESGUARDO Y RESPONSABILIDAD DE ÉSTE. </w:t>
      </w:r>
    </w:p>
    <w:p w:rsidR="00355F45" w:rsidRPr="00CA541D" w:rsidRDefault="00CA541D" w:rsidP="000506CE">
      <w:pPr>
        <w:spacing w:before="0" w:beforeAutospacing="0" w:after="200" w:afterAutospacing="0"/>
        <w:rPr>
          <w:rFonts w:ascii="Montserrat" w:hAnsi="Montserrat"/>
          <w:sz w:val="18"/>
          <w:lang w:val="es-ES"/>
        </w:rPr>
      </w:pPr>
      <w:r w:rsidRPr="00CA541D">
        <w:rPr>
          <w:rFonts w:ascii="Montserrat" w:hAnsi="Montserrat"/>
          <w:sz w:val="18"/>
          <w:lang w:val="es-ES"/>
        </w:rPr>
        <w:t>LOS GASTOS DE TRANSPORTACIÓN DE LOS BIENES, LAS MANIOBRAS DE CARGA Y DESCARGA EN EL ANDÉN DEL LUGAR DE ENTREGA; ASÍ COMO EL ASEGURAMIENTO DE LOS MISMOS, SERÁN A CARGO DE “</w:t>
      </w:r>
      <w:r w:rsidRPr="00CA541D">
        <w:rPr>
          <w:rFonts w:ascii="Montserrat" w:hAnsi="Montserrat"/>
          <w:b/>
          <w:sz w:val="18"/>
          <w:lang w:val="es-ES"/>
        </w:rPr>
        <w:t>EL PROVEEDOR</w:t>
      </w:r>
      <w:r w:rsidRPr="00CA541D">
        <w:rPr>
          <w:rFonts w:ascii="Montserrat" w:hAnsi="Montserrat"/>
          <w:sz w:val="18"/>
          <w:lang w:val="es-ES"/>
        </w:rPr>
        <w:t xml:space="preserve">” HASTA QUE ÉSTOS SEAN RECIBIDOS DE CONFORMIDAD POR EL INSTITUTO. </w:t>
      </w:r>
    </w:p>
    <w:p w:rsidR="00902F00" w:rsidRPr="00CA541D" w:rsidRDefault="00CA541D" w:rsidP="00902F00">
      <w:pPr>
        <w:spacing w:before="0" w:beforeAutospacing="0" w:after="200" w:afterAutospacing="0"/>
        <w:rPr>
          <w:rFonts w:ascii="Montserrat" w:hAnsi="Montserrat"/>
          <w:sz w:val="18"/>
          <w:lang w:val="es-ES"/>
        </w:rPr>
      </w:pPr>
      <w:r w:rsidRPr="00CA541D">
        <w:rPr>
          <w:rFonts w:ascii="Montserrat" w:hAnsi="Montserrat"/>
          <w:sz w:val="18"/>
          <w:lang w:val="es-ES"/>
        </w:rPr>
        <w:t>CENTROS DE SERVICIO (DOMICILIOS Y HORARIOS) Y REPORTE TÉCNICO.- EL PROVEEDOR DEBERÁ DE PROPORCIONAR AL LÍDER DEL EQUIPO DE HIGIENE DE MANOS Y AL ADMINISTRADOR DEL CONTRATO, EL(LOS) NÚMERO(S) DE TELÉFONO Y CORREO(S) ELECTRÓNICO(S) AL CUAL SE LE COMUNICARÁ CUALQUIER EVENTUALIDAD, IRREGULARIDAD O INCUMPLIMIENTO DETECTADO, LOS CUALES DEBERÁN ESTAR DISPONIBLES LAS 24 HORAS DEL DÍA LOS 365 DÍAS DEL AÑO.</w:t>
      </w:r>
    </w:p>
    <w:p w:rsidR="00902F00" w:rsidRPr="00CA541D" w:rsidRDefault="00CA541D" w:rsidP="00902F00">
      <w:pPr>
        <w:spacing w:before="0" w:beforeAutospacing="0" w:after="200" w:afterAutospacing="0"/>
        <w:rPr>
          <w:rFonts w:ascii="Montserrat" w:hAnsi="Montserrat"/>
          <w:sz w:val="18"/>
          <w:lang w:val="es-ES"/>
        </w:rPr>
      </w:pPr>
      <w:r w:rsidRPr="00CA541D">
        <w:rPr>
          <w:rFonts w:ascii="Montserrat" w:hAnsi="Montserrat"/>
          <w:sz w:val="18"/>
          <w:lang w:val="es-ES"/>
        </w:rPr>
        <w:t>TIEMPOS MÁXIMOS DE REPARACIÓN O ATENCIÓN DE FALLAS.- EL PROVEEDOR TENDRÁ UN PLAZO DE 48 HORAS A PARTIR DE LA NOTIFICACIÓN POR PARTE DEL LIDER DEL EQUIPO DE HIGIENE DE MANOS Y/O DEL ADMINISTRADOR DEL CONTRATO, PARA CORREGIR LAS FALLAS O IRREGULARIDADES DETECTADAS, EN LA PRESTACIÓN DEL SERVICIO.</w:t>
      </w:r>
    </w:p>
    <w:p w:rsidR="00902F00" w:rsidRPr="00CA541D" w:rsidRDefault="00CA541D" w:rsidP="00902F00">
      <w:pPr>
        <w:spacing w:before="0" w:beforeAutospacing="0" w:after="200" w:afterAutospacing="0"/>
        <w:rPr>
          <w:rFonts w:ascii="Montserrat" w:hAnsi="Montserrat"/>
          <w:sz w:val="18"/>
          <w:lang w:val="es-ES"/>
        </w:rPr>
      </w:pPr>
      <w:r w:rsidRPr="00CA541D">
        <w:rPr>
          <w:rFonts w:ascii="Montserrat" w:hAnsi="Montserrat"/>
          <w:sz w:val="18"/>
          <w:lang w:val="es-ES"/>
        </w:rPr>
        <w:t>CADUCIDAD.- NO OBSTANTE LOS PROVEEDORES PODRÁN ENTREGAR BIENES CON UNA CADUCIDAD MÍNIMA HASTA DE 9 (NUEVE) MESES, SIEMPRE Y CUANDO ENTREGUEN UNA CARTA COMPROMISO DE CANJE, EN LA CUAL SE OBLIGUEN ENTREGAR LOS BIENES, DENTRO DE UN PLAZO DE 15 DÍAS HÁBILES, CONTADOS A PARTIR DEL DÍA SIGUIENTE A QUE SEA NOTIFICADO EL CANJE, SIN COSTO ALGUNO PARA EL IMSS, AQUELLOS BIENES QUE NO SEAN CONSUMIDOS DENTRO DE SU VIDA ÚTIL, IDENTIFICANDO EN DICHA CARTA, LA(S) CLAVE(S), CON SU DESCRIPCIÓN, FABRICANTE Y NÚMERO DE LOTE.</w:t>
      </w:r>
    </w:p>
    <w:p w:rsidR="00902F00" w:rsidRPr="00CA541D" w:rsidRDefault="00CA541D" w:rsidP="00902F00">
      <w:pPr>
        <w:spacing w:before="0" w:beforeAutospacing="0" w:after="200" w:afterAutospacing="0"/>
        <w:rPr>
          <w:rFonts w:ascii="Montserrat" w:hAnsi="Montserrat"/>
          <w:sz w:val="18"/>
          <w:lang w:val="es-ES"/>
        </w:rPr>
      </w:pPr>
      <w:r w:rsidRPr="00CA541D">
        <w:rPr>
          <w:rFonts w:ascii="Montserrat" w:hAnsi="Montserrat"/>
          <w:sz w:val="18"/>
          <w:lang w:val="es-ES"/>
        </w:rPr>
        <w:lastRenderedPageBreak/>
        <w:t xml:space="preserve">ASÍ 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 </w:t>
      </w:r>
    </w:p>
    <w:p w:rsidR="00902F00" w:rsidRPr="00CA541D" w:rsidRDefault="00CA541D" w:rsidP="00902F00">
      <w:pPr>
        <w:spacing w:before="0" w:beforeAutospacing="0" w:after="200" w:afterAutospacing="0"/>
        <w:rPr>
          <w:rFonts w:ascii="Montserrat" w:hAnsi="Montserrat"/>
          <w:sz w:val="18"/>
          <w:lang w:val="es-ES"/>
        </w:rPr>
      </w:pPr>
      <w:r w:rsidRPr="00CA541D">
        <w:rPr>
          <w:rFonts w:ascii="Montserrat" w:hAnsi="Montserrat"/>
          <w:sz w:val="18"/>
          <w:lang w:val="es-ES"/>
        </w:rPr>
        <w:t xml:space="preserve">LOS BIENES O PRODUCTOS PARA LA HIGIENE DE MANOS DEBERÁN CONTAR CON CADUCIDAD MAYOR O IGUAL A 12 MESES. </w:t>
      </w:r>
    </w:p>
    <w:p w:rsidR="00902F00" w:rsidRPr="00CA541D" w:rsidRDefault="00CA541D" w:rsidP="00902F00">
      <w:pPr>
        <w:spacing w:before="0" w:beforeAutospacing="0" w:after="200" w:afterAutospacing="0"/>
        <w:rPr>
          <w:rFonts w:ascii="Montserrat" w:hAnsi="Montserrat"/>
          <w:sz w:val="18"/>
          <w:lang w:val="es-ES"/>
        </w:rPr>
      </w:pPr>
      <w:r w:rsidRPr="00857A16">
        <w:rPr>
          <w:rFonts w:ascii="Montserrat" w:hAnsi="Montserrat"/>
          <w:b/>
          <w:sz w:val="18"/>
          <w:lang w:val="es-ES"/>
        </w:rPr>
        <w:t>CALIDAD</w:t>
      </w:r>
      <w:r w:rsidRPr="00CA541D">
        <w:rPr>
          <w:rFonts w:ascii="Montserrat" w:hAnsi="Montserrat"/>
          <w:sz w:val="18"/>
          <w:lang w:val="es-ES"/>
        </w:rPr>
        <w:t>.- EL INSTITUTO, POR CONDUCTO DEL ÁREA DE CONTROL DE CALIDAD DEL DEPARTAMENTO DE SUMINISTROS, PODRÁ SOLICITAR AL PROVEEDOR, EL .CANJE DE LOS BIENES QUE PRESENTEN PROBLEMAS DE CALIDAD O VICIOS OCULTOS, CUANDO EL INSTITUTO DETECTE DEFECTOS DE CALIDAD; DE OPERACIÓN O DE FUNCIONAMIENTO EN EL PRODUCTO O SERVICIO, TENDRÁ UN PLAZO DE 48 HORAS PARA NOTIFICARLO AL PROVEEDOR, POR ESCRITO O VÍA TELEFÓNICA.</w:t>
      </w:r>
    </w:p>
    <w:p w:rsidR="002B75C3" w:rsidRPr="00CA541D" w:rsidRDefault="00CA541D" w:rsidP="002B75C3">
      <w:pPr>
        <w:spacing w:before="0" w:beforeAutospacing="0" w:after="200" w:afterAutospacing="0"/>
        <w:rPr>
          <w:rFonts w:ascii="Montserrat" w:hAnsi="Montserrat"/>
          <w:sz w:val="18"/>
          <w:lang w:val="es-ES"/>
        </w:rPr>
      </w:pPr>
      <w:r w:rsidRPr="00857A16">
        <w:rPr>
          <w:rFonts w:ascii="Montserrat" w:hAnsi="Montserrat"/>
          <w:b/>
          <w:sz w:val="18"/>
          <w:lang w:val="es-ES"/>
        </w:rPr>
        <w:t>CANJE.-</w:t>
      </w:r>
      <w:r w:rsidRPr="00CA541D">
        <w:rPr>
          <w:rFonts w:ascii="Montserrat" w:hAnsi="Montserrat"/>
          <w:sz w:val="18"/>
          <w:lang w:val="es-ES"/>
        </w:rPr>
        <w:t xml:space="preserve"> EL INSTITUTO, POR CONDUCTO DEL ÁREA DE CONTROL DE CALIDAD DEL DEPARTAMENTO DE SUMINISTROS, PODRÁ</w:t>
      </w:r>
      <w:r w:rsidR="00857A16">
        <w:rPr>
          <w:rFonts w:ascii="Montserrat" w:hAnsi="Montserrat"/>
          <w:sz w:val="18"/>
          <w:lang w:val="es-ES"/>
        </w:rPr>
        <w:t xml:space="preserve"> </w:t>
      </w:r>
      <w:r w:rsidRPr="00CA541D">
        <w:rPr>
          <w:rFonts w:ascii="Montserrat" w:hAnsi="Montserrat"/>
          <w:sz w:val="18"/>
          <w:lang w:val="es-ES"/>
        </w:rPr>
        <w:t>SOLICITAR AL PROVEEDOR, EL CANJE DE LOS BIENES QUE PRESENTEN PROBLEMAS DE CALIDAD O VICIOS OCULTOS, DEBIENDO NOTIFICAR AL PROVEEDOR DEN</w:t>
      </w:r>
      <w:r w:rsidR="00857A16">
        <w:rPr>
          <w:rFonts w:ascii="Montserrat" w:hAnsi="Montserrat"/>
          <w:sz w:val="18"/>
          <w:lang w:val="es-ES"/>
        </w:rPr>
        <w:t>TRO DEL PERÍ</w:t>
      </w:r>
      <w:r w:rsidR="00857A16" w:rsidRPr="00CA541D">
        <w:rPr>
          <w:rFonts w:ascii="Montserrat" w:hAnsi="Montserrat"/>
          <w:sz w:val="18"/>
          <w:lang w:val="es-ES"/>
        </w:rPr>
        <w:t>ODO</w:t>
      </w:r>
      <w:r w:rsidRPr="00CA541D">
        <w:rPr>
          <w:rFonts w:ascii="Montserrat" w:hAnsi="Montserrat"/>
          <w:sz w:val="18"/>
          <w:lang w:val="es-ES"/>
        </w:rPr>
        <w:t xml:space="preserve"> DE 3 DÍAS HÁBILES SIGUIENTES AL MOMENTO EN QUE SE HAYA PERCATADO DEL VICIO OCULTO O PROBLEMA DE CALIDAD.</w:t>
      </w:r>
    </w:p>
    <w:p w:rsidR="002B75C3" w:rsidRPr="00CA541D" w:rsidRDefault="00CA541D" w:rsidP="002B75C3">
      <w:pPr>
        <w:spacing w:before="0" w:beforeAutospacing="0" w:after="200" w:afterAutospacing="0"/>
        <w:rPr>
          <w:rFonts w:ascii="Montserrat" w:hAnsi="Montserrat"/>
          <w:sz w:val="18"/>
          <w:lang w:val="es-ES"/>
        </w:rPr>
      </w:pPr>
      <w:r w:rsidRPr="00CA541D">
        <w:rPr>
          <w:rFonts w:ascii="Montserrat" w:hAnsi="Montserrat"/>
          <w:sz w:val="18"/>
          <w:lang w:val="es-ES"/>
        </w:rPr>
        <w:t>EL PROVEEDOR DEBERÁ REPONER LOS BIENES SUJETOS A CANJE, EN UN PLAZO QUE NO EXCEDERÁ DE DIEZ DÍAS HÁBILES, CONTADOS A PARTIR DE LA FECHA DE SU NOTIFICACIÓN.</w:t>
      </w:r>
    </w:p>
    <w:p w:rsidR="002B75C3" w:rsidRPr="00CA541D" w:rsidRDefault="00CA541D" w:rsidP="002B75C3">
      <w:pPr>
        <w:spacing w:before="0" w:beforeAutospacing="0" w:after="200" w:afterAutospacing="0"/>
        <w:rPr>
          <w:rFonts w:ascii="Montserrat" w:hAnsi="Montserrat"/>
          <w:sz w:val="18"/>
          <w:lang w:val="es-ES"/>
        </w:rPr>
      </w:pPr>
      <w:r w:rsidRPr="00CA541D">
        <w:rPr>
          <w:rFonts w:ascii="Montserrat" w:hAnsi="Montserrat"/>
          <w:sz w:val="18"/>
          <w:lang w:val="es-ES"/>
        </w:rPr>
        <w:t>EL PROVEEDOR SE OBLIGA A RESPONDER POR SU CUENTA Y RIESGO DE LOS DAÑOS Y/O PERJUICIOS QUE POR INOBSERVANCIA O NEGLIGENCIA DE SU PARTE, LLEGUE A CAUSAR AL INSTITUTO Y/O A TERCEROS.</w:t>
      </w:r>
    </w:p>
    <w:p w:rsidR="002B75C3" w:rsidRPr="00CA541D" w:rsidRDefault="00CA541D" w:rsidP="002B75C3">
      <w:pPr>
        <w:spacing w:before="0" w:beforeAutospacing="0" w:after="200" w:afterAutospacing="0"/>
        <w:rPr>
          <w:rFonts w:ascii="Montserrat" w:hAnsi="Montserrat"/>
          <w:sz w:val="18"/>
          <w:lang w:val="es-ES"/>
        </w:rPr>
      </w:pPr>
      <w:r w:rsidRPr="00CA541D">
        <w:rPr>
          <w:rFonts w:ascii="Montserrat" w:hAnsi="Montserrat"/>
          <w:sz w:val="18"/>
          <w:lang w:val="es-ES"/>
        </w:rPr>
        <w:t>EL INSTITUTO, SÓLO ACEPTARÁ LOS LOTES DE LOS BIENES REPUESTOS POR EL PROVEEDOR POR CANJE CON EL DOCUMENTO QUE EMITA EL ORGANISMO DE CERTIFICACIÓN O LABORATORIO DE PRUEBAS ACREDITADO POR PARTE DE EMA, QUE AVALE EL CUMPLIMIENTO DE LA NORMA OFICIAL MEXICANA, NORMA MEXICANA, NORMA INTERNACIONAL, NORMA DE REFERENCIA O ESPECIFICACIÓN TÉCNICA APLICABLE.</w:t>
      </w:r>
    </w:p>
    <w:p w:rsidR="002B75C3" w:rsidRPr="00CA541D" w:rsidRDefault="00CA541D" w:rsidP="002B75C3">
      <w:pPr>
        <w:spacing w:before="0" w:beforeAutospacing="0" w:after="200" w:afterAutospacing="0"/>
        <w:rPr>
          <w:rFonts w:ascii="Montserrat" w:hAnsi="Montserrat"/>
          <w:sz w:val="18"/>
          <w:lang w:val="es-ES"/>
        </w:rPr>
      </w:pPr>
      <w:r w:rsidRPr="00CA541D">
        <w:rPr>
          <w:rFonts w:ascii="Montserrat" w:hAnsi="Montserrat"/>
          <w:sz w:val="18"/>
          <w:lang w:val="es-ES"/>
        </w:rPr>
        <w:t>TODOS LOS GASTOS QUE SE GENEREN CON MOTIVO DEL CANJE, CORRERÁN POR CUENTA DEL PROVEEDOR, PREVIA NOTIFICACIÓN DEL IMSS.</w:t>
      </w:r>
    </w:p>
    <w:p w:rsidR="002B75C3" w:rsidRPr="00CA541D" w:rsidRDefault="00CA541D" w:rsidP="002B75C3">
      <w:pPr>
        <w:spacing w:before="0" w:beforeAutospacing="0" w:after="200" w:afterAutospacing="0"/>
        <w:rPr>
          <w:rFonts w:ascii="Montserrat" w:hAnsi="Montserrat"/>
          <w:sz w:val="18"/>
          <w:lang w:val="es-ES"/>
        </w:rPr>
      </w:pPr>
      <w:r w:rsidRPr="00CA541D">
        <w:rPr>
          <w:rFonts w:ascii="Montserrat" w:hAnsi="Montserrat"/>
          <w:sz w:val="18"/>
          <w:lang w:val="es-ES"/>
        </w:rPr>
        <w:t>LA FALTA DE CONSUMIBLES SERÁ CONSIDERADA COMO INCUMPLIMIENTO DE CONTRATO SUJETO A LA APLICACIÓN DE PENAS CONVENCIONALES.</w:t>
      </w:r>
    </w:p>
    <w:p w:rsidR="002B75C3" w:rsidRPr="00CA541D" w:rsidRDefault="00CA541D" w:rsidP="002B75C3">
      <w:pPr>
        <w:spacing w:before="0" w:beforeAutospacing="0" w:after="200" w:afterAutospacing="0"/>
        <w:rPr>
          <w:rFonts w:ascii="Montserrat" w:hAnsi="Montserrat"/>
          <w:sz w:val="18"/>
          <w:lang w:val="es-ES"/>
        </w:rPr>
      </w:pPr>
      <w:r w:rsidRPr="00CA541D">
        <w:rPr>
          <w:rFonts w:ascii="Montserrat" w:hAnsi="Montserrat"/>
          <w:sz w:val="18"/>
          <w:lang w:val="es-ES"/>
        </w:rPr>
        <w:t>EL PLAZO PARA EL CANJE O DEVOLUCIÓN DE BIENES O PRODUCTOS CON DEFECTO DE CALIDAD, DE OPERACIÓN O DE FUNCIONAMIENTO SERÁ DE 48 HORAS, CONTADAS A PARTIR DE QUE LE SEA NOTIFICADO AL PROVEEDOR.</w:t>
      </w:r>
    </w:p>
    <w:p w:rsidR="00054183" w:rsidRPr="00CA541D" w:rsidRDefault="00CA541D" w:rsidP="000506CE">
      <w:pPr>
        <w:spacing w:before="0" w:beforeAutospacing="0" w:after="200" w:afterAutospacing="0"/>
        <w:rPr>
          <w:rFonts w:ascii="Montserrat" w:hAnsi="Montserrat"/>
          <w:b/>
          <w:i/>
          <w:sz w:val="18"/>
          <w:u w:val="single"/>
          <w:lang w:val="es-ES"/>
        </w:rPr>
      </w:pPr>
      <w:r w:rsidRPr="00CA541D">
        <w:rPr>
          <w:rFonts w:ascii="Montserrat" w:hAnsi="Montserrat"/>
          <w:b/>
          <w:i/>
          <w:sz w:val="18"/>
          <w:lang w:val="es-ES"/>
        </w:rPr>
        <w:t xml:space="preserve">NOTA: </w:t>
      </w:r>
      <w:r w:rsidRPr="00CA541D">
        <w:rPr>
          <w:rFonts w:ascii="Montserrat" w:hAnsi="Montserrat"/>
          <w:b/>
          <w:i/>
          <w:sz w:val="18"/>
          <w:u w:val="single"/>
          <w:lang w:val="es-ES"/>
        </w:rPr>
        <w:t>INDICAR LAS CONDICIONES, CARACTERÍSTICAS Y DEMÁS DATOS ESPECÍFICOS RELATIVOS  AL SERVICIO QUE SE PRETENDA CONTRATAR.</w:t>
      </w:r>
    </w:p>
    <w:p w:rsidR="00054183" w:rsidRPr="00CA541D" w:rsidRDefault="00CA541D" w:rsidP="000506CE">
      <w:pPr>
        <w:spacing w:before="0" w:beforeAutospacing="0" w:after="200" w:afterAutospacing="0"/>
        <w:rPr>
          <w:rFonts w:ascii="Montserrat" w:hAnsi="Montserrat"/>
          <w:sz w:val="18"/>
          <w:lang w:val="es-ES_tradnl"/>
        </w:rPr>
      </w:pPr>
      <w:r w:rsidRPr="00CA541D">
        <w:rPr>
          <w:rFonts w:ascii="Montserrat" w:hAnsi="Montserrat"/>
          <w:b/>
          <w:sz w:val="18"/>
          <w:lang w:val="es-ES_tradnl"/>
        </w:rPr>
        <w:t xml:space="preserve">SÉPTIMA.- VIGENCIA.- </w:t>
      </w:r>
      <w:r w:rsidRPr="00CA541D">
        <w:rPr>
          <w:rFonts w:ascii="Montserrat" w:hAnsi="Montserrat"/>
          <w:sz w:val="18"/>
          <w:lang w:val="es-ES_tradnl"/>
        </w:rPr>
        <w:t xml:space="preserve">LAS PARTES CONVIENEN EN QUE LA VIGENCIA DEL PRESENTE CONTRATO COMPRENDERÁ DEL __ DE ______ AL __ DE ______ </w:t>
      </w:r>
      <w:proofErr w:type="spellStart"/>
      <w:r w:rsidRPr="00CA541D">
        <w:rPr>
          <w:rFonts w:ascii="Montserrat" w:hAnsi="Montserrat"/>
          <w:sz w:val="18"/>
          <w:lang w:val="es-ES_tradnl"/>
        </w:rPr>
        <w:t>DE</w:t>
      </w:r>
      <w:proofErr w:type="spellEnd"/>
      <w:r w:rsidRPr="00CA541D">
        <w:rPr>
          <w:rFonts w:ascii="Montserrat" w:hAnsi="Montserrat"/>
          <w:sz w:val="18"/>
          <w:lang w:val="es-ES_tradnl"/>
        </w:rPr>
        <w:t xml:space="preserve"> ____.</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b/>
          <w:sz w:val="18"/>
          <w:lang w:val="es-ES_tradnl"/>
        </w:rPr>
        <w:t>OCTAVA.- PROHIBICIÓN DE CESIÓN DE DERECHOS Y OBLIGACIONES.-</w:t>
      </w:r>
      <w:r w:rsidRPr="00CA541D">
        <w:rPr>
          <w:rFonts w:ascii="Montserrat" w:hAnsi="Montserrat"/>
          <w:b/>
          <w:sz w:val="18"/>
          <w:lang w:val="es-ES"/>
        </w:rPr>
        <w:t>“EL PROVEEDOR”</w:t>
      </w:r>
      <w:r w:rsidRPr="00CA541D">
        <w:rPr>
          <w:rFonts w:ascii="Montserrat" w:hAnsi="Montserrat"/>
          <w:sz w:val="18"/>
          <w:lang w:val="es-ES"/>
        </w:rPr>
        <w:t xml:space="preserve"> SE OBLIGA A NO CEDER, A FAVOR DE CUALQUIER OTRA PERSONA, LOS DERECHOS Y OBLIGACIONES QUE SE DERIVEN DE ESTE CONTRATO. </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b/>
          <w:sz w:val="18"/>
          <w:lang w:val="es-ES"/>
        </w:rPr>
        <w:t>“EL PROVEEDOR”</w:t>
      </w:r>
      <w:r w:rsidRPr="00CA541D">
        <w:rPr>
          <w:rFonts w:ascii="Montserrat" w:hAnsi="Montserrat"/>
          <w:sz w:val="18"/>
          <w:lang w:val="es-ES"/>
        </w:rPr>
        <w:t xml:space="preserve"> SÓLO PODRÁ CEDER LOS DERECHOS DE COBRO QUE SE DERIVEN DEL PRESENTE CONTRATO, DE ACUERDO CON LO ESTIPULADO EN LA CLÁUSULA TERCERA, DEL PRESENTE INSTRUMENTO JURÍDICO.</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b/>
          <w:sz w:val="18"/>
          <w:lang w:val="es-ES"/>
        </w:rPr>
        <w:t>NOVENA.- RESPONSABILIDAD.-“EL PROVEEDOR”</w:t>
      </w:r>
      <w:r w:rsidRPr="00CA541D">
        <w:rPr>
          <w:rFonts w:ascii="Montserrat" w:hAnsi="Montserrat"/>
          <w:sz w:val="18"/>
          <w:lang w:val="es-ES"/>
        </w:rPr>
        <w:t xml:space="preserve"> SE OBLIGA A RESPONDER POR SU CUENTA Y RIESGO DE LOS DAÑOS Y/O PERJUICIOS QUE POR INOBSERVANCIA O NEGLIGENCIA DE SU PARTE, LLEGUEN A CAUSAR A </w:t>
      </w:r>
      <w:r w:rsidRPr="00CA541D">
        <w:rPr>
          <w:rFonts w:ascii="Montserrat" w:hAnsi="Montserrat"/>
          <w:b/>
          <w:sz w:val="18"/>
          <w:lang w:val="es-ES"/>
        </w:rPr>
        <w:t>“EL INSTITUTO”</w:t>
      </w:r>
      <w:r w:rsidRPr="00CA541D">
        <w:rPr>
          <w:rFonts w:ascii="Montserrat" w:hAnsi="Montserrat"/>
          <w:sz w:val="18"/>
          <w:lang w:val="es-ES"/>
        </w:rPr>
        <w:t xml:space="preserve"> Y/O A TERCEROS, CON MOTIVO DE LAS OBLIGACIONES PACTADAS EN ESTE INSTRUMENTO JURÍDICO,  DE CONFORMIDAD CON LO ESTABLECIDO EN EL ARTÍCULO 53, DE LA LEY DE ADQUISICIONES, ARRENDAMIENTOS Y SERVICIOS DEL SECTOR PÚBLICO.</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b/>
          <w:sz w:val="18"/>
          <w:lang w:val="es-ES"/>
        </w:rPr>
        <w:lastRenderedPageBreak/>
        <w:t xml:space="preserve">DÉCIMA.- IMPUESTOS Y/O DERECHOS.- </w:t>
      </w:r>
      <w:r w:rsidRPr="00CA541D">
        <w:rPr>
          <w:rFonts w:ascii="Montserrat" w:hAnsi="Montserrat"/>
          <w:sz w:val="18"/>
          <w:lang w:val="es-ES"/>
        </w:rPr>
        <w:t xml:space="preserve">LOS IMPUESTOS Y/O DERECHOS QUE PROCEDAN CON MOTIVO DEL SERVICIO OBJETO DEL PRESENTE CONTRATO, SERÁN PAGADOS POR </w:t>
      </w:r>
      <w:r w:rsidRPr="00CA541D">
        <w:rPr>
          <w:rFonts w:ascii="Montserrat" w:hAnsi="Montserrat"/>
          <w:b/>
          <w:bCs/>
          <w:sz w:val="18"/>
          <w:lang w:val="es-ES"/>
        </w:rPr>
        <w:t>“EL PROVEEDOR</w:t>
      </w:r>
      <w:r w:rsidRPr="00CA541D">
        <w:rPr>
          <w:rFonts w:ascii="Montserrat" w:hAnsi="Montserrat"/>
          <w:b/>
          <w:sz w:val="18"/>
          <w:lang w:val="es-ES"/>
        </w:rPr>
        <w:t>”</w:t>
      </w:r>
      <w:r w:rsidRPr="00CA541D">
        <w:rPr>
          <w:rFonts w:ascii="Montserrat" w:hAnsi="Montserrat"/>
          <w:sz w:val="18"/>
          <w:lang w:val="es-ES"/>
        </w:rPr>
        <w:t xml:space="preserve"> CONFORME A LA LEGISLACIÓN APLICABLE EN LA MATERIA.</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b/>
          <w:bCs/>
          <w:sz w:val="18"/>
          <w:lang w:val="es-ES"/>
        </w:rPr>
        <w:t>“EL INSTITUTO”</w:t>
      </w:r>
      <w:r w:rsidRPr="00CA541D">
        <w:rPr>
          <w:rFonts w:ascii="Montserrat" w:hAnsi="Montserrat"/>
          <w:sz w:val="18"/>
          <w:lang w:val="es-ES"/>
        </w:rPr>
        <w:t xml:space="preserve"> SÓLO CUBRIRÁ EL IMPUESTO AL VALOR AGREGADO DE ACUERDO A LO ESTABLECIDO EN LAS DISPOSICIONES FISCALES VIGENTES EN LA MATERIA.</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b/>
          <w:sz w:val="18"/>
          <w:lang w:val="es-ES"/>
        </w:rPr>
        <w:t>DÉCIMA PRIMERA.- PATENTES Y/O MARCAS.- “EL PROVEEDOR”</w:t>
      </w:r>
      <w:r w:rsidRPr="00CA541D">
        <w:rPr>
          <w:rFonts w:ascii="Montserrat" w:hAnsi="Montserrat"/>
          <w:sz w:val="18"/>
          <w:lang w:val="es-ES"/>
        </w:rPr>
        <w:t xml:space="preserve"> SE OBLIGA PARA CON </w:t>
      </w:r>
      <w:r w:rsidRPr="00CA541D">
        <w:rPr>
          <w:rFonts w:ascii="Montserrat" w:hAnsi="Montserrat"/>
          <w:b/>
          <w:sz w:val="18"/>
          <w:lang w:val="es-ES"/>
        </w:rPr>
        <w:t>“EL INSTITUTO”</w:t>
      </w:r>
      <w:r w:rsidRPr="00CA541D">
        <w:rPr>
          <w:rFonts w:ascii="Montserrat" w:hAnsi="Montserrat"/>
          <w:sz w:val="18"/>
          <w:lang w:val="es-ES"/>
        </w:rPr>
        <w:t>, A RESPONDER POR LOS DAÑOS Y/O PERJUICIOS QUE LE PUDIERA CAUSAR A ÉSTE O A TERCEROS, SI CON MOTIVO DE LA PRESTACIÓN DEL SERVICIO VIOLA DERECHOS DE AUTOR, DE PATENTES Y/O MARCAS U OTRO DERECHO RESERVADO</w:t>
      </w:r>
      <w:r w:rsidRPr="00CA541D">
        <w:rPr>
          <w:rFonts w:ascii="Montserrat" w:hAnsi="Montserrat"/>
          <w:bCs/>
          <w:sz w:val="18"/>
          <w:lang w:val="es-ES"/>
        </w:rPr>
        <w:t xml:space="preserve"> A NIVEL NACIONAL O INTERNACIONAL</w:t>
      </w:r>
      <w:r w:rsidRPr="00CA541D">
        <w:rPr>
          <w:rFonts w:ascii="Montserrat" w:hAnsi="Montserrat"/>
          <w:sz w:val="18"/>
          <w:lang w:val="es-ES"/>
        </w:rPr>
        <w:t>.</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sz w:val="18"/>
          <w:lang w:val="es-ES"/>
        </w:rPr>
        <w:t xml:space="preserve">POR LO ANTERIOR, </w:t>
      </w:r>
      <w:r w:rsidRPr="00CA541D">
        <w:rPr>
          <w:rFonts w:ascii="Montserrat" w:hAnsi="Montserrat"/>
          <w:b/>
          <w:sz w:val="18"/>
          <w:lang w:val="es-ES"/>
        </w:rPr>
        <w:t>“EL PROVEEDOR”</w:t>
      </w:r>
      <w:r w:rsidRPr="00CA541D">
        <w:rPr>
          <w:rFonts w:ascii="Montserrat" w:hAnsi="Montserrat"/>
          <w:sz w:val="18"/>
          <w:lang w:val="es-ES"/>
        </w:rPr>
        <w:t xml:space="preserve"> MANIFIESTA EN ESTE ACTO BAJO PROTESTA DE DECIR VERDAD, NO ENCONTRARSE EN NINGUNO DE LOS SUPUESTOS DE INFRACCIÓN A LA LEY FEDERAL DEL DERECHO DE AUTOR, NI A LA LEY DE LA PROPIEDAD INDUSTRIAL.</w:t>
      </w:r>
    </w:p>
    <w:p w:rsidR="00054183" w:rsidRPr="00CA541D" w:rsidRDefault="00CA541D" w:rsidP="000506CE">
      <w:pPr>
        <w:spacing w:before="0" w:beforeAutospacing="0" w:after="200" w:afterAutospacing="0"/>
        <w:rPr>
          <w:rFonts w:ascii="Montserrat" w:hAnsi="Montserrat"/>
          <w:b/>
          <w:sz w:val="18"/>
          <w:lang w:val="es-ES"/>
        </w:rPr>
      </w:pPr>
      <w:r w:rsidRPr="00CA541D">
        <w:rPr>
          <w:rFonts w:ascii="Montserrat" w:hAnsi="Montserrat"/>
          <w:sz w:val="18"/>
          <w:lang w:val="es-ES"/>
        </w:rPr>
        <w:t xml:space="preserve">EN CASO DE QUE SOBREVINIERA ALGUNA RECLAMACIÓN EN CONTRA DE </w:t>
      </w:r>
      <w:r w:rsidRPr="00CA541D">
        <w:rPr>
          <w:rFonts w:ascii="Montserrat" w:hAnsi="Montserrat"/>
          <w:b/>
          <w:sz w:val="18"/>
          <w:lang w:val="es-ES"/>
        </w:rPr>
        <w:t>“EL INSTITUTO”</w:t>
      </w:r>
      <w:r w:rsidRPr="00CA541D">
        <w:rPr>
          <w:rFonts w:ascii="Montserrat" w:hAnsi="Montserrat"/>
          <w:sz w:val="18"/>
          <w:lang w:val="es-ES"/>
        </w:rPr>
        <w:t xml:space="preserve"> POR CUALQUIERA DE LAS CAUSAS ANTES MENCIONADAS, LA ÚNICA OBLIGACIÓN DE ÉSTE SERÁ LA DE DAR AVISO EN EL DOMICILIO PREVISTO EN ESTE INSTRUMENTO A </w:t>
      </w:r>
      <w:r w:rsidRPr="00CA541D">
        <w:rPr>
          <w:rFonts w:ascii="Montserrat" w:hAnsi="Montserrat"/>
          <w:b/>
          <w:sz w:val="18"/>
          <w:lang w:val="es-ES"/>
        </w:rPr>
        <w:t>“EL PROVEEDOR”</w:t>
      </w:r>
      <w:r w:rsidRPr="00CA541D">
        <w:rPr>
          <w:rFonts w:ascii="Montserrat" w:hAnsi="Montserrat"/>
          <w:sz w:val="18"/>
          <w:lang w:val="es-ES"/>
        </w:rPr>
        <w:t xml:space="preserve">, PARA QUE ÉSTE LLEVE A CABO LAS ACCIONES NECESARIAS QUE GARANTICEN LA LIBERACIÓN DE </w:t>
      </w:r>
      <w:r w:rsidRPr="00CA541D">
        <w:rPr>
          <w:rFonts w:ascii="Montserrat" w:hAnsi="Montserrat"/>
          <w:b/>
          <w:sz w:val="18"/>
          <w:lang w:val="es-ES"/>
        </w:rPr>
        <w:t>“EL INSTITUTO”</w:t>
      </w:r>
      <w:r w:rsidRPr="00CA541D">
        <w:rPr>
          <w:rFonts w:ascii="Montserrat" w:hAnsi="Montserrat"/>
          <w:sz w:val="18"/>
          <w:lang w:val="es-ES"/>
        </w:rPr>
        <w:t xml:space="preserve"> DE CUALQUIER CONTROVERSIA O</w:t>
      </w:r>
      <w:r w:rsidRPr="00CA541D">
        <w:rPr>
          <w:rFonts w:ascii="Montserrat" w:hAnsi="Montserrat"/>
          <w:bCs/>
          <w:sz w:val="18"/>
          <w:lang w:val="es-ES"/>
        </w:rPr>
        <w:t xml:space="preserve"> RESPONSABILIDAD DE CARÁCTER CIVIL, MERCANTIL, PENAL O ADMINISTRATIVA QUE, EN SU CASO, SE OCASIONE</w:t>
      </w:r>
      <w:r w:rsidRPr="00CA541D">
        <w:rPr>
          <w:rFonts w:ascii="Montserrat" w:hAnsi="Montserrat"/>
          <w:b/>
          <w:sz w:val="18"/>
          <w:lang w:val="es-ES"/>
        </w:rPr>
        <w:t>.</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b/>
          <w:sz w:val="18"/>
          <w:lang w:val="es-ES"/>
        </w:rPr>
        <w:t xml:space="preserve">DÉCIMA SEGUNDA.- GARANTÍAS.- “EL PROVEEDOR” </w:t>
      </w:r>
      <w:r w:rsidRPr="00CA541D">
        <w:rPr>
          <w:rFonts w:ascii="Montserrat" w:hAnsi="Montserrat"/>
          <w:sz w:val="18"/>
          <w:lang w:val="es-ES"/>
        </w:rPr>
        <w:t xml:space="preserve">SE OBLIGA A OTORGAR A </w:t>
      </w:r>
      <w:r w:rsidRPr="00CA541D">
        <w:rPr>
          <w:rFonts w:ascii="Montserrat" w:hAnsi="Montserrat"/>
          <w:b/>
          <w:sz w:val="18"/>
          <w:lang w:val="es-ES"/>
        </w:rPr>
        <w:t>“EL INSTITUTO”</w:t>
      </w:r>
      <w:r w:rsidRPr="00CA541D">
        <w:rPr>
          <w:rFonts w:ascii="Montserrat" w:hAnsi="Montserrat"/>
          <w:sz w:val="18"/>
          <w:lang w:val="es-ES"/>
        </w:rPr>
        <w:t>, LAS GARANTÍAS QUE SE ENUMERAN A CONTINUACIÓN:</w:t>
      </w:r>
    </w:p>
    <w:p w:rsidR="00054183" w:rsidRPr="00CA541D" w:rsidRDefault="00CA541D" w:rsidP="000506CE">
      <w:pPr>
        <w:spacing w:before="0" w:beforeAutospacing="0" w:after="200" w:afterAutospacing="0"/>
        <w:rPr>
          <w:rFonts w:ascii="Montserrat" w:hAnsi="Montserrat"/>
          <w:i/>
          <w:sz w:val="18"/>
          <w:lang w:val="es-ES"/>
        </w:rPr>
      </w:pPr>
      <w:r w:rsidRPr="00CA541D">
        <w:rPr>
          <w:rFonts w:ascii="Montserrat" w:hAnsi="Montserrat"/>
          <w:b/>
          <w:sz w:val="18"/>
          <w:lang w:val="es-ES"/>
        </w:rPr>
        <w:t>GARANTÍA DE CUMPLIMIENTO DEL CONTRATO.- “EL PROVEEDOR”</w:t>
      </w:r>
      <w:r w:rsidRPr="00CA541D">
        <w:rPr>
          <w:rFonts w:ascii="Montserrat" w:hAnsi="Montserrat"/>
          <w:sz w:val="18"/>
          <w:lang w:val="es-ES"/>
        </w:rPr>
        <w:t xml:space="preserv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LEY FEDERAL DE INSTITUCIONES DE FIANZAS, Y A FAVOR DEL “INSTITUTO MEXICANO DEL SEGURO SOCIAL”, POR UN MONTO EQUIVALENTE AL 10% (DIEZ POR CIENTO) SOBRE EL IMPORTE QUE SE INDICA EN LA CLÁUSULA SEGUNDA DEL PRESENTE CONTRATO, SIN CONSIDERAR EL IMPUESTO AL VALOR AGREGADO </w:t>
      </w:r>
      <w:r w:rsidRPr="00CA541D">
        <w:rPr>
          <w:rFonts w:ascii="Montserrat" w:hAnsi="Montserrat"/>
          <w:b/>
          <w:i/>
          <w:sz w:val="18"/>
          <w:u w:val="single"/>
          <w:lang w:val="es-ES"/>
        </w:rPr>
        <w:t>(EN TRATÁNDOSE DE CONTRATOS ABIERTOS, DEBERÁ SEÑALARSE QUE EL PORCENTAJE DE LA GARANTÍA SERÁ SOBRE EL MONTO MÁXIMO DEL CONTRATO</w:t>
      </w:r>
      <w:r w:rsidRPr="00CA541D">
        <w:rPr>
          <w:rFonts w:ascii="Montserrat" w:hAnsi="Montserrat"/>
          <w:b/>
          <w:i/>
          <w:sz w:val="18"/>
          <w:lang w:val="es-ES"/>
        </w:rPr>
        <w:t>)</w:t>
      </w:r>
      <w:r w:rsidRPr="00CA541D">
        <w:rPr>
          <w:rFonts w:ascii="Montserrat" w:hAnsi="Montserrat"/>
          <w:i/>
          <w:sz w:val="18"/>
          <w:lang w:val="es-ES"/>
        </w:rPr>
        <w:t>.</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b/>
          <w:sz w:val="18"/>
          <w:lang w:val="es-ES"/>
        </w:rPr>
        <w:t xml:space="preserve"> “EL PROVEEDOR”</w:t>
      </w:r>
      <w:r w:rsidRPr="00CA541D">
        <w:rPr>
          <w:rFonts w:ascii="Montserrat" w:hAnsi="Montserrat"/>
          <w:sz w:val="18"/>
          <w:lang w:val="es-ES"/>
        </w:rPr>
        <w:t xml:space="preserve"> QUEDA OBLIGADO A ENTREGAR A </w:t>
      </w:r>
      <w:r w:rsidRPr="00CA541D">
        <w:rPr>
          <w:rFonts w:ascii="Montserrat" w:hAnsi="Montserrat"/>
          <w:b/>
          <w:sz w:val="18"/>
          <w:lang w:val="es-ES"/>
        </w:rPr>
        <w:t>“EL INSTITUTO”</w:t>
      </w:r>
      <w:r w:rsidRPr="00CA541D">
        <w:rPr>
          <w:rFonts w:ascii="Montserrat" w:hAnsi="Montserrat"/>
          <w:sz w:val="18"/>
          <w:lang w:val="es-ES"/>
        </w:rPr>
        <w:t xml:space="preserve"> LA PÓLIZA DE FIANZA, APEGÁNDOSE AL FORMATO QUE SE INTEGRA AL PRESENTE INSTRUMENTO JURÍDICO COMO </w:t>
      </w:r>
      <w:r w:rsidRPr="00CA541D">
        <w:rPr>
          <w:rFonts w:ascii="Montserrat" w:hAnsi="Montserrat"/>
          <w:b/>
          <w:sz w:val="18"/>
          <w:lang w:val="es-ES"/>
        </w:rPr>
        <w:t>ANEXO __ (____)</w:t>
      </w:r>
      <w:r w:rsidRPr="00CA541D">
        <w:rPr>
          <w:rFonts w:ascii="Montserrat" w:hAnsi="Montserrat"/>
          <w:sz w:val="18"/>
          <w:lang w:val="es-ES"/>
        </w:rPr>
        <w:t>, EN ___________ UBICADA EN ___________.</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sz w:val="18"/>
          <w:lang w:val="es-ES"/>
        </w:rPr>
        <w:t xml:space="preserve">DICHA PÓLIZA DE GARANTÍA DE CUMPLIMIENTO DEL CONTRATO SERÁ DEVUELTA A </w:t>
      </w:r>
      <w:r w:rsidRPr="00CA541D">
        <w:rPr>
          <w:rFonts w:ascii="Montserrat" w:hAnsi="Montserrat"/>
          <w:b/>
          <w:sz w:val="18"/>
          <w:lang w:val="es-ES"/>
        </w:rPr>
        <w:t>“EL PROVEEDOR”</w:t>
      </w:r>
      <w:r w:rsidRPr="00CA541D">
        <w:rPr>
          <w:rFonts w:ascii="Montserrat" w:hAnsi="Montserrat"/>
          <w:sz w:val="18"/>
          <w:lang w:val="es-ES"/>
        </w:rPr>
        <w:t xml:space="preserve"> UNA VEZ QUE </w:t>
      </w:r>
      <w:r w:rsidRPr="00CA541D">
        <w:rPr>
          <w:rFonts w:ascii="Montserrat" w:hAnsi="Montserrat"/>
          <w:b/>
          <w:sz w:val="18"/>
          <w:lang w:val="es-ES"/>
        </w:rPr>
        <w:t>“EL INSTITUTO”</w:t>
      </w:r>
      <w:r w:rsidRPr="00CA541D">
        <w:rPr>
          <w:rFonts w:ascii="Montserrat" w:hAnsi="Montserrat"/>
          <w:sz w:val="18"/>
          <w:lang w:val="es-ES"/>
        </w:rPr>
        <w:t xml:space="preserve"> LE OTORGUE AUTORIZACIÓN POR ESCRITO, PARA QUE ÉSTE PUEDA SOLICITAR A LA AFIANZADORA CORRESPONDIENTE LA CANCELACIÓN DE LA FIANZA, AUTORIZACIÓN QUE SE ENTREGARÁ A </w:t>
      </w:r>
      <w:r w:rsidRPr="00CA541D">
        <w:rPr>
          <w:rFonts w:ascii="Montserrat" w:hAnsi="Montserrat"/>
          <w:b/>
          <w:sz w:val="18"/>
          <w:lang w:val="es-ES"/>
        </w:rPr>
        <w:t>“EL PROVEEDOR</w:t>
      </w:r>
      <w:r w:rsidRPr="00CA541D">
        <w:rPr>
          <w:rFonts w:ascii="Montserrat" w:hAnsi="Montserrat"/>
          <w:sz w:val="18"/>
          <w:lang w:val="es-ES"/>
        </w:rPr>
        <w:t>” EN FORMA INMEDIATA, SIEMPRE QUE DEMUESTRE HABER CUMPLIDO CON LA TOTALIDAD DE LAS OBLIGACIONES ADQUIRIDAS POR VIRTUD DEL PRESENTE CONTRATO.</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sz w:val="18"/>
          <w:lang w:val="es-ES"/>
        </w:rPr>
        <w:t>DE CONFORMIDAD CON EL ARTÍCULO 81, FRACCIÓN II DEL REGLAMENTO DE LA LEY DE ADQUISICIONES, ARRENDAMIENTOS Y SERVICIOS DEL SECTOR PÚBLICO, LA APLICACIÓN DE LA GARANTÍA DE CUMPLIMIENTO SE HARÁ EFECTIVA POR EL MONTO TOTAL DE LA OBLIGACIÓN GARANTIZADA.</w:t>
      </w:r>
    </w:p>
    <w:p w:rsidR="00054183" w:rsidRPr="00CA541D" w:rsidRDefault="00CA541D" w:rsidP="000506CE">
      <w:pPr>
        <w:spacing w:before="0" w:beforeAutospacing="0" w:after="200" w:afterAutospacing="0"/>
        <w:rPr>
          <w:rFonts w:ascii="Montserrat" w:hAnsi="Montserrat"/>
          <w:b/>
          <w:i/>
          <w:sz w:val="18"/>
          <w:u w:val="single"/>
          <w:lang w:val="es-ES"/>
        </w:rPr>
      </w:pPr>
      <w:r w:rsidRPr="00CA541D">
        <w:rPr>
          <w:rFonts w:ascii="Montserrat" w:hAnsi="Montserrat"/>
          <w:b/>
          <w:bCs/>
          <w:i/>
          <w:sz w:val="18"/>
          <w:lang w:val="es-ES"/>
        </w:rPr>
        <w:t xml:space="preserve">NOTA: </w:t>
      </w:r>
      <w:r w:rsidRPr="00CA541D">
        <w:rPr>
          <w:rFonts w:ascii="Montserrat" w:hAnsi="Montserrat"/>
          <w:b/>
          <w:i/>
          <w:sz w:val="18"/>
          <w:u w:val="single"/>
          <w:lang w:val="es-ES"/>
        </w:rPr>
        <w:t>(EN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b/>
          <w:sz w:val="18"/>
          <w:lang w:val="es-ES"/>
        </w:rPr>
        <w:t>“GARANTÍA DE CUMPLIMIENTO DEL CONTRATO.- “EL PROVEEDOR”</w:t>
      </w:r>
      <w:r w:rsidRPr="00CA541D">
        <w:rPr>
          <w:rFonts w:ascii="Montserrat" w:hAnsi="Montserrat"/>
          <w:sz w:val="18"/>
          <w:lang w:val="es-ES"/>
        </w:rPr>
        <w:t xml:space="preserve"> SE OBLIGA A OTORGAR, DENTRO DE UN PLAZO DE DIEZ DÍAS NATURALES CONTADOS A PARTIR DE LA FIRMA DE ESTE INSTRUMENTO, UNA GARANTÍA DE CUMPLIMIENTO DE TODAS Y CADA UNA DE LAS OBLIGACIONES A SU CARGO DERIVADAS DEL PRESENTE CONTRATO, MEDIANTE CHEQUE CERTIFICADO, POR UN IMPORTE EQUIVALENTE AL 10 % (DIEZ POR CIENTO), DEL MONTO TOTAL DEL CONTRATO, SIN CONSIDERAR EL IMPUESTO AL VALOR AGREGADO, A FAVOR DE </w:t>
      </w:r>
      <w:r w:rsidRPr="00CA541D">
        <w:rPr>
          <w:rFonts w:ascii="Montserrat" w:hAnsi="Montserrat"/>
          <w:b/>
          <w:sz w:val="18"/>
          <w:lang w:val="es-ES"/>
        </w:rPr>
        <w:t>“EL INSTITUTO”</w:t>
      </w:r>
      <w:r w:rsidRPr="00CA541D">
        <w:rPr>
          <w:rFonts w:ascii="Montserrat" w:hAnsi="Montserrat"/>
          <w:sz w:val="18"/>
          <w:lang w:val="es-ES"/>
        </w:rPr>
        <w:t>, PARA LO CUAL, SE DEBERÁ SEGUIR EL PROCEDIMIENTO SIGUIENTE:</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b/>
          <w:sz w:val="18"/>
          <w:lang w:val="es-ES"/>
        </w:rPr>
        <w:t xml:space="preserve">A) </w:t>
      </w:r>
      <w:r w:rsidRPr="00CA541D">
        <w:rPr>
          <w:rFonts w:ascii="Montserrat" w:hAnsi="Montserrat"/>
          <w:sz w:val="18"/>
          <w:lang w:val="es-ES"/>
        </w:rPr>
        <w:t>EL CHEQUE DEBE EXPEDIRSE A NOMBRE DEL INSTITUTO MEXICANO DEL SEGURO SOCIAL.</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b/>
          <w:sz w:val="18"/>
          <w:lang w:val="es-ES"/>
        </w:rPr>
        <w:lastRenderedPageBreak/>
        <w:t xml:space="preserve">B) </w:t>
      </w:r>
      <w:r w:rsidRPr="00CA541D">
        <w:rPr>
          <w:rFonts w:ascii="Montserrat" w:hAnsi="Montserrat"/>
          <w:sz w:val="18"/>
          <w:lang w:val="es-ES"/>
        </w:rPr>
        <w:t xml:space="preserve">DICHO CHEQUE DEBERÁ SER RESGUARDADO, A TÍTULO DE GARANTÍA, EN __________ </w:t>
      </w:r>
      <w:r w:rsidRPr="00CA541D">
        <w:rPr>
          <w:rFonts w:ascii="Montserrat" w:hAnsi="Montserrat"/>
          <w:b/>
          <w:i/>
          <w:sz w:val="18"/>
          <w:u w:val="single"/>
          <w:lang w:val="es-ES"/>
        </w:rPr>
        <w:t>(SEÑALAR EL ÁREA DE TESORERÍA Y/O SU EQUIVALENTE EN LOS ÓRGANOS DE OPERACIÓN ADMINISTRATIVA DESCONCENTRADA)</w:t>
      </w:r>
      <w:r w:rsidRPr="00CA541D">
        <w:rPr>
          <w:rFonts w:ascii="Montserrat" w:hAnsi="Montserrat"/>
          <w:sz w:val="18"/>
          <w:lang w:val="es-ES"/>
        </w:rPr>
        <w:t>.</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b/>
          <w:sz w:val="18"/>
          <w:lang w:val="es-ES"/>
        </w:rPr>
        <w:t xml:space="preserve">C) </w:t>
      </w:r>
      <w:r w:rsidRPr="00CA541D">
        <w:rPr>
          <w:rFonts w:ascii="Montserrat" w:hAnsi="Montserrat"/>
          <w:sz w:val="18"/>
          <w:lang w:val="es-ES"/>
        </w:rPr>
        <w:t xml:space="preserve">EL CHEQUE SERÁ DEVUELTO A MÁS TARDAR EL SEGUNDO DÍA HÁBIL POSTERIOR A QUE </w:t>
      </w:r>
      <w:r w:rsidRPr="00CA541D">
        <w:rPr>
          <w:rFonts w:ascii="Montserrat" w:hAnsi="Montserrat"/>
          <w:b/>
          <w:sz w:val="18"/>
          <w:lang w:val="es-ES"/>
        </w:rPr>
        <w:t>“EL INSTITUTO”</w:t>
      </w:r>
      <w:r w:rsidRPr="00CA541D">
        <w:rPr>
          <w:rFonts w:ascii="Montserrat" w:hAnsi="Montserrat"/>
          <w:sz w:val="18"/>
          <w:lang w:val="es-ES"/>
        </w:rPr>
        <w:t xml:space="preserve"> CONSTATE EL CUMPLIMIENTO DEL CONTRATO. EN ESTE CASO, LA VERIFICACIÓN DEL CUMPLIMIENTO DEL CONTRATO POR PARTE DE </w:t>
      </w:r>
      <w:r w:rsidRPr="00CA541D">
        <w:rPr>
          <w:rFonts w:ascii="Montserrat" w:hAnsi="Montserrat"/>
          <w:b/>
          <w:sz w:val="18"/>
          <w:lang w:val="es-ES"/>
        </w:rPr>
        <w:t>“EL INSTITUTO”</w:t>
      </w:r>
      <w:r w:rsidRPr="00CA541D">
        <w:rPr>
          <w:rFonts w:ascii="Montserrat" w:hAnsi="Montserrat"/>
          <w:sz w:val="18"/>
          <w:lang w:val="es-ES"/>
        </w:rPr>
        <w:t xml:space="preserve"> DEBERÁ HACERSE A MÁS TARDAR EL TERCER DÍA HÁBIL POSTERIOR A AQUÉL EN QUE </w:t>
      </w:r>
      <w:r w:rsidRPr="00CA541D">
        <w:rPr>
          <w:rFonts w:ascii="Montserrat" w:hAnsi="Montserrat"/>
          <w:b/>
          <w:sz w:val="18"/>
          <w:lang w:val="es-ES"/>
        </w:rPr>
        <w:t>“EL PROVEEDOR”</w:t>
      </w:r>
      <w:r w:rsidRPr="00CA541D">
        <w:rPr>
          <w:rFonts w:ascii="Montserrat" w:hAnsi="Montserrat"/>
          <w:sz w:val="18"/>
          <w:lang w:val="es-ES"/>
        </w:rPr>
        <w:t xml:space="preserve"> DE AVISO DE LA CONCLUSIÓN DE LA PRESTACIÓN DEL SERVICIO, OBJETO DEL PRESENTE INSTRUMENTO.</w:t>
      </w:r>
    </w:p>
    <w:p w:rsidR="00054183" w:rsidRPr="00CA541D" w:rsidRDefault="00CA541D" w:rsidP="000506CE">
      <w:pPr>
        <w:spacing w:before="0" w:beforeAutospacing="0" w:after="200" w:afterAutospacing="0"/>
        <w:rPr>
          <w:rFonts w:ascii="Montserrat" w:hAnsi="Montserrat"/>
          <w:b/>
          <w:i/>
          <w:sz w:val="18"/>
          <w:u w:val="single"/>
          <w:lang w:val="es-ES"/>
        </w:rPr>
      </w:pPr>
      <w:r w:rsidRPr="00CA541D">
        <w:rPr>
          <w:rFonts w:ascii="Montserrat" w:hAnsi="Montserrat"/>
          <w:b/>
          <w:bCs/>
          <w:i/>
          <w:sz w:val="18"/>
          <w:u w:val="single"/>
          <w:lang w:val="es-ES"/>
        </w:rPr>
        <w:t xml:space="preserve">NOTA: </w:t>
      </w:r>
      <w:r w:rsidRPr="00CA541D">
        <w:rPr>
          <w:rFonts w:ascii="Montserrat" w:hAnsi="Montserrat"/>
          <w:b/>
          <w:i/>
          <w:sz w:val="18"/>
          <w:u w:val="single"/>
          <w:lang w:val="es-ES"/>
        </w:rPr>
        <w:t>(EN CASO DE QUE SE HUBIESE PACTADO EL OTORGAMIENTO DE ANTICIPO AL PROVEEDOR, SE DEBERÁ INSERTAR EL TEXTO SIGUIENTE:)</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b/>
          <w:sz w:val="18"/>
          <w:lang w:val="es-ES"/>
        </w:rPr>
        <w:t>“GARANTÍA DE ANTICIPO.- “EL PROVEEDOR”</w:t>
      </w:r>
      <w:r w:rsidRPr="00CA541D">
        <w:rPr>
          <w:rFonts w:ascii="Montserrat" w:hAnsi="Montserrat"/>
          <w:sz w:val="18"/>
          <w:lang w:val="es-ES"/>
        </w:rPr>
        <w:t xml:space="preserve"> SE OBLIGA A OTORGAR, PREVIO AL OTORGAMIENTO DEL ANTICIPO ESTIPULADO EN LA CLÁUSULA _________, UNA PÓLIZA DE FIANZA EXPEDIDA POR COMPAÑÍA AUTORIZADA EN LOS TÉRMINOS DE LA LEY FEDERAL DE INSTITUCIONES DE FIANZAS, Y A FAVOR DEL “INSTITUTO MEXICANO DEL SEGURO SOCIAL”, POR UN MONTO EQUIVALENTE AL 100% (CIEN POR CIENTO) DEL IMPORTE OTORGADO POR CONCEPTO DE ANTICIPO, INCLUYENDO EL I.V.A.”</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b/>
          <w:sz w:val="18"/>
          <w:lang w:val="es-ES"/>
        </w:rPr>
        <w:t>“EL PROVEEDOR”</w:t>
      </w:r>
      <w:r w:rsidRPr="00CA541D">
        <w:rPr>
          <w:rFonts w:ascii="Montserrat" w:hAnsi="Montserrat"/>
          <w:sz w:val="18"/>
          <w:lang w:val="es-ES"/>
        </w:rPr>
        <w:t xml:space="preserve"> QUEDA OBLIGADO A ENTREGAR A </w:t>
      </w:r>
      <w:r w:rsidRPr="00CA541D">
        <w:rPr>
          <w:rFonts w:ascii="Montserrat" w:hAnsi="Montserrat"/>
          <w:b/>
          <w:sz w:val="18"/>
          <w:lang w:val="es-ES"/>
        </w:rPr>
        <w:t>“EL INSTITUTO”</w:t>
      </w:r>
      <w:r w:rsidRPr="00CA541D">
        <w:rPr>
          <w:rFonts w:ascii="Montserrat" w:hAnsi="Montserrat"/>
          <w:sz w:val="18"/>
          <w:lang w:val="es-ES"/>
        </w:rPr>
        <w:t xml:space="preserve"> LA PÓLIZA DE FIANZA, APEGÁNDOSE AL FORMATO QUE SE INTEGRA AL PRESENTE INSTRUMENTO JURÍDICO COMO </w:t>
      </w:r>
      <w:r w:rsidRPr="00CA541D">
        <w:rPr>
          <w:rFonts w:ascii="Montserrat" w:hAnsi="Montserrat"/>
          <w:b/>
          <w:sz w:val="18"/>
          <w:lang w:val="es-ES"/>
        </w:rPr>
        <w:t>ANEXO __ (____)</w:t>
      </w:r>
      <w:r w:rsidRPr="00CA541D">
        <w:rPr>
          <w:rFonts w:ascii="Montserrat" w:hAnsi="Montserrat"/>
          <w:sz w:val="18"/>
          <w:lang w:val="es-ES"/>
        </w:rPr>
        <w:t>, EN __________ UBICADA EN ___________.</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sz w:val="18"/>
          <w:lang w:val="es-ES"/>
        </w:rPr>
        <w:t>DICHA PÓLIZA DE GARANTÍA DE ANTICIPO, SERÁ DEVUELTA A “</w:t>
      </w:r>
      <w:r w:rsidRPr="00CA541D">
        <w:rPr>
          <w:rFonts w:ascii="Montserrat" w:hAnsi="Montserrat"/>
          <w:b/>
          <w:sz w:val="18"/>
          <w:lang w:val="es-ES"/>
        </w:rPr>
        <w:t>EL PROVEEDOR</w:t>
      </w:r>
      <w:r w:rsidRPr="00CA541D">
        <w:rPr>
          <w:rFonts w:ascii="Montserrat" w:hAnsi="Montserrat"/>
          <w:sz w:val="18"/>
          <w:lang w:val="es-ES"/>
        </w:rPr>
        <w:t xml:space="preserve">” UNA VEZ QUE </w:t>
      </w:r>
      <w:r w:rsidRPr="00CA541D">
        <w:rPr>
          <w:rFonts w:ascii="Montserrat" w:hAnsi="Montserrat"/>
          <w:b/>
          <w:sz w:val="18"/>
          <w:lang w:val="es-ES"/>
        </w:rPr>
        <w:t>“EL INSTITUTO</w:t>
      </w:r>
      <w:r w:rsidRPr="00CA541D">
        <w:rPr>
          <w:rFonts w:ascii="Montserrat" w:hAnsi="Montserrat"/>
          <w:sz w:val="18"/>
          <w:lang w:val="es-ES"/>
        </w:rPr>
        <w:t>” LE OTORGUE AUTORIZACIÓN POR ESCRITO, PARA QUE ÉSTE PUEDA SOLICITAR A LA AFIANZADORA CORRESPONDIENTE LA CANCELACIÓN DE LA FIANZA, AUTORIZACIÓN QUE SE ENTREGARÁ A “</w:t>
      </w:r>
      <w:r w:rsidRPr="00CA541D">
        <w:rPr>
          <w:rFonts w:ascii="Montserrat" w:hAnsi="Montserrat"/>
          <w:b/>
          <w:sz w:val="18"/>
          <w:lang w:val="es-ES"/>
        </w:rPr>
        <w:t>EL PROVEEDOR</w:t>
      </w:r>
      <w:r w:rsidRPr="00CA541D">
        <w:rPr>
          <w:rFonts w:ascii="Montserrat" w:hAnsi="Montserrat"/>
          <w:sz w:val="18"/>
          <w:lang w:val="es-ES"/>
        </w:rPr>
        <w:t>”, SIEMPRE QUE SE HAYA AMORTIZADO LA TOTALIDAD DEL ANTICIPO CORRESPONDIENTE, DE CONFORMIDAD CON LO DISPUESTO EN EL ARTÍCULO 81, FRACCIÓN V, DEL REGLAMENTO DE LA LEY DE ADQUISICIONES, ARRENDAMIENTOS Y SERVICIOS DEL SECTOR PÚBLICO.</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b/>
          <w:sz w:val="18"/>
          <w:lang w:val="es-ES"/>
        </w:rPr>
        <w:t>DÉCIMA TERCERA.- EJECUCIÓN DE LA PÓLIZA DE FIANZA DE CUMPLIMENTO DE ESTE CONTRATO.- “EL INSTITUTO”</w:t>
      </w:r>
      <w:r w:rsidRPr="00CA541D">
        <w:rPr>
          <w:rFonts w:ascii="Montserrat" w:hAnsi="Montserrat"/>
          <w:sz w:val="18"/>
          <w:lang w:val="es-ES"/>
        </w:rPr>
        <w:t xml:space="preserve"> LLEVARÁ A CABO LA EJECUCIÓN DE LA GARANTÍA DE CUMPLIMIENTO DEL CONTRATO EN LOS CASOS SIGUIENTES:</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sz w:val="18"/>
          <w:lang w:val="es-ES"/>
        </w:rPr>
        <w:t>A)</w:t>
      </w:r>
      <w:r w:rsidRPr="00CA541D">
        <w:rPr>
          <w:rFonts w:ascii="Montserrat" w:hAnsi="Montserrat"/>
          <w:sz w:val="18"/>
          <w:lang w:val="es-ES"/>
        </w:rPr>
        <w:tab/>
        <w:t xml:space="preserve">SE RESCINDA ADMINISTRATIVAMENTE ESTE CONTRATO. </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sz w:val="18"/>
          <w:lang w:val="es-ES"/>
        </w:rPr>
        <w:t>B)</w:t>
      </w:r>
      <w:r w:rsidRPr="00CA541D">
        <w:rPr>
          <w:rFonts w:ascii="Montserrat" w:hAnsi="Montserrat"/>
          <w:sz w:val="18"/>
          <w:lang w:val="es-ES"/>
        </w:rPr>
        <w:tab/>
        <w:t>DURANTE SU VIGENCIA SE DETECTEN DEFICIENCIAS, FALLAS O CALIDAD INFERIOR DEL SERVICIO SUMINISTRADO, EN COMPARACIÓN CON LOS OFERTADOS.</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sz w:val="18"/>
          <w:lang w:val="es-ES"/>
        </w:rPr>
        <w:t>C)</w:t>
      </w:r>
      <w:r w:rsidRPr="00CA541D">
        <w:rPr>
          <w:rFonts w:ascii="Montserrat" w:hAnsi="Montserrat"/>
          <w:sz w:val="18"/>
          <w:lang w:val="es-ES"/>
        </w:rPr>
        <w:tab/>
        <w:t xml:space="preserve">CUANDO EN EL SUPUESTO DE QUE SE REALICEN MODIFICACIONES AL CONTRATO, NO ENTREGUE </w:t>
      </w:r>
      <w:r w:rsidRPr="00CA541D">
        <w:rPr>
          <w:rFonts w:ascii="Montserrat" w:hAnsi="Montserrat"/>
          <w:b/>
          <w:sz w:val="18"/>
          <w:lang w:val="es-ES"/>
        </w:rPr>
        <w:t>“EL PROVEEDOR”</w:t>
      </w:r>
      <w:r w:rsidRPr="00CA541D">
        <w:rPr>
          <w:rFonts w:ascii="Montserrat" w:hAnsi="Montserrat"/>
          <w:sz w:val="18"/>
          <w:lang w:val="es-ES"/>
        </w:rPr>
        <w:t xml:space="preserve"> EN EL PLAZO PACTADO, EL ENDOSO O LA NUEVA GARANTÍA, QUE AMPARE EL PORCENTAJE ESTABLECIDO PARA GARANTIZAR EL CUMPLIMIENTO DEL PRESENTE INSTRUMENTO, ESTABLECIDO EN LA CLÁUSULA DÉCIMA PRIMERA INCISO B).</w:t>
      </w:r>
    </w:p>
    <w:p w:rsidR="00C568FC" w:rsidRPr="00CA541D" w:rsidRDefault="00CA541D" w:rsidP="00C568FC">
      <w:pPr>
        <w:spacing w:before="0" w:beforeAutospacing="0" w:after="200" w:afterAutospacing="0"/>
        <w:rPr>
          <w:rFonts w:ascii="Montserrat" w:hAnsi="Montserrat"/>
          <w:sz w:val="18"/>
          <w:lang w:val="es-ES"/>
        </w:rPr>
      </w:pPr>
      <w:r w:rsidRPr="00CA541D">
        <w:rPr>
          <w:rFonts w:ascii="Montserrat" w:hAnsi="Montserrat"/>
          <w:sz w:val="18"/>
          <w:lang w:val="es-ES"/>
        </w:rPr>
        <w:t>D)</w:t>
      </w:r>
      <w:r w:rsidRPr="00CA541D">
        <w:rPr>
          <w:rFonts w:ascii="Montserrat" w:hAnsi="Montserrat"/>
          <w:sz w:val="18"/>
          <w:lang w:val="es-ES"/>
        </w:rPr>
        <w:tab/>
        <w:t>POR CUALQUIER OTRO INCUMPLIMIENTO DE LAS OBLIGACIONES CONTRAÍDAS EN ESTE CONTRATO.</w:t>
      </w:r>
    </w:p>
    <w:p w:rsidR="00C568FC" w:rsidRPr="00CA541D" w:rsidRDefault="00CA541D" w:rsidP="00C568FC">
      <w:pPr>
        <w:spacing w:before="0" w:beforeAutospacing="0" w:after="200" w:afterAutospacing="0"/>
        <w:rPr>
          <w:rFonts w:ascii="Montserrat" w:hAnsi="Montserrat"/>
          <w:sz w:val="18"/>
          <w:lang w:val="es-ES"/>
        </w:rPr>
      </w:pPr>
      <w:r w:rsidRPr="00CA541D">
        <w:rPr>
          <w:rFonts w:ascii="Montserrat" w:hAnsi="Montserrat"/>
          <w:sz w:val="18"/>
          <w:lang w:val="es-ES"/>
        </w:rPr>
        <w:t>DE CONFORMIDAD CON EL ARTÍCULO 81 FRACCIÓN IL DEL REGLAMENTO DE LA LEY DE ADQUISICIONES, ARRENDAMIENTOS Y SERVICIOS DEL SECTOR PÚBLICO, LA APLICACIÓN DE LA GARANTÍA DE CUMPLIMIENTO SE HARÁ EFECTIVA POR EL MONTO TOTAL DE LA OBLIGACIÓN GARANTIZADA.</w:t>
      </w:r>
      <w:r w:rsidRPr="00CA541D">
        <w:rPr>
          <w:rFonts w:ascii="Montserrat" w:hAnsi="Montserrat"/>
          <w:sz w:val="18"/>
          <w:lang w:val="es-ES"/>
        </w:rPr>
        <w:tab/>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b/>
          <w:sz w:val="18"/>
          <w:lang w:val="es-ES"/>
        </w:rPr>
        <w:t>DÉCIMA CUARTA.- PENAS CONVENCIONALES POR ATRASO EN LA PRESTACIÓN DEL SERVICIO.- “EL INSTITUTO</w:t>
      </w:r>
      <w:r w:rsidRPr="00CA541D">
        <w:rPr>
          <w:rFonts w:ascii="Montserrat" w:hAnsi="Montserrat"/>
          <w:sz w:val="18"/>
          <w:lang w:val="es-ES"/>
        </w:rPr>
        <w:t>” APLICARÁ UNA PENA CONVENCIONAL POR CADA DÍA DE ATRASO EN LA PRESTACIÓN DEL SERVICIO  POR EL EQUIVALENTE AL 2.5%, SOBRE EL VALOR TOTAL DE LO INCUMPLIDO, SIN INCLUIR EL IVA, COMO SIGUE:</w:t>
      </w:r>
    </w:p>
    <w:p w:rsidR="00054183" w:rsidRPr="00CA541D" w:rsidRDefault="00CA541D" w:rsidP="00BB6F9A">
      <w:pPr>
        <w:numPr>
          <w:ilvl w:val="0"/>
          <w:numId w:val="6"/>
        </w:numPr>
        <w:spacing w:before="0" w:beforeAutospacing="0" w:after="200" w:afterAutospacing="0"/>
        <w:rPr>
          <w:rFonts w:ascii="Montserrat" w:hAnsi="Montserrat"/>
          <w:sz w:val="18"/>
          <w:lang w:val="es-ES"/>
        </w:rPr>
      </w:pPr>
      <w:r w:rsidRPr="00CA541D">
        <w:rPr>
          <w:rFonts w:ascii="Montserrat" w:hAnsi="Montserrat"/>
          <w:sz w:val="18"/>
          <w:lang w:val="es-ES"/>
        </w:rPr>
        <w:t xml:space="preserve">CUANDO </w:t>
      </w:r>
      <w:r w:rsidRPr="00CA541D">
        <w:rPr>
          <w:rFonts w:ascii="Montserrat" w:hAnsi="Montserrat"/>
          <w:b/>
          <w:sz w:val="18"/>
          <w:lang w:val="es-ES"/>
        </w:rPr>
        <w:t>“EL PROVEEDOR</w:t>
      </w:r>
      <w:r w:rsidRPr="00CA541D">
        <w:rPr>
          <w:rFonts w:ascii="Montserrat" w:hAnsi="Montserrat"/>
          <w:sz w:val="18"/>
          <w:lang w:val="es-ES"/>
        </w:rPr>
        <w:t>” NO PRESTE EL SERVICIO CONFORME AL CALENDARIO ESTABLECIDO.  EN ESTE SUPUESTO LA APLICACIÓN DE LA PENA CONVENCIONAL PODRÁ SER HASTA POR UN MÁXIMO DE CUATRO DÍAS COMO ENTREGA CON ATRASO;</w:t>
      </w:r>
    </w:p>
    <w:p w:rsidR="00054183" w:rsidRPr="00CA541D" w:rsidRDefault="00CA541D" w:rsidP="000506CE">
      <w:pPr>
        <w:spacing w:before="0" w:beforeAutospacing="0" w:after="200" w:afterAutospacing="0"/>
        <w:rPr>
          <w:rFonts w:ascii="Montserrat" w:hAnsi="Montserrat"/>
          <w:sz w:val="18"/>
          <w:lang w:val="es-ES_tradnl"/>
        </w:rPr>
      </w:pPr>
      <w:r w:rsidRPr="00CA541D">
        <w:rPr>
          <w:rFonts w:ascii="Montserrat" w:hAnsi="Montserrat"/>
          <w:sz w:val="18"/>
          <w:lang w:val="es-ES_tradnl"/>
        </w:rPr>
        <w:t>LA PENA CONVENCIONAL POR ATRASO SE CALCULARÁ POR CADA DÍA DE INCUMPLIMIENTO, DE ACUERDO CON EL PORCENTAJE DE PENALIZACIÓN ESTABLECIDO, APLICADO AL VALOR DEL SERVICIO PRESTADO CON ATRASO, Y DE MANERA PROPORCIONAL AL IMPORTE DE LA GARANTÍA DE CUMPLIMIENTO. LA SUMA DE LAS PENAS CONVENCIONALES NO DEBERÁ EXCEDER EL IMPORTE DE DICHA GARANTÍA.</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b/>
          <w:sz w:val="18"/>
          <w:lang w:val="es-ES"/>
        </w:rPr>
        <w:lastRenderedPageBreak/>
        <w:t>“EL PROVEEDOR”</w:t>
      </w:r>
      <w:r w:rsidRPr="00CA541D">
        <w:rPr>
          <w:rFonts w:ascii="Montserrat" w:hAnsi="Montserrat"/>
          <w:sz w:val="18"/>
          <w:lang w:val="es-ES"/>
        </w:rPr>
        <w:t xml:space="preserve"> A SU VEZ, AUTORIZA A </w:t>
      </w:r>
      <w:r w:rsidRPr="00CA541D">
        <w:rPr>
          <w:rFonts w:ascii="Montserrat" w:hAnsi="Montserrat"/>
          <w:b/>
          <w:sz w:val="18"/>
          <w:lang w:val="es-ES"/>
        </w:rPr>
        <w:t xml:space="preserve">“EL INSTITUTO” </w:t>
      </w:r>
      <w:r w:rsidRPr="00CA541D">
        <w:rPr>
          <w:rFonts w:ascii="Montserrat" w:hAnsi="Montserrat"/>
          <w:sz w:val="18"/>
          <w:lang w:val="es-ES"/>
        </w:rPr>
        <w:t xml:space="preserve">A DESCONTAR LAS CANTIDADES QUE RESULTEN DE APLICAR LA PENA CONVENCIONAL, SOBRE LOS PAGOS QUE DEBERÁ CUBRIR A </w:t>
      </w:r>
      <w:r w:rsidRPr="00CA541D">
        <w:rPr>
          <w:rFonts w:ascii="Montserrat" w:hAnsi="Montserrat"/>
          <w:b/>
          <w:sz w:val="18"/>
          <w:lang w:val="es-ES"/>
        </w:rPr>
        <w:t>“EL PROVEEDOR”</w:t>
      </w:r>
      <w:r w:rsidRPr="00CA541D">
        <w:rPr>
          <w:rFonts w:ascii="Montserrat" w:hAnsi="Montserrat"/>
          <w:sz w:val="18"/>
          <w:lang w:val="es-ES"/>
        </w:rPr>
        <w:t>.</w:t>
      </w:r>
    </w:p>
    <w:p w:rsidR="00054183" w:rsidRPr="00CA541D" w:rsidRDefault="00CA541D" w:rsidP="000506CE">
      <w:pPr>
        <w:spacing w:before="0" w:beforeAutospacing="0" w:after="200" w:afterAutospacing="0"/>
        <w:rPr>
          <w:rFonts w:ascii="Montserrat" w:hAnsi="Montserrat"/>
          <w:b/>
          <w:sz w:val="18"/>
          <w:lang w:val="es-ES"/>
        </w:rPr>
      </w:pPr>
      <w:r w:rsidRPr="00CA541D">
        <w:rPr>
          <w:rFonts w:ascii="Montserrat" w:hAnsi="Montserrat"/>
          <w:sz w:val="18"/>
          <w:lang w:val="es-ES"/>
        </w:rPr>
        <w:t>CONFORME A LO PREVISTO EN EL ÚLTIMO PÁRRAFO DEL ARTÍCULO 96, DEL REGLAMENTO DE LA LEY DE ADQUISICIONES, ARRENDAMIENTOS Y SERVICIOS DEL SECTOR PÚBLICO, NO SE ACEPTARÁ LA ESTIPULACIÓN DE PENAS CONVENCIONALES, A CARGO DE “</w:t>
      </w:r>
      <w:r w:rsidRPr="00CA541D">
        <w:rPr>
          <w:rFonts w:ascii="Montserrat" w:hAnsi="Montserrat"/>
          <w:b/>
          <w:sz w:val="18"/>
          <w:lang w:val="es-ES"/>
        </w:rPr>
        <w:t>EL INSTITUTO”.</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b/>
          <w:sz w:val="18"/>
          <w:lang w:val="es-ES"/>
        </w:rPr>
        <w:t xml:space="preserve">DÉCIMA QUINTA.- TERMINACIÓN ANTICIPADA.- </w:t>
      </w:r>
      <w:r w:rsidRPr="00CA541D">
        <w:rPr>
          <w:rFonts w:ascii="Montserrat" w:hAnsi="Montserrat"/>
          <w:sz w:val="18"/>
          <w:lang w:val="es-ES"/>
        </w:rPr>
        <w:t xml:space="preserve">DE CONFORMIDAD CON LO ESTABLECIDO EN EL ARTÍCULO 54 BIS, DE LA LEY DE ADQUISICIONES, ARRENDAMIENTOS Y SERVICIOS DEL SECTOR PÚBLICO, </w:t>
      </w:r>
      <w:r w:rsidRPr="00CA541D">
        <w:rPr>
          <w:rFonts w:ascii="Montserrat" w:hAnsi="Montserrat"/>
          <w:b/>
          <w:sz w:val="18"/>
          <w:lang w:val="es-ES"/>
        </w:rPr>
        <w:t>“EL INSTITUTO”</w:t>
      </w:r>
      <w:r w:rsidRPr="00CA541D">
        <w:rPr>
          <w:rFonts w:ascii="Montserrat" w:hAnsi="Montserrat"/>
          <w:sz w:val="18"/>
          <w:lang w:val="es-ES"/>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w:t>
      </w:r>
      <w:r w:rsidRPr="00CA541D">
        <w:rPr>
          <w:rFonts w:ascii="Montserrat" w:hAnsi="Montserrat"/>
          <w:b/>
          <w:sz w:val="18"/>
          <w:lang w:val="es-ES"/>
        </w:rPr>
        <w:t>“EL INSTITUTO”</w:t>
      </w:r>
      <w:r w:rsidRPr="00CA541D">
        <w:rPr>
          <w:rFonts w:ascii="Montserrat" w:hAnsi="Montserrat"/>
          <w:sz w:val="18"/>
          <w:lang w:val="es-ES"/>
        </w:rPr>
        <w:t xml:space="preserve"> O SE DETERMINE LA NULIDAD TOTAL O PARCIAL DE LOS ACTOS QUE DIERON ORIGEN AL PRESENTE INSTRUMENTO JURÍDICO, CON MOTIVO DE LA RESOLUCIÓN DE UNA INCONFORMIDAD EMITIDA POR LA SECRETARÍA DE LA FUNCIÓN PÚBLICA.</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sz w:val="18"/>
          <w:lang w:val="es-ES"/>
        </w:rPr>
        <w:t xml:space="preserve">EN ESTOS CASOS </w:t>
      </w:r>
      <w:r w:rsidRPr="00CA541D">
        <w:rPr>
          <w:rFonts w:ascii="Montserrat" w:hAnsi="Montserrat"/>
          <w:b/>
          <w:sz w:val="18"/>
          <w:lang w:val="es-ES"/>
        </w:rPr>
        <w:t xml:space="preserve">“EL INSTITUTO” </w:t>
      </w:r>
      <w:r w:rsidRPr="00CA541D">
        <w:rPr>
          <w:rFonts w:ascii="Montserrat" w:hAnsi="Montserrat"/>
          <w:sz w:val="18"/>
          <w:lang w:val="es-ES"/>
        </w:rPr>
        <w:t xml:space="preserve">REEMBOLSARÁ A </w:t>
      </w:r>
      <w:r w:rsidRPr="00CA541D">
        <w:rPr>
          <w:rFonts w:ascii="Montserrat" w:hAnsi="Montserrat"/>
          <w:b/>
          <w:sz w:val="18"/>
          <w:lang w:val="es-ES"/>
        </w:rPr>
        <w:t xml:space="preserve">“EL PROVEEDOR” </w:t>
      </w:r>
      <w:r w:rsidRPr="00CA541D">
        <w:rPr>
          <w:rFonts w:ascii="Montserrat" w:hAnsi="Montserrat"/>
          <w:sz w:val="18"/>
          <w:lang w:val="es-ES"/>
        </w:rPr>
        <w:t>LOS GASTOS NO RECUPERABLES EN QUE HAYA INCURRIDO, SIEMPRE QUE ESTOS SEAN RAZONABLES, ESTÉN COMPROBADOS Y SE RELACIONEN DIRECTAMENTE CON EL PRESENTE INSTRUMENTO JURÍDICO.</w:t>
      </w:r>
    </w:p>
    <w:p w:rsidR="00054183" w:rsidRPr="00CA541D" w:rsidRDefault="00CA541D" w:rsidP="000506CE">
      <w:pPr>
        <w:spacing w:before="0" w:beforeAutospacing="0" w:after="200" w:afterAutospacing="0"/>
        <w:rPr>
          <w:rFonts w:ascii="Montserrat" w:hAnsi="Montserrat"/>
          <w:sz w:val="18"/>
          <w:lang w:val="es-ES_tradnl"/>
        </w:rPr>
      </w:pPr>
      <w:r w:rsidRPr="00CA541D">
        <w:rPr>
          <w:rFonts w:ascii="Montserrat" w:hAnsi="Montserrat"/>
          <w:b/>
          <w:sz w:val="18"/>
          <w:lang w:val="es-ES"/>
        </w:rPr>
        <w:t>DÉCIMA SEXTA.- RESCISIÓN ADMINISTRATIVA DEL CONTRATO.- “EL INSTITUTO”</w:t>
      </w:r>
      <w:r w:rsidRPr="00CA541D">
        <w:rPr>
          <w:rFonts w:ascii="Montserrat" w:hAnsi="Montserrat"/>
          <w:sz w:val="18"/>
          <w:lang w:val="es-ES"/>
        </w:rPr>
        <w:t xml:space="preserve"> PODRÁ RESCINDIR ADMINISTRATIVAMENTE EL PRESENTE CONTRATO EN CUALQUIER MOMENTO, CUANDO </w:t>
      </w:r>
      <w:r w:rsidRPr="00CA541D">
        <w:rPr>
          <w:rFonts w:ascii="Montserrat" w:hAnsi="Montserrat"/>
          <w:b/>
          <w:sz w:val="18"/>
          <w:lang w:val="es-ES"/>
        </w:rPr>
        <w:t>“EL PROVEEDOR</w:t>
      </w:r>
      <w:r w:rsidRPr="00CA541D">
        <w:rPr>
          <w:rFonts w:ascii="Montserrat" w:hAnsi="Montserrat"/>
          <w:sz w:val="18"/>
          <w:lang w:val="es-ES"/>
        </w:rPr>
        <w:t>” INCURRA EN INCUMPLIMIENTO DE CUALQUIERA DE LAS OBLIGACIONES A SU CARGO, DE CONFORMIDAD CON EL PROCEDIMIENTO PREVISTO EN EL ARTÍCULO 54, DE LA LEY DE ADQUISICIONES, ARRENDAMIENTOS Y SERVICIOS DEL SECTOR PÚBLICO.</w:t>
      </w:r>
      <w:r w:rsidRPr="00CA541D">
        <w:rPr>
          <w:rFonts w:ascii="Montserrat" w:hAnsi="Montserrat"/>
          <w:b/>
          <w:sz w:val="18"/>
          <w:lang w:val="es-ES"/>
        </w:rPr>
        <w:t xml:space="preserve"> “EL INSTITUTO”</w:t>
      </w:r>
      <w:r w:rsidRPr="00CA541D">
        <w:rPr>
          <w:rFonts w:ascii="Montserrat" w:hAnsi="Montserrat"/>
          <w:sz w:val="18"/>
          <w:lang w:val="es-ES_tradnl"/>
        </w:rPr>
        <w:t xml:space="preserve"> PODRÁ SUSPENDER EL TRÁMITE DEL PROCEDIMIENTO DE RESCISIÓN, CUANDO SE HUBIERA INICIADO UN PROCEDIMIENTO DE CONCILIACIÓN RESPECTO DEL CONTRATO MATERIA DE LA RESCISIÓN.</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b/>
          <w:sz w:val="18"/>
          <w:lang w:val="es-ES"/>
        </w:rPr>
        <w:t xml:space="preserve">DÉCIMA SÉPTIMA.- CAUSAS DE RESCISIÓN ADMINISTRATIVA DEL CONTRATO.- “EL INSTITUTO” </w:t>
      </w:r>
      <w:r w:rsidRPr="00CA541D">
        <w:rPr>
          <w:rFonts w:ascii="Montserrat" w:hAnsi="Montserrat"/>
          <w:sz w:val="18"/>
          <w:lang w:val="es-ES"/>
        </w:rPr>
        <w:t>PODRÁ RESCINDIR ADMINISTRATIVAMENTE ESTE CONTRATO SIN MÁS RESPONSABILIDAD PARA EL MISMO Y SIN NECESIDAD DE RESOLUCIÓN JUDICIAL, CUANDO</w:t>
      </w:r>
      <w:r w:rsidRPr="00CA541D">
        <w:rPr>
          <w:rFonts w:ascii="Montserrat" w:hAnsi="Montserrat"/>
          <w:b/>
          <w:sz w:val="18"/>
          <w:lang w:val="es-ES"/>
        </w:rPr>
        <w:t xml:space="preserve"> “EL PROVEEDOR” </w:t>
      </w:r>
      <w:r w:rsidRPr="00CA541D">
        <w:rPr>
          <w:rFonts w:ascii="Montserrat" w:hAnsi="Montserrat"/>
          <w:sz w:val="18"/>
          <w:lang w:val="es-ES"/>
        </w:rPr>
        <w:t>INCURRA EN CUALQUIERA DE LAS CAUSALES SIGUIENTES:</w:t>
      </w:r>
    </w:p>
    <w:p w:rsidR="00054183" w:rsidRPr="00CA541D" w:rsidRDefault="00CA541D" w:rsidP="000506CE">
      <w:pPr>
        <w:numPr>
          <w:ilvl w:val="1"/>
          <w:numId w:val="2"/>
        </w:numPr>
        <w:spacing w:before="0" w:beforeAutospacing="0" w:after="200" w:afterAutospacing="0"/>
        <w:rPr>
          <w:rFonts w:ascii="Montserrat" w:hAnsi="Montserrat"/>
          <w:sz w:val="18"/>
          <w:lang w:val="es-ES"/>
        </w:rPr>
      </w:pPr>
      <w:r w:rsidRPr="00CA541D">
        <w:rPr>
          <w:rFonts w:ascii="Montserrat" w:hAnsi="Montserrat"/>
          <w:sz w:val="18"/>
          <w:lang w:val="es-ES"/>
        </w:rPr>
        <w:t>CUANDO NO ENTREGUE LA GARANTÍA DE CUMPLIMIENTO DEL CONTRATO, DENTRO DEL TÉRMINO DE 10 (DIEZ) DÍAS NATURALES POSTERIORES A LA FIRMA DEL MISMO.</w:t>
      </w:r>
    </w:p>
    <w:p w:rsidR="00054183" w:rsidRPr="00CA541D" w:rsidRDefault="00CA541D" w:rsidP="000506CE">
      <w:pPr>
        <w:numPr>
          <w:ilvl w:val="1"/>
          <w:numId w:val="2"/>
        </w:numPr>
        <w:spacing w:before="0" w:beforeAutospacing="0" w:after="200" w:afterAutospacing="0"/>
        <w:rPr>
          <w:rFonts w:ascii="Montserrat" w:hAnsi="Montserrat"/>
          <w:sz w:val="18"/>
          <w:lang w:val="es-ES"/>
        </w:rPr>
      </w:pPr>
      <w:r w:rsidRPr="00CA541D">
        <w:rPr>
          <w:rFonts w:ascii="Montserrat" w:hAnsi="Montserrat"/>
          <w:sz w:val="18"/>
          <w:lang w:val="es-ES"/>
        </w:rPr>
        <w:t>CUANDO INCURRA EN FALTA DE VERACIDAD TOTAL O PARCIAL RESPECTO A LA INFORMACIÓN PROPORCIONADA PARA LA CELEBRACIÓN DEL CONTRATO.</w:t>
      </w:r>
    </w:p>
    <w:p w:rsidR="00054183" w:rsidRPr="00CA541D" w:rsidRDefault="00CA541D" w:rsidP="000506CE">
      <w:pPr>
        <w:numPr>
          <w:ilvl w:val="1"/>
          <w:numId w:val="2"/>
        </w:numPr>
        <w:spacing w:before="0" w:beforeAutospacing="0" w:after="200" w:afterAutospacing="0"/>
        <w:rPr>
          <w:rFonts w:ascii="Montserrat" w:hAnsi="Montserrat"/>
          <w:sz w:val="18"/>
          <w:lang w:val="es-ES"/>
        </w:rPr>
      </w:pPr>
      <w:r w:rsidRPr="00CA541D">
        <w:rPr>
          <w:rFonts w:ascii="Montserrat" w:hAnsi="Montserrat"/>
          <w:sz w:val="18"/>
          <w:lang w:val="es-ES"/>
        </w:rPr>
        <w:t>CUANDO SE INCUMPLA, TOTAL O PARCIALMENTE, CON CUALESQUIERA DE LAS OBLIGACIONES ESTABLECIDAS EN EL ESTE INSTRUMENTO JURÍDICO Y SUS ANEXOS.</w:t>
      </w:r>
    </w:p>
    <w:p w:rsidR="00054183" w:rsidRPr="00CA541D" w:rsidRDefault="00CA541D" w:rsidP="000506CE">
      <w:pPr>
        <w:numPr>
          <w:ilvl w:val="1"/>
          <w:numId w:val="2"/>
        </w:numPr>
        <w:spacing w:before="0" w:beforeAutospacing="0" w:after="200" w:afterAutospacing="0"/>
        <w:rPr>
          <w:rFonts w:ascii="Montserrat" w:hAnsi="Montserrat"/>
          <w:sz w:val="18"/>
          <w:lang w:val="es-ES"/>
        </w:rPr>
      </w:pPr>
      <w:r w:rsidRPr="00CA541D">
        <w:rPr>
          <w:rFonts w:ascii="Montserrat" w:hAnsi="Montserrat"/>
          <w:sz w:val="18"/>
          <w:lang w:val="es-ES"/>
        </w:rPr>
        <w:t xml:space="preserve">CUANDO SE COMPRUEBE QUE </w:t>
      </w:r>
      <w:r w:rsidRPr="00CA541D">
        <w:rPr>
          <w:rFonts w:ascii="Montserrat" w:hAnsi="Montserrat"/>
          <w:b/>
          <w:sz w:val="18"/>
          <w:lang w:val="es-ES"/>
        </w:rPr>
        <w:t>“EL PROVEEDOR”</w:t>
      </w:r>
      <w:r w:rsidRPr="00CA541D">
        <w:rPr>
          <w:rFonts w:ascii="Montserrat" w:hAnsi="Montserrat"/>
          <w:sz w:val="18"/>
          <w:lang w:val="es-ES"/>
        </w:rPr>
        <w:t xml:space="preserve"> HAYA PRESTADO EL SERVICIO CON DESCRIPCIONES Y CARACTERÍSTICAS DISTINTAS A LAS PACTADAS EN EL PRESENTE INSTRUMENTO JURÍDICO.</w:t>
      </w:r>
    </w:p>
    <w:p w:rsidR="00054183" w:rsidRPr="00CA541D" w:rsidRDefault="00CA541D" w:rsidP="000506CE">
      <w:pPr>
        <w:numPr>
          <w:ilvl w:val="1"/>
          <w:numId w:val="2"/>
        </w:numPr>
        <w:spacing w:before="0" w:beforeAutospacing="0" w:after="200" w:afterAutospacing="0"/>
        <w:rPr>
          <w:rFonts w:ascii="Montserrat" w:hAnsi="Montserrat"/>
          <w:sz w:val="18"/>
          <w:lang w:val="es-ES"/>
        </w:rPr>
      </w:pPr>
      <w:r w:rsidRPr="00CA541D">
        <w:rPr>
          <w:rFonts w:ascii="Montserrat" w:hAnsi="Montserrat"/>
          <w:sz w:val="18"/>
          <w:lang w:val="es-ES"/>
        </w:rPr>
        <w:t xml:space="preserve">CUANDO SE TRANSMITAN TOTAL O PARCIALMENTE, BAJO CUALQUIER TÍTULO, LOS DERECHOS Y OBLIGACIONES PACTADAS EN EL PRESENTE INSTRUMENTO JURÍDICO, CON EXCEPCIÓN DE LOS DERECHOS DE COBRO, PREVIA AUTORIZACIÓN DE </w:t>
      </w:r>
      <w:r w:rsidRPr="00CA541D">
        <w:rPr>
          <w:rFonts w:ascii="Montserrat" w:hAnsi="Montserrat"/>
          <w:b/>
          <w:sz w:val="18"/>
          <w:lang w:val="es-ES"/>
        </w:rPr>
        <w:t>“EL INSTITUTO”</w:t>
      </w:r>
      <w:r w:rsidRPr="00CA541D">
        <w:rPr>
          <w:rFonts w:ascii="Montserrat" w:hAnsi="Montserrat"/>
          <w:sz w:val="18"/>
          <w:lang w:val="es-ES"/>
        </w:rPr>
        <w:t>.</w:t>
      </w:r>
    </w:p>
    <w:p w:rsidR="00054183" w:rsidRPr="00CA541D" w:rsidRDefault="00CA541D" w:rsidP="000506CE">
      <w:pPr>
        <w:numPr>
          <w:ilvl w:val="1"/>
          <w:numId w:val="2"/>
        </w:numPr>
        <w:spacing w:before="0" w:beforeAutospacing="0" w:after="200" w:afterAutospacing="0"/>
        <w:rPr>
          <w:rFonts w:ascii="Montserrat" w:hAnsi="Montserrat"/>
          <w:sz w:val="18"/>
          <w:lang w:val="es-ES"/>
        </w:rPr>
      </w:pPr>
      <w:r w:rsidRPr="00CA541D">
        <w:rPr>
          <w:rFonts w:ascii="Montserrat" w:hAnsi="Montserrat"/>
          <w:sz w:val="18"/>
          <w:lang w:val="es-ES"/>
        </w:rPr>
        <w:t xml:space="preserve">SI LA AUTORIDAD COMPETENTE DECLARA EL CONCURSO MERCANTIL O CUALQUIER SITUACIÓN ANÁLOGA O EQUIVALENTE QUE AFECTE EL PATRIMONIO DE </w:t>
      </w:r>
      <w:r w:rsidRPr="00CA541D">
        <w:rPr>
          <w:rFonts w:ascii="Montserrat" w:hAnsi="Montserrat"/>
          <w:b/>
          <w:sz w:val="18"/>
          <w:lang w:val="es-ES"/>
        </w:rPr>
        <w:t>“EL PROVEEDOR”</w:t>
      </w:r>
      <w:r w:rsidRPr="00CA541D">
        <w:rPr>
          <w:rFonts w:ascii="Montserrat" w:hAnsi="Montserrat"/>
          <w:sz w:val="18"/>
          <w:lang w:val="es-ES"/>
        </w:rPr>
        <w:t>.</w:t>
      </w:r>
    </w:p>
    <w:p w:rsidR="00054183" w:rsidRPr="00CA541D" w:rsidRDefault="00CA541D" w:rsidP="000506CE">
      <w:pPr>
        <w:numPr>
          <w:ilvl w:val="1"/>
          <w:numId w:val="2"/>
        </w:numPr>
        <w:spacing w:before="0" w:beforeAutospacing="0" w:after="200" w:afterAutospacing="0"/>
        <w:rPr>
          <w:rFonts w:ascii="Montserrat" w:hAnsi="Montserrat"/>
          <w:sz w:val="18"/>
          <w:lang w:val="es-ES"/>
        </w:rPr>
      </w:pPr>
      <w:r w:rsidRPr="00CA541D">
        <w:rPr>
          <w:rFonts w:ascii="Montserrat" w:hAnsi="Montserrat"/>
          <w:sz w:val="18"/>
          <w:lang w:val="es-ES"/>
        </w:rPr>
        <w:t xml:space="preserve">EN EL SUPUESTO DE QUE LA COMISIÓN FEDERAL DE COMPETENCIA, DE ACUERDO A SUS FACULTADES, NOTIFIQUE A </w:t>
      </w:r>
      <w:r w:rsidRPr="00CA541D">
        <w:rPr>
          <w:rFonts w:ascii="Montserrat" w:hAnsi="Montserrat"/>
          <w:b/>
          <w:sz w:val="18"/>
          <w:lang w:val="es-ES"/>
        </w:rPr>
        <w:t>“EL INSTITUTO”</w:t>
      </w:r>
      <w:r w:rsidRPr="00CA541D">
        <w:rPr>
          <w:rFonts w:ascii="Montserrat" w:hAnsi="Montserrat"/>
          <w:sz w:val="18"/>
          <w:lang w:val="es-ES"/>
        </w:rPr>
        <w:t xml:space="preserve">. LA SANCIÓN IMPUESTA A </w:t>
      </w:r>
      <w:r w:rsidRPr="00CA541D">
        <w:rPr>
          <w:rFonts w:ascii="Montserrat" w:hAnsi="Montserrat"/>
          <w:b/>
          <w:sz w:val="18"/>
          <w:lang w:val="es-ES"/>
        </w:rPr>
        <w:t>“EL PROVEEDOR”</w:t>
      </w:r>
      <w:r w:rsidRPr="00CA541D">
        <w:rPr>
          <w:rFonts w:ascii="Montserrat" w:hAnsi="Montserrat"/>
          <w:sz w:val="18"/>
          <w:lang w:val="es-ES"/>
        </w:rPr>
        <w:t>,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rsidR="00054183" w:rsidRPr="00CA541D" w:rsidRDefault="00CA541D" w:rsidP="000506CE">
      <w:pPr>
        <w:spacing w:before="0" w:beforeAutospacing="0" w:after="200" w:afterAutospacing="0"/>
        <w:rPr>
          <w:rFonts w:ascii="Montserrat" w:hAnsi="Montserrat"/>
          <w:b/>
          <w:i/>
          <w:sz w:val="18"/>
          <w:u w:val="single"/>
          <w:lang w:val="es-ES"/>
        </w:rPr>
      </w:pPr>
      <w:r w:rsidRPr="00CA541D">
        <w:rPr>
          <w:rFonts w:ascii="Montserrat" w:hAnsi="Montserrat"/>
          <w:b/>
          <w:bCs/>
          <w:i/>
          <w:sz w:val="18"/>
          <w:lang w:val="es-ES"/>
        </w:rPr>
        <w:lastRenderedPageBreak/>
        <w:t xml:space="preserve">NOTA: </w:t>
      </w:r>
      <w:r w:rsidRPr="00CA541D">
        <w:rPr>
          <w:rFonts w:ascii="Montserrat" w:hAnsi="Montserrat"/>
          <w:b/>
          <w:i/>
          <w:sz w:val="18"/>
          <w:u w:val="single"/>
          <w:lang w:val="es-ES"/>
        </w:rPr>
        <w:t>(EN CASO DE EXISTIR OTROS SUPUESTOS DE RESCISIÓN, POR LA NATURALEZA DEL SERVICIO A CONTRATAR, SE DEBERÁN INCORPORAR EN LA PRESENTE CLÁUSULA, DESPUÉS DEL NUMERAL QUE ANTECEDE).</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b/>
          <w:sz w:val="18"/>
          <w:lang w:val="es-ES"/>
        </w:rPr>
        <w:t xml:space="preserve">DÉCIMA OCTAVA.- PROCEDIMIENTO DE RESCISIÓN.- </w:t>
      </w:r>
      <w:r w:rsidRPr="00CA541D">
        <w:rPr>
          <w:rFonts w:ascii="Montserrat" w:hAnsi="Montserrat"/>
          <w:sz w:val="18"/>
          <w:lang w:val="es-ES"/>
        </w:rPr>
        <w:t>PARA EL CASO DE RESCISIÓN ADMINISTRATIVA LAS PARTES CONVIENEN EN SOMETERSE AL SIGUIENTE PROCEDIMIENTO:</w:t>
      </w:r>
    </w:p>
    <w:p w:rsidR="00054183" w:rsidRPr="00CA541D" w:rsidRDefault="00CA541D" w:rsidP="000506CE">
      <w:pPr>
        <w:numPr>
          <w:ilvl w:val="0"/>
          <w:numId w:val="1"/>
        </w:numPr>
        <w:spacing w:before="0" w:beforeAutospacing="0" w:after="200" w:afterAutospacing="0"/>
        <w:rPr>
          <w:rFonts w:ascii="Montserrat" w:hAnsi="Montserrat"/>
          <w:sz w:val="18"/>
          <w:lang w:val="es-ES"/>
        </w:rPr>
      </w:pPr>
      <w:r w:rsidRPr="00CA541D">
        <w:rPr>
          <w:rFonts w:ascii="Montserrat" w:hAnsi="Montserrat"/>
          <w:sz w:val="18"/>
          <w:lang w:val="es-ES"/>
        </w:rPr>
        <w:t xml:space="preserve">SI </w:t>
      </w:r>
      <w:r w:rsidRPr="00CA541D">
        <w:rPr>
          <w:rFonts w:ascii="Montserrat" w:hAnsi="Montserrat"/>
          <w:b/>
          <w:sz w:val="18"/>
          <w:lang w:val="es-ES"/>
        </w:rPr>
        <w:t>“EL INSTITUTO”</w:t>
      </w:r>
      <w:r w:rsidRPr="00CA541D">
        <w:rPr>
          <w:rFonts w:ascii="Montserrat" w:hAnsi="Montserrat"/>
          <w:sz w:val="18"/>
          <w:lang w:val="es-ES"/>
        </w:rPr>
        <w:t xml:space="preserve"> CONSIDERA QUE </w:t>
      </w:r>
      <w:r w:rsidRPr="00CA541D">
        <w:rPr>
          <w:rFonts w:ascii="Montserrat" w:hAnsi="Montserrat"/>
          <w:b/>
          <w:sz w:val="18"/>
          <w:lang w:val="es-ES"/>
        </w:rPr>
        <w:t>“EL PROVEEDOR”</w:t>
      </w:r>
      <w:r w:rsidRPr="00CA541D">
        <w:rPr>
          <w:rFonts w:ascii="Montserrat" w:hAnsi="Montserrat"/>
          <w:sz w:val="18"/>
          <w:lang w:val="es-ES"/>
        </w:rPr>
        <w:t xml:space="preserve"> HA INCURRIDO EN ALGUNA DE LAS CAUSALES DE RESCISIÓN QUE SE CONSIGNAN EN LA CLÁUSULA QUE ANTECEDE, LO HARÁ SABER A </w:t>
      </w:r>
      <w:r w:rsidRPr="00CA541D">
        <w:rPr>
          <w:rFonts w:ascii="Montserrat" w:hAnsi="Montserrat"/>
          <w:b/>
          <w:sz w:val="18"/>
          <w:lang w:val="es-ES"/>
        </w:rPr>
        <w:t>“EL PROVEEDOR”</w:t>
      </w:r>
      <w:r w:rsidRPr="00CA541D">
        <w:rPr>
          <w:rFonts w:ascii="Montserrat" w:hAnsi="Montserrat"/>
          <w:sz w:val="18"/>
          <w:lang w:val="es-ES"/>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rsidR="00054183" w:rsidRPr="00CA541D" w:rsidRDefault="00CA541D" w:rsidP="000506CE">
      <w:pPr>
        <w:numPr>
          <w:ilvl w:val="0"/>
          <w:numId w:val="1"/>
        </w:numPr>
        <w:spacing w:before="0" w:beforeAutospacing="0" w:after="200" w:afterAutospacing="0"/>
        <w:rPr>
          <w:rFonts w:ascii="Montserrat" w:hAnsi="Montserrat"/>
          <w:sz w:val="18"/>
          <w:lang w:val="es-ES"/>
        </w:rPr>
      </w:pPr>
      <w:r w:rsidRPr="00CA541D">
        <w:rPr>
          <w:rFonts w:ascii="Montserrat" w:hAnsi="Montserrat"/>
          <w:sz w:val="18"/>
          <w:lang w:val="es-ES"/>
        </w:rPr>
        <w:t>TRANSCURRIDO EL TÉRMINO A QUE SE REFIERE EL PÁRRAFO ANTERIOR, SE RESOLVERÁ CONSIDERANDO LOS ARGUMENTOS Y PRUEBAS QUE HUBIERE HECHO VALER.</w:t>
      </w:r>
    </w:p>
    <w:p w:rsidR="00054183" w:rsidRPr="00CA541D" w:rsidRDefault="00CA541D" w:rsidP="000506CE">
      <w:pPr>
        <w:numPr>
          <w:ilvl w:val="0"/>
          <w:numId w:val="1"/>
        </w:numPr>
        <w:spacing w:before="0" w:beforeAutospacing="0" w:after="200" w:afterAutospacing="0"/>
        <w:rPr>
          <w:rFonts w:ascii="Montserrat" w:hAnsi="Montserrat"/>
          <w:sz w:val="18"/>
          <w:lang w:val="es-ES"/>
        </w:rPr>
      </w:pPr>
      <w:r w:rsidRPr="00CA541D">
        <w:rPr>
          <w:rFonts w:ascii="Montserrat" w:hAnsi="Montserrat"/>
          <w:sz w:val="18"/>
          <w:lang w:val="es-ES"/>
        </w:rPr>
        <w:t xml:space="preserve">LA DETERMINACIÓN DE DAR O NO POR RESCINDIDO ADMINISTRATIVAMENTE EL CONTRATO, DEBERÁ SER DEBIDAMENTE FUNDADA, MOTIVADA Y COMUNICADA POR ESCRITO A </w:t>
      </w:r>
      <w:r w:rsidRPr="00CA541D">
        <w:rPr>
          <w:rFonts w:ascii="Montserrat" w:hAnsi="Montserrat"/>
          <w:b/>
          <w:sz w:val="18"/>
          <w:lang w:val="es-ES"/>
        </w:rPr>
        <w:t>“EL PROVEEDOR”</w:t>
      </w:r>
      <w:r w:rsidRPr="00CA541D">
        <w:rPr>
          <w:rFonts w:ascii="Montserrat" w:hAnsi="Montserrat"/>
          <w:sz w:val="18"/>
          <w:lang w:val="es-ES"/>
        </w:rPr>
        <w:t>, DENTRO DE LOS 15 (QUINCE) DÍAS HÁBILES SIGUIENTES, AL VENCIMIENTO DEL PLAZO SEÑALADO EN EL INCISO A), DE ESTA CLÁUSULA.</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sz w:val="18"/>
          <w:lang w:val="es-ES"/>
        </w:rPr>
        <w:t>EN EL SUPUESTO DE QUE SE RESCINDA EL CONTRATO, “EL INSTITUTO” NO APLICARÁ LAS PENAS CONVENCIONALES, NI SU CONTABILIZACIÓN PARA HACER EFECTIVA LA GARANTÍA DE CUMPLIMIENTO DE ESTE INSTRUMENTO JURÍDICO.</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sz w:val="18"/>
          <w:lang w:val="es-ES"/>
        </w:rPr>
        <w:t xml:space="preserve">EN CASO DE QUE </w:t>
      </w:r>
      <w:r w:rsidRPr="00CA541D">
        <w:rPr>
          <w:rFonts w:ascii="Montserrat" w:hAnsi="Montserrat"/>
          <w:b/>
          <w:sz w:val="18"/>
          <w:lang w:val="es-ES"/>
        </w:rPr>
        <w:t>“EL INSTITUTO”</w:t>
      </w:r>
      <w:r w:rsidRPr="00CA541D">
        <w:rPr>
          <w:rFonts w:ascii="Montserrat" w:hAnsi="Montserrat"/>
          <w:sz w:val="18"/>
          <w:lang w:val="es-ES"/>
        </w:rPr>
        <w:t xml:space="preserve"> DETERMINE DAR POR RESCINDIDO EL PRESENTE CONTRATO, SE DEBERÁ FORMULAR UN FINIQUITO EN EL QUE SE HAGAN CONSTAR LOS PAGOS QUE, EN SU CASO, DEBA EFECTUAR </w:t>
      </w:r>
      <w:r w:rsidRPr="00CA541D">
        <w:rPr>
          <w:rFonts w:ascii="Montserrat" w:hAnsi="Montserrat"/>
          <w:b/>
          <w:sz w:val="18"/>
          <w:lang w:val="es-ES"/>
        </w:rPr>
        <w:t>“EL INSTITUTO”</w:t>
      </w:r>
      <w:r w:rsidRPr="00CA541D">
        <w:rPr>
          <w:rFonts w:ascii="Montserrat" w:hAnsi="Montserrat"/>
          <w:sz w:val="18"/>
          <w:lang w:val="es-ES"/>
        </w:rPr>
        <w:t xml:space="preserve"> POR CONCEPTO DEL SERVICIO PRESTADO POR </w:t>
      </w:r>
      <w:r w:rsidRPr="00CA541D">
        <w:rPr>
          <w:rFonts w:ascii="Montserrat" w:hAnsi="Montserrat"/>
          <w:b/>
          <w:sz w:val="18"/>
          <w:lang w:val="es-ES"/>
        </w:rPr>
        <w:t>“EL PROVEEDOR”</w:t>
      </w:r>
      <w:r w:rsidRPr="00CA541D">
        <w:rPr>
          <w:rFonts w:ascii="Montserrat" w:hAnsi="Montserrat"/>
          <w:sz w:val="18"/>
          <w:lang w:val="es-ES"/>
        </w:rPr>
        <w:t xml:space="preserve"> HASTA EL MOMENTO EN QUE SE DETERMINE LA RESCISIÓN ADMINISTRATIVA.</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sz w:val="18"/>
          <w:lang w:val="es-ES"/>
        </w:rPr>
        <w:t>SI PREVIAMENTE A LA DETERMINACIÓN DE DAR POR RESCINDIDO EL CONTRATO,</w:t>
      </w:r>
      <w:r w:rsidRPr="00CA541D">
        <w:rPr>
          <w:rFonts w:ascii="Montserrat" w:hAnsi="Montserrat"/>
          <w:b/>
          <w:sz w:val="18"/>
          <w:lang w:val="es-ES"/>
        </w:rPr>
        <w:t xml:space="preserve"> “EL PROVEEDOR” </w:t>
      </w:r>
      <w:r w:rsidRPr="00CA541D">
        <w:rPr>
          <w:rFonts w:ascii="Montserrat" w:hAnsi="Montserrat"/>
          <w:sz w:val="18"/>
          <w:lang w:val="es-ES"/>
        </w:rPr>
        <w:t>CUMPLE CON LAS CONDICIONES DE LA PRESTACIÓN DEL SERVICIO,  EL PROCEDIMIENTO INICIADO QUEDARÁ SIN EFECTOS, PREVIA ACEPTACIÓN Y VERIFICACIÓN DE</w:t>
      </w:r>
      <w:r w:rsidRPr="00CA541D">
        <w:rPr>
          <w:rFonts w:ascii="Montserrat" w:hAnsi="Montserrat"/>
          <w:b/>
          <w:sz w:val="18"/>
          <w:lang w:val="es-ES"/>
        </w:rPr>
        <w:t xml:space="preserve"> “EL INSTITUTO” </w:t>
      </w:r>
      <w:r w:rsidRPr="00CA541D">
        <w:rPr>
          <w:rFonts w:ascii="Montserrat" w:hAnsi="Montserrat"/>
          <w:sz w:val="18"/>
          <w:lang w:val="es-ES"/>
        </w:rPr>
        <w:t>POR ESCRITO, DE QUE CONTINÚA VIGENTE LA NECESIDAD DE CONTAR LA PRESTACIÓN DEL SERVICIO, APLICANDO EN SU CASO, LAS PENAS CONVENCIONALES CORRESPONDIENTES.</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b/>
          <w:sz w:val="18"/>
          <w:lang w:val="es-ES"/>
        </w:rPr>
        <w:t>“EL INSTITUTO”</w:t>
      </w:r>
      <w:r w:rsidRPr="00CA541D">
        <w:rPr>
          <w:rFonts w:ascii="Montserrat" w:hAnsi="Montserrat"/>
          <w:sz w:val="18"/>
          <w:lang w:val="es-ES"/>
        </w:rPr>
        <w:t xml:space="preserve"> PODRÁ DETERMINAR NO DAR POR RESCINDIDO EL CONTRATO, CUANDO DURANTE EL PROCEDIMIENTO ADVIERTA QUE DICHA RESCISIÓN PUDIERA OCASIONAR ALGÚN DAÑO O AFECTACIÓN A LAS FUNCIONES QUE TIENE ENCOMENDADAS. EN ESTE SUPUESTO,</w:t>
      </w:r>
      <w:r w:rsidRPr="00CA541D">
        <w:rPr>
          <w:rFonts w:ascii="Montserrat" w:hAnsi="Montserrat"/>
          <w:b/>
          <w:sz w:val="18"/>
          <w:lang w:val="es-ES"/>
        </w:rPr>
        <w:t xml:space="preserve"> “EL INSTITUTO</w:t>
      </w:r>
      <w:r w:rsidRPr="00CA541D">
        <w:rPr>
          <w:rFonts w:ascii="Montserrat" w:hAnsi="Montserrat"/>
          <w:sz w:val="18"/>
          <w:lang w:val="es-ES"/>
        </w:rPr>
        <w:t>” ELABORARÁ UN DICTAMEN EN EL CUAL JUSTIFIQUE QUE LOS IMPACTOS ECONÓMICOS O DE OPERACIÓN QUE SE OCASIONARÍAN CON LA RESCISIÓN DEL CONTRATO RESULTARÍAN MÁS INCONVENIENTES.</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sz w:val="18"/>
          <w:lang w:val="es-ES"/>
        </w:rPr>
        <w:t>DE NO DARSE POR RESCINDIDO EL CONTRATO,</w:t>
      </w:r>
      <w:r w:rsidRPr="00CA541D">
        <w:rPr>
          <w:rFonts w:ascii="Montserrat" w:hAnsi="Montserrat"/>
          <w:b/>
          <w:sz w:val="18"/>
          <w:lang w:val="es-ES"/>
        </w:rPr>
        <w:t xml:space="preserve"> “EL INSTITUTO” </w:t>
      </w:r>
      <w:r w:rsidRPr="00CA541D">
        <w:rPr>
          <w:rFonts w:ascii="Montserrat" w:hAnsi="Montserrat"/>
          <w:sz w:val="18"/>
          <w:lang w:val="es-ES"/>
        </w:rPr>
        <w:t xml:space="preserve">ESTABLECERÁ, DE CONFORMIDAD CON </w:t>
      </w:r>
      <w:r w:rsidRPr="00CA541D">
        <w:rPr>
          <w:rFonts w:ascii="Montserrat" w:hAnsi="Montserrat"/>
          <w:b/>
          <w:sz w:val="18"/>
          <w:lang w:val="es-ES"/>
        </w:rPr>
        <w:t>“EL PROVEEDOR</w:t>
      </w:r>
      <w:r w:rsidRPr="00CA541D">
        <w:rPr>
          <w:rFonts w:ascii="Montserrat" w:hAnsi="Montserrat"/>
          <w:sz w:val="18"/>
          <w:lang w:val="es-ES"/>
        </w:rPr>
        <w:t xml:space="preserve">” UN NUEVO PLAZO PARA EL CUMPLIMIENTO DE AQUELLAS OBLIGACIONES QUE SE HUBIESEN DEJADO DE CUMPLIR, A EFECTO DE QUE </w:t>
      </w:r>
      <w:r w:rsidRPr="00CA541D">
        <w:rPr>
          <w:rFonts w:ascii="Montserrat" w:hAnsi="Montserrat"/>
          <w:b/>
          <w:sz w:val="18"/>
          <w:lang w:val="es-ES"/>
        </w:rPr>
        <w:t xml:space="preserve">“EL PROVEEDOR” </w:t>
      </w:r>
      <w:r w:rsidRPr="00CA541D">
        <w:rPr>
          <w:rFonts w:ascii="Montserrat" w:hAnsi="Montserrat"/>
          <w:sz w:val="18"/>
          <w:lang w:val="es-ES"/>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b/>
          <w:sz w:val="18"/>
          <w:lang w:val="es-ES"/>
        </w:rPr>
        <w:t>DÉCIMA NOVENA.- MODIFICACIONES</w:t>
      </w:r>
      <w:r w:rsidRPr="00CA541D">
        <w:rPr>
          <w:rFonts w:ascii="Montserrat" w:hAnsi="Montserrat"/>
          <w:sz w:val="18"/>
          <w:lang w:val="es-ES"/>
        </w:rPr>
        <w:t xml:space="preserve">.- DE CONFORMIDAD CON LO ESTABLECIDO EN LA LEY DE ADQUISICIONES, ARRENDAMIENTOS Y SERVICIOS DEL SECTOR PÚBLICO, ARTÍCULO 52 Y 91 DE SU REGLAMENTO, </w:t>
      </w:r>
      <w:r w:rsidRPr="00CA541D">
        <w:rPr>
          <w:rFonts w:ascii="Montserrat" w:hAnsi="Montserrat"/>
          <w:b/>
          <w:sz w:val="18"/>
          <w:lang w:val="es-ES"/>
        </w:rPr>
        <w:t>“EL INSTITUTO</w:t>
      </w:r>
      <w:r w:rsidRPr="00CA541D">
        <w:rPr>
          <w:rFonts w:ascii="Montserrat" w:hAnsi="Montserrat"/>
          <w:sz w:val="18"/>
          <w:lang w:val="es-ES"/>
        </w:rPr>
        <w:t>” PODRÁ CELEBRAR POR ESCRITO CONVENIO MODIFICATORIO,  AL PRESENTE CONTRATO DENTRO DE LA VIGENCIA DEL MISMO.</w:t>
      </w:r>
    </w:p>
    <w:p w:rsidR="00054183" w:rsidRPr="00CA541D" w:rsidRDefault="00CA541D" w:rsidP="000506CE">
      <w:pPr>
        <w:spacing w:before="0" w:beforeAutospacing="0" w:after="200" w:afterAutospacing="0"/>
        <w:rPr>
          <w:rFonts w:ascii="Montserrat" w:hAnsi="Montserrat"/>
          <w:sz w:val="18"/>
          <w:lang w:val="es-ES"/>
        </w:rPr>
      </w:pPr>
      <w:r w:rsidRPr="00CA541D">
        <w:rPr>
          <w:rFonts w:ascii="Montserrat" w:hAnsi="Montserrat"/>
          <w:sz w:val="18"/>
          <w:lang w:val="es-ES"/>
        </w:rPr>
        <w:t>PARA TAL EFECTO, “</w:t>
      </w:r>
      <w:r w:rsidRPr="00CA541D">
        <w:rPr>
          <w:rFonts w:ascii="Montserrat" w:hAnsi="Montserrat"/>
          <w:b/>
          <w:sz w:val="18"/>
          <w:lang w:val="es-ES"/>
        </w:rPr>
        <w:t>EL PROVEEDOR</w:t>
      </w:r>
      <w:r w:rsidRPr="00CA541D">
        <w:rPr>
          <w:rFonts w:ascii="Montserrat" w:hAnsi="Montserrat"/>
          <w:sz w:val="18"/>
          <w:lang w:val="es-ES"/>
        </w:rPr>
        <w:t>” SE OBLIGA A PRESENTAR, EN SU CASO, LA MODIFICACIÓN DE LA GARANTÍA, EN TÉRMINOS DEL ARTÍCULO 103, FRACCIÓN II, DEL REGLAMENTO DE LA LEY DE ADQUISICIONES, ARRENDAMIENTOS Y SERVICIOS DEL SECTOR PÚBLICO.</w:t>
      </w:r>
    </w:p>
    <w:p w:rsidR="00345B12" w:rsidRPr="00CA541D" w:rsidRDefault="00CA541D" w:rsidP="00345B12">
      <w:pPr>
        <w:spacing w:before="0" w:beforeAutospacing="0" w:after="200" w:afterAutospacing="0"/>
        <w:rPr>
          <w:rFonts w:ascii="Montserrat" w:hAnsi="Montserrat"/>
          <w:sz w:val="18"/>
          <w:lang w:val="es-ES"/>
        </w:rPr>
      </w:pPr>
      <w:r w:rsidRPr="00CA541D">
        <w:rPr>
          <w:rFonts w:ascii="Montserrat" w:hAnsi="Montserrat"/>
          <w:sz w:val="18"/>
          <w:lang w:val="es-ES"/>
        </w:rPr>
        <w:t>CUALQUIER MODIFICACIÓN A LOS DERECHOS Y OBLIGACIONES ESTIPULADAS POR “</w:t>
      </w:r>
      <w:r w:rsidRPr="00CA541D">
        <w:rPr>
          <w:rFonts w:ascii="Montserrat" w:hAnsi="Montserrat"/>
          <w:b/>
          <w:sz w:val="18"/>
          <w:lang w:val="es-ES"/>
        </w:rPr>
        <w:t>LAS PARTES</w:t>
      </w:r>
      <w:r w:rsidRPr="00CA541D">
        <w:rPr>
          <w:rFonts w:ascii="Montserrat" w:hAnsi="Montserrat"/>
          <w:sz w:val="18"/>
          <w:lang w:val="es-ES"/>
        </w:rPr>
        <w:t>” EN EL PRESENTE CONTRATO, DEBERÁ FORMALIZARSE MEDIANTE CONVENIO Y POR ESCRITO, MISMO QUE SERÁ SUSCRITO POR LOS SERVIDORES PÚBLICOS QUE LO HAYAN HECHO EN EL CONTRATO, QUIENES LOS SUSTITUYAN O ESTÉN FACULTADOS PARA ELLO.</w:t>
      </w:r>
    </w:p>
    <w:p w:rsidR="00D0619A" w:rsidRPr="00CA541D" w:rsidRDefault="00CA541D" w:rsidP="00D0619A">
      <w:pPr>
        <w:spacing w:before="0" w:beforeAutospacing="0" w:after="200" w:afterAutospacing="0"/>
        <w:rPr>
          <w:rFonts w:ascii="Montserrat" w:hAnsi="Montserrat"/>
          <w:sz w:val="16"/>
          <w:szCs w:val="16"/>
          <w:lang w:val="es-ES"/>
        </w:rPr>
      </w:pPr>
      <w:r w:rsidRPr="00CA541D">
        <w:rPr>
          <w:rFonts w:ascii="Montserrat" w:hAnsi="Montserrat"/>
          <w:b/>
          <w:sz w:val="16"/>
          <w:szCs w:val="16"/>
          <w:lang w:val="es-ES"/>
        </w:rPr>
        <w:lastRenderedPageBreak/>
        <w:t>VIGÉSIMA.- RELACIÓN LABORAL</w:t>
      </w:r>
      <w:r w:rsidRPr="00CA541D">
        <w:rPr>
          <w:rFonts w:ascii="Montserrat" w:hAnsi="Montserrat"/>
          <w:sz w:val="16"/>
          <w:szCs w:val="16"/>
          <w:lang w:val="es-ES"/>
        </w:rPr>
        <w:t>.- “</w:t>
      </w:r>
      <w:r w:rsidRPr="00CA541D">
        <w:rPr>
          <w:rFonts w:ascii="Montserrat" w:hAnsi="Montserrat"/>
          <w:b/>
          <w:sz w:val="16"/>
          <w:szCs w:val="16"/>
          <w:lang w:val="es-ES"/>
        </w:rPr>
        <w:t>LAS PARTES</w:t>
      </w:r>
      <w:r w:rsidRPr="00CA541D">
        <w:rPr>
          <w:rFonts w:ascii="Montserrat" w:hAnsi="Montserrat"/>
          <w:sz w:val="16"/>
          <w:szCs w:val="16"/>
          <w:lang w:val="es-ES"/>
        </w:rPr>
        <w:t>” CONVIENEN EN QUE “</w:t>
      </w:r>
      <w:r w:rsidRPr="00CA541D">
        <w:rPr>
          <w:rFonts w:ascii="Montserrat" w:hAnsi="Montserrat"/>
          <w:b/>
          <w:sz w:val="16"/>
          <w:szCs w:val="16"/>
          <w:lang w:val="es-ES"/>
        </w:rPr>
        <w:t>EL INSTITUTO</w:t>
      </w:r>
      <w:r w:rsidRPr="00CA541D">
        <w:rPr>
          <w:rFonts w:ascii="Montserrat" w:hAnsi="Montserrat"/>
          <w:sz w:val="16"/>
          <w:szCs w:val="16"/>
          <w:lang w:val="es-ES"/>
        </w:rPr>
        <w:t>”, NO ADQUIERE NINGUNA OBLIGACIÓN DE CARÁCTER LABORAL PARA CON “</w:t>
      </w:r>
      <w:r w:rsidRPr="00CA541D">
        <w:rPr>
          <w:rFonts w:ascii="Montserrat" w:hAnsi="Montserrat"/>
          <w:b/>
          <w:sz w:val="16"/>
          <w:szCs w:val="16"/>
          <w:lang w:val="es-ES"/>
        </w:rPr>
        <w:t>EL PROVEEDOR</w:t>
      </w:r>
      <w:r w:rsidRPr="00CA541D">
        <w:rPr>
          <w:rFonts w:ascii="Montserrat" w:hAnsi="Montserrat"/>
          <w:sz w:val="16"/>
          <w:szCs w:val="16"/>
          <w:lang w:val="es-ES"/>
        </w:rPr>
        <w:t>”, NI PARA CON LOS TRABAJADORES QUE EL MISMO CONTRATE PARA LA REALIZACIÓN DEL OBJETO DEL PRESENTE INSTRUMENTO JURÍDICO, TODA VEZ QUE DICHO PERSONAL DEPENDE EXCLUSIVAMENTE DE “</w:t>
      </w:r>
      <w:r w:rsidRPr="00CA541D">
        <w:rPr>
          <w:rFonts w:ascii="Montserrat" w:hAnsi="Montserrat"/>
          <w:b/>
          <w:sz w:val="16"/>
          <w:szCs w:val="16"/>
          <w:lang w:val="es-ES"/>
        </w:rPr>
        <w:t>EL PROVEEDOR</w:t>
      </w:r>
      <w:r w:rsidRPr="00CA541D">
        <w:rPr>
          <w:rFonts w:ascii="Montserrat" w:hAnsi="Montserrat"/>
          <w:sz w:val="16"/>
          <w:szCs w:val="16"/>
          <w:lang w:val="es-ES"/>
        </w:rPr>
        <w:t>”.</w:t>
      </w:r>
    </w:p>
    <w:p w:rsidR="00D0619A" w:rsidRPr="00CA541D" w:rsidRDefault="00CA541D" w:rsidP="00D0619A">
      <w:pPr>
        <w:spacing w:before="0" w:beforeAutospacing="0" w:after="200" w:afterAutospacing="0"/>
        <w:rPr>
          <w:rFonts w:ascii="Montserrat" w:hAnsi="Montserrat"/>
          <w:sz w:val="16"/>
          <w:szCs w:val="16"/>
          <w:lang w:val="es-ES"/>
        </w:rPr>
      </w:pPr>
      <w:r w:rsidRPr="00CA541D">
        <w:rPr>
          <w:rFonts w:ascii="Montserrat" w:hAnsi="Montserrat"/>
          <w:sz w:val="16"/>
          <w:szCs w:val="16"/>
          <w:lang w:val="es-ES"/>
        </w:rPr>
        <w:t>POR LO ANTERIOR, NO SE LE CONSIDERARÁ A “</w:t>
      </w:r>
      <w:r w:rsidRPr="00CA541D">
        <w:rPr>
          <w:rFonts w:ascii="Montserrat" w:hAnsi="Montserrat"/>
          <w:b/>
          <w:sz w:val="16"/>
          <w:szCs w:val="16"/>
          <w:lang w:val="es-ES"/>
        </w:rPr>
        <w:t>EL INSTITUTO</w:t>
      </w:r>
      <w:r w:rsidRPr="00CA541D">
        <w:rPr>
          <w:rFonts w:ascii="Montserrat" w:hAnsi="Montserrat"/>
          <w:sz w:val="16"/>
          <w:szCs w:val="16"/>
          <w:lang w:val="es-ES"/>
        </w:rPr>
        <w:t>” COMO PATRÓN, NI AÚN SUBSTITUTO, Y “</w:t>
      </w:r>
      <w:r w:rsidRPr="00CA541D">
        <w:rPr>
          <w:rFonts w:ascii="Montserrat" w:hAnsi="Montserrat"/>
          <w:b/>
          <w:sz w:val="16"/>
          <w:szCs w:val="16"/>
          <w:lang w:val="es-ES"/>
        </w:rPr>
        <w:t>EL PROVEEDOR</w:t>
      </w:r>
      <w:r w:rsidRPr="00CA541D">
        <w:rPr>
          <w:rFonts w:ascii="Montserrat" w:hAnsi="Montserrat"/>
          <w:sz w:val="16"/>
          <w:szCs w:val="16"/>
          <w:lang w:val="es-ES"/>
        </w:rPr>
        <w:t>”, EXPRESAMENTE LO EXIME DE CUALQUIER RESPONSABILIDAD DE CARÁCTER CIVIL, FISCAL, DE SEGURIDAD SOCIAL, LABORAL O DE OTRA ESPECIE, QUE EN SU CASO PUDIERA LLEGAR A GENERARSE.</w:t>
      </w:r>
    </w:p>
    <w:p w:rsidR="00D0619A" w:rsidRPr="00CA541D" w:rsidRDefault="00CA541D" w:rsidP="00D0619A">
      <w:pPr>
        <w:spacing w:before="0" w:beforeAutospacing="0" w:after="200" w:afterAutospacing="0"/>
        <w:rPr>
          <w:rFonts w:ascii="Montserrat" w:hAnsi="Montserrat"/>
          <w:sz w:val="16"/>
          <w:szCs w:val="16"/>
          <w:lang w:val="es-ES"/>
        </w:rPr>
      </w:pPr>
      <w:r w:rsidRPr="00CA541D">
        <w:rPr>
          <w:rFonts w:ascii="Montserrat" w:hAnsi="Montserrat"/>
          <w:sz w:val="16"/>
          <w:szCs w:val="16"/>
          <w:lang w:val="es-ES"/>
        </w:rPr>
        <w:t>“</w:t>
      </w:r>
      <w:r w:rsidRPr="00CA541D">
        <w:rPr>
          <w:rFonts w:ascii="Montserrat" w:hAnsi="Montserrat"/>
          <w:b/>
          <w:sz w:val="16"/>
          <w:szCs w:val="16"/>
          <w:lang w:val="es-ES"/>
        </w:rPr>
        <w:t>EL PROVEEDOR</w:t>
      </w:r>
      <w:r w:rsidRPr="00CA541D">
        <w:rPr>
          <w:rFonts w:ascii="Montserrat" w:hAnsi="Montserrat"/>
          <w:sz w:val="16"/>
          <w:szCs w:val="16"/>
          <w:lang w:val="es-ES"/>
        </w:rPr>
        <w:t>” SE OBLIGA A LIBERAR A “</w:t>
      </w:r>
      <w:r w:rsidRPr="00CA541D">
        <w:rPr>
          <w:rFonts w:ascii="Montserrat" w:hAnsi="Montserrat"/>
          <w:b/>
          <w:sz w:val="16"/>
          <w:szCs w:val="16"/>
          <w:lang w:val="es-ES"/>
        </w:rPr>
        <w:t>EL INSTITUTO</w:t>
      </w:r>
      <w:r w:rsidRPr="00CA541D">
        <w:rPr>
          <w:rFonts w:ascii="Montserrat" w:hAnsi="Montserrat"/>
          <w:sz w:val="16"/>
          <w:szCs w:val="16"/>
          <w:lang w:val="es-ES"/>
        </w:rPr>
        <w:t>” DE CUALQUIER RECLAMACIÓN DE ÍNDOLE LABORAL O DE SEGURIDAD SOCIAL QUE SEA PRESENTADA POR PARTE DE SUS TRABAJADORES, ANTE LAS AUTORIDADES COMPETENTES.</w:t>
      </w:r>
    </w:p>
    <w:p w:rsidR="00345B12" w:rsidRPr="00CA541D" w:rsidRDefault="00CA541D" w:rsidP="00345B12">
      <w:pPr>
        <w:spacing w:before="0" w:beforeAutospacing="0" w:after="200" w:afterAutospacing="0"/>
        <w:rPr>
          <w:rFonts w:ascii="Montserrat" w:hAnsi="Montserrat"/>
          <w:sz w:val="16"/>
          <w:szCs w:val="16"/>
          <w:lang w:val="es-ES"/>
        </w:rPr>
      </w:pPr>
      <w:r w:rsidRPr="00CA541D">
        <w:rPr>
          <w:rFonts w:ascii="Montserrat" w:hAnsi="Montserrat"/>
          <w:b/>
          <w:sz w:val="16"/>
          <w:szCs w:val="16"/>
          <w:lang w:val="es-ES"/>
        </w:rPr>
        <w:t>VIGÉSIMA: PRIMERA.- PROPIEDAD INTELECTUAL</w:t>
      </w:r>
      <w:r w:rsidRPr="00CA541D">
        <w:rPr>
          <w:rFonts w:ascii="Montserrat" w:hAnsi="Montserrat"/>
          <w:sz w:val="16"/>
          <w:szCs w:val="16"/>
          <w:lang w:val="es-ES"/>
        </w:rPr>
        <w:t xml:space="preserve">.- LA INFORMACIÓN, LOS PROGRAMAS DE CÓMPUTO, LAS BASES DE DATOS Y LOS ARCHIVOS GENERADOS EN LA OPERACIÓN DE LOS SERVICIOS CONTRATADOS, SERÁN PROPIEDAD DE “EL </w:t>
      </w:r>
      <w:r w:rsidRPr="00CA541D">
        <w:rPr>
          <w:rFonts w:ascii="Montserrat" w:hAnsi="Montserrat"/>
          <w:b/>
          <w:sz w:val="16"/>
          <w:szCs w:val="16"/>
          <w:lang w:val="es-ES"/>
        </w:rPr>
        <w:t>INSTITUTO</w:t>
      </w:r>
      <w:r w:rsidRPr="00CA541D">
        <w:rPr>
          <w:rFonts w:ascii="Montserrat" w:hAnsi="Montserrat"/>
          <w:sz w:val="16"/>
          <w:szCs w:val="16"/>
          <w:lang w:val="es-ES"/>
        </w:rPr>
        <w:t>” , LOS CUALES SE CONSERVARÁN EN EL ÁREA SOLICITANTE DONDE SE PRESTÓ EL SERVICIO Y SÓLO PODRÁN SER UTILIZADOS POR UN TERCERO, CON EL CONSENTIMIENTO EXPRESO DE “</w:t>
      </w:r>
      <w:r w:rsidRPr="00CA541D">
        <w:rPr>
          <w:rFonts w:ascii="Montserrat" w:hAnsi="Montserrat"/>
          <w:b/>
          <w:sz w:val="16"/>
          <w:szCs w:val="16"/>
          <w:lang w:val="es-ES"/>
        </w:rPr>
        <w:t>EL INSTITUTO</w:t>
      </w:r>
      <w:r w:rsidRPr="00CA541D">
        <w:rPr>
          <w:rFonts w:ascii="Montserrat" w:hAnsi="Montserrat"/>
          <w:sz w:val="16"/>
          <w:szCs w:val="16"/>
          <w:lang w:val="es-ES"/>
        </w:rPr>
        <w:t>”, Y BAJO LAS DISPOSICIONES DE LA LEY FEDERAL DE PROTECCIÓN DE DATOS PERSONALES EN POSESIÓN DE LOS PARTICULARES Y DE LA LEY FEDERAL DE TRANSPARENCIA Y ACCESO A LA INFORMACIÓN PÚBLICA GUBERNAMENTAL.</w:t>
      </w:r>
    </w:p>
    <w:p w:rsidR="00054183" w:rsidRPr="00CA541D" w:rsidRDefault="00CA541D" w:rsidP="000506CE">
      <w:pPr>
        <w:spacing w:before="0" w:beforeAutospacing="0" w:after="200" w:afterAutospacing="0"/>
        <w:rPr>
          <w:rFonts w:ascii="Montserrat" w:hAnsi="Montserrat"/>
          <w:sz w:val="16"/>
          <w:szCs w:val="16"/>
          <w:lang w:val="es-ES"/>
        </w:rPr>
      </w:pPr>
      <w:r w:rsidRPr="00CA541D">
        <w:rPr>
          <w:rFonts w:ascii="Montserrat" w:hAnsi="Montserrat"/>
          <w:b/>
          <w:sz w:val="16"/>
          <w:szCs w:val="16"/>
          <w:lang w:val="es-ES"/>
        </w:rPr>
        <w:t xml:space="preserve">VIGÉSIMA SEGUNDA.- RELACIÓN DE ANEXOS.- </w:t>
      </w:r>
      <w:r w:rsidRPr="00CA541D">
        <w:rPr>
          <w:rFonts w:ascii="Montserrat" w:hAnsi="Montserrat"/>
          <w:sz w:val="16"/>
          <w:szCs w:val="16"/>
          <w:lang w:val="es-ES"/>
        </w:rPr>
        <w:t>LOS ANEXOS QUE SE RELACIONAN A CONTINUACIÓN SON RUBRICADOS DE CONFORMIDAD POR LAS PARTES Y FORMAN PARTE INTEGRANTE DEL PRESENTE CONTRATO.</w:t>
      </w:r>
    </w:p>
    <w:p w:rsidR="00054183" w:rsidRPr="00CA541D" w:rsidRDefault="00CA541D" w:rsidP="000506CE">
      <w:pPr>
        <w:spacing w:before="0" w:beforeAutospacing="0" w:after="200" w:afterAutospacing="0"/>
        <w:rPr>
          <w:rFonts w:ascii="Montserrat" w:hAnsi="Montserrat"/>
          <w:sz w:val="16"/>
          <w:szCs w:val="16"/>
          <w:lang w:val="es-ES"/>
        </w:rPr>
      </w:pPr>
      <w:r w:rsidRPr="00CA541D">
        <w:rPr>
          <w:rFonts w:ascii="Montserrat" w:hAnsi="Montserrat"/>
          <w:sz w:val="16"/>
          <w:szCs w:val="16"/>
          <w:lang w:val="es-ES"/>
        </w:rPr>
        <w:t>ANEXO __ (__) “DICTAMEN DE DISPONIBILIDAD PRESUPUESTARIA”</w:t>
      </w:r>
    </w:p>
    <w:p w:rsidR="00054183" w:rsidRPr="00CA541D" w:rsidRDefault="00CA541D" w:rsidP="000506CE">
      <w:pPr>
        <w:spacing w:before="0" w:beforeAutospacing="0" w:after="200" w:afterAutospacing="0"/>
        <w:rPr>
          <w:rFonts w:ascii="Montserrat" w:hAnsi="Montserrat"/>
          <w:sz w:val="16"/>
          <w:szCs w:val="16"/>
          <w:lang w:val="es-ES"/>
        </w:rPr>
      </w:pPr>
      <w:r w:rsidRPr="00CA541D">
        <w:rPr>
          <w:rFonts w:ascii="Montserrat" w:hAnsi="Montserrat"/>
          <w:sz w:val="16"/>
          <w:szCs w:val="16"/>
          <w:lang w:val="es-ES"/>
        </w:rPr>
        <w:t>ANEXO __ (__) “CARACTERÍSTICAS TÉCNICAS, ALCANCES Y ESPECIFICACIONES”</w:t>
      </w:r>
    </w:p>
    <w:p w:rsidR="00054183" w:rsidRPr="00CA541D" w:rsidRDefault="00CA541D" w:rsidP="000506CE">
      <w:pPr>
        <w:spacing w:before="0" w:beforeAutospacing="0" w:after="200" w:afterAutospacing="0"/>
        <w:rPr>
          <w:rFonts w:ascii="Montserrat" w:hAnsi="Montserrat"/>
          <w:sz w:val="16"/>
          <w:szCs w:val="16"/>
          <w:lang w:val="es-ES"/>
        </w:rPr>
      </w:pPr>
      <w:r w:rsidRPr="00CA541D">
        <w:rPr>
          <w:rFonts w:ascii="Montserrat" w:hAnsi="Montserrat"/>
          <w:sz w:val="16"/>
          <w:szCs w:val="16"/>
          <w:lang w:val="es-ES"/>
        </w:rPr>
        <w:t>ANEXO __ (__) “CALENDARIO O PROGRAMA DE ENTREGAS Y LUGARES DE DESTINO FINAL”</w:t>
      </w:r>
    </w:p>
    <w:p w:rsidR="00054183" w:rsidRPr="00CA541D" w:rsidRDefault="00CA541D" w:rsidP="000506CE">
      <w:pPr>
        <w:spacing w:before="0" w:beforeAutospacing="0" w:after="200" w:afterAutospacing="0"/>
        <w:rPr>
          <w:rFonts w:ascii="Montserrat" w:hAnsi="Montserrat"/>
          <w:sz w:val="16"/>
          <w:szCs w:val="16"/>
          <w:lang w:val="es-ES"/>
        </w:rPr>
      </w:pPr>
      <w:r w:rsidRPr="00CA541D">
        <w:rPr>
          <w:rFonts w:ascii="Montserrat" w:hAnsi="Montserrat"/>
          <w:sz w:val="16"/>
          <w:szCs w:val="16"/>
          <w:lang w:val="es-ES"/>
        </w:rPr>
        <w:t xml:space="preserve">ANEXO __ (__) </w:t>
      </w:r>
      <w:r w:rsidRPr="00CA541D">
        <w:rPr>
          <w:rFonts w:ascii="Montserrat" w:hAnsi="Montserrat"/>
          <w:b/>
          <w:sz w:val="16"/>
          <w:szCs w:val="16"/>
          <w:lang w:val="es-ES"/>
        </w:rPr>
        <w:t>“PROPOSICIÓN ECONÓMICA</w:t>
      </w:r>
      <w:r w:rsidRPr="00CA541D">
        <w:rPr>
          <w:rFonts w:ascii="Montserrat" w:hAnsi="Montserrat"/>
          <w:sz w:val="16"/>
          <w:szCs w:val="16"/>
          <w:lang w:val="es-ES"/>
        </w:rPr>
        <w:t>”</w:t>
      </w:r>
    </w:p>
    <w:p w:rsidR="00054183" w:rsidRPr="00CA541D" w:rsidRDefault="00CA541D" w:rsidP="000506CE">
      <w:pPr>
        <w:spacing w:before="0" w:beforeAutospacing="0" w:after="200" w:afterAutospacing="0"/>
        <w:rPr>
          <w:rFonts w:ascii="Montserrat" w:hAnsi="Montserrat"/>
          <w:sz w:val="16"/>
          <w:szCs w:val="16"/>
          <w:lang w:val="es-ES"/>
        </w:rPr>
      </w:pPr>
      <w:r w:rsidRPr="00CA541D">
        <w:rPr>
          <w:rFonts w:ascii="Montserrat" w:hAnsi="Montserrat"/>
          <w:sz w:val="16"/>
          <w:szCs w:val="16"/>
          <w:lang w:val="es-ES"/>
        </w:rPr>
        <w:t>ANEXO __ (__) “FORMATO PARA PÓLIZA DE FIANZA DE CUMPLIMIENTO DE CONTRATO”</w:t>
      </w:r>
    </w:p>
    <w:p w:rsidR="00054183" w:rsidRPr="00CA541D" w:rsidRDefault="00CA541D" w:rsidP="000506CE">
      <w:pPr>
        <w:spacing w:before="0" w:beforeAutospacing="0" w:after="200" w:afterAutospacing="0"/>
        <w:rPr>
          <w:rFonts w:ascii="Montserrat" w:hAnsi="Montserrat"/>
          <w:sz w:val="16"/>
          <w:szCs w:val="16"/>
          <w:lang w:val="es-ES"/>
        </w:rPr>
      </w:pPr>
      <w:r w:rsidRPr="00CA541D">
        <w:rPr>
          <w:rFonts w:ascii="Montserrat" w:hAnsi="Montserrat"/>
          <w:sz w:val="16"/>
          <w:szCs w:val="16"/>
          <w:lang w:val="es-ES"/>
        </w:rPr>
        <w:t>ANEXO __ (__) “FORMATO PARA PÓLIZA DE FIANZA DE ANTICIPO”</w:t>
      </w:r>
    </w:p>
    <w:p w:rsidR="00054183" w:rsidRPr="00CA541D" w:rsidRDefault="00CA541D" w:rsidP="000506CE">
      <w:pPr>
        <w:spacing w:before="0" w:beforeAutospacing="0" w:after="200" w:afterAutospacing="0"/>
        <w:rPr>
          <w:rFonts w:ascii="Montserrat" w:hAnsi="Montserrat"/>
          <w:sz w:val="16"/>
          <w:szCs w:val="16"/>
          <w:lang w:val="es-ES"/>
        </w:rPr>
      </w:pPr>
      <w:r w:rsidRPr="00CA541D">
        <w:rPr>
          <w:rFonts w:ascii="Montserrat" w:hAnsi="Montserrat"/>
          <w:sz w:val="16"/>
          <w:szCs w:val="16"/>
          <w:lang w:val="es-ES"/>
        </w:rPr>
        <w:t>ANEXO __ (__) “ACUSE DE RECIBO A LA SOLICITUD DE OPINIÓN FORMULADA AL SAT, EN TÉRMINOS DEL ARTÍCULO 32D, DEL CÓDIGO FISCAL DE LA FEDERACIÓN.</w:t>
      </w:r>
    </w:p>
    <w:p w:rsidR="00054183" w:rsidRPr="00CA541D" w:rsidRDefault="00CA541D" w:rsidP="000506CE">
      <w:pPr>
        <w:spacing w:before="0" w:beforeAutospacing="0" w:after="200" w:afterAutospacing="0"/>
        <w:rPr>
          <w:rFonts w:ascii="Montserrat" w:hAnsi="Montserrat"/>
          <w:b/>
          <w:i/>
          <w:sz w:val="16"/>
          <w:szCs w:val="16"/>
          <w:u w:val="single"/>
          <w:lang w:val="es-ES"/>
        </w:rPr>
      </w:pPr>
      <w:r w:rsidRPr="00CA541D">
        <w:rPr>
          <w:rFonts w:ascii="Montserrat" w:hAnsi="Montserrat"/>
          <w:b/>
          <w:bCs/>
          <w:i/>
          <w:sz w:val="16"/>
          <w:szCs w:val="16"/>
          <w:lang w:val="es-ES"/>
        </w:rPr>
        <w:t>NOTA:</w:t>
      </w:r>
      <w:r w:rsidRPr="00CA541D">
        <w:rPr>
          <w:rFonts w:ascii="Montserrat" w:hAnsi="Montserrat"/>
          <w:b/>
          <w:sz w:val="16"/>
          <w:szCs w:val="16"/>
          <w:u w:val="single"/>
          <w:lang w:val="es-ES"/>
        </w:rPr>
        <w:t>(</w:t>
      </w:r>
      <w:r w:rsidRPr="00CA541D">
        <w:rPr>
          <w:rFonts w:ascii="Montserrat" w:hAnsi="Montserrat"/>
          <w:b/>
          <w:i/>
          <w:sz w:val="16"/>
          <w:szCs w:val="16"/>
          <w:u w:val="single"/>
          <w:lang w:val="es-ES"/>
        </w:rPr>
        <w:t>EN ESTA CLÁUSULA, SE DEBERÁN INDICAR LOS ANEXOS QUE DE ACUERDO AL CASO ESPECÍFICO SEAN NECESARIOS. POR LO QUE EL LISTADO QUE SE MUESTRA ES ENUNCIATIVO MÁS NO LIMITATIVO)</w:t>
      </w:r>
    </w:p>
    <w:p w:rsidR="00054183" w:rsidRPr="00CA541D" w:rsidRDefault="00CA541D" w:rsidP="000506CE">
      <w:pPr>
        <w:spacing w:before="0" w:beforeAutospacing="0" w:after="200" w:afterAutospacing="0"/>
        <w:rPr>
          <w:rFonts w:ascii="Montserrat" w:hAnsi="Montserrat"/>
          <w:sz w:val="16"/>
          <w:szCs w:val="16"/>
          <w:lang w:val="es-ES"/>
        </w:rPr>
      </w:pPr>
      <w:r w:rsidRPr="00CA541D">
        <w:rPr>
          <w:rFonts w:ascii="Montserrat" w:hAnsi="Montserrat"/>
          <w:b/>
          <w:sz w:val="16"/>
          <w:szCs w:val="16"/>
          <w:lang w:val="es-ES"/>
        </w:rPr>
        <w:t xml:space="preserve">VIGÉSIMA TERCERA.- LEGISLACIÓN APLICABLE.- </w:t>
      </w:r>
      <w:r w:rsidRPr="00CA541D">
        <w:rPr>
          <w:rFonts w:ascii="Montserrat" w:hAnsi="Montserrat"/>
          <w:sz w:val="16"/>
          <w:szCs w:val="16"/>
          <w:lang w:val="es-ES"/>
        </w:rPr>
        <w:t xml:space="preserve">LAS PARTES SE OBLIGAN A SUJETARSE ESTRICTAMENTE PARA EL CUMPLIMIENTO DEL PRESENTE CONTRATO, A TODAS Y CADA UNA DE LAS CLÁUSULAS DEL MISMO, A LA CONVOCATORIA A LA LICITACIÓN PÚBLICA NACIONAL, Y SUS BASES </w:t>
      </w:r>
      <w:r w:rsidRPr="00CA541D">
        <w:rPr>
          <w:rFonts w:ascii="Montserrat" w:hAnsi="Montserrat"/>
          <w:b/>
          <w:i/>
          <w:sz w:val="16"/>
          <w:szCs w:val="16"/>
          <w:u w:val="single"/>
          <w:lang w:val="es-ES"/>
        </w:rPr>
        <w:t>(ESTO ÚLTIMO EN CASO DE QUE LA ADJUDICACIÓN SE HAYA REALIZADO POR LICITACIÓN PÚBLICA NACIONAL O INVITACIÓN  A CUANDO MENOS TRES PERSONAS)</w:t>
      </w:r>
      <w:r w:rsidRPr="00CA541D">
        <w:rPr>
          <w:rFonts w:ascii="Montserrat" w:hAnsi="Montserrat"/>
          <w:sz w:val="16"/>
          <w:szCs w:val="16"/>
          <w:lang w:val="es-ES"/>
        </w:rPr>
        <w:t>,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rsidR="00054183" w:rsidRPr="00CA541D" w:rsidRDefault="00CA541D" w:rsidP="000506CE">
      <w:pPr>
        <w:spacing w:before="0" w:beforeAutospacing="0" w:after="200" w:afterAutospacing="0"/>
        <w:rPr>
          <w:rFonts w:ascii="Montserrat" w:hAnsi="Montserrat"/>
          <w:sz w:val="16"/>
          <w:szCs w:val="16"/>
          <w:lang w:val="es-ES"/>
        </w:rPr>
      </w:pPr>
      <w:r w:rsidRPr="00CA541D">
        <w:rPr>
          <w:rFonts w:ascii="Montserrat" w:hAnsi="Montserrat"/>
          <w:b/>
          <w:sz w:val="16"/>
          <w:szCs w:val="16"/>
          <w:lang w:val="es-ES"/>
        </w:rPr>
        <w:t>VIGÉSIMA CUARTA.- JURISDICCIÓN.-</w:t>
      </w:r>
      <w:r w:rsidRPr="00CA541D">
        <w:rPr>
          <w:rFonts w:ascii="Montserrat" w:hAnsi="Montserrat"/>
          <w:sz w:val="16"/>
          <w:szCs w:val="16"/>
          <w:lang w:val="es-ES"/>
        </w:rPr>
        <w:t xml:space="preserve"> PARA LA INTERPRETACIÓN Y CUMPLIMIENTO DE ESTE INSTRUMENTO JURÍDICO, ASÍ COMO PARA TODO AQUELLO QUE NO ESTÉ EXPRESAMENTE ESTIPULADO EN EL MISMO, LAS PARTES SE SOMETEN A LA JURISDICCIÓN DE LOS TRIBUNALES FEDERALES COMPETENTES DE LA CIUDAD DE ___________________, RENUNCIANDO A CUALQUIER OTRO FUERO PRESENTE O FUTURO QUE POR RAZÓN DE SU DOMICILIO LES PUDIERA CORRESPONDER. </w:t>
      </w:r>
    </w:p>
    <w:p w:rsidR="00054183" w:rsidRPr="00CA541D" w:rsidRDefault="00CA541D" w:rsidP="000506CE">
      <w:pPr>
        <w:spacing w:before="0" w:beforeAutospacing="0" w:after="200" w:afterAutospacing="0"/>
        <w:rPr>
          <w:rFonts w:ascii="Montserrat" w:hAnsi="Montserrat"/>
          <w:sz w:val="16"/>
          <w:szCs w:val="16"/>
          <w:lang w:val="es-ES"/>
        </w:rPr>
      </w:pPr>
      <w:r w:rsidRPr="00CA541D">
        <w:rPr>
          <w:rFonts w:ascii="Montserrat" w:hAnsi="Montserrat"/>
          <w:sz w:val="16"/>
          <w:szCs w:val="16"/>
          <w:lang w:val="es-ES"/>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______ </w:t>
      </w:r>
      <w:r w:rsidRPr="00CA541D">
        <w:rPr>
          <w:rFonts w:ascii="Montserrat" w:hAnsi="Montserrat"/>
          <w:b/>
          <w:i/>
          <w:sz w:val="16"/>
          <w:szCs w:val="16"/>
          <w:u w:val="single"/>
          <w:lang w:val="es-ES"/>
        </w:rPr>
        <w:t>(NÚMERO DE EJEMPLARES EN ORIGINAL QUE SERÁN SUSCRITOS)</w:t>
      </w:r>
      <w:r w:rsidRPr="00CA541D">
        <w:rPr>
          <w:rFonts w:ascii="Montserrat" w:hAnsi="Montserrat"/>
          <w:sz w:val="16"/>
          <w:szCs w:val="16"/>
          <w:lang w:val="es-ES"/>
        </w:rPr>
        <w:t xml:space="preserve">, EN LA CIUDAD DE ________ </w:t>
      </w:r>
      <w:r w:rsidRPr="00CA541D">
        <w:rPr>
          <w:rFonts w:ascii="Montserrat" w:hAnsi="Montserrat"/>
          <w:b/>
          <w:i/>
          <w:sz w:val="16"/>
          <w:szCs w:val="16"/>
          <w:u w:val="single"/>
          <w:lang w:val="es-ES"/>
        </w:rPr>
        <w:t>(LUGAR DONDE SE FIRMARÁ EL CONTRATO)</w:t>
      </w:r>
      <w:r w:rsidRPr="00CA541D">
        <w:rPr>
          <w:rFonts w:ascii="Montserrat" w:hAnsi="Montserrat"/>
          <w:sz w:val="16"/>
          <w:szCs w:val="16"/>
          <w:lang w:val="es-ES"/>
        </w:rPr>
        <w:t>, EL DÍA __ DE _____ DEL AÑO ____.</w:t>
      </w:r>
    </w:p>
    <w:tbl>
      <w:tblPr>
        <w:tblW w:w="10150" w:type="dxa"/>
        <w:tblLayout w:type="fixed"/>
        <w:tblCellMar>
          <w:left w:w="70" w:type="dxa"/>
          <w:right w:w="70" w:type="dxa"/>
        </w:tblCellMar>
        <w:tblLook w:val="0000" w:firstRow="0" w:lastRow="0" w:firstColumn="0" w:lastColumn="0" w:noHBand="0" w:noVBand="0"/>
      </w:tblPr>
      <w:tblGrid>
        <w:gridCol w:w="5110"/>
        <w:gridCol w:w="5040"/>
      </w:tblGrid>
      <w:tr w:rsidR="00054183" w:rsidRPr="00CA541D" w:rsidTr="00D37AE7">
        <w:tc>
          <w:tcPr>
            <w:tcW w:w="5110" w:type="dxa"/>
          </w:tcPr>
          <w:p w:rsidR="00054183" w:rsidRPr="00CA541D" w:rsidRDefault="00CA541D" w:rsidP="000506CE">
            <w:pPr>
              <w:spacing w:before="0" w:beforeAutospacing="0" w:after="200" w:afterAutospacing="0"/>
              <w:rPr>
                <w:rFonts w:ascii="Montserrat" w:hAnsi="Montserrat"/>
                <w:b/>
                <w:sz w:val="16"/>
                <w:szCs w:val="16"/>
                <w:lang w:val="es-ES"/>
              </w:rPr>
            </w:pPr>
            <w:r w:rsidRPr="00CA541D">
              <w:rPr>
                <w:rFonts w:ascii="Montserrat" w:hAnsi="Montserrat"/>
                <w:sz w:val="16"/>
                <w:szCs w:val="16"/>
                <w:lang w:val="es-ES"/>
              </w:rPr>
              <w:br w:type="page"/>
            </w:r>
            <w:r w:rsidRPr="00CA541D">
              <w:rPr>
                <w:rFonts w:ascii="Montserrat" w:hAnsi="Montserrat"/>
                <w:b/>
                <w:sz w:val="16"/>
                <w:szCs w:val="16"/>
                <w:lang w:val="es-ES"/>
              </w:rPr>
              <w:t>“EL INSTITUTO”</w:t>
            </w:r>
          </w:p>
          <w:p w:rsidR="00054183" w:rsidRPr="00CA541D" w:rsidRDefault="00CA541D" w:rsidP="000506CE">
            <w:pPr>
              <w:spacing w:before="0" w:beforeAutospacing="0" w:after="200" w:afterAutospacing="0"/>
              <w:rPr>
                <w:rFonts w:ascii="Montserrat" w:hAnsi="Montserrat"/>
                <w:b/>
                <w:sz w:val="16"/>
                <w:szCs w:val="16"/>
                <w:lang w:val="es-ES"/>
              </w:rPr>
            </w:pPr>
            <w:r w:rsidRPr="00CA541D">
              <w:rPr>
                <w:rFonts w:ascii="Montserrat" w:hAnsi="Montserrat"/>
                <w:b/>
                <w:sz w:val="16"/>
                <w:szCs w:val="16"/>
                <w:lang w:val="es-ES"/>
              </w:rPr>
              <w:t>INSTITUTO MEXICANO DEL SEGURO SOCIAL</w:t>
            </w:r>
          </w:p>
          <w:p w:rsidR="00054183" w:rsidRPr="00CA541D" w:rsidRDefault="00054183" w:rsidP="000506CE">
            <w:pPr>
              <w:spacing w:before="0" w:beforeAutospacing="0" w:after="200" w:afterAutospacing="0"/>
              <w:rPr>
                <w:rFonts w:ascii="Montserrat" w:hAnsi="Montserrat"/>
                <w:sz w:val="16"/>
                <w:szCs w:val="16"/>
                <w:lang w:val="es-ES"/>
              </w:rPr>
            </w:pPr>
          </w:p>
          <w:p w:rsidR="00054183" w:rsidRPr="00CA541D" w:rsidRDefault="00CA541D" w:rsidP="000506CE">
            <w:pPr>
              <w:spacing w:before="0" w:beforeAutospacing="0" w:after="200" w:afterAutospacing="0"/>
              <w:rPr>
                <w:rFonts w:ascii="Montserrat" w:hAnsi="Montserrat"/>
                <w:b/>
                <w:i/>
                <w:sz w:val="16"/>
                <w:szCs w:val="16"/>
                <w:u w:val="single"/>
                <w:lang w:val="es-ES"/>
              </w:rPr>
            </w:pPr>
            <w:r w:rsidRPr="00CA541D">
              <w:rPr>
                <w:rFonts w:ascii="Montserrat" w:hAnsi="Montserrat"/>
                <w:b/>
                <w:i/>
                <w:sz w:val="16"/>
                <w:szCs w:val="16"/>
                <w:u w:val="single"/>
                <w:lang w:val="es-ES"/>
              </w:rPr>
              <w:t>(NOMBRE COMPLETO Y CARGO DEL REPRESENTANTE DEL INSTITUTO CONFORME A LO INDICADO EN EL PROEMIO)</w:t>
            </w:r>
          </w:p>
        </w:tc>
        <w:tc>
          <w:tcPr>
            <w:tcW w:w="5040" w:type="dxa"/>
          </w:tcPr>
          <w:p w:rsidR="00054183" w:rsidRPr="00CA541D" w:rsidRDefault="00CA541D" w:rsidP="000506CE">
            <w:pPr>
              <w:spacing w:before="0" w:beforeAutospacing="0" w:after="200" w:afterAutospacing="0"/>
              <w:rPr>
                <w:rFonts w:ascii="Montserrat" w:hAnsi="Montserrat"/>
                <w:b/>
                <w:sz w:val="16"/>
                <w:szCs w:val="16"/>
                <w:lang w:val="es-ES"/>
              </w:rPr>
            </w:pPr>
            <w:r w:rsidRPr="00CA541D">
              <w:rPr>
                <w:rFonts w:ascii="Montserrat" w:hAnsi="Montserrat"/>
                <w:b/>
                <w:sz w:val="16"/>
                <w:szCs w:val="16"/>
                <w:lang w:val="es-ES"/>
              </w:rPr>
              <w:lastRenderedPageBreak/>
              <w:t>“EL PROVEEDOR”</w:t>
            </w:r>
          </w:p>
          <w:p w:rsidR="00054183" w:rsidRPr="00CA541D" w:rsidRDefault="00CA541D" w:rsidP="000506CE">
            <w:pPr>
              <w:spacing w:before="0" w:beforeAutospacing="0" w:after="200" w:afterAutospacing="0"/>
              <w:rPr>
                <w:rFonts w:ascii="Montserrat" w:hAnsi="Montserrat"/>
                <w:b/>
                <w:i/>
                <w:sz w:val="16"/>
                <w:szCs w:val="16"/>
                <w:u w:val="single"/>
                <w:lang w:val="es-ES"/>
              </w:rPr>
            </w:pPr>
            <w:r w:rsidRPr="00CA541D">
              <w:rPr>
                <w:rFonts w:ascii="Montserrat" w:hAnsi="Montserrat"/>
                <w:b/>
                <w:i/>
                <w:sz w:val="16"/>
                <w:szCs w:val="16"/>
                <w:u w:val="single"/>
                <w:lang w:val="es-ES"/>
              </w:rPr>
              <w:t>(NOMBRE COMPLETO DE LA EMPRESA)</w:t>
            </w:r>
          </w:p>
          <w:p w:rsidR="00054183" w:rsidRPr="00CA541D" w:rsidRDefault="00054183" w:rsidP="000506CE">
            <w:pPr>
              <w:spacing w:before="0" w:beforeAutospacing="0" w:after="200" w:afterAutospacing="0"/>
              <w:rPr>
                <w:rFonts w:ascii="Montserrat" w:hAnsi="Montserrat"/>
                <w:sz w:val="16"/>
                <w:szCs w:val="16"/>
                <w:lang w:val="es-ES_tradnl"/>
              </w:rPr>
            </w:pPr>
          </w:p>
          <w:p w:rsidR="00054183" w:rsidRPr="00CA541D" w:rsidRDefault="00CA541D" w:rsidP="000506CE">
            <w:pPr>
              <w:spacing w:before="0" w:beforeAutospacing="0" w:after="200" w:afterAutospacing="0"/>
              <w:rPr>
                <w:rFonts w:ascii="Montserrat" w:hAnsi="Montserrat"/>
                <w:b/>
                <w:i/>
                <w:sz w:val="16"/>
                <w:szCs w:val="16"/>
                <w:u w:val="single"/>
                <w:lang w:val="es-ES"/>
              </w:rPr>
            </w:pPr>
            <w:r w:rsidRPr="00CA541D">
              <w:rPr>
                <w:rFonts w:ascii="Montserrat" w:hAnsi="Montserrat"/>
                <w:b/>
                <w:i/>
                <w:sz w:val="16"/>
                <w:szCs w:val="16"/>
                <w:u w:val="single"/>
                <w:lang w:val="es-ES"/>
              </w:rPr>
              <w:t>(NOMBRE COMPLETO Y CARGO DEL REPRESENTANTE DEL PROVEEDOR CONFORME A LO INDICADO EN EL PROEMIO)</w:t>
            </w:r>
          </w:p>
        </w:tc>
      </w:tr>
      <w:tr w:rsidR="00054183" w:rsidRPr="00CA541D" w:rsidTr="00D37AE7">
        <w:trPr>
          <w:trHeight w:val="2579"/>
        </w:trPr>
        <w:tc>
          <w:tcPr>
            <w:tcW w:w="10150" w:type="dxa"/>
            <w:gridSpan w:val="2"/>
            <w:tcBorders>
              <w:top w:val="single" w:sz="4" w:space="0" w:color="000000"/>
            </w:tcBorders>
          </w:tcPr>
          <w:p w:rsidR="00054183" w:rsidRPr="00CA541D" w:rsidRDefault="00054183" w:rsidP="000506CE">
            <w:pPr>
              <w:spacing w:before="0" w:beforeAutospacing="0" w:after="200" w:afterAutospacing="0"/>
              <w:rPr>
                <w:rFonts w:ascii="Montserrat" w:hAnsi="Montserrat"/>
                <w:b/>
                <w:sz w:val="16"/>
                <w:szCs w:val="16"/>
                <w:lang w:val="es-ES"/>
              </w:rPr>
            </w:pPr>
          </w:p>
          <w:p w:rsidR="00054183" w:rsidRPr="00CA541D" w:rsidRDefault="00CA541D" w:rsidP="000506CE">
            <w:pPr>
              <w:spacing w:before="0" w:beforeAutospacing="0" w:after="200" w:afterAutospacing="0"/>
              <w:rPr>
                <w:rFonts w:ascii="Montserrat" w:hAnsi="Montserrat"/>
                <w:b/>
                <w:sz w:val="16"/>
                <w:szCs w:val="16"/>
                <w:lang w:val="es-ES"/>
              </w:rPr>
            </w:pPr>
            <w:r w:rsidRPr="00CA541D">
              <w:rPr>
                <w:rFonts w:ascii="Montserrat" w:hAnsi="Montserrat"/>
                <w:b/>
                <w:sz w:val="16"/>
                <w:szCs w:val="16"/>
                <w:lang w:val="es-ES"/>
              </w:rPr>
              <w:t>ADMINISTRA ESTE CONTRATO</w:t>
            </w:r>
          </w:p>
          <w:p w:rsidR="00054183" w:rsidRPr="00CA541D" w:rsidRDefault="00CA541D" w:rsidP="000506CE">
            <w:pPr>
              <w:spacing w:before="0" w:beforeAutospacing="0" w:after="200" w:afterAutospacing="0"/>
              <w:rPr>
                <w:rFonts w:ascii="Montserrat" w:hAnsi="Montserrat"/>
                <w:b/>
                <w:sz w:val="16"/>
                <w:szCs w:val="16"/>
                <w:lang w:val="es-ES"/>
              </w:rPr>
            </w:pPr>
            <w:r w:rsidRPr="00CA541D">
              <w:rPr>
                <w:rFonts w:ascii="Montserrat" w:hAnsi="Montserrat"/>
                <w:b/>
                <w:sz w:val="16"/>
                <w:szCs w:val="16"/>
                <w:lang w:val="es-ES"/>
              </w:rPr>
              <w:t>______________________________________</w:t>
            </w:r>
          </w:p>
          <w:p w:rsidR="00054183" w:rsidRPr="00CA541D" w:rsidRDefault="00CA541D" w:rsidP="000506CE">
            <w:pPr>
              <w:spacing w:before="0" w:beforeAutospacing="0" w:after="200" w:afterAutospacing="0"/>
              <w:rPr>
                <w:rFonts w:ascii="Montserrat" w:hAnsi="Montserrat"/>
                <w:b/>
                <w:sz w:val="16"/>
                <w:szCs w:val="16"/>
                <w:lang w:val="es-ES"/>
              </w:rPr>
            </w:pPr>
            <w:r w:rsidRPr="00CA541D">
              <w:rPr>
                <w:rFonts w:ascii="Montserrat" w:hAnsi="Montserrat"/>
                <w:b/>
                <w:sz w:val="16"/>
                <w:szCs w:val="16"/>
                <w:lang w:val="es-ES"/>
              </w:rPr>
              <w:t>XXXXXXXXXXXXXXXXXXXXXXXXX</w:t>
            </w:r>
          </w:p>
          <w:p w:rsidR="00054183" w:rsidRPr="00CA541D" w:rsidRDefault="00054183" w:rsidP="000506CE">
            <w:pPr>
              <w:spacing w:before="0" w:beforeAutospacing="0" w:after="200" w:afterAutospacing="0"/>
              <w:rPr>
                <w:rFonts w:ascii="Montserrat" w:hAnsi="Montserrat"/>
                <w:b/>
                <w:sz w:val="16"/>
                <w:szCs w:val="16"/>
                <w:lang w:val="es-ES"/>
              </w:rPr>
            </w:pPr>
          </w:p>
        </w:tc>
      </w:tr>
      <w:tr w:rsidR="00054183" w:rsidRPr="00CA541D" w:rsidTr="00D37AE7">
        <w:trPr>
          <w:trHeight w:val="1580"/>
        </w:trPr>
        <w:tc>
          <w:tcPr>
            <w:tcW w:w="5110" w:type="dxa"/>
          </w:tcPr>
          <w:p w:rsidR="00054183" w:rsidRPr="00CA541D" w:rsidRDefault="00CA541D" w:rsidP="000506CE">
            <w:pPr>
              <w:spacing w:before="0" w:beforeAutospacing="0" w:after="200" w:afterAutospacing="0"/>
              <w:rPr>
                <w:rFonts w:ascii="Montserrat" w:hAnsi="Montserrat"/>
                <w:b/>
                <w:i/>
                <w:sz w:val="16"/>
                <w:szCs w:val="16"/>
                <w:u w:val="single"/>
                <w:lang w:val="es-ES"/>
              </w:rPr>
            </w:pPr>
            <w:r w:rsidRPr="00CA541D">
              <w:rPr>
                <w:rFonts w:ascii="Montserrat" w:hAnsi="Montserrat"/>
                <w:b/>
                <w:i/>
                <w:sz w:val="16"/>
                <w:szCs w:val="16"/>
                <w:u w:val="single"/>
                <w:lang w:val="es-ES"/>
              </w:rPr>
              <w:t xml:space="preserve">POR EL ÁREA REQUIRENTE </w:t>
            </w:r>
          </w:p>
          <w:p w:rsidR="00054183" w:rsidRPr="00CA541D" w:rsidRDefault="00054183" w:rsidP="000506CE">
            <w:pPr>
              <w:spacing w:before="0" w:beforeAutospacing="0" w:after="200" w:afterAutospacing="0"/>
              <w:rPr>
                <w:rFonts w:ascii="Montserrat" w:hAnsi="Montserrat"/>
                <w:b/>
                <w:i/>
                <w:sz w:val="16"/>
                <w:szCs w:val="16"/>
                <w:u w:val="single"/>
                <w:lang w:val="es-ES"/>
              </w:rPr>
            </w:pPr>
          </w:p>
          <w:p w:rsidR="00054183" w:rsidRPr="00CA541D" w:rsidRDefault="00CA541D" w:rsidP="000506CE">
            <w:pPr>
              <w:spacing w:before="0" w:beforeAutospacing="0" w:after="200" w:afterAutospacing="0"/>
              <w:rPr>
                <w:rFonts w:ascii="Montserrat" w:hAnsi="Montserrat"/>
                <w:b/>
                <w:i/>
                <w:sz w:val="16"/>
                <w:szCs w:val="16"/>
                <w:u w:val="single"/>
                <w:lang w:val="es-ES"/>
              </w:rPr>
            </w:pPr>
            <w:r w:rsidRPr="00CA541D">
              <w:rPr>
                <w:rFonts w:ascii="Montserrat" w:hAnsi="Montserrat"/>
                <w:b/>
                <w:i/>
                <w:sz w:val="16"/>
                <w:szCs w:val="16"/>
                <w:u w:val="single"/>
                <w:lang w:val="es-ES"/>
              </w:rPr>
              <w:t>(NOMBRE COMPLETO Y CARGO DEL SERVIDOR PÚBLICO FACULTADO POR LA UNIDAD ADMINISTRATIVA REQUIRENTE DEL SERVICIO)</w:t>
            </w:r>
          </w:p>
        </w:tc>
        <w:tc>
          <w:tcPr>
            <w:tcW w:w="5040" w:type="dxa"/>
          </w:tcPr>
          <w:p w:rsidR="00054183" w:rsidRPr="00CA541D" w:rsidRDefault="00CA541D" w:rsidP="000506CE">
            <w:pPr>
              <w:spacing w:before="0" w:beforeAutospacing="0" w:after="200" w:afterAutospacing="0"/>
              <w:rPr>
                <w:rFonts w:ascii="Montserrat" w:hAnsi="Montserrat"/>
                <w:b/>
                <w:sz w:val="16"/>
                <w:szCs w:val="16"/>
                <w:lang w:val="es-ES"/>
              </w:rPr>
            </w:pPr>
            <w:r w:rsidRPr="00CA541D">
              <w:rPr>
                <w:rFonts w:ascii="Montserrat" w:hAnsi="Montserrat"/>
                <w:b/>
                <w:sz w:val="16"/>
                <w:szCs w:val="16"/>
                <w:lang w:val="es-ES"/>
              </w:rPr>
              <w:t>POR EL ÁREA USUARIA</w:t>
            </w:r>
          </w:p>
          <w:p w:rsidR="00054183" w:rsidRPr="00CA541D" w:rsidRDefault="00054183" w:rsidP="000506CE">
            <w:pPr>
              <w:spacing w:before="0" w:beforeAutospacing="0" w:after="200" w:afterAutospacing="0"/>
              <w:rPr>
                <w:rFonts w:ascii="Montserrat" w:hAnsi="Montserrat"/>
                <w:b/>
                <w:sz w:val="16"/>
                <w:szCs w:val="16"/>
                <w:lang w:val="es-ES"/>
              </w:rPr>
            </w:pPr>
          </w:p>
          <w:p w:rsidR="00054183" w:rsidRPr="00CA541D" w:rsidRDefault="00CA541D" w:rsidP="000506CE">
            <w:pPr>
              <w:spacing w:before="0" w:beforeAutospacing="0" w:after="200" w:afterAutospacing="0"/>
              <w:rPr>
                <w:rFonts w:ascii="Montserrat" w:hAnsi="Montserrat"/>
                <w:b/>
                <w:i/>
                <w:sz w:val="16"/>
                <w:szCs w:val="16"/>
                <w:u w:val="single"/>
                <w:lang w:val="es-ES"/>
              </w:rPr>
            </w:pPr>
            <w:r w:rsidRPr="00CA541D">
              <w:rPr>
                <w:rFonts w:ascii="Montserrat" w:hAnsi="Montserrat"/>
                <w:b/>
                <w:i/>
                <w:sz w:val="16"/>
                <w:szCs w:val="16"/>
                <w:u w:val="single"/>
                <w:lang w:val="es-ES"/>
              </w:rPr>
              <w:t>(NOMBRE COMPLETO Y CARGO DEL SERVIDOR PÚBLICO FACULTADO POR LA UNIDAD ADMINISTRATIVA USUARIA DEL SERVICIO)</w:t>
            </w:r>
          </w:p>
        </w:tc>
      </w:tr>
    </w:tbl>
    <w:p w:rsidR="00054183" w:rsidRPr="00CA541D" w:rsidRDefault="00CA541D" w:rsidP="000506CE">
      <w:pPr>
        <w:spacing w:before="0" w:beforeAutospacing="0" w:after="200" w:afterAutospacing="0"/>
        <w:rPr>
          <w:rFonts w:ascii="Montserrat" w:hAnsi="Montserrat"/>
          <w:b/>
          <w:i/>
          <w:sz w:val="16"/>
          <w:szCs w:val="16"/>
          <w:u w:val="single"/>
          <w:lang w:val="es-ES"/>
        </w:rPr>
      </w:pPr>
      <w:r w:rsidRPr="00CA541D">
        <w:rPr>
          <w:rFonts w:ascii="Montserrat" w:hAnsi="Montserrat"/>
          <w:b/>
          <w:bCs/>
          <w:i/>
          <w:sz w:val="16"/>
          <w:szCs w:val="16"/>
          <w:lang w:val="es-ES"/>
        </w:rPr>
        <w:t>NOTA:</w:t>
      </w:r>
      <w:r w:rsidRPr="00CA541D">
        <w:rPr>
          <w:rFonts w:ascii="Montserrat" w:hAnsi="Montserrat"/>
          <w:b/>
          <w:i/>
          <w:sz w:val="16"/>
          <w:szCs w:val="16"/>
          <w:u w:val="single"/>
          <w:lang w:val="es-ES"/>
        </w:rPr>
        <w:t>(CUANDO EXISTA COINCIDENCIA ENTRE EL ÁREA USUARIA Y LA REQUIRENTE, SE DEBERÁ SEÑALAR ÚNICAMENTE UN ESPACIO DE FIRMAS PARA EL SERVIDOR PÚBLICO ENCARGADO DE LA ADMINISTRACIÓN DEL CONTRATO)</w:t>
      </w:r>
    </w:p>
    <w:p w:rsidR="00054183" w:rsidRPr="00CA541D" w:rsidRDefault="00CA541D" w:rsidP="000506CE">
      <w:pPr>
        <w:spacing w:before="0" w:beforeAutospacing="0" w:after="200" w:afterAutospacing="0"/>
        <w:rPr>
          <w:rFonts w:ascii="Montserrat" w:hAnsi="Montserrat"/>
          <w:sz w:val="16"/>
          <w:szCs w:val="16"/>
          <w:lang w:val="es-ES"/>
        </w:rPr>
      </w:pPr>
      <w:r w:rsidRPr="00CA541D">
        <w:rPr>
          <w:rFonts w:ascii="Montserrat" w:hAnsi="Montserrat"/>
          <w:sz w:val="16"/>
          <w:szCs w:val="16"/>
          <w:lang w:val="es-ES"/>
        </w:rPr>
        <w:t xml:space="preserve">LAS FIRMAS QUE ANTECEDEN, FORMAN PARTE DEL </w:t>
      </w:r>
      <w:r w:rsidRPr="00CA541D">
        <w:rPr>
          <w:rFonts w:ascii="Montserrat" w:hAnsi="Montserrat"/>
          <w:b/>
          <w:i/>
          <w:sz w:val="16"/>
          <w:szCs w:val="16"/>
          <w:u w:val="single"/>
          <w:lang w:val="es-ES"/>
        </w:rPr>
        <w:t>CONTRATO (SEÑALAR SI SE TRATA DE UN CONTRATO PLURIANUAL ABIERTO) DE</w:t>
      </w:r>
      <w:r w:rsidRPr="00CA541D">
        <w:rPr>
          <w:rFonts w:ascii="Montserrat" w:hAnsi="Montserrat"/>
          <w:sz w:val="16"/>
          <w:szCs w:val="16"/>
          <w:lang w:val="es-ES"/>
        </w:rPr>
        <w:t xml:space="preserve"> CONTRATACIÓN DE SERVICIOS, CELEBRADO ENTRE EL INSTITUTO MEXICANO DEL SEGURO SOCIAL Y </w:t>
      </w:r>
      <w:r w:rsidRPr="00CA541D">
        <w:rPr>
          <w:rFonts w:ascii="Montserrat" w:hAnsi="Montserrat"/>
          <w:b/>
          <w:sz w:val="16"/>
          <w:szCs w:val="16"/>
          <w:u w:val="single"/>
          <w:lang w:val="es-ES"/>
        </w:rPr>
        <w:t>(</w:t>
      </w:r>
      <w:r w:rsidRPr="00CA541D">
        <w:rPr>
          <w:rFonts w:ascii="Montserrat" w:hAnsi="Montserrat"/>
          <w:b/>
          <w:i/>
          <w:sz w:val="16"/>
          <w:szCs w:val="16"/>
          <w:u w:val="single"/>
          <w:lang w:val="es-ES"/>
        </w:rPr>
        <w:t>NOMBRE, DENOMINACIÓN O RAZÓN SOCIAL DEL PROVEEDOR</w:t>
      </w:r>
      <w:r w:rsidRPr="00CA541D">
        <w:rPr>
          <w:rFonts w:ascii="Montserrat" w:hAnsi="Montserrat"/>
          <w:b/>
          <w:sz w:val="16"/>
          <w:szCs w:val="16"/>
          <w:u w:val="single"/>
          <w:lang w:val="es-ES"/>
        </w:rPr>
        <w:t>)</w:t>
      </w:r>
      <w:r w:rsidRPr="00CA541D">
        <w:rPr>
          <w:rFonts w:ascii="Montserrat" w:hAnsi="Montserrat"/>
          <w:sz w:val="16"/>
          <w:szCs w:val="16"/>
          <w:lang w:val="es-ES"/>
        </w:rPr>
        <w:t xml:space="preserve">, DE FECHA ___ DE _________ </w:t>
      </w:r>
      <w:proofErr w:type="spellStart"/>
      <w:r w:rsidRPr="00CA541D">
        <w:rPr>
          <w:rFonts w:ascii="Montserrat" w:hAnsi="Montserrat"/>
          <w:sz w:val="16"/>
          <w:szCs w:val="16"/>
          <w:lang w:val="es-ES"/>
        </w:rPr>
        <w:t>DE</w:t>
      </w:r>
      <w:proofErr w:type="spellEnd"/>
      <w:r w:rsidRPr="00CA541D">
        <w:rPr>
          <w:rFonts w:ascii="Montserrat" w:hAnsi="Montserrat"/>
          <w:sz w:val="16"/>
          <w:szCs w:val="16"/>
          <w:lang w:val="es-ES"/>
        </w:rPr>
        <w:t xml:space="preserve"> ___, POR UN IMPORTE MÍNIMO DE </w:t>
      </w:r>
      <w:r w:rsidRPr="00CA541D">
        <w:rPr>
          <w:rFonts w:ascii="Montserrat" w:hAnsi="Montserrat"/>
          <w:b/>
          <w:sz w:val="16"/>
          <w:szCs w:val="16"/>
          <w:lang w:val="es-ES"/>
        </w:rPr>
        <w:t>(</w:t>
      </w:r>
      <w:r w:rsidRPr="00CA541D">
        <w:rPr>
          <w:rFonts w:ascii="Montserrat" w:hAnsi="Montserrat"/>
          <w:b/>
          <w:i/>
          <w:sz w:val="16"/>
          <w:szCs w:val="16"/>
          <w:u w:val="single"/>
          <w:lang w:val="es-ES"/>
        </w:rPr>
        <w:t>INDICAR CON NÚMERO Y LETRA, LA CANTIDAD QUE SE SEÑALA EN LA CLÁUSULA SEGUNDA DEL CONTRATO</w:t>
      </w:r>
      <w:r w:rsidRPr="00CA541D">
        <w:rPr>
          <w:rFonts w:ascii="Montserrat" w:hAnsi="Montserrat"/>
          <w:b/>
          <w:sz w:val="16"/>
          <w:szCs w:val="16"/>
          <w:lang w:val="es-ES"/>
        </w:rPr>
        <w:t xml:space="preserve">) </w:t>
      </w:r>
      <w:r w:rsidRPr="00CA541D">
        <w:rPr>
          <w:rFonts w:ascii="Montserrat" w:hAnsi="Montserrat"/>
          <w:sz w:val="16"/>
          <w:szCs w:val="16"/>
          <w:lang w:val="es-ES"/>
        </w:rPr>
        <w:t xml:space="preserve">Y UN MONTO MÁXIMO DE </w:t>
      </w:r>
      <w:r w:rsidRPr="00CA541D">
        <w:rPr>
          <w:rFonts w:ascii="Montserrat" w:hAnsi="Montserrat"/>
          <w:b/>
          <w:sz w:val="16"/>
          <w:szCs w:val="16"/>
          <w:lang w:val="es-ES"/>
        </w:rPr>
        <w:t>(</w:t>
      </w:r>
      <w:r w:rsidRPr="00CA541D">
        <w:rPr>
          <w:rFonts w:ascii="Montserrat" w:hAnsi="Montserrat"/>
          <w:b/>
          <w:i/>
          <w:sz w:val="16"/>
          <w:szCs w:val="16"/>
          <w:u w:val="single"/>
          <w:lang w:val="es-ES"/>
        </w:rPr>
        <w:t>INDICAR CON NÚMERO Y LETRA, LA CANTIDAD QUE SE SEÑALA EN LA CLÁUSULA SEGUNDA DEL CONTRATO</w:t>
      </w:r>
      <w:r w:rsidRPr="00CA541D">
        <w:rPr>
          <w:rFonts w:ascii="Montserrat" w:hAnsi="Montserrat"/>
          <w:b/>
          <w:sz w:val="16"/>
          <w:szCs w:val="16"/>
          <w:lang w:val="es-ES"/>
        </w:rPr>
        <w:t>)</w:t>
      </w:r>
      <w:r w:rsidRPr="00CA541D">
        <w:rPr>
          <w:rFonts w:ascii="Montserrat" w:hAnsi="Montserrat"/>
          <w:sz w:val="16"/>
          <w:szCs w:val="16"/>
          <w:lang w:val="es-ES"/>
        </w:rPr>
        <w:t>.</w:t>
      </w:r>
    </w:p>
    <w:p w:rsidR="00054183" w:rsidRPr="00CA541D" w:rsidRDefault="00054183" w:rsidP="000506CE">
      <w:pPr>
        <w:spacing w:before="0" w:beforeAutospacing="0" w:after="200" w:afterAutospacing="0"/>
        <w:rPr>
          <w:rFonts w:ascii="Montserrat" w:hAnsi="Montserrat"/>
          <w:sz w:val="16"/>
          <w:szCs w:val="16"/>
          <w:lang w:val="es-ES"/>
        </w:rPr>
      </w:pPr>
    </w:p>
    <w:p w:rsidR="00054183" w:rsidRPr="00CA541D" w:rsidRDefault="00CA541D" w:rsidP="000506CE">
      <w:pPr>
        <w:spacing w:before="0" w:beforeAutospacing="0" w:after="200" w:afterAutospacing="0"/>
        <w:rPr>
          <w:rFonts w:ascii="Montserrat" w:hAnsi="Montserrat"/>
          <w:sz w:val="16"/>
          <w:szCs w:val="16"/>
          <w:lang w:val="es-ES"/>
        </w:rPr>
      </w:pPr>
      <w:r w:rsidRPr="00CA541D">
        <w:rPr>
          <w:rFonts w:ascii="Montserrat" w:hAnsi="Montserrat"/>
          <w:sz w:val="16"/>
          <w:szCs w:val="16"/>
          <w:lang w:val="es-ES"/>
        </w:rPr>
        <w:br w:type="page"/>
      </w:r>
    </w:p>
    <w:p w:rsidR="00054183" w:rsidRPr="007A1F1C" w:rsidRDefault="00054183" w:rsidP="00BF2CD0">
      <w:pPr>
        <w:tabs>
          <w:tab w:val="num" w:pos="576"/>
        </w:tabs>
        <w:spacing w:before="0" w:beforeAutospacing="0" w:after="0" w:afterAutospacing="0"/>
        <w:jc w:val="center"/>
        <w:rPr>
          <w:rFonts w:ascii="Montserrat" w:hAnsi="Montserrat"/>
          <w:b/>
          <w:sz w:val="24"/>
          <w:lang w:val="es-ES"/>
        </w:rPr>
      </w:pPr>
      <w:r w:rsidRPr="007A1F1C">
        <w:rPr>
          <w:rFonts w:ascii="Montserrat" w:hAnsi="Montserrat"/>
          <w:b/>
          <w:sz w:val="24"/>
          <w:lang w:val="es-ES"/>
        </w:rPr>
        <w:lastRenderedPageBreak/>
        <w:t>ANEXO 1</w:t>
      </w:r>
      <w:r w:rsidR="00C73936" w:rsidRPr="007A1F1C">
        <w:rPr>
          <w:rFonts w:ascii="Montserrat" w:hAnsi="Montserrat"/>
          <w:b/>
          <w:sz w:val="24"/>
          <w:lang w:val="es-ES"/>
        </w:rPr>
        <w:t>2</w:t>
      </w:r>
    </w:p>
    <w:p w:rsidR="00054183" w:rsidRPr="00BF2CD0" w:rsidRDefault="00054183" w:rsidP="00BF2CD0">
      <w:pPr>
        <w:spacing w:before="0" w:beforeAutospacing="0" w:after="200" w:afterAutospacing="0"/>
        <w:jc w:val="center"/>
        <w:rPr>
          <w:rFonts w:ascii="Montserrat" w:hAnsi="Montserrat"/>
          <w:b/>
          <w:sz w:val="16"/>
          <w:lang w:val="es-ES"/>
        </w:rPr>
      </w:pPr>
      <w:r w:rsidRPr="00BF2CD0">
        <w:rPr>
          <w:rFonts w:ascii="Montserrat" w:hAnsi="Montserrat"/>
          <w:b/>
          <w:sz w:val="16"/>
          <w:lang w:val="es-ES"/>
        </w:rPr>
        <w:t>FORMATO PARA FIANZA DE CUMPLIMIENTO DE CONTRATO</w:t>
      </w:r>
    </w:p>
    <w:p w:rsidR="00857A16" w:rsidRDefault="00054183" w:rsidP="00857A16">
      <w:pPr>
        <w:spacing w:before="0" w:beforeAutospacing="0" w:after="0" w:afterAutospacing="0"/>
        <w:rPr>
          <w:rFonts w:ascii="Montserrat" w:hAnsi="Montserrat"/>
          <w:sz w:val="14"/>
          <w:lang w:val="es-ES"/>
        </w:rPr>
      </w:pPr>
      <w:r w:rsidRPr="00BF2CD0">
        <w:rPr>
          <w:rFonts w:ascii="Montserrat" w:hAnsi="Montserrat"/>
          <w:b/>
          <w:sz w:val="14"/>
          <w:lang w:val="es-ES"/>
        </w:rPr>
        <w:t>(NOMBRE DE LA AFIANZADORA)</w:t>
      </w:r>
      <w:r w:rsidRPr="00BF2CD0">
        <w:rPr>
          <w:rFonts w:ascii="Montserrat" w:hAnsi="Montserrat"/>
          <w:sz w:val="14"/>
          <w:lang w:val="es-ES"/>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BF2CD0">
        <w:rPr>
          <w:rFonts w:ascii="Montserrat" w:hAnsi="Montserrat"/>
          <w:b/>
          <w:sz w:val="14"/>
          <w:lang w:val="es-ES"/>
        </w:rPr>
        <w:t>(ANOTAR EL IMPORTE QUE PROCEDA DEPENDIENDO DEL PORCENTAJE AL CONTRATO SIN INCLUIR EL IVA.)</w:t>
      </w:r>
      <w:r w:rsidRPr="00BF2CD0">
        <w:rPr>
          <w:rFonts w:ascii="Montserrat" w:hAnsi="Montserrat"/>
          <w:sz w:val="14"/>
          <w:lang w:val="es-ES"/>
        </w:rPr>
        <w:t>-----</w:t>
      </w:r>
      <w:r w:rsidR="00BF2CD0" w:rsidRPr="00BF2CD0">
        <w:rPr>
          <w:rFonts w:ascii="Montserrat" w:hAnsi="Montserrat"/>
          <w:sz w:val="14"/>
          <w:lang w:val="es-ES"/>
        </w:rPr>
        <w:t>---------------------------------------------------------------------------------------------------------------------------------------------------------------------------------------------------------------------------</w:t>
      </w:r>
      <w:r w:rsidR="00857A16">
        <w:rPr>
          <w:rFonts w:ascii="Montserrat" w:hAnsi="Montserrat"/>
          <w:sz w:val="14"/>
          <w:lang w:val="es-ES"/>
        </w:rPr>
        <w:t>-------------------------------------------------------------------------------------------------------------------</w:t>
      </w:r>
    </w:p>
    <w:p w:rsidR="00054183" w:rsidRPr="00BF2CD0" w:rsidRDefault="00BF2CD0" w:rsidP="000506CE">
      <w:pPr>
        <w:spacing w:before="0" w:beforeAutospacing="0" w:after="200" w:afterAutospacing="0"/>
        <w:rPr>
          <w:rFonts w:ascii="Montserrat" w:hAnsi="Montserrat"/>
          <w:sz w:val="14"/>
          <w:lang w:val="es-ES"/>
        </w:rPr>
      </w:pPr>
      <w:r w:rsidRPr="00BF2CD0">
        <w:rPr>
          <w:rFonts w:ascii="Montserrat" w:hAnsi="Montserrat"/>
          <w:sz w:val="14"/>
          <w:lang w:val="es-ES"/>
        </w:rPr>
        <w:t xml:space="preserve">ANTE: EL INSTITUTO MEXICANO DEL SEGURO SOCIAL, PARA GARANTIZAR POR </w:t>
      </w:r>
      <w:r w:rsidRPr="00BF2CD0">
        <w:rPr>
          <w:rFonts w:ascii="Montserrat" w:hAnsi="Montserrat"/>
          <w:sz w:val="14"/>
          <w:u w:val="single"/>
          <w:lang w:val="es-ES"/>
        </w:rPr>
        <w:t>(NOMBRE O DENOMINACIÓN SOCIAL DE LA EMPRESA).</w:t>
      </w:r>
      <w:r w:rsidRPr="00BF2CD0">
        <w:rPr>
          <w:rFonts w:ascii="Montserrat" w:hAnsi="Montserrat"/>
          <w:sz w:val="14"/>
          <w:lang w:val="es-ES"/>
        </w:rPr>
        <w:t xml:space="preserve">  CON DOMICILIO EN </w:t>
      </w:r>
      <w:r w:rsidRPr="00BF2CD0">
        <w:rPr>
          <w:rFonts w:ascii="Montserrat" w:hAnsi="Montserrat"/>
          <w:sz w:val="14"/>
          <w:u w:val="single"/>
          <w:lang w:val="es-ES"/>
        </w:rPr>
        <w:t>(DOMICILIO DE LA EMPRESA)</w:t>
      </w:r>
      <w:r w:rsidRPr="00BF2CD0">
        <w:rPr>
          <w:rFonts w:ascii="Montserrat" w:hAnsi="Montserrat"/>
          <w:sz w:val="14"/>
          <w:lang w:val="es-ES"/>
        </w:rPr>
        <w:t xml:space="preserve">, EL FIEL Y EXACTO CUMPLIMIENTO DE TODAS Y CADA UNA DE LAS OBLIGACIONES A SU CARGO, DERIVADAS DEL CONTRATO DE  </w:t>
      </w:r>
      <w:r w:rsidRPr="00BF2CD0">
        <w:rPr>
          <w:rFonts w:ascii="Montserrat" w:hAnsi="Montserrat"/>
          <w:sz w:val="14"/>
          <w:u w:val="single"/>
          <w:lang w:val="es-ES"/>
        </w:rPr>
        <w:t xml:space="preserve">(ESPECIFICAR QUE TIPO DE CONTRATO, SI ES DE ADQUISICIÓN, PRESTACIÓN DE SERVICIO, ETC) </w:t>
      </w:r>
      <w:r w:rsidRPr="00BF2CD0">
        <w:rPr>
          <w:rFonts w:ascii="Montserrat" w:hAnsi="Montserrat"/>
          <w:sz w:val="14"/>
          <w:lang w:val="es-ES"/>
        </w:rPr>
        <w:t xml:space="preserve"> NÚMERO </w:t>
      </w:r>
      <w:r w:rsidRPr="00BF2CD0">
        <w:rPr>
          <w:rFonts w:ascii="Montserrat" w:hAnsi="Montserrat"/>
          <w:sz w:val="14"/>
          <w:u w:val="single"/>
          <w:lang w:val="es-ES"/>
        </w:rPr>
        <w:t xml:space="preserve">(NÚMERO DE CONTRATO) </w:t>
      </w:r>
      <w:r w:rsidRPr="00BF2CD0">
        <w:rPr>
          <w:rFonts w:ascii="Montserrat" w:hAnsi="Montserrat"/>
          <w:sz w:val="14"/>
          <w:lang w:val="es-ES"/>
        </w:rPr>
        <w:t xml:space="preserve"> DE FECHA </w:t>
      </w:r>
      <w:r w:rsidRPr="00BF2CD0">
        <w:rPr>
          <w:rFonts w:ascii="Montserrat" w:hAnsi="Montserrat"/>
          <w:sz w:val="14"/>
          <w:u w:val="single"/>
          <w:lang w:val="es-ES"/>
        </w:rPr>
        <w:t xml:space="preserve">(FECHA DE SUSCRIPCIÓN), </w:t>
      </w:r>
      <w:r w:rsidRPr="00BF2CD0">
        <w:rPr>
          <w:rFonts w:ascii="Montserrat" w:hAnsi="Montserrat"/>
          <w:sz w:val="14"/>
          <w:lang w:val="es-ES"/>
        </w:rPr>
        <w:t xml:space="preserve"> QUE SE ADJUDICÓ A DICHA EMPRESA CON MOTIVO DEL </w:t>
      </w:r>
      <w:r w:rsidRPr="00BF2CD0">
        <w:rPr>
          <w:rFonts w:ascii="Montserrat" w:hAnsi="Montserrat"/>
          <w:sz w:val="14"/>
          <w:u w:val="single"/>
          <w:lang w:val="es-ES"/>
        </w:rPr>
        <w:t xml:space="preserve">(ESPECIFICAR EL PROCEDIMIENTO DE CONTRATACIÓN QUE SE LLEVÓ A CABO, LICITACIÓN PÚBLICA NACIONAL, INVITACIÓN A CUANDO MENOS TRES PERSONAS, ADJUDICACIÓN DIRECTA, Y EN SU CASO, EL NÚMERO DE ÉSTA), </w:t>
      </w:r>
      <w:r w:rsidRPr="00BF2CD0">
        <w:rPr>
          <w:rFonts w:ascii="Montserrat" w:hAnsi="Montserrat"/>
          <w:sz w:val="14"/>
          <w:lang w:val="es-ES"/>
        </w:rPr>
        <w:t xml:space="preserve"> RELATIVO A </w:t>
      </w:r>
      <w:r w:rsidRPr="00BF2CD0">
        <w:rPr>
          <w:rFonts w:ascii="Montserrat" w:hAnsi="Montserrat"/>
          <w:sz w:val="14"/>
          <w:u w:val="single"/>
          <w:lang w:val="es-ES"/>
        </w:rPr>
        <w:t xml:space="preserve"> (OBJETO DEL CONTRATO)</w:t>
      </w:r>
      <w:r w:rsidRPr="00BF2CD0">
        <w:rPr>
          <w:rFonts w:ascii="Montserrat" w:hAnsi="Montserrat"/>
          <w:sz w:val="14"/>
          <w:lang w:val="es-ES"/>
        </w:rPr>
        <w:t xml:space="preserve">;  LA PRESENTE FIANZA, </w:t>
      </w:r>
      <w:r w:rsidRPr="00BF2CD0">
        <w:rPr>
          <w:rFonts w:ascii="Montserrat" w:hAnsi="Montserrat"/>
          <w:b/>
          <w:sz w:val="14"/>
          <w:lang w:val="es-ES"/>
        </w:rPr>
        <w:t>TENDRÁ UNA VIGENCIA DE(</w:t>
      </w:r>
      <w:r w:rsidRPr="00BF2CD0">
        <w:rPr>
          <w:rFonts w:ascii="Montserrat" w:hAnsi="Montserrat"/>
          <w:b/>
          <w:sz w:val="14"/>
          <w:u w:val="single"/>
          <w:lang w:val="es-ES"/>
        </w:rPr>
        <w:t>SE DEBERÁ INSERTAR EL LAPSO DE VIGENCIA QUE SE HAYA ESTABLECIDO EN EL CONTRATO)</w:t>
      </w:r>
      <w:r w:rsidRPr="00BF2CD0">
        <w:rPr>
          <w:rFonts w:ascii="Montserrat" w:hAnsi="Montserrat"/>
          <w:sz w:val="14"/>
          <w:lang w:val="es-ES"/>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BF2CD0">
        <w:rPr>
          <w:rFonts w:ascii="Montserrat" w:hAnsi="Montserrat"/>
          <w:sz w:val="14"/>
          <w:u w:val="single"/>
          <w:lang w:val="es-ES"/>
        </w:rPr>
        <w:t>(ESPECIFICAR LA INSTITUCIÓN AFIANZADORA QUE EXPIDE LA GARANTÍA)</w:t>
      </w:r>
      <w:r w:rsidRPr="00BF2CD0">
        <w:rPr>
          <w:rFonts w:ascii="Montserrat" w:hAnsi="Montserrat"/>
          <w:sz w:val="14"/>
          <w:lang w:val="es-ES"/>
        </w:rPr>
        <w:t xml:space="preserve">, EXPRESAMENTE SE OBLIGA A PAGAR AL INSTITUTO LA CANTIDAD GARANTIZADA O LA PARTE PROPORCIONAL DE LA MISMA, POSTERIORMENTE A QUE SE LE HAYAN APLICADO AL </w:t>
      </w:r>
      <w:r w:rsidRPr="00BF2CD0">
        <w:rPr>
          <w:rFonts w:ascii="Montserrat" w:hAnsi="Montserrat"/>
          <w:sz w:val="14"/>
          <w:u w:val="single"/>
          <w:lang w:val="es-ES"/>
        </w:rPr>
        <w:t>(PROVEEDOR, PRESTADOR DE SERVICIO, ETC.)</w:t>
      </w:r>
      <w:r w:rsidRPr="00BF2CD0">
        <w:rPr>
          <w:rFonts w:ascii="Montserrat" w:hAnsi="Montserrat"/>
          <w:sz w:val="14"/>
          <w:lang w:val="es-ES"/>
        </w:rPr>
        <w:t xml:space="preserve"> LA TOTALIDAD DE LAS PENAS CONVENCIONALES ESTABLECIDAS EN LA CLÁUSULA </w:t>
      </w:r>
      <w:r w:rsidRPr="00BF2CD0">
        <w:rPr>
          <w:rFonts w:ascii="Montserrat" w:hAnsi="Montserrat"/>
          <w:sz w:val="14"/>
          <w:u w:val="single"/>
          <w:lang w:val="es-ES"/>
        </w:rPr>
        <w:t>(NÚMERO DE CLÁUSULA DEL CONTRATO EN QUE SE ESTIPULEN LAS PENAS CONVENCIONALES QUE EN SU CASO DEBA PAGAR EL FIADO)</w:t>
      </w:r>
      <w:r w:rsidRPr="00BF2CD0">
        <w:rPr>
          <w:rFonts w:ascii="Montserrat" w:hAnsi="Montserrat"/>
          <w:sz w:val="14"/>
          <w:lang w:val="es-ES"/>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BF2CD0">
        <w:rPr>
          <w:rFonts w:ascii="Montserrat" w:hAnsi="Montserrat"/>
          <w:sz w:val="14"/>
          <w:u w:val="single"/>
          <w:lang w:val="es-ES"/>
        </w:rPr>
        <w:t>(ESPECIFICAR LA INSTITUCIÓN AFIANZADORA QUE EXPIDE LA GARANTÍA)</w:t>
      </w:r>
      <w:r w:rsidRPr="00BF2CD0">
        <w:rPr>
          <w:rFonts w:ascii="Montserrat" w:hAnsi="Montserrat"/>
          <w:sz w:val="14"/>
          <w:lang w:val="es-ES"/>
        </w:rPr>
        <w:t xml:space="preserve">, EXPRESAMENTE CONSIENTE: </w:t>
      </w:r>
      <w:r w:rsidRPr="00BF2CD0">
        <w:rPr>
          <w:rFonts w:ascii="Montserrat" w:hAnsi="Montserrat"/>
          <w:b/>
          <w:bCs/>
          <w:sz w:val="14"/>
          <w:lang w:val="es-ES"/>
        </w:rPr>
        <w:t>A</w:t>
      </w:r>
      <w:r w:rsidRPr="00BF2CD0">
        <w:rPr>
          <w:rFonts w:ascii="Montserrat" w:hAnsi="Montserrat"/>
          <w:sz w:val="14"/>
          <w:lang w:val="es-ES"/>
        </w:rPr>
        <w:t xml:space="preserve">) QUE LA PRESENTE FIANZA SE OTORGA DE CONFORMIDAD CON LO ESTIPULADO EN EL CONTRATO ARRIBA INDICADO; </w:t>
      </w:r>
      <w:r w:rsidRPr="00BF2CD0">
        <w:rPr>
          <w:rFonts w:ascii="Montserrat" w:hAnsi="Montserrat"/>
          <w:b/>
          <w:bCs/>
          <w:sz w:val="14"/>
          <w:lang w:val="es-ES"/>
        </w:rPr>
        <w:t xml:space="preserve">B) </w:t>
      </w:r>
      <w:r w:rsidRPr="00BF2CD0">
        <w:rPr>
          <w:rFonts w:ascii="Montserrat" w:hAnsi="Montserrat"/>
          <w:sz w:val="14"/>
          <w:lang w:val="es-ES"/>
        </w:rPr>
        <w:t xml:space="preserve">QUE EN CASO DE INCUMPLIMIENTO POR PARTE DEL </w:t>
      </w:r>
      <w:r w:rsidRPr="00BF2CD0">
        <w:rPr>
          <w:rFonts w:ascii="Montserrat" w:hAnsi="Montserrat"/>
          <w:sz w:val="14"/>
          <w:u w:val="single"/>
          <w:lang w:val="es-ES"/>
        </w:rPr>
        <w:t>(PROVEEDOR, PRESTADOR DE SERVICIO, ETC.)</w:t>
      </w:r>
      <w:r w:rsidRPr="00BF2CD0">
        <w:rPr>
          <w:rFonts w:ascii="Montserrat" w:hAnsi="Montserrat"/>
          <w:sz w:val="14"/>
          <w:lang w:val="es-ES"/>
        </w:rPr>
        <w:t xml:space="preserve">, A CUALQUIERA DE LAS OBLIGACIONES CONTENIDAS EN EL CONTRATO, EL INSTITUTO PODRÁ PRESENTAR RECLAMACIÓN DE LA MISMA DENTRO DEL PERIODO DE VIGENCIA ESTABLECIDO EN EL MISMO, E INCLUSO, DENTRO DEL PLAZO DE </w:t>
      </w:r>
      <w:r w:rsidRPr="00BF2CD0">
        <w:rPr>
          <w:rFonts w:ascii="Montserrat" w:hAnsi="Montserrat"/>
          <w:b/>
          <w:sz w:val="14"/>
          <w:lang w:val="es-ES"/>
        </w:rPr>
        <w:t>DIEZ MESES</w:t>
      </w:r>
      <w:r w:rsidRPr="00BF2CD0">
        <w:rPr>
          <w:rFonts w:ascii="Montserrat" w:hAnsi="Montserrat"/>
          <w:sz w:val="14"/>
          <w:lang w:val="es-ES"/>
        </w:rPr>
        <w:t xml:space="preserve">, CONTADOS A PARTIR DEL DÍA SIGUIENTE EN QUE CONCLUYA LA VIGENCIA DEL CONTRATO, O BIEN, A PARTIR DEL DÍA SIGUIENTE EN QUE EL INSTITUTO NOTIFIQUE POR ESCRITO AL </w:t>
      </w:r>
      <w:r w:rsidRPr="00BF2CD0">
        <w:rPr>
          <w:rFonts w:ascii="Montserrat" w:hAnsi="Montserrat"/>
          <w:sz w:val="14"/>
          <w:u w:val="single"/>
          <w:lang w:val="es-ES"/>
        </w:rPr>
        <w:t>(PROVEEDOR, PRESTADOR DE SERVICIO, ETC.)</w:t>
      </w:r>
      <w:r w:rsidRPr="00BF2CD0">
        <w:rPr>
          <w:rFonts w:ascii="Montserrat" w:hAnsi="Montserrat"/>
          <w:sz w:val="14"/>
          <w:lang w:val="es-ES"/>
        </w:rPr>
        <w:t xml:space="preserve">, LA RESCISIÓN DEL INSTRUMENTO JURÍDICO; </w:t>
      </w:r>
      <w:r w:rsidRPr="00BF2CD0">
        <w:rPr>
          <w:rFonts w:ascii="Montserrat" w:hAnsi="Montserrat"/>
          <w:b/>
          <w:bCs/>
          <w:sz w:val="14"/>
          <w:lang w:val="es-ES"/>
        </w:rPr>
        <w:t xml:space="preserve">C) </w:t>
      </w:r>
      <w:r w:rsidRPr="00BF2CD0">
        <w:rPr>
          <w:rFonts w:ascii="Montserrat" w:hAnsi="Montserrat"/>
          <w:sz w:val="14"/>
          <w:lang w:val="es-ES"/>
        </w:rPr>
        <w:t xml:space="preserve">QUE PAGARÁ AL INSTITUTO LA CANTIDAD GARANTIZADA O LA PARTE PROPORCIONAL DE LA MISMA, POSTERIORMENTE A QUE SE LE HAYAN APLICADO AL </w:t>
      </w:r>
      <w:r w:rsidRPr="00BF2CD0">
        <w:rPr>
          <w:rFonts w:ascii="Montserrat" w:hAnsi="Montserrat"/>
          <w:sz w:val="14"/>
          <w:u w:val="single"/>
          <w:lang w:val="es-ES"/>
        </w:rPr>
        <w:t>(PROVEEDOR, PRESTADOR DE SERVICIO, ETC.)</w:t>
      </w:r>
      <w:r w:rsidRPr="00BF2CD0">
        <w:rPr>
          <w:rFonts w:ascii="Montserrat" w:hAnsi="Montserrat"/>
          <w:sz w:val="14"/>
          <w:lang w:val="es-ES"/>
        </w:rPr>
        <w:t xml:space="preserve"> LA TOTALIDAD DE LAS PENAS CONVENCIONALES ESTABLECIDAS EN LA CLÁUSULA </w:t>
      </w:r>
      <w:r w:rsidRPr="00BF2CD0">
        <w:rPr>
          <w:rFonts w:ascii="Montserrat" w:hAnsi="Montserrat"/>
          <w:sz w:val="14"/>
          <w:u w:val="single"/>
          <w:lang w:val="es-ES"/>
        </w:rPr>
        <w:t>(NÚMERO DE CLÁUSULA DEL CONTRATO EN QUE SE ESTIPULEN LAS PENAS CONVENCIONALES QUE EN SU CASO DEBA PAGAR EL FIADO)</w:t>
      </w:r>
      <w:r w:rsidRPr="00BF2CD0">
        <w:rPr>
          <w:rFonts w:ascii="Montserrat" w:hAnsi="Montserrat"/>
          <w:sz w:val="14"/>
          <w:lang w:val="es-ES"/>
        </w:rPr>
        <w:t xml:space="preserve"> DEL CONTRATO DE REFERENCIA, MISMAS QUE NO PODRÁN SER SUPERIORES A LA SUMA QUE SE AFIANZA Y/O POR CUALQUIER OTRO INCUMPLIMIENTO EN QUE INCURRA EL FIADO; </w:t>
      </w:r>
      <w:r w:rsidRPr="00BF2CD0">
        <w:rPr>
          <w:rFonts w:ascii="Montserrat" w:hAnsi="Montserrat"/>
          <w:b/>
          <w:bCs/>
          <w:sz w:val="14"/>
          <w:lang w:val="es-ES"/>
        </w:rPr>
        <w:t xml:space="preserve">D) </w:t>
      </w:r>
      <w:r w:rsidRPr="00BF2CD0">
        <w:rPr>
          <w:rFonts w:ascii="Montserrat" w:hAnsi="Montserrat"/>
          <w:sz w:val="14"/>
          <w:lang w:val="es-ES"/>
        </w:rPr>
        <w:t xml:space="preserve">QUE LA FIANZA SOLO PODRÁ SER CANCELADA A SOLICITUD  EXPRESA Y PREVIA AUTORIZACIÓN POR ESCRITO DEL INSTITUTO MEXICANO DEL SEGURO SOCIAL; </w:t>
      </w:r>
      <w:r w:rsidRPr="00BF2CD0">
        <w:rPr>
          <w:rFonts w:ascii="Montserrat" w:hAnsi="Montserrat"/>
          <w:b/>
          <w:bCs/>
          <w:sz w:val="14"/>
          <w:lang w:val="es-ES"/>
        </w:rPr>
        <w:t xml:space="preserve">E) </w:t>
      </w:r>
      <w:r w:rsidRPr="00BF2CD0">
        <w:rPr>
          <w:rFonts w:ascii="Montserrat" w:hAnsi="Montserrat"/>
          <w:sz w:val="14"/>
          <w:lang w:val="es-ES"/>
        </w:rPr>
        <w:t xml:space="preserve"> QUE DA SU CONSENTIMIENTO AL INSTITUTO EN LO REFERENTE AL ARTÍCULO 119 DE LA LEY FEDERAL DE INSTITUCIONES DE FIANZAS PARA  EL CUMPLIMIENTO DE LAS OBLIGACIONES QUE SE AFIANZAN; </w:t>
      </w:r>
      <w:r w:rsidRPr="00BF2CD0">
        <w:rPr>
          <w:rFonts w:ascii="Montserrat" w:hAnsi="Montserrat"/>
          <w:b/>
          <w:bCs/>
          <w:sz w:val="14"/>
          <w:lang w:val="es-ES"/>
        </w:rPr>
        <w:t xml:space="preserve">F) </w:t>
      </w:r>
      <w:r w:rsidRPr="00BF2CD0">
        <w:rPr>
          <w:rFonts w:ascii="Montserrat" w:hAnsi="Montserrat"/>
          <w:sz w:val="14"/>
          <w:lang w:val="es-ES"/>
        </w:rPr>
        <w:t>QUE SI ES PRORROGADO EL PLAZO ESTABLECIDO PARA EL CUMPLIMIENTO DEL CONTRATO, O EXISTA ESPERA, LA VIGENCIA DE ESTA FIANZA QUEDARÁ AUTOMÁTICAMENTE PRORROGADA EN CONCORDANCIA CON DICHA PRÓRROGA O ESPERA;</w:t>
      </w:r>
      <w:r w:rsidRPr="00BF2CD0">
        <w:rPr>
          <w:rFonts w:ascii="Montserrat" w:hAnsi="Montserrat"/>
          <w:b/>
          <w:sz w:val="14"/>
          <w:lang w:val="es-ES"/>
        </w:rPr>
        <w:t xml:space="preserve"> G) </w:t>
      </w:r>
      <w:r w:rsidRPr="00BF2CD0">
        <w:rPr>
          <w:rFonts w:ascii="Montserrat" w:hAnsi="Montserrat"/>
          <w:sz w:val="14"/>
          <w:lang w:val="es-ES"/>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BF2CD0">
        <w:rPr>
          <w:rFonts w:ascii="Montserrat" w:hAnsi="Montserrat"/>
          <w:sz w:val="14"/>
          <w:u w:val="single"/>
          <w:lang w:val="es-ES"/>
        </w:rPr>
        <w:t>(ESPECIFICAR LA INSTITUCIÓN AFIANZADORA QUE EXPIDE LA GARANTÍA)</w:t>
      </w:r>
      <w:r w:rsidRPr="00BF2CD0">
        <w:rPr>
          <w:rFonts w:ascii="Montserrat" w:hAnsi="Montserrat"/>
          <w:sz w:val="14"/>
          <w:lang w:val="es-ES"/>
        </w:rPr>
        <w:t xml:space="preserve">,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w:t>
      </w:r>
      <w:r w:rsidRPr="00BF2CD0">
        <w:rPr>
          <w:rFonts w:ascii="Montserrat" w:hAnsi="Montserrat"/>
          <w:sz w:val="12"/>
          <w:lang w:val="es-ES"/>
        </w:rPr>
        <w:t>D</w:t>
      </w:r>
      <w:r w:rsidRPr="00BF2CD0">
        <w:rPr>
          <w:rFonts w:ascii="Montserrat" w:hAnsi="Montserrat"/>
          <w:sz w:val="14"/>
          <w:lang w:val="es-ES"/>
        </w:rPr>
        <w:t>E LA LEY DE PROTECCIÓN Y DEFENSA AL USUARIO DE SERVICIOS FINANCIEROS VIGENTE. FIN DE TEXTO.</w:t>
      </w:r>
    </w:p>
    <w:p w:rsidR="00054183" w:rsidRPr="00BF2CD0" w:rsidRDefault="00054183" w:rsidP="000506CE">
      <w:pPr>
        <w:spacing w:before="0" w:beforeAutospacing="0" w:after="200" w:afterAutospacing="0"/>
        <w:rPr>
          <w:rFonts w:ascii="Montserrat" w:hAnsi="Montserrat"/>
          <w:sz w:val="20"/>
          <w:lang w:val="es-ES"/>
        </w:rPr>
      </w:pPr>
    </w:p>
    <w:p w:rsidR="00054183" w:rsidRPr="007A1F1C" w:rsidRDefault="00054183" w:rsidP="000506CE">
      <w:pPr>
        <w:spacing w:before="0" w:beforeAutospacing="0" w:after="200" w:afterAutospacing="0"/>
        <w:rPr>
          <w:rFonts w:ascii="Montserrat" w:hAnsi="Montserrat"/>
          <w:b/>
          <w:lang w:val="es-ES"/>
        </w:rPr>
      </w:pPr>
    </w:p>
    <w:p w:rsidR="00054183" w:rsidRPr="007A1F1C" w:rsidRDefault="00054183" w:rsidP="000506CE">
      <w:pPr>
        <w:spacing w:before="0" w:beforeAutospacing="0" w:after="200" w:afterAutospacing="0"/>
        <w:rPr>
          <w:rFonts w:ascii="Montserrat" w:hAnsi="Montserrat"/>
          <w:b/>
          <w:lang w:val="es-ES"/>
        </w:rPr>
      </w:pPr>
    </w:p>
    <w:p w:rsidR="00054183" w:rsidRPr="007A1F1C" w:rsidRDefault="00054183" w:rsidP="004B3834">
      <w:pPr>
        <w:spacing w:before="0" w:beforeAutospacing="0" w:after="200" w:afterAutospacing="0"/>
        <w:jc w:val="center"/>
        <w:rPr>
          <w:rFonts w:ascii="Montserrat" w:hAnsi="Montserrat"/>
          <w:b/>
          <w:lang w:val="es-ES"/>
        </w:rPr>
      </w:pPr>
      <w:r w:rsidRPr="007A1F1C">
        <w:rPr>
          <w:rFonts w:ascii="Montserrat" w:hAnsi="Montserrat"/>
          <w:b/>
          <w:lang w:val="es-ES"/>
        </w:rPr>
        <w:t>ANEXO 1</w:t>
      </w:r>
      <w:r w:rsidR="00C73936" w:rsidRPr="007A1F1C">
        <w:rPr>
          <w:rFonts w:ascii="Montserrat" w:hAnsi="Montserrat"/>
          <w:b/>
          <w:lang w:val="es-ES"/>
        </w:rPr>
        <w:t>3</w:t>
      </w:r>
    </w:p>
    <w:p w:rsidR="00054183" w:rsidRPr="007A1F1C" w:rsidRDefault="00054183" w:rsidP="004B3834">
      <w:pPr>
        <w:spacing w:before="0" w:beforeAutospacing="0" w:after="200" w:afterAutospacing="0"/>
        <w:jc w:val="center"/>
        <w:rPr>
          <w:rFonts w:ascii="Montserrat" w:hAnsi="Montserrat"/>
          <w:b/>
          <w:lang w:val="es-ES"/>
        </w:rPr>
      </w:pPr>
      <w:r w:rsidRPr="007A1F1C">
        <w:rPr>
          <w:rFonts w:ascii="Montserrat" w:hAnsi="Montserrat"/>
          <w:b/>
          <w:lang w:val="es-ES"/>
        </w:rPr>
        <w:t>MODELO DE CONVENIO DE PARTICIPACIÓN CONJUNTA</w:t>
      </w:r>
    </w:p>
    <w:p w:rsidR="00054183" w:rsidRPr="00CA541D" w:rsidRDefault="00054183" w:rsidP="000506CE">
      <w:pPr>
        <w:spacing w:before="0" w:beforeAutospacing="0" w:after="200" w:afterAutospacing="0"/>
        <w:rPr>
          <w:rFonts w:ascii="Montserrat" w:hAnsi="Montserrat"/>
          <w:sz w:val="16"/>
          <w:szCs w:val="18"/>
          <w:lang w:val="es-ES"/>
        </w:rPr>
      </w:pPr>
      <w:r w:rsidRPr="00CA541D">
        <w:rPr>
          <w:rFonts w:ascii="Montserrat" w:hAnsi="Montserrat"/>
          <w:sz w:val="16"/>
          <w:szCs w:val="18"/>
          <w:lang w:val="es-ES"/>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054183" w:rsidRPr="00CA541D" w:rsidRDefault="00054183" w:rsidP="009A7063">
      <w:pPr>
        <w:pStyle w:val="Prrafodelista"/>
        <w:numPr>
          <w:ilvl w:val="0"/>
          <w:numId w:val="28"/>
        </w:numPr>
        <w:spacing w:line="240" w:lineRule="auto"/>
        <w:jc w:val="both"/>
        <w:rPr>
          <w:rFonts w:ascii="Montserrat" w:hAnsi="Montserrat"/>
          <w:sz w:val="16"/>
          <w:szCs w:val="18"/>
        </w:rPr>
      </w:pPr>
      <w:r w:rsidRPr="00CA541D">
        <w:rPr>
          <w:rFonts w:ascii="Montserrat" w:hAnsi="Montserrat"/>
          <w:sz w:val="16"/>
          <w:szCs w:val="18"/>
        </w:rPr>
        <w:t>“EL PARTICIPANTE A”, DECLARA QUE:</w:t>
      </w:r>
    </w:p>
    <w:p w:rsidR="00054183" w:rsidRPr="00CA541D" w:rsidRDefault="00054183" w:rsidP="009A7063">
      <w:pPr>
        <w:pStyle w:val="Prrafodelista"/>
        <w:numPr>
          <w:ilvl w:val="1"/>
          <w:numId w:val="26"/>
        </w:numPr>
        <w:spacing w:line="240" w:lineRule="auto"/>
        <w:ind w:left="567" w:hanging="567"/>
        <w:jc w:val="both"/>
        <w:rPr>
          <w:rFonts w:ascii="Montserrat" w:hAnsi="Montserrat"/>
          <w:sz w:val="16"/>
          <w:szCs w:val="18"/>
        </w:rPr>
      </w:pPr>
      <w:r w:rsidRPr="00CA541D">
        <w:rPr>
          <w:rFonts w:ascii="Montserrat" w:hAnsi="Montserrat"/>
          <w:sz w:val="16"/>
          <w:szCs w:val="18"/>
        </w:rPr>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rsidR="00054183" w:rsidRPr="00CA541D" w:rsidRDefault="00054183" w:rsidP="000506CE">
      <w:pPr>
        <w:spacing w:before="0" w:beforeAutospacing="0" w:after="200" w:afterAutospacing="0"/>
        <w:rPr>
          <w:rFonts w:ascii="Montserrat" w:hAnsi="Montserrat"/>
          <w:sz w:val="16"/>
          <w:szCs w:val="18"/>
          <w:lang w:val="es-ES"/>
        </w:rPr>
      </w:pPr>
      <w:r w:rsidRPr="00CA541D">
        <w:rPr>
          <w:rFonts w:ascii="Montserrat" w:hAnsi="Montserrat"/>
          <w:sz w:val="16"/>
          <w:szCs w:val="18"/>
          <w:lang w:val="es-ES"/>
        </w:rPr>
        <w:t>EL ACTA CONSTITUTIVA DE LA SOCIEDAD ____ (SI/NO) HA TENIDO REFORMAS Y MODIFICACIONES.</w:t>
      </w:r>
    </w:p>
    <w:p w:rsidR="00054183" w:rsidRPr="00CA541D" w:rsidRDefault="00820ACD" w:rsidP="000506CE">
      <w:pPr>
        <w:spacing w:before="0" w:beforeAutospacing="0" w:after="200" w:afterAutospacing="0"/>
        <w:rPr>
          <w:rFonts w:ascii="Montserrat" w:hAnsi="Montserrat"/>
          <w:b/>
          <w:i/>
          <w:sz w:val="16"/>
          <w:szCs w:val="18"/>
          <w:lang w:val="es-ES"/>
        </w:rPr>
      </w:pPr>
      <w:r w:rsidRPr="00CA541D">
        <w:rPr>
          <w:rFonts w:ascii="Montserrat" w:hAnsi="Montserrat"/>
          <w:b/>
          <w:i/>
          <w:sz w:val="16"/>
          <w:szCs w:val="18"/>
          <w:lang w:val="es-ES"/>
        </w:rPr>
        <w:lastRenderedPageBreak/>
        <w:t>NOTA: EN SU CASO, SE DEBERÁN RELACIONAR LAS ESCRITURAS EN QUE CONSTEN LAS REFORMAS O MODIFICACIONES DE LA SOCIEDAD.</w:t>
      </w:r>
    </w:p>
    <w:p w:rsidR="00054183" w:rsidRPr="00CA541D" w:rsidRDefault="00054183" w:rsidP="000506CE">
      <w:pPr>
        <w:spacing w:before="0" w:beforeAutospacing="0" w:after="200" w:afterAutospacing="0"/>
        <w:rPr>
          <w:rFonts w:ascii="Montserrat" w:hAnsi="Montserrat"/>
          <w:sz w:val="16"/>
          <w:szCs w:val="18"/>
          <w:lang w:val="es-ES"/>
        </w:rPr>
      </w:pPr>
      <w:r w:rsidRPr="00CA541D">
        <w:rPr>
          <w:rFonts w:ascii="Montserrat" w:hAnsi="Montserrat"/>
          <w:sz w:val="16"/>
          <w:szCs w:val="18"/>
          <w:lang w:val="es-ES"/>
        </w:rPr>
        <w:t>LOS NOMBRES DE SUS SOCIOS SON:</w:t>
      </w:r>
    </w:p>
    <w:p w:rsidR="00054183" w:rsidRPr="00CA541D" w:rsidRDefault="00054183" w:rsidP="000506CE">
      <w:pPr>
        <w:spacing w:before="0" w:beforeAutospacing="0" w:after="200" w:afterAutospacing="0"/>
        <w:rPr>
          <w:rFonts w:ascii="Montserrat" w:hAnsi="Montserrat"/>
          <w:sz w:val="16"/>
          <w:szCs w:val="18"/>
          <w:lang w:val="es-ES"/>
        </w:rPr>
      </w:pPr>
      <w:r w:rsidRPr="00CA541D">
        <w:rPr>
          <w:rFonts w:ascii="Montserrat" w:hAnsi="Montserrat"/>
          <w:sz w:val="16"/>
          <w:szCs w:val="18"/>
          <w:lang w:val="es-ES"/>
        </w:rPr>
        <w:t>_____________________ CON REGISTRO FEDERAL DE CONTRIBUYENTES _____________.</w:t>
      </w:r>
    </w:p>
    <w:p w:rsidR="00054183" w:rsidRPr="00CA541D" w:rsidRDefault="00581FAE" w:rsidP="009A7063">
      <w:pPr>
        <w:pStyle w:val="Prrafodelista"/>
        <w:numPr>
          <w:ilvl w:val="1"/>
          <w:numId w:val="26"/>
        </w:numPr>
        <w:spacing w:line="240" w:lineRule="auto"/>
        <w:ind w:left="567" w:hanging="567"/>
        <w:jc w:val="both"/>
        <w:rPr>
          <w:rFonts w:ascii="Montserrat" w:hAnsi="Montserrat"/>
          <w:sz w:val="16"/>
          <w:szCs w:val="18"/>
        </w:rPr>
      </w:pPr>
      <w:r w:rsidRPr="00CA541D">
        <w:rPr>
          <w:rFonts w:ascii="Montserrat" w:hAnsi="Montserrat"/>
          <w:sz w:val="16"/>
          <w:szCs w:val="18"/>
        </w:rPr>
        <w:t>TI</w:t>
      </w:r>
      <w:r w:rsidR="00054183" w:rsidRPr="00CA541D">
        <w:rPr>
          <w:rFonts w:ascii="Montserrat" w:hAnsi="Montserrat"/>
          <w:sz w:val="16"/>
          <w:szCs w:val="18"/>
        </w:rPr>
        <w:t xml:space="preserve">ENE LOS SIGUIENTES REGISTROS OFICIALES: REGISTRO FEDERAL DE CONTRIBUYENTES NÚMERO __________ Y REGISTRO PATRONAL ANTE EL INSTITUTO MEXICANO DEL SEGURO SOCIAL NÚMERO </w:t>
      </w:r>
    </w:p>
    <w:p w:rsidR="00054183" w:rsidRPr="00CA541D" w:rsidRDefault="00054183" w:rsidP="009A7063">
      <w:pPr>
        <w:pStyle w:val="Prrafodelista"/>
        <w:numPr>
          <w:ilvl w:val="1"/>
          <w:numId w:val="26"/>
        </w:numPr>
        <w:spacing w:line="240" w:lineRule="auto"/>
        <w:ind w:left="567" w:hanging="567"/>
        <w:jc w:val="both"/>
        <w:rPr>
          <w:rFonts w:ascii="Montserrat" w:hAnsi="Montserrat"/>
          <w:sz w:val="16"/>
          <w:szCs w:val="18"/>
        </w:rPr>
      </w:pPr>
      <w:r w:rsidRPr="00CA541D">
        <w:rPr>
          <w:rFonts w:ascii="Montserrat" w:hAnsi="Montserrat"/>
          <w:sz w:val="16"/>
          <w:szCs w:val="18"/>
        </w:rPr>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rsidR="00054183" w:rsidRPr="00CA541D" w:rsidRDefault="00054183" w:rsidP="000506CE">
      <w:pPr>
        <w:spacing w:before="0" w:beforeAutospacing="0" w:after="200" w:afterAutospacing="0"/>
        <w:rPr>
          <w:rFonts w:ascii="Montserrat" w:hAnsi="Montserrat"/>
          <w:sz w:val="16"/>
          <w:szCs w:val="18"/>
          <w:lang w:val="es-ES"/>
        </w:rPr>
      </w:pPr>
      <w:r w:rsidRPr="00CA541D">
        <w:rPr>
          <w:rFonts w:ascii="Montserrat" w:hAnsi="Montserrat"/>
          <w:sz w:val="16"/>
          <w:szCs w:val="18"/>
          <w:lang w:val="es-ES"/>
        </w:rPr>
        <w:tab/>
        <w:t>EL DOMICILIO DEL REPRESENTANTE LEGAL ES EL UBICADO EN ______________.</w:t>
      </w:r>
    </w:p>
    <w:p w:rsidR="00054183" w:rsidRPr="00CA541D" w:rsidRDefault="00054183" w:rsidP="009A7063">
      <w:pPr>
        <w:pStyle w:val="Prrafodelista"/>
        <w:numPr>
          <w:ilvl w:val="1"/>
          <w:numId w:val="26"/>
        </w:numPr>
        <w:spacing w:line="240" w:lineRule="auto"/>
        <w:ind w:left="567" w:hanging="567"/>
        <w:jc w:val="both"/>
        <w:rPr>
          <w:rFonts w:ascii="Montserrat" w:hAnsi="Montserrat"/>
          <w:sz w:val="16"/>
          <w:szCs w:val="18"/>
        </w:rPr>
      </w:pPr>
      <w:r w:rsidRPr="00CA541D">
        <w:rPr>
          <w:rFonts w:ascii="Montserrat" w:hAnsi="Montserrat"/>
          <w:sz w:val="16"/>
          <w:szCs w:val="18"/>
        </w:rPr>
        <w:t>SU OBJETO SOCIAL, ENTRE OTROS CORRESPONDE A: ___________; POR LO QUE CUENTA CON LOS RECURSOS FINANCIEROS, TÉCNICOS, ADMINISTRATIVOS Y HUMANOS PARA OBLIGARSE, EN LOS TÉRMINOS Y CONDICIONES QUE SE ESTIPULAN EN EL PRESENTE CONVENIO.</w:t>
      </w:r>
    </w:p>
    <w:p w:rsidR="00054183" w:rsidRPr="00CA541D" w:rsidRDefault="00054183" w:rsidP="009A7063">
      <w:pPr>
        <w:pStyle w:val="Prrafodelista"/>
        <w:numPr>
          <w:ilvl w:val="1"/>
          <w:numId w:val="26"/>
        </w:numPr>
        <w:spacing w:line="240" w:lineRule="auto"/>
        <w:ind w:left="567" w:hanging="567"/>
        <w:jc w:val="both"/>
        <w:rPr>
          <w:rFonts w:ascii="Montserrat" w:hAnsi="Montserrat"/>
          <w:sz w:val="16"/>
          <w:szCs w:val="18"/>
        </w:rPr>
      </w:pPr>
      <w:r w:rsidRPr="00CA541D">
        <w:rPr>
          <w:rFonts w:ascii="Montserrat" w:hAnsi="Montserrat"/>
          <w:sz w:val="16"/>
          <w:szCs w:val="18"/>
        </w:rPr>
        <w:t>SEÑALA COMO DOMICILIO LEGAL PARA TODOS LOS EFECTOS QUE DERIVEN DEL PRESENTE CONVENIO, EL UBICADO EN:</w:t>
      </w:r>
    </w:p>
    <w:p w:rsidR="00581FAE" w:rsidRPr="00CA541D" w:rsidRDefault="00054183" w:rsidP="009A7063">
      <w:pPr>
        <w:pStyle w:val="Prrafodelista"/>
        <w:numPr>
          <w:ilvl w:val="0"/>
          <w:numId w:val="28"/>
        </w:numPr>
        <w:spacing w:line="240" w:lineRule="auto"/>
        <w:jc w:val="both"/>
        <w:rPr>
          <w:rFonts w:ascii="Montserrat" w:hAnsi="Montserrat"/>
          <w:sz w:val="16"/>
          <w:szCs w:val="18"/>
        </w:rPr>
      </w:pPr>
      <w:r w:rsidRPr="00CA541D">
        <w:rPr>
          <w:rFonts w:ascii="Montserrat" w:hAnsi="Montserrat"/>
          <w:sz w:val="16"/>
          <w:szCs w:val="18"/>
        </w:rPr>
        <w:t>“EL PARTICIPANTE B”, DECLARA QUE:</w:t>
      </w:r>
      <w:r w:rsidR="00581FAE" w:rsidRPr="00CA541D">
        <w:rPr>
          <w:rFonts w:ascii="Montserrat" w:hAnsi="Montserrat"/>
          <w:sz w:val="16"/>
          <w:szCs w:val="18"/>
        </w:rPr>
        <w:t xml:space="preserve"> </w:t>
      </w:r>
    </w:p>
    <w:p w:rsidR="00054183" w:rsidRPr="00CA541D" w:rsidRDefault="00054183" w:rsidP="009A7063">
      <w:pPr>
        <w:pStyle w:val="Prrafodelista"/>
        <w:numPr>
          <w:ilvl w:val="1"/>
          <w:numId w:val="28"/>
        </w:numPr>
        <w:spacing w:line="240" w:lineRule="auto"/>
        <w:jc w:val="both"/>
        <w:rPr>
          <w:rFonts w:ascii="Montserrat" w:hAnsi="Montserrat"/>
          <w:sz w:val="16"/>
          <w:szCs w:val="18"/>
        </w:rPr>
      </w:pPr>
      <w:r w:rsidRPr="00CA541D">
        <w:rPr>
          <w:rFonts w:ascii="Montserrat" w:hAnsi="Montserrat"/>
          <w:sz w:val="16"/>
          <w:szCs w:val="18"/>
        </w:rPr>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rsidR="00054183" w:rsidRPr="00CA541D" w:rsidRDefault="00054183" w:rsidP="000506CE">
      <w:pPr>
        <w:spacing w:before="0" w:beforeAutospacing="0" w:after="200" w:afterAutospacing="0"/>
        <w:rPr>
          <w:rFonts w:ascii="Montserrat" w:hAnsi="Montserrat"/>
          <w:sz w:val="16"/>
          <w:szCs w:val="18"/>
          <w:lang w:val="es-ES"/>
        </w:rPr>
      </w:pPr>
      <w:r w:rsidRPr="00CA541D">
        <w:rPr>
          <w:rFonts w:ascii="Montserrat" w:hAnsi="Montserrat"/>
          <w:sz w:val="16"/>
          <w:szCs w:val="18"/>
          <w:lang w:val="es-ES"/>
        </w:rPr>
        <w:t>EL ACTA CONSTITUTIVA DE LA SOCIEDAD __ (SI/NO) HA TENIDO REFORMAS Y MODIFICACIONES.</w:t>
      </w:r>
    </w:p>
    <w:p w:rsidR="00054183" w:rsidRPr="00CA541D" w:rsidRDefault="00054183" w:rsidP="000506CE">
      <w:pPr>
        <w:spacing w:before="0" w:beforeAutospacing="0" w:after="200" w:afterAutospacing="0"/>
        <w:rPr>
          <w:rFonts w:ascii="Montserrat" w:hAnsi="Montserrat"/>
          <w:sz w:val="16"/>
          <w:szCs w:val="18"/>
          <w:lang w:val="es-ES"/>
        </w:rPr>
      </w:pPr>
      <w:r w:rsidRPr="00CA541D">
        <w:rPr>
          <w:rFonts w:ascii="Montserrat" w:hAnsi="Montserrat"/>
          <w:sz w:val="16"/>
          <w:szCs w:val="18"/>
          <w:lang w:val="es-ES"/>
        </w:rPr>
        <w:t>Nota: En su caso, se deberán relacionar las escrituras en que consten las reformas o modificaciones de la sociedad.</w:t>
      </w:r>
    </w:p>
    <w:p w:rsidR="00054183" w:rsidRPr="00CA541D" w:rsidRDefault="00054183" w:rsidP="000506CE">
      <w:pPr>
        <w:spacing w:before="0" w:beforeAutospacing="0" w:after="200" w:afterAutospacing="0"/>
        <w:rPr>
          <w:rFonts w:ascii="Montserrat" w:hAnsi="Montserrat"/>
          <w:sz w:val="16"/>
          <w:szCs w:val="18"/>
          <w:lang w:val="es-ES"/>
        </w:rPr>
      </w:pPr>
      <w:r w:rsidRPr="00CA541D">
        <w:rPr>
          <w:rFonts w:ascii="Montserrat" w:hAnsi="Montserrat"/>
          <w:sz w:val="16"/>
          <w:szCs w:val="18"/>
          <w:lang w:val="es-ES"/>
        </w:rPr>
        <w:t>LOS NOMBRES DE SUS SOCIOS SON:</w:t>
      </w:r>
    </w:p>
    <w:p w:rsidR="00054183" w:rsidRPr="00CA541D" w:rsidRDefault="00054183" w:rsidP="000506CE">
      <w:pPr>
        <w:spacing w:before="0" w:beforeAutospacing="0" w:after="200" w:afterAutospacing="0"/>
        <w:rPr>
          <w:rFonts w:ascii="Montserrat" w:hAnsi="Montserrat"/>
          <w:sz w:val="16"/>
          <w:szCs w:val="18"/>
          <w:lang w:val="es-ES"/>
        </w:rPr>
      </w:pPr>
      <w:r w:rsidRPr="00CA541D">
        <w:rPr>
          <w:rFonts w:ascii="Montserrat" w:hAnsi="Montserrat"/>
          <w:sz w:val="16"/>
          <w:szCs w:val="18"/>
          <w:lang w:val="es-ES"/>
        </w:rPr>
        <w:t>_____________________ CON REGISTRO FEDERAL DE CONTRIBUYENTES ____.</w:t>
      </w:r>
    </w:p>
    <w:p w:rsidR="00054183" w:rsidRPr="00CA541D" w:rsidRDefault="00054183" w:rsidP="009A7063">
      <w:pPr>
        <w:pStyle w:val="Prrafodelista"/>
        <w:numPr>
          <w:ilvl w:val="1"/>
          <w:numId w:val="28"/>
        </w:numPr>
        <w:spacing w:line="240" w:lineRule="auto"/>
        <w:jc w:val="both"/>
        <w:rPr>
          <w:rFonts w:ascii="Montserrat" w:hAnsi="Montserrat"/>
          <w:sz w:val="16"/>
          <w:szCs w:val="18"/>
        </w:rPr>
      </w:pPr>
      <w:r w:rsidRPr="00CA541D">
        <w:rPr>
          <w:rFonts w:ascii="Montserrat" w:hAnsi="Montserrat"/>
          <w:sz w:val="16"/>
          <w:szCs w:val="18"/>
        </w:rPr>
        <w:t>TIENE LOS SIGUIENTES REGISTROS OFICIALES: REGISTRO FEDERAL DE CONTRIBUYENTES NÚMERO __________ Y REGISTRO PATRONAL ANTE EL INSTITUTO MEXICANO DEL SEGURO SOCIAL NÚMERO _____.</w:t>
      </w:r>
    </w:p>
    <w:p w:rsidR="00054183" w:rsidRPr="00CA541D" w:rsidRDefault="00054183" w:rsidP="009A7063">
      <w:pPr>
        <w:pStyle w:val="Prrafodelista"/>
        <w:numPr>
          <w:ilvl w:val="1"/>
          <w:numId w:val="28"/>
        </w:numPr>
        <w:spacing w:line="240" w:lineRule="auto"/>
        <w:jc w:val="both"/>
        <w:rPr>
          <w:rFonts w:ascii="Montserrat" w:hAnsi="Montserrat"/>
          <w:sz w:val="16"/>
          <w:szCs w:val="18"/>
        </w:rPr>
      </w:pPr>
      <w:r w:rsidRPr="00CA541D">
        <w:rPr>
          <w:rFonts w:ascii="Montserrat" w:hAnsi="Montserrat"/>
          <w:sz w:val="16"/>
          <w:szCs w:val="18"/>
        </w:rPr>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rsidR="00054183" w:rsidRPr="00CA541D" w:rsidRDefault="00054183" w:rsidP="000506CE">
      <w:pPr>
        <w:spacing w:before="0" w:beforeAutospacing="0" w:after="200" w:afterAutospacing="0"/>
        <w:rPr>
          <w:rFonts w:ascii="Montserrat" w:hAnsi="Montserrat"/>
          <w:sz w:val="16"/>
          <w:szCs w:val="18"/>
          <w:lang w:val="es-ES"/>
        </w:rPr>
      </w:pPr>
      <w:r w:rsidRPr="00CA541D">
        <w:rPr>
          <w:rFonts w:ascii="Montserrat" w:hAnsi="Montserrat"/>
          <w:sz w:val="16"/>
          <w:szCs w:val="18"/>
          <w:lang w:val="es-ES"/>
        </w:rPr>
        <w:t>EL DOMICILIO DE SU REPRESENTANTE LEGAL ES EL UBICADO EN _____.</w:t>
      </w:r>
    </w:p>
    <w:p w:rsidR="006B0EE7" w:rsidRPr="00CA541D" w:rsidRDefault="00054183" w:rsidP="009A7063">
      <w:pPr>
        <w:pStyle w:val="Prrafodelista"/>
        <w:numPr>
          <w:ilvl w:val="1"/>
          <w:numId w:val="28"/>
        </w:numPr>
        <w:spacing w:line="240" w:lineRule="auto"/>
        <w:jc w:val="both"/>
        <w:rPr>
          <w:rFonts w:ascii="Montserrat" w:hAnsi="Montserrat"/>
          <w:sz w:val="16"/>
          <w:szCs w:val="18"/>
        </w:rPr>
      </w:pPr>
      <w:r w:rsidRPr="00CA541D">
        <w:rPr>
          <w:rFonts w:ascii="Montserrat" w:hAnsi="Montserrat"/>
          <w:sz w:val="16"/>
          <w:szCs w:val="18"/>
        </w:rPr>
        <w:t>SU OBJETO SOCIAL, ENTRE OTROS CORRESPONDE A: ___________; POR LO QUE CUENTA CON LOS RECURSOS FINANCIEROS, TÉCNICOS, ADMINISTRATIVOS Y HUMANOS PARA OBLIGARSE, EN LOS TÉRMINOS Y CONDICIONES QUE SE ESTIPULAN EN EL PRESENTE CONVENIO.</w:t>
      </w:r>
      <w:r w:rsidR="006B0EE7" w:rsidRPr="00CA541D">
        <w:rPr>
          <w:rFonts w:ascii="Montserrat" w:hAnsi="Montserrat"/>
          <w:sz w:val="16"/>
          <w:szCs w:val="18"/>
        </w:rPr>
        <w:t xml:space="preserve"> </w:t>
      </w:r>
    </w:p>
    <w:p w:rsidR="00054183" w:rsidRPr="00CA541D" w:rsidRDefault="00054183" w:rsidP="009A7063">
      <w:pPr>
        <w:pStyle w:val="Prrafodelista"/>
        <w:numPr>
          <w:ilvl w:val="1"/>
          <w:numId w:val="28"/>
        </w:numPr>
        <w:spacing w:line="240" w:lineRule="auto"/>
        <w:jc w:val="both"/>
        <w:rPr>
          <w:rFonts w:ascii="Montserrat" w:hAnsi="Montserrat"/>
          <w:sz w:val="16"/>
          <w:szCs w:val="18"/>
        </w:rPr>
      </w:pPr>
      <w:r w:rsidRPr="00CA541D">
        <w:rPr>
          <w:rFonts w:ascii="Montserrat" w:hAnsi="Montserrat"/>
          <w:sz w:val="16"/>
          <w:szCs w:val="18"/>
        </w:rPr>
        <w:t>SEÑALA COMO DOMICILIO LEGAL PARA TODOS LOS EFECTOS QUE DERIVEN DEL PRESENTE CONVENIO, EL UBICADO EN: __________________________</w:t>
      </w:r>
    </w:p>
    <w:p w:rsidR="00054183" w:rsidRPr="00CA541D" w:rsidRDefault="00054183" w:rsidP="000506CE">
      <w:pPr>
        <w:spacing w:before="0" w:beforeAutospacing="0" w:after="200" w:afterAutospacing="0"/>
        <w:rPr>
          <w:rFonts w:ascii="Montserrat" w:hAnsi="Montserrat"/>
          <w:sz w:val="16"/>
          <w:szCs w:val="18"/>
          <w:lang w:val="es-ES"/>
        </w:rPr>
      </w:pPr>
      <w:r w:rsidRPr="00CA541D">
        <w:rPr>
          <w:rFonts w:ascii="Montserrat" w:hAnsi="Montserrat"/>
          <w:sz w:val="16"/>
          <w:szCs w:val="18"/>
          <w:lang w:val="es-ES"/>
        </w:rPr>
        <w:t>(MENCIONAR E IDENTIFICAR A CUÁNTOS INTEGRANTES CONFORMAN LA PARTICIPACIÓN CONJUNTA PARA LA PRESENTACIÓN DE PROPUESTAS).</w:t>
      </w:r>
    </w:p>
    <w:p w:rsidR="00054183" w:rsidRPr="00CA541D" w:rsidRDefault="006B0EE7" w:rsidP="000506CE">
      <w:pPr>
        <w:spacing w:before="0" w:beforeAutospacing="0" w:after="200" w:afterAutospacing="0"/>
        <w:rPr>
          <w:rFonts w:ascii="Montserrat" w:hAnsi="Montserrat"/>
          <w:sz w:val="16"/>
          <w:szCs w:val="18"/>
          <w:lang w:val="es-ES"/>
        </w:rPr>
      </w:pPr>
      <w:r w:rsidRPr="00CA541D">
        <w:rPr>
          <w:rFonts w:ascii="Montserrat" w:hAnsi="Montserrat"/>
          <w:sz w:val="16"/>
          <w:szCs w:val="18"/>
          <w:lang w:val="es-ES"/>
        </w:rPr>
        <w:t xml:space="preserve"> </w:t>
      </w:r>
      <w:r w:rsidR="00054183" w:rsidRPr="00CA541D">
        <w:rPr>
          <w:rFonts w:ascii="Montserrat" w:hAnsi="Montserrat"/>
          <w:sz w:val="16"/>
          <w:szCs w:val="18"/>
          <w:lang w:val="es-ES"/>
        </w:rPr>
        <w:t>“LAS PARTES” DECLARAN QUE:</w:t>
      </w:r>
    </w:p>
    <w:p w:rsidR="00054183" w:rsidRPr="00CA541D" w:rsidRDefault="00054183" w:rsidP="009A7063">
      <w:pPr>
        <w:pStyle w:val="Prrafodelista"/>
        <w:numPr>
          <w:ilvl w:val="0"/>
          <w:numId w:val="29"/>
        </w:numPr>
        <w:spacing w:line="240" w:lineRule="auto"/>
        <w:jc w:val="both"/>
        <w:rPr>
          <w:rFonts w:ascii="Montserrat" w:hAnsi="Montserrat"/>
          <w:sz w:val="16"/>
          <w:szCs w:val="18"/>
        </w:rPr>
      </w:pPr>
      <w:r w:rsidRPr="00CA541D">
        <w:rPr>
          <w:rFonts w:ascii="Montserrat" w:hAnsi="Montserrat"/>
          <w:sz w:val="16"/>
          <w:szCs w:val="18"/>
        </w:rPr>
        <w:lastRenderedPageBreak/>
        <w:t xml:space="preserve">CONOCEN LOS REQUISITOS Y CONDICIONES ESTIPULADAS EN LAS CONVOCATORIA DE LA CONVOCATORIA A LA LICITACIÓN PÚBLICA </w:t>
      </w:r>
      <w:r w:rsidR="006B0EE7" w:rsidRPr="00CA541D">
        <w:rPr>
          <w:rFonts w:ascii="Montserrat" w:hAnsi="Montserrat"/>
          <w:sz w:val="16"/>
          <w:szCs w:val="18"/>
        </w:rPr>
        <w:t>NACIONAL</w:t>
      </w:r>
      <w:r w:rsidRPr="00CA541D">
        <w:rPr>
          <w:rFonts w:ascii="Montserrat" w:hAnsi="Montserrat"/>
          <w:sz w:val="16"/>
          <w:szCs w:val="18"/>
        </w:rPr>
        <w:t>____________.</w:t>
      </w:r>
    </w:p>
    <w:p w:rsidR="00054183" w:rsidRPr="00CA541D" w:rsidRDefault="00054183" w:rsidP="009A7063">
      <w:pPr>
        <w:pStyle w:val="Prrafodelista"/>
        <w:numPr>
          <w:ilvl w:val="0"/>
          <w:numId w:val="29"/>
        </w:numPr>
        <w:spacing w:line="240" w:lineRule="auto"/>
        <w:jc w:val="both"/>
        <w:rPr>
          <w:rFonts w:ascii="Montserrat" w:hAnsi="Montserrat"/>
          <w:sz w:val="16"/>
          <w:szCs w:val="18"/>
        </w:rPr>
      </w:pPr>
      <w:r w:rsidRPr="00CA541D">
        <w:rPr>
          <w:rFonts w:ascii="Montserrat" w:hAnsi="Montserrat"/>
          <w:sz w:val="16"/>
          <w:szCs w:val="18"/>
        </w:rPr>
        <w:t>MANIFIESTAN SU CONFORMIDAD EN FORMALIZAR EL PRESENTE CONVENIO, CON EL OBJETO DE PARTICIPAR CONJUNTAMENTE EN LA LICITACIÓN, PRESENTANDO PROPOSICIÓN TÉCNICA Y ECONÓMICA, CUMPLIENDO CON LO ESTABLECIDO EN LAS CONVOCATORIA DE LA LICITACIÓN Y CON LO DISPUESTO EN LOS ARTÍCULOS 34, DE LA LEY DE ADQUISICIONES, ARRENDAMIENTOS Y SERVICIOS DEL SECTOR PÚBLICO Y 31 DE SU REGLAMENTO.</w:t>
      </w:r>
    </w:p>
    <w:p w:rsidR="00054183" w:rsidRPr="00CA541D" w:rsidRDefault="00054183" w:rsidP="000506CE">
      <w:pPr>
        <w:spacing w:before="0" w:beforeAutospacing="0" w:after="200" w:afterAutospacing="0"/>
        <w:rPr>
          <w:rFonts w:ascii="Montserrat" w:hAnsi="Montserrat"/>
          <w:sz w:val="16"/>
          <w:szCs w:val="18"/>
          <w:lang w:val="es-ES"/>
        </w:rPr>
      </w:pPr>
      <w:r w:rsidRPr="00CA541D">
        <w:rPr>
          <w:rFonts w:ascii="Montserrat" w:hAnsi="Montserrat"/>
          <w:sz w:val="16"/>
          <w:szCs w:val="18"/>
          <w:lang w:val="es-ES"/>
        </w:rPr>
        <w:t>EXPUESTO LO ANTERIOR, LAS PARTES OTORGAN LAS SIGUIENTE</w:t>
      </w:r>
      <w:r w:rsidR="006B0EE7" w:rsidRPr="00CA541D">
        <w:rPr>
          <w:rFonts w:ascii="Montserrat" w:hAnsi="Montserrat"/>
          <w:sz w:val="16"/>
          <w:szCs w:val="18"/>
          <w:lang w:val="es-ES"/>
        </w:rPr>
        <w:t xml:space="preserve"> CONVENIO:</w:t>
      </w:r>
    </w:p>
    <w:p w:rsidR="00857A16" w:rsidRDefault="00857A16" w:rsidP="000506CE">
      <w:pPr>
        <w:spacing w:before="0" w:beforeAutospacing="0" w:after="200" w:afterAutospacing="0"/>
        <w:rPr>
          <w:rFonts w:ascii="Montserrat" w:hAnsi="Montserrat"/>
          <w:b/>
          <w:sz w:val="16"/>
          <w:szCs w:val="18"/>
          <w:lang w:val="es-ES"/>
        </w:rPr>
      </w:pPr>
    </w:p>
    <w:p w:rsidR="00054183" w:rsidRPr="00CA541D" w:rsidRDefault="00054183" w:rsidP="000506CE">
      <w:pPr>
        <w:spacing w:before="0" w:beforeAutospacing="0" w:after="200" w:afterAutospacing="0"/>
        <w:rPr>
          <w:rFonts w:ascii="Montserrat" w:hAnsi="Montserrat"/>
          <w:b/>
          <w:sz w:val="16"/>
          <w:szCs w:val="18"/>
          <w:lang w:val="es-ES"/>
        </w:rPr>
      </w:pPr>
      <w:r w:rsidRPr="00CA541D">
        <w:rPr>
          <w:rFonts w:ascii="Montserrat" w:hAnsi="Montserrat"/>
          <w:b/>
          <w:sz w:val="16"/>
          <w:szCs w:val="18"/>
          <w:lang w:val="es-ES"/>
        </w:rPr>
        <w:t>CLÁUSULAS</w:t>
      </w:r>
    </w:p>
    <w:p w:rsidR="00054183" w:rsidRPr="00CA541D" w:rsidRDefault="00054183" w:rsidP="000506CE">
      <w:pPr>
        <w:spacing w:before="0" w:beforeAutospacing="0" w:after="200" w:afterAutospacing="0"/>
        <w:rPr>
          <w:rFonts w:ascii="Montserrat" w:hAnsi="Montserrat"/>
          <w:sz w:val="16"/>
          <w:szCs w:val="18"/>
          <w:lang w:val="es-ES"/>
        </w:rPr>
      </w:pPr>
      <w:r w:rsidRPr="00CA541D">
        <w:rPr>
          <w:rFonts w:ascii="Montserrat" w:hAnsi="Montserrat"/>
          <w:sz w:val="16"/>
          <w:szCs w:val="18"/>
          <w:lang w:val="es-ES"/>
        </w:rPr>
        <w:t>PRIMERA.-</w:t>
      </w:r>
      <w:r w:rsidRPr="00CA541D">
        <w:rPr>
          <w:rFonts w:ascii="Montserrat" w:hAnsi="Montserrat"/>
          <w:sz w:val="16"/>
          <w:szCs w:val="18"/>
          <w:lang w:val="es-ES"/>
        </w:rPr>
        <w:tab/>
        <w:t>OBJETO.- “PARTICIPACIÓN CONJUNTA”.</w:t>
      </w:r>
    </w:p>
    <w:p w:rsidR="00054183" w:rsidRPr="00CA541D" w:rsidRDefault="00054183" w:rsidP="000506CE">
      <w:pPr>
        <w:spacing w:before="0" w:beforeAutospacing="0" w:after="200" w:afterAutospacing="0"/>
        <w:rPr>
          <w:rFonts w:ascii="Montserrat" w:hAnsi="Montserrat"/>
          <w:sz w:val="16"/>
          <w:szCs w:val="18"/>
          <w:lang w:val="es-ES"/>
        </w:rPr>
      </w:pPr>
      <w:r w:rsidRPr="00CA541D">
        <w:rPr>
          <w:rFonts w:ascii="Montserrat" w:hAnsi="Montserrat"/>
          <w:sz w:val="16"/>
          <w:szCs w:val="18"/>
          <w:lang w:val="es-ES"/>
        </w:rPr>
        <w:t>“LAS PARTES” CONVIENEN, EN CONJUNTAR SUS RECURSOS TÉCNICOS, LEGALES, ADMINISTRATIVOS, ECONÓMICOS Y FINANCIEROS PARA PRESENTAR PROPOSICIÓN TÉCNICA Y ECONÓMICA EN LA LICITACIÓN PÚBLICA INTERNACIONAL NÚMERO _________ Y EN CASO DE SER ADJUDICATARIO DEL CONTRATO, SE OBLIGAN A ENTREGAR LOS APARATOS OBJETO DEL CONVENIO, CON LA PARTICIPACIÓN SIGUIENTE:</w:t>
      </w:r>
    </w:p>
    <w:p w:rsidR="00054183" w:rsidRPr="00CA541D" w:rsidRDefault="00054183" w:rsidP="000506CE">
      <w:pPr>
        <w:spacing w:before="0" w:beforeAutospacing="0" w:after="200" w:afterAutospacing="0"/>
        <w:rPr>
          <w:rFonts w:ascii="Montserrat" w:hAnsi="Montserrat"/>
          <w:sz w:val="16"/>
          <w:szCs w:val="18"/>
          <w:lang w:val="es-ES"/>
        </w:rPr>
      </w:pPr>
      <w:r w:rsidRPr="00CA541D">
        <w:rPr>
          <w:rFonts w:ascii="Montserrat" w:hAnsi="Montserrat"/>
          <w:sz w:val="16"/>
          <w:szCs w:val="18"/>
          <w:lang w:val="es-ES"/>
        </w:rPr>
        <w:t>PARTICIPANTE “A”: (DESCRIBIR LA PARTE QUE SE OBLIGA A SUMINISTRAR).</w:t>
      </w:r>
    </w:p>
    <w:p w:rsidR="00054183" w:rsidRPr="00CA541D" w:rsidRDefault="00054183" w:rsidP="000506CE">
      <w:pPr>
        <w:spacing w:before="0" w:beforeAutospacing="0" w:after="200" w:afterAutospacing="0"/>
        <w:rPr>
          <w:rFonts w:ascii="Montserrat" w:hAnsi="Montserrat"/>
          <w:sz w:val="16"/>
          <w:szCs w:val="18"/>
          <w:lang w:val="es-ES"/>
        </w:rPr>
      </w:pPr>
      <w:r w:rsidRPr="00CA541D">
        <w:rPr>
          <w:rFonts w:ascii="Montserrat" w:hAnsi="Montserrat"/>
          <w:sz w:val="16"/>
          <w:szCs w:val="18"/>
          <w:lang w:val="es-ES"/>
        </w:rPr>
        <w:t>(CADA UNO DE LOS INTEGRANTES QUE CONFORMAN LA PARTICIPACIÓN CONJUNTA PARA LA PRESENTACIÓN DE PROPUESTAS DEBERÁ DESCRIBIR LA PARTE QUE SE OBLIGA A ENTREGAR).</w:t>
      </w:r>
    </w:p>
    <w:p w:rsidR="00054183" w:rsidRPr="00CA541D" w:rsidRDefault="00054183" w:rsidP="000506CE">
      <w:pPr>
        <w:spacing w:before="0" w:beforeAutospacing="0" w:after="200" w:afterAutospacing="0"/>
        <w:rPr>
          <w:rFonts w:ascii="Montserrat" w:hAnsi="Montserrat"/>
          <w:sz w:val="16"/>
          <w:szCs w:val="18"/>
          <w:lang w:val="es-ES"/>
        </w:rPr>
      </w:pPr>
      <w:r w:rsidRPr="00CA541D">
        <w:rPr>
          <w:rFonts w:ascii="Montserrat" w:hAnsi="Montserrat"/>
          <w:sz w:val="16"/>
          <w:szCs w:val="18"/>
          <w:lang w:val="es-ES"/>
        </w:rPr>
        <w:t>SEGUNDA.-</w:t>
      </w:r>
      <w:r w:rsidRPr="00CA541D">
        <w:rPr>
          <w:rFonts w:ascii="Montserrat" w:hAnsi="Montserrat"/>
          <w:sz w:val="16"/>
          <w:szCs w:val="18"/>
          <w:lang w:val="es-ES"/>
        </w:rPr>
        <w:tab/>
        <w:t>REPRESENTANTE COMÚN Y OBLIGADO SOLIDARIO.</w:t>
      </w:r>
    </w:p>
    <w:p w:rsidR="00054183" w:rsidRPr="00CA541D" w:rsidRDefault="00054183" w:rsidP="000506CE">
      <w:pPr>
        <w:spacing w:before="0" w:beforeAutospacing="0" w:after="200" w:afterAutospacing="0"/>
        <w:rPr>
          <w:rFonts w:ascii="Montserrat" w:hAnsi="Montserrat"/>
          <w:sz w:val="16"/>
          <w:szCs w:val="18"/>
          <w:lang w:val="es-ES"/>
        </w:rPr>
      </w:pPr>
      <w:r w:rsidRPr="00CA541D">
        <w:rPr>
          <w:rFonts w:ascii="Montserrat" w:hAnsi="Montserrat"/>
          <w:sz w:val="16"/>
          <w:szCs w:val="18"/>
          <w:lang w:val="es-ES"/>
        </w:rPr>
        <w:t>“LAS PARTES” 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054183" w:rsidRPr="00CA541D" w:rsidRDefault="00054183" w:rsidP="000506CE">
      <w:pPr>
        <w:spacing w:before="0" w:beforeAutospacing="0" w:after="200" w:afterAutospacing="0"/>
        <w:rPr>
          <w:rFonts w:ascii="Montserrat" w:hAnsi="Montserrat"/>
          <w:sz w:val="16"/>
          <w:szCs w:val="18"/>
          <w:lang w:val="es-ES"/>
        </w:rPr>
      </w:pPr>
      <w:r w:rsidRPr="00CA541D">
        <w:rPr>
          <w:rFonts w:ascii="Montserrat" w:hAnsi="Montserrat"/>
          <w:sz w:val="16"/>
          <w:szCs w:val="18"/>
          <w:lang w:val="es-ES"/>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054183" w:rsidRPr="00CA541D" w:rsidRDefault="00054183" w:rsidP="000506CE">
      <w:pPr>
        <w:spacing w:before="0" w:beforeAutospacing="0" w:after="200" w:afterAutospacing="0"/>
        <w:rPr>
          <w:rFonts w:ascii="Montserrat" w:hAnsi="Montserrat"/>
          <w:sz w:val="16"/>
          <w:szCs w:val="18"/>
          <w:lang w:val="es-ES"/>
        </w:rPr>
      </w:pPr>
      <w:r w:rsidRPr="00CA541D">
        <w:rPr>
          <w:rFonts w:ascii="Montserrat" w:hAnsi="Montserrat"/>
          <w:sz w:val="16"/>
          <w:szCs w:val="18"/>
          <w:lang w:val="es-ES"/>
        </w:rPr>
        <w:t xml:space="preserve">TERCERA.- </w:t>
      </w:r>
      <w:r w:rsidRPr="00CA541D">
        <w:rPr>
          <w:rFonts w:ascii="Montserrat" w:hAnsi="Montserrat"/>
          <w:sz w:val="16"/>
          <w:szCs w:val="18"/>
          <w:lang w:val="es-ES"/>
        </w:rPr>
        <w:tab/>
        <w:t>DEL COBRO DE LAS FACTURAS.</w:t>
      </w:r>
    </w:p>
    <w:p w:rsidR="00054183" w:rsidRPr="00CA541D" w:rsidRDefault="00054183" w:rsidP="000506CE">
      <w:pPr>
        <w:spacing w:before="0" w:beforeAutospacing="0" w:after="200" w:afterAutospacing="0"/>
        <w:rPr>
          <w:rFonts w:ascii="Montserrat" w:hAnsi="Montserrat"/>
          <w:sz w:val="16"/>
          <w:szCs w:val="18"/>
          <w:lang w:val="es-ES"/>
        </w:rPr>
      </w:pPr>
      <w:r w:rsidRPr="00CA541D">
        <w:rPr>
          <w:rFonts w:ascii="Montserrat" w:hAnsi="Montserrat"/>
          <w:sz w:val="16"/>
          <w:szCs w:val="18"/>
          <w:lang w:val="es-ES"/>
        </w:rPr>
        <w:t>“LAS PARTES” CONVIENEN EXPRESAMENTE, QUE “EL PARTICIPANTE______ (LOS PARTICIPANTES, DEBERÁN INDICAR CUÁL DE ELLOS ESTARÁ FACULTADO PARA REALIZAR EL COBRO), PARA EFECTUAR EL COBRO DE LAS FACTURAS RELATIVAS A LOS APARATOS QUE SE ENTREGUEN AL IMSS, CON MOTIVO DEL CONTRATO QUE SE DERIVE DE LA LICITACIÓN PÚBLICA INTERNACIONAL NÚMERO _________.</w:t>
      </w:r>
    </w:p>
    <w:p w:rsidR="00054183" w:rsidRPr="00CA541D" w:rsidRDefault="00054183" w:rsidP="000506CE">
      <w:pPr>
        <w:spacing w:before="0" w:beforeAutospacing="0" w:after="200" w:afterAutospacing="0"/>
        <w:rPr>
          <w:rFonts w:ascii="Montserrat" w:hAnsi="Montserrat"/>
          <w:sz w:val="16"/>
          <w:szCs w:val="18"/>
          <w:lang w:val="es-ES"/>
        </w:rPr>
      </w:pPr>
      <w:r w:rsidRPr="00CA541D">
        <w:rPr>
          <w:rFonts w:ascii="Montserrat" w:hAnsi="Montserrat"/>
          <w:sz w:val="16"/>
          <w:szCs w:val="18"/>
          <w:lang w:val="es-ES"/>
        </w:rPr>
        <w:t xml:space="preserve">CUARTA.- </w:t>
      </w:r>
      <w:r w:rsidRPr="00CA541D">
        <w:rPr>
          <w:rFonts w:ascii="Montserrat" w:hAnsi="Montserrat"/>
          <w:sz w:val="16"/>
          <w:szCs w:val="18"/>
          <w:lang w:val="es-ES"/>
        </w:rPr>
        <w:tab/>
        <w:t>VIGENCIA.</w:t>
      </w:r>
    </w:p>
    <w:p w:rsidR="00054183" w:rsidRPr="00CA541D" w:rsidRDefault="00054183" w:rsidP="000506CE">
      <w:pPr>
        <w:spacing w:before="0" w:beforeAutospacing="0" w:after="200" w:afterAutospacing="0"/>
        <w:rPr>
          <w:rFonts w:ascii="Montserrat" w:hAnsi="Montserrat"/>
          <w:sz w:val="16"/>
          <w:szCs w:val="18"/>
          <w:lang w:val="es-ES"/>
        </w:rPr>
      </w:pPr>
      <w:r w:rsidRPr="00CA541D">
        <w:rPr>
          <w:rFonts w:ascii="Montserrat" w:hAnsi="Montserrat"/>
          <w:sz w:val="16"/>
          <w:szCs w:val="18"/>
          <w:lang w:val="es-ES"/>
        </w:rPr>
        <w:t>“LAS PARTES” CONVIENEN, EN QUE LA VIGENCIA DEL PRESENTE CONVENIO SERÁ EL DEL PERÍODO DURANTE EL CUAL SE DESARROLLE EL PROCEDIMIENTO DE LA LICITACIÓN PÚBLICA INTERNACIONAL NÚMERO __________, INCLUYENDO, EN SU CASO, DE RESULTAR ADJUDICADOS DEL CONTRATO, EL PLAZO QUE SE ESTIPULE EN ÉSTE Y EL QUE PUDIERA RESULTAR DE CONVENIOS DE MODIFICACIÓN.</w:t>
      </w:r>
    </w:p>
    <w:p w:rsidR="00054183" w:rsidRPr="00CA541D" w:rsidRDefault="00054183" w:rsidP="000506CE">
      <w:pPr>
        <w:spacing w:before="0" w:beforeAutospacing="0" w:after="200" w:afterAutospacing="0"/>
        <w:rPr>
          <w:rFonts w:ascii="Montserrat" w:hAnsi="Montserrat"/>
          <w:sz w:val="16"/>
          <w:szCs w:val="18"/>
          <w:lang w:val="es-ES"/>
        </w:rPr>
      </w:pPr>
      <w:r w:rsidRPr="00CA541D">
        <w:rPr>
          <w:rFonts w:ascii="Montserrat" w:hAnsi="Montserrat"/>
          <w:sz w:val="16"/>
          <w:szCs w:val="18"/>
          <w:lang w:val="es-ES"/>
        </w:rPr>
        <w:t>QUINTA.-</w:t>
      </w:r>
      <w:r w:rsidRPr="00CA541D">
        <w:rPr>
          <w:rFonts w:ascii="Montserrat" w:hAnsi="Montserrat"/>
          <w:sz w:val="16"/>
          <w:szCs w:val="18"/>
          <w:lang w:val="es-ES"/>
        </w:rPr>
        <w:tab/>
        <w:t>OBLIGACIONES.</w:t>
      </w:r>
    </w:p>
    <w:p w:rsidR="00054183" w:rsidRPr="00CA541D" w:rsidRDefault="00054183" w:rsidP="000506CE">
      <w:pPr>
        <w:spacing w:before="0" w:beforeAutospacing="0" w:after="200" w:afterAutospacing="0"/>
        <w:rPr>
          <w:rFonts w:ascii="Montserrat" w:hAnsi="Montserrat"/>
          <w:sz w:val="16"/>
          <w:szCs w:val="18"/>
          <w:lang w:val="es-ES"/>
        </w:rPr>
      </w:pPr>
      <w:r w:rsidRPr="00CA541D">
        <w:rPr>
          <w:rFonts w:ascii="Montserrat" w:hAnsi="Montserrat"/>
          <w:sz w:val="16"/>
          <w:szCs w:val="18"/>
          <w:lang w:val="es-ES"/>
        </w:rPr>
        <w:t>“LAS PARTES”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054183" w:rsidRPr="00CA541D" w:rsidRDefault="00054183" w:rsidP="000506CE">
      <w:pPr>
        <w:spacing w:before="0" w:beforeAutospacing="0" w:after="200" w:afterAutospacing="0"/>
        <w:rPr>
          <w:rFonts w:ascii="Montserrat" w:hAnsi="Montserrat"/>
          <w:sz w:val="16"/>
          <w:szCs w:val="18"/>
          <w:lang w:val="es-ES"/>
        </w:rPr>
      </w:pPr>
      <w:r w:rsidRPr="00CA541D">
        <w:rPr>
          <w:rFonts w:ascii="Montserrat" w:hAnsi="Montserrat"/>
          <w:sz w:val="16"/>
          <w:szCs w:val="18"/>
          <w:lang w:val="es-ES"/>
        </w:rPr>
        <w:t xml:space="preserve">“LAS PARTES” ACEPTAN Y SE OBLIGAN A PROTOCOLIZAR ANTE NOTARIO PÚBLICO EL PRESENTE CONVENIO, EN CASO DE RESULTAR ADJUDICADOS DEL CONTRATO QUE SE DERIVE DEL FALLO EMITIDO EN LA LICITACIÓN PÚBLICA INTERNACIONAL NÚMERO _________ EN QUE PARTICIPAN Y, QUE EL PRESENTE INSTRUMENTO, DEBIDAMENTE PROTOCOLIZADO, FORMARÁ PARTE INTEGRANTE DEL CONTRATO QUE SUSCRIBAN LOS REPRESENTANTES LEGALES DE CADA INTEGRANTE Y EL IMSS. </w:t>
      </w:r>
    </w:p>
    <w:p w:rsidR="00054183" w:rsidRPr="00CA541D" w:rsidRDefault="00054183" w:rsidP="000506CE">
      <w:pPr>
        <w:spacing w:before="0" w:beforeAutospacing="0" w:after="200" w:afterAutospacing="0"/>
        <w:rPr>
          <w:rFonts w:ascii="Montserrat" w:hAnsi="Montserrat"/>
          <w:sz w:val="16"/>
          <w:szCs w:val="18"/>
          <w:lang w:val="es-ES"/>
        </w:rPr>
      </w:pPr>
      <w:r w:rsidRPr="00CA541D">
        <w:rPr>
          <w:rFonts w:ascii="Montserrat" w:hAnsi="Montserrat"/>
          <w:sz w:val="16"/>
          <w:szCs w:val="18"/>
          <w:lang w:val="es-ES"/>
        </w:rPr>
        <w:lastRenderedPageBreak/>
        <w:t xml:space="preserve">LEÍDO QUE FUE EL PRESENTE CONVENIO POR “LAS PARTES” Y ENTERADOS DE SU ALCANCE Y EFECTOS LEGALES, ACEPTANDO QUE NO EXISTIÓ ERROR, DOLO, VIOLENCIA O MALA FE, LO RATIFICAN Y FIRMAN, DE CONFORMIDAD EN LA CIUDAD DE MÉXICO, DISTRITO FEDERAL, EL DÍA ___________ DE _________ </w:t>
      </w:r>
      <w:proofErr w:type="spellStart"/>
      <w:r w:rsidRPr="00CA541D">
        <w:rPr>
          <w:rFonts w:ascii="Montserrat" w:hAnsi="Montserrat"/>
          <w:sz w:val="16"/>
          <w:szCs w:val="18"/>
          <w:lang w:val="es-ES"/>
        </w:rPr>
        <w:t>DE</w:t>
      </w:r>
      <w:proofErr w:type="spellEnd"/>
      <w:r w:rsidRPr="00CA541D">
        <w:rPr>
          <w:rFonts w:ascii="Montserrat" w:hAnsi="Montserrat"/>
          <w:sz w:val="16"/>
          <w:szCs w:val="18"/>
          <w:lang w:val="es-ES"/>
        </w:rPr>
        <w:t xml:space="preserve"> 200___.</w:t>
      </w:r>
    </w:p>
    <w:p w:rsidR="00054183" w:rsidRPr="00CA541D" w:rsidRDefault="00054183" w:rsidP="000506CE">
      <w:pPr>
        <w:spacing w:before="0" w:beforeAutospacing="0" w:after="200" w:afterAutospacing="0"/>
        <w:rPr>
          <w:rFonts w:ascii="Montserrat" w:hAnsi="Montserrat"/>
          <w:sz w:val="16"/>
          <w:szCs w:val="18"/>
          <w:lang w:val="es-ES"/>
        </w:rPr>
      </w:pPr>
    </w:p>
    <w:p w:rsidR="00054183" w:rsidRPr="00CA541D" w:rsidRDefault="00054183" w:rsidP="000506CE">
      <w:pPr>
        <w:spacing w:before="0" w:beforeAutospacing="0" w:after="200" w:afterAutospacing="0"/>
        <w:rPr>
          <w:rFonts w:ascii="Montserrat" w:hAnsi="Montserrat"/>
          <w:sz w:val="16"/>
          <w:szCs w:val="18"/>
          <w:lang w:val="es-ES"/>
        </w:rPr>
      </w:pPr>
    </w:p>
    <w:p w:rsidR="00054183" w:rsidRPr="00CA541D" w:rsidRDefault="00054183" w:rsidP="000506CE">
      <w:pPr>
        <w:spacing w:before="0" w:beforeAutospacing="0" w:after="200" w:afterAutospacing="0"/>
        <w:rPr>
          <w:rFonts w:ascii="Montserrat" w:hAnsi="Montserrat"/>
          <w:sz w:val="16"/>
          <w:szCs w:val="18"/>
          <w:lang w:val="es-ES"/>
        </w:rPr>
      </w:pPr>
    </w:p>
    <w:p w:rsidR="00054183" w:rsidRPr="00CA541D" w:rsidRDefault="00054183" w:rsidP="000506CE">
      <w:pPr>
        <w:tabs>
          <w:tab w:val="left" w:pos="6237"/>
        </w:tabs>
        <w:spacing w:before="0" w:beforeAutospacing="0" w:after="0" w:afterAutospacing="0"/>
        <w:rPr>
          <w:rFonts w:ascii="Montserrat" w:hAnsi="Montserrat"/>
          <w:sz w:val="16"/>
          <w:szCs w:val="18"/>
          <w:lang w:val="es-ES"/>
        </w:rPr>
      </w:pPr>
      <w:r w:rsidRPr="00CA541D">
        <w:rPr>
          <w:rFonts w:ascii="Montserrat" w:hAnsi="Montserrat"/>
          <w:sz w:val="16"/>
          <w:szCs w:val="18"/>
          <w:lang w:val="es-ES"/>
        </w:rPr>
        <w:t>“EL PARTICIPANTE A”</w:t>
      </w:r>
      <w:r w:rsidRPr="00CA541D">
        <w:rPr>
          <w:rFonts w:ascii="Montserrat" w:hAnsi="Montserrat"/>
          <w:sz w:val="16"/>
          <w:szCs w:val="18"/>
          <w:lang w:val="es-ES"/>
        </w:rPr>
        <w:tab/>
        <w:t>“EL PARTICIPANTE B”</w:t>
      </w:r>
    </w:p>
    <w:p w:rsidR="00054183" w:rsidRPr="00CA541D" w:rsidRDefault="00054183" w:rsidP="000506CE">
      <w:pPr>
        <w:tabs>
          <w:tab w:val="left" w:pos="6237"/>
        </w:tabs>
        <w:spacing w:before="0" w:beforeAutospacing="0" w:after="0" w:afterAutospacing="0"/>
        <w:rPr>
          <w:rFonts w:ascii="Montserrat" w:hAnsi="Montserrat"/>
          <w:sz w:val="16"/>
          <w:szCs w:val="18"/>
          <w:lang w:val="es-ES"/>
        </w:rPr>
      </w:pPr>
      <w:r w:rsidRPr="00CA541D">
        <w:rPr>
          <w:rFonts w:ascii="Montserrat" w:hAnsi="Montserrat"/>
          <w:sz w:val="16"/>
          <w:szCs w:val="18"/>
          <w:lang w:val="es-ES"/>
        </w:rPr>
        <w:t xml:space="preserve">NOMBRE Y CARGO </w:t>
      </w:r>
      <w:r w:rsidRPr="00CA541D">
        <w:rPr>
          <w:rFonts w:ascii="Montserrat" w:hAnsi="Montserrat"/>
          <w:sz w:val="16"/>
          <w:szCs w:val="18"/>
          <w:lang w:val="es-ES"/>
        </w:rPr>
        <w:tab/>
      </w:r>
      <w:r w:rsidRPr="00CA541D">
        <w:rPr>
          <w:rFonts w:ascii="Montserrat" w:hAnsi="Montserrat"/>
          <w:sz w:val="16"/>
          <w:szCs w:val="18"/>
          <w:lang w:val="es-ES"/>
        </w:rPr>
        <w:tab/>
        <w:t>NOMBRE Y CARGO</w:t>
      </w:r>
    </w:p>
    <w:p w:rsidR="00054183" w:rsidRPr="00CA541D" w:rsidRDefault="00054183" w:rsidP="000506CE">
      <w:pPr>
        <w:tabs>
          <w:tab w:val="left" w:pos="6237"/>
        </w:tabs>
        <w:spacing w:before="0" w:beforeAutospacing="0" w:after="0" w:afterAutospacing="0"/>
        <w:rPr>
          <w:rFonts w:ascii="Montserrat" w:hAnsi="Montserrat"/>
          <w:sz w:val="20"/>
          <w:lang w:val="es-ES"/>
        </w:rPr>
      </w:pPr>
      <w:r w:rsidRPr="00CA541D">
        <w:rPr>
          <w:rFonts w:ascii="Montserrat" w:hAnsi="Montserrat"/>
          <w:sz w:val="16"/>
          <w:szCs w:val="18"/>
          <w:lang w:val="es-ES"/>
        </w:rPr>
        <w:t>DEL APODERADO LEGAL</w:t>
      </w:r>
      <w:r w:rsidRPr="00CA541D">
        <w:rPr>
          <w:rFonts w:ascii="Montserrat" w:hAnsi="Montserrat"/>
          <w:sz w:val="16"/>
          <w:szCs w:val="18"/>
          <w:lang w:val="es-ES"/>
        </w:rPr>
        <w:tab/>
        <w:t>DEL APODERADO LEGAL</w:t>
      </w:r>
      <w:r w:rsidRPr="00CA541D">
        <w:rPr>
          <w:rFonts w:ascii="Montserrat" w:hAnsi="Montserrat"/>
          <w:sz w:val="16"/>
          <w:szCs w:val="18"/>
          <w:lang w:val="es-ES"/>
        </w:rPr>
        <w:tab/>
      </w:r>
    </w:p>
    <w:sectPr w:rsidR="00054183" w:rsidRPr="00CA541D" w:rsidSect="00607C80">
      <w:headerReference w:type="default" r:id="rId13"/>
      <w:footerReference w:type="even" r:id="rId14"/>
      <w:footerReference w:type="default" r:id="rId15"/>
      <w:footnotePr>
        <w:pos w:val="beneathText"/>
      </w:footnotePr>
      <w:pgSz w:w="12240" w:h="15840" w:code="1"/>
      <w:pgMar w:top="851" w:right="1183" w:bottom="851" w:left="1134" w:header="709" w:footer="48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3F6" w:rsidRDefault="00B203F6" w:rsidP="00994114">
      <w:pPr>
        <w:spacing w:before="0" w:after="0"/>
      </w:pPr>
      <w:r>
        <w:separator/>
      </w:r>
    </w:p>
  </w:endnote>
  <w:endnote w:type="continuationSeparator" w:id="0">
    <w:p w:rsidR="00B203F6" w:rsidRDefault="00B203F6" w:rsidP="009941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ontserrat">
    <w:altName w:val="Calibri"/>
    <w:panose1 w:val="00000000000000000000"/>
    <w:charset w:val="00"/>
    <w:family w:val="modern"/>
    <w:notTrueType/>
    <w:pitch w:val="variable"/>
    <w:sig w:usb0="20000007" w:usb1="00000001" w:usb2="00000000" w:usb3="00000000" w:csb0="00000193"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badi MT Condensed Light">
    <w:altName w:val="Arial Narrow"/>
    <w:charset w:val="00"/>
    <w:family w:val="swiss"/>
    <w:pitch w:val="variable"/>
    <w:sig w:usb0="00000003" w:usb1="00000000" w:usb2="00000000" w:usb3="00000000" w:csb0="00000001" w:csb1="00000000"/>
  </w:font>
  <w:font w:name="cg times (w1)">
    <w:altName w:val="Times New Roman"/>
    <w:panose1 w:val="00000000000000000000"/>
    <w:charset w:val="00"/>
    <w:family w:val="auto"/>
    <w:notTrueType/>
    <w:pitch w:val="default"/>
    <w:sig w:usb0="00000003" w:usb1="00000000" w:usb2="00000000" w:usb3="00000000" w:csb0="00000001" w:csb1="00000000"/>
  </w:font>
  <w:font w:name="Charter ITC For Agfa">
    <w:altName w:val="Charter ITC For Agf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en Pro">
    <w:altName w:val="Helen Pro"/>
    <w:panose1 w:val="00000000000000000000"/>
    <w:charset w:val="00"/>
    <w:family w:val="swiss"/>
    <w:notTrueType/>
    <w:pitch w:val="default"/>
    <w:sig w:usb0="000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Montserrat Medium">
    <w:altName w:val="Courier New"/>
    <w:panose1 w:val="00000000000000000000"/>
    <w:charset w:val="00"/>
    <w:family w:val="modern"/>
    <w:notTrueType/>
    <w:pitch w:val="variable"/>
    <w:sig w:usb0="00000001"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3F6" w:rsidRDefault="00B203F6">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086" w:type="dxa"/>
      <w:tblBorders>
        <w:top w:val="single" w:sz="4" w:space="0" w:color="auto"/>
      </w:tblBorders>
      <w:tblLook w:val="04A0" w:firstRow="1" w:lastRow="0" w:firstColumn="1" w:lastColumn="0" w:noHBand="0" w:noVBand="1"/>
    </w:tblPr>
    <w:tblGrid>
      <w:gridCol w:w="3714"/>
      <w:gridCol w:w="1786"/>
      <w:gridCol w:w="5586"/>
    </w:tblGrid>
    <w:tr w:rsidR="00B203F6" w:rsidTr="00E175F4">
      <w:trPr>
        <w:trHeight w:val="788"/>
      </w:trPr>
      <w:tc>
        <w:tcPr>
          <w:tcW w:w="3714" w:type="dxa"/>
          <w:shd w:val="clear" w:color="auto" w:fill="auto"/>
          <w:vAlign w:val="center"/>
        </w:tcPr>
        <w:p w:rsidR="00B203F6" w:rsidRPr="00EA4460" w:rsidRDefault="00B203F6" w:rsidP="00356BE7">
          <w:pPr>
            <w:pStyle w:val="Piedepgina"/>
            <w:rPr>
              <w:rFonts w:ascii="Montserrat" w:hAnsi="Montserrat" w:cs="Arial"/>
              <w:sz w:val="18"/>
              <w:szCs w:val="18"/>
              <w:lang w:val="es-MX"/>
            </w:rPr>
          </w:pPr>
          <w:r w:rsidRPr="00EA4460">
            <w:rPr>
              <w:rFonts w:ascii="Montserrat" w:hAnsi="Montserrat" w:cs="Arial"/>
              <w:sz w:val="12"/>
              <w:szCs w:val="18"/>
              <w:lang w:val="es-MX"/>
            </w:rPr>
            <w:t>SERIS, ESQUINA CON  ZAACHILA S/N, COLONIA LA RAZA, ALCALDÍA AZCAPOTZALCO, CIUDAD DE MÉXICO, TELEFONO, 57245900 EXT. 231101.</w:t>
          </w:r>
        </w:p>
      </w:tc>
      <w:tc>
        <w:tcPr>
          <w:tcW w:w="1786" w:type="dxa"/>
          <w:shd w:val="clear" w:color="auto" w:fill="auto"/>
        </w:tcPr>
        <w:p w:rsidR="00B203F6" w:rsidRPr="00EA4460" w:rsidRDefault="00B203F6" w:rsidP="00E175F4">
          <w:pPr>
            <w:pStyle w:val="Piedepgina"/>
            <w:rPr>
              <w:rFonts w:ascii="Montserrat" w:hAnsi="Montserrat" w:cs="Arial"/>
              <w:sz w:val="18"/>
              <w:szCs w:val="18"/>
              <w:lang w:val="es-MX"/>
            </w:rPr>
          </w:pPr>
        </w:p>
      </w:tc>
      <w:tc>
        <w:tcPr>
          <w:tcW w:w="5586" w:type="dxa"/>
          <w:shd w:val="clear" w:color="auto" w:fill="auto"/>
        </w:tcPr>
        <w:p w:rsidR="00B203F6" w:rsidRPr="00EA4460" w:rsidRDefault="00B203F6" w:rsidP="00E175F4">
          <w:pPr>
            <w:pStyle w:val="Piedepgina"/>
            <w:jc w:val="right"/>
            <w:rPr>
              <w:rFonts w:ascii="Montserrat" w:hAnsi="Montserrat" w:cs="Arial"/>
              <w:sz w:val="18"/>
              <w:szCs w:val="18"/>
            </w:rPr>
          </w:pPr>
        </w:p>
      </w:tc>
    </w:tr>
  </w:tbl>
  <w:p w:rsidR="00B203F6" w:rsidRPr="007A1F1C" w:rsidRDefault="00B203F6" w:rsidP="00E01AE0">
    <w:pPr>
      <w:pStyle w:val="Piedepgina"/>
      <w:spacing w:before="120" w:beforeAutospacing="0" w:after="100"/>
      <w:jc w:val="right"/>
      <w:rPr>
        <w:rFonts w:ascii="Montserrat" w:hAnsi="Montserrat" w:cs="Arial"/>
        <w:b/>
        <w:sz w:val="16"/>
        <w:szCs w:val="16"/>
      </w:rPr>
    </w:pPr>
    <w:r w:rsidRPr="007A1F1C">
      <w:rPr>
        <w:rFonts w:ascii="Montserrat" w:hAnsi="Montserrat" w:cs="Arial"/>
        <w:b/>
        <w:sz w:val="16"/>
        <w:szCs w:val="16"/>
      </w:rPr>
      <w:t xml:space="preserve">Página </w:t>
    </w:r>
    <w:r w:rsidRPr="007A1F1C">
      <w:rPr>
        <w:rFonts w:ascii="Montserrat" w:hAnsi="Montserrat" w:cs="Arial"/>
        <w:b/>
        <w:sz w:val="16"/>
        <w:szCs w:val="16"/>
      </w:rPr>
      <w:fldChar w:fldCharType="begin"/>
    </w:r>
    <w:r w:rsidRPr="007A1F1C">
      <w:rPr>
        <w:rFonts w:ascii="Montserrat" w:hAnsi="Montserrat" w:cs="Arial"/>
        <w:b/>
        <w:sz w:val="16"/>
        <w:szCs w:val="16"/>
      </w:rPr>
      <w:instrText xml:space="preserve"> PAGE </w:instrText>
    </w:r>
    <w:r w:rsidRPr="007A1F1C">
      <w:rPr>
        <w:rFonts w:ascii="Montserrat" w:hAnsi="Montserrat" w:cs="Arial"/>
        <w:b/>
        <w:sz w:val="16"/>
        <w:szCs w:val="16"/>
      </w:rPr>
      <w:fldChar w:fldCharType="separate"/>
    </w:r>
    <w:r w:rsidR="007D5996">
      <w:rPr>
        <w:rFonts w:ascii="Montserrat" w:hAnsi="Montserrat" w:cs="Arial"/>
        <w:b/>
        <w:noProof/>
        <w:sz w:val="16"/>
        <w:szCs w:val="16"/>
      </w:rPr>
      <w:t>1</w:t>
    </w:r>
    <w:r w:rsidRPr="007A1F1C">
      <w:rPr>
        <w:rFonts w:ascii="Montserrat" w:hAnsi="Montserrat" w:cs="Arial"/>
        <w:b/>
        <w:sz w:val="16"/>
        <w:szCs w:val="16"/>
      </w:rPr>
      <w:fldChar w:fldCharType="end"/>
    </w:r>
    <w:r w:rsidRPr="007A1F1C">
      <w:rPr>
        <w:rFonts w:ascii="Montserrat" w:hAnsi="Montserrat" w:cs="Arial"/>
        <w:b/>
        <w:sz w:val="16"/>
        <w:szCs w:val="16"/>
      </w:rPr>
      <w:t xml:space="preserve"> de </w:t>
    </w:r>
    <w:r w:rsidRPr="007A1F1C">
      <w:rPr>
        <w:rFonts w:ascii="Montserrat" w:hAnsi="Montserrat" w:cs="Arial"/>
        <w:b/>
        <w:sz w:val="16"/>
        <w:szCs w:val="16"/>
      </w:rPr>
      <w:fldChar w:fldCharType="begin"/>
    </w:r>
    <w:r w:rsidRPr="007A1F1C">
      <w:rPr>
        <w:rFonts w:ascii="Montserrat" w:hAnsi="Montserrat" w:cs="Arial"/>
        <w:b/>
        <w:sz w:val="16"/>
        <w:szCs w:val="16"/>
      </w:rPr>
      <w:instrText xml:space="preserve"> NUMPAGES </w:instrText>
    </w:r>
    <w:r w:rsidRPr="007A1F1C">
      <w:rPr>
        <w:rFonts w:ascii="Montserrat" w:hAnsi="Montserrat" w:cs="Arial"/>
        <w:b/>
        <w:sz w:val="16"/>
        <w:szCs w:val="16"/>
      </w:rPr>
      <w:fldChar w:fldCharType="separate"/>
    </w:r>
    <w:r w:rsidR="007D5996">
      <w:rPr>
        <w:rFonts w:ascii="Montserrat" w:hAnsi="Montserrat" w:cs="Arial"/>
        <w:b/>
        <w:noProof/>
        <w:sz w:val="16"/>
        <w:szCs w:val="16"/>
      </w:rPr>
      <w:t>66</w:t>
    </w:r>
    <w:r w:rsidRPr="007A1F1C">
      <w:rPr>
        <w:rFonts w:ascii="Montserrat" w:hAnsi="Montserrat" w:cs="Arial"/>
        <w:b/>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3F6" w:rsidRDefault="00B203F6" w:rsidP="00994114">
      <w:pPr>
        <w:spacing w:before="0" w:after="0"/>
      </w:pPr>
      <w:r>
        <w:separator/>
      </w:r>
    </w:p>
  </w:footnote>
  <w:footnote w:type="continuationSeparator" w:id="0">
    <w:p w:rsidR="00B203F6" w:rsidRDefault="00B203F6" w:rsidP="00994114">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3F6" w:rsidRPr="007A1F1C" w:rsidRDefault="00B203F6" w:rsidP="007A1F1C">
    <w:r>
      <w:rPr>
        <w:bCs/>
        <w:noProof/>
      </w:rPr>
      <mc:AlternateContent>
        <mc:Choice Requires="wps">
          <w:drawing>
            <wp:anchor distT="0" distB="0" distL="114300" distR="114300" simplePos="0" relativeHeight="251659264" behindDoc="0" locked="0" layoutInCell="1" allowOverlap="1" wp14:anchorId="0C38BF48" wp14:editId="780EE1FA">
              <wp:simplePos x="0" y="0"/>
              <wp:positionH relativeFrom="column">
                <wp:posOffset>2746375</wp:posOffset>
              </wp:positionH>
              <wp:positionV relativeFrom="paragraph">
                <wp:posOffset>-45085</wp:posOffset>
              </wp:positionV>
              <wp:extent cx="4165600" cy="628015"/>
              <wp:effectExtent l="0" t="0" r="0" b="635"/>
              <wp:wrapSquare wrapText="bothSides"/>
              <wp:docPr id="6" name="Text Box 2"/>
              <wp:cNvGraphicFramePr/>
              <a:graphic xmlns:a="http://schemas.openxmlformats.org/drawingml/2006/main">
                <a:graphicData uri="http://schemas.microsoft.com/office/word/2010/wordprocessingShape">
                  <wps:wsp>
                    <wps:cNvSpPr txBox="1"/>
                    <wps:spPr>
                      <a:xfrm>
                        <a:off x="0" y="0"/>
                        <a:ext cx="4165600" cy="6280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203F6" w:rsidRPr="000F5BC0" w:rsidRDefault="00B203F6" w:rsidP="007A1F1C">
                          <w:pPr>
                            <w:spacing w:before="0" w:beforeAutospacing="0" w:after="0" w:afterAutospacing="0"/>
                            <w:jc w:val="left"/>
                            <w:rPr>
                              <w:rFonts w:ascii="Montserrat" w:hAnsi="Montserrat"/>
                              <w:b/>
                              <w:sz w:val="18"/>
                              <w:szCs w:val="18"/>
                            </w:rPr>
                          </w:pPr>
                          <w:r w:rsidRPr="000F5BC0">
                            <w:rPr>
                              <w:rFonts w:ascii="Montserrat" w:hAnsi="Montserrat"/>
                              <w:b/>
                              <w:sz w:val="18"/>
                              <w:szCs w:val="18"/>
                            </w:rPr>
                            <w:t xml:space="preserve">UNIDAD MEDICA DE ALTA ESPECIALIDAD </w:t>
                          </w:r>
                        </w:p>
                        <w:p w:rsidR="00B203F6" w:rsidRPr="005F70BE" w:rsidRDefault="00B203F6" w:rsidP="007A1F1C">
                          <w:pPr>
                            <w:spacing w:before="0" w:beforeAutospacing="0" w:after="0" w:afterAutospacing="0"/>
                            <w:jc w:val="left"/>
                            <w:rPr>
                              <w:rFonts w:ascii="Montserrat Medium" w:hAnsi="Montserrat Medium"/>
                              <w:b/>
                              <w:sz w:val="18"/>
                              <w:szCs w:val="18"/>
                            </w:rPr>
                          </w:pPr>
                          <w:r w:rsidRPr="005F70BE">
                            <w:rPr>
                              <w:rFonts w:ascii="Montserrat Medium" w:hAnsi="Montserrat Medium"/>
                              <w:b/>
                              <w:sz w:val="18"/>
                              <w:szCs w:val="18"/>
                            </w:rPr>
                            <w:t xml:space="preserve">HOSPITAL DE ESPECIALIDADES “DR. ANTONIO FRAGA MOURET” </w:t>
                          </w:r>
                        </w:p>
                        <w:p w:rsidR="00B203F6" w:rsidRDefault="00B203F6" w:rsidP="007A1F1C">
                          <w:pPr>
                            <w:spacing w:before="0" w:beforeAutospacing="0" w:after="0" w:afterAutospacing="0"/>
                            <w:jc w:val="left"/>
                            <w:rPr>
                              <w:rFonts w:ascii="Montserrat Medium" w:hAnsi="Montserrat Medium"/>
                              <w:b/>
                              <w:sz w:val="18"/>
                              <w:szCs w:val="18"/>
                            </w:rPr>
                          </w:pPr>
                          <w:r w:rsidRPr="005F70BE">
                            <w:rPr>
                              <w:rFonts w:ascii="Montserrat Medium" w:hAnsi="Montserrat Medium"/>
                              <w:b/>
                              <w:sz w:val="18"/>
                              <w:szCs w:val="18"/>
                            </w:rPr>
                            <w:t>CENTRO MÉDICO NACIONAL LA RAZA, CIUDAD DE MEXICO</w:t>
                          </w:r>
                        </w:p>
                        <w:p w:rsidR="00B203F6" w:rsidRPr="00293194" w:rsidRDefault="00B203F6" w:rsidP="007A1F1C">
                          <w:pPr>
                            <w:spacing w:before="0" w:beforeAutospacing="0" w:after="0" w:afterAutospacing="0"/>
                            <w:jc w:val="left"/>
                            <w:rPr>
                              <w:rFonts w:ascii="Montserrat" w:hAnsi="Montserrat"/>
                              <w:sz w:val="18"/>
                              <w:szCs w:val="18"/>
                            </w:rPr>
                          </w:pPr>
                          <w:r>
                            <w:rPr>
                              <w:rFonts w:ascii="Montserrat Medium" w:hAnsi="Montserrat Medium"/>
                              <w:b/>
                              <w:sz w:val="18"/>
                              <w:szCs w:val="18"/>
                            </w:rPr>
                            <w:t>DEPARTAMENTO DE ABASTECIMIENTO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6.25pt;margin-top:-3.55pt;width:328pt;height:4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" filled="f" stroked="f">
              <v:textbox>
                <w:txbxContent>
                  <w:p w:rsidR="00853BD6" w:rsidRPr="000F5BC0" w:rsidRDefault="00853BD6" w:rsidP="007A1F1C">
                    <w:pPr>
                      <w:spacing w:before="0" w:beforeAutospacing="0" w:after="0" w:afterAutospacing="0"/>
                      <w:jc w:val="left"/>
                      <w:rPr>
                        <w:rFonts w:ascii="Montserrat" w:hAnsi="Montserrat"/>
                        <w:b/>
                        <w:sz w:val="18"/>
                        <w:szCs w:val="18"/>
                      </w:rPr>
                    </w:pPr>
                    <w:r w:rsidRPr="000F5BC0">
                      <w:rPr>
                        <w:rFonts w:ascii="Montserrat" w:hAnsi="Montserrat"/>
                        <w:b/>
                        <w:sz w:val="18"/>
                        <w:szCs w:val="18"/>
                      </w:rPr>
                      <w:t xml:space="preserve">UNIDAD MEDICA DE ALTA ESPECIALIDAD </w:t>
                    </w:r>
                  </w:p>
                  <w:p w:rsidR="00853BD6" w:rsidRPr="005F70BE" w:rsidRDefault="00853BD6" w:rsidP="007A1F1C">
                    <w:pPr>
                      <w:spacing w:before="0" w:beforeAutospacing="0" w:after="0" w:afterAutospacing="0"/>
                      <w:jc w:val="left"/>
                      <w:rPr>
                        <w:rFonts w:ascii="Montserrat Medium" w:hAnsi="Montserrat Medium"/>
                        <w:b/>
                        <w:sz w:val="18"/>
                        <w:szCs w:val="18"/>
                      </w:rPr>
                    </w:pPr>
                    <w:r w:rsidRPr="005F70BE">
                      <w:rPr>
                        <w:rFonts w:ascii="Montserrat Medium" w:hAnsi="Montserrat Medium"/>
                        <w:b/>
                        <w:sz w:val="18"/>
                        <w:szCs w:val="18"/>
                      </w:rPr>
                      <w:t xml:space="preserve">HOSPITAL DE ESPECIALIDADES “DR. ANTONIO FRAGA MOURET” </w:t>
                    </w:r>
                  </w:p>
                  <w:p w:rsidR="00853BD6" w:rsidRDefault="00853BD6" w:rsidP="007A1F1C">
                    <w:pPr>
                      <w:spacing w:before="0" w:beforeAutospacing="0" w:after="0" w:afterAutospacing="0"/>
                      <w:jc w:val="left"/>
                      <w:rPr>
                        <w:rFonts w:ascii="Montserrat Medium" w:hAnsi="Montserrat Medium"/>
                        <w:b/>
                        <w:sz w:val="18"/>
                        <w:szCs w:val="18"/>
                      </w:rPr>
                    </w:pPr>
                    <w:r w:rsidRPr="005F70BE">
                      <w:rPr>
                        <w:rFonts w:ascii="Montserrat Medium" w:hAnsi="Montserrat Medium"/>
                        <w:b/>
                        <w:sz w:val="18"/>
                        <w:szCs w:val="18"/>
                      </w:rPr>
                      <w:t>CENTRO MÉDICO NACIONAL LA RAZA, CIUDAD DE MEXICO</w:t>
                    </w:r>
                  </w:p>
                  <w:p w:rsidR="00853BD6" w:rsidRPr="00293194" w:rsidRDefault="00853BD6" w:rsidP="007A1F1C">
                    <w:pPr>
                      <w:spacing w:before="0" w:beforeAutospacing="0" w:after="0" w:afterAutospacing="0"/>
                      <w:jc w:val="left"/>
                      <w:rPr>
                        <w:rFonts w:ascii="Montserrat" w:hAnsi="Montserrat"/>
                        <w:sz w:val="18"/>
                        <w:szCs w:val="18"/>
                      </w:rPr>
                    </w:pPr>
                    <w:r>
                      <w:rPr>
                        <w:rFonts w:ascii="Montserrat Medium" w:hAnsi="Montserrat Medium"/>
                        <w:b/>
                        <w:sz w:val="18"/>
                        <w:szCs w:val="18"/>
                      </w:rPr>
                      <w:t>DEPARTAMENTO DE ABASTECIMIENTO</w:t>
                    </w:r>
                  </w:p>
                </w:txbxContent>
              </v:textbox>
              <w10:wrap type="square"/>
            </v:shape>
          </w:pict>
        </mc:Fallback>
      </mc:AlternateContent>
    </w:r>
    <w:r>
      <w:rPr>
        <w:noProof/>
      </w:rPr>
      <w:drawing>
        <wp:inline distT="0" distB="0" distL="0" distR="0" wp14:anchorId="6E003631" wp14:editId="192BF81B">
          <wp:extent cx="2676525" cy="695147"/>
          <wp:effectExtent l="0" t="0" r="0" b="0"/>
          <wp:docPr id="7" name="6 Imagen"/>
          <wp:cNvGraphicFramePr/>
          <a:graphic xmlns:a="http://schemas.openxmlformats.org/drawingml/2006/main">
            <a:graphicData uri="http://schemas.openxmlformats.org/drawingml/2006/picture">
              <pic:pic xmlns:pic="http://schemas.openxmlformats.org/drawingml/2006/picture">
                <pic:nvPicPr>
                  <pic:cNvPr id="7" name="6 Imagen"/>
                  <pic:cNvPicPr/>
                </pic:nvPicPr>
                <pic:blipFill rotWithShape="1">
                  <a:blip r:embed="rId1">
                    <a:extLst>
                      <a:ext uri="{28A0092B-C50C-407E-A947-70E740481C1C}">
                        <a14:useLocalDpi xmlns:a14="http://schemas.microsoft.com/office/drawing/2010/main" val="0"/>
                      </a:ext>
                    </a:extLst>
                  </a:blip>
                  <a:srcRect l="7032" t="4999" r="51613" b="87066"/>
                  <a:stretch/>
                </pic:blipFill>
                <pic:spPr bwMode="auto">
                  <a:xfrm>
                    <a:off x="0" y="0"/>
                    <a:ext cx="2674570" cy="694639"/>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xdr="http://schemas.openxmlformats.org/drawingml/2006/spreadsheetDrawing"/>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569E84CE"/>
    <w:name w:val="WW8Num2"/>
    <w:lvl w:ilvl="0">
      <w:start w:val="1"/>
      <w:numFmt w:val="lowerLetter"/>
      <w:lvlText w:val="%1)"/>
      <w:lvlJc w:val="left"/>
      <w:pPr>
        <w:tabs>
          <w:tab w:val="num" w:pos="420"/>
        </w:tabs>
        <w:ind w:left="420" w:hanging="420"/>
      </w:pPr>
      <w:rPr>
        <w:rFonts w:ascii="Arial" w:hAnsi="Arial"/>
        <w:b/>
        <w:i w:val="0"/>
        <w:sz w:val="18"/>
        <w:szCs w:val="24"/>
      </w:rPr>
    </w:lvl>
    <w:lvl w:ilvl="1">
      <w:start w:val="1"/>
      <w:numFmt w:val="lowerRoman"/>
      <w:lvlText w:val="%2)"/>
      <w:lvlJc w:val="right"/>
      <w:pPr>
        <w:tabs>
          <w:tab w:val="num" w:pos="-704"/>
        </w:tabs>
        <w:ind w:left="-704" w:hanging="180"/>
      </w:pPr>
    </w:lvl>
    <w:lvl w:ilvl="2">
      <w:start w:val="1"/>
      <w:numFmt w:val="decimal"/>
      <w:lvlText w:val="%3)"/>
      <w:lvlJc w:val="left"/>
      <w:pPr>
        <w:tabs>
          <w:tab w:val="num" w:pos="16"/>
        </w:tabs>
        <w:ind w:left="16" w:hanging="360"/>
      </w:pPr>
    </w:lvl>
    <w:lvl w:ilvl="3">
      <w:start w:val="1"/>
      <w:numFmt w:val="lowerLetter"/>
      <w:lvlText w:val="%4)"/>
      <w:lvlJc w:val="left"/>
      <w:pPr>
        <w:tabs>
          <w:tab w:val="num" w:pos="736"/>
        </w:tabs>
        <w:ind w:left="736" w:hanging="360"/>
      </w:pPr>
    </w:lvl>
    <w:lvl w:ilvl="4">
      <w:start w:val="1"/>
      <w:numFmt w:val="lowerRoman"/>
      <w:lvlText w:val="%5)"/>
      <w:lvlJc w:val="right"/>
      <w:pPr>
        <w:tabs>
          <w:tab w:val="num" w:pos="1456"/>
        </w:tabs>
        <w:ind w:left="1456" w:hanging="180"/>
      </w:pPr>
    </w:lvl>
    <w:lvl w:ilvl="5">
      <w:start w:val="1"/>
      <w:numFmt w:val="decimal"/>
      <w:lvlText w:val="%6)"/>
      <w:lvlJc w:val="left"/>
      <w:pPr>
        <w:tabs>
          <w:tab w:val="num" w:pos="2176"/>
        </w:tabs>
        <w:ind w:left="2176" w:hanging="360"/>
      </w:pPr>
    </w:lvl>
    <w:lvl w:ilvl="6">
      <w:start w:val="1"/>
      <w:numFmt w:val="lowerLetter"/>
      <w:lvlText w:val="%7)"/>
      <w:lvlJc w:val="left"/>
      <w:pPr>
        <w:tabs>
          <w:tab w:val="num" w:pos="2896"/>
        </w:tabs>
        <w:ind w:left="2896" w:hanging="360"/>
      </w:pPr>
    </w:lvl>
    <w:lvl w:ilvl="7">
      <w:start w:val="1"/>
      <w:numFmt w:val="lowerRoman"/>
      <w:lvlText w:val="%8)"/>
      <w:lvlJc w:val="right"/>
      <w:pPr>
        <w:tabs>
          <w:tab w:val="num" w:pos="3616"/>
        </w:tabs>
        <w:ind w:left="3616" w:hanging="180"/>
      </w:pPr>
    </w:lvl>
    <w:lvl w:ilvl="8">
      <w:start w:val="1"/>
      <w:numFmt w:val="decimal"/>
      <w:lvlText w:val="%9)"/>
      <w:lvlJc w:val="left"/>
      <w:pPr>
        <w:tabs>
          <w:tab w:val="num" w:pos="4336"/>
        </w:tabs>
        <w:ind w:left="4336" w:hanging="360"/>
      </w:pPr>
    </w:lvl>
  </w:abstractNum>
  <w:abstractNum w:abstractNumId="1">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3">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4">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5">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6">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7">
    <w:nsid w:val="00000018"/>
    <w:multiLevelType w:val="multilevel"/>
    <w:tmpl w:val="00000018"/>
    <w:lvl w:ilvl="0">
      <w:start w:val="1"/>
      <w:numFmt w:val="upperLetter"/>
      <w:lvlText w:val="%1)"/>
      <w:lvlJc w:val="left"/>
      <w:pPr>
        <w:tabs>
          <w:tab w:val="num" w:pos="-1423"/>
        </w:tabs>
        <w:ind w:left="697" w:hanging="697"/>
      </w:pPr>
    </w:lvl>
    <w:lvl w:ilvl="1">
      <w:start w:val="1"/>
      <w:numFmt w:val="decimal"/>
      <w:lvlText w:val="%2."/>
      <w:lvlJc w:val="left"/>
      <w:pPr>
        <w:tabs>
          <w:tab w:val="num" w:pos="-723"/>
        </w:tabs>
        <w:ind w:left="717" w:hanging="360"/>
      </w:pPr>
    </w:lvl>
    <w:lvl w:ilvl="2">
      <w:start w:val="1"/>
      <w:numFmt w:val="decimal"/>
      <w:lvlText w:val="%3."/>
      <w:lvlJc w:val="left"/>
      <w:pPr>
        <w:tabs>
          <w:tab w:val="num" w:pos="-363"/>
        </w:tabs>
        <w:ind w:left="1077" w:hanging="360"/>
      </w:pPr>
    </w:lvl>
    <w:lvl w:ilvl="3">
      <w:start w:val="1"/>
      <w:numFmt w:val="decimal"/>
      <w:lvlText w:val="%4."/>
      <w:lvlJc w:val="left"/>
      <w:pPr>
        <w:tabs>
          <w:tab w:val="num" w:pos="-3"/>
        </w:tabs>
        <w:ind w:left="1437" w:hanging="360"/>
      </w:pPr>
    </w:lvl>
    <w:lvl w:ilvl="4">
      <w:start w:val="1"/>
      <w:numFmt w:val="decimal"/>
      <w:lvlText w:val="%5."/>
      <w:lvlJc w:val="left"/>
      <w:pPr>
        <w:tabs>
          <w:tab w:val="num" w:pos="357"/>
        </w:tabs>
        <w:ind w:left="1797" w:hanging="360"/>
      </w:pPr>
    </w:lvl>
    <w:lvl w:ilvl="5">
      <w:start w:val="1"/>
      <w:numFmt w:val="decimal"/>
      <w:lvlText w:val="%6."/>
      <w:lvlJc w:val="left"/>
      <w:pPr>
        <w:tabs>
          <w:tab w:val="num" w:pos="717"/>
        </w:tabs>
        <w:ind w:left="2157" w:hanging="360"/>
      </w:pPr>
    </w:lvl>
    <w:lvl w:ilvl="6">
      <w:start w:val="1"/>
      <w:numFmt w:val="decimal"/>
      <w:lvlText w:val="%7."/>
      <w:lvlJc w:val="left"/>
      <w:pPr>
        <w:tabs>
          <w:tab w:val="num" w:pos="1077"/>
        </w:tabs>
        <w:ind w:left="2517" w:hanging="360"/>
      </w:pPr>
    </w:lvl>
    <w:lvl w:ilvl="7">
      <w:start w:val="1"/>
      <w:numFmt w:val="decimal"/>
      <w:lvlText w:val="%8."/>
      <w:lvlJc w:val="left"/>
      <w:pPr>
        <w:tabs>
          <w:tab w:val="num" w:pos="1437"/>
        </w:tabs>
        <w:ind w:left="2877" w:hanging="360"/>
      </w:pPr>
    </w:lvl>
    <w:lvl w:ilvl="8">
      <w:start w:val="1"/>
      <w:numFmt w:val="decimal"/>
      <w:lvlText w:val="%9."/>
      <w:lvlJc w:val="left"/>
      <w:pPr>
        <w:tabs>
          <w:tab w:val="num" w:pos="1797"/>
        </w:tabs>
        <w:ind w:left="3237" w:hanging="360"/>
      </w:pPr>
    </w:lvl>
  </w:abstractNum>
  <w:abstractNum w:abstractNumId="8">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9">
    <w:nsid w:val="00000021"/>
    <w:multiLevelType w:val="singleLevel"/>
    <w:tmpl w:val="5688FBBE"/>
    <w:name w:val="WW8Num40"/>
    <w:lvl w:ilvl="0">
      <w:start w:val="1"/>
      <w:numFmt w:val="lowerLetter"/>
      <w:lvlText w:val="%1)"/>
      <w:lvlJc w:val="left"/>
      <w:pPr>
        <w:tabs>
          <w:tab w:val="num" w:pos="1495"/>
        </w:tabs>
        <w:ind w:left="1495" w:hanging="360"/>
      </w:pPr>
      <w:rPr>
        <w:rFonts w:cs="Times New Roman"/>
        <w:b w:val="0"/>
        <w:i w:val="0"/>
      </w:rPr>
    </w:lvl>
  </w:abstractNum>
  <w:abstractNum w:abstractNumId="10">
    <w:nsid w:val="00000024"/>
    <w:multiLevelType w:val="singleLevel"/>
    <w:tmpl w:val="C9AC62F6"/>
    <w:name w:val="WW8Num47"/>
    <w:lvl w:ilvl="0">
      <w:start w:val="5"/>
      <w:numFmt w:val="upperLetter"/>
      <w:lvlText w:val="%1)"/>
      <w:lvlJc w:val="left"/>
      <w:pPr>
        <w:tabs>
          <w:tab w:val="num" w:pos="360"/>
        </w:tabs>
        <w:ind w:left="360" w:hanging="360"/>
      </w:pPr>
      <w:rPr>
        <w:b/>
      </w:rPr>
    </w:lvl>
  </w:abstractNum>
  <w:abstractNum w:abstractNumId="11">
    <w:nsid w:val="07573CE1"/>
    <w:multiLevelType w:val="hybridMultilevel"/>
    <w:tmpl w:val="847ACA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083A470A"/>
    <w:multiLevelType w:val="hybridMultilevel"/>
    <w:tmpl w:val="2E4457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1982E92"/>
    <w:multiLevelType w:val="multilevel"/>
    <w:tmpl w:val="D1702EDE"/>
    <w:lvl w:ilvl="0">
      <w:start w:val="8"/>
      <w:numFmt w:val="decimal"/>
      <w:lvlText w:val="%1."/>
      <w:lvlJc w:val="left"/>
      <w:pPr>
        <w:tabs>
          <w:tab w:val="num" w:pos="375"/>
        </w:tabs>
        <w:ind w:left="375" w:hanging="375"/>
      </w:pPr>
    </w:lvl>
    <w:lvl w:ilvl="1">
      <w:start w:val="1"/>
      <w:numFmt w:val="lowerLetter"/>
      <w:lvlText w:val="%2."/>
      <w:lvlJc w:val="left"/>
      <w:pPr>
        <w:tabs>
          <w:tab w:val="num" w:pos="720"/>
        </w:tabs>
        <w:ind w:left="720" w:hanging="360"/>
      </w:pPr>
      <w:rPr>
        <w:b/>
        <w:lang w:val="es-ES"/>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4">
    <w:nsid w:val="11B87480"/>
    <w:multiLevelType w:val="hybridMultilevel"/>
    <w:tmpl w:val="0CE068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177C161D"/>
    <w:multiLevelType w:val="hybridMultilevel"/>
    <w:tmpl w:val="2D0689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8547D60"/>
    <w:multiLevelType w:val="hybridMultilevel"/>
    <w:tmpl w:val="470E46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86F1497"/>
    <w:multiLevelType w:val="hybridMultilevel"/>
    <w:tmpl w:val="390E48F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E3A558A"/>
    <w:multiLevelType w:val="hybridMultilevel"/>
    <w:tmpl w:val="A3300744"/>
    <w:lvl w:ilvl="0" w:tplc="052E20B6">
      <w:start w:val="3"/>
      <w:numFmt w:val="lowerLetter"/>
      <w:lvlText w:val="%1)"/>
      <w:lvlJc w:val="left"/>
      <w:pPr>
        <w:tabs>
          <w:tab w:val="num" w:pos="2880"/>
        </w:tabs>
        <w:ind w:left="288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FD57504"/>
    <w:multiLevelType w:val="hybridMultilevel"/>
    <w:tmpl w:val="5BB49DE0"/>
    <w:lvl w:ilvl="0" w:tplc="3C724804">
      <w:start w:val="1"/>
      <w:numFmt w:val="upperLetter"/>
      <w:lvlText w:val="%1."/>
      <w:lvlJc w:val="left"/>
      <w:pPr>
        <w:ind w:left="1140" w:hanging="360"/>
      </w:pPr>
      <w:rPr>
        <w:b/>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20">
    <w:nsid w:val="226E0D89"/>
    <w:multiLevelType w:val="multilevel"/>
    <w:tmpl w:val="6B18E4D0"/>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1">
    <w:nsid w:val="22A84DBB"/>
    <w:multiLevelType w:val="hybridMultilevel"/>
    <w:tmpl w:val="929266D8"/>
    <w:lvl w:ilvl="0" w:tplc="DADE177A">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7A40115"/>
    <w:multiLevelType w:val="multilevel"/>
    <w:tmpl w:val="E632C976"/>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2F0F1C81"/>
    <w:multiLevelType w:val="multilevel"/>
    <w:tmpl w:val="3934F124"/>
    <w:name w:val="WW8Num322"/>
    <w:lvl w:ilvl="0">
      <w:start w:val="1"/>
      <w:numFmt w:val="decimal"/>
      <w:lvlText w:val="%1."/>
      <w:lvlJc w:val="left"/>
      <w:pPr>
        <w:ind w:left="720" w:hanging="360"/>
      </w:pPr>
    </w:lvl>
    <w:lvl w:ilvl="1">
      <w:start w:val="1"/>
      <w:numFmt w:val="decimal"/>
      <w:lvlText w:val="%1.%2."/>
      <w:lvlJc w:val="left"/>
      <w:pPr>
        <w:ind w:left="1152" w:hanging="432"/>
      </w:pPr>
      <w:rPr>
        <w:b/>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4">
    <w:nsid w:val="2FA927DF"/>
    <w:multiLevelType w:val="hybridMultilevel"/>
    <w:tmpl w:val="B84E041A"/>
    <w:lvl w:ilvl="0" w:tplc="88E646D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785C6C"/>
    <w:multiLevelType w:val="hybridMultilevel"/>
    <w:tmpl w:val="76C4BF62"/>
    <w:lvl w:ilvl="0" w:tplc="70BA2C58">
      <w:numFmt w:val="bullet"/>
      <w:lvlText w:val="-"/>
      <w:lvlJc w:val="left"/>
      <w:pPr>
        <w:ind w:left="720" w:hanging="360"/>
      </w:pPr>
      <w:rPr>
        <w:rFonts w:ascii="Calibri" w:eastAsia="Times New Roman" w:hAnsi="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nsid w:val="33743369"/>
    <w:multiLevelType w:val="multilevel"/>
    <w:tmpl w:val="9702C89A"/>
    <w:name w:val="WW8Num32222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5DE4056"/>
    <w:multiLevelType w:val="hybridMultilevel"/>
    <w:tmpl w:val="F304927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nsid w:val="36022FB9"/>
    <w:multiLevelType w:val="hybridMultilevel"/>
    <w:tmpl w:val="2CE0106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63724DA"/>
    <w:multiLevelType w:val="hybridMultilevel"/>
    <w:tmpl w:val="FD2404F2"/>
    <w:lvl w:ilvl="0" w:tplc="080A0017">
      <w:start w:val="1"/>
      <w:numFmt w:val="lowerLetter"/>
      <w:lvlText w:val="%1)"/>
      <w:lvlJc w:val="left"/>
      <w:pPr>
        <w:ind w:left="360" w:hanging="360"/>
      </w:pPr>
    </w:lvl>
    <w:lvl w:ilvl="1" w:tplc="080A0017">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nsid w:val="37015C93"/>
    <w:multiLevelType w:val="hybridMultilevel"/>
    <w:tmpl w:val="54E8C9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8F7242E"/>
    <w:multiLevelType w:val="multilevel"/>
    <w:tmpl w:val="9A0AF8C0"/>
    <w:name w:val="WW8Num3222"/>
    <w:numStyleLink w:val="Estilo1"/>
  </w:abstractNum>
  <w:abstractNum w:abstractNumId="32">
    <w:nsid w:val="3A075206"/>
    <w:multiLevelType w:val="hybridMultilevel"/>
    <w:tmpl w:val="929266D8"/>
    <w:lvl w:ilvl="0" w:tplc="DADE177A">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CE317C9"/>
    <w:multiLevelType w:val="hybridMultilevel"/>
    <w:tmpl w:val="5DFC0EBA"/>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3D6D3148"/>
    <w:multiLevelType w:val="hybridMultilevel"/>
    <w:tmpl w:val="557CEB88"/>
    <w:lvl w:ilvl="0" w:tplc="88D4C87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DBD4617"/>
    <w:multiLevelType w:val="hybridMultilevel"/>
    <w:tmpl w:val="62943E6A"/>
    <w:name w:val="WW8Num52"/>
    <w:lvl w:ilvl="0" w:tplc="0C0A0001">
      <w:start w:val="1"/>
      <w:numFmt w:val="bullet"/>
      <w:lvlText w:val=""/>
      <w:lvlJc w:val="left"/>
      <w:pPr>
        <w:tabs>
          <w:tab w:val="num" w:pos="717"/>
        </w:tabs>
        <w:ind w:left="717" w:hanging="360"/>
      </w:pPr>
      <w:rPr>
        <w:rFonts w:ascii="Symbol" w:hAnsi="Symbol" w:hint="default"/>
      </w:rPr>
    </w:lvl>
    <w:lvl w:ilvl="1" w:tplc="0C0A0003" w:tentative="1">
      <w:start w:val="1"/>
      <w:numFmt w:val="bullet"/>
      <w:lvlText w:val="o"/>
      <w:lvlJc w:val="left"/>
      <w:pPr>
        <w:tabs>
          <w:tab w:val="num" w:pos="1437"/>
        </w:tabs>
        <w:ind w:left="1437" w:hanging="360"/>
      </w:pPr>
      <w:rPr>
        <w:rFonts w:ascii="Courier New" w:hAnsi="Courier New" w:cs="Courier New" w:hint="default"/>
      </w:rPr>
    </w:lvl>
    <w:lvl w:ilvl="2" w:tplc="0C0A0005" w:tentative="1">
      <w:start w:val="1"/>
      <w:numFmt w:val="bullet"/>
      <w:lvlText w:val=""/>
      <w:lvlJc w:val="left"/>
      <w:pPr>
        <w:tabs>
          <w:tab w:val="num" w:pos="2157"/>
        </w:tabs>
        <w:ind w:left="2157" w:hanging="360"/>
      </w:pPr>
      <w:rPr>
        <w:rFonts w:ascii="Wingdings" w:hAnsi="Wingdings" w:hint="default"/>
      </w:rPr>
    </w:lvl>
    <w:lvl w:ilvl="3" w:tplc="0C0A0001" w:tentative="1">
      <w:start w:val="1"/>
      <w:numFmt w:val="bullet"/>
      <w:lvlText w:val=""/>
      <w:lvlJc w:val="left"/>
      <w:pPr>
        <w:tabs>
          <w:tab w:val="num" w:pos="2877"/>
        </w:tabs>
        <w:ind w:left="2877" w:hanging="360"/>
      </w:pPr>
      <w:rPr>
        <w:rFonts w:ascii="Symbol" w:hAnsi="Symbol" w:hint="default"/>
      </w:rPr>
    </w:lvl>
    <w:lvl w:ilvl="4" w:tplc="0C0A0003" w:tentative="1">
      <w:start w:val="1"/>
      <w:numFmt w:val="bullet"/>
      <w:lvlText w:val="o"/>
      <w:lvlJc w:val="left"/>
      <w:pPr>
        <w:tabs>
          <w:tab w:val="num" w:pos="3597"/>
        </w:tabs>
        <w:ind w:left="3597" w:hanging="360"/>
      </w:pPr>
      <w:rPr>
        <w:rFonts w:ascii="Courier New" w:hAnsi="Courier New" w:cs="Courier New" w:hint="default"/>
      </w:rPr>
    </w:lvl>
    <w:lvl w:ilvl="5" w:tplc="0C0A0005" w:tentative="1">
      <w:start w:val="1"/>
      <w:numFmt w:val="bullet"/>
      <w:lvlText w:val=""/>
      <w:lvlJc w:val="left"/>
      <w:pPr>
        <w:tabs>
          <w:tab w:val="num" w:pos="4317"/>
        </w:tabs>
        <w:ind w:left="4317" w:hanging="360"/>
      </w:pPr>
      <w:rPr>
        <w:rFonts w:ascii="Wingdings" w:hAnsi="Wingdings" w:hint="default"/>
      </w:rPr>
    </w:lvl>
    <w:lvl w:ilvl="6" w:tplc="0C0A0001" w:tentative="1">
      <w:start w:val="1"/>
      <w:numFmt w:val="bullet"/>
      <w:lvlText w:val=""/>
      <w:lvlJc w:val="left"/>
      <w:pPr>
        <w:tabs>
          <w:tab w:val="num" w:pos="5037"/>
        </w:tabs>
        <w:ind w:left="5037" w:hanging="360"/>
      </w:pPr>
      <w:rPr>
        <w:rFonts w:ascii="Symbol" w:hAnsi="Symbol" w:hint="default"/>
      </w:rPr>
    </w:lvl>
    <w:lvl w:ilvl="7" w:tplc="0C0A0003" w:tentative="1">
      <w:start w:val="1"/>
      <w:numFmt w:val="bullet"/>
      <w:lvlText w:val="o"/>
      <w:lvlJc w:val="left"/>
      <w:pPr>
        <w:tabs>
          <w:tab w:val="num" w:pos="5757"/>
        </w:tabs>
        <w:ind w:left="5757" w:hanging="360"/>
      </w:pPr>
      <w:rPr>
        <w:rFonts w:ascii="Courier New" w:hAnsi="Courier New" w:cs="Courier New" w:hint="default"/>
      </w:rPr>
    </w:lvl>
    <w:lvl w:ilvl="8" w:tplc="0C0A0005" w:tentative="1">
      <w:start w:val="1"/>
      <w:numFmt w:val="bullet"/>
      <w:lvlText w:val=""/>
      <w:lvlJc w:val="left"/>
      <w:pPr>
        <w:tabs>
          <w:tab w:val="num" w:pos="6477"/>
        </w:tabs>
        <w:ind w:left="6477" w:hanging="360"/>
      </w:pPr>
      <w:rPr>
        <w:rFonts w:ascii="Wingdings" w:hAnsi="Wingdings" w:hint="default"/>
      </w:rPr>
    </w:lvl>
  </w:abstractNum>
  <w:abstractNum w:abstractNumId="36">
    <w:nsid w:val="3FE166C8"/>
    <w:multiLevelType w:val="hybridMultilevel"/>
    <w:tmpl w:val="90708DD6"/>
    <w:lvl w:ilvl="0" w:tplc="080A0011">
      <w:start w:val="1"/>
      <w:numFmt w:val="decimal"/>
      <w:lvlText w:val="%1)"/>
      <w:lvlJc w:val="left"/>
      <w:pPr>
        <w:ind w:left="1068" w:hanging="360"/>
      </w:pPr>
      <w:rPr>
        <w:rFonts w:hint="default"/>
      </w:r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37">
    <w:nsid w:val="43031ABB"/>
    <w:multiLevelType w:val="hybridMultilevel"/>
    <w:tmpl w:val="B3B01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449A7CC7"/>
    <w:multiLevelType w:val="hybridMultilevel"/>
    <w:tmpl w:val="C34A8F0A"/>
    <w:lvl w:ilvl="0" w:tplc="1D5818A8">
      <w:start w:val="1"/>
      <w:numFmt w:val="bullet"/>
      <w:pStyle w:val="Prrafodelista"/>
      <w:lvlText w:val=""/>
      <w:lvlJc w:val="left"/>
      <w:pPr>
        <w:ind w:left="720" w:hanging="360"/>
      </w:pPr>
      <w:rPr>
        <w:rFonts w:ascii="Symbol" w:hAnsi="Symbol" w:hint="default"/>
      </w:rPr>
    </w:lvl>
    <w:lvl w:ilvl="1" w:tplc="E3A6D9B4">
      <w:start w:val="2"/>
      <w:numFmt w:val="bullet"/>
      <w:lvlText w:val="•"/>
      <w:lvlJc w:val="left"/>
      <w:pPr>
        <w:ind w:left="1440" w:hanging="3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44E301C9"/>
    <w:multiLevelType w:val="hybridMultilevel"/>
    <w:tmpl w:val="442238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46516599"/>
    <w:multiLevelType w:val="hybridMultilevel"/>
    <w:tmpl w:val="F0FA36BE"/>
    <w:lvl w:ilvl="0" w:tplc="A01AB690">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48023C2C"/>
    <w:multiLevelType w:val="hybridMultilevel"/>
    <w:tmpl w:val="BA2489B2"/>
    <w:lvl w:ilvl="0" w:tplc="0434955A">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4AA31B80"/>
    <w:multiLevelType w:val="hybridMultilevel"/>
    <w:tmpl w:val="FEEC4B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4B4314B6"/>
    <w:multiLevelType w:val="hybridMultilevel"/>
    <w:tmpl w:val="99CA5E3A"/>
    <w:lvl w:ilvl="0" w:tplc="302C5884">
      <w:start w:val="1"/>
      <w:numFmt w:val="upperRoman"/>
      <w:lvlText w:val="%1."/>
      <w:lvlJc w:val="left"/>
      <w:pPr>
        <w:ind w:left="72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51C35F9E"/>
    <w:multiLevelType w:val="multilevel"/>
    <w:tmpl w:val="DD9AEAD4"/>
    <w:name w:val="WW8Num32222222"/>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nsid w:val="58A15766"/>
    <w:multiLevelType w:val="multilevel"/>
    <w:tmpl w:val="9A0AF8C0"/>
    <w:styleLink w:val="Estilo1"/>
    <w:lvl w:ilvl="0">
      <w:start w:val="1"/>
      <w:numFmt w:val="decimal"/>
      <w:lvlText w:val="%1"/>
      <w:lvlJc w:val="center"/>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6">
    <w:nsid w:val="58DE06E1"/>
    <w:multiLevelType w:val="multilevel"/>
    <w:tmpl w:val="C720A7B8"/>
    <w:lvl w:ilvl="0">
      <w:start w:val="1"/>
      <w:numFmt w:val="decimal"/>
      <w:lvlText w:val="%1."/>
      <w:lvlJc w:val="left"/>
      <w:pPr>
        <w:tabs>
          <w:tab w:val="num" w:pos="928"/>
        </w:tabs>
        <w:ind w:left="928" w:hanging="360"/>
      </w:pPr>
      <w:rPr>
        <w:b/>
        <w:i w:val="0"/>
      </w:rPr>
    </w:lvl>
    <w:lvl w:ilvl="1">
      <w:start w:val="1"/>
      <w:numFmt w:val="lowerLetter"/>
      <w:lvlText w:val="%2)"/>
      <w:lvlJc w:val="left"/>
      <w:pPr>
        <w:tabs>
          <w:tab w:val="num" w:pos="1440"/>
        </w:tabs>
        <w:ind w:left="1440" w:hanging="360"/>
      </w:pPr>
      <w:rPr>
        <w:rFonts w:hint="default"/>
      </w:rPr>
    </w:lvl>
    <w:lvl w:ilvl="2">
      <w:start w:val="4"/>
      <w:numFmt w:val="upperRoman"/>
      <w:lvlText w:val="%3."/>
      <w:lvlJc w:val="left"/>
      <w:pPr>
        <w:tabs>
          <w:tab w:val="num" w:pos="2700"/>
        </w:tabs>
        <w:ind w:left="2700" w:hanging="720"/>
      </w:pPr>
      <w:rPr>
        <w:rFonts w:hint="default"/>
      </w:rPr>
    </w:lvl>
    <w:lvl w:ilvl="3">
      <w:start w:val="1"/>
      <w:numFmt w:val="upperLetter"/>
      <w:lvlText w:val="%4)"/>
      <w:lvlJc w:val="left"/>
      <w:pPr>
        <w:tabs>
          <w:tab w:val="num" w:pos="2880"/>
        </w:tabs>
        <w:ind w:left="2880" w:hanging="360"/>
      </w:pPr>
      <w:rPr>
        <w:rFonts w:hint="default"/>
      </w:rPr>
    </w:lvl>
    <w:lvl w:ilvl="4">
      <w:start w:val="16"/>
      <w:numFmt w:val="decimal"/>
      <w:lvlText w:val="%5."/>
      <w:lvlJc w:val="left"/>
      <w:pPr>
        <w:ind w:left="3600" w:hanging="360"/>
      </w:pPr>
      <w:rPr>
        <w:rFonts w:ascii="Arial" w:hAnsi="Arial" w:cs="Arial" w:hint="default"/>
        <w:b/>
        <w:sz w:val="22"/>
      </w:rPr>
    </w:lvl>
    <w:lvl w:ilvl="5">
      <w:numFmt w:val="bullet"/>
      <w:lvlText w:val="-"/>
      <w:lvlJc w:val="left"/>
      <w:pPr>
        <w:ind w:left="4500" w:hanging="360"/>
      </w:pPr>
      <w:rPr>
        <w:rFonts w:ascii="Arial" w:eastAsiaTheme="minorHAnsi" w:hAnsi="Arial" w:cs="Arial" w:hint="default"/>
      </w:r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nsid w:val="5B3E2F6B"/>
    <w:multiLevelType w:val="multilevel"/>
    <w:tmpl w:val="9A0AF8C0"/>
    <w:name w:val="WW8Num32"/>
    <w:lvl w:ilvl="0">
      <w:start w:val="1"/>
      <w:numFmt w:val="decimal"/>
      <w:lvlText w:val="%1"/>
      <w:lvlJc w:val="center"/>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8">
    <w:nsid w:val="5C987742"/>
    <w:multiLevelType w:val="hybridMultilevel"/>
    <w:tmpl w:val="DEDA0AF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nsid w:val="601F5F45"/>
    <w:multiLevelType w:val="hybridMultilevel"/>
    <w:tmpl w:val="997A60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60637752"/>
    <w:multiLevelType w:val="multilevel"/>
    <w:tmpl w:val="080A001F"/>
    <w:name w:val="WW8Num322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4834F5C"/>
    <w:multiLevelType w:val="hybridMultilevel"/>
    <w:tmpl w:val="3F609ECA"/>
    <w:lvl w:ilvl="0" w:tplc="3826967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65500536"/>
    <w:multiLevelType w:val="hybridMultilevel"/>
    <w:tmpl w:val="46A6AC8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3">
    <w:nsid w:val="65F93E3F"/>
    <w:multiLevelType w:val="hybridMultilevel"/>
    <w:tmpl w:val="B394C1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66B3351C"/>
    <w:multiLevelType w:val="hybridMultilevel"/>
    <w:tmpl w:val="810E5B38"/>
    <w:lvl w:ilvl="0" w:tplc="102CC90E">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6A341760"/>
    <w:multiLevelType w:val="hybridMultilevel"/>
    <w:tmpl w:val="ADEE2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6A3A0A10"/>
    <w:multiLevelType w:val="hybridMultilevel"/>
    <w:tmpl w:val="4DA88EDC"/>
    <w:lvl w:ilvl="0" w:tplc="CDA6EF1C">
      <w:start w:val="1"/>
      <w:numFmt w:val="lowerLetter"/>
      <w:lvlText w:val="%1)"/>
      <w:lvlJc w:val="left"/>
      <w:pPr>
        <w:ind w:left="862" w:hanging="360"/>
      </w:pPr>
      <w:rPr>
        <w:rFonts w:hint="default"/>
        <w:b/>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57">
    <w:nsid w:val="6A3C3D8F"/>
    <w:multiLevelType w:val="hybridMultilevel"/>
    <w:tmpl w:val="C02C1208"/>
    <w:name w:val="WW8Num32222222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6AA7586E"/>
    <w:multiLevelType w:val="hybridMultilevel"/>
    <w:tmpl w:val="98545D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9">
    <w:nsid w:val="6C235073"/>
    <w:multiLevelType w:val="hybridMultilevel"/>
    <w:tmpl w:val="25C42C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6D8300D2"/>
    <w:multiLevelType w:val="multilevel"/>
    <w:tmpl w:val="080A001F"/>
    <w:name w:val="WW8Num3222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6DE66892"/>
    <w:multiLevelType w:val="hybridMultilevel"/>
    <w:tmpl w:val="0F36E4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6EAC7B44"/>
    <w:multiLevelType w:val="multilevel"/>
    <w:tmpl w:val="425E7DC2"/>
    <w:lvl w:ilvl="0">
      <w:start w:val="2"/>
      <w:numFmt w:val="decimal"/>
      <w:lvlText w:val="%1."/>
      <w:lvlJc w:val="left"/>
      <w:pPr>
        <w:tabs>
          <w:tab w:val="num" w:pos="928"/>
        </w:tabs>
        <w:ind w:left="928" w:hanging="360"/>
      </w:pPr>
      <w:rPr>
        <w:rFonts w:hint="default"/>
        <w:b/>
        <w:i w:val="0"/>
      </w:rPr>
    </w:lvl>
    <w:lvl w:ilvl="1">
      <w:start w:val="1"/>
      <w:numFmt w:val="lowerLetter"/>
      <w:lvlText w:val="%2)"/>
      <w:lvlJc w:val="left"/>
      <w:pPr>
        <w:tabs>
          <w:tab w:val="num" w:pos="1440"/>
        </w:tabs>
        <w:ind w:left="1440" w:hanging="360"/>
      </w:pPr>
      <w:rPr>
        <w:rFonts w:hint="default"/>
      </w:rPr>
    </w:lvl>
    <w:lvl w:ilvl="2">
      <w:start w:val="4"/>
      <w:numFmt w:val="upperRoman"/>
      <w:lvlText w:val="%3."/>
      <w:lvlJc w:val="left"/>
      <w:pPr>
        <w:tabs>
          <w:tab w:val="num" w:pos="2700"/>
        </w:tabs>
        <w:ind w:left="2700" w:hanging="720"/>
      </w:pPr>
      <w:rPr>
        <w:rFonts w:hint="default"/>
      </w:rPr>
    </w:lvl>
    <w:lvl w:ilvl="3">
      <w:start w:val="1"/>
      <w:numFmt w:val="upperLetter"/>
      <w:lvlText w:val="%4)"/>
      <w:lvlJc w:val="left"/>
      <w:pPr>
        <w:tabs>
          <w:tab w:val="num" w:pos="2880"/>
        </w:tabs>
        <w:ind w:left="2880" w:hanging="360"/>
      </w:pPr>
      <w:rPr>
        <w:rFonts w:hint="default"/>
      </w:rPr>
    </w:lvl>
    <w:lvl w:ilvl="4">
      <w:start w:val="16"/>
      <w:numFmt w:val="decimal"/>
      <w:lvlText w:val="%5."/>
      <w:lvlJc w:val="left"/>
      <w:pPr>
        <w:ind w:left="3600" w:hanging="360"/>
      </w:pPr>
      <w:rPr>
        <w:rFonts w:ascii="Arial" w:hAnsi="Arial" w:cs="Arial" w:hint="default"/>
        <w:b/>
        <w:sz w:val="22"/>
      </w:rPr>
    </w:lvl>
    <w:lvl w:ilvl="5">
      <w:numFmt w:val="bullet"/>
      <w:lvlText w:val="-"/>
      <w:lvlJc w:val="left"/>
      <w:pPr>
        <w:ind w:left="4500" w:hanging="360"/>
      </w:pPr>
      <w:rPr>
        <w:rFonts w:ascii="Arial" w:eastAsiaTheme="minorHAnsi" w:hAnsi="Arial" w:cs="Arial"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3">
    <w:nsid w:val="71587BB4"/>
    <w:multiLevelType w:val="hybridMultilevel"/>
    <w:tmpl w:val="C5166DF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4">
    <w:nsid w:val="73DD4516"/>
    <w:multiLevelType w:val="multilevel"/>
    <w:tmpl w:val="99109B52"/>
    <w:lvl w:ilvl="0">
      <w:start w:val="1"/>
      <w:numFmt w:val="decimal"/>
      <w:pStyle w:val="Ttulo1"/>
      <w:lvlText w:val="%1."/>
      <w:lvlJc w:val="left"/>
      <w:pPr>
        <w:ind w:left="360" w:hanging="360"/>
      </w:pPr>
      <w:rPr>
        <w:rFonts w:hint="default"/>
      </w:rPr>
    </w:lvl>
    <w:lvl w:ilvl="1">
      <w:start w:val="1"/>
      <w:numFmt w:val="decimal"/>
      <w:pStyle w:val="Ttulo2"/>
      <w:lvlText w:val="%1.%2."/>
      <w:lvlJc w:val="left"/>
      <w:pPr>
        <w:ind w:left="858" w:hanging="432"/>
      </w:pPr>
      <w:rPr>
        <w:rFonts w:ascii="Montserrat" w:hAnsi="Montserrat" w:hint="default"/>
        <w:b/>
        <w:sz w:val="20"/>
      </w:rPr>
    </w:lvl>
    <w:lvl w:ilvl="2">
      <w:start w:val="1"/>
      <w:numFmt w:val="decimal"/>
      <w:pStyle w:val="Ttulo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74E265D9"/>
    <w:multiLevelType w:val="hybridMultilevel"/>
    <w:tmpl w:val="2B781C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7B0C4AFA"/>
    <w:multiLevelType w:val="hybridMultilevel"/>
    <w:tmpl w:val="3EF0EDE4"/>
    <w:lvl w:ilvl="0" w:tplc="0C0A0009">
      <w:start w:val="1"/>
      <w:numFmt w:val="bullet"/>
      <w:lvlText w:val=""/>
      <w:lvlJc w:val="left"/>
      <w:pPr>
        <w:tabs>
          <w:tab w:val="num" w:pos="720"/>
        </w:tabs>
        <w:ind w:left="720" w:hanging="360"/>
      </w:pPr>
      <w:rPr>
        <w:rFonts w:ascii="Wingdings" w:hAnsi="Wingdings" w:hint="default"/>
        <w:color w:val="auto"/>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67">
    <w:nsid w:val="7C621B9A"/>
    <w:multiLevelType w:val="hybridMultilevel"/>
    <w:tmpl w:val="148230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F9C49C4"/>
    <w:multiLevelType w:val="hybridMultilevel"/>
    <w:tmpl w:val="49BE6AB8"/>
    <w:lvl w:ilvl="0" w:tplc="AB16E992">
      <w:start w:val="5"/>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1"/>
  </w:num>
  <w:num w:numId="3">
    <w:abstractNumId w:val="5"/>
  </w:num>
  <w:num w:numId="4">
    <w:abstractNumId w:val="7"/>
  </w:num>
  <w:num w:numId="5">
    <w:abstractNumId w:val="8"/>
  </w:num>
  <w:num w:numId="6">
    <w:abstractNumId w:val="39"/>
  </w:num>
  <w:num w:numId="7">
    <w:abstractNumId w:val="22"/>
  </w:num>
  <w:num w:numId="8">
    <w:abstractNumId w:val="35"/>
  </w:num>
  <w:num w:numId="9">
    <w:abstractNumId w:val="46"/>
  </w:num>
  <w:num w:numId="10">
    <w:abstractNumId w:val="13"/>
  </w:num>
  <w:num w:numId="11">
    <w:abstractNumId w:val="49"/>
  </w:num>
  <w:num w:numId="12">
    <w:abstractNumId w:val="9"/>
  </w:num>
  <w:num w:numId="13">
    <w:abstractNumId w:val="33"/>
  </w:num>
  <w:num w:numId="14">
    <w:abstractNumId w:val="56"/>
  </w:num>
  <w:num w:numId="15">
    <w:abstractNumId w:val="58"/>
  </w:num>
  <w:num w:numId="16">
    <w:abstractNumId w:val="61"/>
  </w:num>
  <w:num w:numId="17">
    <w:abstractNumId w:val="65"/>
  </w:num>
  <w:num w:numId="18">
    <w:abstractNumId w:val="53"/>
  </w:num>
  <w:num w:numId="19">
    <w:abstractNumId w:val="64"/>
  </w:num>
  <w:num w:numId="20">
    <w:abstractNumId w:val="38"/>
  </w:num>
  <w:num w:numId="21">
    <w:abstractNumId w:val="15"/>
  </w:num>
  <w:num w:numId="22">
    <w:abstractNumId w:val="43"/>
  </w:num>
  <w:num w:numId="23">
    <w:abstractNumId w:val="29"/>
  </w:num>
  <w:num w:numId="24">
    <w:abstractNumId w:val="30"/>
  </w:num>
  <w:num w:numId="25">
    <w:abstractNumId w:val="67"/>
  </w:num>
  <w:num w:numId="26">
    <w:abstractNumId w:val="23"/>
  </w:num>
  <w:num w:numId="27">
    <w:abstractNumId w:val="45"/>
  </w:num>
  <w:num w:numId="28">
    <w:abstractNumId w:val="44"/>
  </w:num>
  <w:num w:numId="29">
    <w:abstractNumId w:val="57"/>
  </w:num>
  <w:num w:numId="30">
    <w:abstractNumId w:val="36"/>
  </w:num>
  <w:num w:numId="31">
    <w:abstractNumId w:val="28"/>
  </w:num>
  <w:num w:numId="32">
    <w:abstractNumId w:val="17"/>
  </w:num>
  <w:num w:numId="33">
    <w:abstractNumId w:val="24"/>
  </w:num>
  <w:num w:numId="34">
    <w:abstractNumId w:val="20"/>
  </w:num>
  <w:num w:numId="35">
    <w:abstractNumId w:val="11"/>
  </w:num>
  <w:num w:numId="36">
    <w:abstractNumId w:val="59"/>
  </w:num>
  <w:num w:numId="37">
    <w:abstractNumId w:val="42"/>
  </w:num>
  <w:num w:numId="38">
    <w:abstractNumId w:val="52"/>
  </w:num>
  <w:num w:numId="39">
    <w:abstractNumId w:val="66"/>
  </w:num>
  <w:num w:numId="40">
    <w:abstractNumId w:val="18"/>
  </w:num>
  <w:num w:numId="41">
    <w:abstractNumId w:val="32"/>
  </w:num>
  <w:num w:numId="42">
    <w:abstractNumId w:val="21"/>
  </w:num>
  <w:num w:numId="43">
    <w:abstractNumId w:val="51"/>
  </w:num>
  <w:num w:numId="44">
    <w:abstractNumId w:val="48"/>
  </w:num>
  <w:num w:numId="45">
    <w:abstractNumId w:val="27"/>
  </w:num>
  <w:num w:numId="46">
    <w:abstractNumId w:val="63"/>
  </w:num>
  <w:num w:numId="47">
    <w:abstractNumId w:val="25"/>
  </w:num>
  <w:num w:numId="48">
    <w:abstractNumId w:val="41"/>
  </w:num>
  <w:num w:numId="49">
    <w:abstractNumId w:val="34"/>
  </w:num>
  <w:num w:numId="50">
    <w:abstractNumId w:val="37"/>
  </w:num>
  <w:num w:numId="51">
    <w:abstractNumId w:val="55"/>
  </w:num>
  <w:num w:numId="52">
    <w:abstractNumId w:val="14"/>
  </w:num>
  <w:num w:numId="53">
    <w:abstractNumId w:val="16"/>
  </w:num>
  <w:num w:numId="54">
    <w:abstractNumId w:val="12"/>
  </w:num>
  <w:num w:numId="55">
    <w:abstractNumId w:val="62"/>
  </w:num>
  <w:num w:numId="56">
    <w:abstractNumId w:val="54"/>
  </w:num>
  <w:num w:numId="57">
    <w:abstractNumId w:val="68"/>
  </w:num>
  <w:num w:numId="58">
    <w:abstractNumId w:val="6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0"/>
  </w:num>
  <w:num w:numId="60">
    <w:abstractNumId w:val="19"/>
  </w:num>
  <w:num w:numId="61">
    <w:abstractNumId w:val="38"/>
  </w:num>
  <w:num w:numId="62">
    <w:abstractNumId w:val="3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8193"/>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183"/>
    <w:rsid w:val="0000184A"/>
    <w:rsid w:val="00004DB8"/>
    <w:rsid w:val="00011D12"/>
    <w:rsid w:val="00041589"/>
    <w:rsid w:val="000506CE"/>
    <w:rsid w:val="00054183"/>
    <w:rsid w:val="00064C8C"/>
    <w:rsid w:val="00065866"/>
    <w:rsid w:val="0007736E"/>
    <w:rsid w:val="000920D0"/>
    <w:rsid w:val="00096010"/>
    <w:rsid w:val="000A3C55"/>
    <w:rsid w:val="000B267A"/>
    <w:rsid w:val="000D37AE"/>
    <w:rsid w:val="000E2FB7"/>
    <w:rsid w:val="000E3A80"/>
    <w:rsid w:val="000F3D15"/>
    <w:rsid w:val="000F5D0E"/>
    <w:rsid w:val="000F6708"/>
    <w:rsid w:val="001215FB"/>
    <w:rsid w:val="00125D04"/>
    <w:rsid w:val="00133D68"/>
    <w:rsid w:val="00137155"/>
    <w:rsid w:val="00142538"/>
    <w:rsid w:val="00153726"/>
    <w:rsid w:val="001609AA"/>
    <w:rsid w:val="001666CB"/>
    <w:rsid w:val="001736D9"/>
    <w:rsid w:val="00173FF1"/>
    <w:rsid w:val="00174E03"/>
    <w:rsid w:val="001801F0"/>
    <w:rsid w:val="00183C16"/>
    <w:rsid w:val="00186304"/>
    <w:rsid w:val="0019636E"/>
    <w:rsid w:val="001A1F27"/>
    <w:rsid w:val="001A4BFF"/>
    <w:rsid w:val="001B0BED"/>
    <w:rsid w:val="001B0E3A"/>
    <w:rsid w:val="001C51B1"/>
    <w:rsid w:val="001C5B48"/>
    <w:rsid w:val="001D38AE"/>
    <w:rsid w:val="001E621F"/>
    <w:rsid w:val="001F116A"/>
    <w:rsid w:val="001F6EC6"/>
    <w:rsid w:val="00200EDD"/>
    <w:rsid w:val="00213C6A"/>
    <w:rsid w:val="00217199"/>
    <w:rsid w:val="00223D2C"/>
    <w:rsid w:val="0023252D"/>
    <w:rsid w:val="00233BBD"/>
    <w:rsid w:val="00240348"/>
    <w:rsid w:val="002516F7"/>
    <w:rsid w:val="00255BDA"/>
    <w:rsid w:val="00260043"/>
    <w:rsid w:val="002614D2"/>
    <w:rsid w:val="00267353"/>
    <w:rsid w:val="002B75C3"/>
    <w:rsid w:val="002D11B4"/>
    <w:rsid w:val="002D550B"/>
    <w:rsid w:val="002E065D"/>
    <w:rsid w:val="002F0D87"/>
    <w:rsid w:val="002F5B43"/>
    <w:rsid w:val="003002B1"/>
    <w:rsid w:val="003077C9"/>
    <w:rsid w:val="003115CD"/>
    <w:rsid w:val="00316775"/>
    <w:rsid w:val="0033479A"/>
    <w:rsid w:val="00336F2A"/>
    <w:rsid w:val="0033737F"/>
    <w:rsid w:val="00340DBA"/>
    <w:rsid w:val="003428AA"/>
    <w:rsid w:val="00345B12"/>
    <w:rsid w:val="0035188E"/>
    <w:rsid w:val="00354227"/>
    <w:rsid w:val="00354D02"/>
    <w:rsid w:val="00355F45"/>
    <w:rsid w:val="00356BE7"/>
    <w:rsid w:val="00371A8C"/>
    <w:rsid w:val="003759FA"/>
    <w:rsid w:val="00381BD2"/>
    <w:rsid w:val="00382471"/>
    <w:rsid w:val="00395BDF"/>
    <w:rsid w:val="003B168E"/>
    <w:rsid w:val="003D26A4"/>
    <w:rsid w:val="003D786E"/>
    <w:rsid w:val="004022E9"/>
    <w:rsid w:val="00404A9A"/>
    <w:rsid w:val="00406872"/>
    <w:rsid w:val="0040701C"/>
    <w:rsid w:val="00414AC0"/>
    <w:rsid w:val="004165EB"/>
    <w:rsid w:val="004253D8"/>
    <w:rsid w:val="00426BE2"/>
    <w:rsid w:val="00433F42"/>
    <w:rsid w:val="004408EE"/>
    <w:rsid w:val="00443512"/>
    <w:rsid w:val="00447CB1"/>
    <w:rsid w:val="00454425"/>
    <w:rsid w:val="004548BA"/>
    <w:rsid w:val="00463DDB"/>
    <w:rsid w:val="00476D87"/>
    <w:rsid w:val="00486220"/>
    <w:rsid w:val="004A39DE"/>
    <w:rsid w:val="004B3834"/>
    <w:rsid w:val="004C6619"/>
    <w:rsid w:val="004C7D4B"/>
    <w:rsid w:val="004D106B"/>
    <w:rsid w:val="004D2361"/>
    <w:rsid w:val="004D637A"/>
    <w:rsid w:val="004E5D60"/>
    <w:rsid w:val="0050003D"/>
    <w:rsid w:val="00501442"/>
    <w:rsid w:val="00504415"/>
    <w:rsid w:val="00507B47"/>
    <w:rsid w:val="0051042D"/>
    <w:rsid w:val="005451E4"/>
    <w:rsid w:val="005612D6"/>
    <w:rsid w:val="00581FAE"/>
    <w:rsid w:val="005859EE"/>
    <w:rsid w:val="005865E6"/>
    <w:rsid w:val="005A6A5D"/>
    <w:rsid w:val="005B5024"/>
    <w:rsid w:val="005B7C16"/>
    <w:rsid w:val="005C0631"/>
    <w:rsid w:val="005C245E"/>
    <w:rsid w:val="005C6FC7"/>
    <w:rsid w:val="005D1946"/>
    <w:rsid w:val="005D298A"/>
    <w:rsid w:val="005E06E6"/>
    <w:rsid w:val="005E2623"/>
    <w:rsid w:val="005F0BB3"/>
    <w:rsid w:val="005F49E2"/>
    <w:rsid w:val="00607C80"/>
    <w:rsid w:val="0063003A"/>
    <w:rsid w:val="00632E37"/>
    <w:rsid w:val="00637B4F"/>
    <w:rsid w:val="00665291"/>
    <w:rsid w:val="00685705"/>
    <w:rsid w:val="006A4259"/>
    <w:rsid w:val="006A4510"/>
    <w:rsid w:val="006A766E"/>
    <w:rsid w:val="006B0EE7"/>
    <w:rsid w:val="006C17D7"/>
    <w:rsid w:val="006C7F16"/>
    <w:rsid w:val="006F17BE"/>
    <w:rsid w:val="0070237A"/>
    <w:rsid w:val="007058F2"/>
    <w:rsid w:val="007114EA"/>
    <w:rsid w:val="00717036"/>
    <w:rsid w:val="00726C52"/>
    <w:rsid w:val="00731081"/>
    <w:rsid w:val="00735428"/>
    <w:rsid w:val="00762285"/>
    <w:rsid w:val="00773F0D"/>
    <w:rsid w:val="00780E39"/>
    <w:rsid w:val="00780EF5"/>
    <w:rsid w:val="00794604"/>
    <w:rsid w:val="007A1F1C"/>
    <w:rsid w:val="007B1368"/>
    <w:rsid w:val="007B52D0"/>
    <w:rsid w:val="007C2DCA"/>
    <w:rsid w:val="007D5996"/>
    <w:rsid w:val="007D5B8E"/>
    <w:rsid w:val="007D603B"/>
    <w:rsid w:val="007E5998"/>
    <w:rsid w:val="007F0FCF"/>
    <w:rsid w:val="007F27AD"/>
    <w:rsid w:val="00820168"/>
    <w:rsid w:val="00820ACD"/>
    <w:rsid w:val="008454F1"/>
    <w:rsid w:val="0084604D"/>
    <w:rsid w:val="00851BCC"/>
    <w:rsid w:val="00853BD6"/>
    <w:rsid w:val="00857A16"/>
    <w:rsid w:val="008623BE"/>
    <w:rsid w:val="0086665A"/>
    <w:rsid w:val="008816EA"/>
    <w:rsid w:val="00887A4A"/>
    <w:rsid w:val="0089104D"/>
    <w:rsid w:val="00897ADD"/>
    <w:rsid w:val="008C7DD0"/>
    <w:rsid w:val="008F1169"/>
    <w:rsid w:val="008F4666"/>
    <w:rsid w:val="00902F00"/>
    <w:rsid w:val="009047EB"/>
    <w:rsid w:val="00913D82"/>
    <w:rsid w:val="00915D38"/>
    <w:rsid w:val="00916E3A"/>
    <w:rsid w:val="00921408"/>
    <w:rsid w:val="0094291B"/>
    <w:rsid w:val="00942DD2"/>
    <w:rsid w:val="0095605C"/>
    <w:rsid w:val="00994114"/>
    <w:rsid w:val="009A0DF2"/>
    <w:rsid w:val="009A7063"/>
    <w:rsid w:val="009C6DA6"/>
    <w:rsid w:val="009D7FC1"/>
    <w:rsid w:val="009E5D0F"/>
    <w:rsid w:val="00A02BED"/>
    <w:rsid w:val="00A1545F"/>
    <w:rsid w:val="00A16F6E"/>
    <w:rsid w:val="00A23801"/>
    <w:rsid w:val="00A40EE2"/>
    <w:rsid w:val="00A434E2"/>
    <w:rsid w:val="00A4691B"/>
    <w:rsid w:val="00A54EC4"/>
    <w:rsid w:val="00A61DD2"/>
    <w:rsid w:val="00A63BB1"/>
    <w:rsid w:val="00A75B71"/>
    <w:rsid w:val="00A828A2"/>
    <w:rsid w:val="00AB026D"/>
    <w:rsid w:val="00AB158F"/>
    <w:rsid w:val="00AC0A0C"/>
    <w:rsid w:val="00AC2E9F"/>
    <w:rsid w:val="00AD324D"/>
    <w:rsid w:val="00AD764A"/>
    <w:rsid w:val="00AE66D6"/>
    <w:rsid w:val="00AF3093"/>
    <w:rsid w:val="00AF3CED"/>
    <w:rsid w:val="00B040BE"/>
    <w:rsid w:val="00B0451D"/>
    <w:rsid w:val="00B06273"/>
    <w:rsid w:val="00B117E3"/>
    <w:rsid w:val="00B203F6"/>
    <w:rsid w:val="00B206E4"/>
    <w:rsid w:val="00B40437"/>
    <w:rsid w:val="00B42C44"/>
    <w:rsid w:val="00B463EE"/>
    <w:rsid w:val="00B46FC0"/>
    <w:rsid w:val="00B72137"/>
    <w:rsid w:val="00B85FD2"/>
    <w:rsid w:val="00B87794"/>
    <w:rsid w:val="00B9408A"/>
    <w:rsid w:val="00B95074"/>
    <w:rsid w:val="00B95C08"/>
    <w:rsid w:val="00BB480C"/>
    <w:rsid w:val="00BB6F9A"/>
    <w:rsid w:val="00BC3F06"/>
    <w:rsid w:val="00BC54F7"/>
    <w:rsid w:val="00BE6F57"/>
    <w:rsid w:val="00BF2CD0"/>
    <w:rsid w:val="00C0164A"/>
    <w:rsid w:val="00C12FFA"/>
    <w:rsid w:val="00C24F9A"/>
    <w:rsid w:val="00C30CFD"/>
    <w:rsid w:val="00C31622"/>
    <w:rsid w:val="00C32ABC"/>
    <w:rsid w:val="00C33F59"/>
    <w:rsid w:val="00C36C68"/>
    <w:rsid w:val="00C4044F"/>
    <w:rsid w:val="00C551E9"/>
    <w:rsid w:val="00C568FC"/>
    <w:rsid w:val="00C63569"/>
    <w:rsid w:val="00C63FE2"/>
    <w:rsid w:val="00C67DE9"/>
    <w:rsid w:val="00C72697"/>
    <w:rsid w:val="00C73936"/>
    <w:rsid w:val="00C762E4"/>
    <w:rsid w:val="00C96BFA"/>
    <w:rsid w:val="00C97847"/>
    <w:rsid w:val="00CA541D"/>
    <w:rsid w:val="00CA6311"/>
    <w:rsid w:val="00CB6927"/>
    <w:rsid w:val="00CC087D"/>
    <w:rsid w:val="00CC5BA3"/>
    <w:rsid w:val="00CD7423"/>
    <w:rsid w:val="00CF04BE"/>
    <w:rsid w:val="00D0619A"/>
    <w:rsid w:val="00D315AD"/>
    <w:rsid w:val="00D31B67"/>
    <w:rsid w:val="00D37AE7"/>
    <w:rsid w:val="00D4575A"/>
    <w:rsid w:val="00D47C8C"/>
    <w:rsid w:val="00D64401"/>
    <w:rsid w:val="00D84617"/>
    <w:rsid w:val="00D85884"/>
    <w:rsid w:val="00DD2E1A"/>
    <w:rsid w:val="00DE6F90"/>
    <w:rsid w:val="00DF068D"/>
    <w:rsid w:val="00DF6BBA"/>
    <w:rsid w:val="00E0110A"/>
    <w:rsid w:val="00E01AE0"/>
    <w:rsid w:val="00E175F4"/>
    <w:rsid w:val="00E35A2C"/>
    <w:rsid w:val="00E51C52"/>
    <w:rsid w:val="00E57238"/>
    <w:rsid w:val="00E60608"/>
    <w:rsid w:val="00E67DEA"/>
    <w:rsid w:val="00E81278"/>
    <w:rsid w:val="00E91191"/>
    <w:rsid w:val="00EA3856"/>
    <w:rsid w:val="00EB0183"/>
    <w:rsid w:val="00EC117B"/>
    <w:rsid w:val="00EC3D17"/>
    <w:rsid w:val="00EF085E"/>
    <w:rsid w:val="00EF7064"/>
    <w:rsid w:val="00F247B9"/>
    <w:rsid w:val="00F407A1"/>
    <w:rsid w:val="00F845DA"/>
    <w:rsid w:val="00F87612"/>
    <w:rsid w:val="00F94DB9"/>
    <w:rsid w:val="00F95830"/>
    <w:rsid w:val="00F96547"/>
    <w:rsid w:val="00FB1632"/>
    <w:rsid w:val="00FB3A4D"/>
    <w:rsid w:val="00FB56BA"/>
    <w:rsid w:val="00FC54FE"/>
    <w:rsid w:val="00FD13C6"/>
    <w:rsid w:val="00FE5E90"/>
    <w:rsid w:val="00FF3B9C"/>
    <w:rsid w:val="00FF3F38"/>
    <w:rsid w:val="00FF6A40"/>
    <w:rsid w:val="00FF7C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qFormat="1"/>
    <w:lsdException w:name="heading 5" w:uiPriority="0" w:qFormat="1"/>
    <w:lsdException w:name="heading 6" w:qFormat="1"/>
    <w:lsdException w:name="heading 7"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BD2"/>
    <w:pPr>
      <w:spacing w:before="100" w:beforeAutospacing="1" w:after="100" w:afterAutospacing="1" w:line="240" w:lineRule="auto"/>
      <w:jc w:val="both"/>
    </w:pPr>
    <w:rPr>
      <w:rFonts w:ascii="Arial" w:hAnsi="Arial"/>
    </w:rPr>
  </w:style>
  <w:style w:type="paragraph" w:styleId="Ttulo1">
    <w:name w:val="heading 1"/>
    <w:basedOn w:val="Normal"/>
    <w:next w:val="Normal"/>
    <w:link w:val="Ttulo1Car"/>
    <w:qFormat/>
    <w:rsid w:val="007E5998"/>
    <w:pPr>
      <w:keepNext/>
      <w:numPr>
        <w:numId w:val="19"/>
      </w:numPr>
      <w:suppressAutoHyphens/>
      <w:spacing w:before="240" w:beforeAutospacing="0" w:after="120" w:afterAutospacing="0"/>
      <w:outlineLvl w:val="0"/>
    </w:pPr>
    <w:rPr>
      <w:rFonts w:eastAsia="Times New Roman" w:cs="Arial"/>
      <w:b/>
      <w:bCs/>
      <w:kern w:val="1"/>
      <w:sz w:val="24"/>
      <w:szCs w:val="32"/>
      <w:lang w:val="es-ES" w:eastAsia="ar-SA"/>
    </w:rPr>
  </w:style>
  <w:style w:type="paragraph" w:styleId="Ttulo2">
    <w:name w:val="heading 2"/>
    <w:basedOn w:val="Ttulo1"/>
    <w:next w:val="Normal"/>
    <w:link w:val="Ttulo2Car"/>
    <w:uiPriority w:val="99"/>
    <w:qFormat/>
    <w:rsid w:val="00EF7064"/>
    <w:pPr>
      <w:numPr>
        <w:ilvl w:val="1"/>
      </w:numPr>
      <w:outlineLvl w:val="1"/>
    </w:pPr>
  </w:style>
  <w:style w:type="paragraph" w:styleId="Ttulo3">
    <w:name w:val="heading 3"/>
    <w:basedOn w:val="Ttulo2"/>
    <w:next w:val="Normal"/>
    <w:link w:val="Ttulo3Car"/>
    <w:uiPriority w:val="9"/>
    <w:qFormat/>
    <w:rsid w:val="004C6619"/>
    <w:pPr>
      <w:numPr>
        <w:ilvl w:val="2"/>
      </w:numPr>
      <w:spacing w:before="120"/>
      <w:outlineLvl w:val="2"/>
    </w:pPr>
  </w:style>
  <w:style w:type="paragraph" w:styleId="Ttulo4">
    <w:name w:val="heading 4"/>
    <w:basedOn w:val="Normal"/>
    <w:next w:val="Normal"/>
    <w:link w:val="Ttulo4Car"/>
    <w:uiPriority w:val="99"/>
    <w:qFormat/>
    <w:rsid w:val="00054183"/>
    <w:pPr>
      <w:keepNext/>
      <w:tabs>
        <w:tab w:val="num" w:pos="864"/>
      </w:tabs>
      <w:suppressAutoHyphens/>
      <w:spacing w:before="240" w:after="60"/>
      <w:ind w:left="864" w:hanging="864"/>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054183"/>
    <w:pPr>
      <w:tabs>
        <w:tab w:val="num" w:pos="1008"/>
      </w:tabs>
      <w:suppressAutoHyphens/>
      <w:spacing w:before="240" w:after="60"/>
      <w:ind w:left="1008" w:hanging="1008"/>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uiPriority w:val="99"/>
    <w:qFormat/>
    <w:rsid w:val="00054183"/>
    <w:pPr>
      <w:tabs>
        <w:tab w:val="num" w:pos="1152"/>
      </w:tabs>
      <w:suppressAutoHyphens/>
      <w:spacing w:before="240" w:after="60"/>
      <w:ind w:left="1152" w:hanging="1152"/>
      <w:outlineLvl w:val="5"/>
    </w:pPr>
    <w:rPr>
      <w:rFonts w:ascii="Times New Roman" w:eastAsia="Times New Roman" w:hAnsi="Times New Roman" w:cs="Times New Roman"/>
      <w:b/>
      <w:bCs/>
      <w:lang w:val="es-ES" w:eastAsia="ar-SA"/>
    </w:rPr>
  </w:style>
  <w:style w:type="paragraph" w:styleId="Ttulo7">
    <w:name w:val="heading 7"/>
    <w:basedOn w:val="Normal"/>
    <w:next w:val="Normal"/>
    <w:link w:val="Ttulo7Car"/>
    <w:uiPriority w:val="99"/>
    <w:qFormat/>
    <w:rsid w:val="00054183"/>
    <w:pPr>
      <w:suppressAutoHyphens/>
      <w:spacing w:before="240" w:after="60"/>
      <w:outlineLvl w:val="6"/>
    </w:pPr>
    <w:rPr>
      <w:rFonts w:ascii="Times New Roman" w:eastAsia="Times New Roman" w:hAnsi="Times New Roman" w:cs="Times New Roman"/>
      <w:sz w:val="24"/>
      <w:szCs w:val="24"/>
      <w:lang w:val="es-ES" w:eastAsia="ar-SA"/>
    </w:rPr>
  </w:style>
  <w:style w:type="paragraph" w:styleId="Ttulo8">
    <w:name w:val="heading 8"/>
    <w:basedOn w:val="Normal"/>
    <w:next w:val="Normal"/>
    <w:link w:val="Ttulo8Car"/>
    <w:qFormat/>
    <w:rsid w:val="00054183"/>
    <w:pPr>
      <w:tabs>
        <w:tab w:val="left" w:pos="0"/>
        <w:tab w:val="num" w:pos="1440"/>
      </w:tabs>
      <w:suppressAutoHyphens/>
      <w:spacing w:before="240" w:after="60"/>
      <w:ind w:left="1440" w:hanging="1440"/>
      <w:outlineLvl w:val="7"/>
    </w:pPr>
    <w:rPr>
      <w:rFonts w:eastAsia="Times New Roman" w:cs="Arial"/>
      <w:i/>
      <w:sz w:val="20"/>
      <w:szCs w:val="20"/>
      <w:lang w:val="es-ES_tradnl" w:eastAsia="ar-SA"/>
    </w:rPr>
  </w:style>
  <w:style w:type="paragraph" w:styleId="Ttulo9">
    <w:name w:val="heading 9"/>
    <w:basedOn w:val="Normal"/>
    <w:next w:val="Normal"/>
    <w:link w:val="Ttulo9Car"/>
    <w:qFormat/>
    <w:rsid w:val="00054183"/>
    <w:pPr>
      <w:tabs>
        <w:tab w:val="num" w:pos="1584"/>
      </w:tabs>
      <w:suppressAutoHyphens/>
      <w:spacing w:before="240" w:after="60"/>
      <w:ind w:left="1584" w:hanging="1584"/>
      <w:outlineLvl w:val="8"/>
    </w:pPr>
    <w:rPr>
      <w:rFonts w:eastAsia="Times New Roman" w:cs="Arial"/>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link w:val="TextonotapieCar"/>
    <w:uiPriority w:val="99"/>
    <w:semiHidden/>
    <w:unhideWhenUsed/>
    <w:rsid w:val="005E2623"/>
    <w:pPr>
      <w:spacing w:after="0" w:line="240" w:lineRule="auto"/>
      <w:contextualSpacing/>
      <w:jc w:val="both"/>
    </w:pPr>
    <w:rPr>
      <w:rFonts w:ascii="Arial" w:hAnsi="Arial" w:cs="Arial"/>
      <w:sz w:val="16"/>
      <w:lang w:val="es-ES" w:eastAsia="es-ES"/>
    </w:rPr>
  </w:style>
  <w:style w:type="character" w:customStyle="1" w:styleId="TextonotapieCar">
    <w:name w:val="Texto nota pie Car"/>
    <w:basedOn w:val="Fuentedeprrafopredeter"/>
    <w:link w:val="Textonotapie"/>
    <w:uiPriority w:val="99"/>
    <w:semiHidden/>
    <w:rsid w:val="005E2623"/>
    <w:rPr>
      <w:rFonts w:ascii="Arial" w:hAnsi="Arial" w:cs="Arial"/>
      <w:sz w:val="16"/>
      <w:lang w:val="es-ES" w:eastAsia="es-ES"/>
    </w:rPr>
  </w:style>
  <w:style w:type="table" w:styleId="Tablaconcuadrcula">
    <w:name w:val="Table Grid"/>
    <w:basedOn w:val="Tablanormal"/>
    <w:rsid w:val="000541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rsid w:val="007E5998"/>
    <w:rPr>
      <w:rFonts w:ascii="Arial" w:eastAsia="Times New Roman" w:hAnsi="Arial" w:cs="Arial"/>
      <w:b/>
      <w:bCs/>
      <w:kern w:val="1"/>
      <w:sz w:val="24"/>
      <w:szCs w:val="32"/>
      <w:lang w:val="es-ES" w:eastAsia="ar-SA"/>
    </w:rPr>
  </w:style>
  <w:style w:type="character" w:customStyle="1" w:styleId="Ttulo2Car">
    <w:name w:val="Título 2 Car"/>
    <w:basedOn w:val="Fuentedeprrafopredeter"/>
    <w:link w:val="Ttulo2"/>
    <w:uiPriority w:val="99"/>
    <w:rsid w:val="00EF7064"/>
    <w:rPr>
      <w:rFonts w:ascii="Arial" w:eastAsia="Times New Roman" w:hAnsi="Arial" w:cs="Arial"/>
      <w:b/>
      <w:bCs/>
      <w:kern w:val="1"/>
      <w:sz w:val="24"/>
      <w:szCs w:val="32"/>
      <w:lang w:val="es-ES" w:eastAsia="ar-SA"/>
    </w:rPr>
  </w:style>
  <w:style w:type="character" w:customStyle="1" w:styleId="Ttulo3Car">
    <w:name w:val="Título 3 Car"/>
    <w:basedOn w:val="Fuentedeprrafopredeter"/>
    <w:link w:val="Ttulo3"/>
    <w:uiPriority w:val="9"/>
    <w:rsid w:val="004C6619"/>
    <w:rPr>
      <w:rFonts w:ascii="Arial" w:eastAsia="Times New Roman" w:hAnsi="Arial" w:cs="Arial"/>
      <w:b/>
      <w:bCs/>
      <w:kern w:val="1"/>
      <w:sz w:val="24"/>
      <w:szCs w:val="32"/>
      <w:lang w:val="es-ES" w:eastAsia="ar-SA"/>
    </w:rPr>
  </w:style>
  <w:style w:type="character" w:customStyle="1" w:styleId="Ttulo4Car">
    <w:name w:val="Título 4 Car"/>
    <w:basedOn w:val="Fuentedeprrafopredeter"/>
    <w:link w:val="Ttulo4"/>
    <w:uiPriority w:val="99"/>
    <w:rsid w:val="00054183"/>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054183"/>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uiPriority w:val="99"/>
    <w:rsid w:val="00054183"/>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9"/>
    <w:rsid w:val="00054183"/>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054183"/>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054183"/>
    <w:rPr>
      <w:rFonts w:ascii="Arial" w:eastAsia="Times New Roman" w:hAnsi="Arial" w:cs="Arial"/>
      <w:lang w:val="es-ES" w:eastAsia="ar-SA"/>
    </w:rPr>
  </w:style>
  <w:style w:type="character" w:customStyle="1" w:styleId="WW8Num2z0">
    <w:name w:val="WW8Num2z0"/>
    <w:rsid w:val="00054183"/>
    <w:rPr>
      <w:rFonts w:ascii="Arial" w:hAnsi="Arial"/>
      <w:b/>
      <w:i w:val="0"/>
      <w:sz w:val="24"/>
      <w:szCs w:val="24"/>
    </w:rPr>
  </w:style>
  <w:style w:type="character" w:customStyle="1" w:styleId="WW8Num3z1">
    <w:name w:val="WW8Num3z1"/>
    <w:rsid w:val="00054183"/>
    <w:rPr>
      <w:b w:val="0"/>
    </w:rPr>
  </w:style>
  <w:style w:type="character" w:customStyle="1" w:styleId="WW8Num5z0">
    <w:name w:val="WW8Num5z0"/>
    <w:rsid w:val="00054183"/>
    <w:rPr>
      <w:rFonts w:ascii="Symbol" w:hAnsi="Symbol"/>
    </w:rPr>
  </w:style>
  <w:style w:type="character" w:customStyle="1" w:styleId="WW8Num6z0">
    <w:name w:val="WW8Num6z0"/>
    <w:rsid w:val="00054183"/>
    <w:rPr>
      <w:rFonts w:ascii="Symbol" w:hAnsi="Symbol"/>
    </w:rPr>
  </w:style>
  <w:style w:type="character" w:customStyle="1" w:styleId="WW8Num7z0">
    <w:name w:val="WW8Num7z0"/>
    <w:rsid w:val="00054183"/>
    <w:rPr>
      <w:b/>
    </w:rPr>
  </w:style>
  <w:style w:type="character" w:customStyle="1" w:styleId="WW8Num8z0">
    <w:name w:val="WW8Num8z0"/>
    <w:rsid w:val="00054183"/>
    <w:rPr>
      <w:rFonts w:ascii="Wingdings" w:hAnsi="Wingdings"/>
    </w:rPr>
  </w:style>
  <w:style w:type="character" w:customStyle="1" w:styleId="WW8Num9z0">
    <w:name w:val="WW8Num9z0"/>
    <w:rsid w:val="00054183"/>
    <w:rPr>
      <w:b/>
    </w:rPr>
  </w:style>
  <w:style w:type="character" w:customStyle="1" w:styleId="WW8Num10z0">
    <w:name w:val="WW8Num10z0"/>
    <w:rsid w:val="00054183"/>
    <w:rPr>
      <w:rFonts w:ascii="Symbol" w:hAnsi="Symbol"/>
    </w:rPr>
  </w:style>
  <w:style w:type="character" w:customStyle="1" w:styleId="WW8Num12z0">
    <w:name w:val="WW8Num12z0"/>
    <w:rsid w:val="00054183"/>
    <w:rPr>
      <w:rFonts w:ascii="Symbol" w:hAnsi="Symbol"/>
    </w:rPr>
  </w:style>
  <w:style w:type="character" w:customStyle="1" w:styleId="WW8Num13z0">
    <w:name w:val="WW8Num13z0"/>
    <w:rsid w:val="00054183"/>
    <w:rPr>
      <w:rFonts w:ascii="Symbol" w:hAnsi="Symbol"/>
    </w:rPr>
  </w:style>
  <w:style w:type="character" w:customStyle="1" w:styleId="WW8Num14z0">
    <w:name w:val="WW8Num14z0"/>
    <w:rsid w:val="00054183"/>
    <w:rPr>
      <w:b w:val="0"/>
      <w:i w:val="0"/>
    </w:rPr>
  </w:style>
  <w:style w:type="character" w:customStyle="1" w:styleId="WW8Num15z0">
    <w:name w:val="WW8Num15z0"/>
    <w:rsid w:val="00054183"/>
    <w:rPr>
      <w:rFonts w:ascii="Symbol" w:hAnsi="Symbol"/>
    </w:rPr>
  </w:style>
  <w:style w:type="character" w:customStyle="1" w:styleId="WW8Num16z0">
    <w:name w:val="WW8Num16z0"/>
    <w:rsid w:val="00054183"/>
    <w:rPr>
      <w:b w:val="0"/>
    </w:rPr>
  </w:style>
  <w:style w:type="character" w:customStyle="1" w:styleId="WW8Num17z0">
    <w:name w:val="WW8Num17z0"/>
    <w:rsid w:val="00054183"/>
    <w:rPr>
      <w:rFonts w:ascii="Symbol" w:hAnsi="Symbol"/>
    </w:rPr>
  </w:style>
  <w:style w:type="character" w:customStyle="1" w:styleId="WW8Num18z0">
    <w:name w:val="WW8Num18z0"/>
    <w:rsid w:val="00054183"/>
    <w:rPr>
      <w:rFonts w:ascii="Symbol" w:hAnsi="Symbol"/>
    </w:rPr>
  </w:style>
  <w:style w:type="character" w:customStyle="1" w:styleId="WW8Num20z0">
    <w:name w:val="WW8Num20z0"/>
    <w:rsid w:val="00054183"/>
    <w:rPr>
      <w:rFonts w:ascii="Symbol" w:hAnsi="Symbol"/>
    </w:rPr>
  </w:style>
  <w:style w:type="character" w:customStyle="1" w:styleId="WW8Num21z0">
    <w:name w:val="WW8Num21z0"/>
    <w:rsid w:val="00054183"/>
    <w:rPr>
      <w:rFonts w:ascii="Wingdings" w:hAnsi="Wingdings"/>
    </w:rPr>
  </w:style>
  <w:style w:type="character" w:customStyle="1" w:styleId="WW8Num22z0">
    <w:name w:val="WW8Num22z0"/>
    <w:rsid w:val="00054183"/>
    <w:rPr>
      <w:b/>
    </w:rPr>
  </w:style>
  <w:style w:type="character" w:customStyle="1" w:styleId="WW8Num24z0">
    <w:name w:val="WW8Num24z0"/>
    <w:rsid w:val="00054183"/>
    <w:rPr>
      <w:rFonts w:ascii="Symbol" w:hAnsi="Symbol"/>
    </w:rPr>
  </w:style>
  <w:style w:type="character" w:customStyle="1" w:styleId="WW8Num25z0">
    <w:name w:val="WW8Num25z0"/>
    <w:rsid w:val="00054183"/>
    <w:rPr>
      <w:rFonts w:ascii="Wingdings" w:hAnsi="Wingdings"/>
    </w:rPr>
  </w:style>
  <w:style w:type="character" w:customStyle="1" w:styleId="Absatz-Standardschriftart">
    <w:name w:val="Absatz-Standardschriftart"/>
    <w:rsid w:val="00054183"/>
  </w:style>
  <w:style w:type="character" w:customStyle="1" w:styleId="WW8Num1z0">
    <w:name w:val="WW8Num1z0"/>
    <w:rsid w:val="00054183"/>
    <w:rPr>
      <w:rFonts w:ascii="Arial" w:hAnsi="Arial"/>
      <w:b/>
      <w:i w:val="0"/>
      <w:sz w:val="24"/>
      <w:szCs w:val="24"/>
    </w:rPr>
  </w:style>
  <w:style w:type="character" w:customStyle="1" w:styleId="WW8Num2z1">
    <w:name w:val="WW8Num2z1"/>
    <w:rsid w:val="00054183"/>
    <w:rPr>
      <w:b w:val="0"/>
    </w:rPr>
  </w:style>
  <w:style w:type="character" w:customStyle="1" w:styleId="WW8Num4z0">
    <w:name w:val="WW8Num4z0"/>
    <w:rsid w:val="00054183"/>
    <w:rPr>
      <w:b w:val="0"/>
    </w:rPr>
  </w:style>
  <w:style w:type="character" w:customStyle="1" w:styleId="WW8Num4z1">
    <w:name w:val="WW8Num4z1"/>
    <w:rsid w:val="00054183"/>
    <w:rPr>
      <w:rFonts w:ascii="Courier New" w:hAnsi="Courier New" w:cs="Courier New"/>
    </w:rPr>
  </w:style>
  <w:style w:type="character" w:customStyle="1" w:styleId="WW8Num4z2">
    <w:name w:val="WW8Num4z2"/>
    <w:rsid w:val="00054183"/>
    <w:rPr>
      <w:rFonts w:ascii="Wingdings" w:hAnsi="Wingdings"/>
    </w:rPr>
  </w:style>
  <w:style w:type="character" w:customStyle="1" w:styleId="WW8Num4z3">
    <w:name w:val="WW8Num4z3"/>
    <w:rsid w:val="00054183"/>
    <w:rPr>
      <w:rFonts w:ascii="Symbol" w:hAnsi="Symbol"/>
    </w:rPr>
  </w:style>
  <w:style w:type="character" w:customStyle="1" w:styleId="WW8Num5z1">
    <w:name w:val="WW8Num5z1"/>
    <w:rsid w:val="00054183"/>
    <w:rPr>
      <w:rFonts w:ascii="Courier New" w:hAnsi="Courier New" w:cs="Courier New"/>
    </w:rPr>
  </w:style>
  <w:style w:type="character" w:customStyle="1" w:styleId="WW8Num5z2">
    <w:name w:val="WW8Num5z2"/>
    <w:rsid w:val="00054183"/>
    <w:rPr>
      <w:rFonts w:ascii="Wingdings" w:hAnsi="Wingdings"/>
    </w:rPr>
  </w:style>
  <w:style w:type="character" w:customStyle="1" w:styleId="WW8Num6z1">
    <w:name w:val="WW8Num6z1"/>
    <w:rsid w:val="00054183"/>
    <w:rPr>
      <w:rFonts w:ascii="Courier New" w:hAnsi="Courier New" w:cs="Courier New"/>
    </w:rPr>
  </w:style>
  <w:style w:type="character" w:customStyle="1" w:styleId="WW8Num6z2">
    <w:name w:val="WW8Num6z2"/>
    <w:rsid w:val="00054183"/>
    <w:rPr>
      <w:rFonts w:ascii="Wingdings" w:hAnsi="Wingdings"/>
    </w:rPr>
  </w:style>
  <w:style w:type="character" w:customStyle="1" w:styleId="WW8Num8z1">
    <w:name w:val="WW8Num8z1"/>
    <w:rsid w:val="00054183"/>
    <w:rPr>
      <w:rFonts w:ascii="Courier New" w:hAnsi="Courier New" w:cs="Courier New"/>
    </w:rPr>
  </w:style>
  <w:style w:type="character" w:customStyle="1" w:styleId="WW8Num8z3">
    <w:name w:val="WW8Num8z3"/>
    <w:rsid w:val="00054183"/>
    <w:rPr>
      <w:rFonts w:ascii="Symbol" w:hAnsi="Symbol"/>
    </w:rPr>
  </w:style>
  <w:style w:type="character" w:customStyle="1" w:styleId="WW8Num10z1">
    <w:name w:val="WW8Num10z1"/>
    <w:rsid w:val="00054183"/>
    <w:rPr>
      <w:rFonts w:ascii="Courier New" w:hAnsi="Courier New" w:cs="Courier New"/>
    </w:rPr>
  </w:style>
  <w:style w:type="character" w:customStyle="1" w:styleId="WW8Num10z2">
    <w:name w:val="WW8Num10z2"/>
    <w:rsid w:val="00054183"/>
    <w:rPr>
      <w:rFonts w:ascii="Wingdings" w:hAnsi="Wingdings"/>
    </w:rPr>
  </w:style>
  <w:style w:type="character" w:customStyle="1" w:styleId="WW8Num11z0">
    <w:name w:val="WW8Num11z0"/>
    <w:rsid w:val="00054183"/>
    <w:rPr>
      <w:b/>
    </w:rPr>
  </w:style>
  <w:style w:type="character" w:customStyle="1" w:styleId="WW8Num12z1">
    <w:name w:val="WW8Num12z1"/>
    <w:rsid w:val="00054183"/>
    <w:rPr>
      <w:rFonts w:ascii="Courier New" w:hAnsi="Courier New" w:cs="Courier New"/>
    </w:rPr>
  </w:style>
  <w:style w:type="character" w:customStyle="1" w:styleId="WW8Num12z2">
    <w:name w:val="WW8Num12z2"/>
    <w:rsid w:val="00054183"/>
    <w:rPr>
      <w:rFonts w:ascii="Wingdings" w:hAnsi="Wingdings"/>
    </w:rPr>
  </w:style>
  <w:style w:type="character" w:customStyle="1" w:styleId="WW8Num15z1">
    <w:name w:val="WW8Num15z1"/>
    <w:rsid w:val="00054183"/>
    <w:rPr>
      <w:rFonts w:ascii="Courier New" w:hAnsi="Courier New" w:cs="Courier New"/>
    </w:rPr>
  </w:style>
  <w:style w:type="character" w:customStyle="1" w:styleId="WW8Num15z2">
    <w:name w:val="WW8Num15z2"/>
    <w:rsid w:val="00054183"/>
    <w:rPr>
      <w:rFonts w:ascii="Wingdings" w:hAnsi="Wingdings"/>
    </w:rPr>
  </w:style>
  <w:style w:type="character" w:customStyle="1" w:styleId="WW8Num17z1">
    <w:name w:val="WW8Num17z1"/>
    <w:rsid w:val="00054183"/>
    <w:rPr>
      <w:rFonts w:ascii="Courier New" w:hAnsi="Courier New" w:cs="Courier New"/>
    </w:rPr>
  </w:style>
  <w:style w:type="character" w:customStyle="1" w:styleId="WW8Num17z2">
    <w:name w:val="WW8Num17z2"/>
    <w:rsid w:val="00054183"/>
    <w:rPr>
      <w:rFonts w:ascii="Wingdings" w:hAnsi="Wingdings"/>
    </w:rPr>
  </w:style>
  <w:style w:type="character" w:customStyle="1" w:styleId="WW8Num18z1">
    <w:name w:val="WW8Num18z1"/>
    <w:rsid w:val="00054183"/>
    <w:rPr>
      <w:rFonts w:ascii="Courier New" w:hAnsi="Courier New" w:cs="Courier New"/>
    </w:rPr>
  </w:style>
  <w:style w:type="character" w:customStyle="1" w:styleId="WW8Num18z2">
    <w:name w:val="WW8Num18z2"/>
    <w:rsid w:val="00054183"/>
    <w:rPr>
      <w:rFonts w:ascii="Wingdings" w:hAnsi="Wingdings"/>
    </w:rPr>
  </w:style>
  <w:style w:type="character" w:customStyle="1" w:styleId="WW8Num19z0">
    <w:name w:val="WW8Num19z0"/>
    <w:rsid w:val="00054183"/>
    <w:rPr>
      <w:rFonts w:ascii="Symbol" w:hAnsi="Symbol"/>
    </w:rPr>
  </w:style>
  <w:style w:type="character" w:customStyle="1" w:styleId="WW8Num19z1">
    <w:name w:val="WW8Num19z1"/>
    <w:rsid w:val="00054183"/>
    <w:rPr>
      <w:rFonts w:ascii="Courier New" w:hAnsi="Courier New" w:cs="Courier New"/>
    </w:rPr>
  </w:style>
  <w:style w:type="character" w:customStyle="1" w:styleId="WW8Num19z2">
    <w:name w:val="WW8Num19z2"/>
    <w:rsid w:val="00054183"/>
    <w:rPr>
      <w:rFonts w:ascii="Wingdings" w:hAnsi="Wingdings"/>
    </w:rPr>
  </w:style>
  <w:style w:type="character" w:customStyle="1" w:styleId="WW8Num20z1">
    <w:name w:val="WW8Num20z1"/>
    <w:rsid w:val="00054183"/>
    <w:rPr>
      <w:rFonts w:ascii="Courier New" w:hAnsi="Courier New" w:cs="Courier New"/>
    </w:rPr>
  </w:style>
  <w:style w:type="character" w:customStyle="1" w:styleId="WW8Num20z2">
    <w:name w:val="WW8Num20z2"/>
    <w:rsid w:val="00054183"/>
    <w:rPr>
      <w:rFonts w:ascii="Wingdings" w:hAnsi="Wingdings"/>
    </w:rPr>
  </w:style>
  <w:style w:type="character" w:customStyle="1" w:styleId="WW8Num23z1">
    <w:name w:val="WW8Num23z1"/>
    <w:rsid w:val="00054183"/>
    <w:rPr>
      <w:b/>
    </w:rPr>
  </w:style>
  <w:style w:type="character" w:customStyle="1" w:styleId="WW8Num24z1">
    <w:name w:val="WW8Num24z1"/>
    <w:rsid w:val="00054183"/>
    <w:rPr>
      <w:rFonts w:ascii="Courier New" w:hAnsi="Courier New" w:cs="Courier New"/>
    </w:rPr>
  </w:style>
  <w:style w:type="character" w:customStyle="1" w:styleId="WW8Num24z2">
    <w:name w:val="WW8Num24z2"/>
    <w:rsid w:val="00054183"/>
    <w:rPr>
      <w:rFonts w:ascii="Wingdings" w:hAnsi="Wingdings"/>
    </w:rPr>
  </w:style>
  <w:style w:type="character" w:customStyle="1" w:styleId="WW8Num25z1">
    <w:name w:val="WW8Num25z1"/>
    <w:rsid w:val="00054183"/>
    <w:rPr>
      <w:rFonts w:ascii="Courier New" w:hAnsi="Courier New" w:cs="Courier New"/>
    </w:rPr>
  </w:style>
  <w:style w:type="character" w:customStyle="1" w:styleId="WW8Num25z3">
    <w:name w:val="WW8Num25z3"/>
    <w:rsid w:val="00054183"/>
    <w:rPr>
      <w:rFonts w:ascii="Symbol" w:hAnsi="Symbol"/>
    </w:rPr>
  </w:style>
  <w:style w:type="character" w:customStyle="1" w:styleId="WW8Num26z0">
    <w:name w:val="WW8Num26z0"/>
    <w:rsid w:val="00054183"/>
    <w:rPr>
      <w:rFonts w:ascii="Symbol" w:hAnsi="Symbol"/>
    </w:rPr>
  </w:style>
  <w:style w:type="character" w:customStyle="1" w:styleId="WW8Num26z1">
    <w:name w:val="WW8Num26z1"/>
    <w:rsid w:val="00054183"/>
    <w:rPr>
      <w:rFonts w:ascii="Courier New" w:hAnsi="Courier New" w:cs="Courier New"/>
    </w:rPr>
  </w:style>
  <w:style w:type="character" w:customStyle="1" w:styleId="WW8Num26z2">
    <w:name w:val="WW8Num26z2"/>
    <w:rsid w:val="00054183"/>
    <w:rPr>
      <w:rFonts w:ascii="Wingdings" w:hAnsi="Wingdings"/>
    </w:rPr>
  </w:style>
  <w:style w:type="character" w:customStyle="1" w:styleId="WW8Num28z0">
    <w:name w:val="WW8Num28z0"/>
    <w:rsid w:val="00054183"/>
    <w:rPr>
      <w:b/>
    </w:rPr>
  </w:style>
  <w:style w:type="character" w:customStyle="1" w:styleId="WW8Num29z0">
    <w:name w:val="WW8Num29z0"/>
    <w:rsid w:val="00054183"/>
    <w:rPr>
      <w:b/>
    </w:rPr>
  </w:style>
  <w:style w:type="character" w:customStyle="1" w:styleId="Fuentedeprrafopredeter1">
    <w:name w:val="Fuente de párrafo predeter.1"/>
    <w:rsid w:val="00054183"/>
  </w:style>
  <w:style w:type="character" w:styleId="Hipervnculo">
    <w:name w:val="Hyperlink"/>
    <w:uiPriority w:val="99"/>
    <w:rsid w:val="00054183"/>
    <w:rPr>
      <w:color w:val="0000FF"/>
      <w:u w:val="single"/>
    </w:rPr>
  </w:style>
  <w:style w:type="character" w:customStyle="1" w:styleId="DeltaViewInsertion">
    <w:name w:val="DeltaView Insertion"/>
    <w:rsid w:val="00054183"/>
    <w:rPr>
      <w:color w:val="0000FF"/>
      <w:spacing w:val="0"/>
      <w:u w:val="double"/>
    </w:rPr>
  </w:style>
  <w:style w:type="character" w:styleId="Nmerodepgina">
    <w:name w:val="page number"/>
    <w:basedOn w:val="Fuentedeprrafopredeter1"/>
    <w:rsid w:val="00054183"/>
  </w:style>
  <w:style w:type="character" w:styleId="Textoennegrita">
    <w:name w:val="Strong"/>
    <w:qFormat/>
    <w:rsid w:val="00054183"/>
    <w:rPr>
      <w:b/>
      <w:bCs/>
    </w:rPr>
  </w:style>
  <w:style w:type="character" w:customStyle="1" w:styleId="Carcterdenumeracin">
    <w:name w:val="Carácter de numeración"/>
    <w:rsid w:val="00054183"/>
  </w:style>
  <w:style w:type="paragraph" w:customStyle="1" w:styleId="Encabezado3">
    <w:name w:val="Encabezado3"/>
    <w:basedOn w:val="Normal"/>
    <w:next w:val="Textoindependiente"/>
    <w:rsid w:val="00054183"/>
    <w:pPr>
      <w:keepNext/>
      <w:suppressAutoHyphens/>
      <w:spacing w:before="240" w:after="120"/>
    </w:pPr>
    <w:rPr>
      <w:rFonts w:eastAsia="MS Mincho" w:cs="Tahoma"/>
      <w:sz w:val="28"/>
      <w:szCs w:val="28"/>
      <w:lang w:val="es-ES" w:eastAsia="ar-SA"/>
    </w:rPr>
  </w:style>
  <w:style w:type="paragraph" w:styleId="Textoindependiente">
    <w:name w:val="Body Text"/>
    <w:basedOn w:val="Normal"/>
    <w:link w:val="TextoindependienteCar"/>
    <w:rsid w:val="00054183"/>
    <w:pPr>
      <w:suppressAutoHyphens/>
      <w:spacing w:after="120"/>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054183"/>
    <w:rPr>
      <w:rFonts w:ascii="Times New Roman" w:eastAsia="Times New Roman" w:hAnsi="Times New Roman" w:cs="Times New Roman"/>
      <w:sz w:val="24"/>
      <w:szCs w:val="20"/>
      <w:lang w:val="es-ES" w:eastAsia="ar-SA"/>
    </w:rPr>
  </w:style>
  <w:style w:type="paragraph" w:styleId="Lista">
    <w:name w:val="List"/>
    <w:basedOn w:val="Textoindependiente"/>
    <w:rsid w:val="00054183"/>
    <w:rPr>
      <w:rFonts w:cs="Tahoma"/>
    </w:rPr>
  </w:style>
  <w:style w:type="paragraph" w:customStyle="1" w:styleId="Etiqueta">
    <w:name w:val="Etiqueta"/>
    <w:basedOn w:val="Normal"/>
    <w:rsid w:val="00054183"/>
    <w:pPr>
      <w:suppressLineNumbers/>
      <w:suppressAutoHyphens/>
      <w:spacing w:before="120" w:after="120"/>
    </w:pPr>
    <w:rPr>
      <w:rFonts w:ascii="Times New Roman" w:eastAsia="Times New Roman" w:hAnsi="Times New Roman" w:cs="Times New Roman"/>
      <w:i/>
      <w:sz w:val="24"/>
      <w:szCs w:val="20"/>
      <w:lang w:val="es-ES" w:eastAsia="ar-SA"/>
    </w:rPr>
  </w:style>
  <w:style w:type="paragraph" w:customStyle="1" w:styleId="ndice">
    <w:name w:val="Índice"/>
    <w:basedOn w:val="Normal"/>
    <w:rsid w:val="00054183"/>
    <w:pPr>
      <w:suppressLineNumbers/>
      <w:suppressAutoHyphens/>
      <w:spacing w:after="0"/>
    </w:pPr>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rsid w:val="00054183"/>
    <w:pPr>
      <w:tabs>
        <w:tab w:val="center" w:pos="4252"/>
        <w:tab w:val="right" w:pos="8504"/>
      </w:tabs>
      <w:suppressAutoHyphens/>
      <w:spacing w:after="0"/>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054183"/>
    <w:rPr>
      <w:rFonts w:ascii="Times New Roman" w:eastAsia="Times New Roman" w:hAnsi="Times New Roman" w:cs="Times New Roman"/>
      <w:sz w:val="24"/>
      <w:szCs w:val="20"/>
      <w:lang w:val="es-ES" w:eastAsia="ar-SA"/>
    </w:rPr>
  </w:style>
  <w:style w:type="paragraph" w:styleId="Encabezado">
    <w:name w:val="header"/>
    <w:aliases w:val="ITT i,LetterHeader,Cover Page,encabezado,En-tête SQ,ContentsHeader,aria,*Header"/>
    <w:basedOn w:val="Normal"/>
    <w:link w:val="EncabezadoCar"/>
    <w:uiPriority w:val="99"/>
    <w:rsid w:val="00054183"/>
    <w:pPr>
      <w:tabs>
        <w:tab w:val="center" w:pos="4419"/>
        <w:tab w:val="right" w:pos="8838"/>
      </w:tabs>
      <w:suppressAutoHyphens/>
      <w:spacing w:after="0"/>
    </w:pPr>
    <w:rPr>
      <w:rFonts w:eastAsia="Times New Roman" w:cs="Arial"/>
      <w:sz w:val="20"/>
      <w:szCs w:val="20"/>
      <w:lang w:val="es-ES_tradnl" w:eastAsia="ar-SA"/>
    </w:r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054183"/>
    <w:rPr>
      <w:rFonts w:ascii="Arial" w:eastAsia="Times New Roman" w:hAnsi="Arial" w:cs="Arial"/>
      <w:sz w:val="20"/>
      <w:szCs w:val="20"/>
      <w:lang w:val="es-ES_tradnl" w:eastAsia="ar-SA"/>
    </w:rPr>
  </w:style>
  <w:style w:type="paragraph" w:customStyle="1" w:styleId="Encabezado2">
    <w:name w:val="Encabezado2"/>
    <w:basedOn w:val="Normal"/>
    <w:next w:val="Textonormal"/>
    <w:rsid w:val="00054183"/>
    <w:pPr>
      <w:keepNext/>
      <w:suppressAutoHyphens/>
      <w:spacing w:before="240" w:after="120"/>
    </w:pPr>
    <w:rPr>
      <w:rFonts w:eastAsia="Times New Roman" w:cs="Arial"/>
      <w:sz w:val="28"/>
      <w:szCs w:val="20"/>
      <w:lang w:val="es-ES" w:eastAsia="ar-SA"/>
    </w:rPr>
  </w:style>
  <w:style w:type="paragraph" w:customStyle="1" w:styleId="Textonormal">
    <w:name w:val="Texto normal"/>
    <w:basedOn w:val="Normal"/>
    <w:rsid w:val="00054183"/>
    <w:pPr>
      <w:suppressAutoHyphens/>
      <w:spacing w:after="120"/>
    </w:pPr>
    <w:rPr>
      <w:rFonts w:ascii="Times New Roman" w:eastAsia="Times New Roman" w:hAnsi="Times New Roman" w:cs="Times New Roman"/>
      <w:sz w:val="24"/>
      <w:szCs w:val="20"/>
      <w:lang w:val="es-ES" w:eastAsia="ar-SA"/>
    </w:rPr>
  </w:style>
  <w:style w:type="paragraph" w:customStyle="1" w:styleId="Lista21">
    <w:name w:val="Lista 21"/>
    <w:basedOn w:val="Textonormal"/>
    <w:rsid w:val="00054183"/>
  </w:style>
  <w:style w:type="paragraph" w:customStyle="1" w:styleId="Encabezado1">
    <w:name w:val="Encabezado1"/>
    <w:basedOn w:val="Normal"/>
    <w:next w:val="Textonormal"/>
    <w:rsid w:val="00054183"/>
    <w:pPr>
      <w:keepNext/>
      <w:suppressAutoHyphens/>
      <w:spacing w:before="240" w:after="120"/>
    </w:pPr>
    <w:rPr>
      <w:rFonts w:eastAsia="Times New Roman" w:cs="Arial"/>
      <w:sz w:val="28"/>
      <w:szCs w:val="20"/>
      <w:lang w:val="es-ES" w:eastAsia="ar-SA"/>
    </w:rPr>
  </w:style>
  <w:style w:type="paragraph" w:styleId="Ttulo">
    <w:name w:val="Title"/>
    <w:basedOn w:val="Normal"/>
    <w:next w:val="Subttulo"/>
    <w:link w:val="TtuloCar"/>
    <w:qFormat/>
    <w:rsid w:val="00054183"/>
    <w:pPr>
      <w:suppressAutoHyphens/>
      <w:spacing w:after="0"/>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054183"/>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054183"/>
    <w:pPr>
      <w:jc w:val="center"/>
    </w:pPr>
    <w:rPr>
      <w:i/>
    </w:rPr>
  </w:style>
  <w:style w:type="character" w:customStyle="1" w:styleId="SubttuloCar">
    <w:name w:val="Subtítulo Car"/>
    <w:basedOn w:val="Fuentedeprrafopredeter"/>
    <w:link w:val="Subttulo"/>
    <w:rsid w:val="00054183"/>
    <w:rPr>
      <w:rFonts w:ascii="Arial" w:eastAsia="Times New Roman" w:hAnsi="Arial" w:cs="Arial"/>
      <w:i/>
      <w:sz w:val="28"/>
      <w:szCs w:val="20"/>
      <w:lang w:val="es-ES" w:eastAsia="ar-SA"/>
    </w:rPr>
  </w:style>
  <w:style w:type="paragraph" w:customStyle="1" w:styleId="Textodeglobo1">
    <w:name w:val="Texto de globo1"/>
    <w:basedOn w:val="Normal"/>
    <w:rsid w:val="00054183"/>
    <w:pPr>
      <w:suppressAutoHyphens/>
      <w:spacing w:after="0"/>
    </w:pPr>
    <w:rPr>
      <w:rFonts w:ascii="Tahoma" w:eastAsia="Times New Roman" w:hAnsi="Tahoma" w:cs="Tahoma"/>
      <w:sz w:val="16"/>
      <w:szCs w:val="20"/>
      <w:lang w:val="es-ES" w:eastAsia="ar-SA"/>
    </w:rPr>
  </w:style>
  <w:style w:type="paragraph" w:customStyle="1" w:styleId="Contenidodelatabla">
    <w:name w:val="Contenido de la tabla"/>
    <w:basedOn w:val="Normal"/>
    <w:rsid w:val="00054183"/>
    <w:pPr>
      <w:suppressLineNumbers/>
      <w:suppressAutoHyphens/>
      <w:spacing w:after="0"/>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054183"/>
    <w:pPr>
      <w:jc w:val="center"/>
    </w:pPr>
    <w:rPr>
      <w:b/>
    </w:rPr>
  </w:style>
  <w:style w:type="paragraph" w:customStyle="1" w:styleId="Sangra3detindependiente1">
    <w:name w:val="Sangría 3 de t. independiente1"/>
    <w:basedOn w:val="Normal"/>
    <w:rsid w:val="00054183"/>
    <w:pPr>
      <w:suppressAutoHyphens/>
      <w:autoSpaceDE w:val="0"/>
      <w:spacing w:after="0"/>
      <w:ind w:left="284" w:hanging="284"/>
    </w:pPr>
    <w:rPr>
      <w:rFonts w:eastAsia="Times New Roman" w:cs="Arial"/>
      <w:sz w:val="20"/>
      <w:szCs w:val="20"/>
      <w:lang w:val="es-ES_tradnl" w:eastAsia="ar-SA"/>
    </w:rPr>
  </w:style>
  <w:style w:type="paragraph" w:styleId="Sangradetextonormal">
    <w:name w:val="Body Text Indent"/>
    <w:basedOn w:val="Normal"/>
    <w:link w:val="SangradetextonormalCar"/>
    <w:rsid w:val="00054183"/>
    <w:pPr>
      <w:suppressAutoHyphens/>
      <w:spacing w:after="120"/>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054183"/>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054183"/>
    <w:pPr>
      <w:suppressAutoHyphens/>
      <w:overflowPunct w:val="0"/>
      <w:autoSpaceDE w:val="0"/>
      <w:spacing w:after="0"/>
      <w:ind w:left="1985"/>
      <w:textAlignment w:val="baseline"/>
    </w:pPr>
    <w:rPr>
      <w:rFonts w:eastAsia="Times New Roman" w:cs="Times New Roman"/>
      <w:szCs w:val="20"/>
      <w:lang w:val="es-ES" w:eastAsia="ar-SA"/>
    </w:rPr>
  </w:style>
  <w:style w:type="paragraph" w:customStyle="1" w:styleId="TextoCar">
    <w:name w:val="Texto Car"/>
    <w:basedOn w:val="Normal"/>
    <w:rsid w:val="00054183"/>
    <w:pPr>
      <w:suppressAutoHyphens/>
      <w:spacing w:after="101" w:line="216" w:lineRule="exact"/>
      <w:ind w:firstLine="288"/>
    </w:pPr>
    <w:rPr>
      <w:rFonts w:eastAsia="Times New Roman" w:cs="Times New Roman"/>
      <w:sz w:val="18"/>
      <w:szCs w:val="20"/>
      <w:lang w:eastAsia="ar-SA"/>
    </w:rPr>
  </w:style>
  <w:style w:type="paragraph" w:customStyle="1" w:styleId="ROMANOS">
    <w:name w:val="ROMANOS"/>
    <w:basedOn w:val="Normal"/>
    <w:rsid w:val="00054183"/>
    <w:pPr>
      <w:tabs>
        <w:tab w:val="left" w:pos="2160"/>
      </w:tabs>
      <w:suppressAutoHyphens/>
      <w:autoSpaceDE w:val="0"/>
      <w:spacing w:after="101" w:line="216" w:lineRule="atLeast"/>
      <w:ind w:left="720" w:hanging="432"/>
    </w:pPr>
    <w:rPr>
      <w:rFonts w:eastAsia="Times New Roman" w:cs="Times New Roman"/>
      <w:sz w:val="18"/>
      <w:szCs w:val="20"/>
      <w:lang w:val="es-ES_tradnl" w:eastAsia="ar-SA"/>
    </w:rPr>
  </w:style>
  <w:style w:type="paragraph" w:customStyle="1" w:styleId="Sangra2detindependiente11">
    <w:name w:val="Sangría 2 de t. independiente11"/>
    <w:basedOn w:val="Normal"/>
    <w:rsid w:val="00054183"/>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054183"/>
    <w:pPr>
      <w:widowControl w:val="0"/>
      <w:suppressAutoHyphens/>
      <w:overflowPunct w:val="0"/>
      <w:autoSpaceDE w:val="0"/>
      <w:spacing w:after="0"/>
      <w:textAlignment w:val="baseline"/>
    </w:pPr>
    <w:rPr>
      <w:rFonts w:eastAsia="Times New Roman" w:cs="Times New Roman"/>
      <w:sz w:val="20"/>
      <w:szCs w:val="20"/>
      <w:lang w:val="es-ES" w:eastAsia="ar-SA"/>
    </w:rPr>
  </w:style>
  <w:style w:type="paragraph" w:customStyle="1" w:styleId="Textoindependiente211">
    <w:name w:val="Texto independiente 211"/>
    <w:basedOn w:val="Normal"/>
    <w:rsid w:val="00054183"/>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054183"/>
    <w:pPr>
      <w:suppressAutoHyphens/>
      <w:autoSpaceDE w:val="0"/>
      <w:spacing w:after="0"/>
    </w:pPr>
    <w:rPr>
      <w:rFonts w:eastAsia="Times New Roman" w:cs="Arial"/>
      <w:sz w:val="20"/>
      <w:szCs w:val="20"/>
      <w:lang w:val="es-ES_tradnl" w:eastAsia="ar-SA"/>
    </w:rPr>
  </w:style>
  <w:style w:type="paragraph" w:customStyle="1" w:styleId="ACUERDO">
    <w:name w:val="ACUERDO"/>
    <w:basedOn w:val="Normal"/>
    <w:rsid w:val="00054183"/>
    <w:pPr>
      <w:widowControl w:val="0"/>
      <w:suppressAutoHyphens/>
      <w:spacing w:after="0"/>
    </w:pPr>
    <w:rPr>
      <w:rFonts w:eastAsia="Times New Roman" w:cs="Times New Roman"/>
      <w:b/>
      <w:sz w:val="28"/>
      <w:szCs w:val="20"/>
      <w:lang w:val="en-US" w:eastAsia="ar-SA"/>
    </w:rPr>
  </w:style>
  <w:style w:type="paragraph" w:customStyle="1" w:styleId="Textoindependiente32">
    <w:name w:val="Texto independiente 32"/>
    <w:basedOn w:val="Normal"/>
    <w:rsid w:val="00054183"/>
    <w:pPr>
      <w:suppressAutoHyphens/>
      <w:overflowPunct w:val="0"/>
      <w:autoSpaceDE w:val="0"/>
      <w:spacing w:after="0"/>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rsid w:val="00054183"/>
    <w:pPr>
      <w:suppressAutoHyphens/>
    </w:pPr>
    <w:rPr>
      <w:rFonts w:ascii="Arial Unicode MS" w:eastAsia="Arial Unicode MS" w:hAnsi="Arial Unicode MS" w:cs="Arial Unicode MS"/>
      <w:sz w:val="24"/>
      <w:szCs w:val="24"/>
      <w:lang w:val="es-ES" w:eastAsia="ar-SA"/>
    </w:rPr>
  </w:style>
  <w:style w:type="paragraph" w:customStyle="1" w:styleId="xl25">
    <w:name w:val="xl25"/>
    <w:basedOn w:val="Normal"/>
    <w:rsid w:val="00054183"/>
    <w:pPr>
      <w:pBdr>
        <w:left w:val="single" w:sz="4" w:space="0" w:color="000000"/>
        <w:bottom w:val="single" w:sz="4" w:space="0" w:color="000000"/>
        <w:right w:val="single" w:sz="4" w:space="0" w:color="000000"/>
      </w:pBdr>
      <w:suppressAutoHyphens/>
      <w:jc w:val="center"/>
      <w:textAlignment w:val="center"/>
    </w:pPr>
    <w:rPr>
      <w:rFonts w:eastAsia="Arial Unicode MS" w:cs="Arial"/>
      <w:sz w:val="14"/>
      <w:szCs w:val="14"/>
      <w:lang w:val="es-ES" w:eastAsia="ar-SA"/>
    </w:rPr>
  </w:style>
  <w:style w:type="paragraph" w:customStyle="1" w:styleId="xl26">
    <w:name w:val="xl26"/>
    <w:basedOn w:val="Normal"/>
    <w:rsid w:val="00054183"/>
    <w:pPr>
      <w:pBdr>
        <w:left w:val="single" w:sz="4" w:space="0" w:color="000000"/>
        <w:right w:val="single" w:sz="4" w:space="0" w:color="000000"/>
      </w:pBdr>
      <w:suppressAutoHyphens/>
      <w:textAlignment w:val="center"/>
    </w:pPr>
    <w:rPr>
      <w:rFonts w:eastAsia="Arial Unicode MS" w:cs="Arial"/>
      <w:sz w:val="14"/>
      <w:szCs w:val="14"/>
      <w:lang w:val="es-ES" w:eastAsia="ar-SA"/>
    </w:rPr>
  </w:style>
  <w:style w:type="paragraph" w:customStyle="1" w:styleId="xl27">
    <w:name w:val="xl27"/>
    <w:basedOn w:val="Normal"/>
    <w:rsid w:val="00054183"/>
    <w:pPr>
      <w:pBdr>
        <w:top w:val="single" w:sz="4" w:space="0" w:color="000000"/>
        <w:left w:val="single" w:sz="4" w:space="0" w:color="000000"/>
        <w:right w:val="single" w:sz="4" w:space="0" w:color="000000"/>
      </w:pBdr>
      <w:suppressAutoHyphens/>
      <w:textAlignment w:val="center"/>
    </w:pPr>
    <w:rPr>
      <w:rFonts w:eastAsia="Arial Unicode MS" w:cs="Arial"/>
      <w:sz w:val="14"/>
      <w:szCs w:val="14"/>
      <w:lang w:val="es-ES" w:eastAsia="ar-SA"/>
    </w:rPr>
  </w:style>
  <w:style w:type="paragraph" w:customStyle="1" w:styleId="xl28">
    <w:name w:val="xl28"/>
    <w:basedOn w:val="Normal"/>
    <w:rsid w:val="00054183"/>
    <w:pPr>
      <w:pBdr>
        <w:left w:val="single" w:sz="4" w:space="0" w:color="000000"/>
        <w:right w:val="single" w:sz="4" w:space="0" w:color="000000"/>
      </w:pBdr>
      <w:suppressAutoHyphens/>
      <w:jc w:val="center"/>
      <w:textAlignment w:val="center"/>
    </w:pPr>
    <w:rPr>
      <w:rFonts w:eastAsia="Arial Unicode MS" w:cs="Arial"/>
      <w:sz w:val="14"/>
      <w:szCs w:val="14"/>
      <w:lang w:val="es-ES" w:eastAsia="ar-SA"/>
    </w:rPr>
  </w:style>
  <w:style w:type="paragraph" w:customStyle="1" w:styleId="xl29">
    <w:name w:val="xl29"/>
    <w:basedOn w:val="Normal"/>
    <w:rsid w:val="00054183"/>
    <w:pPr>
      <w:pBdr>
        <w:top w:val="single" w:sz="4" w:space="0" w:color="000000"/>
        <w:right w:val="single" w:sz="4" w:space="0" w:color="000000"/>
      </w:pBdr>
      <w:suppressAutoHyphens/>
      <w:textAlignment w:val="center"/>
    </w:pPr>
    <w:rPr>
      <w:rFonts w:eastAsia="Arial Unicode MS" w:cs="Arial"/>
      <w:sz w:val="14"/>
      <w:szCs w:val="14"/>
      <w:lang w:val="es-ES" w:eastAsia="ar-SA"/>
    </w:rPr>
  </w:style>
  <w:style w:type="paragraph" w:customStyle="1" w:styleId="xl30">
    <w:name w:val="xl30"/>
    <w:basedOn w:val="Normal"/>
    <w:rsid w:val="00054183"/>
    <w:pPr>
      <w:pBdr>
        <w:top w:val="single" w:sz="4" w:space="0" w:color="000000"/>
        <w:left w:val="single" w:sz="4" w:space="0" w:color="000000"/>
        <w:bottom w:val="single" w:sz="4" w:space="0" w:color="000000"/>
        <w:right w:val="single" w:sz="4" w:space="0" w:color="000000"/>
      </w:pBdr>
      <w:shd w:val="clear" w:color="auto" w:fill="FFFF00"/>
      <w:suppressAutoHyphens/>
      <w:jc w:val="center"/>
      <w:textAlignment w:val="center"/>
    </w:pPr>
    <w:rPr>
      <w:rFonts w:eastAsia="Arial Unicode MS" w:cs="Arial"/>
      <w:b/>
      <w:bCs/>
      <w:sz w:val="14"/>
      <w:szCs w:val="14"/>
      <w:lang w:val="es-ES" w:eastAsia="ar-SA"/>
    </w:rPr>
  </w:style>
  <w:style w:type="paragraph" w:customStyle="1" w:styleId="xl31">
    <w:name w:val="xl31"/>
    <w:basedOn w:val="Normal"/>
    <w:rsid w:val="00054183"/>
    <w:pPr>
      <w:pBdr>
        <w:top w:val="single" w:sz="4" w:space="0" w:color="000000"/>
        <w:left w:val="single" w:sz="4" w:space="0" w:color="000000"/>
        <w:bottom w:val="single" w:sz="4" w:space="0" w:color="000000"/>
      </w:pBdr>
      <w:shd w:val="clear" w:color="auto" w:fill="FFFF00"/>
      <w:suppressAutoHyphens/>
      <w:textAlignment w:val="center"/>
    </w:pPr>
    <w:rPr>
      <w:rFonts w:eastAsia="Arial Unicode MS" w:cs="Arial"/>
      <w:b/>
      <w:bCs/>
      <w:sz w:val="14"/>
      <w:szCs w:val="14"/>
      <w:lang w:val="es-ES" w:eastAsia="ar-SA"/>
    </w:rPr>
  </w:style>
  <w:style w:type="paragraph" w:customStyle="1" w:styleId="xl32">
    <w:name w:val="xl32"/>
    <w:basedOn w:val="Normal"/>
    <w:rsid w:val="00054183"/>
    <w:pPr>
      <w:pBdr>
        <w:top w:val="single" w:sz="4" w:space="0" w:color="000000"/>
        <w:bottom w:val="single" w:sz="4" w:space="0" w:color="000000"/>
        <w:right w:val="single" w:sz="4" w:space="0" w:color="000000"/>
      </w:pBdr>
      <w:shd w:val="clear" w:color="auto" w:fill="FFFF00"/>
      <w:suppressAutoHyphens/>
      <w:textAlignment w:val="center"/>
    </w:pPr>
    <w:rPr>
      <w:rFonts w:eastAsia="Arial Unicode MS" w:cs="Arial"/>
      <w:sz w:val="14"/>
      <w:szCs w:val="14"/>
      <w:lang w:val="es-ES" w:eastAsia="ar-SA"/>
    </w:rPr>
  </w:style>
  <w:style w:type="paragraph" w:customStyle="1" w:styleId="xl33">
    <w:name w:val="xl33"/>
    <w:basedOn w:val="Normal"/>
    <w:rsid w:val="00054183"/>
    <w:pPr>
      <w:pBdr>
        <w:top w:val="single" w:sz="4" w:space="0" w:color="000000"/>
        <w:left w:val="single" w:sz="4" w:space="0" w:color="000000"/>
      </w:pBdr>
      <w:suppressAutoHyphens/>
      <w:textAlignment w:val="center"/>
    </w:pPr>
    <w:rPr>
      <w:rFonts w:eastAsia="Arial Unicode MS" w:cs="Arial"/>
      <w:sz w:val="14"/>
      <w:szCs w:val="14"/>
      <w:lang w:val="es-ES" w:eastAsia="ar-SA"/>
    </w:rPr>
  </w:style>
  <w:style w:type="paragraph" w:customStyle="1" w:styleId="xl34">
    <w:name w:val="xl34"/>
    <w:basedOn w:val="Normal"/>
    <w:rsid w:val="00054183"/>
    <w:pPr>
      <w:pBdr>
        <w:top w:val="single" w:sz="4" w:space="0" w:color="000000"/>
        <w:left w:val="single" w:sz="4" w:space="0" w:color="000000"/>
        <w:bottom w:val="single" w:sz="4" w:space="0" w:color="000000"/>
        <w:right w:val="single" w:sz="4" w:space="0" w:color="000000"/>
      </w:pBdr>
      <w:shd w:val="clear" w:color="auto" w:fill="808080"/>
      <w:suppressAutoHyphens/>
      <w:textAlignment w:val="center"/>
    </w:pPr>
    <w:rPr>
      <w:rFonts w:eastAsia="Arial Unicode MS" w:cs="Arial"/>
      <w:b/>
      <w:bCs/>
      <w:sz w:val="14"/>
      <w:szCs w:val="14"/>
      <w:lang w:val="es-ES" w:eastAsia="ar-SA"/>
    </w:rPr>
  </w:style>
  <w:style w:type="paragraph" w:customStyle="1" w:styleId="xl35">
    <w:name w:val="xl35"/>
    <w:basedOn w:val="Normal"/>
    <w:rsid w:val="00054183"/>
    <w:pPr>
      <w:pBdr>
        <w:top w:val="single" w:sz="4" w:space="0" w:color="000000"/>
        <w:left w:val="single" w:sz="4" w:space="0" w:color="000000"/>
        <w:bottom w:val="single" w:sz="4" w:space="0" w:color="000000"/>
        <w:right w:val="single" w:sz="4" w:space="0" w:color="000000"/>
      </w:pBdr>
      <w:shd w:val="clear" w:color="auto" w:fill="808080"/>
      <w:suppressAutoHyphens/>
      <w:textAlignment w:val="center"/>
    </w:pPr>
    <w:rPr>
      <w:rFonts w:eastAsia="Arial Unicode MS" w:cs="Arial"/>
      <w:b/>
      <w:bCs/>
      <w:sz w:val="14"/>
      <w:szCs w:val="14"/>
      <w:lang w:val="es-ES" w:eastAsia="ar-SA"/>
    </w:rPr>
  </w:style>
  <w:style w:type="paragraph" w:customStyle="1" w:styleId="xl36">
    <w:name w:val="xl36"/>
    <w:basedOn w:val="Normal"/>
    <w:rsid w:val="00054183"/>
    <w:pPr>
      <w:pBdr>
        <w:left w:val="single" w:sz="4" w:space="0" w:color="000000"/>
      </w:pBdr>
      <w:suppressAutoHyphens/>
      <w:textAlignment w:val="center"/>
    </w:pPr>
    <w:rPr>
      <w:rFonts w:eastAsia="Arial Unicode MS" w:cs="Arial"/>
      <w:sz w:val="14"/>
      <w:szCs w:val="14"/>
      <w:lang w:val="es-ES" w:eastAsia="ar-SA"/>
    </w:rPr>
  </w:style>
  <w:style w:type="paragraph" w:customStyle="1" w:styleId="xl37">
    <w:name w:val="xl37"/>
    <w:basedOn w:val="Normal"/>
    <w:rsid w:val="00054183"/>
    <w:pPr>
      <w:pBdr>
        <w:right w:val="single" w:sz="4" w:space="0" w:color="000000"/>
      </w:pBdr>
      <w:suppressAutoHyphens/>
      <w:textAlignment w:val="center"/>
    </w:pPr>
    <w:rPr>
      <w:rFonts w:eastAsia="Arial Unicode MS" w:cs="Arial"/>
      <w:sz w:val="14"/>
      <w:szCs w:val="14"/>
      <w:lang w:val="es-ES" w:eastAsia="ar-SA"/>
    </w:rPr>
  </w:style>
  <w:style w:type="paragraph" w:customStyle="1" w:styleId="xl38">
    <w:name w:val="xl38"/>
    <w:basedOn w:val="Normal"/>
    <w:rsid w:val="00054183"/>
    <w:pPr>
      <w:pBdr>
        <w:top w:val="single" w:sz="4" w:space="0" w:color="000000"/>
        <w:left w:val="single" w:sz="4" w:space="0" w:color="000000"/>
        <w:bottom w:val="single" w:sz="4" w:space="0" w:color="000000"/>
        <w:right w:val="single" w:sz="4" w:space="0" w:color="000000"/>
      </w:pBdr>
      <w:suppressAutoHyphens/>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054183"/>
    <w:pPr>
      <w:pBdr>
        <w:top w:val="single" w:sz="4" w:space="0" w:color="000000"/>
        <w:left w:val="single" w:sz="4" w:space="0" w:color="000000"/>
        <w:bottom w:val="single" w:sz="4" w:space="0" w:color="000000"/>
        <w:right w:val="single" w:sz="4" w:space="0" w:color="000000"/>
      </w:pBdr>
      <w:suppressAutoHyphens/>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054183"/>
    <w:pPr>
      <w:pBdr>
        <w:top w:val="single" w:sz="4" w:space="0" w:color="000000"/>
        <w:left w:val="single" w:sz="4" w:space="0" w:color="000000"/>
        <w:bottom w:val="single" w:sz="4" w:space="0" w:color="000000"/>
        <w:right w:val="single" w:sz="4" w:space="0" w:color="000000"/>
      </w:pBdr>
      <w:shd w:val="clear" w:color="auto" w:fill="808080"/>
      <w:suppressAutoHyphens/>
      <w:textAlignment w:val="center"/>
    </w:pPr>
    <w:rPr>
      <w:rFonts w:eastAsia="Arial Unicode MS" w:cs="Arial"/>
      <w:b/>
      <w:bCs/>
      <w:sz w:val="14"/>
      <w:szCs w:val="14"/>
      <w:lang w:val="es-ES" w:eastAsia="ar-SA"/>
    </w:rPr>
  </w:style>
  <w:style w:type="paragraph" w:customStyle="1" w:styleId="xl41">
    <w:name w:val="xl41"/>
    <w:basedOn w:val="Normal"/>
    <w:rsid w:val="00054183"/>
    <w:pPr>
      <w:pBdr>
        <w:top w:val="single" w:sz="4" w:space="0" w:color="000000"/>
        <w:left w:val="single" w:sz="4" w:space="0" w:color="000000"/>
        <w:bottom w:val="single" w:sz="4" w:space="0" w:color="000000"/>
        <w:right w:val="single" w:sz="4" w:space="0" w:color="000000"/>
      </w:pBdr>
      <w:shd w:val="clear" w:color="auto" w:fill="808080"/>
      <w:suppressAutoHyphens/>
      <w:textAlignment w:val="center"/>
    </w:pPr>
    <w:rPr>
      <w:rFonts w:eastAsia="Arial Unicode MS" w:cs="Arial"/>
      <w:b/>
      <w:bCs/>
      <w:sz w:val="14"/>
      <w:szCs w:val="14"/>
      <w:lang w:val="es-ES" w:eastAsia="ar-SA"/>
    </w:rPr>
  </w:style>
  <w:style w:type="paragraph" w:customStyle="1" w:styleId="xl42">
    <w:name w:val="xl42"/>
    <w:basedOn w:val="Normal"/>
    <w:rsid w:val="00054183"/>
    <w:pPr>
      <w:pBdr>
        <w:top w:val="single" w:sz="4" w:space="0" w:color="000000"/>
        <w:left w:val="single" w:sz="4" w:space="0" w:color="000000"/>
        <w:bottom w:val="single" w:sz="4" w:space="0" w:color="000000"/>
        <w:right w:val="single" w:sz="4" w:space="0" w:color="000000"/>
      </w:pBdr>
      <w:suppressAutoHyphens/>
      <w:textAlignment w:val="center"/>
    </w:pPr>
    <w:rPr>
      <w:rFonts w:eastAsia="Arial Unicode MS" w:cs="Arial"/>
      <w:b/>
      <w:bCs/>
      <w:sz w:val="14"/>
      <w:szCs w:val="14"/>
      <w:lang w:val="es-ES" w:eastAsia="ar-SA"/>
    </w:rPr>
  </w:style>
  <w:style w:type="paragraph" w:customStyle="1" w:styleId="xl43">
    <w:name w:val="xl43"/>
    <w:basedOn w:val="Normal"/>
    <w:rsid w:val="00054183"/>
    <w:pPr>
      <w:pBdr>
        <w:top w:val="single" w:sz="4" w:space="0" w:color="000000"/>
        <w:left w:val="single" w:sz="4" w:space="0" w:color="000000"/>
        <w:bottom w:val="single" w:sz="4" w:space="0" w:color="000000"/>
        <w:right w:val="single" w:sz="4" w:space="0" w:color="000000"/>
      </w:pBdr>
      <w:suppressAutoHyphens/>
      <w:textAlignment w:val="center"/>
    </w:pPr>
    <w:rPr>
      <w:rFonts w:eastAsia="Arial Unicode MS" w:cs="Arial"/>
      <w:b/>
      <w:bCs/>
      <w:sz w:val="14"/>
      <w:szCs w:val="14"/>
      <w:lang w:val="es-ES" w:eastAsia="ar-SA"/>
    </w:rPr>
  </w:style>
  <w:style w:type="paragraph" w:customStyle="1" w:styleId="xl44">
    <w:name w:val="xl44"/>
    <w:basedOn w:val="Normal"/>
    <w:rsid w:val="00054183"/>
    <w:pPr>
      <w:pBdr>
        <w:left w:val="single" w:sz="4" w:space="0" w:color="000000"/>
        <w:bottom w:val="single" w:sz="4" w:space="0" w:color="000000"/>
      </w:pBdr>
      <w:suppressAutoHyphens/>
      <w:textAlignment w:val="center"/>
    </w:pPr>
    <w:rPr>
      <w:rFonts w:eastAsia="Arial Unicode MS" w:cs="Arial"/>
      <w:sz w:val="14"/>
      <w:szCs w:val="14"/>
      <w:lang w:val="es-ES" w:eastAsia="ar-SA"/>
    </w:rPr>
  </w:style>
  <w:style w:type="paragraph" w:customStyle="1" w:styleId="xl45">
    <w:name w:val="xl45"/>
    <w:basedOn w:val="Normal"/>
    <w:rsid w:val="00054183"/>
    <w:pPr>
      <w:pBdr>
        <w:bottom w:val="single" w:sz="4" w:space="0" w:color="000000"/>
        <w:right w:val="single" w:sz="4" w:space="0" w:color="000000"/>
      </w:pBdr>
      <w:suppressAutoHyphens/>
      <w:textAlignment w:val="center"/>
    </w:pPr>
    <w:rPr>
      <w:rFonts w:eastAsia="Arial Unicode MS" w:cs="Arial"/>
      <w:sz w:val="14"/>
      <w:szCs w:val="14"/>
      <w:lang w:val="es-ES" w:eastAsia="ar-SA"/>
    </w:rPr>
  </w:style>
  <w:style w:type="paragraph" w:customStyle="1" w:styleId="xl46">
    <w:name w:val="xl46"/>
    <w:basedOn w:val="Normal"/>
    <w:rsid w:val="00054183"/>
    <w:pPr>
      <w:pBdr>
        <w:top w:val="single" w:sz="4" w:space="0" w:color="000000"/>
        <w:left w:val="single" w:sz="4" w:space="0" w:color="000000"/>
        <w:bottom w:val="single" w:sz="4" w:space="0" w:color="000000"/>
        <w:right w:val="single" w:sz="4" w:space="0" w:color="000000"/>
      </w:pBdr>
      <w:suppressAutoHyphens/>
      <w:textAlignment w:val="center"/>
    </w:pPr>
    <w:rPr>
      <w:rFonts w:eastAsia="Arial Unicode MS" w:cs="Arial"/>
      <w:sz w:val="14"/>
      <w:szCs w:val="14"/>
      <w:lang w:val="es-ES" w:eastAsia="ar-SA"/>
    </w:rPr>
  </w:style>
  <w:style w:type="paragraph" w:customStyle="1" w:styleId="xl47">
    <w:name w:val="xl47"/>
    <w:basedOn w:val="Normal"/>
    <w:rsid w:val="00054183"/>
    <w:pPr>
      <w:pBdr>
        <w:top w:val="single" w:sz="4" w:space="0" w:color="000000"/>
        <w:left w:val="single" w:sz="4" w:space="0" w:color="000000"/>
        <w:bottom w:val="single" w:sz="4" w:space="0" w:color="000000"/>
        <w:right w:val="single" w:sz="4" w:space="0" w:color="000000"/>
      </w:pBdr>
      <w:suppressAutoHyphens/>
      <w:jc w:val="center"/>
      <w:textAlignment w:val="center"/>
    </w:pPr>
    <w:rPr>
      <w:rFonts w:eastAsia="Arial Unicode MS" w:cs="Arial"/>
      <w:sz w:val="14"/>
      <w:szCs w:val="14"/>
      <w:lang w:val="es-ES" w:eastAsia="ar-SA"/>
    </w:rPr>
  </w:style>
  <w:style w:type="paragraph" w:customStyle="1" w:styleId="xl48">
    <w:name w:val="xl48"/>
    <w:basedOn w:val="Normal"/>
    <w:rsid w:val="00054183"/>
    <w:pPr>
      <w:pBdr>
        <w:top w:val="single" w:sz="4" w:space="0" w:color="000000"/>
        <w:left w:val="single" w:sz="4" w:space="0" w:color="000000"/>
        <w:bottom w:val="single" w:sz="4" w:space="0" w:color="000000"/>
        <w:right w:val="single" w:sz="4" w:space="0" w:color="000000"/>
      </w:pBdr>
      <w:suppressAutoHyphens/>
      <w:textAlignment w:val="center"/>
    </w:pPr>
    <w:rPr>
      <w:rFonts w:eastAsia="Arial Unicode MS" w:cs="Arial"/>
      <w:b/>
      <w:bCs/>
      <w:sz w:val="14"/>
      <w:szCs w:val="14"/>
      <w:lang w:val="es-ES" w:eastAsia="ar-SA"/>
    </w:rPr>
  </w:style>
  <w:style w:type="paragraph" w:customStyle="1" w:styleId="xl49">
    <w:name w:val="xl49"/>
    <w:basedOn w:val="Normal"/>
    <w:rsid w:val="00054183"/>
    <w:pPr>
      <w:pBdr>
        <w:top w:val="single" w:sz="4" w:space="0" w:color="000000"/>
        <w:left w:val="single" w:sz="4" w:space="0" w:color="000000"/>
        <w:bottom w:val="single" w:sz="4" w:space="0" w:color="000000"/>
        <w:right w:val="single" w:sz="4" w:space="0" w:color="000000"/>
      </w:pBdr>
      <w:shd w:val="clear" w:color="auto" w:fill="808080"/>
      <w:suppressAutoHyphens/>
      <w:textAlignment w:val="center"/>
    </w:pPr>
    <w:rPr>
      <w:rFonts w:eastAsia="Arial Unicode MS" w:cs="Arial"/>
      <w:b/>
      <w:bCs/>
      <w:sz w:val="14"/>
      <w:szCs w:val="14"/>
      <w:lang w:val="es-ES" w:eastAsia="ar-SA"/>
    </w:rPr>
  </w:style>
  <w:style w:type="paragraph" w:customStyle="1" w:styleId="xl50">
    <w:name w:val="xl50"/>
    <w:basedOn w:val="Normal"/>
    <w:rsid w:val="00054183"/>
    <w:pPr>
      <w:pBdr>
        <w:top w:val="single" w:sz="4" w:space="0" w:color="000000"/>
        <w:left w:val="single" w:sz="4" w:space="0" w:color="000000"/>
        <w:bottom w:val="single" w:sz="4" w:space="0" w:color="000000"/>
        <w:right w:val="single" w:sz="4" w:space="0" w:color="000000"/>
      </w:pBdr>
      <w:suppressAutoHyphens/>
      <w:textAlignment w:val="center"/>
    </w:pPr>
    <w:rPr>
      <w:rFonts w:eastAsia="Arial Unicode MS" w:cs="Arial"/>
      <w:b/>
      <w:bCs/>
      <w:sz w:val="14"/>
      <w:szCs w:val="14"/>
      <w:lang w:val="es-ES" w:eastAsia="ar-SA"/>
    </w:rPr>
  </w:style>
  <w:style w:type="paragraph" w:customStyle="1" w:styleId="xl51">
    <w:name w:val="xl51"/>
    <w:basedOn w:val="Normal"/>
    <w:rsid w:val="00054183"/>
    <w:pPr>
      <w:pBdr>
        <w:top w:val="single" w:sz="4" w:space="0" w:color="000000"/>
        <w:left w:val="single" w:sz="4" w:space="0" w:color="000000"/>
      </w:pBdr>
      <w:suppressAutoHyphens/>
      <w:textAlignment w:val="center"/>
    </w:pPr>
    <w:rPr>
      <w:rFonts w:eastAsia="Arial Unicode MS" w:cs="Arial"/>
      <w:sz w:val="14"/>
      <w:szCs w:val="14"/>
      <w:lang w:val="es-ES" w:eastAsia="ar-SA"/>
    </w:rPr>
  </w:style>
  <w:style w:type="paragraph" w:customStyle="1" w:styleId="xl52">
    <w:name w:val="xl52"/>
    <w:basedOn w:val="Normal"/>
    <w:rsid w:val="00054183"/>
    <w:pPr>
      <w:pBdr>
        <w:top w:val="single" w:sz="4" w:space="0" w:color="000000"/>
      </w:pBdr>
      <w:suppressAutoHyphens/>
      <w:textAlignment w:val="center"/>
    </w:pPr>
    <w:rPr>
      <w:rFonts w:eastAsia="Arial Unicode MS" w:cs="Arial"/>
      <w:sz w:val="14"/>
      <w:szCs w:val="14"/>
      <w:lang w:val="es-ES" w:eastAsia="ar-SA"/>
    </w:rPr>
  </w:style>
  <w:style w:type="paragraph" w:customStyle="1" w:styleId="xl53">
    <w:name w:val="xl53"/>
    <w:basedOn w:val="Normal"/>
    <w:rsid w:val="00054183"/>
    <w:pPr>
      <w:pBdr>
        <w:top w:val="single" w:sz="4" w:space="0" w:color="000000"/>
      </w:pBdr>
      <w:suppressAutoHyphens/>
      <w:jc w:val="center"/>
      <w:textAlignment w:val="center"/>
    </w:pPr>
    <w:rPr>
      <w:rFonts w:eastAsia="Arial Unicode MS" w:cs="Arial"/>
      <w:sz w:val="14"/>
      <w:szCs w:val="14"/>
      <w:lang w:val="es-ES" w:eastAsia="ar-SA"/>
    </w:rPr>
  </w:style>
  <w:style w:type="paragraph" w:customStyle="1" w:styleId="xl54">
    <w:name w:val="xl54"/>
    <w:basedOn w:val="Normal"/>
    <w:rsid w:val="00054183"/>
    <w:pPr>
      <w:pBdr>
        <w:top w:val="single" w:sz="4" w:space="0" w:color="000000"/>
      </w:pBdr>
      <w:suppressAutoHyphens/>
      <w:textAlignment w:val="center"/>
    </w:pPr>
    <w:rPr>
      <w:rFonts w:eastAsia="Arial Unicode MS" w:cs="Arial"/>
      <w:sz w:val="14"/>
      <w:szCs w:val="14"/>
      <w:lang w:val="es-ES" w:eastAsia="ar-SA"/>
    </w:rPr>
  </w:style>
  <w:style w:type="paragraph" w:customStyle="1" w:styleId="xl55">
    <w:name w:val="xl55"/>
    <w:basedOn w:val="Normal"/>
    <w:rsid w:val="00054183"/>
    <w:pPr>
      <w:pBdr>
        <w:top w:val="single" w:sz="4" w:space="0" w:color="000000"/>
        <w:right w:val="single" w:sz="4" w:space="0" w:color="000000"/>
      </w:pBdr>
      <w:suppressAutoHyphens/>
      <w:textAlignment w:val="center"/>
    </w:pPr>
    <w:rPr>
      <w:rFonts w:eastAsia="Arial Unicode MS" w:cs="Arial"/>
      <w:sz w:val="14"/>
      <w:szCs w:val="14"/>
      <w:lang w:val="es-ES" w:eastAsia="ar-SA"/>
    </w:rPr>
  </w:style>
  <w:style w:type="paragraph" w:customStyle="1" w:styleId="xl56">
    <w:name w:val="xl56"/>
    <w:basedOn w:val="Normal"/>
    <w:rsid w:val="00054183"/>
    <w:pPr>
      <w:suppressAutoHyphens/>
      <w:textAlignment w:val="center"/>
    </w:pPr>
    <w:rPr>
      <w:rFonts w:eastAsia="Arial Unicode MS" w:cs="Arial"/>
      <w:sz w:val="14"/>
      <w:szCs w:val="14"/>
      <w:lang w:val="es-ES" w:eastAsia="ar-SA"/>
    </w:rPr>
  </w:style>
  <w:style w:type="paragraph" w:customStyle="1" w:styleId="xl57">
    <w:name w:val="xl57"/>
    <w:basedOn w:val="Normal"/>
    <w:rsid w:val="00054183"/>
    <w:pPr>
      <w:pBdr>
        <w:left w:val="single" w:sz="4" w:space="0" w:color="000000"/>
      </w:pBdr>
      <w:shd w:val="clear" w:color="auto" w:fill="808080"/>
      <w:suppressAutoHyphens/>
      <w:textAlignment w:val="center"/>
    </w:pPr>
    <w:rPr>
      <w:rFonts w:eastAsia="Arial Unicode MS" w:cs="Arial"/>
      <w:sz w:val="14"/>
      <w:szCs w:val="14"/>
      <w:lang w:val="es-ES" w:eastAsia="ar-SA"/>
    </w:rPr>
  </w:style>
  <w:style w:type="paragraph" w:customStyle="1" w:styleId="xl58">
    <w:name w:val="xl58"/>
    <w:basedOn w:val="Normal"/>
    <w:rsid w:val="00054183"/>
    <w:pPr>
      <w:suppressAutoHyphens/>
      <w:textAlignment w:val="center"/>
    </w:pPr>
    <w:rPr>
      <w:rFonts w:eastAsia="Arial Unicode MS" w:cs="Arial"/>
      <w:sz w:val="14"/>
      <w:szCs w:val="14"/>
      <w:lang w:val="es-ES" w:eastAsia="ar-SA"/>
    </w:rPr>
  </w:style>
  <w:style w:type="paragraph" w:customStyle="1" w:styleId="xl59">
    <w:name w:val="xl59"/>
    <w:basedOn w:val="Normal"/>
    <w:rsid w:val="00054183"/>
    <w:pPr>
      <w:suppressAutoHyphens/>
      <w:jc w:val="center"/>
      <w:textAlignment w:val="center"/>
    </w:pPr>
    <w:rPr>
      <w:rFonts w:eastAsia="Arial Unicode MS" w:cs="Arial"/>
      <w:sz w:val="14"/>
      <w:szCs w:val="14"/>
      <w:lang w:val="es-ES" w:eastAsia="ar-SA"/>
    </w:rPr>
  </w:style>
  <w:style w:type="paragraph" w:customStyle="1" w:styleId="xl60">
    <w:name w:val="xl60"/>
    <w:basedOn w:val="Normal"/>
    <w:rsid w:val="00054183"/>
    <w:pPr>
      <w:pBdr>
        <w:right w:val="single" w:sz="4" w:space="0" w:color="000000"/>
      </w:pBdr>
      <w:suppressAutoHyphens/>
      <w:textAlignment w:val="center"/>
    </w:pPr>
    <w:rPr>
      <w:rFonts w:eastAsia="Arial Unicode MS" w:cs="Arial"/>
      <w:sz w:val="14"/>
      <w:szCs w:val="14"/>
      <w:lang w:val="es-ES" w:eastAsia="ar-SA"/>
    </w:rPr>
  </w:style>
  <w:style w:type="paragraph" w:customStyle="1" w:styleId="xl61">
    <w:name w:val="xl61"/>
    <w:basedOn w:val="Normal"/>
    <w:rsid w:val="00054183"/>
    <w:pPr>
      <w:pBdr>
        <w:left w:val="single" w:sz="4" w:space="0" w:color="000000"/>
      </w:pBdr>
      <w:shd w:val="clear" w:color="auto" w:fill="C0C0C0"/>
      <w:suppressAutoHyphens/>
      <w:textAlignment w:val="center"/>
    </w:pPr>
    <w:rPr>
      <w:rFonts w:eastAsia="Arial Unicode MS" w:cs="Arial"/>
      <w:sz w:val="14"/>
      <w:szCs w:val="14"/>
      <w:lang w:val="es-ES" w:eastAsia="ar-SA"/>
    </w:rPr>
  </w:style>
  <w:style w:type="paragraph" w:customStyle="1" w:styleId="xl62">
    <w:name w:val="xl62"/>
    <w:basedOn w:val="Normal"/>
    <w:rsid w:val="00054183"/>
    <w:pPr>
      <w:pBdr>
        <w:left w:val="single" w:sz="4" w:space="0" w:color="000000"/>
        <w:bottom w:val="single" w:sz="4" w:space="0" w:color="000000"/>
      </w:pBdr>
      <w:shd w:val="clear" w:color="auto" w:fill="FF0000"/>
      <w:suppressAutoHyphens/>
      <w:textAlignment w:val="center"/>
    </w:pPr>
    <w:rPr>
      <w:rFonts w:eastAsia="Arial Unicode MS" w:cs="Arial"/>
      <w:sz w:val="14"/>
      <w:szCs w:val="14"/>
      <w:lang w:val="es-ES" w:eastAsia="ar-SA"/>
    </w:rPr>
  </w:style>
  <w:style w:type="paragraph" w:customStyle="1" w:styleId="xl63">
    <w:name w:val="xl63"/>
    <w:basedOn w:val="Normal"/>
    <w:rsid w:val="00054183"/>
    <w:pPr>
      <w:pBdr>
        <w:bottom w:val="single" w:sz="4" w:space="0" w:color="000000"/>
      </w:pBdr>
      <w:suppressAutoHyphens/>
      <w:textAlignment w:val="center"/>
    </w:pPr>
    <w:rPr>
      <w:rFonts w:eastAsia="Arial Unicode MS" w:cs="Arial"/>
      <w:sz w:val="14"/>
      <w:szCs w:val="14"/>
      <w:lang w:val="es-ES" w:eastAsia="ar-SA"/>
    </w:rPr>
  </w:style>
  <w:style w:type="paragraph" w:customStyle="1" w:styleId="xl64">
    <w:name w:val="xl64"/>
    <w:basedOn w:val="Normal"/>
    <w:rsid w:val="00054183"/>
    <w:pPr>
      <w:pBdr>
        <w:bottom w:val="single" w:sz="4" w:space="0" w:color="000000"/>
      </w:pBdr>
      <w:suppressAutoHyphens/>
      <w:jc w:val="center"/>
      <w:textAlignment w:val="center"/>
    </w:pPr>
    <w:rPr>
      <w:rFonts w:eastAsia="Arial Unicode MS" w:cs="Arial"/>
      <w:sz w:val="14"/>
      <w:szCs w:val="14"/>
      <w:lang w:val="es-ES" w:eastAsia="ar-SA"/>
    </w:rPr>
  </w:style>
  <w:style w:type="paragraph" w:customStyle="1" w:styleId="xl65">
    <w:name w:val="xl65"/>
    <w:basedOn w:val="Normal"/>
    <w:rsid w:val="00054183"/>
    <w:pPr>
      <w:pBdr>
        <w:bottom w:val="single" w:sz="4" w:space="0" w:color="000000"/>
      </w:pBdr>
      <w:suppressAutoHyphens/>
      <w:textAlignment w:val="center"/>
    </w:pPr>
    <w:rPr>
      <w:rFonts w:eastAsia="Arial Unicode MS" w:cs="Arial"/>
      <w:sz w:val="14"/>
      <w:szCs w:val="14"/>
      <w:lang w:val="es-ES" w:eastAsia="ar-SA"/>
    </w:rPr>
  </w:style>
  <w:style w:type="paragraph" w:customStyle="1" w:styleId="xl66">
    <w:name w:val="xl66"/>
    <w:basedOn w:val="Normal"/>
    <w:rsid w:val="00054183"/>
    <w:pPr>
      <w:pBdr>
        <w:bottom w:val="single" w:sz="4" w:space="0" w:color="000000"/>
        <w:right w:val="single" w:sz="4" w:space="0" w:color="000000"/>
      </w:pBdr>
      <w:suppressAutoHyphens/>
      <w:textAlignment w:val="center"/>
    </w:pPr>
    <w:rPr>
      <w:rFonts w:eastAsia="Arial Unicode MS" w:cs="Arial"/>
      <w:sz w:val="14"/>
      <w:szCs w:val="14"/>
      <w:lang w:val="es-ES" w:eastAsia="ar-SA"/>
    </w:rPr>
  </w:style>
  <w:style w:type="paragraph" w:customStyle="1" w:styleId="xl67">
    <w:name w:val="xl67"/>
    <w:basedOn w:val="Normal"/>
    <w:rsid w:val="00054183"/>
    <w:pPr>
      <w:suppressAutoHyphens/>
      <w:jc w:val="center"/>
    </w:pPr>
    <w:rPr>
      <w:rFonts w:eastAsia="Arial Unicode MS" w:cs="Arial"/>
      <w:b/>
      <w:bCs/>
      <w:lang w:val="es-ES" w:eastAsia="ar-SA"/>
    </w:rPr>
  </w:style>
  <w:style w:type="paragraph" w:customStyle="1" w:styleId="xl68">
    <w:name w:val="xl68"/>
    <w:basedOn w:val="Normal"/>
    <w:rsid w:val="00054183"/>
    <w:pPr>
      <w:pBdr>
        <w:bottom w:val="single" w:sz="4" w:space="0" w:color="000000"/>
      </w:pBdr>
      <w:suppressAutoHyphens/>
      <w:jc w:val="center"/>
    </w:pPr>
    <w:rPr>
      <w:rFonts w:eastAsia="Arial Unicode MS" w:cs="Arial"/>
      <w:b/>
      <w:bCs/>
      <w:lang w:val="es-ES" w:eastAsia="ar-SA"/>
    </w:rPr>
  </w:style>
  <w:style w:type="paragraph" w:customStyle="1" w:styleId="xl69">
    <w:name w:val="xl69"/>
    <w:basedOn w:val="Normal"/>
    <w:rsid w:val="00054183"/>
    <w:pPr>
      <w:pBdr>
        <w:top w:val="single" w:sz="4" w:space="0" w:color="000000"/>
        <w:left w:val="single" w:sz="4" w:space="0" w:color="000000"/>
        <w:bottom w:val="single" w:sz="4" w:space="0" w:color="000000"/>
      </w:pBdr>
      <w:shd w:val="clear" w:color="auto" w:fill="FFFF00"/>
      <w:suppressAutoHyphens/>
      <w:jc w:val="center"/>
      <w:textAlignment w:val="center"/>
    </w:pPr>
    <w:rPr>
      <w:rFonts w:eastAsia="Arial Unicode MS" w:cs="Arial"/>
      <w:b/>
      <w:bCs/>
      <w:sz w:val="16"/>
      <w:szCs w:val="16"/>
      <w:lang w:val="es-ES" w:eastAsia="ar-SA"/>
    </w:rPr>
  </w:style>
  <w:style w:type="paragraph" w:customStyle="1" w:styleId="xl70">
    <w:name w:val="xl70"/>
    <w:basedOn w:val="Normal"/>
    <w:rsid w:val="00054183"/>
    <w:pPr>
      <w:pBdr>
        <w:top w:val="single" w:sz="4" w:space="0" w:color="000000"/>
        <w:bottom w:val="single" w:sz="4" w:space="0" w:color="000000"/>
      </w:pBdr>
      <w:shd w:val="clear" w:color="auto" w:fill="FFFF00"/>
      <w:suppressAutoHyphens/>
      <w:jc w:val="center"/>
      <w:textAlignment w:val="center"/>
    </w:pPr>
    <w:rPr>
      <w:rFonts w:eastAsia="Arial Unicode MS" w:cs="Arial"/>
      <w:b/>
      <w:bCs/>
      <w:sz w:val="16"/>
      <w:szCs w:val="16"/>
      <w:lang w:val="es-ES" w:eastAsia="ar-SA"/>
    </w:rPr>
  </w:style>
  <w:style w:type="paragraph" w:customStyle="1" w:styleId="xl71">
    <w:name w:val="xl71"/>
    <w:basedOn w:val="Normal"/>
    <w:rsid w:val="00054183"/>
    <w:pPr>
      <w:pBdr>
        <w:top w:val="single" w:sz="4" w:space="0" w:color="000000"/>
        <w:bottom w:val="single" w:sz="4" w:space="0" w:color="000000"/>
        <w:right w:val="single" w:sz="4" w:space="0" w:color="000000"/>
      </w:pBdr>
      <w:shd w:val="clear" w:color="auto" w:fill="FFFF00"/>
      <w:suppressAutoHyphens/>
      <w:jc w:val="center"/>
      <w:textAlignment w:val="center"/>
    </w:pPr>
    <w:rPr>
      <w:rFonts w:eastAsia="Arial Unicode MS" w:cs="Arial"/>
      <w:b/>
      <w:bCs/>
      <w:sz w:val="16"/>
      <w:szCs w:val="16"/>
      <w:lang w:val="es-ES" w:eastAsia="ar-SA"/>
    </w:rPr>
  </w:style>
  <w:style w:type="paragraph" w:customStyle="1" w:styleId="xl72">
    <w:name w:val="xl72"/>
    <w:basedOn w:val="Normal"/>
    <w:rsid w:val="00054183"/>
    <w:pPr>
      <w:pBdr>
        <w:top w:val="single" w:sz="4" w:space="0" w:color="000000"/>
        <w:left w:val="single" w:sz="4" w:space="0" w:color="000000"/>
        <w:bottom w:val="single" w:sz="4" w:space="0" w:color="000000"/>
      </w:pBdr>
      <w:shd w:val="clear" w:color="auto" w:fill="FFFF00"/>
      <w:suppressAutoHyphens/>
      <w:jc w:val="center"/>
      <w:textAlignment w:val="center"/>
    </w:pPr>
    <w:rPr>
      <w:rFonts w:eastAsia="Arial Unicode MS" w:cs="Arial"/>
      <w:b/>
      <w:bCs/>
      <w:sz w:val="14"/>
      <w:szCs w:val="14"/>
      <w:lang w:val="es-ES" w:eastAsia="ar-SA"/>
    </w:rPr>
  </w:style>
  <w:style w:type="paragraph" w:customStyle="1" w:styleId="xl73">
    <w:name w:val="xl73"/>
    <w:basedOn w:val="Normal"/>
    <w:rsid w:val="00054183"/>
    <w:pPr>
      <w:pBdr>
        <w:top w:val="single" w:sz="4" w:space="0" w:color="000000"/>
        <w:bottom w:val="single" w:sz="4" w:space="0" w:color="000000"/>
      </w:pBdr>
      <w:shd w:val="clear" w:color="auto" w:fill="FFFF00"/>
      <w:suppressAutoHyphens/>
      <w:jc w:val="center"/>
      <w:textAlignment w:val="center"/>
    </w:pPr>
    <w:rPr>
      <w:rFonts w:eastAsia="Arial Unicode MS" w:cs="Arial"/>
      <w:b/>
      <w:bCs/>
      <w:sz w:val="14"/>
      <w:szCs w:val="14"/>
      <w:lang w:val="es-ES" w:eastAsia="ar-SA"/>
    </w:rPr>
  </w:style>
  <w:style w:type="paragraph" w:customStyle="1" w:styleId="xl74">
    <w:name w:val="xl74"/>
    <w:basedOn w:val="Normal"/>
    <w:rsid w:val="00054183"/>
    <w:pPr>
      <w:pBdr>
        <w:top w:val="single" w:sz="4" w:space="0" w:color="000000"/>
        <w:bottom w:val="single" w:sz="4" w:space="0" w:color="000000"/>
        <w:right w:val="single" w:sz="4" w:space="0" w:color="000000"/>
      </w:pBdr>
      <w:shd w:val="clear" w:color="auto" w:fill="FFFF00"/>
      <w:suppressAutoHyphens/>
      <w:jc w:val="center"/>
      <w:textAlignment w:val="center"/>
    </w:pPr>
    <w:rPr>
      <w:rFonts w:eastAsia="Arial Unicode MS" w:cs="Arial"/>
      <w:b/>
      <w:bCs/>
      <w:sz w:val="14"/>
      <w:szCs w:val="14"/>
      <w:lang w:val="es-ES" w:eastAsia="ar-SA"/>
    </w:rPr>
  </w:style>
  <w:style w:type="paragraph" w:customStyle="1" w:styleId="xl75">
    <w:name w:val="xl75"/>
    <w:basedOn w:val="Normal"/>
    <w:rsid w:val="00054183"/>
    <w:pPr>
      <w:pBdr>
        <w:top w:val="single" w:sz="4" w:space="0" w:color="000000"/>
        <w:left w:val="single" w:sz="4" w:space="0" w:color="000000"/>
      </w:pBdr>
      <w:suppressAutoHyphens/>
      <w:textAlignment w:val="center"/>
    </w:pPr>
    <w:rPr>
      <w:rFonts w:eastAsia="Arial Unicode MS" w:cs="Arial"/>
      <w:sz w:val="14"/>
      <w:szCs w:val="14"/>
      <w:lang w:val="es-ES" w:eastAsia="ar-SA"/>
    </w:rPr>
  </w:style>
  <w:style w:type="paragraph" w:customStyle="1" w:styleId="xl76">
    <w:name w:val="xl76"/>
    <w:basedOn w:val="Normal"/>
    <w:rsid w:val="00054183"/>
    <w:pPr>
      <w:pBdr>
        <w:top w:val="single" w:sz="4" w:space="0" w:color="000000"/>
        <w:right w:val="single" w:sz="4" w:space="0" w:color="000000"/>
      </w:pBdr>
      <w:suppressAutoHyphens/>
      <w:textAlignment w:val="center"/>
    </w:pPr>
    <w:rPr>
      <w:rFonts w:eastAsia="Arial Unicode MS" w:cs="Arial"/>
      <w:sz w:val="14"/>
      <w:szCs w:val="14"/>
      <w:lang w:val="es-ES" w:eastAsia="ar-SA"/>
    </w:rPr>
  </w:style>
  <w:style w:type="paragraph" w:customStyle="1" w:styleId="xl77">
    <w:name w:val="xl77"/>
    <w:basedOn w:val="Normal"/>
    <w:rsid w:val="00054183"/>
    <w:pPr>
      <w:pBdr>
        <w:left w:val="single" w:sz="4" w:space="0" w:color="000000"/>
        <w:bottom w:val="single" w:sz="4" w:space="0" w:color="000000"/>
      </w:pBdr>
      <w:suppressAutoHyphens/>
      <w:textAlignment w:val="center"/>
    </w:pPr>
    <w:rPr>
      <w:rFonts w:eastAsia="Arial Unicode MS" w:cs="Arial"/>
      <w:sz w:val="14"/>
      <w:szCs w:val="14"/>
      <w:lang w:val="es-ES" w:eastAsia="ar-SA"/>
    </w:rPr>
  </w:style>
  <w:style w:type="paragraph" w:customStyle="1" w:styleId="xl78">
    <w:name w:val="xl78"/>
    <w:basedOn w:val="Normal"/>
    <w:rsid w:val="00054183"/>
    <w:pPr>
      <w:pBdr>
        <w:bottom w:val="single" w:sz="4" w:space="0" w:color="000000"/>
        <w:right w:val="single" w:sz="4" w:space="0" w:color="000000"/>
      </w:pBdr>
      <w:suppressAutoHyphens/>
      <w:textAlignment w:val="center"/>
    </w:pPr>
    <w:rPr>
      <w:rFonts w:eastAsia="Arial Unicode MS" w:cs="Arial"/>
      <w:sz w:val="14"/>
      <w:szCs w:val="14"/>
      <w:lang w:val="es-ES" w:eastAsia="ar-SA"/>
    </w:rPr>
  </w:style>
  <w:style w:type="paragraph" w:customStyle="1" w:styleId="xl79">
    <w:name w:val="xl79"/>
    <w:basedOn w:val="Normal"/>
    <w:rsid w:val="00054183"/>
    <w:pPr>
      <w:suppressAutoHyphens/>
      <w:textAlignment w:val="center"/>
    </w:pPr>
    <w:rPr>
      <w:rFonts w:eastAsia="Arial Unicode MS" w:cs="Arial"/>
      <w:sz w:val="14"/>
      <w:szCs w:val="14"/>
      <w:lang w:val="es-ES" w:eastAsia="ar-SA"/>
    </w:rPr>
  </w:style>
  <w:style w:type="paragraph" w:customStyle="1" w:styleId="xl80">
    <w:name w:val="xl80"/>
    <w:basedOn w:val="Normal"/>
    <w:rsid w:val="00054183"/>
    <w:pPr>
      <w:pBdr>
        <w:right w:val="single" w:sz="4" w:space="0" w:color="000000"/>
      </w:pBdr>
      <w:suppressAutoHyphens/>
      <w:textAlignment w:val="center"/>
    </w:pPr>
    <w:rPr>
      <w:rFonts w:eastAsia="Arial Unicode MS" w:cs="Arial"/>
      <w:sz w:val="14"/>
      <w:szCs w:val="14"/>
      <w:lang w:val="es-ES" w:eastAsia="ar-SA"/>
    </w:rPr>
  </w:style>
  <w:style w:type="paragraph" w:customStyle="1" w:styleId="xl81">
    <w:name w:val="xl81"/>
    <w:basedOn w:val="Normal"/>
    <w:rsid w:val="00054183"/>
    <w:pPr>
      <w:pBdr>
        <w:left w:val="single" w:sz="4" w:space="0" w:color="000000"/>
        <w:bottom w:val="single" w:sz="4" w:space="0" w:color="000000"/>
      </w:pBdr>
      <w:suppressAutoHyphens/>
      <w:textAlignment w:val="center"/>
    </w:pPr>
    <w:rPr>
      <w:rFonts w:eastAsia="Arial Unicode MS" w:cs="Arial"/>
      <w:sz w:val="14"/>
      <w:szCs w:val="14"/>
      <w:lang w:val="es-ES" w:eastAsia="ar-SA"/>
    </w:rPr>
  </w:style>
  <w:style w:type="paragraph" w:customStyle="1" w:styleId="xl82">
    <w:name w:val="xl82"/>
    <w:basedOn w:val="Normal"/>
    <w:rsid w:val="00054183"/>
    <w:pPr>
      <w:suppressAutoHyphens/>
      <w:jc w:val="center"/>
    </w:pPr>
    <w:rPr>
      <w:rFonts w:eastAsia="Arial Unicode MS" w:cs="Arial"/>
      <w:b/>
      <w:bCs/>
      <w:lang w:val="es-ES" w:eastAsia="ar-SA"/>
    </w:rPr>
  </w:style>
  <w:style w:type="paragraph" w:customStyle="1" w:styleId="xl83">
    <w:name w:val="xl83"/>
    <w:basedOn w:val="Normal"/>
    <w:rsid w:val="00054183"/>
    <w:pPr>
      <w:pBdr>
        <w:bottom w:val="single" w:sz="4" w:space="0" w:color="000000"/>
      </w:pBdr>
      <w:suppressAutoHyphens/>
      <w:jc w:val="center"/>
    </w:pPr>
    <w:rPr>
      <w:rFonts w:eastAsia="Arial Unicode MS" w:cs="Arial"/>
      <w:b/>
      <w:bCs/>
      <w:lang w:val="es-ES" w:eastAsia="ar-SA"/>
    </w:rPr>
  </w:style>
  <w:style w:type="paragraph" w:customStyle="1" w:styleId="xl84">
    <w:name w:val="xl84"/>
    <w:basedOn w:val="Normal"/>
    <w:rsid w:val="00054183"/>
    <w:pPr>
      <w:pBdr>
        <w:top w:val="single" w:sz="4" w:space="0" w:color="000000"/>
        <w:left w:val="single" w:sz="4" w:space="0" w:color="000000"/>
        <w:bottom w:val="single" w:sz="4" w:space="0" w:color="000000"/>
      </w:pBdr>
      <w:shd w:val="clear" w:color="auto" w:fill="FFFF00"/>
      <w:suppressAutoHyphens/>
      <w:jc w:val="center"/>
      <w:textAlignment w:val="center"/>
    </w:pPr>
    <w:rPr>
      <w:rFonts w:eastAsia="Arial Unicode MS" w:cs="Arial"/>
      <w:b/>
      <w:bCs/>
      <w:sz w:val="16"/>
      <w:szCs w:val="16"/>
      <w:lang w:val="es-ES" w:eastAsia="ar-SA"/>
    </w:rPr>
  </w:style>
  <w:style w:type="paragraph" w:customStyle="1" w:styleId="xl85">
    <w:name w:val="xl85"/>
    <w:basedOn w:val="Normal"/>
    <w:rsid w:val="00054183"/>
    <w:pPr>
      <w:pBdr>
        <w:top w:val="single" w:sz="4" w:space="0" w:color="000000"/>
        <w:bottom w:val="single" w:sz="4" w:space="0" w:color="000000"/>
      </w:pBdr>
      <w:shd w:val="clear" w:color="auto" w:fill="FFFF00"/>
      <w:suppressAutoHyphens/>
      <w:jc w:val="center"/>
      <w:textAlignment w:val="center"/>
    </w:pPr>
    <w:rPr>
      <w:rFonts w:eastAsia="Arial Unicode MS" w:cs="Arial"/>
      <w:b/>
      <w:bCs/>
      <w:sz w:val="16"/>
      <w:szCs w:val="16"/>
      <w:lang w:val="es-ES" w:eastAsia="ar-SA"/>
    </w:rPr>
  </w:style>
  <w:style w:type="paragraph" w:customStyle="1" w:styleId="xl86">
    <w:name w:val="xl86"/>
    <w:basedOn w:val="Normal"/>
    <w:rsid w:val="00054183"/>
    <w:pPr>
      <w:pBdr>
        <w:top w:val="single" w:sz="4" w:space="0" w:color="000000"/>
        <w:bottom w:val="single" w:sz="4" w:space="0" w:color="000000"/>
        <w:right w:val="single" w:sz="4" w:space="0" w:color="000000"/>
      </w:pBdr>
      <w:shd w:val="clear" w:color="auto" w:fill="FFFF00"/>
      <w:suppressAutoHyphens/>
      <w:jc w:val="center"/>
      <w:textAlignment w:val="center"/>
    </w:pPr>
    <w:rPr>
      <w:rFonts w:eastAsia="Arial Unicode MS" w:cs="Arial"/>
      <w:b/>
      <w:bCs/>
      <w:sz w:val="16"/>
      <w:szCs w:val="16"/>
      <w:lang w:val="es-ES" w:eastAsia="ar-SA"/>
    </w:rPr>
  </w:style>
  <w:style w:type="paragraph" w:customStyle="1" w:styleId="xl87">
    <w:name w:val="xl87"/>
    <w:basedOn w:val="Normal"/>
    <w:rsid w:val="00054183"/>
    <w:pPr>
      <w:pBdr>
        <w:left w:val="single" w:sz="4" w:space="0" w:color="000000"/>
        <w:bottom w:val="single" w:sz="4" w:space="0" w:color="000000"/>
      </w:pBdr>
      <w:shd w:val="clear" w:color="auto" w:fill="FFFF00"/>
      <w:suppressAutoHyphens/>
      <w:jc w:val="center"/>
      <w:textAlignment w:val="center"/>
    </w:pPr>
    <w:rPr>
      <w:rFonts w:eastAsia="Arial Unicode MS" w:cs="Arial"/>
      <w:b/>
      <w:bCs/>
      <w:sz w:val="14"/>
      <w:szCs w:val="14"/>
      <w:lang w:val="es-ES" w:eastAsia="ar-SA"/>
    </w:rPr>
  </w:style>
  <w:style w:type="paragraph" w:customStyle="1" w:styleId="xl88">
    <w:name w:val="xl88"/>
    <w:basedOn w:val="Normal"/>
    <w:rsid w:val="00054183"/>
    <w:pPr>
      <w:pBdr>
        <w:bottom w:val="single" w:sz="4" w:space="0" w:color="000000"/>
      </w:pBdr>
      <w:shd w:val="clear" w:color="auto" w:fill="FFFF00"/>
      <w:suppressAutoHyphens/>
      <w:jc w:val="center"/>
      <w:textAlignment w:val="center"/>
    </w:pPr>
    <w:rPr>
      <w:rFonts w:eastAsia="Arial Unicode MS" w:cs="Arial"/>
      <w:b/>
      <w:bCs/>
      <w:sz w:val="14"/>
      <w:szCs w:val="14"/>
      <w:lang w:val="es-ES" w:eastAsia="ar-SA"/>
    </w:rPr>
  </w:style>
  <w:style w:type="paragraph" w:customStyle="1" w:styleId="xl89">
    <w:name w:val="xl89"/>
    <w:basedOn w:val="Normal"/>
    <w:rsid w:val="00054183"/>
    <w:pPr>
      <w:pBdr>
        <w:bottom w:val="single" w:sz="4" w:space="0" w:color="000000"/>
        <w:right w:val="single" w:sz="4" w:space="0" w:color="000000"/>
      </w:pBdr>
      <w:shd w:val="clear" w:color="auto" w:fill="FFFF00"/>
      <w:suppressAutoHyphens/>
      <w:jc w:val="center"/>
      <w:textAlignment w:val="center"/>
    </w:pPr>
    <w:rPr>
      <w:rFonts w:eastAsia="Arial Unicode MS" w:cs="Arial"/>
      <w:b/>
      <w:bCs/>
      <w:sz w:val="14"/>
      <w:szCs w:val="14"/>
      <w:lang w:val="es-ES" w:eastAsia="ar-SA"/>
    </w:rPr>
  </w:style>
  <w:style w:type="paragraph" w:customStyle="1" w:styleId="CABEZA">
    <w:name w:val="CABEZA"/>
    <w:basedOn w:val="Ttulo1"/>
    <w:rsid w:val="00054183"/>
    <w:pPr>
      <w:keepNext w:val="0"/>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
    <w:name w:val="texto"/>
    <w:basedOn w:val="Normal"/>
    <w:rsid w:val="00054183"/>
    <w:pPr>
      <w:suppressAutoHyphens/>
      <w:spacing w:after="101" w:line="216" w:lineRule="atLeast"/>
      <w:ind w:firstLine="288"/>
    </w:pPr>
    <w:rPr>
      <w:rFonts w:eastAsia="Times New Roman" w:cs="Times New Roman"/>
      <w:sz w:val="18"/>
      <w:szCs w:val="20"/>
      <w:lang w:val="es-ES_tradnl" w:eastAsia="ar-SA"/>
    </w:rPr>
  </w:style>
  <w:style w:type="paragraph" w:customStyle="1" w:styleId="ANOTACION">
    <w:name w:val="ANOTACION"/>
    <w:basedOn w:val="Normal"/>
    <w:rsid w:val="00054183"/>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054183"/>
    <w:pPr>
      <w:suppressAutoHyphens/>
      <w:spacing w:after="101" w:line="216" w:lineRule="exact"/>
      <w:ind w:firstLine="288"/>
    </w:pPr>
    <w:rPr>
      <w:rFonts w:eastAsia="Times New Roman" w:cs="Times New Roman"/>
      <w:sz w:val="18"/>
      <w:szCs w:val="20"/>
      <w:lang w:eastAsia="ar-SA"/>
    </w:rPr>
  </w:style>
  <w:style w:type="paragraph" w:customStyle="1" w:styleId="Car">
    <w:name w:val="Car"/>
    <w:basedOn w:val="Normal"/>
    <w:rsid w:val="0005418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05418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05418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05418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054183"/>
    <w:pPr>
      <w:suppressAutoHyphens/>
      <w:spacing w:after="0"/>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05418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05418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054183"/>
    <w:pPr>
      <w:suppressAutoHyphens/>
      <w:spacing w:after="0"/>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054183"/>
  </w:style>
  <w:style w:type="paragraph" w:styleId="Sangra3detindependiente">
    <w:name w:val="Body Text Indent 3"/>
    <w:basedOn w:val="Normal"/>
    <w:link w:val="Sangra3detindependienteCar"/>
    <w:rsid w:val="00054183"/>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054183"/>
    <w:rPr>
      <w:rFonts w:ascii="Times New Roman" w:eastAsia="Times New Roman" w:hAnsi="Times New Roman" w:cs="Times New Roman"/>
      <w:sz w:val="16"/>
      <w:szCs w:val="16"/>
      <w:lang w:val="es-ES" w:eastAsia="ar-SA"/>
    </w:rPr>
  </w:style>
  <w:style w:type="paragraph" w:styleId="Lista2">
    <w:name w:val="List 2"/>
    <w:basedOn w:val="Normal"/>
    <w:rsid w:val="00054183"/>
    <w:pPr>
      <w:suppressAutoHyphens/>
      <w:spacing w:after="0"/>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054183"/>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054183"/>
    <w:pPr>
      <w:tabs>
        <w:tab w:val="left" w:pos="2304"/>
      </w:tabs>
      <w:spacing w:after="101" w:line="216" w:lineRule="atLeast"/>
      <w:ind w:left="1152" w:hanging="432"/>
    </w:pPr>
    <w:rPr>
      <w:rFonts w:eastAsia="Calibri" w:cs="Times New Roman"/>
      <w:sz w:val="18"/>
      <w:szCs w:val="20"/>
      <w:lang w:val="es-ES_tradnl" w:eastAsia="ar-SA"/>
    </w:rPr>
  </w:style>
  <w:style w:type="character" w:customStyle="1" w:styleId="WW8Num23z0">
    <w:name w:val="WW8Num23z0"/>
    <w:rsid w:val="00054183"/>
    <w:rPr>
      <w:rFonts w:ascii="Wingdings" w:hAnsi="Wingdings"/>
    </w:rPr>
  </w:style>
  <w:style w:type="character" w:customStyle="1" w:styleId="WW8Num26z3">
    <w:name w:val="WW8Num26z3"/>
    <w:rsid w:val="00054183"/>
    <w:rPr>
      <w:rFonts w:ascii="Symbol" w:hAnsi="Symbol"/>
    </w:rPr>
  </w:style>
  <w:style w:type="character" w:customStyle="1" w:styleId="WW8Num29z2">
    <w:name w:val="WW8Num29z2"/>
    <w:rsid w:val="00054183"/>
    <w:rPr>
      <w:b w:val="0"/>
    </w:rPr>
  </w:style>
  <w:style w:type="character" w:customStyle="1" w:styleId="WW8Num31z0">
    <w:name w:val="WW8Num31z0"/>
    <w:rsid w:val="00054183"/>
    <w:rPr>
      <w:rFonts w:ascii="Symbol" w:hAnsi="Symbol"/>
    </w:rPr>
  </w:style>
  <w:style w:type="character" w:customStyle="1" w:styleId="WW8Num31z1">
    <w:name w:val="WW8Num31z1"/>
    <w:rsid w:val="00054183"/>
    <w:rPr>
      <w:rFonts w:ascii="Courier New" w:hAnsi="Courier New" w:cs="Courier New"/>
    </w:rPr>
  </w:style>
  <w:style w:type="character" w:customStyle="1" w:styleId="WW8Num31z2">
    <w:name w:val="WW8Num31z2"/>
    <w:rsid w:val="00054183"/>
    <w:rPr>
      <w:rFonts w:ascii="Wingdings" w:hAnsi="Wingdings"/>
    </w:rPr>
  </w:style>
  <w:style w:type="character" w:customStyle="1" w:styleId="WW8Num32z0">
    <w:name w:val="WW8Num32z0"/>
    <w:rsid w:val="00054183"/>
    <w:rPr>
      <w:rFonts w:ascii="Symbol" w:hAnsi="Symbol"/>
    </w:rPr>
  </w:style>
  <w:style w:type="character" w:customStyle="1" w:styleId="WW8Num32z1">
    <w:name w:val="WW8Num32z1"/>
    <w:rsid w:val="00054183"/>
    <w:rPr>
      <w:rFonts w:ascii="Courier New" w:hAnsi="Courier New" w:cs="Courier New"/>
    </w:rPr>
  </w:style>
  <w:style w:type="character" w:customStyle="1" w:styleId="WW8Num32z2">
    <w:name w:val="WW8Num32z2"/>
    <w:rsid w:val="00054183"/>
    <w:rPr>
      <w:rFonts w:ascii="Wingdings" w:hAnsi="Wingdings"/>
    </w:rPr>
  </w:style>
  <w:style w:type="character" w:customStyle="1" w:styleId="WW8Num33z0">
    <w:name w:val="WW8Num33z0"/>
    <w:rsid w:val="00054183"/>
    <w:rPr>
      <w:rFonts w:cs="Times New Roman"/>
    </w:rPr>
  </w:style>
  <w:style w:type="character" w:customStyle="1" w:styleId="WW8Num34z0">
    <w:name w:val="WW8Num34z0"/>
    <w:rsid w:val="00054183"/>
    <w:rPr>
      <w:rFonts w:ascii="Symbol" w:hAnsi="Symbol"/>
      <w:b/>
    </w:rPr>
  </w:style>
  <w:style w:type="character" w:customStyle="1" w:styleId="WW8Num34z1">
    <w:name w:val="WW8Num34z1"/>
    <w:rsid w:val="00054183"/>
    <w:rPr>
      <w:rFonts w:ascii="Courier New" w:hAnsi="Courier New" w:cs="Courier New"/>
    </w:rPr>
  </w:style>
  <w:style w:type="character" w:customStyle="1" w:styleId="WW8Num34z2">
    <w:name w:val="WW8Num34z2"/>
    <w:rsid w:val="00054183"/>
    <w:rPr>
      <w:rFonts w:ascii="Wingdings" w:hAnsi="Wingdings"/>
    </w:rPr>
  </w:style>
  <w:style w:type="character" w:customStyle="1" w:styleId="WW8Num34z3">
    <w:name w:val="WW8Num34z3"/>
    <w:rsid w:val="00054183"/>
    <w:rPr>
      <w:rFonts w:ascii="Symbol" w:hAnsi="Symbol"/>
    </w:rPr>
  </w:style>
  <w:style w:type="character" w:customStyle="1" w:styleId="WW8Num35z0">
    <w:name w:val="WW8Num35z0"/>
    <w:rsid w:val="00054183"/>
    <w:rPr>
      <w:rFonts w:ascii="Symbol" w:hAnsi="Symbol"/>
    </w:rPr>
  </w:style>
  <w:style w:type="character" w:customStyle="1" w:styleId="WW8Num35z1">
    <w:name w:val="WW8Num35z1"/>
    <w:rsid w:val="00054183"/>
    <w:rPr>
      <w:rFonts w:ascii="Courier New" w:hAnsi="Courier New" w:cs="Courier New"/>
    </w:rPr>
  </w:style>
  <w:style w:type="character" w:customStyle="1" w:styleId="WW8Num35z2">
    <w:name w:val="WW8Num35z2"/>
    <w:rsid w:val="00054183"/>
    <w:rPr>
      <w:rFonts w:ascii="Wingdings" w:hAnsi="Wingdings"/>
    </w:rPr>
  </w:style>
  <w:style w:type="character" w:customStyle="1" w:styleId="WW8Num36z0">
    <w:name w:val="WW8Num36z0"/>
    <w:rsid w:val="00054183"/>
    <w:rPr>
      <w:b/>
    </w:rPr>
  </w:style>
  <w:style w:type="character" w:customStyle="1" w:styleId="WW8Num37z0">
    <w:name w:val="WW8Num37z0"/>
    <w:rsid w:val="00054183"/>
    <w:rPr>
      <w:b/>
      <w:i w:val="0"/>
    </w:rPr>
  </w:style>
  <w:style w:type="character" w:customStyle="1" w:styleId="WW8Num38z0">
    <w:name w:val="WW8Num38z0"/>
    <w:rsid w:val="00054183"/>
    <w:rPr>
      <w:rFonts w:ascii="Symbol" w:hAnsi="Symbol"/>
    </w:rPr>
  </w:style>
  <w:style w:type="character" w:customStyle="1" w:styleId="WW8Num38z1">
    <w:name w:val="WW8Num38z1"/>
    <w:rsid w:val="00054183"/>
    <w:rPr>
      <w:rFonts w:ascii="Courier New" w:hAnsi="Courier New" w:cs="Courier New"/>
    </w:rPr>
  </w:style>
  <w:style w:type="character" w:customStyle="1" w:styleId="WW8Num38z2">
    <w:name w:val="WW8Num38z2"/>
    <w:rsid w:val="00054183"/>
    <w:rPr>
      <w:rFonts w:ascii="Wingdings" w:hAnsi="Wingdings"/>
    </w:rPr>
  </w:style>
  <w:style w:type="character" w:customStyle="1" w:styleId="WW8Num40z0">
    <w:name w:val="WW8Num40z0"/>
    <w:rsid w:val="00054183"/>
    <w:rPr>
      <w:rFonts w:cs="Times New Roman"/>
      <w:b/>
      <w:i w:val="0"/>
    </w:rPr>
  </w:style>
  <w:style w:type="character" w:customStyle="1" w:styleId="WW8Num45z0">
    <w:name w:val="WW8Num45z0"/>
    <w:rsid w:val="00054183"/>
    <w:rPr>
      <w:b w:val="0"/>
    </w:rPr>
  </w:style>
  <w:style w:type="character" w:customStyle="1" w:styleId="WW8Num46z0">
    <w:name w:val="WW8Num46z0"/>
    <w:rsid w:val="00054183"/>
    <w:rPr>
      <w:b w:val="0"/>
    </w:rPr>
  </w:style>
  <w:style w:type="character" w:customStyle="1" w:styleId="WW8Num48z0">
    <w:name w:val="WW8Num48z0"/>
    <w:rsid w:val="00054183"/>
    <w:rPr>
      <w:rFonts w:ascii="Symbol" w:hAnsi="Symbol"/>
      <w:b/>
    </w:rPr>
  </w:style>
  <w:style w:type="character" w:customStyle="1" w:styleId="WW8Num48z1">
    <w:name w:val="WW8Num48z1"/>
    <w:rsid w:val="00054183"/>
    <w:rPr>
      <w:rFonts w:ascii="Courier New" w:hAnsi="Courier New" w:cs="Courier New"/>
    </w:rPr>
  </w:style>
  <w:style w:type="character" w:customStyle="1" w:styleId="WW8Num48z2">
    <w:name w:val="WW8Num48z2"/>
    <w:rsid w:val="00054183"/>
    <w:rPr>
      <w:rFonts w:ascii="Wingdings" w:hAnsi="Wingdings"/>
    </w:rPr>
  </w:style>
  <w:style w:type="character" w:customStyle="1" w:styleId="WW8Num48z3">
    <w:name w:val="WW8Num48z3"/>
    <w:rsid w:val="00054183"/>
    <w:rPr>
      <w:rFonts w:ascii="Symbol" w:hAnsi="Symbol"/>
    </w:rPr>
  </w:style>
  <w:style w:type="character" w:customStyle="1" w:styleId="Fuentedeprrafopredeter2">
    <w:name w:val="Fuente de párrafo predeter.2"/>
    <w:rsid w:val="00054183"/>
  </w:style>
  <w:style w:type="paragraph" w:customStyle="1" w:styleId="Encabezado4">
    <w:name w:val="Encabezado4"/>
    <w:basedOn w:val="Normal"/>
    <w:next w:val="Textoindependiente"/>
    <w:rsid w:val="00054183"/>
    <w:pPr>
      <w:keepNext/>
      <w:suppressAutoHyphens/>
      <w:spacing w:before="240" w:after="120"/>
    </w:pPr>
    <w:rPr>
      <w:rFonts w:eastAsia="MS Mincho" w:cs="Tahoma"/>
      <w:sz w:val="28"/>
      <w:szCs w:val="28"/>
      <w:lang w:val="es-ES" w:eastAsia="ar-SA"/>
    </w:rPr>
  </w:style>
  <w:style w:type="paragraph" w:styleId="Textodeglobo">
    <w:name w:val="Balloon Text"/>
    <w:basedOn w:val="Normal"/>
    <w:link w:val="TextodegloboCar"/>
    <w:rsid w:val="00054183"/>
    <w:pPr>
      <w:suppressAutoHyphens/>
      <w:spacing w:after="0"/>
    </w:pPr>
    <w:rPr>
      <w:rFonts w:ascii="Tahoma" w:eastAsia="Times New Roman" w:hAnsi="Tahoma" w:cs="Tahoma"/>
      <w:sz w:val="16"/>
      <w:szCs w:val="16"/>
      <w:lang w:val="es-ES" w:eastAsia="ar-SA"/>
    </w:rPr>
  </w:style>
  <w:style w:type="character" w:customStyle="1" w:styleId="TextodegloboCar">
    <w:name w:val="Texto de globo Car"/>
    <w:basedOn w:val="Fuentedeprrafopredeter"/>
    <w:link w:val="Textodeglobo"/>
    <w:rsid w:val="00054183"/>
    <w:rPr>
      <w:rFonts w:ascii="Tahoma" w:eastAsia="Times New Roman" w:hAnsi="Tahoma" w:cs="Tahoma"/>
      <w:sz w:val="16"/>
      <w:szCs w:val="16"/>
      <w:lang w:val="es-ES" w:eastAsia="ar-SA"/>
    </w:rPr>
  </w:style>
  <w:style w:type="paragraph" w:customStyle="1" w:styleId="Textosinformato2">
    <w:name w:val="Texto sin formato2"/>
    <w:basedOn w:val="Normal"/>
    <w:rsid w:val="00054183"/>
    <w:pPr>
      <w:spacing w:after="0"/>
    </w:pPr>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054183"/>
    <w:pPr>
      <w:tabs>
        <w:tab w:val="num" w:pos="1584"/>
      </w:tabs>
      <w:ind w:left="1584" w:hanging="1584"/>
      <w:outlineLvl w:val="8"/>
    </w:pPr>
    <w:rPr>
      <w:b/>
      <w:bCs/>
      <w:sz w:val="21"/>
      <w:szCs w:val="21"/>
    </w:rPr>
  </w:style>
  <w:style w:type="paragraph" w:styleId="Textoindependiente2">
    <w:name w:val="Body Text 2"/>
    <w:basedOn w:val="Normal"/>
    <w:link w:val="Textoindependiente2Car"/>
    <w:rsid w:val="00054183"/>
    <w:pPr>
      <w:suppressAutoHyphens/>
      <w:spacing w:after="120" w:line="480" w:lineRule="auto"/>
    </w:pPr>
    <w:rPr>
      <w:rFonts w:ascii="Times New Roman" w:eastAsia="Times New Roman" w:hAnsi="Times New Roman" w:cs="Times New Roman"/>
      <w:sz w:val="24"/>
      <w:szCs w:val="20"/>
      <w:lang w:val="es-ES" w:eastAsia="ar-SA"/>
    </w:rPr>
  </w:style>
  <w:style w:type="character" w:customStyle="1" w:styleId="Textoindependiente2Car">
    <w:name w:val="Texto independiente 2 Car"/>
    <w:basedOn w:val="Fuentedeprrafopredeter"/>
    <w:link w:val="Textoindependiente2"/>
    <w:rsid w:val="00054183"/>
    <w:rPr>
      <w:rFonts w:ascii="Times New Roman" w:eastAsia="Times New Roman" w:hAnsi="Times New Roman" w:cs="Times New Roman"/>
      <w:sz w:val="24"/>
      <w:szCs w:val="20"/>
      <w:lang w:val="es-ES" w:eastAsia="ar-SA"/>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a vistosa - Énfasis 111,TítuloB"/>
    <w:basedOn w:val="Normal"/>
    <w:link w:val="PrrafodelistaCar"/>
    <w:uiPriority w:val="34"/>
    <w:qFormat/>
    <w:rsid w:val="004C6619"/>
    <w:pPr>
      <w:numPr>
        <w:numId w:val="20"/>
      </w:numPr>
      <w:suppressAutoHyphens/>
      <w:spacing w:before="0" w:beforeAutospacing="0" w:after="200" w:afterAutospacing="0" w:line="276" w:lineRule="auto"/>
      <w:jc w:val="left"/>
    </w:pPr>
    <w:rPr>
      <w:rFonts w:eastAsia="Times New Roman" w:cs="Times New Roman"/>
      <w:szCs w:val="20"/>
      <w:lang w:val="es-ES" w:eastAsia="ar-SA"/>
    </w:rPr>
  </w:style>
  <w:style w:type="paragraph" w:customStyle="1" w:styleId="Textodebloque1">
    <w:name w:val="Texto de bloque1"/>
    <w:basedOn w:val="Normal"/>
    <w:rsid w:val="00054183"/>
    <w:pPr>
      <w:widowControl w:val="0"/>
      <w:tabs>
        <w:tab w:val="left" w:pos="23057"/>
        <w:tab w:val="left" w:pos="26601"/>
        <w:tab w:val="left" w:pos="28019"/>
        <w:tab w:val="left" w:pos="30074"/>
        <w:tab w:val="left" w:pos="30428"/>
      </w:tabs>
      <w:suppressAutoHyphens/>
      <w:spacing w:after="0"/>
      <w:ind w:left="4536" w:right="51" w:hanging="4536"/>
    </w:pPr>
    <w:rPr>
      <w:rFonts w:eastAsia="Times New Roman" w:cs="Times New Roman"/>
      <w:sz w:val="20"/>
      <w:szCs w:val="20"/>
      <w:lang w:val="es-ES" w:eastAsia="ar-SA"/>
    </w:rPr>
  </w:style>
  <w:style w:type="paragraph" w:customStyle="1" w:styleId="xl24">
    <w:name w:val="xl24"/>
    <w:basedOn w:val="Normal"/>
    <w:rsid w:val="00054183"/>
    <w:pPr>
      <w:suppressAutoHyphens/>
      <w:spacing w:before="280" w:after="280"/>
    </w:pPr>
    <w:rPr>
      <w:rFonts w:ascii="Abadi MT Condensed Light" w:eastAsia="Arial Unicode MS" w:hAnsi="Abadi MT Condensed Light" w:cs="Arial Unicode MS"/>
      <w:sz w:val="16"/>
      <w:szCs w:val="16"/>
      <w:lang w:val="es-ES" w:eastAsia="ar-SA"/>
    </w:rPr>
  </w:style>
  <w:style w:type="paragraph" w:styleId="Sangra2detindependiente">
    <w:name w:val="Body Text Indent 2"/>
    <w:basedOn w:val="Normal"/>
    <w:link w:val="Sangra2detindependienteCar"/>
    <w:rsid w:val="00054183"/>
    <w:pPr>
      <w:suppressAutoHyphens/>
      <w:spacing w:after="120" w:line="480" w:lineRule="auto"/>
      <w:ind w:left="283"/>
    </w:pPr>
    <w:rPr>
      <w:rFonts w:ascii="Times New Roman" w:eastAsia="Times New Roman" w:hAnsi="Times New Roman" w:cs="Times New Roman"/>
      <w:sz w:val="24"/>
      <w:szCs w:val="20"/>
      <w:lang w:val="es-ES" w:eastAsia="ar-SA"/>
    </w:rPr>
  </w:style>
  <w:style w:type="character" w:customStyle="1" w:styleId="Sangra2detindependienteCar">
    <w:name w:val="Sangría 2 de t. independiente Car"/>
    <w:basedOn w:val="Fuentedeprrafopredeter"/>
    <w:link w:val="Sangra2detindependiente"/>
    <w:rsid w:val="00054183"/>
    <w:rPr>
      <w:rFonts w:ascii="Times New Roman" w:eastAsia="Times New Roman" w:hAnsi="Times New Roman" w:cs="Times New Roman"/>
      <w:sz w:val="24"/>
      <w:szCs w:val="20"/>
      <w:lang w:val="es-ES" w:eastAsia="ar-SA"/>
    </w:rPr>
  </w:style>
  <w:style w:type="paragraph" w:customStyle="1" w:styleId="Prrafodelista1">
    <w:name w:val="Párrafo de lista1"/>
    <w:basedOn w:val="Normal"/>
    <w:rsid w:val="00054183"/>
    <w:pPr>
      <w:suppressAutoHyphens/>
      <w:spacing w:after="0" w:line="100" w:lineRule="atLeast"/>
      <w:ind w:left="720"/>
    </w:pPr>
    <w:rPr>
      <w:rFonts w:ascii="Times New Roman" w:eastAsia="Times New Roman" w:hAnsi="Times New Roman" w:cs="Times New Roman"/>
      <w:kern w:val="1"/>
      <w:sz w:val="24"/>
      <w:szCs w:val="24"/>
      <w:lang w:val="es-ES" w:eastAsia="ar-SA"/>
    </w:rPr>
  </w:style>
  <w:style w:type="paragraph" w:customStyle="1" w:styleId="GREEN4">
    <w:name w:val="GREEN4"/>
    <w:basedOn w:val="Normal"/>
    <w:rsid w:val="00054183"/>
    <w:pPr>
      <w:suppressAutoHyphens/>
      <w:spacing w:after="0" w:line="100" w:lineRule="atLeast"/>
    </w:pPr>
    <w:rPr>
      <w:rFonts w:ascii="cg times (w1)" w:eastAsia="Arial Unicode MS" w:hAnsi="cg times (w1)" w:cs="Times New Roman"/>
      <w:kern w:val="1"/>
      <w:szCs w:val="24"/>
      <w:lang w:val="es-ES" w:eastAsia="ar-SA"/>
    </w:rPr>
  </w:style>
  <w:style w:type="character" w:customStyle="1" w:styleId="WW8Num27z0">
    <w:name w:val="WW8Num27z0"/>
    <w:rsid w:val="00054183"/>
    <w:rPr>
      <w:rFonts w:ascii="Symbol" w:hAnsi="Symbol"/>
    </w:rPr>
  </w:style>
  <w:style w:type="character" w:customStyle="1" w:styleId="WW8Num27z1">
    <w:name w:val="WW8Num27z1"/>
    <w:rsid w:val="00054183"/>
    <w:rPr>
      <w:rFonts w:ascii="Courier New" w:hAnsi="Courier New" w:cs="Courier New"/>
    </w:rPr>
  </w:style>
  <w:style w:type="character" w:customStyle="1" w:styleId="WW8Num27z2">
    <w:name w:val="WW8Num27z2"/>
    <w:rsid w:val="00054183"/>
    <w:rPr>
      <w:rFonts w:ascii="Wingdings" w:hAnsi="Wingdings"/>
    </w:rPr>
  </w:style>
  <w:style w:type="character" w:customStyle="1" w:styleId="WW8Num29z1">
    <w:name w:val="WW8Num29z1"/>
    <w:rsid w:val="00054183"/>
    <w:rPr>
      <w:rFonts w:ascii="Courier New" w:hAnsi="Courier New" w:cs="Courier New"/>
    </w:rPr>
  </w:style>
  <w:style w:type="character" w:customStyle="1" w:styleId="WW8Num30z0">
    <w:name w:val="WW8Num30z0"/>
    <w:rsid w:val="00054183"/>
    <w:rPr>
      <w:rFonts w:ascii="Symbol" w:hAnsi="Symbol"/>
    </w:rPr>
  </w:style>
  <w:style w:type="character" w:customStyle="1" w:styleId="WW8Num30z1">
    <w:name w:val="WW8Num30z1"/>
    <w:rsid w:val="00054183"/>
    <w:rPr>
      <w:rFonts w:ascii="Courier New" w:hAnsi="Courier New" w:cs="Courier New"/>
    </w:rPr>
  </w:style>
  <w:style w:type="character" w:customStyle="1" w:styleId="WW8Num30z2">
    <w:name w:val="WW8Num30z2"/>
    <w:rsid w:val="00054183"/>
    <w:rPr>
      <w:rFonts w:ascii="Wingdings" w:hAnsi="Wingdings"/>
    </w:rPr>
  </w:style>
  <w:style w:type="character" w:customStyle="1" w:styleId="WW8Num33z1">
    <w:name w:val="WW8Num33z1"/>
    <w:rsid w:val="00054183"/>
    <w:rPr>
      <w:rFonts w:ascii="Symbol" w:hAnsi="Symbol"/>
    </w:rPr>
  </w:style>
  <w:style w:type="character" w:customStyle="1" w:styleId="WW8Num42z0">
    <w:name w:val="WW8Num42z0"/>
    <w:rsid w:val="00054183"/>
    <w:rPr>
      <w:b w:val="0"/>
    </w:rPr>
  </w:style>
  <w:style w:type="character" w:customStyle="1" w:styleId="WW-Absatz-Standardschriftart">
    <w:name w:val="WW-Absatz-Standardschriftart"/>
    <w:rsid w:val="00054183"/>
  </w:style>
  <w:style w:type="character" w:customStyle="1" w:styleId="CarCar1">
    <w:name w:val="Car Car1"/>
    <w:rsid w:val="00054183"/>
    <w:rPr>
      <w:sz w:val="24"/>
      <w:lang w:val="es-ES" w:eastAsia="ar-SA" w:bidi="ar-SA"/>
    </w:rPr>
  </w:style>
  <w:style w:type="character" w:customStyle="1" w:styleId="CarCar">
    <w:name w:val="Car Car"/>
    <w:rsid w:val="00054183"/>
    <w:rPr>
      <w:sz w:val="16"/>
      <w:szCs w:val="16"/>
      <w:lang w:val="es-ES" w:eastAsia="ar-SA" w:bidi="ar-SA"/>
    </w:rPr>
  </w:style>
  <w:style w:type="character" w:styleId="Hipervnculovisitado">
    <w:name w:val="FollowedHyperlink"/>
    <w:rsid w:val="00054183"/>
    <w:rPr>
      <w:color w:val="800080"/>
      <w:u w:val="single"/>
    </w:rPr>
  </w:style>
  <w:style w:type="paragraph" w:customStyle="1" w:styleId="Textodeglobo2">
    <w:name w:val="Texto de globo2"/>
    <w:basedOn w:val="Normal"/>
    <w:rsid w:val="00054183"/>
    <w:pPr>
      <w:suppressAutoHyphens/>
      <w:spacing w:after="0"/>
    </w:pPr>
    <w:rPr>
      <w:rFonts w:ascii="Tahoma" w:eastAsia="Times New Roman" w:hAnsi="Tahoma" w:cs="Tahoma"/>
      <w:sz w:val="16"/>
      <w:szCs w:val="20"/>
      <w:lang w:val="es-ES" w:eastAsia="ar-SA"/>
    </w:rPr>
  </w:style>
  <w:style w:type="paragraph" w:customStyle="1" w:styleId="Sangra2detindependiente2">
    <w:name w:val="Sangría 2 de t. independiente2"/>
    <w:basedOn w:val="Normal"/>
    <w:rsid w:val="00054183"/>
    <w:pPr>
      <w:suppressAutoHyphens/>
      <w:overflowPunct w:val="0"/>
      <w:autoSpaceDE w:val="0"/>
      <w:spacing w:after="0"/>
      <w:ind w:left="1985"/>
      <w:textAlignment w:val="baseline"/>
    </w:pPr>
    <w:rPr>
      <w:rFonts w:eastAsia="Times New Roman" w:cs="Times New Roman"/>
      <w:szCs w:val="20"/>
      <w:lang w:val="es-ES" w:eastAsia="ar-SA"/>
    </w:rPr>
  </w:style>
  <w:style w:type="paragraph" w:customStyle="1" w:styleId="Textoindependiente23">
    <w:name w:val="Texto independiente 23"/>
    <w:basedOn w:val="Normal"/>
    <w:rsid w:val="00054183"/>
    <w:pPr>
      <w:widowControl w:val="0"/>
      <w:suppressAutoHyphens/>
      <w:overflowPunct w:val="0"/>
      <w:autoSpaceDE w:val="0"/>
      <w:spacing w:after="0"/>
      <w:textAlignment w:val="baseline"/>
    </w:pPr>
    <w:rPr>
      <w:rFonts w:eastAsia="Times New Roman" w:cs="Times New Roman"/>
      <w:sz w:val="20"/>
      <w:szCs w:val="20"/>
      <w:lang w:val="es-ES" w:eastAsia="ar-SA"/>
    </w:rPr>
  </w:style>
  <w:style w:type="paragraph" w:customStyle="1" w:styleId="Textoindependiente33">
    <w:name w:val="Texto independiente 33"/>
    <w:basedOn w:val="Normal"/>
    <w:rsid w:val="00054183"/>
    <w:pPr>
      <w:suppressAutoHyphens/>
      <w:overflowPunct w:val="0"/>
      <w:autoSpaceDE w:val="0"/>
      <w:spacing w:after="0"/>
      <w:textAlignment w:val="baseline"/>
    </w:pPr>
    <w:rPr>
      <w:rFonts w:ascii="Times New Roman" w:eastAsia="Times New Roman" w:hAnsi="Times New Roman" w:cs="Times New Roman"/>
      <w:sz w:val="24"/>
      <w:szCs w:val="20"/>
      <w:lang w:val="es-ES" w:eastAsia="ar-SA"/>
    </w:rPr>
  </w:style>
  <w:style w:type="paragraph" w:customStyle="1" w:styleId="Car1">
    <w:name w:val="Car1"/>
    <w:basedOn w:val="Normal"/>
    <w:rsid w:val="0005418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1">
    <w:name w:val="Car Car Car Car1"/>
    <w:basedOn w:val="Normal"/>
    <w:rsid w:val="0005418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
    <w:name w:val="Car Car Car Car Car Car1"/>
    <w:basedOn w:val="Normal"/>
    <w:rsid w:val="0005418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1">
    <w:name w:val="Char Char Car Car Char Char Car Car Char Char Car Car Char Char1"/>
    <w:basedOn w:val="Normal"/>
    <w:rsid w:val="0005418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1">
    <w:name w:val="Car Car Car Car Car Car Car1"/>
    <w:basedOn w:val="Normal"/>
    <w:rsid w:val="0005418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1">
    <w:name w:val="Car Car Car Car Car Car1 Car Car Car Car Car Car Car Car Car Car Car Car Car1"/>
    <w:basedOn w:val="Normal"/>
    <w:rsid w:val="0005418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Lista22">
    <w:name w:val="Lista 22"/>
    <w:basedOn w:val="Normal"/>
    <w:rsid w:val="00054183"/>
    <w:pPr>
      <w:suppressAutoHyphens/>
      <w:spacing w:after="0"/>
      <w:ind w:left="566" w:hanging="283"/>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rsid w:val="00054183"/>
    <w:pPr>
      <w:suppressAutoHyphens/>
      <w:overflowPunct w:val="0"/>
      <w:autoSpaceDE w:val="0"/>
      <w:spacing w:after="0"/>
      <w:ind w:left="284" w:hanging="284"/>
      <w:textAlignment w:val="baseline"/>
    </w:pPr>
    <w:rPr>
      <w:rFonts w:eastAsia="Times New Roman" w:cs="Times New Roman"/>
      <w:sz w:val="20"/>
      <w:szCs w:val="20"/>
      <w:lang w:val="es-ES_tradnl" w:eastAsia="ar-SA"/>
    </w:rPr>
  </w:style>
  <w:style w:type="paragraph" w:customStyle="1" w:styleId="Sangra2detindependiente21">
    <w:name w:val="Sangría 2 de t. independiente21"/>
    <w:basedOn w:val="Normal"/>
    <w:rsid w:val="00054183"/>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comentario2">
    <w:name w:val="Texto comentario2"/>
    <w:basedOn w:val="Normal"/>
    <w:rsid w:val="00054183"/>
    <w:pPr>
      <w:suppressAutoHyphens/>
      <w:spacing w:after="0"/>
    </w:pPr>
    <w:rPr>
      <w:rFonts w:ascii="Times New Roman" w:eastAsia="Times New Roman" w:hAnsi="Times New Roman" w:cs="Times New Roman"/>
      <w:sz w:val="20"/>
      <w:szCs w:val="20"/>
      <w:lang w:val="es-ES" w:eastAsia="ar-SA"/>
    </w:rPr>
  </w:style>
  <w:style w:type="paragraph" w:styleId="Textocomentario">
    <w:name w:val="annotation text"/>
    <w:basedOn w:val="Normal"/>
    <w:link w:val="TextocomentarioCar"/>
    <w:rsid w:val="00054183"/>
    <w:pPr>
      <w:suppressAutoHyphens/>
      <w:spacing w:after="0"/>
    </w:pPr>
    <w:rPr>
      <w:rFonts w:ascii="Times New Roman" w:eastAsia="Times New Roman" w:hAnsi="Times New Roman" w:cs="Times New Roman"/>
      <w:sz w:val="20"/>
      <w:szCs w:val="20"/>
      <w:lang w:val="es-ES" w:eastAsia="ar-SA"/>
    </w:rPr>
  </w:style>
  <w:style w:type="character" w:customStyle="1" w:styleId="TextocomentarioCar">
    <w:name w:val="Texto comentario Car"/>
    <w:basedOn w:val="Fuentedeprrafopredeter"/>
    <w:link w:val="Textocomentario"/>
    <w:rsid w:val="00054183"/>
    <w:rPr>
      <w:rFonts w:ascii="Times New Roman" w:eastAsia="Times New Roman" w:hAnsi="Times New Roman" w:cs="Times New Roman"/>
      <w:sz w:val="20"/>
      <w:szCs w:val="20"/>
      <w:lang w:val="es-ES" w:eastAsia="ar-SA"/>
    </w:rPr>
  </w:style>
  <w:style w:type="paragraph" w:styleId="Asuntodelcomentario">
    <w:name w:val="annotation subject"/>
    <w:basedOn w:val="Normal"/>
    <w:next w:val="Normal"/>
    <w:link w:val="AsuntodelcomentarioCar"/>
    <w:rsid w:val="00054183"/>
    <w:pPr>
      <w:suppressAutoHyphens/>
      <w:overflowPunct w:val="0"/>
      <w:autoSpaceDE w:val="0"/>
      <w:spacing w:after="0"/>
      <w:textAlignment w:val="baseline"/>
    </w:pPr>
    <w:rPr>
      <w:rFonts w:ascii="Times New Roman" w:eastAsia="Times New Roman" w:hAnsi="Times New Roman" w:cs="Times New Roman"/>
      <w:b/>
      <w:sz w:val="20"/>
      <w:szCs w:val="20"/>
      <w:lang w:val="es-ES" w:eastAsia="ar-SA"/>
    </w:rPr>
  </w:style>
  <w:style w:type="character" w:customStyle="1" w:styleId="AsuntodelcomentarioCar">
    <w:name w:val="Asunto del comentario Car"/>
    <w:basedOn w:val="TextocomentarioCar"/>
    <w:link w:val="Asuntodelcomentario"/>
    <w:rsid w:val="00054183"/>
    <w:rPr>
      <w:rFonts w:ascii="Times New Roman" w:eastAsia="Times New Roman" w:hAnsi="Times New Roman" w:cs="Times New Roman"/>
      <w:b/>
      <w:sz w:val="20"/>
      <w:szCs w:val="20"/>
      <w:lang w:val="es-ES" w:eastAsia="ar-SA"/>
    </w:rPr>
  </w:style>
  <w:style w:type="paragraph" w:customStyle="1" w:styleId="Car2">
    <w:name w:val="Car2"/>
    <w:basedOn w:val="Normal"/>
    <w:rsid w:val="00054183"/>
    <w:pPr>
      <w:spacing w:after="160" w:line="240" w:lineRule="exact"/>
    </w:pPr>
    <w:rPr>
      <w:rFonts w:ascii="Tahoma" w:eastAsia="Times New Roman" w:hAnsi="Tahoma" w:cs="Times New Roman"/>
      <w:sz w:val="20"/>
      <w:szCs w:val="20"/>
      <w:lang w:val="en-US" w:eastAsia="ar-SA"/>
    </w:rPr>
  </w:style>
  <w:style w:type="paragraph" w:customStyle="1" w:styleId="BodyText21">
    <w:name w:val="Body Text 21"/>
    <w:basedOn w:val="Normal"/>
    <w:uiPriority w:val="99"/>
    <w:rsid w:val="00054183"/>
    <w:pPr>
      <w:widowControl w:val="0"/>
      <w:suppressAutoHyphens/>
      <w:overflowPunct w:val="0"/>
      <w:autoSpaceDE w:val="0"/>
      <w:spacing w:after="0"/>
      <w:textAlignment w:val="baseline"/>
    </w:pPr>
    <w:rPr>
      <w:rFonts w:eastAsia="Times New Roman" w:cs="Times New Roman"/>
      <w:sz w:val="20"/>
      <w:szCs w:val="20"/>
      <w:lang w:val="es-ES" w:eastAsia="ar-SA"/>
    </w:rPr>
  </w:style>
  <w:style w:type="paragraph" w:customStyle="1" w:styleId="BodyTextIndent31">
    <w:name w:val="Body Text Indent 31"/>
    <w:basedOn w:val="Normal"/>
    <w:rsid w:val="00054183"/>
    <w:pPr>
      <w:suppressAutoHyphens/>
      <w:overflowPunct w:val="0"/>
      <w:autoSpaceDE w:val="0"/>
      <w:spacing w:after="0"/>
      <w:ind w:left="284" w:hanging="284"/>
      <w:textAlignment w:val="baseline"/>
    </w:pPr>
    <w:rPr>
      <w:rFonts w:eastAsia="Times New Roman" w:cs="Times New Roman"/>
      <w:sz w:val="20"/>
      <w:szCs w:val="20"/>
      <w:lang w:val="es-ES_tradnl" w:eastAsia="ar-SA"/>
    </w:rPr>
  </w:style>
  <w:style w:type="paragraph" w:customStyle="1" w:styleId="Sangra3detindependiente3">
    <w:name w:val="Sangría 3 de t. independiente3"/>
    <w:basedOn w:val="Normal"/>
    <w:rsid w:val="00054183"/>
    <w:pPr>
      <w:suppressAutoHyphens/>
      <w:spacing w:after="120"/>
      <w:ind w:left="283"/>
    </w:pPr>
    <w:rPr>
      <w:rFonts w:ascii="Times New Roman" w:eastAsia="Times New Roman" w:hAnsi="Times New Roman" w:cs="Times New Roman"/>
      <w:sz w:val="16"/>
      <w:szCs w:val="16"/>
      <w:lang w:val="es-E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054183"/>
    <w:pPr>
      <w:spacing w:after="160" w:line="240" w:lineRule="exact"/>
    </w:pPr>
    <w:rPr>
      <w:rFonts w:ascii="Tahoma" w:eastAsia="Times New Roman" w:hAnsi="Tahoma" w:cs="Times New Roman"/>
      <w:sz w:val="20"/>
      <w:szCs w:val="20"/>
      <w:lang w:val="en-US" w:eastAsia="ar-SA"/>
    </w:rPr>
  </w:style>
  <w:style w:type="paragraph" w:customStyle="1" w:styleId="Sangra3detindependiente21">
    <w:name w:val="Sangría 3 de t. independiente21"/>
    <w:basedOn w:val="Normal"/>
    <w:rsid w:val="00054183"/>
    <w:pPr>
      <w:suppressAutoHyphens/>
      <w:spacing w:after="120"/>
      <w:ind w:left="283"/>
    </w:pPr>
    <w:rPr>
      <w:rFonts w:ascii="Times New Roman" w:eastAsia="Times New Roman" w:hAnsi="Times New Roman" w:cs="Times New Roman"/>
      <w:sz w:val="16"/>
      <w:szCs w:val="16"/>
      <w:lang w:val="es-ES" w:eastAsia="ar-SA"/>
    </w:rPr>
  </w:style>
  <w:style w:type="paragraph" w:customStyle="1" w:styleId="Sangra2detindependiente3">
    <w:name w:val="Sangría 2 de t. independiente3"/>
    <w:basedOn w:val="Normal"/>
    <w:rsid w:val="00054183"/>
    <w:pPr>
      <w:suppressAutoHyphens/>
      <w:overflowPunct w:val="0"/>
      <w:autoSpaceDE w:val="0"/>
      <w:spacing w:after="0"/>
      <w:ind w:left="1985"/>
      <w:textAlignment w:val="baseline"/>
    </w:pPr>
    <w:rPr>
      <w:rFonts w:eastAsia="Times New Roman" w:cs="Times New Roman"/>
      <w:szCs w:val="20"/>
      <w:lang w:val="es-ES" w:eastAsia="ar-SA"/>
    </w:rPr>
  </w:style>
  <w:style w:type="paragraph" w:customStyle="1" w:styleId="Default">
    <w:name w:val="Default"/>
    <w:rsid w:val="00054183"/>
    <w:pPr>
      <w:suppressAutoHyphens/>
      <w:spacing w:after="0" w:line="100" w:lineRule="atLeast"/>
    </w:pPr>
    <w:rPr>
      <w:rFonts w:ascii="Arial" w:eastAsia="Arial Unicode MS" w:hAnsi="Arial" w:cs="Times New Roman"/>
      <w:color w:val="000000"/>
      <w:sz w:val="24"/>
      <w:szCs w:val="24"/>
      <w:lang w:eastAsia="ar-SA"/>
    </w:rPr>
  </w:style>
  <w:style w:type="paragraph" w:customStyle="1" w:styleId="Sangra2detindependiente4">
    <w:name w:val="Sangría 2 de t. independiente4"/>
    <w:basedOn w:val="Normal"/>
    <w:rsid w:val="00054183"/>
    <w:pPr>
      <w:tabs>
        <w:tab w:val="left" w:pos="-28444"/>
        <w:tab w:val="left" w:pos="-27724"/>
        <w:tab w:val="left" w:pos="-27004"/>
        <w:tab w:val="left" w:pos="-26284"/>
        <w:tab w:val="left" w:pos="-25564"/>
        <w:tab w:val="left" w:pos="-24844"/>
        <w:tab w:val="left" w:pos="-24124"/>
      </w:tabs>
      <w:suppressAutoHyphens/>
      <w:overflowPunct w:val="0"/>
      <w:autoSpaceDE w:val="0"/>
      <w:spacing w:after="0"/>
      <w:ind w:left="1985"/>
      <w:textAlignment w:val="baseline"/>
    </w:pPr>
    <w:rPr>
      <w:rFonts w:eastAsia="Times New Roman" w:cs="Arial"/>
      <w:b/>
      <w:color w:val="0000FF"/>
      <w:szCs w:val="20"/>
      <w:lang w:eastAsia="ar-SA"/>
    </w:rPr>
  </w:style>
  <w:style w:type="paragraph" w:customStyle="1" w:styleId="Textoindependiente34">
    <w:name w:val="Texto independiente 34"/>
    <w:basedOn w:val="Normal"/>
    <w:rsid w:val="00054183"/>
    <w:pPr>
      <w:suppressAutoHyphens/>
      <w:overflowPunct w:val="0"/>
      <w:autoSpaceDE w:val="0"/>
      <w:spacing w:after="0"/>
      <w:textAlignment w:val="baseline"/>
    </w:pPr>
    <w:rPr>
      <w:rFonts w:ascii="Times New Roman" w:eastAsia="Times New Roman" w:hAnsi="Times New Roman" w:cs="Times New Roman"/>
      <w:sz w:val="24"/>
      <w:szCs w:val="20"/>
      <w:lang w:val="es-ES" w:eastAsia="ar-SA"/>
    </w:rPr>
  </w:style>
  <w:style w:type="paragraph" w:customStyle="1" w:styleId="Textoindependiente24">
    <w:name w:val="Texto independiente 24"/>
    <w:basedOn w:val="Normal"/>
    <w:rsid w:val="00054183"/>
    <w:pPr>
      <w:widowControl w:val="0"/>
      <w:suppressAutoHyphens/>
      <w:overflowPunct w:val="0"/>
      <w:autoSpaceDE w:val="0"/>
      <w:spacing w:after="0"/>
      <w:textAlignment w:val="baseline"/>
    </w:pPr>
    <w:rPr>
      <w:rFonts w:eastAsia="Times New Roman" w:cs="Times New Roman"/>
      <w:sz w:val="20"/>
      <w:szCs w:val="20"/>
      <w:lang w:val="es-ES" w:eastAsia="ar-SA"/>
    </w:rPr>
  </w:style>
  <w:style w:type="paragraph" w:customStyle="1" w:styleId="Textoindependiente35">
    <w:name w:val="Texto independiente 35"/>
    <w:basedOn w:val="Normal"/>
    <w:rsid w:val="00054183"/>
    <w:pPr>
      <w:suppressAutoHyphens/>
      <w:overflowPunct w:val="0"/>
      <w:autoSpaceDE w:val="0"/>
      <w:spacing w:after="0"/>
      <w:textAlignment w:val="baseline"/>
    </w:pPr>
    <w:rPr>
      <w:rFonts w:ascii="Times New Roman" w:eastAsia="Times New Roman" w:hAnsi="Times New Roman" w:cs="Times New Roman"/>
      <w:sz w:val="24"/>
      <w:szCs w:val="20"/>
      <w:lang w:val="es-ES" w:eastAsia="ar-SA"/>
    </w:rPr>
  </w:style>
  <w:style w:type="character" w:customStyle="1" w:styleId="A0">
    <w:name w:val="A0"/>
    <w:uiPriority w:val="99"/>
    <w:rsid w:val="00054183"/>
    <w:rPr>
      <w:rFonts w:cs="Charter ITC For Agfa"/>
      <w:color w:val="000000"/>
      <w:sz w:val="18"/>
      <w:szCs w:val="18"/>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
    <w:link w:val="Prrafodelista"/>
    <w:uiPriority w:val="34"/>
    <w:locked/>
    <w:rsid w:val="004C6619"/>
    <w:rPr>
      <w:rFonts w:ascii="Arial" w:eastAsia="Times New Roman" w:hAnsi="Arial" w:cs="Times New Roman"/>
      <w:szCs w:val="20"/>
      <w:lang w:val="es-ES" w:eastAsia="ar-SA"/>
    </w:rPr>
  </w:style>
  <w:style w:type="table" w:customStyle="1" w:styleId="Tablaconcuadrcula1">
    <w:name w:val="Tabla con cuadrícula1"/>
    <w:basedOn w:val="Tablanormal"/>
    <w:next w:val="Tablaconcuadrcula"/>
    <w:uiPriority w:val="59"/>
    <w:rsid w:val="00054183"/>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
    <w:name w:val="Light Shading"/>
    <w:basedOn w:val="Tablanormal"/>
    <w:uiPriority w:val="60"/>
    <w:rsid w:val="001963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19636E"/>
    <w:pPr>
      <w:spacing w:after="0" w:line="240" w:lineRule="auto"/>
    </w:pPr>
    <w:tblPr>
      <w:tblStyleRowBandSize w:val="1"/>
      <w:tblStyleColBandSize w:val="1"/>
      <w:tblInd w:w="0" w:type="dxa"/>
      <w:tblBorders>
        <w:top w:val="single" w:sz="8" w:space="0" w:color="7A7A7A" w:themeColor="accent1"/>
        <w:left w:val="single" w:sz="8" w:space="0" w:color="7A7A7A" w:themeColor="accent1"/>
        <w:bottom w:val="single" w:sz="8" w:space="0" w:color="7A7A7A" w:themeColor="accent1"/>
        <w:right w:val="single" w:sz="8" w:space="0" w:color="7A7A7A"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7A7A" w:themeFill="accent1"/>
      </w:tcPr>
    </w:tblStylePr>
    <w:tblStylePr w:type="lastRow">
      <w:pPr>
        <w:spacing w:before="0" w:after="0" w:line="240" w:lineRule="auto"/>
      </w:pPr>
      <w:rPr>
        <w:b/>
        <w:bCs/>
      </w:rPr>
      <w:tblPr/>
      <w:tcPr>
        <w:tcBorders>
          <w:top w:val="double" w:sz="6" w:space="0" w:color="7A7A7A" w:themeColor="accent1"/>
          <w:left w:val="single" w:sz="8" w:space="0" w:color="7A7A7A" w:themeColor="accent1"/>
          <w:bottom w:val="single" w:sz="8" w:space="0" w:color="7A7A7A" w:themeColor="accent1"/>
          <w:right w:val="single" w:sz="8" w:space="0" w:color="7A7A7A" w:themeColor="accent1"/>
        </w:tcBorders>
      </w:tcPr>
    </w:tblStylePr>
    <w:tblStylePr w:type="firstCol">
      <w:rPr>
        <w:b/>
        <w:bCs/>
      </w:rPr>
    </w:tblStylePr>
    <w:tblStylePr w:type="lastCol">
      <w:rPr>
        <w:b/>
        <w:bCs/>
      </w:rPr>
    </w:tblStylePr>
    <w:tblStylePr w:type="band1Vert">
      <w:tblPr/>
      <w:tcPr>
        <w:tcBorders>
          <w:top w:val="single" w:sz="8" w:space="0" w:color="7A7A7A" w:themeColor="accent1"/>
          <w:left w:val="single" w:sz="8" w:space="0" w:color="7A7A7A" w:themeColor="accent1"/>
          <w:bottom w:val="single" w:sz="8" w:space="0" w:color="7A7A7A" w:themeColor="accent1"/>
          <w:right w:val="single" w:sz="8" w:space="0" w:color="7A7A7A" w:themeColor="accent1"/>
        </w:tcBorders>
      </w:tcPr>
    </w:tblStylePr>
    <w:tblStylePr w:type="band1Horz">
      <w:tblPr/>
      <w:tcPr>
        <w:tcBorders>
          <w:top w:val="single" w:sz="8" w:space="0" w:color="7A7A7A" w:themeColor="accent1"/>
          <w:left w:val="single" w:sz="8" w:space="0" w:color="7A7A7A" w:themeColor="accent1"/>
          <w:bottom w:val="single" w:sz="8" w:space="0" w:color="7A7A7A" w:themeColor="accent1"/>
          <w:right w:val="single" w:sz="8" w:space="0" w:color="7A7A7A" w:themeColor="accent1"/>
        </w:tcBorders>
      </w:tcPr>
    </w:tblStylePr>
  </w:style>
  <w:style w:type="numbering" w:customStyle="1" w:styleId="Estilo1">
    <w:name w:val="Estilo1"/>
    <w:uiPriority w:val="99"/>
    <w:rsid w:val="006B0EE7"/>
    <w:pPr>
      <w:numPr>
        <w:numId w:val="27"/>
      </w:numPr>
    </w:pPr>
  </w:style>
  <w:style w:type="character" w:styleId="nfasisintenso">
    <w:name w:val="Intense Emphasis"/>
    <w:basedOn w:val="Fuentedeprrafopredeter"/>
    <w:uiPriority w:val="21"/>
    <w:qFormat/>
    <w:rsid w:val="00A54EC4"/>
    <w:rPr>
      <w:b/>
      <w:bCs/>
      <w:i/>
      <w:iCs/>
      <w:color w:val="7A7A7A" w:themeColor="accent1"/>
    </w:rPr>
  </w:style>
  <w:style w:type="paragraph" w:styleId="Sinespaciado">
    <w:name w:val="No Spacing"/>
    <w:link w:val="SinespaciadoCar"/>
    <w:uiPriority w:val="1"/>
    <w:qFormat/>
    <w:rsid w:val="00A54EC4"/>
    <w:pPr>
      <w:spacing w:beforeAutospacing="1" w:after="0" w:afterAutospacing="1" w:line="240" w:lineRule="auto"/>
      <w:jc w:val="both"/>
    </w:pPr>
    <w:rPr>
      <w:rFonts w:ascii="Arial" w:eastAsia="SimSun" w:hAnsi="Arial" w:cs="Arial"/>
      <w:lang w:val="es-ES" w:eastAsia="es-ES"/>
    </w:rPr>
  </w:style>
  <w:style w:type="character" w:customStyle="1" w:styleId="SinespaciadoCar">
    <w:name w:val="Sin espaciado Car"/>
    <w:link w:val="Sinespaciado"/>
    <w:uiPriority w:val="1"/>
    <w:rsid w:val="00A54EC4"/>
    <w:rPr>
      <w:rFonts w:ascii="Arial" w:eastAsia="SimSun" w:hAnsi="Arial" w:cs="Arial"/>
      <w:lang w:val="es-ES" w:eastAsia="es-ES"/>
    </w:rPr>
  </w:style>
  <w:style w:type="paragraph" w:styleId="TDC1">
    <w:name w:val="toc 1"/>
    <w:basedOn w:val="Normal"/>
    <w:next w:val="Normal"/>
    <w:autoRedefine/>
    <w:uiPriority w:val="39"/>
    <w:unhideWhenUsed/>
    <w:qFormat/>
    <w:rsid w:val="00DE6F90"/>
    <w:pPr>
      <w:tabs>
        <w:tab w:val="right" w:leader="dot" w:pos="9913"/>
      </w:tabs>
      <w:spacing w:before="0" w:beforeAutospacing="0" w:after="120" w:afterAutospacing="0"/>
      <w:ind w:left="397" w:hanging="397"/>
    </w:pPr>
    <w:rPr>
      <w:rFonts w:ascii="Arial Narrow" w:hAnsi="Arial Narrow"/>
      <w:b/>
      <w:noProof/>
      <w:sz w:val="20"/>
    </w:rPr>
  </w:style>
  <w:style w:type="paragraph" w:styleId="TDC2">
    <w:name w:val="toc 2"/>
    <w:basedOn w:val="Normal"/>
    <w:next w:val="Normal"/>
    <w:autoRedefine/>
    <w:uiPriority w:val="39"/>
    <w:unhideWhenUsed/>
    <w:qFormat/>
    <w:rsid w:val="00443512"/>
    <w:pPr>
      <w:tabs>
        <w:tab w:val="left" w:pos="1100"/>
        <w:tab w:val="right" w:leader="dot" w:pos="9913"/>
      </w:tabs>
      <w:spacing w:before="0" w:beforeAutospacing="0" w:after="120" w:afterAutospacing="0"/>
      <w:ind w:left="794" w:hanging="397"/>
      <w:contextualSpacing/>
    </w:pPr>
    <w:rPr>
      <w:sz w:val="18"/>
    </w:rPr>
  </w:style>
  <w:style w:type="paragraph" w:styleId="TtulodeTDC">
    <w:name w:val="TOC Heading"/>
    <w:basedOn w:val="Ttulo1"/>
    <w:next w:val="Normal"/>
    <w:uiPriority w:val="39"/>
    <w:semiHidden/>
    <w:unhideWhenUsed/>
    <w:qFormat/>
    <w:rsid w:val="00C67DE9"/>
    <w:pPr>
      <w:keepLines/>
      <w:numPr>
        <w:numId w:val="0"/>
      </w:numPr>
      <w:suppressAutoHyphens w:val="0"/>
      <w:spacing w:before="480" w:after="0" w:line="276" w:lineRule="auto"/>
      <w:jc w:val="left"/>
      <w:outlineLvl w:val="9"/>
    </w:pPr>
    <w:rPr>
      <w:rFonts w:asciiTheme="majorHAnsi" w:eastAsiaTheme="majorEastAsia" w:hAnsiTheme="majorHAnsi" w:cstheme="majorBidi"/>
      <w:color w:val="5B5B5B" w:themeColor="accent1" w:themeShade="BF"/>
      <w:kern w:val="0"/>
      <w:sz w:val="28"/>
      <w:szCs w:val="28"/>
      <w:lang w:val="es-MX" w:eastAsia="es-MX"/>
    </w:rPr>
  </w:style>
  <w:style w:type="paragraph" w:styleId="TDC3">
    <w:name w:val="toc 3"/>
    <w:basedOn w:val="Normal"/>
    <w:next w:val="Normal"/>
    <w:autoRedefine/>
    <w:uiPriority w:val="39"/>
    <w:unhideWhenUsed/>
    <w:qFormat/>
    <w:rsid w:val="00C67DE9"/>
    <w:pPr>
      <w:spacing w:before="0" w:beforeAutospacing="0" w:afterAutospacing="0" w:line="276" w:lineRule="auto"/>
      <w:ind w:left="440"/>
      <w:jc w:val="left"/>
    </w:pPr>
    <w:rPr>
      <w:rFonts w:asciiTheme="minorHAnsi" w:eastAsiaTheme="minorEastAsia" w:hAnsiTheme="minorHAnsi"/>
    </w:rPr>
  </w:style>
  <w:style w:type="table" w:styleId="Sombreadomedio1-nfasis1">
    <w:name w:val="Medium Shading 1 Accent 1"/>
    <w:basedOn w:val="Tablanormal"/>
    <w:uiPriority w:val="63"/>
    <w:rsid w:val="00AE66D6"/>
    <w:pPr>
      <w:spacing w:after="0" w:line="240" w:lineRule="auto"/>
    </w:pPr>
    <w:tblPr>
      <w:tblStyleRowBandSize w:val="1"/>
      <w:tblStyleColBandSize w:val="1"/>
      <w:tblInd w:w="0" w:type="dxa"/>
      <w:tblBorders>
        <w:top w:val="single" w:sz="8" w:space="0" w:color="9B9B9B" w:themeColor="accent1" w:themeTint="BF"/>
        <w:left w:val="single" w:sz="8" w:space="0" w:color="9B9B9B" w:themeColor="accent1" w:themeTint="BF"/>
        <w:bottom w:val="single" w:sz="8" w:space="0" w:color="9B9B9B" w:themeColor="accent1" w:themeTint="BF"/>
        <w:right w:val="single" w:sz="8" w:space="0" w:color="9B9B9B" w:themeColor="accent1" w:themeTint="BF"/>
        <w:insideH w:val="single" w:sz="8" w:space="0" w:color="9B9B9B"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B9B9B" w:themeColor="accent1" w:themeTint="BF"/>
          <w:left w:val="single" w:sz="8" w:space="0" w:color="9B9B9B" w:themeColor="accent1" w:themeTint="BF"/>
          <w:bottom w:val="single" w:sz="8" w:space="0" w:color="9B9B9B" w:themeColor="accent1" w:themeTint="BF"/>
          <w:right w:val="single" w:sz="8" w:space="0" w:color="9B9B9B" w:themeColor="accent1" w:themeTint="BF"/>
          <w:insideH w:val="nil"/>
          <w:insideV w:val="nil"/>
        </w:tcBorders>
        <w:shd w:val="clear" w:color="auto" w:fill="7A7A7A" w:themeFill="accent1"/>
      </w:tcPr>
    </w:tblStylePr>
    <w:tblStylePr w:type="lastRow">
      <w:pPr>
        <w:spacing w:before="0" w:after="0" w:line="240" w:lineRule="auto"/>
      </w:pPr>
      <w:rPr>
        <w:b/>
        <w:bCs/>
      </w:rPr>
      <w:tblPr/>
      <w:tcPr>
        <w:tcBorders>
          <w:top w:val="double" w:sz="6" w:space="0" w:color="9B9B9B" w:themeColor="accent1" w:themeTint="BF"/>
          <w:left w:val="single" w:sz="8" w:space="0" w:color="9B9B9B" w:themeColor="accent1" w:themeTint="BF"/>
          <w:bottom w:val="single" w:sz="8" w:space="0" w:color="9B9B9B" w:themeColor="accent1" w:themeTint="BF"/>
          <w:right w:val="single" w:sz="8" w:space="0" w:color="9B9B9B"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DEDE" w:themeFill="accent1" w:themeFillTint="3F"/>
      </w:tcPr>
    </w:tblStylePr>
    <w:tblStylePr w:type="band1Horz">
      <w:tblPr/>
      <w:tcPr>
        <w:tcBorders>
          <w:insideH w:val="nil"/>
          <w:insideV w:val="nil"/>
        </w:tcBorders>
        <w:shd w:val="clear" w:color="auto" w:fill="DEDEDE" w:themeFill="accent1" w:themeFillTint="3F"/>
      </w:tcPr>
    </w:tblStylePr>
    <w:tblStylePr w:type="band2Horz">
      <w:tblPr/>
      <w:tcPr>
        <w:tcBorders>
          <w:insideH w:val="nil"/>
          <w:insideV w:val="nil"/>
        </w:tcBorders>
      </w:tcPr>
    </w:tblStylePr>
  </w:style>
  <w:style w:type="character" w:styleId="Refdecomentario">
    <w:name w:val="annotation reference"/>
    <w:basedOn w:val="Fuentedeprrafopredeter"/>
    <w:uiPriority w:val="99"/>
    <w:semiHidden/>
    <w:unhideWhenUsed/>
    <w:rsid w:val="00186304"/>
    <w:rPr>
      <w:sz w:val="16"/>
      <w:szCs w:val="16"/>
    </w:rPr>
  </w:style>
  <w:style w:type="table" w:styleId="Listaclara-nfasis3">
    <w:name w:val="Light List Accent 3"/>
    <w:basedOn w:val="Tablanormal"/>
    <w:uiPriority w:val="61"/>
    <w:rsid w:val="00AF3CED"/>
    <w:pPr>
      <w:spacing w:after="0" w:line="240" w:lineRule="auto"/>
    </w:pPr>
    <w:tblPr>
      <w:tblStyleRowBandSize w:val="1"/>
      <w:tblStyleColBandSize w:val="1"/>
      <w:tblInd w:w="0" w:type="dxa"/>
      <w:tblBorders>
        <w:top w:val="single" w:sz="8" w:space="0" w:color="526DB0" w:themeColor="accent3"/>
        <w:left w:val="single" w:sz="8" w:space="0" w:color="526DB0" w:themeColor="accent3"/>
        <w:bottom w:val="single" w:sz="8" w:space="0" w:color="526DB0" w:themeColor="accent3"/>
        <w:right w:val="single" w:sz="8" w:space="0" w:color="526DB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26DB0" w:themeFill="accent3"/>
      </w:tcPr>
    </w:tblStylePr>
    <w:tblStylePr w:type="lastRow">
      <w:pPr>
        <w:spacing w:before="0" w:after="0" w:line="240" w:lineRule="auto"/>
      </w:pPr>
      <w:rPr>
        <w:b/>
        <w:bCs/>
      </w:rPr>
      <w:tblPr/>
      <w:tcPr>
        <w:tcBorders>
          <w:top w:val="double" w:sz="6" w:space="0" w:color="526DB0" w:themeColor="accent3"/>
          <w:left w:val="single" w:sz="8" w:space="0" w:color="526DB0" w:themeColor="accent3"/>
          <w:bottom w:val="single" w:sz="8" w:space="0" w:color="526DB0" w:themeColor="accent3"/>
          <w:right w:val="single" w:sz="8" w:space="0" w:color="526DB0" w:themeColor="accent3"/>
        </w:tcBorders>
      </w:tcPr>
    </w:tblStylePr>
    <w:tblStylePr w:type="firstCol">
      <w:rPr>
        <w:b/>
        <w:bCs/>
      </w:rPr>
    </w:tblStylePr>
    <w:tblStylePr w:type="lastCol">
      <w:rPr>
        <w:b/>
        <w:bCs/>
      </w:rPr>
    </w:tblStylePr>
    <w:tblStylePr w:type="band1Vert">
      <w:tblPr/>
      <w:tcPr>
        <w:tcBorders>
          <w:top w:val="single" w:sz="8" w:space="0" w:color="526DB0" w:themeColor="accent3"/>
          <w:left w:val="single" w:sz="8" w:space="0" w:color="526DB0" w:themeColor="accent3"/>
          <w:bottom w:val="single" w:sz="8" w:space="0" w:color="526DB0" w:themeColor="accent3"/>
          <w:right w:val="single" w:sz="8" w:space="0" w:color="526DB0" w:themeColor="accent3"/>
        </w:tcBorders>
      </w:tcPr>
    </w:tblStylePr>
    <w:tblStylePr w:type="band1Horz">
      <w:tblPr/>
      <w:tcPr>
        <w:tcBorders>
          <w:top w:val="single" w:sz="8" w:space="0" w:color="526DB0" w:themeColor="accent3"/>
          <w:left w:val="single" w:sz="8" w:space="0" w:color="526DB0" w:themeColor="accent3"/>
          <w:bottom w:val="single" w:sz="8" w:space="0" w:color="526DB0" w:themeColor="accent3"/>
          <w:right w:val="single" w:sz="8" w:space="0" w:color="526DB0" w:themeColor="accent3"/>
        </w:tcBorders>
      </w:tcPr>
    </w:tblStylePr>
  </w:style>
  <w:style w:type="table" w:styleId="Cuadrculaclara-nfasis3">
    <w:name w:val="Light Grid Accent 3"/>
    <w:basedOn w:val="Tablanormal"/>
    <w:uiPriority w:val="62"/>
    <w:rsid w:val="00AF3CED"/>
    <w:pPr>
      <w:spacing w:after="0" w:line="240" w:lineRule="auto"/>
    </w:pPr>
    <w:tblPr>
      <w:tblStyleRowBandSize w:val="1"/>
      <w:tblStyleColBandSize w:val="1"/>
      <w:tblInd w:w="0" w:type="dxa"/>
      <w:tblBorders>
        <w:top w:val="single" w:sz="8" w:space="0" w:color="526DB0" w:themeColor="accent3"/>
        <w:left w:val="single" w:sz="8" w:space="0" w:color="526DB0" w:themeColor="accent3"/>
        <w:bottom w:val="single" w:sz="8" w:space="0" w:color="526DB0" w:themeColor="accent3"/>
        <w:right w:val="single" w:sz="8" w:space="0" w:color="526DB0" w:themeColor="accent3"/>
        <w:insideH w:val="single" w:sz="8" w:space="0" w:color="526DB0" w:themeColor="accent3"/>
        <w:insideV w:val="single" w:sz="8" w:space="0" w:color="526DB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26DB0" w:themeColor="accent3"/>
          <w:left w:val="single" w:sz="8" w:space="0" w:color="526DB0" w:themeColor="accent3"/>
          <w:bottom w:val="single" w:sz="18" w:space="0" w:color="526DB0" w:themeColor="accent3"/>
          <w:right w:val="single" w:sz="8" w:space="0" w:color="526DB0" w:themeColor="accent3"/>
          <w:insideH w:val="nil"/>
          <w:insideV w:val="single" w:sz="8" w:space="0" w:color="526DB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26DB0" w:themeColor="accent3"/>
          <w:left w:val="single" w:sz="8" w:space="0" w:color="526DB0" w:themeColor="accent3"/>
          <w:bottom w:val="single" w:sz="8" w:space="0" w:color="526DB0" w:themeColor="accent3"/>
          <w:right w:val="single" w:sz="8" w:space="0" w:color="526DB0" w:themeColor="accent3"/>
          <w:insideH w:val="nil"/>
          <w:insideV w:val="single" w:sz="8" w:space="0" w:color="526DB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26DB0" w:themeColor="accent3"/>
          <w:left w:val="single" w:sz="8" w:space="0" w:color="526DB0" w:themeColor="accent3"/>
          <w:bottom w:val="single" w:sz="8" w:space="0" w:color="526DB0" w:themeColor="accent3"/>
          <w:right w:val="single" w:sz="8" w:space="0" w:color="526DB0" w:themeColor="accent3"/>
        </w:tcBorders>
      </w:tcPr>
    </w:tblStylePr>
    <w:tblStylePr w:type="band1Vert">
      <w:tblPr/>
      <w:tcPr>
        <w:tcBorders>
          <w:top w:val="single" w:sz="8" w:space="0" w:color="526DB0" w:themeColor="accent3"/>
          <w:left w:val="single" w:sz="8" w:space="0" w:color="526DB0" w:themeColor="accent3"/>
          <w:bottom w:val="single" w:sz="8" w:space="0" w:color="526DB0" w:themeColor="accent3"/>
          <w:right w:val="single" w:sz="8" w:space="0" w:color="526DB0" w:themeColor="accent3"/>
        </w:tcBorders>
        <w:shd w:val="clear" w:color="auto" w:fill="D4DAEB" w:themeFill="accent3" w:themeFillTint="3F"/>
      </w:tcPr>
    </w:tblStylePr>
    <w:tblStylePr w:type="band1Horz">
      <w:tblPr/>
      <w:tcPr>
        <w:tcBorders>
          <w:top w:val="single" w:sz="8" w:space="0" w:color="526DB0" w:themeColor="accent3"/>
          <w:left w:val="single" w:sz="8" w:space="0" w:color="526DB0" w:themeColor="accent3"/>
          <w:bottom w:val="single" w:sz="8" w:space="0" w:color="526DB0" w:themeColor="accent3"/>
          <w:right w:val="single" w:sz="8" w:space="0" w:color="526DB0" w:themeColor="accent3"/>
          <w:insideV w:val="single" w:sz="8" w:space="0" w:color="526DB0" w:themeColor="accent3"/>
        </w:tcBorders>
        <w:shd w:val="clear" w:color="auto" w:fill="D4DAEB" w:themeFill="accent3" w:themeFillTint="3F"/>
      </w:tcPr>
    </w:tblStylePr>
    <w:tblStylePr w:type="band2Horz">
      <w:tblPr/>
      <w:tcPr>
        <w:tcBorders>
          <w:top w:val="single" w:sz="8" w:space="0" w:color="526DB0" w:themeColor="accent3"/>
          <w:left w:val="single" w:sz="8" w:space="0" w:color="526DB0" w:themeColor="accent3"/>
          <w:bottom w:val="single" w:sz="8" w:space="0" w:color="526DB0" w:themeColor="accent3"/>
          <w:right w:val="single" w:sz="8" w:space="0" w:color="526DB0" w:themeColor="accent3"/>
          <w:insideV w:val="single" w:sz="8" w:space="0" w:color="526DB0" w:themeColor="accent3"/>
        </w:tcBorders>
      </w:tcPr>
    </w:tblStylePr>
  </w:style>
  <w:style w:type="character" w:customStyle="1" w:styleId="ref">
    <w:name w:val="ref"/>
    <w:basedOn w:val="Fuentedeprrafopredeter"/>
    <w:rsid w:val="00942DD2"/>
  </w:style>
  <w:style w:type="paragraph" w:customStyle="1" w:styleId="Sangra2detindependiente6">
    <w:name w:val="Sangría 2 de t. independiente6"/>
    <w:basedOn w:val="Normal"/>
    <w:rsid w:val="003D26A4"/>
    <w:pPr>
      <w:suppressAutoHyphens/>
      <w:overflowPunct w:val="0"/>
      <w:autoSpaceDE w:val="0"/>
      <w:spacing w:beforeAutospacing="0" w:after="0" w:afterAutospacing="0"/>
      <w:ind w:left="1985"/>
      <w:textAlignment w:val="baseline"/>
    </w:pPr>
    <w:rPr>
      <w:rFonts w:eastAsia="Times New Roman" w:cs="Times New Roman"/>
      <w:szCs w:val="20"/>
      <w:lang w:val="es-ES" w:eastAsia="ar-SA"/>
    </w:rPr>
  </w:style>
  <w:style w:type="table" w:customStyle="1" w:styleId="Tablaconcuadrcula11">
    <w:name w:val="Tabla con cuadrícula11"/>
    <w:basedOn w:val="Tablanormal"/>
    <w:next w:val="Tablaconcuadrcula"/>
    <w:uiPriority w:val="59"/>
    <w:rsid w:val="003115CD"/>
    <w:pPr>
      <w:spacing w:after="0" w:line="240" w:lineRule="auto"/>
    </w:pPr>
    <w:rPr>
      <w:rFonts w:ascii="Calibri" w:eastAsia="Times New Roman"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4C7D4B"/>
    <w:pPr>
      <w:spacing w:after="0" w:line="240" w:lineRule="auto"/>
    </w:pPr>
    <w:rPr>
      <w:rFonts w:ascii="Calibri" w:eastAsia="Times New Roman"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4C7D4B"/>
    <w:pPr>
      <w:spacing w:after="0" w:line="240" w:lineRule="auto"/>
    </w:pPr>
    <w:rPr>
      <w:rFonts w:ascii="Calibri" w:eastAsia="Times New Roman"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25">
    <w:name w:val="Pa25"/>
    <w:basedOn w:val="Normal"/>
    <w:next w:val="Normal"/>
    <w:uiPriority w:val="99"/>
    <w:rsid w:val="001666CB"/>
    <w:pPr>
      <w:autoSpaceDE w:val="0"/>
      <w:autoSpaceDN w:val="0"/>
      <w:adjustRightInd w:val="0"/>
      <w:spacing w:before="0" w:beforeAutospacing="0" w:after="0" w:afterAutospacing="0" w:line="201" w:lineRule="atLeast"/>
      <w:jc w:val="left"/>
    </w:pPr>
    <w:rPr>
      <w:rFonts w:ascii="Helen Pro" w:eastAsiaTheme="minorEastAsia" w:hAnsi="Helen Pro"/>
      <w:sz w:val="24"/>
      <w:szCs w:val="24"/>
      <w:lang w:eastAsia="en-US"/>
    </w:rPr>
  </w:style>
  <w:style w:type="paragraph" w:customStyle="1" w:styleId="Pa0">
    <w:name w:val="Pa0"/>
    <w:basedOn w:val="Normal"/>
    <w:next w:val="Normal"/>
    <w:uiPriority w:val="99"/>
    <w:rsid w:val="001666CB"/>
    <w:pPr>
      <w:autoSpaceDE w:val="0"/>
      <w:autoSpaceDN w:val="0"/>
      <w:adjustRightInd w:val="0"/>
      <w:spacing w:before="0" w:beforeAutospacing="0" w:after="0" w:afterAutospacing="0" w:line="201" w:lineRule="atLeast"/>
      <w:jc w:val="left"/>
    </w:pPr>
    <w:rPr>
      <w:rFonts w:ascii="Helen Pro" w:eastAsiaTheme="minorEastAsia" w:hAnsi="Helen Pro"/>
      <w:sz w:val="24"/>
      <w:szCs w:val="24"/>
      <w:lang w:eastAsia="en-US"/>
    </w:rPr>
  </w:style>
  <w:style w:type="table" w:customStyle="1" w:styleId="Tablaconcuadrcula6">
    <w:name w:val="Tabla con cuadrícula6"/>
    <w:basedOn w:val="Tablanormal"/>
    <w:rsid w:val="000F3D15"/>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qFormat="1"/>
    <w:lsdException w:name="heading 5" w:uiPriority="0" w:qFormat="1"/>
    <w:lsdException w:name="heading 6" w:qFormat="1"/>
    <w:lsdException w:name="heading 7"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BD2"/>
    <w:pPr>
      <w:spacing w:before="100" w:beforeAutospacing="1" w:after="100" w:afterAutospacing="1" w:line="240" w:lineRule="auto"/>
      <w:jc w:val="both"/>
    </w:pPr>
    <w:rPr>
      <w:rFonts w:ascii="Arial" w:hAnsi="Arial"/>
    </w:rPr>
  </w:style>
  <w:style w:type="paragraph" w:styleId="Ttulo1">
    <w:name w:val="heading 1"/>
    <w:basedOn w:val="Normal"/>
    <w:next w:val="Normal"/>
    <w:link w:val="Ttulo1Car"/>
    <w:qFormat/>
    <w:rsid w:val="007E5998"/>
    <w:pPr>
      <w:keepNext/>
      <w:numPr>
        <w:numId w:val="19"/>
      </w:numPr>
      <w:suppressAutoHyphens/>
      <w:spacing w:before="240" w:beforeAutospacing="0" w:after="120" w:afterAutospacing="0"/>
      <w:outlineLvl w:val="0"/>
    </w:pPr>
    <w:rPr>
      <w:rFonts w:eastAsia="Times New Roman" w:cs="Arial"/>
      <w:b/>
      <w:bCs/>
      <w:kern w:val="1"/>
      <w:sz w:val="24"/>
      <w:szCs w:val="32"/>
      <w:lang w:val="es-ES" w:eastAsia="ar-SA"/>
    </w:rPr>
  </w:style>
  <w:style w:type="paragraph" w:styleId="Ttulo2">
    <w:name w:val="heading 2"/>
    <w:basedOn w:val="Ttulo1"/>
    <w:next w:val="Normal"/>
    <w:link w:val="Ttulo2Car"/>
    <w:uiPriority w:val="99"/>
    <w:qFormat/>
    <w:rsid w:val="00EF7064"/>
    <w:pPr>
      <w:numPr>
        <w:ilvl w:val="1"/>
      </w:numPr>
      <w:outlineLvl w:val="1"/>
    </w:pPr>
  </w:style>
  <w:style w:type="paragraph" w:styleId="Ttulo3">
    <w:name w:val="heading 3"/>
    <w:basedOn w:val="Ttulo2"/>
    <w:next w:val="Normal"/>
    <w:link w:val="Ttulo3Car"/>
    <w:uiPriority w:val="9"/>
    <w:qFormat/>
    <w:rsid w:val="004C6619"/>
    <w:pPr>
      <w:numPr>
        <w:ilvl w:val="2"/>
      </w:numPr>
      <w:spacing w:before="120"/>
      <w:outlineLvl w:val="2"/>
    </w:pPr>
  </w:style>
  <w:style w:type="paragraph" w:styleId="Ttulo4">
    <w:name w:val="heading 4"/>
    <w:basedOn w:val="Normal"/>
    <w:next w:val="Normal"/>
    <w:link w:val="Ttulo4Car"/>
    <w:uiPriority w:val="99"/>
    <w:qFormat/>
    <w:rsid w:val="00054183"/>
    <w:pPr>
      <w:keepNext/>
      <w:tabs>
        <w:tab w:val="num" w:pos="864"/>
      </w:tabs>
      <w:suppressAutoHyphens/>
      <w:spacing w:before="240" w:after="60"/>
      <w:ind w:left="864" w:hanging="864"/>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054183"/>
    <w:pPr>
      <w:tabs>
        <w:tab w:val="num" w:pos="1008"/>
      </w:tabs>
      <w:suppressAutoHyphens/>
      <w:spacing w:before="240" w:after="60"/>
      <w:ind w:left="1008" w:hanging="1008"/>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uiPriority w:val="99"/>
    <w:qFormat/>
    <w:rsid w:val="00054183"/>
    <w:pPr>
      <w:tabs>
        <w:tab w:val="num" w:pos="1152"/>
      </w:tabs>
      <w:suppressAutoHyphens/>
      <w:spacing w:before="240" w:after="60"/>
      <w:ind w:left="1152" w:hanging="1152"/>
      <w:outlineLvl w:val="5"/>
    </w:pPr>
    <w:rPr>
      <w:rFonts w:ascii="Times New Roman" w:eastAsia="Times New Roman" w:hAnsi="Times New Roman" w:cs="Times New Roman"/>
      <w:b/>
      <w:bCs/>
      <w:lang w:val="es-ES" w:eastAsia="ar-SA"/>
    </w:rPr>
  </w:style>
  <w:style w:type="paragraph" w:styleId="Ttulo7">
    <w:name w:val="heading 7"/>
    <w:basedOn w:val="Normal"/>
    <w:next w:val="Normal"/>
    <w:link w:val="Ttulo7Car"/>
    <w:uiPriority w:val="99"/>
    <w:qFormat/>
    <w:rsid w:val="00054183"/>
    <w:pPr>
      <w:suppressAutoHyphens/>
      <w:spacing w:before="240" w:after="60"/>
      <w:outlineLvl w:val="6"/>
    </w:pPr>
    <w:rPr>
      <w:rFonts w:ascii="Times New Roman" w:eastAsia="Times New Roman" w:hAnsi="Times New Roman" w:cs="Times New Roman"/>
      <w:sz w:val="24"/>
      <w:szCs w:val="24"/>
      <w:lang w:val="es-ES" w:eastAsia="ar-SA"/>
    </w:rPr>
  </w:style>
  <w:style w:type="paragraph" w:styleId="Ttulo8">
    <w:name w:val="heading 8"/>
    <w:basedOn w:val="Normal"/>
    <w:next w:val="Normal"/>
    <w:link w:val="Ttulo8Car"/>
    <w:qFormat/>
    <w:rsid w:val="00054183"/>
    <w:pPr>
      <w:tabs>
        <w:tab w:val="left" w:pos="0"/>
        <w:tab w:val="num" w:pos="1440"/>
      </w:tabs>
      <w:suppressAutoHyphens/>
      <w:spacing w:before="240" w:after="60"/>
      <w:ind w:left="1440" w:hanging="1440"/>
      <w:outlineLvl w:val="7"/>
    </w:pPr>
    <w:rPr>
      <w:rFonts w:eastAsia="Times New Roman" w:cs="Arial"/>
      <w:i/>
      <w:sz w:val="20"/>
      <w:szCs w:val="20"/>
      <w:lang w:val="es-ES_tradnl" w:eastAsia="ar-SA"/>
    </w:rPr>
  </w:style>
  <w:style w:type="paragraph" w:styleId="Ttulo9">
    <w:name w:val="heading 9"/>
    <w:basedOn w:val="Normal"/>
    <w:next w:val="Normal"/>
    <w:link w:val="Ttulo9Car"/>
    <w:qFormat/>
    <w:rsid w:val="00054183"/>
    <w:pPr>
      <w:tabs>
        <w:tab w:val="num" w:pos="1584"/>
      </w:tabs>
      <w:suppressAutoHyphens/>
      <w:spacing w:before="240" w:after="60"/>
      <w:ind w:left="1584" w:hanging="1584"/>
      <w:outlineLvl w:val="8"/>
    </w:pPr>
    <w:rPr>
      <w:rFonts w:eastAsia="Times New Roman" w:cs="Arial"/>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link w:val="TextonotapieCar"/>
    <w:uiPriority w:val="99"/>
    <w:semiHidden/>
    <w:unhideWhenUsed/>
    <w:rsid w:val="005E2623"/>
    <w:pPr>
      <w:spacing w:after="0" w:line="240" w:lineRule="auto"/>
      <w:contextualSpacing/>
      <w:jc w:val="both"/>
    </w:pPr>
    <w:rPr>
      <w:rFonts w:ascii="Arial" w:hAnsi="Arial" w:cs="Arial"/>
      <w:sz w:val="16"/>
      <w:lang w:val="es-ES" w:eastAsia="es-ES"/>
    </w:rPr>
  </w:style>
  <w:style w:type="character" w:customStyle="1" w:styleId="TextonotapieCar">
    <w:name w:val="Texto nota pie Car"/>
    <w:basedOn w:val="Fuentedeprrafopredeter"/>
    <w:link w:val="Textonotapie"/>
    <w:uiPriority w:val="99"/>
    <w:semiHidden/>
    <w:rsid w:val="005E2623"/>
    <w:rPr>
      <w:rFonts w:ascii="Arial" w:hAnsi="Arial" w:cs="Arial"/>
      <w:sz w:val="16"/>
      <w:lang w:val="es-ES" w:eastAsia="es-ES"/>
    </w:rPr>
  </w:style>
  <w:style w:type="table" w:styleId="Tablaconcuadrcula">
    <w:name w:val="Table Grid"/>
    <w:basedOn w:val="Tablanormal"/>
    <w:rsid w:val="000541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rsid w:val="007E5998"/>
    <w:rPr>
      <w:rFonts w:ascii="Arial" w:eastAsia="Times New Roman" w:hAnsi="Arial" w:cs="Arial"/>
      <w:b/>
      <w:bCs/>
      <w:kern w:val="1"/>
      <w:sz w:val="24"/>
      <w:szCs w:val="32"/>
      <w:lang w:val="es-ES" w:eastAsia="ar-SA"/>
    </w:rPr>
  </w:style>
  <w:style w:type="character" w:customStyle="1" w:styleId="Ttulo2Car">
    <w:name w:val="Título 2 Car"/>
    <w:basedOn w:val="Fuentedeprrafopredeter"/>
    <w:link w:val="Ttulo2"/>
    <w:uiPriority w:val="99"/>
    <w:rsid w:val="00EF7064"/>
    <w:rPr>
      <w:rFonts w:ascii="Arial" w:eastAsia="Times New Roman" w:hAnsi="Arial" w:cs="Arial"/>
      <w:b/>
      <w:bCs/>
      <w:kern w:val="1"/>
      <w:sz w:val="24"/>
      <w:szCs w:val="32"/>
      <w:lang w:val="es-ES" w:eastAsia="ar-SA"/>
    </w:rPr>
  </w:style>
  <w:style w:type="character" w:customStyle="1" w:styleId="Ttulo3Car">
    <w:name w:val="Título 3 Car"/>
    <w:basedOn w:val="Fuentedeprrafopredeter"/>
    <w:link w:val="Ttulo3"/>
    <w:uiPriority w:val="9"/>
    <w:rsid w:val="004C6619"/>
    <w:rPr>
      <w:rFonts w:ascii="Arial" w:eastAsia="Times New Roman" w:hAnsi="Arial" w:cs="Arial"/>
      <w:b/>
      <w:bCs/>
      <w:kern w:val="1"/>
      <w:sz w:val="24"/>
      <w:szCs w:val="32"/>
      <w:lang w:val="es-ES" w:eastAsia="ar-SA"/>
    </w:rPr>
  </w:style>
  <w:style w:type="character" w:customStyle="1" w:styleId="Ttulo4Car">
    <w:name w:val="Título 4 Car"/>
    <w:basedOn w:val="Fuentedeprrafopredeter"/>
    <w:link w:val="Ttulo4"/>
    <w:uiPriority w:val="99"/>
    <w:rsid w:val="00054183"/>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054183"/>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uiPriority w:val="99"/>
    <w:rsid w:val="00054183"/>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9"/>
    <w:rsid w:val="00054183"/>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054183"/>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054183"/>
    <w:rPr>
      <w:rFonts w:ascii="Arial" w:eastAsia="Times New Roman" w:hAnsi="Arial" w:cs="Arial"/>
      <w:lang w:val="es-ES" w:eastAsia="ar-SA"/>
    </w:rPr>
  </w:style>
  <w:style w:type="character" w:customStyle="1" w:styleId="WW8Num2z0">
    <w:name w:val="WW8Num2z0"/>
    <w:rsid w:val="00054183"/>
    <w:rPr>
      <w:rFonts w:ascii="Arial" w:hAnsi="Arial"/>
      <w:b/>
      <w:i w:val="0"/>
      <w:sz w:val="24"/>
      <w:szCs w:val="24"/>
    </w:rPr>
  </w:style>
  <w:style w:type="character" w:customStyle="1" w:styleId="WW8Num3z1">
    <w:name w:val="WW8Num3z1"/>
    <w:rsid w:val="00054183"/>
    <w:rPr>
      <w:b w:val="0"/>
    </w:rPr>
  </w:style>
  <w:style w:type="character" w:customStyle="1" w:styleId="WW8Num5z0">
    <w:name w:val="WW8Num5z0"/>
    <w:rsid w:val="00054183"/>
    <w:rPr>
      <w:rFonts w:ascii="Symbol" w:hAnsi="Symbol"/>
    </w:rPr>
  </w:style>
  <w:style w:type="character" w:customStyle="1" w:styleId="WW8Num6z0">
    <w:name w:val="WW8Num6z0"/>
    <w:rsid w:val="00054183"/>
    <w:rPr>
      <w:rFonts w:ascii="Symbol" w:hAnsi="Symbol"/>
    </w:rPr>
  </w:style>
  <w:style w:type="character" w:customStyle="1" w:styleId="WW8Num7z0">
    <w:name w:val="WW8Num7z0"/>
    <w:rsid w:val="00054183"/>
    <w:rPr>
      <w:b/>
    </w:rPr>
  </w:style>
  <w:style w:type="character" w:customStyle="1" w:styleId="WW8Num8z0">
    <w:name w:val="WW8Num8z0"/>
    <w:rsid w:val="00054183"/>
    <w:rPr>
      <w:rFonts w:ascii="Wingdings" w:hAnsi="Wingdings"/>
    </w:rPr>
  </w:style>
  <w:style w:type="character" w:customStyle="1" w:styleId="WW8Num9z0">
    <w:name w:val="WW8Num9z0"/>
    <w:rsid w:val="00054183"/>
    <w:rPr>
      <w:b/>
    </w:rPr>
  </w:style>
  <w:style w:type="character" w:customStyle="1" w:styleId="WW8Num10z0">
    <w:name w:val="WW8Num10z0"/>
    <w:rsid w:val="00054183"/>
    <w:rPr>
      <w:rFonts w:ascii="Symbol" w:hAnsi="Symbol"/>
    </w:rPr>
  </w:style>
  <w:style w:type="character" w:customStyle="1" w:styleId="WW8Num12z0">
    <w:name w:val="WW8Num12z0"/>
    <w:rsid w:val="00054183"/>
    <w:rPr>
      <w:rFonts w:ascii="Symbol" w:hAnsi="Symbol"/>
    </w:rPr>
  </w:style>
  <w:style w:type="character" w:customStyle="1" w:styleId="WW8Num13z0">
    <w:name w:val="WW8Num13z0"/>
    <w:rsid w:val="00054183"/>
    <w:rPr>
      <w:rFonts w:ascii="Symbol" w:hAnsi="Symbol"/>
    </w:rPr>
  </w:style>
  <w:style w:type="character" w:customStyle="1" w:styleId="WW8Num14z0">
    <w:name w:val="WW8Num14z0"/>
    <w:rsid w:val="00054183"/>
    <w:rPr>
      <w:b w:val="0"/>
      <w:i w:val="0"/>
    </w:rPr>
  </w:style>
  <w:style w:type="character" w:customStyle="1" w:styleId="WW8Num15z0">
    <w:name w:val="WW8Num15z0"/>
    <w:rsid w:val="00054183"/>
    <w:rPr>
      <w:rFonts w:ascii="Symbol" w:hAnsi="Symbol"/>
    </w:rPr>
  </w:style>
  <w:style w:type="character" w:customStyle="1" w:styleId="WW8Num16z0">
    <w:name w:val="WW8Num16z0"/>
    <w:rsid w:val="00054183"/>
    <w:rPr>
      <w:b w:val="0"/>
    </w:rPr>
  </w:style>
  <w:style w:type="character" w:customStyle="1" w:styleId="WW8Num17z0">
    <w:name w:val="WW8Num17z0"/>
    <w:rsid w:val="00054183"/>
    <w:rPr>
      <w:rFonts w:ascii="Symbol" w:hAnsi="Symbol"/>
    </w:rPr>
  </w:style>
  <w:style w:type="character" w:customStyle="1" w:styleId="WW8Num18z0">
    <w:name w:val="WW8Num18z0"/>
    <w:rsid w:val="00054183"/>
    <w:rPr>
      <w:rFonts w:ascii="Symbol" w:hAnsi="Symbol"/>
    </w:rPr>
  </w:style>
  <w:style w:type="character" w:customStyle="1" w:styleId="WW8Num20z0">
    <w:name w:val="WW8Num20z0"/>
    <w:rsid w:val="00054183"/>
    <w:rPr>
      <w:rFonts w:ascii="Symbol" w:hAnsi="Symbol"/>
    </w:rPr>
  </w:style>
  <w:style w:type="character" w:customStyle="1" w:styleId="WW8Num21z0">
    <w:name w:val="WW8Num21z0"/>
    <w:rsid w:val="00054183"/>
    <w:rPr>
      <w:rFonts w:ascii="Wingdings" w:hAnsi="Wingdings"/>
    </w:rPr>
  </w:style>
  <w:style w:type="character" w:customStyle="1" w:styleId="WW8Num22z0">
    <w:name w:val="WW8Num22z0"/>
    <w:rsid w:val="00054183"/>
    <w:rPr>
      <w:b/>
    </w:rPr>
  </w:style>
  <w:style w:type="character" w:customStyle="1" w:styleId="WW8Num24z0">
    <w:name w:val="WW8Num24z0"/>
    <w:rsid w:val="00054183"/>
    <w:rPr>
      <w:rFonts w:ascii="Symbol" w:hAnsi="Symbol"/>
    </w:rPr>
  </w:style>
  <w:style w:type="character" w:customStyle="1" w:styleId="WW8Num25z0">
    <w:name w:val="WW8Num25z0"/>
    <w:rsid w:val="00054183"/>
    <w:rPr>
      <w:rFonts w:ascii="Wingdings" w:hAnsi="Wingdings"/>
    </w:rPr>
  </w:style>
  <w:style w:type="character" w:customStyle="1" w:styleId="Absatz-Standardschriftart">
    <w:name w:val="Absatz-Standardschriftart"/>
    <w:rsid w:val="00054183"/>
  </w:style>
  <w:style w:type="character" w:customStyle="1" w:styleId="WW8Num1z0">
    <w:name w:val="WW8Num1z0"/>
    <w:rsid w:val="00054183"/>
    <w:rPr>
      <w:rFonts w:ascii="Arial" w:hAnsi="Arial"/>
      <w:b/>
      <w:i w:val="0"/>
      <w:sz w:val="24"/>
      <w:szCs w:val="24"/>
    </w:rPr>
  </w:style>
  <w:style w:type="character" w:customStyle="1" w:styleId="WW8Num2z1">
    <w:name w:val="WW8Num2z1"/>
    <w:rsid w:val="00054183"/>
    <w:rPr>
      <w:b w:val="0"/>
    </w:rPr>
  </w:style>
  <w:style w:type="character" w:customStyle="1" w:styleId="WW8Num4z0">
    <w:name w:val="WW8Num4z0"/>
    <w:rsid w:val="00054183"/>
    <w:rPr>
      <w:b w:val="0"/>
    </w:rPr>
  </w:style>
  <w:style w:type="character" w:customStyle="1" w:styleId="WW8Num4z1">
    <w:name w:val="WW8Num4z1"/>
    <w:rsid w:val="00054183"/>
    <w:rPr>
      <w:rFonts w:ascii="Courier New" w:hAnsi="Courier New" w:cs="Courier New"/>
    </w:rPr>
  </w:style>
  <w:style w:type="character" w:customStyle="1" w:styleId="WW8Num4z2">
    <w:name w:val="WW8Num4z2"/>
    <w:rsid w:val="00054183"/>
    <w:rPr>
      <w:rFonts w:ascii="Wingdings" w:hAnsi="Wingdings"/>
    </w:rPr>
  </w:style>
  <w:style w:type="character" w:customStyle="1" w:styleId="WW8Num4z3">
    <w:name w:val="WW8Num4z3"/>
    <w:rsid w:val="00054183"/>
    <w:rPr>
      <w:rFonts w:ascii="Symbol" w:hAnsi="Symbol"/>
    </w:rPr>
  </w:style>
  <w:style w:type="character" w:customStyle="1" w:styleId="WW8Num5z1">
    <w:name w:val="WW8Num5z1"/>
    <w:rsid w:val="00054183"/>
    <w:rPr>
      <w:rFonts w:ascii="Courier New" w:hAnsi="Courier New" w:cs="Courier New"/>
    </w:rPr>
  </w:style>
  <w:style w:type="character" w:customStyle="1" w:styleId="WW8Num5z2">
    <w:name w:val="WW8Num5z2"/>
    <w:rsid w:val="00054183"/>
    <w:rPr>
      <w:rFonts w:ascii="Wingdings" w:hAnsi="Wingdings"/>
    </w:rPr>
  </w:style>
  <w:style w:type="character" w:customStyle="1" w:styleId="WW8Num6z1">
    <w:name w:val="WW8Num6z1"/>
    <w:rsid w:val="00054183"/>
    <w:rPr>
      <w:rFonts w:ascii="Courier New" w:hAnsi="Courier New" w:cs="Courier New"/>
    </w:rPr>
  </w:style>
  <w:style w:type="character" w:customStyle="1" w:styleId="WW8Num6z2">
    <w:name w:val="WW8Num6z2"/>
    <w:rsid w:val="00054183"/>
    <w:rPr>
      <w:rFonts w:ascii="Wingdings" w:hAnsi="Wingdings"/>
    </w:rPr>
  </w:style>
  <w:style w:type="character" w:customStyle="1" w:styleId="WW8Num8z1">
    <w:name w:val="WW8Num8z1"/>
    <w:rsid w:val="00054183"/>
    <w:rPr>
      <w:rFonts w:ascii="Courier New" w:hAnsi="Courier New" w:cs="Courier New"/>
    </w:rPr>
  </w:style>
  <w:style w:type="character" w:customStyle="1" w:styleId="WW8Num8z3">
    <w:name w:val="WW8Num8z3"/>
    <w:rsid w:val="00054183"/>
    <w:rPr>
      <w:rFonts w:ascii="Symbol" w:hAnsi="Symbol"/>
    </w:rPr>
  </w:style>
  <w:style w:type="character" w:customStyle="1" w:styleId="WW8Num10z1">
    <w:name w:val="WW8Num10z1"/>
    <w:rsid w:val="00054183"/>
    <w:rPr>
      <w:rFonts w:ascii="Courier New" w:hAnsi="Courier New" w:cs="Courier New"/>
    </w:rPr>
  </w:style>
  <w:style w:type="character" w:customStyle="1" w:styleId="WW8Num10z2">
    <w:name w:val="WW8Num10z2"/>
    <w:rsid w:val="00054183"/>
    <w:rPr>
      <w:rFonts w:ascii="Wingdings" w:hAnsi="Wingdings"/>
    </w:rPr>
  </w:style>
  <w:style w:type="character" w:customStyle="1" w:styleId="WW8Num11z0">
    <w:name w:val="WW8Num11z0"/>
    <w:rsid w:val="00054183"/>
    <w:rPr>
      <w:b/>
    </w:rPr>
  </w:style>
  <w:style w:type="character" w:customStyle="1" w:styleId="WW8Num12z1">
    <w:name w:val="WW8Num12z1"/>
    <w:rsid w:val="00054183"/>
    <w:rPr>
      <w:rFonts w:ascii="Courier New" w:hAnsi="Courier New" w:cs="Courier New"/>
    </w:rPr>
  </w:style>
  <w:style w:type="character" w:customStyle="1" w:styleId="WW8Num12z2">
    <w:name w:val="WW8Num12z2"/>
    <w:rsid w:val="00054183"/>
    <w:rPr>
      <w:rFonts w:ascii="Wingdings" w:hAnsi="Wingdings"/>
    </w:rPr>
  </w:style>
  <w:style w:type="character" w:customStyle="1" w:styleId="WW8Num15z1">
    <w:name w:val="WW8Num15z1"/>
    <w:rsid w:val="00054183"/>
    <w:rPr>
      <w:rFonts w:ascii="Courier New" w:hAnsi="Courier New" w:cs="Courier New"/>
    </w:rPr>
  </w:style>
  <w:style w:type="character" w:customStyle="1" w:styleId="WW8Num15z2">
    <w:name w:val="WW8Num15z2"/>
    <w:rsid w:val="00054183"/>
    <w:rPr>
      <w:rFonts w:ascii="Wingdings" w:hAnsi="Wingdings"/>
    </w:rPr>
  </w:style>
  <w:style w:type="character" w:customStyle="1" w:styleId="WW8Num17z1">
    <w:name w:val="WW8Num17z1"/>
    <w:rsid w:val="00054183"/>
    <w:rPr>
      <w:rFonts w:ascii="Courier New" w:hAnsi="Courier New" w:cs="Courier New"/>
    </w:rPr>
  </w:style>
  <w:style w:type="character" w:customStyle="1" w:styleId="WW8Num17z2">
    <w:name w:val="WW8Num17z2"/>
    <w:rsid w:val="00054183"/>
    <w:rPr>
      <w:rFonts w:ascii="Wingdings" w:hAnsi="Wingdings"/>
    </w:rPr>
  </w:style>
  <w:style w:type="character" w:customStyle="1" w:styleId="WW8Num18z1">
    <w:name w:val="WW8Num18z1"/>
    <w:rsid w:val="00054183"/>
    <w:rPr>
      <w:rFonts w:ascii="Courier New" w:hAnsi="Courier New" w:cs="Courier New"/>
    </w:rPr>
  </w:style>
  <w:style w:type="character" w:customStyle="1" w:styleId="WW8Num18z2">
    <w:name w:val="WW8Num18z2"/>
    <w:rsid w:val="00054183"/>
    <w:rPr>
      <w:rFonts w:ascii="Wingdings" w:hAnsi="Wingdings"/>
    </w:rPr>
  </w:style>
  <w:style w:type="character" w:customStyle="1" w:styleId="WW8Num19z0">
    <w:name w:val="WW8Num19z0"/>
    <w:rsid w:val="00054183"/>
    <w:rPr>
      <w:rFonts w:ascii="Symbol" w:hAnsi="Symbol"/>
    </w:rPr>
  </w:style>
  <w:style w:type="character" w:customStyle="1" w:styleId="WW8Num19z1">
    <w:name w:val="WW8Num19z1"/>
    <w:rsid w:val="00054183"/>
    <w:rPr>
      <w:rFonts w:ascii="Courier New" w:hAnsi="Courier New" w:cs="Courier New"/>
    </w:rPr>
  </w:style>
  <w:style w:type="character" w:customStyle="1" w:styleId="WW8Num19z2">
    <w:name w:val="WW8Num19z2"/>
    <w:rsid w:val="00054183"/>
    <w:rPr>
      <w:rFonts w:ascii="Wingdings" w:hAnsi="Wingdings"/>
    </w:rPr>
  </w:style>
  <w:style w:type="character" w:customStyle="1" w:styleId="WW8Num20z1">
    <w:name w:val="WW8Num20z1"/>
    <w:rsid w:val="00054183"/>
    <w:rPr>
      <w:rFonts w:ascii="Courier New" w:hAnsi="Courier New" w:cs="Courier New"/>
    </w:rPr>
  </w:style>
  <w:style w:type="character" w:customStyle="1" w:styleId="WW8Num20z2">
    <w:name w:val="WW8Num20z2"/>
    <w:rsid w:val="00054183"/>
    <w:rPr>
      <w:rFonts w:ascii="Wingdings" w:hAnsi="Wingdings"/>
    </w:rPr>
  </w:style>
  <w:style w:type="character" w:customStyle="1" w:styleId="WW8Num23z1">
    <w:name w:val="WW8Num23z1"/>
    <w:rsid w:val="00054183"/>
    <w:rPr>
      <w:b/>
    </w:rPr>
  </w:style>
  <w:style w:type="character" w:customStyle="1" w:styleId="WW8Num24z1">
    <w:name w:val="WW8Num24z1"/>
    <w:rsid w:val="00054183"/>
    <w:rPr>
      <w:rFonts w:ascii="Courier New" w:hAnsi="Courier New" w:cs="Courier New"/>
    </w:rPr>
  </w:style>
  <w:style w:type="character" w:customStyle="1" w:styleId="WW8Num24z2">
    <w:name w:val="WW8Num24z2"/>
    <w:rsid w:val="00054183"/>
    <w:rPr>
      <w:rFonts w:ascii="Wingdings" w:hAnsi="Wingdings"/>
    </w:rPr>
  </w:style>
  <w:style w:type="character" w:customStyle="1" w:styleId="WW8Num25z1">
    <w:name w:val="WW8Num25z1"/>
    <w:rsid w:val="00054183"/>
    <w:rPr>
      <w:rFonts w:ascii="Courier New" w:hAnsi="Courier New" w:cs="Courier New"/>
    </w:rPr>
  </w:style>
  <w:style w:type="character" w:customStyle="1" w:styleId="WW8Num25z3">
    <w:name w:val="WW8Num25z3"/>
    <w:rsid w:val="00054183"/>
    <w:rPr>
      <w:rFonts w:ascii="Symbol" w:hAnsi="Symbol"/>
    </w:rPr>
  </w:style>
  <w:style w:type="character" w:customStyle="1" w:styleId="WW8Num26z0">
    <w:name w:val="WW8Num26z0"/>
    <w:rsid w:val="00054183"/>
    <w:rPr>
      <w:rFonts w:ascii="Symbol" w:hAnsi="Symbol"/>
    </w:rPr>
  </w:style>
  <w:style w:type="character" w:customStyle="1" w:styleId="WW8Num26z1">
    <w:name w:val="WW8Num26z1"/>
    <w:rsid w:val="00054183"/>
    <w:rPr>
      <w:rFonts w:ascii="Courier New" w:hAnsi="Courier New" w:cs="Courier New"/>
    </w:rPr>
  </w:style>
  <w:style w:type="character" w:customStyle="1" w:styleId="WW8Num26z2">
    <w:name w:val="WW8Num26z2"/>
    <w:rsid w:val="00054183"/>
    <w:rPr>
      <w:rFonts w:ascii="Wingdings" w:hAnsi="Wingdings"/>
    </w:rPr>
  </w:style>
  <w:style w:type="character" w:customStyle="1" w:styleId="WW8Num28z0">
    <w:name w:val="WW8Num28z0"/>
    <w:rsid w:val="00054183"/>
    <w:rPr>
      <w:b/>
    </w:rPr>
  </w:style>
  <w:style w:type="character" w:customStyle="1" w:styleId="WW8Num29z0">
    <w:name w:val="WW8Num29z0"/>
    <w:rsid w:val="00054183"/>
    <w:rPr>
      <w:b/>
    </w:rPr>
  </w:style>
  <w:style w:type="character" w:customStyle="1" w:styleId="Fuentedeprrafopredeter1">
    <w:name w:val="Fuente de párrafo predeter.1"/>
    <w:rsid w:val="00054183"/>
  </w:style>
  <w:style w:type="character" w:styleId="Hipervnculo">
    <w:name w:val="Hyperlink"/>
    <w:uiPriority w:val="99"/>
    <w:rsid w:val="00054183"/>
    <w:rPr>
      <w:color w:val="0000FF"/>
      <w:u w:val="single"/>
    </w:rPr>
  </w:style>
  <w:style w:type="character" w:customStyle="1" w:styleId="DeltaViewInsertion">
    <w:name w:val="DeltaView Insertion"/>
    <w:rsid w:val="00054183"/>
    <w:rPr>
      <w:color w:val="0000FF"/>
      <w:spacing w:val="0"/>
      <w:u w:val="double"/>
    </w:rPr>
  </w:style>
  <w:style w:type="character" w:styleId="Nmerodepgina">
    <w:name w:val="page number"/>
    <w:basedOn w:val="Fuentedeprrafopredeter1"/>
    <w:rsid w:val="00054183"/>
  </w:style>
  <w:style w:type="character" w:styleId="Textoennegrita">
    <w:name w:val="Strong"/>
    <w:qFormat/>
    <w:rsid w:val="00054183"/>
    <w:rPr>
      <w:b/>
      <w:bCs/>
    </w:rPr>
  </w:style>
  <w:style w:type="character" w:customStyle="1" w:styleId="Carcterdenumeracin">
    <w:name w:val="Carácter de numeración"/>
    <w:rsid w:val="00054183"/>
  </w:style>
  <w:style w:type="paragraph" w:customStyle="1" w:styleId="Encabezado3">
    <w:name w:val="Encabezado3"/>
    <w:basedOn w:val="Normal"/>
    <w:next w:val="Textoindependiente"/>
    <w:rsid w:val="00054183"/>
    <w:pPr>
      <w:keepNext/>
      <w:suppressAutoHyphens/>
      <w:spacing w:before="240" w:after="120"/>
    </w:pPr>
    <w:rPr>
      <w:rFonts w:eastAsia="MS Mincho" w:cs="Tahoma"/>
      <w:sz w:val="28"/>
      <w:szCs w:val="28"/>
      <w:lang w:val="es-ES" w:eastAsia="ar-SA"/>
    </w:rPr>
  </w:style>
  <w:style w:type="paragraph" w:styleId="Textoindependiente">
    <w:name w:val="Body Text"/>
    <w:basedOn w:val="Normal"/>
    <w:link w:val="TextoindependienteCar"/>
    <w:rsid w:val="00054183"/>
    <w:pPr>
      <w:suppressAutoHyphens/>
      <w:spacing w:after="120"/>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054183"/>
    <w:rPr>
      <w:rFonts w:ascii="Times New Roman" w:eastAsia="Times New Roman" w:hAnsi="Times New Roman" w:cs="Times New Roman"/>
      <w:sz w:val="24"/>
      <w:szCs w:val="20"/>
      <w:lang w:val="es-ES" w:eastAsia="ar-SA"/>
    </w:rPr>
  </w:style>
  <w:style w:type="paragraph" w:styleId="Lista">
    <w:name w:val="List"/>
    <w:basedOn w:val="Textoindependiente"/>
    <w:rsid w:val="00054183"/>
    <w:rPr>
      <w:rFonts w:cs="Tahoma"/>
    </w:rPr>
  </w:style>
  <w:style w:type="paragraph" w:customStyle="1" w:styleId="Etiqueta">
    <w:name w:val="Etiqueta"/>
    <w:basedOn w:val="Normal"/>
    <w:rsid w:val="00054183"/>
    <w:pPr>
      <w:suppressLineNumbers/>
      <w:suppressAutoHyphens/>
      <w:spacing w:before="120" w:after="120"/>
    </w:pPr>
    <w:rPr>
      <w:rFonts w:ascii="Times New Roman" w:eastAsia="Times New Roman" w:hAnsi="Times New Roman" w:cs="Times New Roman"/>
      <w:i/>
      <w:sz w:val="24"/>
      <w:szCs w:val="20"/>
      <w:lang w:val="es-ES" w:eastAsia="ar-SA"/>
    </w:rPr>
  </w:style>
  <w:style w:type="paragraph" w:customStyle="1" w:styleId="ndice">
    <w:name w:val="Índice"/>
    <w:basedOn w:val="Normal"/>
    <w:rsid w:val="00054183"/>
    <w:pPr>
      <w:suppressLineNumbers/>
      <w:suppressAutoHyphens/>
      <w:spacing w:after="0"/>
    </w:pPr>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rsid w:val="00054183"/>
    <w:pPr>
      <w:tabs>
        <w:tab w:val="center" w:pos="4252"/>
        <w:tab w:val="right" w:pos="8504"/>
      </w:tabs>
      <w:suppressAutoHyphens/>
      <w:spacing w:after="0"/>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054183"/>
    <w:rPr>
      <w:rFonts w:ascii="Times New Roman" w:eastAsia="Times New Roman" w:hAnsi="Times New Roman" w:cs="Times New Roman"/>
      <w:sz w:val="24"/>
      <w:szCs w:val="20"/>
      <w:lang w:val="es-ES" w:eastAsia="ar-SA"/>
    </w:rPr>
  </w:style>
  <w:style w:type="paragraph" w:styleId="Encabezado">
    <w:name w:val="header"/>
    <w:aliases w:val="ITT i,LetterHeader,Cover Page,encabezado,En-tête SQ,ContentsHeader,aria,*Header"/>
    <w:basedOn w:val="Normal"/>
    <w:link w:val="EncabezadoCar"/>
    <w:uiPriority w:val="99"/>
    <w:rsid w:val="00054183"/>
    <w:pPr>
      <w:tabs>
        <w:tab w:val="center" w:pos="4419"/>
        <w:tab w:val="right" w:pos="8838"/>
      </w:tabs>
      <w:suppressAutoHyphens/>
      <w:spacing w:after="0"/>
    </w:pPr>
    <w:rPr>
      <w:rFonts w:eastAsia="Times New Roman" w:cs="Arial"/>
      <w:sz w:val="20"/>
      <w:szCs w:val="20"/>
      <w:lang w:val="es-ES_tradnl" w:eastAsia="ar-SA"/>
    </w:r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054183"/>
    <w:rPr>
      <w:rFonts w:ascii="Arial" w:eastAsia="Times New Roman" w:hAnsi="Arial" w:cs="Arial"/>
      <w:sz w:val="20"/>
      <w:szCs w:val="20"/>
      <w:lang w:val="es-ES_tradnl" w:eastAsia="ar-SA"/>
    </w:rPr>
  </w:style>
  <w:style w:type="paragraph" w:customStyle="1" w:styleId="Encabezado2">
    <w:name w:val="Encabezado2"/>
    <w:basedOn w:val="Normal"/>
    <w:next w:val="Textonormal"/>
    <w:rsid w:val="00054183"/>
    <w:pPr>
      <w:keepNext/>
      <w:suppressAutoHyphens/>
      <w:spacing w:before="240" w:after="120"/>
    </w:pPr>
    <w:rPr>
      <w:rFonts w:eastAsia="Times New Roman" w:cs="Arial"/>
      <w:sz w:val="28"/>
      <w:szCs w:val="20"/>
      <w:lang w:val="es-ES" w:eastAsia="ar-SA"/>
    </w:rPr>
  </w:style>
  <w:style w:type="paragraph" w:customStyle="1" w:styleId="Textonormal">
    <w:name w:val="Texto normal"/>
    <w:basedOn w:val="Normal"/>
    <w:rsid w:val="00054183"/>
    <w:pPr>
      <w:suppressAutoHyphens/>
      <w:spacing w:after="120"/>
    </w:pPr>
    <w:rPr>
      <w:rFonts w:ascii="Times New Roman" w:eastAsia="Times New Roman" w:hAnsi="Times New Roman" w:cs="Times New Roman"/>
      <w:sz w:val="24"/>
      <w:szCs w:val="20"/>
      <w:lang w:val="es-ES" w:eastAsia="ar-SA"/>
    </w:rPr>
  </w:style>
  <w:style w:type="paragraph" w:customStyle="1" w:styleId="Lista21">
    <w:name w:val="Lista 21"/>
    <w:basedOn w:val="Textonormal"/>
    <w:rsid w:val="00054183"/>
  </w:style>
  <w:style w:type="paragraph" w:customStyle="1" w:styleId="Encabezado1">
    <w:name w:val="Encabezado1"/>
    <w:basedOn w:val="Normal"/>
    <w:next w:val="Textonormal"/>
    <w:rsid w:val="00054183"/>
    <w:pPr>
      <w:keepNext/>
      <w:suppressAutoHyphens/>
      <w:spacing w:before="240" w:after="120"/>
    </w:pPr>
    <w:rPr>
      <w:rFonts w:eastAsia="Times New Roman" w:cs="Arial"/>
      <w:sz w:val="28"/>
      <w:szCs w:val="20"/>
      <w:lang w:val="es-ES" w:eastAsia="ar-SA"/>
    </w:rPr>
  </w:style>
  <w:style w:type="paragraph" w:styleId="Ttulo">
    <w:name w:val="Title"/>
    <w:basedOn w:val="Normal"/>
    <w:next w:val="Subttulo"/>
    <w:link w:val="TtuloCar"/>
    <w:qFormat/>
    <w:rsid w:val="00054183"/>
    <w:pPr>
      <w:suppressAutoHyphens/>
      <w:spacing w:after="0"/>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054183"/>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054183"/>
    <w:pPr>
      <w:jc w:val="center"/>
    </w:pPr>
    <w:rPr>
      <w:i/>
    </w:rPr>
  </w:style>
  <w:style w:type="character" w:customStyle="1" w:styleId="SubttuloCar">
    <w:name w:val="Subtítulo Car"/>
    <w:basedOn w:val="Fuentedeprrafopredeter"/>
    <w:link w:val="Subttulo"/>
    <w:rsid w:val="00054183"/>
    <w:rPr>
      <w:rFonts w:ascii="Arial" w:eastAsia="Times New Roman" w:hAnsi="Arial" w:cs="Arial"/>
      <w:i/>
      <w:sz w:val="28"/>
      <w:szCs w:val="20"/>
      <w:lang w:val="es-ES" w:eastAsia="ar-SA"/>
    </w:rPr>
  </w:style>
  <w:style w:type="paragraph" w:customStyle="1" w:styleId="Textodeglobo1">
    <w:name w:val="Texto de globo1"/>
    <w:basedOn w:val="Normal"/>
    <w:rsid w:val="00054183"/>
    <w:pPr>
      <w:suppressAutoHyphens/>
      <w:spacing w:after="0"/>
    </w:pPr>
    <w:rPr>
      <w:rFonts w:ascii="Tahoma" w:eastAsia="Times New Roman" w:hAnsi="Tahoma" w:cs="Tahoma"/>
      <w:sz w:val="16"/>
      <w:szCs w:val="20"/>
      <w:lang w:val="es-ES" w:eastAsia="ar-SA"/>
    </w:rPr>
  </w:style>
  <w:style w:type="paragraph" w:customStyle="1" w:styleId="Contenidodelatabla">
    <w:name w:val="Contenido de la tabla"/>
    <w:basedOn w:val="Normal"/>
    <w:rsid w:val="00054183"/>
    <w:pPr>
      <w:suppressLineNumbers/>
      <w:suppressAutoHyphens/>
      <w:spacing w:after="0"/>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054183"/>
    <w:pPr>
      <w:jc w:val="center"/>
    </w:pPr>
    <w:rPr>
      <w:b/>
    </w:rPr>
  </w:style>
  <w:style w:type="paragraph" w:customStyle="1" w:styleId="Sangra3detindependiente1">
    <w:name w:val="Sangría 3 de t. independiente1"/>
    <w:basedOn w:val="Normal"/>
    <w:rsid w:val="00054183"/>
    <w:pPr>
      <w:suppressAutoHyphens/>
      <w:autoSpaceDE w:val="0"/>
      <w:spacing w:after="0"/>
      <w:ind w:left="284" w:hanging="284"/>
    </w:pPr>
    <w:rPr>
      <w:rFonts w:eastAsia="Times New Roman" w:cs="Arial"/>
      <w:sz w:val="20"/>
      <w:szCs w:val="20"/>
      <w:lang w:val="es-ES_tradnl" w:eastAsia="ar-SA"/>
    </w:rPr>
  </w:style>
  <w:style w:type="paragraph" w:styleId="Sangradetextonormal">
    <w:name w:val="Body Text Indent"/>
    <w:basedOn w:val="Normal"/>
    <w:link w:val="SangradetextonormalCar"/>
    <w:rsid w:val="00054183"/>
    <w:pPr>
      <w:suppressAutoHyphens/>
      <w:spacing w:after="120"/>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054183"/>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054183"/>
    <w:pPr>
      <w:suppressAutoHyphens/>
      <w:overflowPunct w:val="0"/>
      <w:autoSpaceDE w:val="0"/>
      <w:spacing w:after="0"/>
      <w:ind w:left="1985"/>
      <w:textAlignment w:val="baseline"/>
    </w:pPr>
    <w:rPr>
      <w:rFonts w:eastAsia="Times New Roman" w:cs="Times New Roman"/>
      <w:szCs w:val="20"/>
      <w:lang w:val="es-ES" w:eastAsia="ar-SA"/>
    </w:rPr>
  </w:style>
  <w:style w:type="paragraph" w:customStyle="1" w:styleId="TextoCar">
    <w:name w:val="Texto Car"/>
    <w:basedOn w:val="Normal"/>
    <w:rsid w:val="00054183"/>
    <w:pPr>
      <w:suppressAutoHyphens/>
      <w:spacing w:after="101" w:line="216" w:lineRule="exact"/>
      <w:ind w:firstLine="288"/>
    </w:pPr>
    <w:rPr>
      <w:rFonts w:eastAsia="Times New Roman" w:cs="Times New Roman"/>
      <w:sz w:val="18"/>
      <w:szCs w:val="20"/>
      <w:lang w:eastAsia="ar-SA"/>
    </w:rPr>
  </w:style>
  <w:style w:type="paragraph" w:customStyle="1" w:styleId="ROMANOS">
    <w:name w:val="ROMANOS"/>
    <w:basedOn w:val="Normal"/>
    <w:rsid w:val="00054183"/>
    <w:pPr>
      <w:tabs>
        <w:tab w:val="left" w:pos="2160"/>
      </w:tabs>
      <w:suppressAutoHyphens/>
      <w:autoSpaceDE w:val="0"/>
      <w:spacing w:after="101" w:line="216" w:lineRule="atLeast"/>
      <w:ind w:left="720" w:hanging="432"/>
    </w:pPr>
    <w:rPr>
      <w:rFonts w:eastAsia="Times New Roman" w:cs="Times New Roman"/>
      <w:sz w:val="18"/>
      <w:szCs w:val="20"/>
      <w:lang w:val="es-ES_tradnl" w:eastAsia="ar-SA"/>
    </w:rPr>
  </w:style>
  <w:style w:type="paragraph" w:customStyle="1" w:styleId="Sangra2detindependiente11">
    <w:name w:val="Sangría 2 de t. independiente11"/>
    <w:basedOn w:val="Normal"/>
    <w:rsid w:val="00054183"/>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054183"/>
    <w:pPr>
      <w:widowControl w:val="0"/>
      <w:suppressAutoHyphens/>
      <w:overflowPunct w:val="0"/>
      <w:autoSpaceDE w:val="0"/>
      <w:spacing w:after="0"/>
      <w:textAlignment w:val="baseline"/>
    </w:pPr>
    <w:rPr>
      <w:rFonts w:eastAsia="Times New Roman" w:cs="Times New Roman"/>
      <w:sz w:val="20"/>
      <w:szCs w:val="20"/>
      <w:lang w:val="es-ES" w:eastAsia="ar-SA"/>
    </w:rPr>
  </w:style>
  <w:style w:type="paragraph" w:customStyle="1" w:styleId="Textoindependiente211">
    <w:name w:val="Texto independiente 211"/>
    <w:basedOn w:val="Normal"/>
    <w:rsid w:val="00054183"/>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054183"/>
    <w:pPr>
      <w:suppressAutoHyphens/>
      <w:autoSpaceDE w:val="0"/>
      <w:spacing w:after="0"/>
    </w:pPr>
    <w:rPr>
      <w:rFonts w:eastAsia="Times New Roman" w:cs="Arial"/>
      <w:sz w:val="20"/>
      <w:szCs w:val="20"/>
      <w:lang w:val="es-ES_tradnl" w:eastAsia="ar-SA"/>
    </w:rPr>
  </w:style>
  <w:style w:type="paragraph" w:customStyle="1" w:styleId="ACUERDO">
    <w:name w:val="ACUERDO"/>
    <w:basedOn w:val="Normal"/>
    <w:rsid w:val="00054183"/>
    <w:pPr>
      <w:widowControl w:val="0"/>
      <w:suppressAutoHyphens/>
      <w:spacing w:after="0"/>
    </w:pPr>
    <w:rPr>
      <w:rFonts w:eastAsia="Times New Roman" w:cs="Times New Roman"/>
      <w:b/>
      <w:sz w:val="28"/>
      <w:szCs w:val="20"/>
      <w:lang w:val="en-US" w:eastAsia="ar-SA"/>
    </w:rPr>
  </w:style>
  <w:style w:type="paragraph" w:customStyle="1" w:styleId="Textoindependiente32">
    <w:name w:val="Texto independiente 32"/>
    <w:basedOn w:val="Normal"/>
    <w:rsid w:val="00054183"/>
    <w:pPr>
      <w:suppressAutoHyphens/>
      <w:overflowPunct w:val="0"/>
      <w:autoSpaceDE w:val="0"/>
      <w:spacing w:after="0"/>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rsid w:val="00054183"/>
    <w:pPr>
      <w:suppressAutoHyphens/>
    </w:pPr>
    <w:rPr>
      <w:rFonts w:ascii="Arial Unicode MS" w:eastAsia="Arial Unicode MS" w:hAnsi="Arial Unicode MS" w:cs="Arial Unicode MS"/>
      <w:sz w:val="24"/>
      <w:szCs w:val="24"/>
      <w:lang w:val="es-ES" w:eastAsia="ar-SA"/>
    </w:rPr>
  </w:style>
  <w:style w:type="paragraph" w:customStyle="1" w:styleId="xl25">
    <w:name w:val="xl25"/>
    <w:basedOn w:val="Normal"/>
    <w:rsid w:val="00054183"/>
    <w:pPr>
      <w:pBdr>
        <w:left w:val="single" w:sz="4" w:space="0" w:color="000000"/>
        <w:bottom w:val="single" w:sz="4" w:space="0" w:color="000000"/>
        <w:right w:val="single" w:sz="4" w:space="0" w:color="000000"/>
      </w:pBdr>
      <w:suppressAutoHyphens/>
      <w:jc w:val="center"/>
      <w:textAlignment w:val="center"/>
    </w:pPr>
    <w:rPr>
      <w:rFonts w:eastAsia="Arial Unicode MS" w:cs="Arial"/>
      <w:sz w:val="14"/>
      <w:szCs w:val="14"/>
      <w:lang w:val="es-ES" w:eastAsia="ar-SA"/>
    </w:rPr>
  </w:style>
  <w:style w:type="paragraph" w:customStyle="1" w:styleId="xl26">
    <w:name w:val="xl26"/>
    <w:basedOn w:val="Normal"/>
    <w:rsid w:val="00054183"/>
    <w:pPr>
      <w:pBdr>
        <w:left w:val="single" w:sz="4" w:space="0" w:color="000000"/>
        <w:right w:val="single" w:sz="4" w:space="0" w:color="000000"/>
      </w:pBdr>
      <w:suppressAutoHyphens/>
      <w:textAlignment w:val="center"/>
    </w:pPr>
    <w:rPr>
      <w:rFonts w:eastAsia="Arial Unicode MS" w:cs="Arial"/>
      <w:sz w:val="14"/>
      <w:szCs w:val="14"/>
      <w:lang w:val="es-ES" w:eastAsia="ar-SA"/>
    </w:rPr>
  </w:style>
  <w:style w:type="paragraph" w:customStyle="1" w:styleId="xl27">
    <w:name w:val="xl27"/>
    <w:basedOn w:val="Normal"/>
    <w:rsid w:val="00054183"/>
    <w:pPr>
      <w:pBdr>
        <w:top w:val="single" w:sz="4" w:space="0" w:color="000000"/>
        <w:left w:val="single" w:sz="4" w:space="0" w:color="000000"/>
        <w:right w:val="single" w:sz="4" w:space="0" w:color="000000"/>
      </w:pBdr>
      <w:suppressAutoHyphens/>
      <w:textAlignment w:val="center"/>
    </w:pPr>
    <w:rPr>
      <w:rFonts w:eastAsia="Arial Unicode MS" w:cs="Arial"/>
      <w:sz w:val="14"/>
      <w:szCs w:val="14"/>
      <w:lang w:val="es-ES" w:eastAsia="ar-SA"/>
    </w:rPr>
  </w:style>
  <w:style w:type="paragraph" w:customStyle="1" w:styleId="xl28">
    <w:name w:val="xl28"/>
    <w:basedOn w:val="Normal"/>
    <w:rsid w:val="00054183"/>
    <w:pPr>
      <w:pBdr>
        <w:left w:val="single" w:sz="4" w:space="0" w:color="000000"/>
        <w:right w:val="single" w:sz="4" w:space="0" w:color="000000"/>
      </w:pBdr>
      <w:suppressAutoHyphens/>
      <w:jc w:val="center"/>
      <w:textAlignment w:val="center"/>
    </w:pPr>
    <w:rPr>
      <w:rFonts w:eastAsia="Arial Unicode MS" w:cs="Arial"/>
      <w:sz w:val="14"/>
      <w:szCs w:val="14"/>
      <w:lang w:val="es-ES" w:eastAsia="ar-SA"/>
    </w:rPr>
  </w:style>
  <w:style w:type="paragraph" w:customStyle="1" w:styleId="xl29">
    <w:name w:val="xl29"/>
    <w:basedOn w:val="Normal"/>
    <w:rsid w:val="00054183"/>
    <w:pPr>
      <w:pBdr>
        <w:top w:val="single" w:sz="4" w:space="0" w:color="000000"/>
        <w:right w:val="single" w:sz="4" w:space="0" w:color="000000"/>
      </w:pBdr>
      <w:suppressAutoHyphens/>
      <w:textAlignment w:val="center"/>
    </w:pPr>
    <w:rPr>
      <w:rFonts w:eastAsia="Arial Unicode MS" w:cs="Arial"/>
      <w:sz w:val="14"/>
      <w:szCs w:val="14"/>
      <w:lang w:val="es-ES" w:eastAsia="ar-SA"/>
    </w:rPr>
  </w:style>
  <w:style w:type="paragraph" w:customStyle="1" w:styleId="xl30">
    <w:name w:val="xl30"/>
    <w:basedOn w:val="Normal"/>
    <w:rsid w:val="00054183"/>
    <w:pPr>
      <w:pBdr>
        <w:top w:val="single" w:sz="4" w:space="0" w:color="000000"/>
        <w:left w:val="single" w:sz="4" w:space="0" w:color="000000"/>
        <w:bottom w:val="single" w:sz="4" w:space="0" w:color="000000"/>
        <w:right w:val="single" w:sz="4" w:space="0" w:color="000000"/>
      </w:pBdr>
      <w:shd w:val="clear" w:color="auto" w:fill="FFFF00"/>
      <w:suppressAutoHyphens/>
      <w:jc w:val="center"/>
      <w:textAlignment w:val="center"/>
    </w:pPr>
    <w:rPr>
      <w:rFonts w:eastAsia="Arial Unicode MS" w:cs="Arial"/>
      <w:b/>
      <w:bCs/>
      <w:sz w:val="14"/>
      <w:szCs w:val="14"/>
      <w:lang w:val="es-ES" w:eastAsia="ar-SA"/>
    </w:rPr>
  </w:style>
  <w:style w:type="paragraph" w:customStyle="1" w:styleId="xl31">
    <w:name w:val="xl31"/>
    <w:basedOn w:val="Normal"/>
    <w:rsid w:val="00054183"/>
    <w:pPr>
      <w:pBdr>
        <w:top w:val="single" w:sz="4" w:space="0" w:color="000000"/>
        <w:left w:val="single" w:sz="4" w:space="0" w:color="000000"/>
        <w:bottom w:val="single" w:sz="4" w:space="0" w:color="000000"/>
      </w:pBdr>
      <w:shd w:val="clear" w:color="auto" w:fill="FFFF00"/>
      <w:suppressAutoHyphens/>
      <w:textAlignment w:val="center"/>
    </w:pPr>
    <w:rPr>
      <w:rFonts w:eastAsia="Arial Unicode MS" w:cs="Arial"/>
      <w:b/>
      <w:bCs/>
      <w:sz w:val="14"/>
      <w:szCs w:val="14"/>
      <w:lang w:val="es-ES" w:eastAsia="ar-SA"/>
    </w:rPr>
  </w:style>
  <w:style w:type="paragraph" w:customStyle="1" w:styleId="xl32">
    <w:name w:val="xl32"/>
    <w:basedOn w:val="Normal"/>
    <w:rsid w:val="00054183"/>
    <w:pPr>
      <w:pBdr>
        <w:top w:val="single" w:sz="4" w:space="0" w:color="000000"/>
        <w:bottom w:val="single" w:sz="4" w:space="0" w:color="000000"/>
        <w:right w:val="single" w:sz="4" w:space="0" w:color="000000"/>
      </w:pBdr>
      <w:shd w:val="clear" w:color="auto" w:fill="FFFF00"/>
      <w:suppressAutoHyphens/>
      <w:textAlignment w:val="center"/>
    </w:pPr>
    <w:rPr>
      <w:rFonts w:eastAsia="Arial Unicode MS" w:cs="Arial"/>
      <w:sz w:val="14"/>
      <w:szCs w:val="14"/>
      <w:lang w:val="es-ES" w:eastAsia="ar-SA"/>
    </w:rPr>
  </w:style>
  <w:style w:type="paragraph" w:customStyle="1" w:styleId="xl33">
    <w:name w:val="xl33"/>
    <w:basedOn w:val="Normal"/>
    <w:rsid w:val="00054183"/>
    <w:pPr>
      <w:pBdr>
        <w:top w:val="single" w:sz="4" w:space="0" w:color="000000"/>
        <w:left w:val="single" w:sz="4" w:space="0" w:color="000000"/>
      </w:pBdr>
      <w:suppressAutoHyphens/>
      <w:textAlignment w:val="center"/>
    </w:pPr>
    <w:rPr>
      <w:rFonts w:eastAsia="Arial Unicode MS" w:cs="Arial"/>
      <w:sz w:val="14"/>
      <w:szCs w:val="14"/>
      <w:lang w:val="es-ES" w:eastAsia="ar-SA"/>
    </w:rPr>
  </w:style>
  <w:style w:type="paragraph" w:customStyle="1" w:styleId="xl34">
    <w:name w:val="xl34"/>
    <w:basedOn w:val="Normal"/>
    <w:rsid w:val="00054183"/>
    <w:pPr>
      <w:pBdr>
        <w:top w:val="single" w:sz="4" w:space="0" w:color="000000"/>
        <w:left w:val="single" w:sz="4" w:space="0" w:color="000000"/>
        <w:bottom w:val="single" w:sz="4" w:space="0" w:color="000000"/>
        <w:right w:val="single" w:sz="4" w:space="0" w:color="000000"/>
      </w:pBdr>
      <w:shd w:val="clear" w:color="auto" w:fill="808080"/>
      <w:suppressAutoHyphens/>
      <w:textAlignment w:val="center"/>
    </w:pPr>
    <w:rPr>
      <w:rFonts w:eastAsia="Arial Unicode MS" w:cs="Arial"/>
      <w:b/>
      <w:bCs/>
      <w:sz w:val="14"/>
      <w:szCs w:val="14"/>
      <w:lang w:val="es-ES" w:eastAsia="ar-SA"/>
    </w:rPr>
  </w:style>
  <w:style w:type="paragraph" w:customStyle="1" w:styleId="xl35">
    <w:name w:val="xl35"/>
    <w:basedOn w:val="Normal"/>
    <w:rsid w:val="00054183"/>
    <w:pPr>
      <w:pBdr>
        <w:top w:val="single" w:sz="4" w:space="0" w:color="000000"/>
        <w:left w:val="single" w:sz="4" w:space="0" w:color="000000"/>
        <w:bottom w:val="single" w:sz="4" w:space="0" w:color="000000"/>
        <w:right w:val="single" w:sz="4" w:space="0" w:color="000000"/>
      </w:pBdr>
      <w:shd w:val="clear" w:color="auto" w:fill="808080"/>
      <w:suppressAutoHyphens/>
      <w:textAlignment w:val="center"/>
    </w:pPr>
    <w:rPr>
      <w:rFonts w:eastAsia="Arial Unicode MS" w:cs="Arial"/>
      <w:b/>
      <w:bCs/>
      <w:sz w:val="14"/>
      <w:szCs w:val="14"/>
      <w:lang w:val="es-ES" w:eastAsia="ar-SA"/>
    </w:rPr>
  </w:style>
  <w:style w:type="paragraph" w:customStyle="1" w:styleId="xl36">
    <w:name w:val="xl36"/>
    <w:basedOn w:val="Normal"/>
    <w:rsid w:val="00054183"/>
    <w:pPr>
      <w:pBdr>
        <w:left w:val="single" w:sz="4" w:space="0" w:color="000000"/>
      </w:pBdr>
      <w:suppressAutoHyphens/>
      <w:textAlignment w:val="center"/>
    </w:pPr>
    <w:rPr>
      <w:rFonts w:eastAsia="Arial Unicode MS" w:cs="Arial"/>
      <w:sz w:val="14"/>
      <w:szCs w:val="14"/>
      <w:lang w:val="es-ES" w:eastAsia="ar-SA"/>
    </w:rPr>
  </w:style>
  <w:style w:type="paragraph" w:customStyle="1" w:styleId="xl37">
    <w:name w:val="xl37"/>
    <w:basedOn w:val="Normal"/>
    <w:rsid w:val="00054183"/>
    <w:pPr>
      <w:pBdr>
        <w:right w:val="single" w:sz="4" w:space="0" w:color="000000"/>
      </w:pBdr>
      <w:suppressAutoHyphens/>
      <w:textAlignment w:val="center"/>
    </w:pPr>
    <w:rPr>
      <w:rFonts w:eastAsia="Arial Unicode MS" w:cs="Arial"/>
      <w:sz w:val="14"/>
      <w:szCs w:val="14"/>
      <w:lang w:val="es-ES" w:eastAsia="ar-SA"/>
    </w:rPr>
  </w:style>
  <w:style w:type="paragraph" w:customStyle="1" w:styleId="xl38">
    <w:name w:val="xl38"/>
    <w:basedOn w:val="Normal"/>
    <w:rsid w:val="00054183"/>
    <w:pPr>
      <w:pBdr>
        <w:top w:val="single" w:sz="4" w:space="0" w:color="000000"/>
        <w:left w:val="single" w:sz="4" w:space="0" w:color="000000"/>
        <w:bottom w:val="single" w:sz="4" w:space="0" w:color="000000"/>
        <w:right w:val="single" w:sz="4" w:space="0" w:color="000000"/>
      </w:pBdr>
      <w:suppressAutoHyphens/>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054183"/>
    <w:pPr>
      <w:pBdr>
        <w:top w:val="single" w:sz="4" w:space="0" w:color="000000"/>
        <w:left w:val="single" w:sz="4" w:space="0" w:color="000000"/>
        <w:bottom w:val="single" w:sz="4" w:space="0" w:color="000000"/>
        <w:right w:val="single" w:sz="4" w:space="0" w:color="000000"/>
      </w:pBdr>
      <w:suppressAutoHyphens/>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054183"/>
    <w:pPr>
      <w:pBdr>
        <w:top w:val="single" w:sz="4" w:space="0" w:color="000000"/>
        <w:left w:val="single" w:sz="4" w:space="0" w:color="000000"/>
        <w:bottom w:val="single" w:sz="4" w:space="0" w:color="000000"/>
        <w:right w:val="single" w:sz="4" w:space="0" w:color="000000"/>
      </w:pBdr>
      <w:shd w:val="clear" w:color="auto" w:fill="808080"/>
      <w:suppressAutoHyphens/>
      <w:textAlignment w:val="center"/>
    </w:pPr>
    <w:rPr>
      <w:rFonts w:eastAsia="Arial Unicode MS" w:cs="Arial"/>
      <w:b/>
      <w:bCs/>
      <w:sz w:val="14"/>
      <w:szCs w:val="14"/>
      <w:lang w:val="es-ES" w:eastAsia="ar-SA"/>
    </w:rPr>
  </w:style>
  <w:style w:type="paragraph" w:customStyle="1" w:styleId="xl41">
    <w:name w:val="xl41"/>
    <w:basedOn w:val="Normal"/>
    <w:rsid w:val="00054183"/>
    <w:pPr>
      <w:pBdr>
        <w:top w:val="single" w:sz="4" w:space="0" w:color="000000"/>
        <w:left w:val="single" w:sz="4" w:space="0" w:color="000000"/>
        <w:bottom w:val="single" w:sz="4" w:space="0" w:color="000000"/>
        <w:right w:val="single" w:sz="4" w:space="0" w:color="000000"/>
      </w:pBdr>
      <w:shd w:val="clear" w:color="auto" w:fill="808080"/>
      <w:suppressAutoHyphens/>
      <w:textAlignment w:val="center"/>
    </w:pPr>
    <w:rPr>
      <w:rFonts w:eastAsia="Arial Unicode MS" w:cs="Arial"/>
      <w:b/>
      <w:bCs/>
      <w:sz w:val="14"/>
      <w:szCs w:val="14"/>
      <w:lang w:val="es-ES" w:eastAsia="ar-SA"/>
    </w:rPr>
  </w:style>
  <w:style w:type="paragraph" w:customStyle="1" w:styleId="xl42">
    <w:name w:val="xl42"/>
    <w:basedOn w:val="Normal"/>
    <w:rsid w:val="00054183"/>
    <w:pPr>
      <w:pBdr>
        <w:top w:val="single" w:sz="4" w:space="0" w:color="000000"/>
        <w:left w:val="single" w:sz="4" w:space="0" w:color="000000"/>
        <w:bottom w:val="single" w:sz="4" w:space="0" w:color="000000"/>
        <w:right w:val="single" w:sz="4" w:space="0" w:color="000000"/>
      </w:pBdr>
      <w:suppressAutoHyphens/>
      <w:textAlignment w:val="center"/>
    </w:pPr>
    <w:rPr>
      <w:rFonts w:eastAsia="Arial Unicode MS" w:cs="Arial"/>
      <w:b/>
      <w:bCs/>
      <w:sz w:val="14"/>
      <w:szCs w:val="14"/>
      <w:lang w:val="es-ES" w:eastAsia="ar-SA"/>
    </w:rPr>
  </w:style>
  <w:style w:type="paragraph" w:customStyle="1" w:styleId="xl43">
    <w:name w:val="xl43"/>
    <w:basedOn w:val="Normal"/>
    <w:rsid w:val="00054183"/>
    <w:pPr>
      <w:pBdr>
        <w:top w:val="single" w:sz="4" w:space="0" w:color="000000"/>
        <w:left w:val="single" w:sz="4" w:space="0" w:color="000000"/>
        <w:bottom w:val="single" w:sz="4" w:space="0" w:color="000000"/>
        <w:right w:val="single" w:sz="4" w:space="0" w:color="000000"/>
      </w:pBdr>
      <w:suppressAutoHyphens/>
      <w:textAlignment w:val="center"/>
    </w:pPr>
    <w:rPr>
      <w:rFonts w:eastAsia="Arial Unicode MS" w:cs="Arial"/>
      <w:b/>
      <w:bCs/>
      <w:sz w:val="14"/>
      <w:szCs w:val="14"/>
      <w:lang w:val="es-ES" w:eastAsia="ar-SA"/>
    </w:rPr>
  </w:style>
  <w:style w:type="paragraph" w:customStyle="1" w:styleId="xl44">
    <w:name w:val="xl44"/>
    <w:basedOn w:val="Normal"/>
    <w:rsid w:val="00054183"/>
    <w:pPr>
      <w:pBdr>
        <w:left w:val="single" w:sz="4" w:space="0" w:color="000000"/>
        <w:bottom w:val="single" w:sz="4" w:space="0" w:color="000000"/>
      </w:pBdr>
      <w:suppressAutoHyphens/>
      <w:textAlignment w:val="center"/>
    </w:pPr>
    <w:rPr>
      <w:rFonts w:eastAsia="Arial Unicode MS" w:cs="Arial"/>
      <w:sz w:val="14"/>
      <w:szCs w:val="14"/>
      <w:lang w:val="es-ES" w:eastAsia="ar-SA"/>
    </w:rPr>
  </w:style>
  <w:style w:type="paragraph" w:customStyle="1" w:styleId="xl45">
    <w:name w:val="xl45"/>
    <w:basedOn w:val="Normal"/>
    <w:rsid w:val="00054183"/>
    <w:pPr>
      <w:pBdr>
        <w:bottom w:val="single" w:sz="4" w:space="0" w:color="000000"/>
        <w:right w:val="single" w:sz="4" w:space="0" w:color="000000"/>
      </w:pBdr>
      <w:suppressAutoHyphens/>
      <w:textAlignment w:val="center"/>
    </w:pPr>
    <w:rPr>
      <w:rFonts w:eastAsia="Arial Unicode MS" w:cs="Arial"/>
      <w:sz w:val="14"/>
      <w:szCs w:val="14"/>
      <w:lang w:val="es-ES" w:eastAsia="ar-SA"/>
    </w:rPr>
  </w:style>
  <w:style w:type="paragraph" w:customStyle="1" w:styleId="xl46">
    <w:name w:val="xl46"/>
    <w:basedOn w:val="Normal"/>
    <w:rsid w:val="00054183"/>
    <w:pPr>
      <w:pBdr>
        <w:top w:val="single" w:sz="4" w:space="0" w:color="000000"/>
        <w:left w:val="single" w:sz="4" w:space="0" w:color="000000"/>
        <w:bottom w:val="single" w:sz="4" w:space="0" w:color="000000"/>
        <w:right w:val="single" w:sz="4" w:space="0" w:color="000000"/>
      </w:pBdr>
      <w:suppressAutoHyphens/>
      <w:textAlignment w:val="center"/>
    </w:pPr>
    <w:rPr>
      <w:rFonts w:eastAsia="Arial Unicode MS" w:cs="Arial"/>
      <w:sz w:val="14"/>
      <w:szCs w:val="14"/>
      <w:lang w:val="es-ES" w:eastAsia="ar-SA"/>
    </w:rPr>
  </w:style>
  <w:style w:type="paragraph" w:customStyle="1" w:styleId="xl47">
    <w:name w:val="xl47"/>
    <w:basedOn w:val="Normal"/>
    <w:rsid w:val="00054183"/>
    <w:pPr>
      <w:pBdr>
        <w:top w:val="single" w:sz="4" w:space="0" w:color="000000"/>
        <w:left w:val="single" w:sz="4" w:space="0" w:color="000000"/>
        <w:bottom w:val="single" w:sz="4" w:space="0" w:color="000000"/>
        <w:right w:val="single" w:sz="4" w:space="0" w:color="000000"/>
      </w:pBdr>
      <w:suppressAutoHyphens/>
      <w:jc w:val="center"/>
      <w:textAlignment w:val="center"/>
    </w:pPr>
    <w:rPr>
      <w:rFonts w:eastAsia="Arial Unicode MS" w:cs="Arial"/>
      <w:sz w:val="14"/>
      <w:szCs w:val="14"/>
      <w:lang w:val="es-ES" w:eastAsia="ar-SA"/>
    </w:rPr>
  </w:style>
  <w:style w:type="paragraph" w:customStyle="1" w:styleId="xl48">
    <w:name w:val="xl48"/>
    <w:basedOn w:val="Normal"/>
    <w:rsid w:val="00054183"/>
    <w:pPr>
      <w:pBdr>
        <w:top w:val="single" w:sz="4" w:space="0" w:color="000000"/>
        <w:left w:val="single" w:sz="4" w:space="0" w:color="000000"/>
        <w:bottom w:val="single" w:sz="4" w:space="0" w:color="000000"/>
        <w:right w:val="single" w:sz="4" w:space="0" w:color="000000"/>
      </w:pBdr>
      <w:suppressAutoHyphens/>
      <w:textAlignment w:val="center"/>
    </w:pPr>
    <w:rPr>
      <w:rFonts w:eastAsia="Arial Unicode MS" w:cs="Arial"/>
      <w:b/>
      <w:bCs/>
      <w:sz w:val="14"/>
      <w:szCs w:val="14"/>
      <w:lang w:val="es-ES" w:eastAsia="ar-SA"/>
    </w:rPr>
  </w:style>
  <w:style w:type="paragraph" w:customStyle="1" w:styleId="xl49">
    <w:name w:val="xl49"/>
    <w:basedOn w:val="Normal"/>
    <w:rsid w:val="00054183"/>
    <w:pPr>
      <w:pBdr>
        <w:top w:val="single" w:sz="4" w:space="0" w:color="000000"/>
        <w:left w:val="single" w:sz="4" w:space="0" w:color="000000"/>
        <w:bottom w:val="single" w:sz="4" w:space="0" w:color="000000"/>
        <w:right w:val="single" w:sz="4" w:space="0" w:color="000000"/>
      </w:pBdr>
      <w:shd w:val="clear" w:color="auto" w:fill="808080"/>
      <w:suppressAutoHyphens/>
      <w:textAlignment w:val="center"/>
    </w:pPr>
    <w:rPr>
      <w:rFonts w:eastAsia="Arial Unicode MS" w:cs="Arial"/>
      <w:b/>
      <w:bCs/>
      <w:sz w:val="14"/>
      <w:szCs w:val="14"/>
      <w:lang w:val="es-ES" w:eastAsia="ar-SA"/>
    </w:rPr>
  </w:style>
  <w:style w:type="paragraph" w:customStyle="1" w:styleId="xl50">
    <w:name w:val="xl50"/>
    <w:basedOn w:val="Normal"/>
    <w:rsid w:val="00054183"/>
    <w:pPr>
      <w:pBdr>
        <w:top w:val="single" w:sz="4" w:space="0" w:color="000000"/>
        <w:left w:val="single" w:sz="4" w:space="0" w:color="000000"/>
        <w:bottom w:val="single" w:sz="4" w:space="0" w:color="000000"/>
        <w:right w:val="single" w:sz="4" w:space="0" w:color="000000"/>
      </w:pBdr>
      <w:suppressAutoHyphens/>
      <w:textAlignment w:val="center"/>
    </w:pPr>
    <w:rPr>
      <w:rFonts w:eastAsia="Arial Unicode MS" w:cs="Arial"/>
      <w:b/>
      <w:bCs/>
      <w:sz w:val="14"/>
      <w:szCs w:val="14"/>
      <w:lang w:val="es-ES" w:eastAsia="ar-SA"/>
    </w:rPr>
  </w:style>
  <w:style w:type="paragraph" w:customStyle="1" w:styleId="xl51">
    <w:name w:val="xl51"/>
    <w:basedOn w:val="Normal"/>
    <w:rsid w:val="00054183"/>
    <w:pPr>
      <w:pBdr>
        <w:top w:val="single" w:sz="4" w:space="0" w:color="000000"/>
        <w:left w:val="single" w:sz="4" w:space="0" w:color="000000"/>
      </w:pBdr>
      <w:suppressAutoHyphens/>
      <w:textAlignment w:val="center"/>
    </w:pPr>
    <w:rPr>
      <w:rFonts w:eastAsia="Arial Unicode MS" w:cs="Arial"/>
      <w:sz w:val="14"/>
      <w:szCs w:val="14"/>
      <w:lang w:val="es-ES" w:eastAsia="ar-SA"/>
    </w:rPr>
  </w:style>
  <w:style w:type="paragraph" w:customStyle="1" w:styleId="xl52">
    <w:name w:val="xl52"/>
    <w:basedOn w:val="Normal"/>
    <w:rsid w:val="00054183"/>
    <w:pPr>
      <w:pBdr>
        <w:top w:val="single" w:sz="4" w:space="0" w:color="000000"/>
      </w:pBdr>
      <w:suppressAutoHyphens/>
      <w:textAlignment w:val="center"/>
    </w:pPr>
    <w:rPr>
      <w:rFonts w:eastAsia="Arial Unicode MS" w:cs="Arial"/>
      <w:sz w:val="14"/>
      <w:szCs w:val="14"/>
      <w:lang w:val="es-ES" w:eastAsia="ar-SA"/>
    </w:rPr>
  </w:style>
  <w:style w:type="paragraph" w:customStyle="1" w:styleId="xl53">
    <w:name w:val="xl53"/>
    <w:basedOn w:val="Normal"/>
    <w:rsid w:val="00054183"/>
    <w:pPr>
      <w:pBdr>
        <w:top w:val="single" w:sz="4" w:space="0" w:color="000000"/>
      </w:pBdr>
      <w:suppressAutoHyphens/>
      <w:jc w:val="center"/>
      <w:textAlignment w:val="center"/>
    </w:pPr>
    <w:rPr>
      <w:rFonts w:eastAsia="Arial Unicode MS" w:cs="Arial"/>
      <w:sz w:val="14"/>
      <w:szCs w:val="14"/>
      <w:lang w:val="es-ES" w:eastAsia="ar-SA"/>
    </w:rPr>
  </w:style>
  <w:style w:type="paragraph" w:customStyle="1" w:styleId="xl54">
    <w:name w:val="xl54"/>
    <w:basedOn w:val="Normal"/>
    <w:rsid w:val="00054183"/>
    <w:pPr>
      <w:pBdr>
        <w:top w:val="single" w:sz="4" w:space="0" w:color="000000"/>
      </w:pBdr>
      <w:suppressAutoHyphens/>
      <w:textAlignment w:val="center"/>
    </w:pPr>
    <w:rPr>
      <w:rFonts w:eastAsia="Arial Unicode MS" w:cs="Arial"/>
      <w:sz w:val="14"/>
      <w:szCs w:val="14"/>
      <w:lang w:val="es-ES" w:eastAsia="ar-SA"/>
    </w:rPr>
  </w:style>
  <w:style w:type="paragraph" w:customStyle="1" w:styleId="xl55">
    <w:name w:val="xl55"/>
    <w:basedOn w:val="Normal"/>
    <w:rsid w:val="00054183"/>
    <w:pPr>
      <w:pBdr>
        <w:top w:val="single" w:sz="4" w:space="0" w:color="000000"/>
        <w:right w:val="single" w:sz="4" w:space="0" w:color="000000"/>
      </w:pBdr>
      <w:suppressAutoHyphens/>
      <w:textAlignment w:val="center"/>
    </w:pPr>
    <w:rPr>
      <w:rFonts w:eastAsia="Arial Unicode MS" w:cs="Arial"/>
      <w:sz w:val="14"/>
      <w:szCs w:val="14"/>
      <w:lang w:val="es-ES" w:eastAsia="ar-SA"/>
    </w:rPr>
  </w:style>
  <w:style w:type="paragraph" w:customStyle="1" w:styleId="xl56">
    <w:name w:val="xl56"/>
    <w:basedOn w:val="Normal"/>
    <w:rsid w:val="00054183"/>
    <w:pPr>
      <w:suppressAutoHyphens/>
      <w:textAlignment w:val="center"/>
    </w:pPr>
    <w:rPr>
      <w:rFonts w:eastAsia="Arial Unicode MS" w:cs="Arial"/>
      <w:sz w:val="14"/>
      <w:szCs w:val="14"/>
      <w:lang w:val="es-ES" w:eastAsia="ar-SA"/>
    </w:rPr>
  </w:style>
  <w:style w:type="paragraph" w:customStyle="1" w:styleId="xl57">
    <w:name w:val="xl57"/>
    <w:basedOn w:val="Normal"/>
    <w:rsid w:val="00054183"/>
    <w:pPr>
      <w:pBdr>
        <w:left w:val="single" w:sz="4" w:space="0" w:color="000000"/>
      </w:pBdr>
      <w:shd w:val="clear" w:color="auto" w:fill="808080"/>
      <w:suppressAutoHyphens/>
      <w:textAlignment w:val="center"/>
    </w:pPr>
    <w:rPr>
      <w:rFonts w:eastAsia="Arial Unicode MS" w:cs="Arial"/>
      <w:sz w:val="14"/>
      <w:szCs w:val="14"/>
      <w:lang w:val="es-ES" w:eastAsia="ar-SA"/>
    </w:rPr>
  </w:style>
  <w:style w:type="paragraph" w:customStyle="1" w:styleId="xl58">
    <w:name w:val="xl58"/>
    <w:basedOn w:val="Normal"/>
    <w:rsid w:val="00054183"/>
    <w:pPr>
      <w:suppressAutoHyphens/>
      <w:textAlignment w:val="center"/>
    </w:pPr>
    <w:rPr>
      <w:rFonts w:eastAsia="Arial Unicode MS" w:cs="Arial"/>
      <w:sz w:val="14"/>
      <w:szCs w:val="14"/>
      <w:lang w:val="es-ES" w:eastAsia="ar-SA"/>
    </w:rPr>
  </w:style>
  <w:style w:type="paragraph" w:customStyle="1" w:styleId="xl59">
    <w:name w:val="xl59"/>
    <w:basedOn w:val="Normal"/>
    <w:rsid w:val="00054183"/>
    <w:pPr>
      <w:suppressAutoHyphens/>
      <w:jc w:val="center"/>
      <w:textAlignment w:val="center"/>
    </w:pPr>
    <w:rPr>
      <w:rFonts w:eastAsia="Arial Unicode MS" w:cs="Arial"/>
      <w:sz w:val="14"/>
      <w:szCs w:val="14"/>
      <w:lang w:val="es-ES" w:eastAsia="ar-SA"/>
    </w:rPr>
  </w:style>
  <w:style w:type="paragraph" w:customStyle="1" w:styleId="xl60">
    <w:name w:val="xl60"/>
    <w:basedOn w:val="Normal"/>
    <w:rsid w:val="00054183"/>
    <w:pPr>
      <w:pBdr>
        <w:right w:val="single" w:sz="4" w:space="0" w:color="000000"/>
      </w:pBdr>
      <w:suppressAutoHyphens/>
      <w:textAlignment w:val="center"/>
    </w:pPr>
    <w:rPr>
      <w:rFonts w:eastAsia="Arial Unicode MS" w:cs="Arial"/>
      <w:sz w:val="14"/>
      <w:szCs w:val="14"/>
      <w:lang w:val="es-ES" w:eastAsia="ar-SA"/>
    </w:rPr>
  </w:style>
  <w:style w:type="paragraph" w:customStyle="1" w:styleId="xl61">
    <w:name w:val="xl61"/>
    <w:basedOn w:val="Normal"/>
    <w:rsid w:val="00054183"/>
    <w:pPr>
      <w:pBdr>
        <w:left w:val="single" w:sz="4" w:space="0" w:color="000000"/>
      </w:pBdr>
      <w:shd w:val="clear" w:color="auto" w:fill="C0C0C0"/>
      <w:suppressAutoHyphens/>
      <w:textAlignment w:val="center"/>
    </w:pPr>
    <w:rPr>
      <w:rFonts w:eastAsia="Arial Unicode MS" w:cs="Arial"/>
      <w:sz w:val="14"/>
      <w:szCs w:val="14"/>
      <w:lang w:val="es-ES" w:eastAsia="ar-SA"/>
    </w:rPr>
  </w:style>
  <w:style w:type="paragraph" w:customStyle="1" w:styleId="xl62">
    <w:name w:val="xl62"/>
    <w:basedOn w:val="Normal"/>
    <w:rsid w:val="00054183"/>
    <w:pPr>
      <w:pBdr>
        <w:left w:val="single" w:sz="4" w:space="0" w:color="000000"/>
        <w:bottom w:val="single" w:sz="4" w:space="0" w:color="000000"/>
      </w:pBdr>
      <w:shd w:val="clear" w:color="auto" w:fill="FF0000"/>
      <w:suppressAutoHyphens/>
      <w:textAlignment w:val="center"/>
    </w:pPr>
    <w:rPr>
      <w:rFonts w:eastAsia="Arial Unicode MS" w:cs="Arial"/>
      <w:sz w:val="14"/>
      <w:szCs w:val="14"/>
      <w:lang w:val="es-ES" w:eastAsia="ar-SA"/>
    </w:rPr>
  </w:style>
  <w:style w:type="paragraph" w:customStyle="1" w:styleId="xl63">
    <w:name w:val="xl63"/>
    <w:basedOn w:val="Normal"/>
    <w:rsid w:val="00054183"/>
    <w:pPr>
      <w:pBdr>
        <w:bottom w:val="single" w:sz="4" w:space="0" w:color="000000"/>
      </w:pBdr>
      <w:suppressAutoHyphens/>
      <w:textAlignment w:val="center"/>
    </w:pPr>
    <w:rPr>
      <w:rFonts w:eastAsia="Arial Unicode MS" w:cs="Arial"/>
      <w:sz w:val="14"/>
      <w:szCs w:val="14"/>
      <w:lang w:val="es-ES" w:eastAsia="ar-SA"/>
    </w:rPr>
  </w:style>
  <w:style w:type="paragraph" w:customStyle="1" w:styleId="xl64">
    <w:name w:val="xl64"/>
    <w:basedOn w:val="Normal"/>
    <w:rsid w:val="00054183"/>
    <w:pPr>
      <w:pBdr>
        <w:bottom w:val="single" w:sz="4" w:space="0" w:color="000000"/>
      </w:pBdr>
      <w:suppressAutoHyphens/>
      <w:jc w:val="center"/>
      <w:textAlignment w:val="center"/>
    </w:pPr>
    <w:rPr>
      <w:rFonts w:eastAsia="Arial Unicode MS" w:cs="Arial"/>
      <w:sz w:val="14"/>
      <w:szCs w:val="14"/>
      <w:lang w:val="es-ES" w:eastAsia="ar-SA"/>
    </w:rPr>
  </w:style>
  <w:style w:type="paragraph" w:customStyle="1" w:styleId="xl65">
    <w:name w:val="xl65"/>
    <w:basedOn w:val="Normal"/>
    <w:rsid w:val="00054183"/>
    <w:pPr>
      <w:pBdr>
        <w:bottom w:val="single" w:sz="4" w:space="0" w:color="000000"/>
      </w:pBdr>
      <w:suppressAutoHyphens/>
      <w:textAlignment w:val="center"/>
    </w:pPr>
    <w:rPr>
      <w:rFonts w:eastAsia="Arial Unicode MS" w:cs="Arial"/>
      <w:sz w:val="14"/>
      <w:szCs w:val="14"/>
      <w:lang w:val="es-ES" w:eastAsia="ar-SA"/>
    </w:rPr>
  </w:style>
  <w:style w:type="paragraph" w:customStyle="1" w:styleId="xl66">
    <w:name w:val="xl66"/>
    <w:basedOn w:val="Normal"/>
    <w:rsid w:val="00054183"/>
    <w:pPr>
      <w:pBdr>
        <w:bottom w:val="single" w:sz="4" w:space="0" w:color="000000"/>
        <w:right w:val="single" w:sz="4" w:space="0" w:color="000000"/>
      </w:pBdr>
      <w:suppressAutoHyphens/>
      <w:textAlignment w:val="center"/>
    </w:pPr>
    <w:rPr>
      <w:rFonts w:eastAsia="Arial Unicode MS" w:cs="Arial"/>
      <w:sz w:val="14"/>
      <w:szCs w:val="14"/>
      <w:lang w:val="es-ES" w:eastAsia="ar-SA"/>
    </w:rPr>
  </w:style>
  <w:style w:type="paragraph" w:customStyle="1" w:styleId="xl67">
    <w:name w:val="xl67"/>
    <w:basedOn w:val="Normal"/>
    <w:rsid w:val="00054183"/>
    <w:pPr>
      <w:suppressAutoHyphens/>
      <w:jc w:val="center"/>
    </w:pPr>
    <w:rPr>
      <w:rFonts w:eastAsia="Arial Unicode MS" w:cs="Arial"/>
      <w:b/>
      <w:bCs/>
      <w:lang w:val="es-ES" w:eastAsia="ar-SA"/>
    </w:rPr>
  </w:style>
  <w:style w:type="paragraph" w:customStyle="1" w:styleId="xl68">
    <w:name w:val="xl68"/>
    <w:basedOn w:val="Normal"/>
    <w:rsid w:val="00054183"/>
    <w:pPr>
      <w:pBdr>
        <w:bottom w:val="single" w:sz="4" w:space="0" w:color="000000"/>
      </w:pBdr>
      <w:suppressAutoHyphens/>
      <w:jc w:val="center"/>
    </w:pPr>
    <w:rPr>
      <w:rFonts w:eastAsia="Arial Unicode MS" w:cs="Arial"/>
      <w:b/>
      <w:bCs/>
      <w:lang w:val="es-ES" w:eastAsia="ar-SA"/>
    </w:rPr>
  </w:style>
  <w:style w:type="paragraph" w:customStyle="1" w:styleId="xl69">
    <w:name w:val="xl69"/>
    <w:basedOn w:val="Normal"/>
    <w:rsid w:val="00054183"/>
    <w:pPr>
      <w:pBdr>
        <w:top w:val="single" w:sz="4" w:space="0" w:color="000000"/>
        <w:left w:val="single" w:sz="4" w:space="0" w:color="000000"/>
        <w:bottom w:val="single" w:sz="4" w:space="0" w:color="000000"/>
      </w:pBdr>
      <w:shd w:val="clear" w:color="auto" w:fill="FFFF00"/>
      <w:suppressAutoHyphens/>
      <w:jc w:val="center"/>
      <w:textAlignment w:val="center"/>
    </w:pPr>
    <w:rPr>
      <w:rFonts w:eastAsia="Arial Unicode MS" w:cs="Arial"/>
      <w:b/>
      <w:bCs/>
      <w:sz w:val="16"/>
      <w:szCs w:val="16"/>
      <w:lang w:val="es-ES" w:eastAsia="ar-SA"/>
    </w:rPr>
  </w:style>
  <w:style w:type="paragraph" w:customStyle="1" w:styleId="xl70">
    <w:name w:val="xl70"/>
    <w:basedOn w:val="Normal"/>
    <w:rsid w:val="00054183"/>
    <w:pPr>
      <w:pBdr>
        <w:top w:val="single" w:sz="4" w:space="0" w:color="000000"/>
        <w:bottom w:val="single" w:sz="4" w:space="0" w:color="000000"/>
      </w:pBdr>
      <w:shd w:val="clear" w:color="auto" w:fill="FFFF00"/>
      <w:suppressAutoHyphens/>
      <w:jc w:val="center"/>
      <w:textAlignment w:val="center"/>
    </w:pPr>
    <w:rPr>
      <w:rFonts w:eastAsia="Arial Unicode MS" w:cs="Arial"/>
      <w:b/>
      <w:bCs/>
      <w:sz w:val="16"/>
      <w:szCs w:val="16"/>
      <w:lang w:val="es-ES" w:eastAsia="ar-SA"/>
    </w:rPr>
  </w:style>
  <w:style w:type="paragraph" w:customStyle="1" w:styleId="xl71">
    <w:name w:val="xl71"/>
    <w:basedOn w:val="Normal"/>
    <w:rsid w:val="00054183"/>
    <w:pPr>
      <w:pBdr>
        <w:top w:val="single" w:sz="4" w:space="0" w:color="000000"/>
        <w:bottom w:val="single" w:sz="4" w:space="0" w:color="000000"/>
        <w:right w:val="single" w:sz="4" w:space="0" w:color="000000"/>
      </w:pBdr>
      <w:shd w:val="clear" w:color="auto" w:fill="FFFF00"/>
      <w:suppressAutoHyphens/>
      <w:jc w:val="center"/>
      <w:textAlignment w:val="center"/>
    </w:pPr>
    <w:rPr>
      <w:rFonts w:eastAsia="Arial Unicode MS" w:cs="Arial"/>
      <w:b/>
      <w:bCs/>
      <w:sz w:val="16"/>
      <w:szCs w:val="16"/>
      <w:lang w:val="es-ES" w:eastAsia="ar-SA"/>
    </w:rPr>
  </w:style>
  <w:style w:type="paragraph" w:customStyle="1" w:styleId="xl72">
    <w:name w:val="xl72"/>
    <w:basedOn w:val="Normal"/>
    <w:rsid w:val="00054183"/>
    <w:pPr>
      <w:pBdr>
        <w:top w:val="single" w:sz="4" w:space="0" w:color="000000"/>
        <w:left w:val="single" w:sz="4" w:space="0" w:color="000000"/>
        <w:bottom w:val="single" w:sz="4" w:space="0" w:color="000000"/>
      </w:pBdr>
      <w:shd w:val="clear" w:color="auto" w:fill="FFFF00"/>
      <w:suppressAutoHyphens/>
      <w:jc w:val="center"/>
      <w:textAlignment w:val="center"/>
    </w:pPr>
    <w:rPr>
      <w:rFonts w:eastAsia="Arial Unicode MS" w:cs="Arial"/>
      <w:b/>
      <w:bCs/>
      <w:sz w:val="14"/>
      <w:szCs w:val="14"/>
      <w:lang w:val="es-ES" w:eastAsia="ar-SA"/>
    </w:rPr>
  </w:style>
  <w:style w:type="paragraph" w:customStyle="1" w:styleId="xl73">
    <w:name w:val="xl73"/>
    <w:basedOn w:val="Normal"/>
    <w:rsid w:val="00054183"/>
    <w:pPr>
      <w:pBdr>
        <w:top w:val="single" w:sz="4" w:space="0" w:color="000000"/>
        <w:bottom w:val="single" w:sz="4" w:space="0" w:color="000000"/>
      </w:pBdr>
      <w:shd w:val="clear" w:color="auto" w:fill="FFFF00"/>
      <w:suppressAutoHyphens/>
      <w:jc w:val="center"/>
      <w:textAlignment w:val="center"/>
    </w:pPr>
    <w:rPr>
      <w:rFonts w:eastAsia="Arial Unicode MS" w:cs="Arial"/>
      <w:b/>
      <w:bCs/>
      <w:sz w:val="14"/>
      <w:szCs w:val="14"/>
      <w:lang w:val="es-ES" w:eastAsia="ar-SA"/>
    </w:rPr>
  </w:style>
  <w:style w:type="paragraph" w:customStyle="1" w:styleId="xl74">
    <w:name w:val="xl74"/>
    <w:basedOn w:val="Normal"/>
    <w:rsid w:val="00054183"/>
    <w:pPr>
      <w:pBdr>
        <w:top w:val="single" w:sz="4" w:space="0" w:color="000000"/>
        <w:bottom w:val="single" w:sz="4" w:space="0" w:color="000000"/>
        <w:right w:val="single" w:sz="4" w:space="0" w:color="000000"/>
      </w:pBdr>
      <w:shd w:val="clear" w:color="auto" w:fill="FFFF00"/>
      <w:suppressAutoHyphens/>
      <w:jc w:val="center"/>
      <w:textAlignment w:val="center"/>
    </w:pPr>
    <w:rPr>
      <w:rFonts w:eastAsia="Arial Unicode MS" w:cs="Arial"/>
      <w:b/>
      <w:bCs/>
      <w:sz w:val="14"/>
      <w:szCs w:val="14"/>
      <w:lang w:val="es-ES" w:eastAsia="ar-SA"/>
    </w:rPr>
  </w:style>
  <w:style w:type="paragraph" w:customStyle="1" w:styleId="xl75">
    <w:name w:val="xl75"/>
    <w:basedOn w:val="Normal"/>
    <w:rsid w:val="00054183"/>
    <w:pPr>
      <w:pBdr>
        <w:top w:val="single" w:sz="4" w:space="0" w:color="000000"/>
        <w:left w:val="single" w:sz="4" w:space="0" w:color="000000"/>
      </w:pBdr>
      <w:suppressAutoHyphens/>
      <w:textAlignment w:val="center"/>
    </w:pPr>
    <w:rPr>
      <w:rFonts w:eastAsia="Arial Unicode MS" w:cs="Arial"/>
      <w:sz w:val="14"/>
      <w:szCs w:val="14"/>
      <w:lang w:val="es-ES" w:eastAsia="ar-SA"/>
    </w:rPr>
  </w:style>
  <w:style w:type="paragraph" w:customStyle="1" w:styleId="xl76">
    <w:name w:val="xl76"/>
    <w:basedOn w:val="Normal"/>
    <w:rsid w:val="00054183"/>
    <w:pPr>
      <w:pBdr>
        <w:top w:val="single" w:sz="4" w:space="0" w:color="000000"/>
        <w:right w:val="single" w:sz="4" w:space="0" w:color="000000"/>
      </w:pBdr>
      <w:suppressAutoHyphens/>
      <w:textAlignment w:val="center"/>
    </w:pPr>
    <w:rPr>
      <w:rFonts w:eastAsia="Arial Unicode MS" w:cs="Arial"/>
      <w:sz w:val="14"/>
      <w:szCs w:val="14"/>
      <w:lang w:val="es-ES" w:eastAsia="ar-SA"/>
    </w:rPr>
  </w:style>
  <w:style w:type="paragraph" w:customStyle="1" w:styleId="xl77">
    <w:name w:val="xl77"/>
    <w:basedOn w:val="Normal"/>
    <w:rsid w:val="00054183"/>
    <w:pPr>
      <w:pBdr>
        <w:left w:val="single" w:sz="4" w:space="0" w:color="000000"/>
        <w:bottom w:val="single" w:sz="4" w:space="0" w:color="000000"/>
      </w:pBdr>
      <w:suppressAutoHyphens/>
      <w:textAlignment w:val="center"/>
    </w:pPr>
    <w:rPr>
      <w:rFonts w:eastAsia="Arial Unicode MS" w:cs="Arial"/>
      <w:sz w:val="14"/>
      <w:szCs w:val="14"/>
      <w:lang w:val="es-ES" w:eastAsia="ar-SA"/>
    </w:rPr>
  </w:style>
  <w:style w:type="paragraph" w:customStyle="1" w:styleId="xl78">
    <w:name w:val="xl78"/>
    <w:basedOn w:val="Normal"/>
    <w:rsid w:val="00054183"/>
    <w:pPr>
      <w:pBdr>
        <w:bottom w:val="single" w:sz="4" w:space="0" w:color="000000"/>
        <w:right w:val="single" w:sz="4" w:space="0" w:color="000000"/>
      </w:pBdr>
      <w:suppressAutoHyphens/>
      <w:textAlignment w:val="center"/>
    </w:pPr>
    <w:rPr>
      <w:rFonts w:eastAsia="Arial Unicode MS" w:cs="Arial"/>
      <w:sz w:val="14"/>
      <w:szCs w:val="14"/>
      <w:lang w:val="es-ES" w:eastAsia="ar-SA"/>
    </w:rPr>
  </w:style>
  <w:style w:type="paragraph" w:customStyle="1" w:styleId="xl79">
    <w:name w:val="xl79"/>
    <w:basedOn w:val="Normal"/>
    <w:rsid w:val="00054183"/>
    <w:pPr>
      <w:suppressAutoHyphens/>
      <w:textAlignment w:val="center"/>
    </w:pPr>
    <w:rPr>
      <w:rFonts w:eastAsia="Arial Unicode MS" w:cs="Arial"/>
      <w:sz w:val="14"/>
      <w:szCs w:val="14"/>
      <w:lang w:val="es-ES" w:eastAsia="ar-SA"/>
    </w:rPr>
  </w:style>
  <w:style w:type="paragraph" w:customStyle="1" w:styleId="xl80">
    <w:name w:val="xl80"/>
    <w:basedOn w:val="Normal"/>
    <w:rsid w:val="00054183"/>
    <w:pPr>
      <w:pBdr>
        <w:right w:val="single" w:sz="4" w:space="0" w:color="000000"/>
      </w:pBdr>
      <w:suppressAutoHyphens/>
      <w:textAlignment w:val="center"/>
    </w:pPr>
    <w:rPr>
      <w:rFonts w:eastAsia="Arial Unicode MS" w:cs="Arial"/>
      <w:sz w:val="14"/>
      <w:szCs w:val="14"/>
      <w:lang w:val="es-ES" w:eastAsia="ar-SA"/>
    </w:rPr>
  </w:style>
  <w:style w:type="paragraph" w:customStyle="1" w:styleId="xl81">
    <w:name w:val="xl81"/>
    <w:basedOn w:val="Normal"/>
    <w:rsid w:val="00054183"/>
    <w:pPr>
      <w:pBdr>
        <w:left w:val="single" w:sz="4" w:space="0" w:color="000000"/>
        <w:bottom w:val="single" w:sz="4" w:space="0" w:color="000000"/>
      </w:pBdr>
      <w:suppressAutoHyphens/>
      <w:textAlignment w:val="center"/>
    </w:pPr>
    <w:rPr>
      <w:rFonts w:eastAsia="Arial Unicode MS" w:cs="Arial"/>
      <w:sz w:val="14"/>
      <w:szCs w:val="14"/>
      <w:lang w:val="es-ES" w:eastAsia="ar-SA"/>
    </w:rPr>
  </w:style>
  <w:style w:type="paragraph" w:customStyle="1" w:styleId="xl82">
    <w:name w:val="xl82"/>
    <w:basedOn w:val="Normal"/>
    <w:rsid w:val="00054183"/>
    <w:pPr>
      <w:suppressAutoHyphens/>
      <w:jc w:val="center"/>
    </w:pPr>
    <w:rPr>
      <w:rFonts w:eastAsia="Arial Unicode MS" w:cs="Arial"/>
      <w:b/>
      <w:bCs/>
      <w:lang w:val="es-ES" w:eastAsia="ar-SA"/>
    </w:rPr>
  </w:style>
  <w:style w:type="paragraph" w:customStyle="1" w:styleId="xl83">
    <w:name w:val="xl83"/>
    <w:basedOn w:val="Normal"/>
    <w:rsid w:val="00054183"/>
    <w:pPr>
      <w:pBdr>
        <w:bottom w:val="single" w:sz="4" w:space="0" w:color="000000"/>
      </w:pBdr>
      <w:suppressAutoHyphens/>
      <w:jc w:val="center"/>
    </w:pPr>
    <w:rPr>
      <w:rFonts w:eastAsia="Arial Unicode MS" w:cs="Arial"/>
      <w:b/>
      <w:bCs/>
      <w:lang w:val="es-ES" w:eastAsia="ar-SA"/>
    </w:rPr>
  </w:style>
  <w:style w:type="paragraph" w:customStyle="1" w:styleId="xl84">
    <w:name w:val="xl84"/>
    <w:basedOn w:val="Normal"/>
    <w:rsid w:val="00054183"/>
    <w:pPr>
      <w:pBdr>
        <w:top w:val="single" w:sz="4" w:space="0" w:color="000000"/>
        <w:left w:val="single" w:sz="4" w:space="0" w:color="000000"/>
        <w:bottom w:val="single" w:sz="4" w:space="0" w:color="000000"/>
      </w:pBdr>
      <w:shd w:val="clear" w:color="auto" w:fill="FFFF00"/>
      <w:suppressAutoHyphens/>
      <w:jc w:val="center"/>
      <w:textAlignment w:val="center"/>
    </w:pPr>
    <w:rPr>
      <w:rFonts w:eastAsia="Arial Unicode MS" w:cs="Arial"/>
      <w:b/>
      <w:bCs/>
      <w:sz w:val="16"/>
      <w:szCs w:val="16"/>
      <w:lang w:val="es-ES" w:eastAsia="ar-SA"/>
    </w:rPr>
  </w:style>
  <w:style w:type="paragraph" w:customStyle="1" w:styleId="xl85">
    <w:name w:val="xl85"/>
    <w:basedOn w:val="Normal"/>
    <w:rsid w:val="00054183"/>
    <w:pPr>
      <w:pBdr>
        <w:top w:val="single" w:sz="4" w:space="0" w:color="000000"/>
        <w:bottom w:val="single" w:sz="4" w:space="0" w:color="000000"/>
      </w:pBdr>
      <w:shd w:val="clear" w:color="auto" w:fill="FFFF00"/>
      <w:suppressAutoHyphens/>
      <w:jc w:val="center"/>
      <w:textAlignment w:val="center"/>
    </w:pPr>
    <w:rPr>
      <w:rFonts w:eastAsia="Arial Unicode MS" w:cs="Arial"/>
      <w:b/>
      <w:bCs/>
      <w:sz w:val="16"/>
      <w:szCs w:val="16"/>
      <w:lang w:val="es-ES" w:eastAsia="ar-SA"/>
    </w:rPr>
  </w:style>
  <w:style w:type="paragraph" w:customStyle="1" w:styleId="xl86">
    <w:name w:val="xl86"/>
    <w:basedOn w:val="Normal"/>
    <w:rsid w:val="00054183"/>
    <w:pPr>
      <w:pBdr>
        <w:top w:val="single" w:sz="4" w:space="0" w:color="000000"/>
        <w:bottom w:val="single" w:sz="4" w:space="0" w:color="000000"/>
        <w:right w:val="single" w:sz="4" w:space="0" w:color="000000"/>
      </w:pBdr>
      <w:shd w:val="clear" w:color="auto" w:fill="FFFF00"/>
      <w:suppressAutoHyphens/>
      <w:jc w:val="center"/>
      <w:textAlignment w:val="center"/>
    </w:pPr>
    <w:rPr>
      <w:rFonts w:eastAsia="Arial Unicode MS" w:cs="Arial"/>
      <w:b/>
      <w:bCs/>
      <w:sz w:val="16"/>
      <w:szCs w:val="16"/>
      <w:lang w:val="es-ES" w:eastAsia="ar-SA"/>
    </w:rPr>
  </w:style>
  <w:style w:type="paragraph" w:customStyle="1" w:styleId="xl87">
    <w:name w:val="xl87"/>
    <w:basedOn w:val="Normal"/>
    <w:rsid w:val="00054183"/>
    <w:pPr>
      <w:pBdr>
        <w:left w:val="single" w:sz="4" w:space="0" w:color="000000"/>
        <w:bottom w:val="single" w:sz="4" w:space="0" w:color="000000"/>
      </w:pBdr>
      <w:shd w:val="clear" w:color="auto" w:fill="FFFF00"/>
      <w:suppressAutoHyphens/>
      <w:jc w:val="center"/>
      <w:textAlignment w:val="center"/>
    </w:pPr>
    <w:rPr>
      <w:rFonts w:eastAsia="Arial Unicode MS" w:cs="Arial"/>
      <w:b/>
      <w:bCs/>
      <w:sz w:val="14"/>
      <w:szCs w:val="14"/>
      <w:lang w:val="es-ES" w:eastAsia="ar-SA"/>
    </w:rPr>
  </w:style>
  <w:style w:type="paragraph" w:customStyle="1" w:styleId="xl88">
    <w:name w:val="xl88"/>
    <w:basedOn w:val="Normal"/>
    <w:rsid w:val="00054183"/>
    <w:pPr>
      <w:pBdr>
        <w:bottom w:val="single" w:sz="4" w:space="0" w:color="000000"/>
      </w:pBdr>
      <w:shd w:val="clear" w:color="auto" w:fill="FFFF00"/>
      <w:suppressAutoHyphens/>
      <w:jc w:val="center"/>
      <w:textAlignment w:val="center"/>
    </w:pPr>
    <w:rPr>
      <w:rFonts w:eastAsia="Arial Unicode MS" w:cs="Arial"/>
      <w:b/>
      <w:bCs/>
      <w:sz w:val="14"/>
      <w:szCs w:val="14"/>
      <w:lang w:val="es-ES" w:eastAsia="ar-SA"/>
    </w:rPr>
  </w:style>
  <w:style w:type="paragraph" w:customStyle="1" w:styleId="xl89">
    <w:name w:val="xl89"/>
    <w:basedOn w:val="Normal"/>
    <w:rsid w:val="00054183"/>
    <w:pPr>
      <w:pBdr>
        <w:bottom w:val="single" w:sz="4" w:space="0" w:color="000000"/>
        <w:right w:val="single" w:sz="4" w:space="0" w:color="000000"/>
      </w:pBdr>
      <w:shd w:val="clear" w:color="auto" w:fill="FFFF00"/>
      <w:suppressAutoHyphens/>
      <w:jc w:val="center"/>
      <w:textAlignment w:val="center"/>
    </w:pPr>
    <w:rPr>
      <w:rFonts w:eastAsia="Arial Unicode MS" w:cs="Arial"/>
      <w:b/>
      <w:bCs/>
      <w:sz w:val="14"/>
      <w:szCs w:val="14"/>
      <w:lang w:val="es-ES" w:eastAsia="ar-SA"/>
    </w:rPr>
  </w:style>
  <w:style w:type="paragraph" w:customStyle="1" w:styleId="CABEZA">
    <w:name w:val="CABEZA"/>
    <w:basedOn w:val="Ttulo1"/>
    <w:rsid w:val="00054183"/>
    <w:pPr>
      <w:keepNext w:val="0"/>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
    <w:name w:val="texto"/>
    <w:basedOn w:val="Normal"/>
    <w:rsid w:val="00054183"/>
    <w:pPr>
      <w:suppressAutoHyphens/>
      <w:spacing w:after="101" w:line="216" w:lineRule="atLeast"/>
      <w:ind w:firstLine="288"/>
    </w:pPr>
    <w:rPr>
      <w:rFonts w:eastAsia="Times New Roman" w:cs="Times New Roman"/>
      <w:sz w:val="18"/>
      <w:szCs w:val="20"/>
      <w:lang w:val="es-ES_tradnl" w:eastAsia="ar-SA"/>
    </w:rPr>
  </w:style>
  <w:style w:type="paragraph" w:customStyle="1" w:styleId="ANOTACION">
    <w:name w:val="ANOTACION"/>
    <w:basedOn w:val="Normal"/>
    <w:rsid w:val="00054183"/>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054183"/>
    <w:pPr>
      <w:suppressAutoHyphens/>
      <w:spacing w:after="101" w:line="216" w:lineRule="exact"/>
      <w:ind w:firstLine="288"/>
    </w:pPr>
    <w:rPr>
      <w:rFonts w:eastAsia="Times New Roman" w:cs="Times New Roman"/>
      <w:sz w:val="18"/>
      <w:szCs w:val="20"/>
      <w:lang w:eastAsia="ar-SA"/>
    </w:rPr>
  </w:style>
  <w:style w:type="paragraph" w:customStyle="1" w:styleId="Car">
    <w:name w:val="Car"/>
    <w:basedOn w:val="Normal"/>
    <w:rsid w:val="0005418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05418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05418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05418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054183"/>
    <w:pPr>
      <w:suppressAutoHyphens/>
      <w:spacing w:after="0"/>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05418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05418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054183"/>
    <w:pPr>
      <w:suppressAutoHyphens/>
      <w:spacing w:after="0"/>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054183"/>
  </w:style>
  <w:style w:type="paragraph" w:styleId="Sangra3detindependiente">
    <w:name w:val="Body Text Indent 3"/>
    <w:basedOn w:val="Normal"/>
    <w:link w:val="Sangra3detindependienteCar"/>
    <w:rsid w:val="00054183"/>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054183"/>
    <w:rPr>
      <w:rFonts w:ascii="Times New Roman" w:eastAsia="Times New Roman" w:hAnsi="Times New Roman" w:cs="Times New Roman"/>
      <w:sz w:val="16"/>
      <w:szCs w:val="16"/>
      <w:lang w:val="es-ES" w:eastAsia="ar-SA"/>
    </w:rPr>
  </w:style>
  <w:style w:type="paragraph" w:styleId="Lista2">
    <w:name w:val="List 2"/>
    <w:basedOn w:val="Normal"/>
    <w:rsid w:val="00054183"/>
    <w:pPr>
      <w:suppressAutoHyphens/>
      <w:spacing w:after="0"/>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054183"/>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054183"/>
    <w:pPr>
      <w:tabs>
        <w:tab w:val="left" w:pos="2304"/>
      </w:tabs>
      <w:spacing w:after="101" w:line="216" w:lineRule="atLeast"/>
      <w:ind w:left="1152" w:hanging="432"/>
    </w:pPr>
    <w:rPr>
      <w:rFonts w:eastAsia="Calibri" w:cs="Times New Roman"/>
      <w:sz w:val="18"/>
      <w:szCs w:val="20"/>
      <w:lang w:val="es-ES_tradnl" w:eastAsia="ar-SA"/>
    </w:rPr>
  </w:style>
  <w:style w:type="character" w:customStyle="1" w:styleId="WW8Num23z0">
    <w:name w:val="WW8Num23z0"/>
    <w:rsid w:val="00054183"/>
    <w:rPr>
      <w:rFonts w:ascii="Wingdings" w:hAnsi="Wingdings"/>
    </w:rPr>
  </w:style>
  <w:style w:type="character" w:customStyle="1" w:styleId="WW8Num26z3">
    <w:name w:val="WW8Num26z3"/>
    <w:rsid w:val="00054183"/>
    <w:rPr>
      <w:rFonts w:ascii="Symbol" w:hAnsi="Symbol"/>
    </w:rPr>
  </w:style>
  <w:style w:type="character" w:customStyle="1" w:styleId="WW8Num29z2">
    <w:name w:val="WW8Num29z2"/>
    <w:rsid w:val="00054183"/>
    <w:rPr>
      <w:b w:val="0"/>
    </w:rPr>
  </w:style>
  <w:style w:type="character" w:customStyle="1" w:styleId="WW8Num31z0">
    <w:name w:val="WW8Num31z0"/>
    <w:rsid w:val="00054183"/>
    <w:rPr>
      <w:rFonts w:ascii="Symbol" w:hAnsi="Symbol"/>
    </w:rPr>
  </w:style>
  <w:style w:type="character" w:customStyle="1" w:styleId="WW8Num31z1">
    <w:name w:val="WW8Num31z1"/>
    <w:rsid w:val="00054183"/>
    <w:rPr>
      <w:rFonts w:ascii="Courier New" w:hAnsi="Courier New" w:cs="Courier New"/>
    </w:rPr>
  </w:style>
  <w:style w:type="character" w:customStyle="1" w:styleId="WW8Num31z2">
    <w:name w:val="WW8Num31z2"/>
    <w:rsid w:val="00054183"/>
    <w:rPr>
      <w:rFonts w:ascii="Wingdings" w:hAnsi="Wingdings"/>
    </w:rPr>
  </w:style>
  <w:style w:type="character" w:customStyle="1" w:styleId="WW8Num32z0">
    <w:name w:val="WW8Num32z0"/>
    <w:rsid w:val="00054183"/>
    <w:rPr>
      <w:rFonts w:ascii="Symbol" w:hAnsi="Symbol"/>
    </w:rPr>
  </w:style>
  <w:style w:type="character" w:customStyle="1" w:styleId="WW8Num32z1">
    <w:name w:val="WW8Num32z1"/>
    <w:rsid w:val="00054183"/>
    <w:rPr>
      <w:rFonts w:ascii="Courier New" w:hAnsi="Courier New" w:cs="Courier New"/>
    </w:rPr>
  </w:style>
  <w:style w:type="character" w:customStyle="1" w:styleId="WW8Num32z2">
    <w:name w:val="WW8Num32z2"/>
    <w:rsid w:val="00054183"/>
    <w:rPr>
      <w:rFonts w:ascii="Wingdings" w:hAnsi="Wingdings"/>
    </w:rPr>
  </w:style>
  <w:style w:type="character" w:customStyle="1" w:styleId="WW8Num33z0">
    <w:name w:val="WW8Num33z0"/>
    <w:rsid w:val="00054183"/>
    <w:rPr>
      <w:rFonts w:cs="Times New Roman"/>
    </w:rPr>
  </w:style>
  <w:style w:type="character" w:customStyle="1" w:styleId="WW8Num34z0">
    <w:name w:val="WW8Num34z0"/>
    <w:rsid w:val="00054183"/>
    <w:rPr>
      <w:rFonts w:ascii="Symbol" w:hAnsi="Symbol"/>
      <w:b/>
    </w:rPr>
  </w:style>
  <w:style w:type="character" w:customStyle="1" w:styleId="WW8Num34z1">
    <w:name w:val="WW8Num34z1"/>
    <w:rsid w:val="00054183"/>
    <w:rPr>
      <w:rFonts w:ascii="Courier New" w:hAnsi="Courier New" w:cs="Courier New"/>
    </w:rPr>
  </w:style>
  <w:style w:type="character" w:customStyle="1" w:styleId="WW8Num34z2">
    <w:name w:val="WW8Num34z2"/>
    <w:rsid w:val="00054183"/>
    <w:rPr>
      <w:rFonts w:ascii="Wingdings" w:hAnsi="Wingdings"/>
    </w:rPr>
  </w:style>
  <w:style w:type="character" w:customStyle="1" w:styleId="WW8Num34z3">
    <w:name w:val="WW8Num34z3"/>
    <w:rsid w:val="00054183"/>
    <w:rPr>
      <w:rFonts w:ascii="Symbol" w:hAnsi="Symbol"/>
    </w:rPr>
  </w:style>
  <w:style w:type="character" w:customStyle="1" w:styleId="WW8Num35z0">
    <w:name w:val="WW8Num35z0"/>
    <w:rsid w:val="00054183"/>
    <w:rPr>
      <w:rFonts w:ascii="Symbol" w:hAnsi="Symbol"/>
    </w:rPr>
  </w:style>
  <w:style w:type="character" w:customStyle="1" w:styleId="WW8Num35z1">
    <w:name w:val="WW8Num35z1"/>
    <w:rsid w:val="00054183"/>
    <w:rPr>
      <w:rFonts w:ascii="Courier New" w:hAnsi="Courier New" w:cs="Courier New"/>
    </w:rPr>
  </w:style>
  <w:style w:type="character" w:customStyle="1" w:styleId="WW8Num35z2">
    <w:name w:val="WW8Num35z2"/>
    <w:rsid w:val="00054183"/>
    <w:rPr>
      <w:rFonts w:ascii="Wingdings" w:hAnsi="Wingdings"/>
    </w:rPr>
  </w:style>
  <w:style w:type="character" w:customStyle="1" w:styleId="WW8Num36z0">
    <w:name w:val="WW8Num36z0"/>
    <w:rsid w:val="00054183"/>
    <w:rPr>
      <w:b/>
    </w:rPr>
  </w:style>
  <w:style w:type="character" w:customStyle="1" w:styleId="WW8Num37z0">
    <w:name w:val="WW8Num37z0"/>
    <w:rsid w:val="00054183"/>
    <w:rPr>
      <w:b/>
      <w:i w:val="0"/>
    </w:rPr>
  </w:style>
  <w:style w:type="character" w:customStyle="1" w:styleId="WW8Num38z0">
    <w:name w:val="WW8Num38z0"/>
    <w:rsid w:val="00054183"/>
    <w:rPr>
      <w:rFonts w:ascii="Symbol" w:hAnsi="Symbol"/>
    </w:rPr>
  </w:style>
  <w:style w:type="character" w:customStyle="1" w:styleId="WW8Num38z1">
    <w:name w:val="WW8Num38z1"/>
    <w:rsid w:val="00054183"/>
    <w:rPr>
      <w:rFonts w:ascii="Courier New" w:hAnsi="Courier New" w:cs="Courier New"/>
    </w:rPr>
  </w:style>
  <w:style w:type="character" w:customStyle="1" w:styleId="WW8Num38z2">
    <w:name w:val="WW8Num38z2"/>
    <w:rsid w:val="00054183"/>
    <w:rPr>
      <w:rFonts w:ascii="Wingdings" w:hAnsi="Wingdings"/>
    </w:rPr>
  </w:style>
  <w:style w:type="character" w:customStyle="1" w:styleId="WW8Num40z0">
    <w:name w:val="WW8Num40z0"/>
    <w:rsid w:val="00054183"/>
    <w:rPr>
      <w:rFonts w:cs="Times New Roman"/>
      <w:b/>
      <w:i w:val="0"/>
    </w:rPr>
  </w:style>
  <w:style w:type="character" w:customStyle="1" w:styleId="WW8Num45z0">
    <w:name w:val="WW8Num45z0"/>
    <w:rsid w:val="00054183"/>
    <w:rPr>
      <w:b w:val="0"/>
    </w:rPr>
  </w:style>
  <w:style w:type="character" w:customStyle="1" w:styleId="WW8Num46z0">
    <w:name w:val="WW8Num46z0"/>
    <w:rsid w:val="00054183"/>
    <w:rPr>
      <w:b w:val="0"/>
    </w:rPr>
  </w:style>
  <w:style w:type="character" w:customStyle="1" w:styleId="WW8Num48z0">
    <w:name w:val="WW8Num48z0"/>
    <w:rsid w:val="00054183"/>
    <w:rPr>
      <w:rFonts w:ascii="Symbol" w:hAnsi="Symbol"/>
      <w:b/>
    </w:rPr>
  </w:style>
  <w:style w:type="character" w:customStyle="1" w:styleId="WW8Num48z1">
    <w:name w:val="WW8Num48z1"/>
    <w:rsid w:val="00054183"/>
    <w:rPr>
      <w:rFonts w:ascii="Courier New" w:hAnsi="Courier New" w:cs="Courier New"/>
    </w:rPr>
  </w:style>
  <w:style w:type="character" w:customStyle="1" w:styleId="WW8Num48z2">
    <w:name w:val="WW8Num48z2"/>
    <w:rsid w:val="00054183"/>
    <w:rPr>
      <w:rFonts w:ascii="Wingdings" w:hAnsi="Wingdings"/>
    </w:rPr>
  </w:style>
  <w:style w:type="character" w:customStyle="1" w:styleId="WW8Num48z3">
    <w:name w:val="WW8Num48z3"/>
    <w:rsid w:val="00054183"/>
    <w:rPr>
      <w:rFonts w:ascii="Symbol" w:hAnsi="Symbol"/>
    </w:rPr>
  </w:style>
  <w:style w:type="character" w:customStyle="1" w:styleId="Fuentedeprrafopredeter2">
    <w:name w:val="Fuente de párrafo predeter.2"/>
    <w:rsid w:val="00054183"/>
  </w:style>
  <w:style w:type="paragraph" w:customStyle="1" w:styleId="Encabezado4">
    <w:name w:val="Encabezado4"/>
    <w:basedOn w:val="Normal"/>
    <w:next w:val="Textoindependiente"/>
    <w:rsid w:val="00054183"/>
    <w:pPr>
      <w:keepNext/>
      <w:suppressAutoHyphens/>
      <w:spacing w:before="240" w:after="120"/>
    </w:pPr>
    <w:rPr>
      <w:rFonts w:eastAsia="MS Mincho" w:cs="Tahoma"/>
      <w:sz w:val="28"/>
      <w:szCs w:val="28"/>
      <w:lang w:val="es-ES" w:eastAsia="ar-SA"/>
    </w:rPr>
  </w:style>
  <w:style w:type="paragraph" w:styleId="Textodeglobo">
    <w:name w:val="Balloon Text"/>
    <w:basedOn w:val="Normal"/>
    <w:link w:val="TextodegloboCar"/>
    <w:rsid w:val="00054183"/>
    <w:pPr>
      <w:suppressAutoHyphens/>
      <w:spacing w:after="0"/>
    </w:pPr>
    <w:rPr>
      <w:rFonts w:ascii="Tahoma" w:eastAsia="Times New Roman" w:hAnsi="Tahoma" w:cs="Tahoma"/>
      <w:sz w:val="16"/>
      <w:szCs w:val="16"/>
      <w:lang w:val="es-ES" w:eastAsia="ar-SA"/>
    </w:rPr>
  </w:style>
  <w:style w:type="character" w:customStyle="1" w:styleId="TextodegloboCar">
    <w:name w:val="Texto de globo Car"/>
    <w:basedOn w:val="Fuentedeprrafopredeter"/>
    <w:link w:val="Textodeglobo"/>
    <w:rsid w:val="00054183"/>
    <w:rPr>
      <w:rFonts w:ascii="Tahoma" w:eastAsia="Times New Roman" w:hAnsi="Tahoma" w:cs="Tahoma"/>
      <w:sz w:val="16"/>
      <w:szCs w:val="16"/>
      <w:lang w:val="es-ES" w:eastAsia="ar-SA"/>
    </w:rPr>
  </w:style>
  <w:style w:type="paragraph" w:customStyle="1" w:styleId="Textosinformato2">
    <w:name w:val="Texto sin formato2"/>
    <w:basedOn w:val="Normal"/>
    <w:rsid w:val="00054183"/>
    <w:pPr>
      <w:spacing w:after="0"/>
    </w:pPr>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054183"/>
    <w:pPr>
      <w:tabs>
        <w:tab w:val="num" w:pos="1584"/>
      </w:tabs>
      <w:ind w:left="1584" w:hanging="1584"/>
      <w:outlineLvl w:val="8"/>
    </w:pPr>
    <w:rPr>
      <w:b/>
      <w:bCs/>
      <w:sz w:val="21"/>
      <w:szCs w:val="21"/>
    </w:rPr>
  </w:style>
  <w:style w:type="paragraph" w:styleId="Textoindependiente2">
    <w:name w:val="Body Text 2"/>
    <w:basedOn w:val="Normal"/>
    <w:link w:val="Textoindependiente2Car"/>
    <w:rsid w:val="00054183"/>
    <w:pPr>
      <w:suppressAutoHyphens/>
      <w:spacing w:after="120" w:line="480" w:lineRule="auto"/>
    </w:pPr>
    <w:rPr>
      <w:rFonts w:ascii="Times New Roman" w:eastAsia="Times New Roman" w:hAnsi="Times New Roman" w:cs="Times New Roman"/>
      <w:sz w:val="24"/>
      <w:szCs w:val="20"/>
      <w:lang w:val="es-ES" w:eastAsia="ar-SA"/>
    </w:rPr>
  </w:style>
  <w:style w:type="character" w:customStyle="1" w:styleId="Textoindependiente2Car">
    <w:name w:val="Texto independiente 2 Car"/>
    <w:basedOn w:val="Fuentedeprrafopredeter"/>
    <w:link w:val="Textoindependiente2"/>
    <w:rsid w:val="00054183"/>
    <w:rPr>
      <w:rFonts w:ascii="Times New Roman" w:eastAsia="Times New Roman" w:hAnsi="Times New Roman" w:cs="Times New Roman"/>
      <w:sz w:val="24"/>
      <w:szCs w:val="20"/>
      <w:lang w:val="es-ES" w:eastAsia="ar-SA"/>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a vistosa - Énfasis 111,TítuloB"/>
    <w:basedOn w:val="Normal"/>
    <w:link w:val="PrrafodelistaCar"/>
    <w:uiPriority w:val="34"/>
    <w:qFormat/>
    <w:rsid w:val="004C6619"/>
    <w:pPr>
      <w:numPr>
        <w:numId w:val="20"/>
      </w:numPr>
      <w:suppressAutoHyphens/>
      <w:spacing w:before="0" w:beforeAutospacing="0" w:after="200" w:afterAutospacing="0" w:line="276" w:lineRule="auto"/>
      <w:jc w:val="left"/>
    </w:pPr>
    <w:rPr>
      <w:rFonts w:eastAsia="Times New Roman" w:cs="Times New Roman"/>
      <w:szCs w:val="20"/>
      <w:lang w:val="es-ES" w:eastAsia="ar-SA"/>
    </w:rPr>
  </w:style>
  <w:style w:type="paragraph" w:customStyle="1" w:styleId="Textodebloque1">
    <w:name w:val="Texto de bloque1"/>
    <w:basedOn w:val="Normal"/>
    <w:rsid w:val="00054183"/>
    <w:pPr>
      <w:widowControl w:val="0"/>
      <w:tabs>
        <w:tab w:val="left" w:pos="23057"/>
        <w:tab w:val="left" w:pos="26601"/>
        <w:tab w:val="left" w:pos="28019"/>
        <w:tab w:val="left" w:pos="30074"/>
        <w:tab w:val="left" w:pos="30428"/>
      </w:tabs>
      <w:suppressAutoHyphens/>
      <w:spacing w:after="0"/>
      <w:ind w:left="4536" w:right="51" w:hanging="4536"/>
    </w:pPr>
    <w:rPr>
      <w:rFonts w:eastAsia="Times New Roman" w:cs="Times New Roman"/>
      <w:sz w:val="20"/>
      <w:szCs w:val="20"/>
      <w:lang w:val="es-ES" w:eastAsia="ar-SA"/>
    </w:rPr>
  </w:style>
  <w:style w:type="paragraph" w:customStyle="1" w:styleId="xl24">
    <w:name w:val="xl24"/>
    <w:basedOn w:val="Normal"/>
    <w:rsid w:val="00054183"/>
    <w:pPr>
      <w:suppressAutoHyphens/>
      <w:spacing w:before="280" w:after="280"/>
    </w:pPr>
    <w:rPr>
      <w:rFonts w:ascii="Abadi MT Condensed Light" w:eastAsia="Arial Unicode MS" w:hAnsi="Abadi MT Condensed Light" w:cs="Arial Unicode MS"/>
      <w:sz w:val="16"/>
      <w:szCs w:val="16"/>
      <w:lang w:val="es-ES" w:eastAsia="ar-SA"/>
    </w:rPr>
  </w:style>
  <w:style w:type="paragraph" w:styleId="Sangra2detindependiente">
    <w:name w:val="Body Text Indent 2"/>
    <w:basedOn w:val="Normal"/>
    <w:link w:val="Sangra2detindependienteCar"/>
    <w:rsid w:val="00054183"/>
    <w:pPr>
      <w:suppressAutoHyphens/>
      <w:spacing w:after="120" w:line="480" w:lineRule="auto"/>
      <w:ind w:left="283"/>
    </w:pPr>
    <w:rPr>
      <w:rFonts w:ascii="Times New Roman" w:eastAsia="Times New Roman" w:hAnsi="Times New Roman" w:cs="Times New Roman"/>
      <w:sz w:val="24"/>
      <w:szCs w:val="20"/>
      <w:lang w:val="es-ES" w:eastAsia="ar-SA"/>
    </w:rPr>
  </w:style>
  <w:style w:type="character" w:customStyle="1" w:styleId="Sangra2detindependienteCar">
    <w:name w:val="Sangría 2 de t. independiente Car"/>
    <w:basedOn w:val="Fuentedeprrafopredeter"/>
    <w:link w:val="Sangra2detindependiente"/>
    <w:rsid w:val="00054183"/>
    <w:rPr>
      <w:rFonts w:ascii="Times New Roman" w:eastAsia="Times New Roman" w:hAnsi="Times New Roman" w:cs="Times New Roman"/>
      <w:sz w:val="24"/>
      <w:szCs w:val="20"/>
      <w:lang w:val="es-ES" w:eastAsia="ar-SA"/>
    </w:rPr>
  </w:style>
  <w:style w:type="paragraph" w:customStyle="1" w:styleId="Prrafodelista1">
    <w:name w:val="Párrafo de lista1"/>
    <w:basedOn w:val="Normal"/>
    <w:rsid w:val="00054183"/>
    <w:pPr>
      <w:suppressAutoHyphens/>
      <w:spacing w:after="0" w:line="100" w:lineRule="atLeast"/>
      <w:ind w:left="720"/>
    </w:pPr>
    <w:rPr>
      <w:rFonts w:ascii="Times New Roman" w:eastAsia="Times New Roman" w:hAnsi="Times New Roman" w:cs="Times New Roman"/>
      <w:kern w:val="1"/>
      <w:sz w:val="24"/>
      <w:szCs w:val="24"/>
      <w:lang w:val="es-ES" w:eastAsia="ar-SA"/>
    </w:rPr>
  </w:style>
  <w:style w:type="paragraph" w:customStyle="1" w:styleId="GREEN4">
    <w:name w:val="GREEN4"/>
    <w:basedOn w:val="Normal"/>
    <w:rsid w:val="00054183"/>
    <w:pPr>
      <w:suppressAutoHyphens/>
      <w:spacing w:after="0" w:line="100" w:lineRule="atLeast"/>
    </w:pPr>
    <w:rPr>
      <w:rFonts w:ascii="cg times (w1)" w:eastAsia="Arial Unicode MS" w:hAnsi="cg times (w1)" w:cs="Times New Roman"/>
      <w:kern w:val="1"/>
      <w:szCs w:val="24"/>
      <w:lang w:val="es-ES" w:eastAsia="ar-SA"/>
    </w:rPr>
  </w:style>
  <w:style w:type="character" w:customStyle="1" w:styleId="WW8Num27z0">
    <w:name w:val="WW8Num27z0"/>
    <w:rsid w:val="00054183"/>
    <w:rPr>
      <w:rFonts w:ascii="Symbol" w:hAnsi="Symbol"/>
    </w:rPr>
  </w:style>
  <w:style w:type="character" w:customStyle="1" w:styleId="WW8Num27z1">
    <w:name w:val="WW8Num27z1"/>
    <w:rsid w:val="00054183"/>
    <w:rPr>
      <w:rFonts w:ascii="Courier New" w:hAnsi="Courier New" w:cs="Courier New"/>
    </w:rPr>
  </w:style>
  <w:style w:type="character" w:customStyle="1" w:styleId="WW8Num27z2">
    <w:name w:val="WW8Num27z2"/>
    <w:rsid w:val="00054183"/>
    <w:rPr>
      <w:rFonts w:ascii="Wingdings" w:hAnsi="Wingdings"/>
    </w:rPr>
  </w:style>
  <w:style w:type="character" w:customStyle="1" w:styleId="WW8Num29z1">
    <w:name w:val="WW8Num29z1"/>
    <w:rsid w:val="00054183"/>
    <w:rPr>
      <w:rFonts w:ascii="Courier New" w:hAnsi="Courier New" w:cs="Courier New"/>
    </w:rPr>
  </w:style>
  <w:style w:type="character" w:customStyle="1" w:styleId="WW8Num30z0">
    <w:name w:val="WW8Num30z0"/>
    <w:rsid w:val="00054183"/>
    <w:rPr>
      <w:rFonts w:ascii="Symbol" w:hAnsi="Symbol"/>
    </w:rPr>
  </w:style>
  <w:style w:type="character" w:customStyle="1" w:styleId="WW8Num30z1">
    <w:name w:val="WW8Num30z1"/>
    <w:rsid w:val="00054183"/>
    <w:rPr>
      <w:rFonts w:ascii="Courier New" w:hAnsi="Courier New" w:cs="Courier New"/>
    </w:rPr>
  </w:style>
  <w:style w:type="character" w:customStyle="1" w:styleId="WW8Num30z2">
    <w:name w:val="WW8Num30z2"/>
    <w:rsid w:val="00054183"/>
    <w:rPr>
      <w:rFonts w:ascii="Wingdings" w:hAnsi="Wingdings"/>
    </w:rPr>
  </w:style>
  <w:style w:type="character" w:customStyle="1" w:styleId="WW8Num33z1">
    <w:name w:val="WW8Num33z1"/>
    <w:rsid w:val="00054183"/>
    <w:rPr>
      <w:rFonts w:ascii="Symbol" w:hAnsi="Symbol"/>
    </w:rPr>
  </w:style>
  <w:style w:type="character" w:customStyle="1" w:styleId="WW8Num42z0">
    <w:name w:val="WW8Num42z0"/>
    <w:rsid w:val="00054183"/>
    <w:rPr>
      <w:b w:val="0"/>
    </w:rPr>
  </w:style>
  <w:style w:type="character" w:customStyle="1" w:styleId="WW-Absatz-Standardschriftart">
    <w:name w:val="WW-Absatz-Standardschriftart"/>
    <w:rsid w:val="00054183"/>
  </w:style>
  <w:style w:type="character" w:customStyle="1" w:styleId="CarCar1">
    <w:name w:val="Car Car1"/>
    <w:rsid w:val="00054183"/>
    <w:rPr>
      <w:sz w:val="24"/>
      <w:lang w:val="es-ES" w:eastAsia="ar-SA" w:bidi="ar-SA"/>
    </w:rPr>
  </w:style>
  <w:style w:type="character" w:customStyle="1" w:styleId="CarCar">
    <w:name w:val="Car Car"/>
    <w:rsid w:val="00054183"/>
    <w:rPr>
      <w:sz w:val="16"/>
      <w:szCs w:val="16"/>
      <w:lang w:val="es-ES" w:eastAsia="ar-SA" w:bidi="ar-SA"/>
    </w:rPr>
  </w:style>
  <w:style w:type="character" w:styleId="Hipervnculovisitado">
    <w:name w:val="FollowedHyperlink"/>
    <w:rsid w:val="00054183"/>
    <w:rPr>
      <w:color w:val="800080"/>
      <w:u w:val="single"/>
    </w:rPr>
  </w:style>
  <w:style w:type="paragraph" w:customStyle="1" w:styleId="Textodeglobo2">
    <w:name w:val="Texto de globo2"/>
    <w:basedOn w:val="Normal"/>
    <w:rsid w:val="00054183"/>
    <w:pPr>
      <w:suppressAutoHyphens/>
      <w:spacing w:after="0"/>
    </w:pPr>
    <w:rPr>
      <w:rFonts w:ascii="Tahoma" w:eastAsia="Times New Roman" w:hAnsi="Tahoma" w:cs="Tahoma"/>
      <w:sz w:val="16"/>
      <w:szCs w:val="20"/>
      <w:lang w:val="es-ES" w:eastAsia="ar-SA"/>
    </w:rPr>
  </w:style>
  <w:style w:type="paragraph" w:customStyle="1" w:styleId="Sangra2detindependiente2">
    <w:name w:val="Sangría 2 de t. independiente2"/>
    <w:basedOn w:val="Normal"/>
    <w:rsid w:val="00054183"/>
    <w:pPr>
      <w:suppressAutoHyphens/>
      <w:overflowPunct w:val="0"/>
      <w:autoSpaceDE w:val="0"/>
      <w:spacing w:after="0"/>
      <w:ind w:left="1985"/>
      <w:textAlignment w:val="baseline"/>
    </w:pPr>
    <w:rPr>
      <w:rFonts w:eastAsia="Times New Roman" w:cs="Times New Roman"/>
      <w:szCs w:val="20"/>
      <w:lang w:val="es-ES" w:eastAsia="ar-SA"/>
    </w:rPr>
  </w:style>
  <w:style w:type="paragraph" w:customStyle="1" w:styleId="Textoindependiente23">
    <w:name w:val="Texto independiente 23"/>
    <w:basedOn w:val="Normal"/>
    <w:rsid w:val="00054183"/>
    <w:pPr>
      <w:widowControl w:val="0"/>
      <w:suppressAutoHyphens/>
      <w:overflowPunct w:val="0"/>
      <w:autoSpaceDE w:val="0"/>
      <w:spacing w:after="0"/>
      <w:textAlignment w:val="baseline"/>
    </w:pPr>
    <w:rPr>
      <w:rFonts w:eastAsia="Times New Roman" w:cs="Times New Roman"/>
      <w:sz w:val="20"/>
      <w:szCs w:val="20"/>
      <w:lang w:val="es-ES" w:eastAsia="ar-SA"/>
    </w:rPr>
  </w:style>
  <w:style w:type="paragraph" w:customStyle="1" w:styleId="Textoindependiente33">
    <w:name w:val="Texto independiente 33"/>
    <w:basedOn w:val="Normal"/>
    <w:rsid w:val="00054183"/>
    <w:pPr>
      <w:suppressAutoHyphens/>
      <w:overflowPunct w:val="0"/>
      <w:autoSpaceDE w:val="0"/>
      <w:spacing w:after="0"/>
      <w:textAlignment w:val="baseline"/>
    </w:pPr>
    <w:rPr>
      <w:rFonts w:ascii="Times New Roman" w:eastAsia="Times New Roman" w:hAnsi="Times New Roman" w:cs="Times New Roman"/>
      <w:sz w:val="24"/>
      <w:szCs w:val="20"/>
      <w:lang w:val="es-ES" w:eastAsia="ar-SA"/>
    </w:rPr>
  </w:style>
  <w:style w:type="paragraph" w:customStyle="1" w:styleId="Car1">
    <w:name w:val="Car1"/>
    <w:basedOn w:val="Normal"/>
    <w:rsid w:val="0005418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1">
    <w:name w:val="Car Car Car Car1"/>
    <w:basedOn w:val="Normal"/>
    <w:rsid w:val="0005418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
    <w:name w:val="Car Car Car Car Car Car1"/>
    <w:basedOn w:val="Normal"/>
    <w:rsid w:val="0005418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1">
    <w:name w:val="Char Char Car Car Char Char Car Car Char Char Car Car Char Char1"/>
    <w:basedOn w:val="Normal"/>
    <w:rsid w:val="0005418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1">
    <w:name w:val="Car Car Car Car Car Car Car1"/>
    <w:basedOn w:val="Normal"/>
    <w:rsid w:val="0005418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1">
    <w:name w:val="Car Car Car Car Car Car1 Car Car Car Car Car Car Car Car Car Car Car Car Car1"/>
    <w:basedOn w:val="Normal"/>
    <w:rsid w:val="00054183"/>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Lista22">
    <w:name w:val="Lista 22"/>
    <w:basedOn w:val="Normal"/>
    <w:rsid w:val="00054183"/>
    <w:pPr>
      <w:suppressAutoHyphens/>
      <w:spacing w:after="0"/>
      <w:ind w:left="566" w:hanging="283"/>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rsid w:val="00054183"/>
    <w:pPr>
      <w:suppressAutoHyphens/>
      <w:overflowPunct w:val="0"/>
      <w:autoSpaceDE w:val="0"/>
      <w:spacing w:after="0"/>
      <w:ind w:left="284" w:hanging="284"/>
      <w:textAlignment w:val="baseline"/>
    </w:pPr>
    <w:rPr>
      <w:rFonts w:eastAsia="Times New Roman" w:cs="Times New Roman"/>
      <w:sz w:val="20"/>
      <w:szCs w:val="20"/>
      <w:lang w:val="es-ES_tradnl" w:eastAsia="ar-SA"/>
    </w:rPr>
  </w:style>
  <w:style w:type="paragraph" w:customStyle="1" w:styleId="Sangra2detindependiente21">
    <w:name w:val="Sangría 2 de t. independiente21"/>
    <w:basedOn w:val="Normal"/>
    <w:rsid w:val="00054183"/>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comentario2">
    <w:name w:val="Texto comentario2"/>
    <w:basedOn w:val="Normal"/>
    <w:rsid w:val="00054183"/>
    <w:pPr>
      <w:suppressAutoHyphens/>
      <w:spacing w:after="0"/>
    </w:pPr>
    <w:rPr>
      <w:rFonts w:ascii="Times New Roman" w:eastAsia="Times New Roman" w:hAnsi="Times New Roman" w:cs="Times New Roman"/>
      <w:sz w:val="20"/>
      <w:szCs w:val="20"/>
      <w:lang w:val="es-ES" w:eastAsia="ar-SA"/>
    </w:rPr>
  </w:style>
  <w:style w:type="paragraph" w:styleId="Textocomentario">
    <w:name w:val="annotation text"/>
    <w:basedOn w:val="Normal"/>
    <w:link w:val="TextocomentarioCar"/>
    <w:rsid w:val="00054183"/>
    <w:pPr>
      <w:suppressAutoHyphens/>
      <w:spacing w:after="0"/>
    </w:pPr>
    <w:rPr>
      <w:rFonts w:ascii="Times New Roman" w:eastAsia="Times New Roman" w:hAnsi="Times New Roman" w:cs="Times New Roman"/>
      <w:sz w:val="20"/>
      <w:szCs w:val="20"/>
      <w:lang w:val="es-ES" w:eastAsia="ar-SA"/>
    </w:rPr>
  </w:style>
  <w:style w:type="character" w:customStyle="1" w:styleId="TextocomentarioCar">
    <w:name w:val="Texto comentario Car"/>
    <w:basedOn w:val="Fuentedeprrafopredeter"/>
    <w:link w:val="Textocomentario"/>
    <w:rsid w:val="00054183"/>
    <w:rPr>
      <w:rFonts w:ascii="Times New Roman" w:eastAsia="Times New Roman" w:hAnsi="Times New Roman" w:cs="Times New Roman"/>
      <w:sz w:val="20"/>
      <w:szCs w:val="20"/>
      <w:lang w:val="es-ES" w:eastAsia="ar-SA"/>
    </w:rPr>
  </w:style>
  <w:style w:type="paragraph" w:styleId="Asuntodelcomentario">
    <w:name w:val="annotation subject"/>
    <w:basedOn w:val="Normal"/>
    <w:next w:val="Normal"/>
    <w:link w:val="AsuntodelcomentarioCar"/>
    <w:rsid w:val="00054183"/>
    <w:pPr>
      <w:suppressAutoHyphens/>
      <w:overflowPunct w:val="0"/>
      <w:autoSpaceDE w:val="0"/>
      <w:spacing w:after="0"/>
      <w:textAlignment w:val="baseline"/>
    </w:pPr>
    <w:rPr>
      <w:rFonts w:ascii="Times New Roman" w:eastAsia="Times New Roman" w:hAnsi="Times New Roman" w:cs="Times New Roman"/>
      <w:b/>
      <w:sz w:val="20"/>
      <w:szCs w:val="20"/>
      <w:lang w:val="es-ES" w:eastAsia="ar-SA"/>
    </w:rPr>
  </w:style>
  <w:style w:type="character" w:customStyle="1" w:styleId="AsuntodelcomentarioCar">
    <w:name w:val="Asunto del comentario Car"/>
    <w:basedOn w:val="TextocomentarioCar"/>
    <w:link w:val="Asuntodelcomentario"/>
    <w:rsid w:val="00054183"/>
    <w:rPr>
      <w:rFonts w:ascii="Times New Roman" w:eastAsia="Times New Roman" w:hAnsi="Times New Roman" w:cs="Times New Roman"/>
      <w:b/>
      <w:sz w:val="20"/>
      <w:szCs w:val="20"/>
      <w:lang w:val="es-ES" w:eastAsia="ar-SA"/>
    </w:rPr>
  </w:style>
  <w:style w:type="paragraph" w:customStyle="1" w:styleId="Car2">
    <w:name w:val="Car2"/>
    <w:basedOn w:val="Normal"/>
    <w:rsid w:val="00054183"/>
    <w:pPr>
      <w:spacing w:after="160" w:line="240" w:lineRule="exact"/>
    </w:pPr>
    <w:rPr>
      <w:rFonts w:ascii="Tahoma" w:eastAsia="Times New Roman" w:hAnsi="Tahoma" w:cs="Times New Roman"/>
      <w:sz w:val="20"/>
      <w:szCs w:val="20"/>
      <w:lang w:val="en-US" w:eastAsia="ar-SA"/>
    </w:rPr>
  </w:style>
  <w:style w:type="paragraph" w:customStyle="1" w:styleId="BodyText21">
    <w:name w:val="Body Text 21"/>
    <w:basedOn w:val="Normal"/>
    <w:uiPriority w:val="99"/>
    <w:rsid w:val="00054183"/>
    <w:pPr>
      <w:widowControl w:val="0"/>
      <w:suppressAutoHyphens/>
      <w:overflowPunct w:val="0"/>
      <w:autoSpaceDE w:val="0"/>
      <w:spacing w:after="0"/>
      <w:textAlignment w:val="baseline"/>
    </w:pPr>
    <w:rPr>
      <w:rFonts w:eastAsia="Times New Roman" w:cs="Times New Roman"/>
      <w:sz w:val="20"/>
      <w:szCs w:val="20"/>
      <w:lang w:val="es-ES" w:eastAsia="ar-SA"/>
    </w:rPr>
  </w:style>
  <w:style w:type="paragraph" w:customStyle="1" w:styleId="BodyTextIndent31">
    <w:name w:val="Body Text Indent 31"/>
    <w:basedOn w:val="Normal"/>
    <w:rsid w:val="00054183"/>
    <w:pPr>
      <w:suppressAutoHyphens/>
      <w:overflowPunct w:val="0"/>
      <w:autoSpaceDE w:val="0"/>
      <w:spacing w:after="0"/>
      <w:ind w:left="284" w:hanging="284"/>
      <w:textAlignment w:val="baseline"/>
    </w:pPr>
    <w:rPr>
      <w:rFonts w:eastAsia="Times New Roman" w:cs="Times New Roman"/>
      <w:sz w:val="20"/>
      <w:szCs w:val="20"/>
      <w:lang w:val="es-ES_tradnl" w:eastAsia="ar-SA"/>
    </w:rPr>
  </w:style>
  <w:style w:type="paragraph" w:customStyle="1" w:styleId="Sangra3detindependiente3">
    <w:name w:val="Sangría 3 de t. independiente3"/>
    <w:basedOn w:val="Normal"/>
    <w:rsid w:val="00054183"/>
    <w:pPr>
      <w:suppressAutoHyphens/>
      <w:spacing w:after="120"/>
      <w:ind w:left="283"/>
    </w:pPr>
    <w:rPr>
      <w:rFonts w:ascii="Times New Roman" w:eastAsia="Times New Roman" w:hAnsi="Times New Roman" w:cs="Times New Roman"/>
      <w:sz w:val="16"/>
      <w:szCs w:val="16"/>
      <w:lang w:val="es-E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054183"/>
    <w:pPr>
      <w:spacing w:after="160" w:line="240" w:lineRule="exact"/>
    </w:pPr>
    <w:rPr>
      <w:rFonts w:ascii="Tahoma" w:eastAsia="Times New Roman" w:hAnsi="Tahoma" w:cs="Times New Roman"/>
      <w:sz w:val="20"/>
      <w:szCs w:val="20"/>
      <w:lang w:val="en-US" w:eastAsia="ar-SA"/>
    </w:rPr>
  </w:style>
  <w:style w:type="paragraph" w:customStyle="1" w:styleId="Sangra3detindependiente21">
    <w:name w:val="Sangría 3 de t. independiente21"/>
    <w:basedOn w:val="Normal"/>
    <w:rsid w:val="00054183"/>
    <w:pPr>
      <w:suppressAutoHyphens/>
      <w:spacing w:after="120"/>
      <w:ind w:left="283"/>
    </w:pPr>
    <w:rPr>
      <w:rFonts w:ascii="Times New Roman" w:eastAsia="Times New Roman" w:hAnsi="Times New Roman" w:cs="Times New Roman"/>
      <w:sz w:val="16"/>
      <w:szCs w:val="16"/>
      <w:lang w:val="es-ES" w:eastAsia="ar-SA"/>
    </w:rPr>
  </w:style>
  <w:style w:type="paragraph" w:customStyle="1" w:styleId="Sangra2detindependiente3">
    <w:name w:val="Sangría 2 de t. independiente3"/>
    <w:basedOn w:val="Normal"/>
    <w:rsid w:val="00054183"/>
    <w:pPr>
      <w:suppressAutoHyphens/>
      <w:overflowPunct w:val="0"/>
      <w:autoSpaceDE w:val="0"/>
      <w:spacing w:after="0"/>
      <w:ind w:left="1985"/>
      <w:textAlignment w:val="baseline"/>
    </w:pPr>
    <w:rPr>
      <w:rFonts w:eastAsia="Times New Roman" w:cs="Times New Roman"/>
      <w:szCs w:val="20"/>
      <w:lang w:val="es-ES" w:eastAsia="ar-SA"/>
    </w:rPr>
  </w:style>
  <w:style w:type="paragraph" w:customStyle="1" w:styleId="Default">
    <w:name w:val="Default"/>
    <w:rsid w:val="00054183"/>
    <w:pPr>
      <w:suppressAutoHyphens/>
      <w:spacing w:after="0" w:line="100" w:lineRule="atLeast"/>
    </w:pPr>
    <w:rPr>
      <w:rFonts w:ascii="Arial" w:eastAsia="Arial Unicode MS" w:hAnsi="Arial" w:cs="Times New Roman"/>
      <w:color w:val="000000"/>
      <w:sz w:val="24"/>
      <w:szCs w:val="24"/>
      <w:lang w:eastAsia="ar-SA"/>
    </w:rPr>
  </w:style>
  <w:style w:type="paragraph" w:customStyle="1" w:styleId="Sangra2detindependiente4">
    <w:name w:val="Sangría 2 de t. independiente4"/>
    <w:basedOn w:val="Normal"/>
    <w:rsid w:val="00054183"/>
    <w:pPr>
      <w:tabs>
        <w:tab w:val="left" w:pos="-28444"/>
        <w:tab w:val="left" w:pos="-27724"/>
        <w:tab w:val="left" w:pos="-27004"/>
        <w:tab w:val="left" w:pos="-26284"/>
        <w:tab w:val="left" w:pos="-25564"/>
        <w:tab w:val="left" w:pos="-24844"/>
        <w:tab w:val="left" w:pos="-24124"/>
      </w:tabs>
      <w:suppressAutoHyphens/>
      <w:overflowPunct w:val="0"/>
      <w:autoSpaceDE w:val="0"/>
      <w:spacing w:after="0"/>
      <w:ind w:left="1985"/>
      <w:textAlignment w:val="baseline"/>
    </w:pPr>
    <w:rPr>
      <w:rFonts w:eastAsia="Times New Roman" w:cs="Arial"/>
      <w:b/>
      <w:color w:val="0000FF"/>
      <w:szCs w:val="20"/>
      <w:lang w:eastAsia="ar-SA"/>
    </w:rPr>
  </w:style>
  <w:style w:type="paragraph" w:customStyle="1" w:styleId="Textoindependiente34">
    <w:name w:val="Texto independiente 34"/>
    <w:basedOn w:val="Normal"/>
    <w:rsid w:val="00054183"/>
    <w:pPr>
      <w:suppressAutoHyphens/>
      <w:overflowPunct w:val="0"/>
      <w:autoSpaceDE w:val="0"/>
      <w:spacing w:after="0"/>
      <w:textAlignment w:val="baseline"/>
    </w:pPr>
    <w:rPr>
      <w:rFonts w:ascii="Times New Roman" w:eastAsia="Times New Roman" w:hAnsi="Times New Roman" w:cs="Times New Roman"/>
      <w:sz w:val="24"/>
      <w:szCs w:val="20"/>
      <w:lang w:val="es-ES" w:eastAsia="ar-SA"/>
    </w:rPr>
  </w:style>
  <w:style w:type="paragraph" w:customStyle="1" w:styleId="Textoindependiente24">
    <w:name w:val="Texto independiente 24"/>
    <w:basedOn w:val="Normal"/>
    <w:rsid w:val="00054183"/>
    <w:pPr>
      <w:widowControl w:val="0"/>
      <w:suppressAutoHyphens/>
      <w:overflowPunct w:val="0"/>
      <w:autoSpaceDE w:val="0"/>
      <w:spacing w:after="0"/>
      <w:textAlignment w:val="baseline"/>
    </w:pPr>
    <w:rPr>
      <w:rFonts w:eastAsia="Times New Roman" w:cs="Times New Roman"/>
      <w:sz w:val="20"/>
      <w:szCs w:val="20"/>
      <w:lang w:val="es-ES" w:eastAsia="ar-SA"/>
    </w:rPr>
  </w:style>
  <w:style w:type="paragraph" w:customStyle="1" w:styleId="Textoindependiente35">
    <w:name w:val="Texto independiente 35"/>
    <w:basedOn w:val="Normal"/>
    <w:rsid w:val="00054183"/>
    <w:pPr>
      <w:suppressAutoHyphens/>
      <w:overflowPunct w:val="0"/>
      <w:autoSpaceDE w:val="0"/>
      <w:spacing w:after="0"/>
      <w:textAlignment w:val="baseline"/>
    </w:pPr>
    <w:rPr>
      <w:rFonts w:ascii="Times New Roman" w:eastAsia="Times New Roman" w:hAnsi="Times New Roman" w:cs="Times New Roman"/>
      <w:sz w:val="24"/>
      <w:szCs w:val="20"/>
      <w:lang w:val="es-ES" w:eastAsia="ar-SA"/>
    </w:rPr>
  </w:style>
  <w:style w:type="character" w:customStyle="1" w:styleId="A0">
    <w:name w:val="A0"/>
    <w:uiPriority w:val="99"/>
    <w:rsid w:val="00054183"/>
    <w:rPr>
      <w:rFonts w:cs="Charter ITC For Agfa"/>
      <w:color w:val="000000"/>
      <w:sz w:val="18"/>
      <w:szCs w:val="18"/>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
    <w:link w:val="Prrafodelista"/>
    <w:uiPriority w:val="34"/>
    <w:locked/>
    <w:rsid w:val="004C6619"/>
    <w:rPr>
      <w:rFonts w:ascii="Arial" w:eastAsia="Times New Roman" w:hAnsi="Arial" w:cs="Times New Roman"/>
      <w:szCs w:val="20"/>
      <w:lang w:val="es-ES" w:eastAsia="ar-SA"/>
    </w:rPr>
  </w:style>
  <w:style w:type="table" w:customStyle="1" w:styleId="Tablaconcuadrcula1">
    <w:name w:val="Tabla con cuadrícula1"/>
    <w:basedOn w:val="Tablanormal"/>
    <w:next w:val="Tablaconcuadrcula"/>
    <w:uiPriority w:val="59"/>
    <w:rsid w:val="00054183"/>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
    <w:name w:val="Light Shading"/>
    <w:basedOn w:val="Tablanormal"/>
    <w:uiPriority w:val="60"/>
    <w:rsid w:val="001963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19636E"/>
    <w:pPr>
      <w:spacing w:after="0" w:line="240" w:lineRule="auto"/>
    </w:pPr>
    <w:tblPr>
      <w:tblStyleRowBandSize w:val="1"/>
      <w:tblStyleColBandSize w:val="1"/>
      <w:tblInd w:w="0" w:type="dxa"/>
      <w:tblBorders>
        <w:top w:val="single" w:sz="8" w:space="0" w:color="7A7A7A" w:themeColor="accent1"/>
        <w:left w:val="single" w:sz="8" w:space="0" w:color="7A7A7A" w:themeColor="accent1"/>
        <w:bottom w:val="single" w:sz="8" w:space="0" w:color="7A7A7A" w:themeColor="accent1"/>
        <w:right w:val="single" w:sz="8" w:space="0" w:color="7A7A7A"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7A7A" w:themeFill="accent1"/>
      </w:tcPr>
    </w:tblStylePr>
    <w:tblStylePr w:type="lastRow">
      <w:pPr>
        <w:spacing w:before="0" w:after="0" w:line="240" w:lineRule="auto"/>
      </w:pPr>
      <w:rPr>
        <w:b/>
        <w:bCs/>
      </w:rPr>
      <w:tblPr/>
      <w:tcPr>
        <w:tcBorders>
          <w:top w:val="double" w:sz="6" w:space="0" w:color="7A7A7A" w:themeColor="accent1"/>
          <w:left w:val="single" w:sz="8" w:space="0" w:color="7A7A7A" w:themeColor="accent1"/>
          <w:bottom w:val="single" w:sz="8" w:space="0" w:color="7A7A7A" w:themeColor="accent1"/>
          <w:right w:val="single" w:sz="8" w:space="0" w:color="7A7A7A" w:themeColor="accent1"/>
        </w:tcBorders>
      </w:tcPr>
    </w:tblStylePr>
    <w:tblStylePr w:type="firstCol">
      <w:rPr>
        <w:b/>
        <w:bCs/>
      </w:rPr>
    </w:tblStylePr>
    <w:tblStylePr w:type="lastCol">
      <w:rPr>
        <w:b/>
        <w:bCs/>
      </w:rPr>
    </w:tblStylePr>
    <w:tblStylePr w:type="band1Vert">
      <w:tblPr/>
      <w:tcPr>
        <w:tcBorders>
          <w:top w:val="single" w:sz="8" w:space="0" w:color="7A7A7A" w:themeColor="accent1"/>
          <w:left w:val="single" w:sz="8" w:space="0" w:color="7A7A7A" w:themeColor="accent1"/>
          <w:bottom w:val="single" w:sz="8" w:space="0" w:color="7A7A7A" w:themeColor="accent1"/>
          <w:right w:val="single" w:sz="8" w:space="0" w:color="7A7A7A" w:themeColor="accent1"/>
        </w:tcBorders>
      </w:tcPr>
    </w:tblStylePr>
    <w:tblStylePr w:type="band1Horz">
      <w:tblPr/>
      <w:tcPr>
        <w:tcBorders>
          <w:top w:val="single" w:sz="8" w:space="0" w:color="7A7A7A" w:themeColor="accent1"/>
          <w:left w:val="single" w:sz="8" w:space="0" w:color="7A7A7A" w:themeColor="accent1"/>
          <w:bottom w:val="single" w:sz="8" w:space="0" w:color="7A7A7A" w:themeColor="accent1"/>
          <w:right w:val="single" w:sz="8" w:space="0" w:color="7A7A7A" w:themeColor="accent1"/>
        </w:tcBorders>
      </w:tcPr>
    </w:tblStylePr>
  </w:style>
  <w:style w:type="numbering" w:customStyle="1" w:styleId="Estilo1">
    <w:name w:val="Estilo1"/>
    <w:uiPriority w:val="99"/>
    <w:rsid w:val="006B0EE7"/>
    <w:pPr>
      <w:numPr>
        <w:numId w:val="27"/>
      </w:numPr>
    </w:pPr>
  </w:style>
  <w:style w:type="character" w:styleId="nfasisintenso">
    <w:name w:val="Intense Emphasis"/>
    <w:basedOn w:val="Fuentedeprrafopredeter"/>
    <w:uiPriority w:val="21"/>
    <w:qFormat/>
    <w:rsid w:val="00A54EC4"/>
    <w:rPr>
      <w:b/>
      <w:bCs/>
      <w:i/>
      <w:iCs/>
      <w:color w:val="7A7A7A" w:themeColor="accent1"/>
    </w:rPr>
  </w:style>
  <w:style w:type="paragraph" w:styleId="Sinespaciado">
    <w:name w:val="No Spacing"/>
    <w:link w:val="SinespaciadoCar"/>
    <w:uiPriority w:val="1"/>
    <w:qFormat/>
    <w:rsid w:val="00A54EC4"/>
    <w:pPr>
      <w:spacing w:beforeAutospacing="1" w:after="0" w:afterAutospacing="1" w:line="240" w:lineRule="auto"/>
      <w:jc w:val="both"/>
    </w:pPr>
    <w:rPr>
      <w:rFonts w:ascii="Arial" w:eastAsia="SimSun" w:hAnsi="Arial" w:cs="Arial"/>
      <w:lang w:val="es-ES" w:eastAsia="es-ES"/>
    </w:rPr>
  </w:style>
  <w:style w:type="character" w:customStyle="1" w:styleId="SinespaciadoCar">
    <w:name w:val="Sin espaciado Car"/>
    <w:link w:val="Sinespaciado"/>
    <w:uiPriority w:val="1"/>
    <w:rsid w:val="00A54EC4"/>
    <w:rPr>
      <w:rFonts w:ascii="Arial" w:eastAsia="SimSun" w:hAnsi="Arial" w:cs="Arial"/>
      <w:lang w:val="es-ES" w:eastAsia="es-ES"/>
    </w:rPr>
  </w:style>
  <w:style w:type="paragraph" w:styleId="TDC1">
    <w:name w:val="toc 1"/>
    <w:basedOn w:val="Normal"/>
    <w:next w:val="Normal"/>
    <w:autoRedefine/>
    <w:uiPriority w:val="39"/>
    <w:unhideWhenUsed/>
    <w:qFormat/>
    <w:rsid w:val="00DE6F90"/>
    <w:pPr>
      <w:tabs>
        <w:tab w:val="right" w:leader="dot" w:pos="9913"/>
      </w:tabs>
      <w:spacing w:before="0" w:beforeAutospacing="0" w:after="120" w:afterAutospacing="0"/>
      <w:ind w:left="397" w:hanging="397"/>
    </w:pPr>
    <w:rPr>
      <w:rFonts w:ascii="Arial Narrow" w:hAnsi="Arial Narrow"/>
      <w:b/>
      <w:noProof/>
      <w:sz w:val="20"/>
    </w:rPr>
  </w:style>
  <w:style w:type="paragraph" w:styleId="TDC2">
    <w:name w:val="toc 2"/>
    <w:basedOn w:val="Normal"/>
    <w:next w:val="Normal"/>
    <w:autoRedefine/>
    <w:uiPriority w:val="39"/>
    <w:unhideWhenUsed/>
    <w:qFormat/>
    <w:rsid w:val="00443512"/>
    <w:pPr>
      <w:tabs>
        <w:tab w:val="left" w:pos="1100"/>
        <w:tab w:val="right" w:leader="dot" w:pos="9913"/>
      </w:tabs>
      <w:spacing w:before="0" w:beforeAutospacing="0" w:after="120" w:afterAutospacing="0"/>
      <w:ind w:left="794" w:hanging="397"/>
      <w:contextualSpacing/>
    </w:pPr>
    <w:rPr>
      <w:sz w:val="18"/>
    </w:rPr>
  </w:style>
  <w:style w:type="paragraph" w:styleId="TtulodeTDC">
    <w:name w:val="TOC Heading"/>
    <w:basedOn w:val="Ttulo1"/>
    <w:next w:val="Normal"/>
    <w:uiPriority w:val="39"/>
    <w:semiHidden/>
    <w:unhideWhenUsed/>
    <w:qFormat/>
    <w:rsid w:val="00C67DE9"/>
    <w:pPr>
      <w:keepLines/>
      <w:numPr>
        <w:numId w:val="0"/>
      </w:numPr>
      <w:suppressAutoHyphens w:val="0"/>
      <w:spacing w:before="480" w:after="0" w:line="276" w:lineRule="auto"/>
      <w:jc w:val="left"/>
      <w:outlineLvl w:val="9"/>
    </w:pPr>
    <w:rPr>
      <w:rFonts w:asciiTheme="majorHAnsi" w:eastAsiaTheme="majorEastAsia" w:hAnsiTheme="majorHAnsi" w:cstheme="majorBidi"/>
      <w:color w:val="5B5B5B" w:themeColor="accent1" w:themeShade="BF"/>
      <w:kern w:val="0"/>
      <w:sz w:val="28"/>
      <w:szCs w:val="28"/>
      <w:lang w:val="es-MX" w:eastAsia="es-MX"/>
    </w:rPr>
  </w:style>
  <w:style w:type="paragraph" w:styleId="TDC3">
    <w:name w:val="toc 3"/>
    <w:basedOn w:val="Normal"/>
    <w:next w:val="Normal"/>
    <w:autoRedefine/>
    <w:uiPriority w:val="39"/>
    <w:unhideWhenUsed/>
    <w:qFormat/>
    <w:rsid w:val="00C67DE9"/>
    <w:pPr>
      <w:spacing w:before="0" w:beforeAutospacing="0" w:afterAutospacing="0" w:line="276" w:lineRule="auto"/>
      <w:ind w:left="440"/>
      <w:jc w:val="left"/>
    </w:pPr>
    <w:rPr>
      <w:rFonts w:asciiTheme="minorHAnsi" w:eastAsiaTheme="minorEastAsia" w:hAnsiTheme="minorHAnsi"/>
    </w:rPr>
  </w:style>
  <w:style w:type="table" w:styleId="Sombreadomedio1-nfasis1">
    <w:name w:val="Medium Shading 1 Accent 1"/>
    <w:basedOn w:val="Tablanormal"/>
    <w:uiPriority w:val="63"/>
    <w:rsid w:val="00AE66D6"/>
    <w:pPr>
      <w:spacing w:after="0" w:line="240" w:lineRule="auto"/>
    </w:pPr>
    <w:tblPr>
      <w:tblStyleRowBandSize w:val="1"/>
      <w:tblStyleColBandSize w:val="1"/>
      <w:tblInd w:w="0" w:type="dxa"/>
      <w:tblBorders>
        <w:top w:val="single" w:sz="8" w:space="0" w:color="9B9B9B" w:themeColor="accent1" w:themeTint="BF"/>
        <w:left w:val="single" w:sz="8" w:space="0" w:color="9B9B9B" w:themeColor="accent1" w:themeTint="BF"/>
        <w:bottom w:val="single" w:sz="8" w:space="0" w:color="9B9B9B" w:themeColor="accent1" w:themeTint="BF"/>
        <w:right w:val="single" w:sz="8" w:space="0" w:color="9B9B9B" w:themeColor="accent1" w:themeTint="BF"/>
        <w:insideH w:val="single" w:sz="8" w:space="0" w:color="9B9B9B"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B9B9B" w:themeColor="accent1" w:themeTint="BF"/>
          <w:left w:val="single" w:sz="8" w:space="0" w:color="9B9B9B" w:themeColor="accent1" w:themeTint="BF"/>
          <w:bottom w:val="single" w:sz="8" w:space="0" w:color="9B9B9B" w:themeColor="accent1" w:themeTint="BF"/>
          <w:right w:val="single" w:sz="8" w:space="0" w:color="9B9B9B" w:themeColor="accent1" w:themeTint="BF"/>
          <w:insideH w:val="nil"/>
          <w:insideV w:val="nil"/>
        </w:tcBorders>
        <w:shd w:val="clear" w:color="auto" w:fill="7A7A7A" w:themeFill="accent1"/>
      </w:tcPr>
    </w:tblStylePr>
    <w:tblStylePr w:type="lastRow">
      <w:pPr>
        <w:spacing w:before="0" w:after="0" w:line="240" w:lineRule="auto"/>
      </w:pPr>
      <w:rPr>
        <w:b/>
        <w:bCs/>
      </w:rPr>
      <w:tblPr/>
      <w:tcPr>
        <w:tcBorders>
          <w:top w:val="double" w:sz="6" w:space="0" w:color="9B9B9B" w:themeColor="accent1" w:themeTint="BF"/>
          <w:left w:val="single" w:sz="8" w:space="0" w:color="9B9B9B" w:themeColor="accent1" w:themeTint="BF"/>
          <w:bottom w:val="single" w:sz="8" w:space="0" w:color="9B9B9B" w:themeColor="accent1" w:themeTint="BF"/>
          <w:right w:val="single" w:sz="8" w:space="0" w:color="9B9B9B"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DEDE" w:themeFill="accent1" w:themeFillTint="3F"/>
      </w:tcPr>
    </w:tblStylePr>
    <w:tblStylePr w:type="band1Horz">
      <w:tblPr/>
      <w:tcPr>
        <w:tcBorders>
          <w:insideH w:val="nil"/>
          <w:insideV w:val="nil"/>
        </w:tcBorders>
        <w:shd w:val="clear" w:color="auto" w:fill="DEDEDE" w:themeFill="accent1" w:themeFillTint="3F"/>
      </w:tcPr>
    </w:tblStylePr>
    <w:tblStylePr w:type="band2Horz">
      <w:tblPr/>
      <w:tcPr>
        <w:tcBorders>
          <w:insideH w:val="nil"/>
          <w:insideV w:val="nil"/>
        </w:tcBorders>
      </w:tcPr>
    </w:tblStylePr>
  </w:style>
  <w:style w:type="character" w:styleId="Refdecomentario">
    <w:name w:val="annotation reference"/>
    <w:basedOn w:val="Fuentedeprrafopredeter"/>
    <w:uiPriority w:val="99"/>
    <w:semiHidden/>
    <w:unhideWhenUsed/>
    <w:rsid w:val="00186304"/>
    <w:rPr>
      <w:sz w:val="16"/>
      <w:szCs w:val="16"/>
    </w:rPr>
  </w:style>
  <w:style w:type="table" w:styleId="Listaclara-nfasis3">
    <w:name w:val="Light List Accent 3"/>
    <w:basedOn w:val="Tablanormal"/>
    <w:uiPriority w:val="61"/>
    <w:rsid w:val="00AF3CED"/>
    <w:pPr>
      <w:spacing w:after="0" w:line="240" w:lineRule="auto"/>
    </w:pPr>
    <w:tblPr>
      <w:tblStyleRowBandSize w:val="1"/>
      <w:tblStyleColBandSize w:val="1"/>
      <w:tblInd w:w="0" w:type="dxa"/>
      <w:tblBorders>
        <w:top w:val="single" w:sz="8" w:space="0" w:color="526DB0" w:themeColor="accent3"/>
        <w:left w:val="single" w:sz="8" w:space="0" w:color="526DB0" w:themeColor="accent3"/>
        <w:bottom w:val="single" w:sz="8" w:space="0" w:color="526DB0" w:themeColor="accent3"/>
        <w:right w:val="single" w:sz="8" w:space="0" w:color="526DB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26DB0" w:themeFill="accent3"/>
      </w:tcPr>
    </w:tblStylePr>
    <w:tblStylePr w:type="lastRow">
      <w:pPr>
        <w:spacing w:before="0" w:after="0" w:line="240" w:lineRule="auto"/>
      </w:pPr>
      <w:rPr>
        <w:b/>
        <w:bCs/>
      </w:rPr>
      <w:tblPr/>
      <w:tcPr>
        <w:tcBorders>
          <w:top w:val="double" w:sz="6" w:space="0" w:color="526DB0" w:themeColor="accent3"/>
          <w:left w:val="single" w:sz="8" w:space="0" w:color="526DB0" w:themeColor="accent3"/>
          <w:bottom w:val="single" w:sz="8" w:space="0" w:color="526DB0" w:themeColor="accent3"/>
          <w:right w:val="single" w:sz="8" w:space="0" w:color="526DB0" w:themeColor="accent3"/>
        </w:tcBorders>
      </w:tcPr>
    </w:tblStylePr>
    <w:tblStylePr w:type="firstCol">
      <w:rPr>
        <w:b/>
        <w:bCs/>
      </w:rPr>
    </w:tblStylePr>
    <w:tblStylePr w:type="lastCol">
      <w:rPr>
        <w:b/>
        <w:bCs/>
      </w:rPr>
    </w:tblStylePr>
    <w:tblStylePr w:type="band1Vert">
      <w:tblPr/>
      <w:tcPr>
        <w:tcBorders>
          <w:top w:val="single" w:sz="8" w:space="0" w:color="526DB0" w:themeColor="accent3"/>
          <w:left w:val="single" w:sz="8" w:space="0" w:color="526DB0" w:themeColor="accent3"/>
          <w:bottom w:val="single" w:sz="8" w:space="0" w:color="526DB0" w:themeColor="accent3"/>
          <w:right w:val="single" w:sz="8" w:space="0" w:color="526DB0" w:themeColor="accent3"/>
        </w:tcBorders>
      </w:tcPr>
    </w:tblStylePr>
    <w:tblStylePr w:type="band1Horz">
      <w:tblPr/>
      <w:tcPr>
        <w:tcBorders>
          <w:top w:val="single" w:sz="8" w:space="0" w:color="526DB0" w:themeColor="accent3"/>
          <w:left w:val="single" w:sz="8" w:space="0" w:color="526DB0" w:themeColor="accent3"/>
          <w:bottom w:val="single" w:sz="8" w:space="0" w:color="526DB0" w:themeColor="accent3"/>
          <w:right w:val="single" w:sz="8" w:space="0" w:color="526DB0" w:themeColor="accent3"/>
        </w:tcBorders>
      </w:tcPr>
    </w:tblStylePr>
  </w:style>
  <w:style w:type="table" w:styleId="Cuadrculaclara-nfasis3">
    <w:name w:val="Light Grid Accent 3"/>
    <w:basedOn w:val="Tablanormal"/>
    <w:uiPriority w:val="62"/>
    <w:rsid w:val="00AF3CED"/>
    <w:pPr>
      <w:spacing w:after="0" w:line="240" w:lineRule="auto"/>
    </w:pPr>
    <w:tblPr>
      <w:tblStyleRowBandSize w:val="1"/>
      <w:tblStyleColBandSize w:val="1"/>
      <w:tblInd w:w="0" w:type="dxa"/>
      <w:tblBorders>
        <w:top w:val="single" w:sz="8" w:space="0" w:color="526DB0" w:themeColor="accent3"/>
        <w:left w:val="single" w:sz="8" w:space="0" w:color="526DB0" w:themeColor="accent3"/>
        <w:bottom w:val="single" w:sz="8" w:space="0" w:color="526DB0" w:themeColor="accent3"/>
        <w:right w:val="single" w:sz="8" w:space="0" w:color="526DB0" w:themeColor="accent3"/>
        <w:insideH w:val="single" w:sz="8" w:space="0" w:color="526DB0" w:themeColor="accent3"/>
        <w:insideV w:val="single" w:sz="8" w:space="0" w:color="526DB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26DB0" w:themeColor="accent3"/>
          <w:left w:val="single" w:sz="8" w:space="0" w:color="526DB0" w:themeColor="accent3"/>
          <w:bottom w:val="single" w:sz="18" w:space="0" w:color="526DB0" w:themeColor="accent3"/>
          <w:right w:val="single" w:sz="8" w:space="0" w:color="526DB0" w:themeColor="accent3"/>
          <w:insideH w:val="nil"/>
          <w:insideV w:val="single" w:sz="8" w:space="0" w:color="526DB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26DB0" w:themeColor="accent3"/>
          <w:left w:val="single" w:sz="8" w:space="0" w:color="526DB0" w:themeColor="accent3"/>
          <w:bottom w:val="single" w:sz="8" w:space="0" w:color="526DB0" w:themeColor="accent3"/>
          <w:right w:val="single" w:sz="8" w:space="0" w:color="526DB0" w:themeColor="accent3"/>
          <w:insideH w:val="nil"/>
          <w:insideV w:val="single" w:sz="8" w:space="0" w:color="526DB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26DB0" w:themeColor="accent3"/>
          <w:left w:val="single" w:sz="8" w:space="0" w:color="526DB0" w:themeColor="accent3"/>
          <w:bottom w:val="single" w:sz="8" w:space="0" w:color="526DB0" w:themeColor="accent3"/>
          <w:right w:val="single" w:sz="8" w:space="0" w:color="526DB0" w:themeColor="accent3"/>
        </w:tcBorders>
      </w:tcPr>
    </w:tblStylePr>
    <w:tblStylePr w:type="band1Vert">
      <w:tblPr/>
      <w:tcPr>
        <w:tcBorders>
          <w:top w:val="single" w:sz="8" w:space="0" w:color="526DB0" w:themeColor="accent3"/>
          <w:left w:val="single" w:sz="8" w:space="0" w:color="526DB0" w:themeColor="accent3"/>
          <w:bottom w:val="single" w:sz="8" w:space="0" w:color="526DB0" w:themeColor="accent3"/>
          <w:right w:val="single" w:sz="8" w:space="0" w:color="526DB0" w:themeColor="accent3"/>
        </w:tcBorders>
        <w:shd w:val="clear" w:color="auto" w:fill="D4DAEB" w:themeFill="accent3" w:themeFillTint="3F"/>
      </w:tcPr>
    </w:tblStylePr>
    <w:tblStylePr w:type="band1Horz">
      <w:tblPr/>
      <w:tcPr>
        <w:tcBorders>
          <w:top w:val="single" w:sz="8" w:space="0" w:color="526DB0" w:themeColor="accent3"/>
          <w:left w:val="single" w:sz="8" w:space="0" w:color="526DB0" w:themeColor="accent3"/>
          <w:bottom w:val="single" w:sz="8" w:space="0" w:color="526DB0" w:themeColor="accent3"/>
          <w:right w:val="single" w:sz="8" w:space="0" w:color="526DB0" w:themeColor="accent3"/>
          <w:insideV w:val="single" w:sz="8" w:space="0" w:color="526DB0" w:themeColor="accent3"/>
        </w:tcBorders>
        <w:shd w:val="clear" w:color="auto" w:fill="D4DAEB" w:themeFill="accent3" w:themeFillTint="3F"/>
      </w:tcPr>
    </w:tblStylePr>
    <w:tblStylePr w:type="band2Horz">
      <w:tblPr/>
      <w:tcPr>
        <w:tcBorders>
          <w:top w:val="single" w:sz="8" w:space="0" w:color="526DB0" w:themeColor="accent3"/>
          <w:left w:val="single" w:sz="8" w:space="0" w:color="526DB0" w:themeColor="accent3"/>
          <w:bottom w:val="single" w:sz="8" w:space="0" w:color="526DB0" w:themeColor="accent3"/>
          <w:right w:val="single" w:sz="8" w:space="0" w:color="526DB0" w:themeColor="accent3"/>
          <w:insideV w:val="single" w:sz="8" w:space="0" w:color="526DB0" w:themeColor="accent3"/>
        </w:tcBorders>
      </w:tcPr>
    </w:tblStylePr>
  </w:style>
  <w:style w:type="character" w:customStyle="1" w:styleId="ref">
    <w:name w:val="ref"/>
    <w:basedOn w:val="Fuentedeprrafopredeter"/>
    <w:rsid w:val="00942DD2"/>
  </w:style>
  <w:style w:type="paragraph" w:customStyle="1" w:styleId="Sangra2detindependiente6">
    <w:name w:val="Sangría 2 de t. independiente6"/>
    <w:basedOn w:val="Normal"/>
    <w:rsid w:val="003D26A4"/>
    <w:pPr>
      <w:suppressAutoHyphens/>
      <w:overflowPunct w:val="0"/>
      <w:autoSpaceDE w:val="0"/>
      <w:spacing w:beforeAutospacing="0" w:after="0" w:afterAutospacing="0"/>
      <w:ind w:left="1985"/>
      <w:textAlignment w:val="baseline"/>
    </w:pPr>
    <w:rPr>
      <w:rFonts w:eastAsia="Times New Roman" w:cs="Times New Roman"/>
      <w:szCs w:val="20"/>
      <w:lang w:val="es-ES" w:eastAsia="ar-SA"/>
    </w:rPr>
  </w:style>
  <w:style w:type="table" w:customStyle="1" w:styleId="Tablaconcuadrcula11">
    <w:name w:val="Tabla con cuadrícula11"/>
    <w:basedOn w:val="Tablanormal"/>
    <w:next w:val="Tablaconcuadrcula"/>
    <w:uiPriority w:val="59"/>
    <w:rsid w:val="003115CD"/>
    <w:pPr>
      <w:spacing w:after="0" w:line="240" w:lineRule="auto"/>
    </w:pPr>
    <w:rPr>
      <w:rFonts w:ascii="Calibri" w:eastAsia="Times New Roman"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4C7D4B"/>
    <w:pPr>
      <w:spacing w:after="0" w:line="240" w:lineRule="auto"/>
    </w:pPr>
    <w:rPr>
      <w:rFonts w:ascii="Calibri" w:eastAsia="Times New Roman"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4C7D4B"/>
    <w:pPr>
      <w:spacing w:after="0" w:line="240" w:lineRule="auto"/>
    </w:pPr>
    <w:rPr>
      <w:rFonts w:ascii="Calibri" w:eastAsia="Times New Roman"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25">
    <w:name w:val="Pa25"/>
    <w:basedOn w:val="Normal"/>
    <w:next w:val="Normal"/>
    <w:uiPriority w:val="99"/>
    <w:rsid w:val="001666CB"/>
    <w:pPr>
      <w:autoSpaceDE w:val="0"/>
      <w:autoSpaceDN w:val="0"/>
      <w:adjustRightInd w:val="0"/>
      <w:spacing w:before="0" w:beforeAutospacing="0" w:after="0" w:afterAutospacing="0" w:line="201" w:lineRule="atLeast"/>
      <w:jc w:val="left"/>
    </w:pPr>
    <w:rPr>
      <w:rFonts w:ascii="Helen Pro" w:eastAsiaTheme="minorEastAsia" w:hAnsi="Helen Pro"/>
      <w:sz w:val="24"/>
      <w:szCs w:val="24"/>
      <w:lang w:eastAsia="en-US"/>
    </w:rPr>
  </w:style>
  <w:style w:type="paragraph" w:customStyle="1" w:styleId="Pa0">
    <w:name w:val="Pa0"/>
    <w:basedOn w:val="Normal"/>
    <w:next w:val="Normal"/>
    <w:uiPriority w:val="99"/>
    <w:rsid w:val="001666CB"/>
    <w:pPr>
      <w:autoSpaceDE w:val="0"/>
      <w:autoSpaceDN w:val="0"/>
      <w:adjustRightInd w:val="0"/>
      <w:spacing w:before="0" w:beforeAutospacing="0" w:after="0" w:afterAutospacing="0" w:line="201" w:lineRule="atLeast"/>
      <w:jc w:val="left"/>
    </w:pPr>
    <w:rPr>
      <w:rFonts w:ascii="Helen Pro" w:eastAsiaTheme="minorEastAsia" w:hAnsi="Helen Pro"/>
      <w:sz w:val="24"/>
      <w:szCs w:val="24"/>
      <w:lang w:eastAsia="en-US"/>
    </w:rPr>
  </w:style>
  <w:style w:type="table" w:customStyle="1" w:styleId="Tablaconcuadrcula6">
    <w:name w:val="Tabla con cuadrícula6"/>
    <w:basedOn w:val="Tablanormal"/>
    <w:rsid w:val="000F3D15"/>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91052">
      <w:bodyDiv w:val="1"/>
      <w:marLeft w:val="0"/>
      <w:marRight w:val="0"/>
      <w:marTop w:val="0"/>
      <w:marBottom w:val="0"/>
      <w:divBdr>
        <w:top w:val="none" w:sz="0" w:space="0" w:color="auto"/>
        <w:left w:val="none" w:sz="0" w:space="0" w:color="auto"/>
        <w:bottom w:val="none" w:sz="0" w:space="0" w:color="auto"/>
        <w:right w:val="none" w:sz="0" w:space="0" w:color="auto"/>
      </w:divBdr>
    </w:div>
    <w:div w:id="261887018">
      <w:bodyDiv w:val="1"/>
      <w:marLeft w:val="0"/>
      <w:marRight w:val="0"/>
      <w:marTop w:val="0"/>
      <w:marBottom w:val="0"/>
      <w:divBdr>
        <w:top w:val="none" w:sz="0" w:space="0" w:color="auto"/>
        <w:left w:val="none" w:sz="0" w:space="0" w:color="auto"/>
        <w:bottom w:val="none" w:sz="0" w:space="0" w:color="auto"/>
        <w:right w:val="none" w:sz="0" w:space="0" w:color="auto"/>
      </w:divBdr>
    </w:div>
    <w:div w:id="1366637980">
      <w:bodyDiv w:val="1"/>
      <w:marLeft w:val="0"/>
      <w:marRight w:val="0"/>
      <w:marTop w:val="0"/>
      <w:marBottom w:val="0"/>
      <w:divBdr>
        <w:top w:val="none" w:sz="0" w:space="0" w:color="auto"/>
        <w:left w:val="none" w:sz="0" w:space="0" w:color="auto"/>
        <w:bottom w:val="none" w:sz="0" w:space="0" w:color="auto"/>
        <w:right w:val="none" w:sz="0" w:space="0" w:color="auto"/>
      </w:divBdr>
    </w:div>
    <w:div w:id="1480538747">
      <w:bodyDiv w:val="1"/>
      <w:marLeft w:val="0"/>
      <w:marRight w:val="0"/>
      <w:marTop w:val="0"/>
      <w:marBottom w:val="0"/>
      <w:divBdr>
        <w:top w:val="none" w:sz="0" w:space="0" w:color="auto"/>
        <w:left w:val="none" w:sz="0" w:space="0" w:color="auto"/>
        <w:bottom w:val="none" w:sz="0" w:space="0" w:color="auto"/>
        <w:right w:val="none" w:sz="0" w:space="0" w:color="auto"/>
      </w:divBdr>
    </w:div>
    <w:div w:id="1522350994">
      <w:bodyDiv w:val="1"/>
      <w:marLeft w:val="0"/>
      <w:marRight w:val="0"/>
      <w:marTop w:val="0"/>
      <w:marBottom w:val="0"/>
      <w:divBdr>
        <w:top w:val="none" w:sz="0" w:space="0" w:color="auto"/>
        <w:left w:val="none" w:sz="0" w:space="0" w:color="auto"/>
        <w:bottom w:val="none" w:sz="0" w:space="0" w:color="auto"/>
        <w:right w:val="none" w:sz="0" w:space="0" w:color="auto"/>
      </w:divBdr>
    </w:div>
    <w:div w:id="2059931260">
      <w:bodyDiv w:val="1"/>
      <w:marLeft w:val="0"/>
      <w:marRight w:val="0"/>
      <w:marTop w:val="0"/>
      <w:marBottom w:val="0"/>
      <w:divBdr>
        <w:top w:val="none" w:sz="0" w:space="0" w:color="auto"/>
        <w:left w:val="none" w:sz="0" w:space="0" w:color="auto"/>
        <w:bottom w:val="none" w:sz="0" w:space="0" w:color="auto"/>
        <w:right w:val="none" w:sz="0" w:space="0" w:color="auto"/>
      </w:divBdr>
      <w:divsChild>
        <w:div w:id="594018607">
          <w:marLeft w:val="0"/>
          <w:marRight w:val="0"/>
          <w:marTop w:val="0"/>
          <w:marBottom w:val="0"/>
          <w:divBdr>
            <w:top w:val="none" w:sz="0" w:space="0" w:color="auto"/>
            <w:left w:val="none" w:sz="0" w:space="0" w:color="auto"/>
            <w:bottom w:val="none" w:sz="0" w:space="0" w:color="auto"/>
            <w:right w:val="none" w:sz="0" w:space="0" w:color="auto"/>
          </w:divBdr>
          <w:divsChild>
            <w:div w:id="531043020">
              <w:marLeft w:val="0"/>
              <w:marRight w:val="0"/>
              <w:marTop w:val="0"/>
              <w:marBottom w:val="0"/>
              <w:divBdr>
                <w:top w:val="none" w:sz="0" w:space="0" w:color="auto"/>
                <w:left w:val="none" w:sz="0" w:space="0" w:color="auto"/>
                <w:bottom w:val="none" w:sz="0" w:space="0" w:color="auto"/>
                <w:right w:val="none" w:sz="0" w:space="0" w:color="auto"/>
              </w:divBdr>
            </w:div>
          </w:divsChild>
        </w:div>
        <w:div w:id="1588734532">
          <w:marLeft w:val="0"/>
          <w:marRight w:val="0"/>
          <w:marTop w:val="0"/>
          <w:marBottom w:val="0"/>
          <w:divBdr>
            <w:top w:val="none" w:sz="0" w:space="0" w:color="auto"/>
            <w:left w:val="none" w:sz="0" w:space="0" w:color="auto"/>
            <w:bottom w:val="none" w:sz="0" w:space="0" w:color="auto"/>
            <w:right w:val="none" w:sz="0" w:space="0" w:color="auto"/>
          </w:divBdr>
          <w:divsChild>
            <w:div w:id="1849520720">
              <w:marLeft w:val="0"/>
              <w:marRight w:val="0"/>
              <w:marTop w:val="0"/>
              <w:marBottom w:val="0"/>
              <w:divBdr>
                <w:top w:val="none" w:sz="0" w:space="0" w:color="auto"/>
                <w:left w:val="none" w:sz="0" w:space="0" w:color="auto"/>
                <w:bottom w:val="none" w:sz="0" w:space="0" w:color="auto"/>
                <w:right w:val="none" w:sz="0" w:space="0" w:color="auto"/>
              </w:divBdr>
            </w:div>
            <w:div w:id="1228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02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fai.org.m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ranet@hacienda.gob.mx"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christian.jardon@imss.gob.mx" TargetMode="External"/><Relationship Id="rId4" Type="http://schemas.microsoft.com/office/2007/relationships/stylesWithEffects" Target="stylesWithEffects.xml"/><Relationship Id="rId9" Type="http://schemas.openxmlformats.org/officeDocument/2006/relationships/hyperlink" Target="http://www.compranet.hacienda.gob.mx"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Esenc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15C92-BBBD-4FBF-89B3-2146BDC8E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27870</Words>
  <Characters>153285</Characters>
  <Application>Microsoft Office Word</Application>
  <DocSecurity>0</DocSecurity>
  <Lines>1277</Lines>
  <Paragraphs>361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Fernandez Reyes</dc:creator>
  <cp:lastModifiedBy>Alvaro Marin Silva</cp:lastModifiedBy>
  <cp:revision>2</cp:revision>
  <cp:lastPrinted>2022-06-13T22:18:00Z</cp:lastPrinted>
  <dcterms:created xsi:type="dcterms:W3CDTF">2024-01-06T15:18:00Z</dcterms:created>
  <dcterms:modified xsi:type="dcterms:W3CDTF">2024-01-06T15:18:00Z</dcterms:modified>
</cp:coreProperties>
</file>