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20AAF35" w14:textId="77777777" w:rsidR="00EA42D1" w:rsidRPr="00CC023E" w:rsidRDefault="00EA42D1" w:rsidP="00574C2E">
      <w:bookmarkStart w:id="0" w:name="_GoBack"/>
      <w:bookmarkEnd w:id="0"/>
    </w:p>
    <w:p w14:paraId="4A603A41" w14:textId="7932704F" w:rsidR="00EA42D1" w:rsidRPr="00256B36" w:rsidRDefault="00EA42D1" w:rsidP="00CC023E">
      <w:pPr>
        <w:jc w:val="center"/>
        <w:rPr>
          <w:rFonts w:ascii="Montserrat" w:hAnsi="Montserrat" w:cs="Gisha"/>
          <w:b/>
          <w:bCs/>
          <w:sz w:val="28"/>
          <w:szCs w:val="28"/>
        </w:rPr>
      </w:pPr>
      <w:r w:rsidRPr="00256B36">
        <w:rPr>
          <w:rFonts w:ascii="Montserrat" w:hAnsi="Montserrat" w:cs="Gisha"/>
          <w:b/>
          <w:bCs/>
          <w:sz w:val="28"/>
          <w:szCs w:val="28"/>
        </w:rPr>
        <w:t>INSTITUTO MEXICANO DEL SEGURO SOCIAL</w:t>
      </w:r>
      <w:r w:rsidR="00422E36">
        <w:rPr>
          <w:rFonts w:ascii="Montserrat" w:hAnsi="Montserrat" w:cs="Gisha"/>
          <w:b/>
          <w:bCs/>
          <w:sz w:val="28"/>
          <w:szCs w:val="28"/>
        </w:rPr>
        <w:t xml:space="preserve"> </w:t>
      </w:r>
      <w:r w:rsidRPr="00256B36">
        <w:rPr>
          <w:rFonts w:ascii="Montserrat" w:hAnsi="Montserrat" w:cs="Gisha"/>
          <w:b/>
          <w:bCs/>
          <w:sz w:val="28"/>
          <w:szCs w:val="28"/>
        </w:rPr>
        <w:t>(IMSS)</w:t>
      </w:r>
    </w:p>
    <w:p w14:paraId="57A24180" w14:textId="77777777" w:rsidR="00EA42D1" w:rsidRPr="00256B36" w:rsidRDefault="00EA42D1" w:rsidP="00CC023E">
      <w:pPr>
        <w:jc w:val="center"/>
        <w:rPr>
          <w:rFonts w:ascii="Montserrat" w:hAnsi="Montserrat" w:cs="Arial"/>
          <w:b/>
          <w:bCs/>
          <w:sz w:val="28"/>
          <w:szCs w:val="28"/>
        </w:rPr>
      </w:pPr>
      <w:r w:rsidRPr="00256B36">
        <w:rPr>
          <w:rFonts w:ascii="Montserrat" w:hAnsi="Montserrat" w:cs="Arial"/>
          <w:b/>
          <w:bCs/>
          <w:sz w:val="28"/>
          <w:szCs w:val="28"/>
        </w:rPr>
        <w:t>UNIDAD MÉDICA DE ALTA ESPECIALIDAD</w:t>
      </w:r>
    </w:p>
    <w:p w14:paraId="06B7BEA2" w14:textId="77777777" w:rsidR="00EA42D1" w:rsidRPr="00256B36" w:rsidRDefault="00EA42D1" w:rsidP="00CC023E">
      <w:pPr>
        <w:jc w:val="center"/>
        <w:rPr>
          <w:rFonts w:ascii="Montserrat" w:hAnsi="Montserrat" w:cs="Arial"/>
          <w:b/>
          <w:bCs/>
          <w:sz w:val="28"/>
          <w:szCs w:val="28"/>
        </w:rPr>
      </w:pPr>
      <w:r w:rsidRPr="00256B36">
        <w:rPr>
          <w:rFonts w:ascii="Montserrat" w:hAnsi="Montserrat" w:cs="Arial"/>
          <w:b/>
          <w:bCs/>
          <w:sz w:val="28"/>
          <w:szCs w:val="28"/>
        </w:rPr>
        <w:t>HOSPITAL DE ESPECIALIDADES “DR. ANTONIO FRAGA MOURET”</w:t>
      </w:r>
    </w:p>
    <w:p w14:paraId="5218F0AB" w14:textId="7CD01AAA" w:rsidR="00EA42D1" w:rsidRPr="00256B36" w:rsidRDefault="00EA42D1" w:rsidP="00CC023E">
      <w:pPr>
        <w:jc w:val="center"/>
        <w:rPr>
          <w:rFonts w:ascii="Montserrat" w:hAnsi="Montserrat" w:cs="Arial"/>
          <w:b/>
          <w:bCs/>
          <w:sz w:val="28"/>
          <w:szCs w:val="28"/>
        </w:rPr>
      </w:pPr>
      <w:r w:rsidRPr="00256B36">
        <w:rPr>
          <w:rFonts w:ascii="Montserrat" w:hAnsi="Montserrat" w:cs="Arial"/>
          <w:b/>
          <w:bCs/>
          <w:sz w:val="28"/>
          <w:szCs w:val="28"/>
        </w:rPr>
        <w:t>DEL CENTRO MÉDICO NACIONAL LA RAZA</w:t>
      </w:r>
      <w:r w:rsidR="00C44A66">
        <w:rPr>
          <w:rFonts w:ascii="Montserrat" w:hAnsi="Montserrat" w:cs="Arial"/>
          <w:b/>
          <w:bCs/>
          <w:sz w:val="28"/>
          <w:szCs w:val="28"/>
        </w:rPr>
        <w:t>, CIUDAD DE MÉXICO</w:t>
      </w:r>
    </w:p>
    <w:p w14:paraId="7CDA62DC" w14:textId="044A129A" w:rsidR="00EA42D1" w:rsidRDefault="00162EC9" w:rsidP="00CC023E">
      <w:pPr>
        <w:jc w:val="center"/>
        <w:rPr>
          <w:rFonts w:ascii="Montserrat" w:hAnsi="Montserrat" w:cs="Arial"/>
          <w:b/>
          <w:bCs/>
          <w:sz w:val="28"/>
          <w:szCs w:val="28"/>
        </w:rPr>
      </w:pPr>
      <w:r>
        <w:rPr>
          <w:rFonts w:ascii="Montserrat" w:hAnsi="Montserrat" w:cs="Arial"/>
          <w:b/>
          <w:bCs/>
          <w:sz w:val="28"/>
          <w:szCs w:val="28"/>
        </w:rPr>
        <w:t>DIRECCIÓN ADMINISTRATIVA</w:t>
      </w:r>
    </w:p>
    <w:p w14:paraId="1F0B8867" w14:textId="276D040F" w:rsidR="00422E36" w:rsidRPr="00256B36" w:rsidRDefault="00422E36" w:rsidP="00CC023E">
      <w:pPr>
        <w:jc w:val="center"/>
        <w:rPr>
          <w:rFonts w:ascii="Montserrat" w:hAnsi="Montserrat" w:cs="Arial"/>
          <w:b/>
          <w:bCs/>
          <w:sz w:val="28"/>
          <w:szCs w:val="28"/>
        </w:rPr>
      </w:pPr>
      <w:r>
        <w:rPr>
          <w:rFonts w:ascii="Montserrat" w:hAnsi="Montserrat" w:cs="Arial"/>
          <w:b/>
          <w:bCs/>
          <w:sz w:val="28"/>
          <w:szCs w:val="28"/>
        </w:rPr>
        <w:t>DIRECCIÓN MÉDICA</w:t>
      </w:r>
    </w:p>
    <w:p w14:paraId="610F8B27" w14:textId="502028B7" w:rsidR="00EA42D1" w:rsidRPr="00256B36" w:rsidRDefault="00EA42D1" w:rsidP="00CC023E">
      <w:pPr>
        <w:jc w:val="center"/>
        <w:rPr>
          <w:rFonts w:ascii="Montserrat" w:hAnsi="Montserrat" w:cs="Arial"/>
          <w:b/>
          <w:bCs/>
          <w:sz w:val="28"/>
          <w:szCs w:val="28"/>
        </w:rPr>
      </w:pPr>
      <w:r w:rsidRPr="00256B36">
        <w:rPr>
          <w:rFonts w:ascii="Montserrat" w:hAnsi="Montserrat" w:cs="Arial"/>
          <w:b/>
          <w:bCs/>
          <w:sz w:val="28"/>
          <w:szCs w:val="28"/>
        </w:rPr>
        <w:t>DEPARTAMENTO DE ABASTECIMI</w:t>
      </w:r>
      <w:r w:rsidR="00681925" w:rsidRPr="00256B36">
        <w:rPr>
          <w:rFonts w:ascii="Montserrat" w:hAnsi="Montserrat" w:cs="Arial"/>
          <w:b/>
          <w:bCs/>
          <w:sz w:val="28"/>
          <w:szCs w:val="28"/>
        </w:rPr>
        <w:t>E</w:t>
      </w:r>
      <w:r w:rsidRPr="00256B36">
        <w:rPr>
          <w:rFonts w:ascii="Montserrat" w:hAnsi="Montserrat" w:cs="Arial"/>
          <w:b/>
          <w:bCs/>
          <w:sz w:val="28"/>
          <w:szCs w:val="28"/>
        </w:rPr>
        <w:t>NTO</w:t>
      </w:r>
    </w:p>
    <w:p w14:paraId="2C5A537A" w14:textId="77777777" w:rsidR="00EA42D1" w:rsidRPr="00256B36" w:rsidRDefault="00EA42D1" w:rsidP="00CC023E">
      <w:pPr>
        <w:jc w:val="center"/>
        <w:rPr>
          <w:rFonts w:ascii="Montserrat" w:hAnsi="Montserrat" w:cs="Arial"/>
          <w:b/>
          <w:bCs/>
          <w:sz w:val="28"/>
          <w:szCs w:val="28"/>
        </w:rPr>
      </w:pPr>
    </w:p>
    <w:p w14:paraId="11F504D2" w14:textId="417D6952" w:rsidR="00EA42D1" w:rsidRPr="00256B36" w:rsidRDefault="00655E8C" w:rsidP="00CC023E">
      <w:pPr>
        <w:jc w:val="center"/>
        <w:rPr>
          <w:rFonts w:ascii="Montserrat" w:hAnsi="Montserrat" w:cs="Arial"/>
          <w:b/>
          <w:bCs/>
          <w:sz w:val="28"/>
          <w:szCs w:val="28"/>
        </w:rPr>
      </w:pPr>
      <w:r w:rsidRPr="00256B36">
        <w:rPr>
          <w:rFonts w:ascii="Montserrat" w:hAnsi="Montserrat" w:cs="Arial"/>
          <w:b/>
          <w:bCs/>
          <w:sz w:val="28"/>
          <w:szCs w:val="28"/>
        </w:rPr>
        <w:t xml:space="preserve">NÚMERO </w:t>
      </w:r>
      <w:r w:rsidR="00422E36">
        <w:rPr>
          <w:rFonts w:ascii="Montserrat" w:hAnsi="Montserrat" w:cs="Arial"/>
          <w:b/>
          <w:bCs/>
          <w:sz w:val="28"/>
          <w:szCs w:val="28"/>
        </w:rPr>
        <w:t>I</w:t>
      </w:r>
      <w:r w:rsidR="004260AB">
        <w:rPr>
          <w:rFonts w:ascii="Montserrat" w:hAnsi="Montserrat" w:cs="Arial"/>
          <w:b/>
          <w:bCs/>
          <w:sz w:val="28"/>
          <w:szCs w:val="28"/>
        </w:rPr>
        <w:t>A</w:t>
      </w:r>
      <w:r w:rsidRPr="00256B36">
        <w:rPr>
          <w:rFonts w:ascii="Montserrat" w:hAnsi="Montserrat" w:cs="Arial"/>
          <w:b/>
          <w:bCs/>
          <w:sz w:val="28"/>
          <w:szCs w:val="28"/>
        </w:rPr>
        <w:t>-0</w:t>
      </w:r>
      <w:r w:rsidR="0063286B" w:rsidRPr="00256B36">
        <w:rPr>
          <w:rFonts w:ascii="Montserrat" w:hAnsi="Montserrat" w:cs="Arial"/>
          <w:b/>
          <w:bCs/>
          <w:sz w:val="28"/>
          <w:szCs w:val="28"/>
        </w:rPr>
        <w:t>50</w:t>
      </w:r>
      <w:r w:rsidRPr="00256B36">
        <w:rPr>
          <w:rFonts w:ascii="Montserrat" w:hAnsi="Montserrat" w:cs="Arial"/>
          <w:b/>
          <w:bCs/>
          <w:sz w:val="28"/>
          <w:szCs w:val="28"/>
        </w:rPr>
        <w:t>GYR055-</w:t>
      </w:r>
      <w:r w:rsidR="00B8185D" w:rsidRPr="00256B36">
        <w:rPr>
          <w:rFonts w:ascii="Montserrat" w:hAnsi="Montserrat" w:cs="Arial"/>
          <w:b/>
          <w:bCs/>
          <w:sz w:val="28"/>
          <w:szCs w:val="28"/>
        </w:rPr>
        <w:t>E</w:t>
      </w:r>
      <w:r w:rsidR="005B5AF1">
        <w:rPr>
          <w:rFonts w:ascii="Montserrat" w:hAnsi="Montserrat" w:cs="Arial"/>
          <w:b/>
          <w:bCs/>
          <w:sz w:val="28"/>
          <w:szCs w:val="28"/>
        </w:rPr>
        <w:t>294</w:t>
      </w:r>
      <w:r w:rsidR="00B8185D" w:rsidRPr="00256B36">
        <w:rPr>
          <w:rFonts w:ascii="Montserrat" w:hAnsi="Montserrat" w:cs="Arial"/>
          <w:b/>
          <w:bCs/>
          <w:sz w:val="28"/>
          <w:szCs w:val="28"/>
        </w:rPr>
        <w:t>-20</w:t>
      </w:r>
      <w:r w:rsidR="00A60199">
        <w:rPr>
          <w:rFonts w:ascii="Montserrat" w:hAnsi="Montserrat" w:cs="Arial"/>
          <w:b/>
          <w:bCs/>
          <w:sz w:val="28"/>
          <w:szCs w:val="28"/>
        </w:rPr>
        <w:t>2</w:t>
      </w:r>
      <w:r w:rsidR="003F1FA5">
        <w:rPr>
          <w:rFonts w:ascii="Montserrat" w:hAnsi="Montserrat" w:cs="Arial"/>
          <w:b/>
          <w:bCs/>
          <w:sz w:val="28"/>
          <w:szCs w:val="28"/>
        </w:rPr>
        <w:t>2</w:t>
      </w:r>
    </w:p>
    <w:p w14:paraId="7FC6B87D" w14:textId="77777777" w:rsidR="00EA42D1" w:rsidRDefault="00EA42D1" w:rsidP="00CC023E">
      <w:pPr>
        <w:jc w:val="center"/>
        <w:rPr>
          <w:rFonts w:ascii="Montserrat" w:hAnsi="Montserrat" w:cs="Arial"/>
          <w:b/>
          <w:bCs/>
          <w:sz w:val="28"/>
          <w:szCs w:val="28"/>
        </w:rPr>
      </w:pPr>
    </w:p>
    <w:p w14:paraId="219A39A2" w14:textId="304D9199" w:rsidR="00EA42D1" w:rsidRDefault="00EA42D1" w:rsidP="00CC023E">
      <w:pPr>
        <w:jc w:val="center"/>
        <w:rPr>
          <w:rFonts w:ascii="Montserrat" w:hAnsi="Montserrat" w:cs="Arial"/>
          <w:b/>
          <w:bCs/>
          <w:sz w:val="28"/>
          <w:szCs w:val="28"/>
        </w:rPr>
      </w:pPr>
      <w:r w:rsidRPr="00256B36">
        <w:rPr>
          <w:rFonts w:ascii="Montserrat" w:hAnsi="Montserrat" w:cs="Arial"/>
          <w:b/>
          <w:bCs/>
          <w:sz w:val="28"/>
          <w:szCs w:val="28"/>
        </w:rPr>
        <w:t xml:space="preserve">PARA LA </w:t>
      </w:r>
      <w:r w:rsidR="00162EC9" w:rsidRPr="00162EC9">
        <w:rPr>
          <w:rFonts w:ascii="Montserrat" w:hAnsi="Montserrat" w:cs="Arial"/>
          <w:b/>
          <w:bCs/>
          <w:sz w:val="28"/>
          <w:szCs w:val="28"/>
        </w:rPr>
        <w:t xml:space="preserve">CONTRATACIÓN DEL </w:t>
      </w:r>
      <w:r w:rsidR="00422E36" w:rsidRPr="00422E36">
        <w:rPr>
          <w:rFonts w:ascii="Montserrat" w:hAnsi="Montserrat" w:cs="Arial"/>
          <w:b/>
          <w:bCs/>
          <w:sz w:val="28"/>
          <w:szCs w:val="28"/>
        </w:rPr>
        <w:t>SERVICIO INTEGRAL DE PROCEDIMIENTOS DE RADIOLOGÍA INTERVENCIONISTA</w:t>
      </w:r>
    </w:p>
    <w:p w14:paraId="7A6A9E0B" w14:textId="77777777" w:rsidR="00162EC9" w:rsidRPr="00256B36" w:rsidRDefault="00162EC9" w:rsidP="00CC023E">
      <w:pPr>
        <w:jc w:val="center"/>
        <w:rPr>
          <w:rFonts w:ascii="Montserrat" w:hAnsi="Montserrat" w:cs="Arial"/>
          <w:b/>
          <w:bCs/>
          <w:sz w:val="28"/>
          <w:szCs w:val="28"/>
        </w:rPr>
      </w:pPr>
    </w:p>
    <w:p w14:paraId="457C1A90" w14:textId="122B8480" w:rsidR="00EA42D1" w:rsidRDefault="00EA42D1" w:rsidP="00CC023E">
      <w:pPr>
        <w:jc w:val="center"/>
        <w:rPr>
          <w:rFonts w:ascii="Montserrat" w:hAnsi="Montserrat" w:cs="Arial"/>
          <w:b/>
          <w:bCs/>
          <w:sz w:val="28"/>
          <w:szCs w:val="28"/>
        </w:rPr>
      </w:pPr>
      <w:r w:rsidRPr="00256B36">
        <w:rPr>
          <w:rFonts w:ascii="Montserrat" w:hAnsi="Montserrat" w:cs="Arial"/>
          <w:b/>
          <w:bCs/>
          <w:sz w:val="28"/>
          <w:szCs w:val="28"/>
        </w:rPr>
        <w:t>(</w:t>
      </w:r>
      <w:r w:rsidR="00E65A51">
        <w:rPr>
          <w:rFonts w:ascii="Montserrat" w:hAnsi="Montserrat" w:cs="Arial"/>
          <w:b/>
          <w:bCs/>
          <w:sz w:val="28"/>
          <w:szCs w:val="28"/>
        </w:rPr>
        <w:t>ELECTRÓ</w:t>
      </w:r>
      <w:r w:rsidR="00E26D92" w:rsidRPr="00256B36">
        <w:rPr>
          <w:rFonts w:ascii="Montserrat" w:hAnsi="Montserrat" w:cs="Arial"/>
          <w:b/>
          <w:bCs/>
          <w:sz w:val="28"/>
          <w:szCs w:val="28"/>
        </w:rPr>
        <w:t>NICA</w:t>
      </w:r>
      <w:r w:rsidRPr="00256B36">
        <w:rPr>
          <w:rFonts w:ascii="Montserrat" w:hAnsi="Montserrat" w:cs="Arial"/>
          <w:b/>
          <w:bCs/>
          <w:sz w:val="28"/>
          <w:szCs w:val="28"/>
        </w:rPr>
        <w:t>)</w:t>
      </w:r>
    </w:p>
    <w:p w14:paraId="3C7402B4" w14:textId="77777777" w:rsidR="00C44A66" w:rsidRPr="00C44A66" w:rsidRDefault="00C44A66" w:rsidP="00C44A66">
      <w:pPr>
        <w:jc w:val="both"/>
        <w:rPr>
          <w:rFonts w:ascii="Montserrat" w:hAnsi="Montserrat" w:cs="Arial"/>
          <w:sz w:val="12"/>
          <w:szCs w:val="16"/>
          <w:u w:val="single"/>
          <w:lang w:val="es-ES_tradnl"/>
        </w:rPr>
      </w:pPr>
    </w:p>
    <w:p w14:paraId="6754D4C9" w14:textId="77777777" w:rsidR="00C44A66" w:rsidRDefault="00C44A66" w:rsidP="00C44A66">
      <w:pPr>
        <w:jc w:val="both"/>
        <w:rPr>
          <w:rFonts w:ascii="Montserrat" w:hAnsi="Montserrat" w:cs="Arial"/>
          <w:sz w:val="16"/>
          <w:szCs w:val="16"/>
          <w:u w:val="single"/>
          <w:lang w:val="es-ES_tradnl"/>
        </w:rPr>
      </w:pPr>
      <w:r w:rsidRPr="00C44A66">
        <w:rPr>
          <w:rFonts w:ascii="Montserrat" w:hAnsi="Montserrat" w:cs="Arial"/>
          <w:sz w:val="12"/>
          <w:szCs w:val="16"/>
          <w:u w:val="single"/>
          <w:lang w:val="es-ES_tradnl"/>
        </w:rPr>
        <w:t>PARA HACER FRENTE A LA PANDEMIA DE COVID-19, EL LICITANTE ADJUDICADO, QUEDA OBLIGADO A SEGUIR CON LAS MEDIDAS DE SEGURIDAD ESTABLECIDAS POR LA SECRETARIA DE SALUD EN LAS INSTALACIONES DEL INSTITUTO MEXICANO DEL SEGURO SOCIAL</w:t>
      </w:r>
      <w:r w:rsidRPr="00C44A66">
        <w:rPr>
          <w:rFonts w:ascii="Montserrat" w:hAnsi="Montserrat" w:cs="Arial"/>
          <w:sz w:val="16"/>
          <w:szCs w:val="16"/>
          <w:u w:val="single"/>
          <w:lang w:val="es-ES_tradnl"/>
        </w:rPr>
        <w:t>.</w:t>
      </w:r>
    </w:p>
    <w:p w14:paraId="2B2185EB" w14:textId="77777777" w:rsidR="001F7AD9" w:rsidRDefault="001F7AD9" w:rsidP="00C44A66">
      <w:pPr>
        <w:jc w:val="both"/>
        <w:rPr>
          <w:rFonts w:ascii="Montserrat" w:hAnsi="Montserrat" w:cs="Arial"/>
          <w:bCs/>
          <w:sz w:val="16"/>
          <w:szCs w:val="16"/>
          <w:u w:val="single"/>
        </w:rPr>
      </w:pPr>
    </w:p>
    <w:p w14:paraId="6A170754" w14:textId="77777777" w:rsidR="00A25775" w:rsidRDefault="00A25775" w:rsidP="00C44A66">
      <w:pPr>
        <w:jc w:val="both"/>
        <w:rPr>
          <w:rFonts w:ascii="Montserrat" w:hAnsi="Montserrat" w:cs="Arial"/>
          <w:bCs/>
          <w:sz w:val="16"/>
          <w:szCs w:val="16"/>
          <w:u w:val="single"/>
        </w:rPr>
      </w:pPr>
    </w:p>
    <w:tbl>
      <w:tblPr>
        <w:tblStyle w:val="Tablaconcuadrcula"/>
        <w:tblW w:w="0" w:type="auto"/>
        <w:tblInd w:w="7763" w:type="dxa"/>
        <w:tblLook w:val="04A0" w:firstRow="1" w:lastRow="0" w:firstColumn="1" w:lastColumn="0" w:noHBand="0" w:noVBand="1"/>
      </w:tblPr>
      <w:tblGrid>
        <w:gridCol w:w="2943"/>
      </w:tblGrid>
      <w:tr w:rsidR="001F7AD9" w14:paraId="52F318FF" w14:textId="77777777" w:rsidTr="001F7AD9">
        <w:tc>
          <w:tcPr>
            <w:tcW w:w="2950" w:type="dxa"/>
          </w:tcPr>
          <w:p w14:paraId="17F95308" w14:textId="7D0B55C7" w:rsidR="001F7AD9" w:rsidRDefault="001F7AD9" w:rsidP="00B21791">
            <w:pPr>
              <w:jc w:val="both"/>
              <w:rPr>
                <w:rFonts w:ascii="Montserrat" w:hAnsi="Montserrat" w:cs="Arial"/>
                <w:bCs/>
                <w:sz w:val="16"/>
                <w:szCs w:val="16"/>
                <w:u w:val="single"/>
              </w:rPr>
            </w:pPr>
            <w:r>
              <w:rPr>
                <w:rFonts w:ascii="Montserrat" w:hAnsi="Montserrat" w:cs="Arial"/>
                <w:sz w:val="10"/>
                <w:szCs w:val="10"/>
              </w:rPr>
              <w:t xml:space="preserve">CONVOCATORIA APROBADA EN LA </w:t>
            </w:r>
            <w:r w:rsidR="005B5AF1">
              <w:rPr>
                <w:rFonts w:ascii="Montserrat" w:hAnsi="Montserrat" w:cs="Arial"/>
                <w:b/>
                <w:color w:val="FF0000"/>
                <w:sz w:val="10"/>
                <w:szCs w:val="10"/>
              </w:rPr>
              <w:t>DÉCIMA</w:t>
            </w:r>
            <w:r>
              <w:rPr>
                <w:rFonts w:ascii="Montserrat" w:hAnsi="Montserrat" w:cs="Arial"/>
                <w:b/>
                <w:sz w:val="10"/>
                <w:szCs w:val="10"/>
              </w:rPr>
              <w:t xml:space="preserve"> SESIÓN ORDINARIA</w:t>
            </w:r>
            <w:r>
              <w:rPr>
                <w:rFonts w:ascii="Montserrat" w:hAnsi="Montserrat" w:cs="Arial"/>
                <w:sz w:val="10"/>
                <w:szCs w:val="10"/>
              </w:rPr>
              <w:t xml:space="preserve">, DEL SUBCOMITÉ REVISOR DE CONVOCATORIAS EN MATERIA DE ADQUISICIONES, ARRENDAMIENTOS Y SERVICIOS, EL DÍA </w:t>
            </w:r>
            <w:r w:rsidR="005B5AF1">
              <w:rPr>
                <w:rFonts w:ascii="Montserrat" w:hAnsi="Montserrat" w:cs="Arial"/>
                <w:b/>
                <w:color w:val="FF0000"/>
                <w:sz w:val="10"/>
                <w:szCs w:val="10"/>
              </w:rPr>
              <w:t>10</w:t>
            </w:r>
            <w:r w:rsidRPr="00DC33EC">
              <w:rPr>
                <w:rFonts w:ascii="Montserrat" w:hAnsi="Montserrat" w:cs="Arial"/>
                <w:b/>
                <w:sz w:val="10"/>
                <w:szCs w:val="10"/>
              </w:rPr>
              <w:t xml:space="preserve"> DE </w:t>
            </w:r>
            <w:r w:rsidR="00422E36">
              <w:rPr>
                <w:rFonts w:ascii="Montserrat" w:hAnsi="Montserrat" w:cs="Arial"/>
                <w:b/>
                <w:sz w:val="10"/>
                <w:szCs w:val="10"/>
              </w:rPr>
              <w:t>JUNIO</w:t>
            </w:r>
            <w:r w:rsidRPr="00DC33EC">
              <w:rPr>
                <w:rFonts w:ascii="Montserrat" w:hAnsi="Montserrat" w:cs="Arial"/>
                <w:b/>
                <w:sz w:val="10"/>
                <w:szCs w:val="10"/>
              </w:rPr>
              <w:t xml:space="preserve"> DE 2022</w:t>
            </w:r>
            <w:r>
              <w:rPr>
                <w:rFonts w:ascii="Montserrat" w:hAnsi="Montserrat" w:cs="Arial"/>
                <w:sz w:val="10"/>
                <w:szCs w:val="10"/>
              </w:rPr>
              <w:t xml:space="preserve">, MEDIANTE ACUERDO N° SURECO </w:t>
            </w:r>
            <w:r>
              <w:rPr>
                <w:rFonts w:ascii="Montserrat" w:hAnsi="Montserrat" w:cs="Arial"/>
                <w:b/>
                <w:sz w:val="10"/>
                <w:szCs w:val="10"/>
              </w:rPr>
              <w:t xml:space="preserve">HE/ </w:t>
            </w:r>
            <w:r w:rsidR="00B21791">
              <w:rPr>
                <w:rFonts w:ascii="Montserrat" w:hAnsi="Montserrat" w:cs="Arial"/>
                <w:b/>
                <w:color w:val="FF0000"/>
                <w:sz w:val="10"/>
                <w:szCs w:val="10"/>
              </w:rPr>
              <w:t>31</w:t>
            </w:r>
            <w:r>
              <w:rPr>
                <w:rFonts w:ascii="Montserrat" w:hAnsi="Montserrat" w:cs="Arial"/>
                <w:b/>
                <w:sz w:val="10"/>
                <w:szCs w:val="10"/>
              </w:rPr>
              <w:t xml:space="preserve"> /2022</w:t>
            </w:r>
          </w:p>
        </w:tc>
      </w:tr>
    </w:tbl>
    <w:p w14:paraId="09C2CD33" w14:textId="77777777" w:rsidR="001F7AD9" w:rsidRDefault="001F7AD9" w:rsidP="00C44A66">
      <w:pPr>
        <w:jc w:val="both"/>
        <w:rPr>
          <w:rFonts w:ascii="Montserrat" w:hAnsi="Montserrat" w:cs="Arial"/>
          <w:bCs/>
          <w:sz w:val="16"/>
          <w:szCs w:val="16"/>
          <w:u w:val="single"/>
        </w:rPr>
      </w:pPr>
    </w:p>
    <w:p w14:paraId="4EC3C704" w14:textId="77777777" w:rsidR="00064A5C" w:rsidRDefault="00064A5C" w:rsidP="00064A5C">
      <w:pPr>
        <w:ind w:right="134"/>
        <w:contextualSpacing/>
        <w:jc w:val="both"/>
        <w:rPr>
          <w:rFonts w:ascii="Montserrat" w:hAnsi="Montserrat" w:cs="Arial"/>
          <w:bCs/>
          <w:szCs w:val="24"/>
        </w:rPr>
      </w:pPr>
    </w:p>
    <w:p w14:paraId="524BAC49" w14:textId="77777777" w:rsidR="00422E36" w:rsidRDefault="00422E36" w:rsidP="00064A5C">
      <w:pPr>
        <w:ind w:right="134"/>
        <w:contextualSpacing/>
        <w:jc w:val="both"/>
        <w:rPr>
          <w:rFonts w:ascii="Montserrat" w:hAnsi="Montserrat" w:cs="Arial"/>
          <w:bCs/>
          <w:szCs w:val="24"/>
        </w:rPr>
      </w:pPr>
    </w:p>
    <w:p w14:paraId="3C1D5E43" w14:textId="77777777" w:rsidR="00422E36" w:rsidRDefault="00422E36" w:rsidP="00064A5C">
      <w:pPr>
        <w:ind w:right="134"/>
        <w:contextualSpacing/>
        <w:jc w:val="both"/>
        <w:rPr>
          <w:rFonts w:ascii="Montserrat" w:hAnsi="Montserrat" w:cs="Arial"/>
          <w:bCs/>
          <w:szCs w:val="24"/>
        </w:rPr>
      </w:pPr>
    </w:p>
    <w:p w14:paraId="4DB5FFD7" w14:textId="77777777" w:rsidR="00422E36" w:rsidRDefault="00422E36" w:rsidP="00064A5C">
      <w:pPr>
        <w:ind w:right="134"/>
        <w:contextualSpacing/>
        <w:jc w:val="both"/>
        <w:rPr>
          <w:rFonts w:ascii="Montserrat" w:hAnsi="Montserrat" w:cs="Arial"/>
          <w:bCs/>
          <w:szCs w:val="24"/>
        </w:rPr>
      </w:pPr>
    </w:p>
    <w:p w14:paraId="5A24AA3A" w14:textId="77777777" w:rsidR="00422E36" w:rsidRPr="00AC1786" w:rsidRDefault="00422E36" w:rsidP="00064A5C">
      <w:pPr>
        <w:ind w:right="134"/>
        <w:contextualSpacing/>
        <w:jc w:val="both"/>
        <w:rPr>
          <w:rFonts w:ascii="Montserrat" w:hAnsi="Montserrat" w:cs="Arial"/>
          <w:bCs/>
          <w:szCs w:val="24"/>
        </w:rPr>
      </w:pPr>
    </w:p>
    <w:p w14:paraId="5B198976" w14:textId="23C1FA7E" w:rsidR="00834655" w:rsidRDefault="003F1FA5" w:rsidP="00CC023E">
      <w:pPr>
        <w:jc w:val="center"/>
        <w:rPr>
          <w:rFonts w:ascii="Montserrat" w:hAnsi="Montserrat" w:cs="Arial"/>
          <w:b/>
          <w:bCs/>
          <w:sz w:val="28"/>
          <w:szCs w:val="28"/>
        </w:rPr>
      </w:pPr>
      <w:r>
        <w:rPr>
          <w:rFonts w:ascii="Montserrat" w:hAnsi="Montserrat" w:cs="Arial"/>
          <w:b/>
          <w:bCs/>
          <w:sz w:val="28"/>
          <w:szCs w:val="28"/>
        </w:rPr>
        <w:t xml:space="preserve">PRESENTACIÓN: </w:t>
      </w:r>
    </w:p>
    <w:p w14:paraId="7996A843" w14:textId="77777777" w:rsidR="003F1FA5" w:rsidRPr="00256B36" w:rsidRDefault="003F1FA5" w:rsidP="00CC023E">
      <w:pPr>
        <w:jc w:val="center"/>
        <w:rPr>
          <w:rFonts w:ascii="Montserrat" w:hAnsi="Montserrat" w:cs="Arial"/>
          <w:b/>
          <w:bCs/>
          <w:sz w:val="28"/>
          <w:szCs w:val="28"/>
        </w:rPr>
      </w:pPr>
    </w:p>
    <w:p w14:paraId="0D70AA0B" w14:textId="5BF9C62E" w:rsidR="00A21DBE" w:rsidRPr="00256B36" w:rsidRDefault="00A21DBE" w:rsidP="00A60199">
      <w:pPr>
        <w:ind w:right="134"/>
        <w:contextualSpacing/>
        <w:jc w:val="both"/>
        <w:rPr>
          <w:rFonts w:ascii="Montserrat" w:hAnsi="Montserrat" w:cs="Arial"/>
          <w:bCs/>
          <w:sz w:val="20"/>
        </w:rPr>
      </w:pPr>
      <w:r w:rsidRPr="00256B36">
        <w:rPr>
          <w:rFonts w:ascii="Montserrat" w:hAnsi="Montserrat" w:cs="Arial"/>
          <w:bCs/>
          <w:sz w:val="20"/>
        </w:rPr>
        <w:t>En observancia a</w:t>
      </w:r>
      <w:r w:rsidR="00E1681E" w:rsidRPr="00256B36">
        <w:rPr>
          <w:rFonts w:ascii="Montserrat" w:hAnsi="Montserrat" w:cs="Arial"/>
          <w:bCs/>
          <w:sz w:val="20"/>
        </w:rPr>
        <w:t xml:space="preserve"> los artículos 134 de la Constitución Política de los Estados Unidos Mexicanos y los artículos </w:t>
      </w:r>
      <w:r w:rsidR="00B8185D" w:rsidRPr="00256B36">
        <w:rPr>
          <w:rFonts w:ascii="Montserrat" w:hAnsi="Montserrat" w:cs="Arial"/>
          <w:bCs/>
          <w:sz w:val="20"/>
        </w:rPr>
        <w:t xml:space="preserve">26 fracción </w:t>
      </w:r>
      <w:r w:rsidR="00A25775">
        <w:rPr>
          <w:rFonts w:ascii="Montserrat" w:hAnsi="Montserrat" w:cs="Arial"/>
          <w:bCs/>
          <w:sz w:val="20"/>
        </w:rPr>
        <w:t>I</w:t>
      </w:r>
      <w:r w:rsidR="00B8185D" w:rsidRPr="00256B36">
        <w:rPr>
          <w:rFonts w:ascii="Montserrat" w:hAnsi="Montserrat" w:cs="Arial"/>
          <w:bCs/>
          <w:sz w:val="20"/>
        </w:rPr>
        <w:t xml:space="preserve">I, 26 Bis fracción </w:t>
      </w:r>
      <w:r w:rsidR="00E1681E" w:rsidRPr="00256B36">
        <w:rPr>
          <w:rFonts w:ascii="Montserrat" w:hAnsi="Montserrat" w:cs="Arial"/>
          <w:bCs/>
          <w:sz w:val="20"/>
        </w:rPr>
        <w:t xml:space="preserve">II, 28 fracción </w:t>
      </w:r>
      <w:r w:rsidR="00D27175">
        <w:rPr>
          <w:rFonts w:ascii="Montserrat" w:hAnsi="Montserrat" w:cs="Arial"/>
          <w:bCs/>
          <w:sz w:val="20"/>
        </w:rPr>
        <w:t>I</w:t>
      </w:r>
      <w:r w:rsidR="00E1681E" w:rsidRPr="00256B36">
        <w:rPr>
          <w:rFonts w:ascii="Montserrat" w:hAnsi="Montserrat" w:cs="Arial"/>
          <w:bCs/>
          <w:sz w:val="20"/>
        </w:rPr>
        <w:t xml:space="preserve">, </w:t>
      </w:r>
      <w:r w:rsidR="000F61BB">
        <w:rPr>
          <w:rFonts w:ascii="Montserrat" w:hAnsi="Montserrat" w:cs="Arial"/>
          <w:bCs/>
          <w:sz w:val="20"/>
        </w:rPr>
        <w:t>40, 42, 43 y 56</w:t>
      </w:r>
      <w:r w:rsidR="00E1681E" w:rsidRPr="00256B36">
        <w:rPr>
          <w:rFonts w:ascii="Montserrat" w:hAnsi="Montserrat" w:cs="Arial"/>
          <w:sz w:val="20"/>
        </w:rPr>
        <w:t xml:space="preserve"> </w:t>
      </w:r>
      <w:r w:rsidRPr="00256B36">
        <w:rPr>
          <w:rFonts w:ascii="Montserrat" w:hAnsi="Montserrat" w:cs="Arial"/>
          <w:bCs/>
          <w:sz w:val="20"/>
        </w:rPr>
        <w:t xml:space="preserve"> de la Ley de Adquisiciones, Arrendamientos y Servicios del Sector Público (LAASSP), </w:t>
      </w:r>
      <w:r w:rsidR="00467D9E" w:rsidRPr="00256B36">
        <w:rPr>
          <w:rFonts w:ascii="Montserrat" w:hAnsi="Montserrat" w:cs="Arial"/>
          <w:bCs/>
          <w:sz w:val="20"/>
        </w:rPr>
        <w:t xml:space="preserve">39, 42, 46 y 48 de su Reglamento, </w:t>
      </w:r>
      <w:r w:rsidRPr="00256B36">
        <w:rPr>
          <w:rFonts w:ascii="Montserrat" w:hAnsi="Montserrat" w:cs="Arial"/>
          <w:bCs/>
          <w:sz w:val="20"/>
        </w:rPr>
        <w:t xml:space="preserve">las Políticas, Bases y Lineamientos en materia de Adquisiciones, Arrendamientos y Prestación de Servicios y demás disposiciones aplicables en la materia, se convoca a los interesados en participar en el procedimiento </w:t>
      </w:r>
      <w:r w:rsidR="00655E8C" w:rsidRPr="00256B36">
        <w:rPr>
          <w:rFonts w:ascii="Montserrat" w:hAnsi="Montserrat" w:cs="Arial"/>
          <w:b/>
          <w:bCs/>
          <w:sz w:val="20"/>
        </w:rPr>
        <w:t xml:space="preserve">PARA LA </w:t>
      </w:r>
      <w:r w:rsidR="00A25775" w:rsidRPr="00A25775">
        <w:rPr>
          <w:rFonts w:ascii="Montserrat" w:hAnsi="Montserrat" w:cs="Arial"/>
          <w:b/>
          <w:bCs/>
          <w:sz w:val="20"/>
        </w:rPr>
        <w:t>CONTRATACIÓN DEL SERVICIO INTEGRAL DE PROCEDIMIENTOS DE RADIOLOGÍA INTERVENCIONISTA</w:t>
      </w:r>
      <w:r w:rsidR="00162EC9">
        <w:rPr>
          <w:rFonts w:ascii="Montserrat" w:hAnsi="Montserrat" w:cs="Arial"/>
          <w:b/>
          <w:bCs/>
          <w:sz w:val="20"/>
        </w:rPr>
        <w:t xml:space="preserve">, </w:t>
      </w:r>
      <w:r w:rsidR="00CC023E" w:rsidRPr="00256B36">
        <w:rPr>
          <w:rFonts w:ascii="Montserrat" w:hAnsi="Montserrat" w:cs="Arial"/>
          <w:bCs/>
          <w:sz w:val="20"/>
        </w:rPr>
        <w:t>de conformidad con la siguiente</w:t>
      </w:r>
      <w:r w:rsidRPr="00256B36">
        <w:rPr>
          <w:rFonts w:ascii="Montserrat" w:hAnsi="Montserrat" w:cs="Arial"/>
          <w:bCs/>
          <w:sz w:val="20"/>
        </w:rPr>
        <w:t>:</w:t>
      </w:r>
    </w:p>
    <w:p w14:paraId="36382E6E" w14:textId="77777777" w:rsidR="00A21DBE" w:rsidRPr="00256B36" w:rsidRDefault="00A21DBE" w:rsidP="00CC023E">
      <w:pPr>
        <w:ind w:right="134"/>
        <w:contextualSpacing/>
        <w:rPr>
          <w:rFonts w:ascii="Montserrat" w:hAnsi="Montserrat" w:cs="Arial"/>
          <w:b/>
          <w:bCs/>
          <w:sz w:val="20"/>
        </w:rPr>
      </w:pPr>
    </w:p>
    <w:p w14:paraId="245A01E9" w14:textId="77777777" w:rsidR="00A21DBE" w:rsidRPr="00256B36" w:rsidRDefault="00A21DBE" w:rsidP="00CC023E">
      <w:pPr>
        <w:ind w:right="134"/>
        <w:contextualSpacing/>
        <w:rPr>
          <w:rFonts w:ascii="Montserrat" w:hAnsi="Montserrat" w:cs="Arial"/>
          <w:b/>
          <w:bCs/>
          <w:sz w:val="20"/>
        </w:rPr>
      </w:pPr>
    </w:p>
    <w:p w14:paraId="2C081A38" w14:textId="77777777" w:rsidR="00A21DBE" w:rsidRPr="00256B36" w:rsidRDefault="00A21DBE" w:rsidP="00CC023E">
      <w:pPr>
        <w:ind w:right="134"/>
        <w:contextualSpacing/>
        <w:rPr>
          <w:rFonts w:ascii="Montserrat" w:hAnsi="Montserrat" w:cs="Arial"/>
          <w:b/>
          <w:bCs/>
          <w:sz w:val="20"/>
        </w:rPr>
      </w:pPr>
    </w:p>
    <w:p w14:paraId="4DE29043" w14:textId="77777777" w:rsidR="00A21DBE" w:rsidRPr="00256B36" w:rsidRDefault="00A21DBE" w:rsidP="00CC023E">
      <w:pPr>
        <w:ind w:right="134"/>
        <w:contextualSpacing/>
        <w:rPr>
          <w:rFonts w:ascii="Montserrat" w:hAnsi="Montserrat" w:cs="Arial"/>
          <w:b/>
          <w:bCs/>
          <w:sz w:val="20"/>
        </w:rPr>
      </w:pPr>
    </w:p>
    <w:p w14:paraId="07C543D8" w14:textId="77777777" w:rsidR="00A21DBE" w:rsidRPr="00256B36" w:rsidRDefault="00A21DBE" w:rsidP="00CC023E">
      <w:pPr>
        <w:ind w:right="134"/>
        <w:contextualSpacing/>
        <w:rPr>
          <w:rFonts w:ascii="Montserrat" w:hAnsi="Montserrat" w:cs="Arial"/>
          <w:b/>
          <w:bCs/>
          <w:sz w:val="20"/>
        </w:rPr>
      </w:pPr>
    </w:p>
    <w:p w14:paraId="35C85F5B" w14:textId="77777777" w:rsidR="00A21DBE" w:rsidRPr="00256B36" w:rsidRDefault="00A21DBE" w:rsidP="00CC023E">
      <w:pPr>
        <w:ind w:right="134"/>
        <w:contextualSpacing/>
        <w:rPr>
          <w:rFonts w:ascii="Montserrat" w:hAnsi="Montserrat" w:cs="Arial"/>
          <w:b/>
          <w:bCs/>
          <w:sz w:val="20"/>
        </w:rPr>
      </w:pPr>
    </w:p>
    <w:p w14:paraId="08642EF8" w14:textId="77777777" w:rsidR="003D10BC" w:rsidRDefault="003D10BC" w:rsidP="00CC023E">
      <w:pPr>
        <w:ind w:right="134"/>
        <w:contextualSpacing/>
        <w:rPr>
          <w:rFonts w:ascii="Montserrat" w:hAnsi="Montserrat" w:cs="Arial"/>
          <w:b/>
          <w:bCs/>
          <w:sz w:val="20"/>
        </w:rPr>
      </w:pPr>
    </w:p>
    <w:p w14:paraId="19F8A25F" w14:textId="77777777" w:rsidR="00162EC9" w:rsidRPr="00256B36" w:rsidRDefault="00162EC9" w:rsidP="00CC023E">
      <w:pPr>
        <w:ind w:right="134"/>
        <w:contextualSpacing/>
        <w:rPr>
          <w:rFonts w:ascii="Montserrat" w:hAnsi="Montserrat" w:cs="Arial"/>
          <w:b/>
          <w:bCs/>
          <w:sz w:val="20"/>
        </w:rPr>
      </w:pPr>
    </w:p>
    <w:p w14:paraId="6902AAE0" w14:textId="36E6B5F8" w:rsidR="00A21DBE" w:rsidRPr="00256B36" w:rsidRDefault="00CC023E" w:rsidP="00CC023E">
      <w:pPr>
        <w:ind w:right="134"/>
        <w:contextualSpacing/>
        <w:jc w:val="center"/>
        <w:rPr>
          <w:rFonts w:ascii="Montserrat" w:hAnsi="Montserrat" w:cs="Arial"/>
          <w:b/>
          <w:bCs/>
          <w:sz w:val="32"/>
          <w:szCs w:val="32"/>
          <w:lang w:val="en-US"/>
        </w:rPr>
      </w:pPr>
      <w:r w:rsidRPr="00256B36">
        <w:rPr>
          <w:rFonts w:ascii="Montserrat" w:hAnsi="Montserrat" w:cs="Arial"/>
          <w:b/>
          <w:bCs/>
          <w:sz w:val="32"/>
          <w:szCs w:val="32"/>
          <w:lang w:val="en-US"/>
        </w:rPr>
        <w:t>CONVOCATORIA</w:t>
      </w:r>
    </w:p>
    <w:p w14:paraId="26623E60" w14:textId="77777777" w:rsidR="00A21DBE" w:rsidRPr="00256B36" w:rsidRDefault="00A21DBE" w:rsidP="00CC023E">
      <w:pPr>
        <w:ind w:right="134"/>
        <w:contextualSpacing/>
        <w:rPr>
          <w:rFonts w:ascii="Montserrat" w:hAnsi="Montserrat" w:cs="Arial"/>
          <w:b/>
          <w:bCs/>
          <w:sz w:val="32"/>
          <w:szCs w:val="32"/>
          <w:lang w:val="en-US"/>
        </w:rPr>
      </w:pPr>
    </w:p>
    <w:p w14:paraId="21FFAB0A" w14:textId="77777777" w:rsidR="00A21DBE" w:rsidRPr="00256B36" w:rsidRDefault="00A21DBE" w:rsidP="00CC023E">
      <w:pPr>
        <w:ind w:right="134"/>
        <w:contextualSpacing/>
        <w:rPr>
          <w:rFonts w:ascii="Montserrat" w:hAnsi="Montserrat" w:cs="Arial"/>
          <w:b/>
          <w:bCs/>
          <w:sz w:val="20"/>
          <w:lang w:val="en-US"/>
        </w:rPr>
      </w:pPr>
    </w:p>
    <w:p w14:paraId="68516104" w14:textId="77777777" w:rsidR="00A21DBE" w:rsidRPr="00256B36" w:rsidRDefault="00A21DBE" w:rsidP="00CC023E">
      <w:pPr>
        <w:ind w:right="134"/>
        <w:contextualSpacing/>
        <w:rPr>
          <w:rFonts w:ascii="Montserrat" w:hAnsi="Montserrat" w:cs="Arial"/>
          <w:b/>
          <w:bCs/>
          <w:sz w:val="20"/>
          <w:lang w:val="en-US"/>
        </w:rPr>
      </w:pPr>
    </w:p>
    <w:p w14:paraId="1503D41C" w14:textId="77777777" w:rsidR="00A21DBE" w:rsidRPr="00256B36" w:rsidRDefault="00A21DBE" w:rsidP="00CC023E">
      <w:pPr>
        <w:ind w:right="134"/>
        <w:contextualSpacing/>
        <w:rPr>
          <w:rFonts w:ascii="Montserrat" w:hAnsi="Montserrat" w:cs="Arial"/>
          <w:b/>
          <w:bCs/>
          <w:sz w:val="20"/>
          <w:lang w:val="en-US"/>
        </w:rPr>
      </w:pPr>
    </w:p>
    <w:p w14:paraId="4EED0119" w14:textId="77777777" w:rsidR="00A21DBE" w:rsidRPr="00256B36" w:rsidRDefault="00A21DBE" w:rsidP="00CC023E">
      <w:pPr>
        <w:ind w:right="134"/>
        <w:contextualSpacing/>
        <w:rPr>
          <w:rFonts w:ascii="Montserrat" w:hAnsi="Montserrat" w:cs="Arial"/>
          <w:b/>
          <w:bCs/>
          <w:sz w:val="20"/>
          <w:lang w:val="en-US"/>
        </w:rPr>
      </w:pPr>
    </w:p>
    <w:p w14:paraId="75500E7F" w14:textId="77777777" w:rsidR="00A21DBE" w:rsidRPr="00256B36" w:rsidRDefault="00A21DBE" w:rsidP="00CC023E">
      <w:pPr>
        <w:ind w:right="134"/>
        <w:contextualSpacing/>
        <w:rPr>
          <w:rFonts w:ascii="Montserrat" w:hAnsi="Montserrat" w:cs="Arial"/>
          <w:b/>
          <w:bCs/>
          <w:sz w:val="20"/>
          <w:lang w:val="en-US"/>
        </w:rPr>
      </w:pPr>
    </w:p>
    <w:p w14:paraId="1B4905FD" w14:textId="77777777" w:rsidR="00A21DBE" w:rsidRDefault="00A21DBE" w:rsidP="00CC023E">
      <w:pPr>
        <w:ind w:right="134"/>
        <w:contextualSpacing/>
        <w:rPr>
          <w:rFonts w:ascii="Montserrat" w:hAnsi="Montserrat" w:cs="Arial"/>
          <w:b/>
          <w:bCs/>
          <w:sz w:val="20"/>
          <w:lang w:val="en-US"/>
        </w:rPr>
      </w:pPr>
    </w:p>
    <w:p w14:paraId="7279C39E" w14:textId="77777777" w:rsidR="00162EC9" w:rsidRDefault="00162EC9" w:rsidP="00CC023E">
      <w:pPr>
        <w:ind w:right="134"/>
        <w:contextualSpacing/>
        <w:rPr>
          <w:rFonts w:ascii="Montserrat" w:hAnsi="Montserrat" w:cs="Arial"/>
          <w:b/>
          <w:bCs/>
          <w:sz w:val="20"/>
          <w:lang w:val="en-US"/>
        </w:rPr>
      </w:pPr>
    </w:p>
    <w:p w14:paraId="44526B93" w14:textId="77777777" w:rsidR="00162EC9" w:rsidRDefault="00162EC9" w:rsidP="00CC023E">
      <w:pPr>
        <w:ind w:right="134"/>
        <w:contextualSpacing/>
        <w:rPr>
          <w:rFonts w:ascii="Montserrat" w:hAnsi="Montserrat" w:cs="Arial"/>
          <w:b/>
          <w:bCs/>
          <w:sz w:val="20"/>
          <w:lang w:val="en-US"/>
        </w:rPr>
      </w:pPr>
    </w:p>
    <w:p w14:paraId="28F5C4E3" w14:textId="77777777" w:rsidR="00162EC9" w:rsidRPr="00256B36" w:rsidRDefault="00162EC9" w:rsidP="00CC023E">
      <w:pPr>
        <w:ind w:right="134"/>
        <w:contextualSpacing/>
        <w:rPr>
          <w:rFonts w:ascii="Montserrat" w:hAnsi="Montserrat" w:cs="Arial"/>
          <w:b/>
          <w:bCs/>
          <w:sz w:val="20"/>
          <w:lang w:val="en-US"/>
        </w:rPr>
      </w:pPr>
    </w:p>
    <w:p w14:paraId="5B778B75" w14:textId="77777777" w:rsidR="00A21DBE" w:rsidRPr="00256B36" w:rsidRDefault="00A21DBE" w:rsidP="00CC023E">
      <w:pPr>
        <w:ind w:right="134"/>
        <w:contextualSpacing/>
        <w:rPr>
          <w:rFonts w:ascii="Montserrat" w:hAnsi="Montserrat" w:cs="Arial"/>
          <w:b/>
          <w:bCs/>
          <w:sz w:val="20"/>
          <w:lang w:val="en-US"/>
        </w:rPr>
      </w:pPr>
    </w:p>
    <w:p w14:paraId="142DEB76" w14:textId="77777777" w:rsidR="00A21DBE" w:rsidRPr="00256B36" w:rsidRDefault="00A21DBE" w:rsidP="00CC023E">
      <w:pPr>
        <w:ind w:right="134"/>
        <w:contextualSpacing/>
        <w:rPr>
          <w:rFonts w:ascii="Montserrat" w:hAnsi="Montserrat" w:cs="Arial"/>
          <w:b/>
          <w:bCs/>
          <w:sz w:val="20"/>
          <w:lang w:val="en-US"/>
        </w:rPr>
      </w:pPr>
    </w:p>
    <w:p w14:paraId="40AECD2F" w14:textId="77777777" w:rsidR="00A21DBE" w:rsidRPr="00256B36" w:rsidRDefault="00A21DBE" w:rsidP="00CC023E">
      <w:pPr>
        <w:ind w:right="134"/>
        <w:contextualSpacing/>
        <w:rPr>
          <w:rFonts w:ascii="Montserrat" w:hAnsi="Montserrat" w:cs="Arial"/>
          <w:b/>
          <w:bCs/>
          <w:sz w:val="20"/>
          <w:lang w:val="en-US"/>
        </w:rPr>
      </w:pPr>
    </w:p>
    <w:p w14:paraId="2BC80EE7" w14:textId="6EA2DC4E" w:rsidR="00A21DBE" w:rsidRPr="00256B36" w:rsidRDefault="00A21DBE" w:rsidP="00CC023E">
      <w:pPr>
        <w:ind w:right="134"/>
        <w:contextualSpacing/>
        <w:jc w:val="center"/>
        <w:rPr>
          <w:rFonts w:ascii="Montserrat" w:hAnsi="Montserrat" w:cs="Arial"/>
          <w:b/>
          <w:bCs/>
          <w:sz w:val="20"/>
          <w:lang w:val="en-US"/>
        </w:rPr>
      </w:pPr>
      <w:r w:rsidRPr="00256B36">
        <w:rPr>
          <w:rFonts w:ascii="Montserrat" w:hAnsi="Montserrat" w:cs="Arial"/>
          <w:b/>
          <w:bCs/>
          <w:sz w:val="20"/>
          <w:lang w:val="en-US"/>
        </w:rPr>
        <w:t>INDICE:</w:t>
      </w:r>
    </w:p>
    <w:tbl>
      <w:tblPr>
        <w:tblW w:w="8991" w:type="dxa"/>
        <w:jc w:val="center"/>
        <w:tblLayout w:type="fixed"/>
        <w:tblLook w:val="0000" w:firstRow="0" w:lastRow="0" w:firstColumn="0" w:lastColumn="0" w:noHBand="0" w:noVBand="0"/>
      </w:tblPr>
      <w:tblGrid>
        <w:gridCol w:w="911"/>
        <w:gridCol w:w="8080"/>
      </w:tblGrid>
      <w:tr w:rsidR="00A61104" w:rsidRPr="00256B36" w14:paraId="32272B89" w14:textId="77777777" w:rsidTr="00A61104">
        <w:trPr>
          <w:trHeight w:val="381"/>
          <w:jc w:val="center"/>
        </w:trPr>
        <w:tc>
          <w:tcPr>
            <w:tcW w:w="911" w:type="dxa"/>
            <w:tcBorders>
              <w:top w:val="single" w:sz="4" w:space="0" w:color="000000"/>
              <w:left w:val="single" w:sz="4" w:space="0" w:color="000000"/>
              <w:bottom w:val="single" w:sz="4" w:space="0" w:color="000000"/>
            </w:tcBorders>
            <w:shd w:val="clear" w:color="auto" w:fill="BFBFBF" w:themeFill="background1" w:themeFillShade="BF"/>
            <w:vAlign w:val="center"/>
          </w:tcPr>
          <w:p w14:paraId="08FFD9BC" w14:textId="77777777" w:rsidR="00A61104" w:rsidRPr="00256B36" w:rsidRDefault="00A61104" w:rsidP="00CC023E">
            <w:pPr>
              <w:ind w:right="134"/>
              <w:contextualSpacing/>
              <w:jc w:val="center"/>
              <w:rPr>
                <w:rFonts w:ascii="Montserrat" w:hAnsi="Montserrat" w:cs="Arial"/>
                <w:b/>
                <w:bCs/>
                <w:sz w:val="20"/>
                <w:lang w:val="en-US"/>
              </w:rPr>
            </w:pPr>
          </w:p>
        </w:tc>
        <w:tc>
          <w:tcPr>
            <w:tcW w:w="80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A50AA5B" w14:textId="77777777" w:rsidR="00A61104" w:rsidRPr="00256B36" w:rsidRDefault="00A61104" w:rsidP="00CC023E">
            <w:pPr>
              <w:ind w:right="134"/>
              <w:contextualSpacing/>
              <w:jc w:val="center"/>
              <w:rPr>
                <w:rFonts w:ascii="Montserrat" w:hAnsi="Montserrat" w:cs="Arial"/>
                <w:b/>
                <w:bCs/>
                <w:sz w:val="20"/>
              </w:rPr>
            </w:pPr>
            <w:r w:rsidRPr="00256B36">
              <w:rPr>
                <w:rFonts w:ascii="Montserrat" w:hAnsi="Montserrat" w:cs="Arial"/>
                <w:b/>
                <w:bCs/>
                <w:sz w:val="20"/>
              </w:rPr>
              <w:t>C O N T E N I D O:</w:t>
            </w:r>
          </w:p>
        </w:tc>
      </w:tr>
      <w:tr w:rsidR="00A61104" w:rsidRPr="00256B36" w14:paraId="6F2F3A1C" w14:textId="77777777" w:rsidTr="00A61104">
        <w:trPr>
          <w:jc w:val="center"/>
        </w:trPr>
        <w:tc>
          <w:tcPr>
            <w:tcW w:w="911" w:type="dxa"/>
            <w:tcBorders>
              <w:top w:val="single" w:sz="4" w:space="0" w:color="000000"/>
              <w:left w:val="single" w:sz="4" w:space="0" w:color="000000"/>
              <w:bottom w:val="single" w:sz="4" w:space="0" w:color="000000"/>
            </w:tcBorders>
          </w:tcPr>
          <w:p w14:paraId="23BDE749" w14:textId="77777777" w:rsidR="00A61104" w:rsidRPr="00256B36" w:rsidRDefault="00A61104" w:rsidP="00CC023E">
            <w:pPr>
              <w:ind w:right="134"/>
              <w:contextualSpacing/>
              <w:rPr>
                <w:rFonts w:ascii="Montserrat" w:hAnsi="Montserrat" w:cs="Arial"/>
                <w:bCs/>
                <w:sz w:val="20"/>
                <w:lang w:val="en-US"/>
              </w:rPr>
            </w:pPr>
          </w:p>
        </w:tc>
        <w:tc>
          <w:tcPr>
            <w:tcW w:w="8080" w:type="dxa"/>
            <w:tcBorders>
              <w:top w:val="single" w:sz="4" w:space="0" w:color="000000"/>
              <w:left w:val="single" w:sz="4" w:space="0" w:color="000000"/>
              <w:bottom w:val="single" w:sz="4" w:space="0" w:color="000000"/>
              <w:right w:val="single" w:sz="4" w:space="0" w:color="000000"/>
            </w:tcBorders>
          </w:tcPr>
          <w:p w14:paraId="475E9E0E" w14:textId="4E849B55"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G</w:t>
            </w:r>
            <w:r w:rsidR="00035C99">
              <w:rPr>
                <w:rFonts w:ascii="Montserrat" w:hAnsi="Montserrat" w:cs="Arial"/>
                <w:bCs/>
                <w:sz w:val="20"/>
              </w:rPr>
              <w:t>LOSARIO DE TERMINOS</w:t>
            </w:r>
          </w:p>
        </w:tc>
      </w:tr>
      <w:tr w:rsidR="00A61104" w:rsidRPr="00256B36" w14:paraId="084A8F2B" w14:textId="77777777" w:rsidTr="00A61104">
        <w:trPr>
          <w:jc w:val="center"/>
        </w:trPr>
        <w:tc>
          <w:tcPr>
            <w:tcW w:w="911" w:type="dxa"/>
            <w:tcBorders>
              <w:top w:val="single" w:sz="4" w:space="0" w:color="000000"/>
              <w:left w:val="single" w:sz="4" w:space="0" w:color="000000"/>
              <w:bottom w:val="single" w:sz="4" w:space="0" w:color="000000"/>
            </w:tcBorders>
          </w:tcPr>
          <w:p w14:paraId="01D5375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w:t>
            </w:r>
          </w:p>
        </w:tc>
        <w:tc>
          <w:tcPr>
            <w:tcW w:w="8080" w:type="dxa"/>
            <w:tcBorders>
              <w:top w:val="single" w:sz="4" w:space="0" w:color="000000"/>
              <w:left w:val="single" w:sz="4" w:space="0" w:color="000000"/>
              <w:bottom w:val="single" w:sz="4" w:space="0" w:color="000000"/>
              <w:right w:val="single" w:sz="4" w:space="0" w:color="000000"/>
            </w:tcBorders>
          </w:tcPr>
          <w:p w14:paraId="6BB8BF1F"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Información específica de la Licitación</w:t>
            </w:r>
          </w:p>
        </w:tc>
      </w:tr>
      <w:tr w:rsidR="00A61104" w:rsidRPr="00256B36" w14:paraId="5078BE77" w14:textId="77777777" w:rsidTr="00A61104">
        <w:trPr>
          <w:jc w:val="center"/>
        </w:trPr>
        <w:tc>
          <w:tcPr>
            <w:tcW w:w="911" w:type="dxa"/>
            <w:tcBorders>
              <w:top w:val="single" w:sz="4" w:space="0" w:color="000000"/>
              <w:left w:val="single" w:sz="4" w:space="0" w:color="000000"/>
              <w:bottom w:val="single" w:sz="4" w:space="0" w:color="000000"/>
            </w:tcBorders>
          </w:tcPr>
          <w:p w14:paraId="2F63073D"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1.1</w:t>
            </w:r>
          </w:p>
        </w:tc>
        <w:tc>
          <w:tcPr>
            <w:tcW w:w="8080" w:type="dxa"/>
            <w:tcBorders>
              <w:top w:val="single" w:sz="4" w:space="0" w:color="000000"/>
              <w:left w:val="single" w:sz="4" w:space="0" w:color="000000"/>
              <w:bottom w:val="single" w:sz="4" w:space="0" w:color="000000"/>
              <w:right w:val="single" w:sz="4" w:space="0" w:color="000000"/>
            </w:tcBorders>
          </w:tcPr>
          <w:p w14:paraId="051985DB"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Idioma en que podrán presentarse las proposiciones, los anexos técnicos y, en su caso los folletos que se acompañen.</w:t>
            </w:r>
          </w:p>
        </w:tc>
      </w:tr>
      <w:tr w:rsidR="00A61104" w:rsidRPr="00256B36" w14:paraId="6639E2C2" w14:textId="77777777" w:rsidTr="00A61104">
        <w:trPr>
          <w:jc w:val="center"/>
        </w:trPr>
        <w:tc>
          <w:tcPr>
            <w:tcW w:w="911" w:type="dxa"/>
            <w:tcBorders>
              <w:top w:val="single" w:sz="4" w:space="0" w:color="000000"/>
              <w:left w:val="single" w:sz="4" w:space="0" w:color="000000"/>
              <w:bottom w:val="single" w:sz="4" w:space="0" w:color="000000"/>
            </w:tcBorders>
          </w:tcPr>
          <w:p w14:paraId="432FC016"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1.2</w:t>
            </w:r>
          </w:p>
        </w:tc>
        <w:tc>
          <w:tcPr>
            <w:tcW w:w="8080" w:type="dxa"/>
            <w:tcBorders>
              <w:top w:val="single" w:sz="4" w:space="0" w:color="000000"/>
              <w:left w:val="single" w:sz="4" w:space="0" w:color="000000"/>
              <w:bottom w:val="single" w:sz="4" w:space="0" w:color="000000"/>
              <w:right w:val="single" w:sz="4" w:space="0" w:color="000000"/>
            </w:tcBorders>
          </w:tcPr>
          <w:p w14:paraId="19E8D234"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Disponibilidad Presupuestaria</w:t>
            </w:r>
          </w:p>
        </w:tc>
      </w:tr>
      <w:tr w:rsidR="00A61104" w:rsidRPr="00256B36" w14:paraId="1ABAE195" w14:textId="77777777" w:rsidTr="00A61104">
        <w:trPr>
          <w:jc w:val="center"/>
        </w:trPr>
        <w:tc>
          <w:tcPr>
            <w:tcW w:w="911" w:type="dxa"/>
            <w:tcBorders>
              <w:top w:val="single" w:sz="4" w:space="0" w:color="000000"/>
              <w:left w:val="single" w:sz="4" w:space="0" w:color="000000"/>
              <w:bottom w:val="single" w:sz="4" w:space="0" w:color="000000"/>
            </w:tcBorders>
          </w:tcPr>
          <w:p w14:paraId="55BD0BA2"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2.</w:t>
            </w:r>
          </w:p>
        </w:tc>
        <w:tc>
          <w:tcPr>
            <w:tcW w:w="8080" w:type="dxa"/>
            <w:tcBorders>
              <w:top w:val="single" w:sz="4" w:space="0" w:color="000000"/>
              <w:left w:val="single" w:sz="4" w:space="0" w:color="000000"/>
              <w:bottom w:val="single" w:sz="4" w:space="0" w:color="000000"/>
              <w:right w:val="single" w:sz="4" w:space="0" w:color="000000"/>
            </w:tcBorders>
          </w:tcPr>
          <w:p w14:paraId="507439EA"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Descripción, Unidad y Cantidad</w:t>
            </w:r>
          </w:p>
        </w:tc>
      </w:tr>
      <w:tr w:rsidR="00A61104" w:rsidRPr="00256B36" w14:paraId="2A3DA698" w14:textId="77777777" w:rsidTr="00A61104">
        <w:trPr>
          <w:jc w:val="center"/>
        </w:trPr>
        <w:tc>
          <w:tcPr>
            <w:tcW w:w="911" w:type="dxa"/>
            <w:tcBorders>
              <w:top w:val="single" w:sz="4" w:space="0" w:color="000000"/>
              <w:left w:val="single" w:sz="4" w:space="0" w:color="000000"/>
              <w:bottom w:val="single" w:sz="4" w:space="0" w:color="000000"/>
            </w:tcBorders>
          </w:tcPr>
          <w:p w14:paraId="0E6CC90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2.1</w:t>
            </w:r>
          </w:p>
        </w:tc>
        <w:tc>
          <w:tcPr>
            <w:tcW w:w="8080" w:type="dxa"/>
            <w:tcBorders>
              <w:top w:val="single" w:sz="4" w:space="0" w:color="000000"/>
              <w:left w:val="single" w:sz="4" w:space="0" w:color="000000"/>
              <w:bottom w:val="single" w:sz="4" w:space="0" w:color="000000"/>
              <w:right w:val="single" w:sz="4" w:space="0" w:color="000000"/>
            </w:tcBorders>
          </w:tcPr>
          <w:p w14:paraId="7E68D859"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Calidad</w:t>
            </w:r>
          </w:p>
        </w:tc>
      </w:tr>
      <w:tr w:rsidR="00A61104" w:rsidRPr="00256B36" w14:paraId="06A4FD96" w14:textId="77777777" w:rsidTr="00A61104">
        <w:trPr>
          <w:jc w:val="center"/>
        </w:trPr>
        <w:tc>
          <w:tcPr>
            <w:tcW w:w="911" w:type="dxa"/>
            <w:tcBorders>
              <w:top w:val="single" w:sz="4" w:space="0" w:color="000000"/>
              <w:left w:val="single" w:sz="4" w:space="0" w:color="000000"/>
              <w:bottom w:val="single" w:sz="4" w:space="0" w:color="000000"/>
            </w:tcBorders>
          </w:tcPr>
          <w:p w14:paraId="1A2CD104"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2.2</w:t>
            </w:r>
          </w:p>
        </w:tc>
        <w:tc>
          <w:tcPr>
            <w:tcW w:w="8080" w:type="dxa"/>
            <w:tcBorders>
              <w:top w:val="single" w:sz="4" w:space="0" w:color="000000"/>
              <w:left w:val="single" w:sz="4" w:space="0" w:color="000000"/>
              <w:bottom w:val="single" w:sz="4" w:space="0" w:color="000000"/>
              <w:right w:val="single" w:sz="4" w:space="0" w:color="000000"/>
            </w:tcBorders>
          </w:tcPr>
          <w:p w14:paraId="445B37FB"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Licencias, Autorizaciones y Permisos</w:t>
            </w:r>
          </w:p>
        </w:tc>
      </w:tr>
      <w:tr w:rsidR="00A61104" w:rsidRPr="00256B36" w14:paraId="3BA3F3AE" w14:textId="77777777" w:rsidTr="00A61104">
        <w:trPr>
          <w:jc w:val="center"/>
        </w:trPr>
        <w:tc>
          <w:tcPr>
            <w:tcW w:w="911" w:type="dxa"/>
            <w:tcBorders>
              <w:top w:val="single" w:sz="4" w:space="0" w:color="000000"/>
              <w:left w:val="single" w:sz="4" w:space="0" w:color="000000"/>
              <w:bottom w:val="single" w:sz="4" w:space="0" w:color="000000"/>
            </w:tcBorders>
          </w:tcPr>
          <w:p w14:paraId="02A1280E"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3.</w:t>
            </w:r>
          </w:p>
        </w:tc>
        <w:tc>
          <w:tcPr>
            <w:tcW w:w="8080" w:type="dxa"/>
            <w:tcBorders>
              <w:top w:val="single" w:sz="4" w:space="0" w:color="000000"/>
              <w:left w:val="single" w:sz="4" w:space="0" w:color="000000"/>
              <w:bottom w:val="single" w:sz="4" w:space="0" w:color="000000"/>
              <w:right w:val="single" w:sz="4" w:space="0" w:color="000000"/>
            </w:tcBorders>
          </w:tcPr>
          <w:p w14:paraId="7B8A5C4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Modalidad de la contratación</w:t>
            </w:r>
          </w:p>
        </w:tc>
      </w:tr>
      <w:tr w:rsidR="00A61104" w:rsidRPr="00256B36" w14:paraId="4815E080" w14:textId="77777777" w:rsidTr="00A61104">
        <w:trPr>
          <w:jc w:val="center"/>
        </w:trPr>
        <w:tc>
          <w:tcPr>
            <w:tcW w:w="911" w:type="dxa"/>
            <w:tcBorders>
              <w:top w:val="single" w:sz="4" w:space="0" w:color="000000"/>
              <w:left w:val="single" w:sz="4" w:space="0" w:color="000000"/>
              <w:bottom w:val="single" w:sz="4" w:space="0" w:color="000000"/>
            </w:tcBorders>
          </w:tcPr>
          <w:p w14:paraId="1BC81F99"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3.1</w:t>
            </w:r>
          </w:p>
        </w:tc>
        <w:tc>
          <w:tcPr>
            <w:tcW w:w="8080" w:type="dxa"/>
            <w:tcBorders>
              <w:top w:val="single" w:sz="4" w:space="0" w:color="000000"/>
              <w:left w:val="single" w:sz="4" w:space="0" w:color="000000"/>
              <w:bottom w:val="single" w:sz="4" w:space="0" w:color="000000"/>
              <w:right w:val="single" w:sz="4" w:space="0" w:color="000000"/>
            </w:tcBorders>
          </w:tcPr>
          <w:p w14:paraId="6770EBB3"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Fecha, Hora y Domicilio de los Eventos; Plazo y Medios  para la presentación de las proposiciones</w:t>
            </w:r>
          </w:p>
        </w:tc>
      </w:tr>
      <w:tr w:rsidR="00A61104" w:rsidRPr="00256B36" w14:paraId="7C815DAA" w14:textId="77777777" w:rsidTr="00A61104">
        <w:trPr>
          <w:jc w:val="center"/>
        </w:trPr>
        <w:tc>
          <w:tcPr>
            <w:tcW w:w="911" w:type="dxa"/>
            <w:tcBorders>
              <w:top w:val="single" w:sz="4" w:space="0" w:color="000000"/>
              <w:left w:val="single" w:sz="4" w:space="0" w:color="000000"/>
              <w:bottom w:val="single" w:sz="4" w:space="0" w:color="000000"/>
            </w:tcBorders>
          </w:tcPr>
          <w:p w14:paraId="0A525CA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3.2</w:t>
            </w:r>
          </w:p>
        </w:tc>
        <w:tc>
          <w:tcPr>
            <w:tcW w:w="8080" w:type="dxa"/>
            <w:tcBorders>
              <w:top w:val="single" w:sz="4" w:space="0" w:color="000000"/>
              <w:left w:val="single" w:sz="4" w:space="0" w:color="000000"/>
              <w:bottom w:val="single" w:sz="4" w:space="0" w:color="000000"/>
              <w:right w:val="single" w:sz="4" w:space="0" w:color="000000"/>
            </w:tcBorders>
          </w:tcPr>
          <w:p w14:paraId="14B93775"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Tipo de Abastecimiento</w:t>
            </w:r>
          </w:p>
        </w:tc>
      </w:tr>
      <w:tr w:rsidR="00A61104" w:rsidRPr="00256B36" w14:paraId="6C1E9F6D" w14:textId="77777777" w:rsidTr="00A61104">
        <w:trPr>
          <w:jc w:val="center"/>
        </w:trPr>
        <w:tc>
          <w:tcPr>
            <w:tcW w:w="911" w:type="dxa"/>
            <w:tcBorders>
              <w:top w:val="single" w:sz="4" w:space="0" w:color="000000"/>
              <w:left w:val="single" w:sz="4" w:space="0" w:color="000000"/>
              <w:bottom w:val="single" w:sz="4" w:space="0" w:color="000000"/>
            </w:tcBorders>
          </w:tcPr>
          <w:p w14:paraId="09F3412A"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4.</w:t>
            </w:r>
          </w:p>
        </w:tc>
        <w:tc>
          <w:tcPr>
            <w:tcW w:w="8080" w:type="dxa"/>
            <w:tcBorders>
              <w:top w:val="single" w:sz="4" w:space="0" w:color="000000"/>
              <w:left w:val="single" w:sz="4" w:space="0" w:color="000000"/>
              <w:bottom w:val="single" w:sz="4" w:space="0" w:color="000000"/>
              <w:right w:val="single" w:sz="4" w:space="0" w:color="000000"/>
            </w:tcBorders>
          </w:tcPr>
          <w:p w14:paraId="5417AC38"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Junta de Aclaraciones</w:t>
            </w:r>
          </w:p>
        </w:tc>
      </w:tr>
      <w:tr w:rsidR="00A61104" w:rsidRPr="00256B36" w14:paraId="0F2DFF89" w14:textId="77777777" w:rsidTr="00A61104">
        <w:trPr>
          <w:jc w:val="center"/>
        </w:trPr>
        <w:tc>
          <w:tcPr>
            <w:tcW w:w="911" w:type="dxa"/>
            <w:tcBorders>
              <w:top w:val="single" w:sz="4" w:space="0" w:color="000000"/>
              <w:left w:val="single" w:sz="4" w:space="0" w:color="000000"/>
              <w:bottom w:val="single" w:sz="4" w:space="0" w:color="000000"/>
            </w:tcBorders>
          </w:tcPr>
          <w:p w14:paraId="6DD712E1"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5.</w:t>
            </w:r>
          </w:p>
        </w:tc>
        <w:tc>
          <w:tcPr>
            <w:tcW w:w="8080" w:type="dxa"/>
            <w:tcBorders>
              <w:top w:val="single" w:sz="4" w:space="0" w:color="000000"/>
              <w:left w:val="single" w:sz="4" w:space="0" w:color="000000"/>
              <w:bottom w:val="single" w:sz="4" w:space="0" w:color="000000"/>
              <w:right w:val="single" w:sz="4" w:space="0" w:color="000000"/>
            </w:tcBorders>
          </w:tcPr>
          <w:p w14:paraId="6EFC2C5C"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Presentación y Apertura de Proposiciones</w:t>
            </w:r>
          </w:p>
        </w:tc>
      </w:tr>
      <w:tr w:rsidR="00A61104" w:rsidRPr="00256B36" w14:paraId="77F5C616" w14:textId="77777777" w:rsidTr="00A61104">
        <w:trPr>
          <w:jc w:val="center"/>
        </w:trPr>
        <w:tc>
          <w:tcPr>
            <w:tcW w:w="911" w:type="dxa"/>
            <w:tcBorders>
              <w:top w:val="single" w:sz="4" w:space="0" w:color="000000"/>
              <w:left w:val="single" w:sz="4" w:space="0" w:color="000000"/>
              <w:bottom w:val="single" w:sz="4" w:space="0" w:color="000000"/>
            </w:tcBorders>
          </w:tcPr>
          <w:p w14:paraId="0A4AA7E4" w14:textId="2ABD3121"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 xml:space="preserve">5.1 </w:t>
            </w:r>
          </w:p>
        </w:tc>
        <w:tc>
          <w:tcPr>
            <w:tcW w:w="8080" w:type="dxa"/>
            <w:tcBorders>
              <w:top w:val="single" w:sz="4" w:space="0" w:color="000000"/>
              <w:left w:val="single" w:sz="4" w:space="0" w:color="000000"/>
              <w:bottom w:val="single" w:sz="4" w:space="0" w:color="000000"/>
              <w:right w:val="single" w:sz="4" w:space="0" w:color="000000"/>
            </w:tcBorders>
          </w:tcPr>
          <w:p w14:paraId="6D1797C3" w14:textId="5E69DB1A"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Proposiciones Conjuntas</w:t>
            </w:r>
          </w:p>
        </w:tc>
      </w:tr>
      <w:tr w:rsidR="00A61104" w:rsidRPr="00256B36" w14:paraId="1DF01672" w14:textId="77777777" w:rsidTr="00A61104">
        <w:trPr>
          <w:jc w:val="center"/>
        </w:trPr>
        <w:tc>
          <w:tcPr>
            <w:tcW w:w="911" w:type="dxa"/>
            <w:tcBorders>
              <w:top w:val="single" w:sz="4" w:space="0" w:color="000000"/>
              <w:left w:val="single" w:sz="4" w:space="0" w:color="000000"/>
              <w:bottom w:val="single" w:sz="4" w:space="0" w:color="000000"/>
            </w:tcBorders>
          </w:tcPr>
          <w:p w14:paraId="72B0DCAB"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6.</w:t>
            </w:r>
          </w:p>
        </w:tc>
        <w:tc>
          <w:tcPr>
            <w:tcW w:w="8080" w:type="dxa"/>
            <w:tcBorders>
              <w:top w:val="single" w:sz="4" w:space="0" w:color="000000"/>
              <w:left w:val="single" w:sz="4" w:space="0" w:color="000000"/>
              <w:bottom w:val="single" w:sz="4" w:space="0" w:color="000000"/>
              <w:right w:val="single" w:sz="4" w:space="0" w:color="000000"/>
            </w:tcBorders>
          </w:tcPr>
          <w:p w14:paraId="060E8B4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Documentos que deberán presentar quienes deseen participar en la Licitación y, entregar junto con el sobre cerrado relativo a la proposición técnica.</w:t>
            </w:r>
          </w:p>
        </w:tc>
      </w:tr>
      <w:tr w:rsidR="00A61104" w:rsidRPr="00256B36" w14:paraId="2DA4ED19" w14:textId="77777777" w:rsidTr="00A61104">
        <w:trPr>
          <w:jc w:val="center"/>
        </w:trPr>
        <w:tc>
          <w:tcPr>
            <w:tcW w:w="911" w:type="dxa"/>
            <w:tcBorders>
              <w:top w:val="single" w:sz="4" w:space="0" w:color="000000"/>
              <w:left w:val="single" w:sz="4" w:space="0" w:color="000000"/>
              <w:bottom w:val="single" w:sz="4" w:space="0" w:color="000000"/>
            </w:tcBorders>
          </w:tcPr>
          <w:p w14:paraId="1E99D84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6.1</w:t>
            </w:r>
          </w:p>
        </w:tc>
        <w:tc>
          <w:tcPr>
            <w:tcW w:w="8080" w:type="dxa"/>
            <w:tcBorders>
              <w:top w:val="single" w:sz="4" w:space="0" w:color="000000"/>
              <w:left w:val="single" w:sz="4" w:space="0" w:color="000000"/>
              <w:bottom w:val="single" w:sz="4" w:space="0" w:color="000000"/>
              <w:right w:val="single" w:sz="4" w:space="0" w:color="000000"/>
            </w:tcBorders>
          </w:tcPr>
          <w:p w14:paraId="0F0ACC80"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Documentación Complementaria</w:t>
            </w:r>
          </w:p>
        </w:tc>
      </w:tr>
      <w:tr w:rsidR="00A61104" w:rsidRPr="00256B36" w14:paraId="4D229045" w14:textId="77777777" w:rsidTr="00A61104">
        <w:trPr>
          <w:jc w:val="center"/>
        </w:trPr>
        <w:tc>
          <w:tcPr>
            <w:tcW w:w="911" w:type="dxa"/>
            <w:tcBorders>
              <w:top w:val="single" w:sz="4" w:space="0" w:color="000000"/>
              <w:left w:val="single" w:sz="4" w:space="0" w:color="000000"/>
              <w:bottom w:val="single" w:sz="4" w:space="0" w:color="000000"/>
            </w:tcBorders>
          </w:tcPr>
          <w:p w14:paraId="2B289872"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6.2</w:t>
            </w:r>
          </w:p>
        </w:tc>
        <w:tc>
          <w:tcPr>
            <w:tcW w:w="8080" w:type="dxa"/>
            <w:tcBorders>
              <w:top w:val="single" w:sz="4" w:space="0" w:color="000000"/>
              <w:left w:val="single" w:sz="4" w:space="0" w:color="000000"/>
              <w:bottom w:val="single" w:sz="4" w:space="0" w:color="000000"/>
              <w:right w:val="single" w:sz="4" w:space="0" w:color="000000"/>
            </w:tcBorders>
          </w:tcPr>
          <w:p w14:paraId="4F6D2860"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Proposición Técnica</w:t>
            </w:r>
          </w:p>
        </w:tc>
      </w:tr>
      <w:tr w:rsidR="00A61104" w:rsidRPr="00256B36" w14:paraId="045CEFEA" w14:textId="77777777" w:rsidTr="00A61104">
        <w:trPr>
          <w:jc w:val="center"/>
        </w:trPr>
        <w:tc>
          <w:tcPr>
            <w:tcW w:w="911" w:type="dxa"/>
            <w:tcBorders>
              <w:top w:val="single" w:sz="4" w:space="0" w:color="000000"/>
              <w:left w:val="single" w:sz="4" w:space="0" w:color="000000"/>
              <w:bottom w:val="single" w:sz="4" w:space="0" w:color="000000"/>
            </w:tcBorders>
          </w:tcPr>
          <w:p w14:paraId="42057AE9"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6.3</w:t>
            </w:r>
          </w:p>
        </w:tc>
        <w:tc>
          <w:tcPr>
            <w:tcW w:w="8080" w:type="dxa"/>
            <w:tcBorders>
              <w:top w:val="single" w:sz="4" w:space="0" w:color="000000"/>
              <w:left w:val="single" w:sz="4" w:space="0" w:color="000000"/>
              <w:bottom w:val="single" w:sz="4" w:space="0" w:color="000000"/>
              <w:right w:val="single" w:sz="4" w:space="0" w:color="000000"/>
            </w:tcBorders>
          </w:tcPr>
          <w:p w14:paraId="6749204C"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Proposición Económica</w:t>
            </w:r>
          </w:p>
        </w:tc>
      </w:tr>
      <w:tr w:rsidR="00A61104" w:rsidRPr="00256B36" w14:paraId="1E4B0E68" w14:textId="77777777" w:rsidTr="00A61104">
        <w:trPr>
          <w:jc w:val="center"/>
        </w:trPr>
        <w:tc>
          <w:tcPr>
            <w:tcW w:w="911" w:type="dxa"/>
            <w:tcBorders>
              <w:top w:val="single" w:sz="4" w:space="0" w:color="000000"/>
              <w:left w:val="single" w:sz="4" w:space="0" w:color="000000"/>
              <w:bottom w:val="single" w:sz="4" w:space="0" w:color="000000"/>
            </w:tcBorders>
          </w:tcPr>
          <w:p w14:paraId="7C6C9695"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7.</w:t>
            </w:r>
          </w:p>
        </w:tc>
        <w:tc>
          <w:tcPr>
            <w:tcW w:w="8080" w:type="dxa"/>
            <w:tcBorders>
              <w:top w:val="single" w:sz="4" w:space="0" w:color="000000"/>
              <w:left w:val="single" w:sz="4" w:space="0" w:color="000000"/>
              <w:bottom w:val="single" w:sz="4" w:space="0" w:color="000000"/>
              <w:right w:val="single" w:sz="4" w:space="0" w:color="000000"/>
            </w:tcBorders>
          </w:tcPr>
          <w:p w14:paraId="6CD9C345"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Acreditación de la Existencia Legal, Personalidad Jurídica y Nacionalidad del Participante.</w:t>
            </w:r>
          </w:p>
        </w:tc>
      </w:tr>
      <w:tr w:rsidR="00A61104" w:rsidRPr="00256B36" w14:paraId="419570E3" w14:textId="77777777" w:rsidTr="00A61104">
        <w:trPr>
          <w:jc w:val="center"/>
        </w:trPr>
        <w:tc>
          <w:tcPr>
            <w:tcW w:w="911" w:type="dxa"/>
            <w:tcBorders>
              <w:top w:val="single" w:sz="4" w:space="0" w:color="000000"/>
              <w:left w:val="single" w:sz="4" w:space="0" w:color="000000"/>
              <w:bottom w:val="single" w:sz="4" w:space="0" w:color="000000"/>
            </w:tcBorders>
          </w:tcPr>
          <w:p w14:paraId="40747A3B"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7.1</w:t>
            </w:r>
          </w:p>
        </w:tc>
        <w:tc>
          <w:tcPr>
            <w:tcW w:w="8080" w:type="dxa"/>
            <w:tcBorders>
              <w:top w:val="single" w:sz="4" w:space="0" w:color="000000"/>
              <w:left w:val="single" w:sz="4" w:space="0" w:color="000000"/>
              <w:bottom w:val="single" w:sz="4" w:space="0" w:color="000000"/>
              <w:right w:val="single" w:sz="4" w:space="0" w:color="000000"/>
            </w:tcBorders>
          </w:tcPr>
          <w:p w14:paraId="4F820A1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En el acto de presentación y apertura de proposiciones.</w:t>
            </w:r>
          </w:p>
        </w:tc>
      </w:tr>
      <w:tr w:rsidR="00A61104" w:rsidRPr="00256B36" w14:paraId="4DEC8823" w14:textId="77777777" w:rsidTr="00A61104">
        <w:trPr>
          <w:jc w:val="center"/>
        </w:trPr>
        <w:tc>
          <w:tcPr>
            <w:tcW w:w="911" w:type="dxa"/>
            <w:tcBorders>
              <w:top w:val="single" w:sz="4" w:space="0" w:color="000000"/>
              <w:left w:val="single" w:sz="4" w:space="0" w:color="000000"/>
              <w:bottom w:val="single" w:sz="4" w:space="0" w:color="000000"/>
            </w:tcBorders>
          </w:tcPr>
          <w:p w14:paraId="1D187E6C"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7.2</w:t>
            </w:r>
          </w:p>
        </w:tc>
        <w:tc>
          <w:tcPr>
            <w:tcW w:w="8080" w:type="dxa"/>
            <w:tcBorders>
              <w:top w:val="single" w:sz="4" w:space="0" w:color="000000"/>
              <w:left w:val="single" w:sz="4" w:space="0" w:color="000000"/>
              <w:bottom w:val="single" w:sz="4" w:space="0" w:color="000000"/>
              <w:right w:val="single" w:sz="4" w:space="0" w:color="000000"/>
            </w:tcBorders>
          </w:tcPr>
          <w:p w14:paraId="4FB6B36D"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En la suscripción de las Proposiciones</w:t>
            </w:r>
          </w:p>
        </w:tc>
      </w:tr>
      <w:tr w:rsidR="00A61104" w:rsidRPr="00256B36" w14:paraId="4CE2B81B" w14:textId="77777777" w:rsidTr="00A61104">
        <w:trPr>
          <w:jc w:val="center"/>
        </w:trPr>
        <w:tc>
          <w:tcPr>
            <w:tcW w:w="911" w:type="dxa"/>
            <w:tcBorders>
              <w:top w:val="single" w:sz="4" w:space="0" w:color="000000"/>
              <w:left w:val="single" w:sz="4" w:space="0" w:color="000000"/>
              <w:bottom w:val="single" w:sz="4" w:space="0" w:color="000000"/>
            </w:tcBorders>
          </w:tcPr>
          <w:p w14:paraId="062F842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lastRenderedPageBreak/>
              <w:t>7.3</w:t>
            </w:r>
          </w:p>
        </w:tc>
        <w:tc>
          <w:tcPr>
            <w:tcW w:w="8080" w:type="dxa"/>
            <w:tcBorders>
              <w:top w:val="single" w:sz="4" w:space="0" w:color="000000"/>
              <w:left w:val="single" w:sz="4" w:space="0" w:color="000000"/>
              <w:bottom w:val="single" w:sz="4" w:space="0" w:color="000000"/>
              <w:right w:val="single" w:sz="4" w:space="0" w:color="000000"/>
            </w:tcBorders>
          </w:tcPr>
          <w:p w14:paraId="67ED930C"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Previo a la firma del contrato.</w:t>
            </w:r>
          </w:p>
        </w:tc>
      </w:tr>
      <w:tr w:rsidR="00A61104" w:rsidRPr="00256B36" w14:paraId="1C71F771" w14:textId="77777777" w:rsidTr="00A61104">
        <w:trPr>
          <w:jc w:val="center"/>
        </w:trPr>
        <w:tc>
          <w:tcPr>
            <w:tcW w:w="911" w:type="dxa"/>
            <w:tcBorders>
              <w:top w:val="single" w:sz="4" w:space="0" w:color="000000"/>
              <w:left w:val="single" w:sz="4" w:space="0" w:color="000000"/>
              <w:bottom w:val="single" w:sz="4" w:space="0" w:color="000000"/>
            </w:tcBorders>
          </w:tcPr>
          <w:p w14:paraId="30BDC65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7.4</w:t>
            </w:r>
          </w:p>
        </w:tc>
        <w:tc>
          <w:tcPr>
            <w:tcW w:w="8080" w:type="dxa"/>
            <w:tcBorders>
              <w:top w:val="single" w:sz="4" w:space="0" w:color="000000"/>
              <w:left w:val="single" w:sz="4" w:space="0" w:color="000000"/>
              <w:bottom w:val="single" w:sz="4" w:space="0" w:color="000000"/>
              <w:right w:val="single" w:sz="4" w:space="0" w:color="000000"/>
            </w:tcBorders>
          </w:tcPr>
          <w:p w14:paraId="7B6ECBF9"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En la firma del Contrato.</w:t>
            </w:r>
          </w:p>
        </w:tc>
      </w:tr>
      <w:tr w:rsidR="00A61104" w:rsidRPr="00256B36" w14:paraId="59C22879" w14:textId="77777777" w:rsidTr="00A61104">
        <w:trPr>
          <w:jc w:val="center"/>
        </w:trPr>
        <w:tc>
          <w:tcPr>
            <w:tcW w:w="911" w:type="dxa"/>
            <w:tcBorders>
              <w:top w:val="single" w:sz="4" w:space="0" w:color="000000"/>
              <w:left w:val="single" w:sz="4" w:space="0" w:color="000000"/>
              <w:bottom w:val="single" w:sz="4" w:space="0" w:color="000000"/>
            </w:tcBorders>
          </w:tcPr>
          <w:p w14:paraId="5B2E63E5"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8</w:t>
            </w:r>
          </w:p>
        </w:tc>
        <w:tc>
          <w:tcPr>
            <w:tcW w:w="8080" w:type="dxa"/>
            <w:tcBorders>
              <w:top w:val="single" w:sz="4" w:space="0" w:color="000000"/>
              <w:left w:val="single" w:sz="4" w:space="0" w:color="000000"/>
              <w:bottom w:val="single" w:sz="4" w:space="0" w:color="000000"/>
              <w:right w:val="single" w:sz="4" w:space="0" w:color="000000"/>
            </w:tcBorders>
          </w:tcPr>
          <w:p w14:paraId="1DBB2AB9"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Acreditación de encontrarse al corriente en sus obligaciones fiscales.</w:t>
            </w:r>
          </w:p>
        </w:tc>
      </w:tr>
      <w:tr w:rsidR="00A61104" w:rsidRPr="00256B36" w14:paraId="0802C89D" w14:textId="77777777" w:rsidTr="00A61104">
        <w:trPr>
          <w:jc w:val="center"/>
        </w:trPr>
        <w:tc>
          <w:tcPr>
            <w:tcW w:w="911" w:type="dxa"/>
            <w:tcBorders>
              <w:top w:val="single" w:sz="4" w:space="0" w:color="000000"/>
              <w:left w:val="single" w:sz="4" w:space="0" w:color="000000"/>
              <w:bottom w:val="single" w:sz="4" w:space="0" w:color="000000"/>
            </w:tcBorders>
          </w:tcPr>
          <w:p w14:paraId="5256BD08" w14:textId="49DEFDD9"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8.1</w:t>
            </w:r>
          </w:p>
        </w:tc>
        <w:tc>
          <w:tcPr>
            <w:tcW w:w="8080" w:type="dxa"/>
            <w:tcBorders>
              <w:top w:val="single" w:sz="4" w:space="0" w:color="000000"/>
              <w:left w:val="single" w:sz="4" w:space="0" w:color="000000"/>
              <w:bottom w:val="single" w:sz="4" w:space="0" w:color="000000"/>
              <w:right w:val="single" w:sz="4" w:space="0" w:color="000000"/>
            </w:tcBorders>
          </w:tcPr>
          <w:p w14:paraId="649EC39B" w14:textId="1AD23EE4"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Acreditación de Encontrarse al corriente de sus obligaciones fiscales</w:t>
            </w:r>
          </w:p>
        </w:tc>
      </w:tr>
      <w:tr w:rsidR="00A61104" w:rsidRPr="00256B36" w14:paraId="0537D47A" w14:textId="77777777" w:rsidTr="00A61104">
        <w:trPr>
          <w:jc w:val="center"/>
        </w:trPr>
        <w:tc>
          <w:tcPr>
            <w:tcW w:w="911" w:type="dxa"/>
            <w:tcBorders>
              <w:top w:val="single" w:sz="4" w:space="0" w:color="000000"/>
              <w:left w:val="single" w:sz="4" w:space="0" w:color="000000"/>
              <w:bottom w:val="single" w:sz="4" w:space="0" w:color="000000"/>
            </w:tcBorders>
          </w:tcPr>
          <w:p w14:paraId="6DD6F5D7" w14:textId="7B7858A6"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8.2</w:t>
            </w:r>
          </w:p>
        </w:tc>
        <w:tc>
          <w:tcPr>
            <w:tcW w:w="8080" w:type="dxa"/>
            <w:tcBorders>
              <w:top w:val="single" w:sz="4" w:space="0" w:color="000000"/>
              <w:left w:val="single" w:sz="4" w:space="0" w:color="000000"/>
              <w:bottom w:val="single" w:sz="4" w:space="0" w:color="000000"/>
              <w:right w:val="single" w:sz="4" w:space="0" w:color="000000"/>
            </w:tcBorders>
          </w:tcPr>
          <w:p w14:paraId="6AA22BE5" w14:textId="07503F28"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Acreditación de encontrarse al corriente de sus obligaciones fiscales en Materia de Seguro Social</w:t>
            </w:r>
          </w:p>
        </w:tc>
      </w:tr>
      <w:tr w:rsidR="00A61104" w:rsidRPr="00256B36" w14:paraId="724EECF1" w14:textId="77777777" w:rsidTr="00A61104">
        <w:trPr>
          <w:jc w:val="center"/>
        </w:trPr>
        <w:tc>
          <w:tcPr>
            <w:tcW w:w="911" w:type="dxa"/>
            <w:tcBorders>
              <w:top w:val="single" w:sz="4" w:space="0" w:color="000000"/>
              <w:left w:val="single" w:sz="4" w:space="0" w:color="000000"/>
              <w:bottom w:val="single" w:sz="4" w:space="0" w:color="000000"/>
            </w:tcBorders>
          </w:tcPr>
          <w:p w14:paraId="08977D48"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9</w:t>
            </w:r>
          </w:p>
        </w:tc>
        <w:tc>
          <w:tcPr>
            <w:tcW w:w="8080" w:type="dxa"/>
            <w:tcBorders>
              <w:top w:val="single" w:sz="4" w:space="0" w:color="000000"/>
              <w:left w:val="single" w:sz="4" w:space="0" w:color="000000"/>
              <w:bottom w:val="single" w:sz="4" w:space="0" w:color="000000"/>
              <w:right w:val="single" w:sz="4" w:space="0" w:color="000000"/>
            </w:tcBorders>
          </w:tcPr>
          <w:p w14:paraId="36ADE609"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Criterios para la Evaluación de las proposiciones y Adjudicación de los contratos.</w:t>
            </w:r>
          </w:p>
        </w:tc>
      </w:tr>
      <w:tr w:rsidR="00A61104" w:rsidRPr="00256B36" w14:paraId="5FB62CD4" w14:textId="77777777" w:rsidTr="00A61104">
        <w:trPr>
          <w:jc w:val="center"/>
        </w:trPr>
        <w:tc>
          <w:tcPr>
            <w:tcW w:w="911" w:type="dxa"/>
            <w:tcBorders>
              <w:top w:val="single" w:sz="4" w:space="0" w:color="000000"/>
              <w:left w:val="single" w:sz="4" w:space="0" w:color="000000"/>
              <w:bottom w:val="single" w:sz="4" w:space="0" w:color="000000"/>
            </w:tcBorders>
          </w:tcPr>
          <w:p w14:paraId="58E4CB24"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9.1</w:t>
            </w:r>
          </w:p>
        </w:tc>
        <w:tc>
          <w:tcPr>
            <w:tcW w:w="8080" w:type="dxa"/>
            <w:tcBorders>
              <w:top w:val="single" w:sz="4" w:space="0" w:color="000000"/>
              <w:left w:val="single" w:sz="4" w:space="0" w:color="000000"/>
              <w:bottom w:val="single" w:sz="4" w:space="0" w:color="000000"/>
              <w:right w:val="single" w:sz="4" w:space="0" w:color="000000"/>
            </w:tcBorders>
          </w:tcPr>
          <w:p w14:paraId="5C520C01"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Evaluación de las proposiciones Técnicas</w:t>
            </w:r>
          </w:p>
        </w:tc>
      </w:tr>
      <w:tr w:rsidR="00A61104" w:rsidRPr="00256B36" w14:paraId="607AC11A" w14:textId="77777777" w:rsidTr="00A61104">
        <w:trPr>
          <w:jc w:val="center"/>
        </w:trPr>
        <w:tc>
          <w:tcPr>
            <w:tcW w:w="911" w:type="dxa"/>
            <w:tcBorders>
              <w:top w:val="single" w:sz="4" w:space="0" w:color="000000"/>
              <w:left w:val="single" w:sz="4" w:space="0" w:color="000000"/>
              <w:bottom w:val="single" w:sz="4" w:space="0" w:color="000000"/>
            </w:tcBorders>
          </w:tcPr>
          <w:p w14:paraId="6AE2AF4F"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9.2</w:t>
            </w:r>
          </w:p>
        </w:tc>
        <w:tc>
          <w:tcPr>
            <w:tcW w:w="8080" w:type="dxa"/>
            <w:tcBorders>
              <w:top w:val="single" w:sz="4" w:space="0" w:color="000000"/>
              <w:left w:val="single" w:sz="4" w:space="0" w:color="000000"/>
              <w:bottom w:val="single" w:sz="4" w:space="0" w:color="000000"/>
              <w:right w:val="single" w:sz="4" w:space="0" w:color="000000"/>
            </w:tcBorders>
          </w:tcPr>
          <w:p w14:paraId="156C51ED"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Evaluación de las proposiciones Económicas</w:t>
            </w:r>
          </w:p>
        </w:tc>
      </w:tr>
      <w:tr w:rsidR="00A61104" w:rsidRPr="00256B36" w14:paraId="6786C1B0" w14:textId="77777777" w:rsidTr="00A61104">
        <w:trPr>
          <w:jc w:val="center"/>
        </w:trPr>
        <w:tc>
          <w:tcPr>
            <w:tcW w:w="911" w:type="dxa"/>
            <w:tcBorders>
              <w:top w:val="single" w:sz="4" w:space="0" w:color="000000"/>
              <w:left w:val="single" w:sz="4" w:space="0" w:color="000000"/>
              <w:bottom w:val="single" w:sz="4" w:space="0" w:color="000000"/>
            </w:tcBorders>
          </w:tcPr>
          <w:p w14:paraId="604EEE44"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9.3</w:t>
            </w:r>
          </w:p>
        </w:tc>
        <w:tc>
          <w:tcPr>
            <w:tcW w:w="8080" w:type="dxa"/>
            <w:tcBorders>
              <w:top w:val="single" w:sz="4" w:space="0" w:color="000000"/>
              <w:left w:val="single" w:sz="4" w:space="0" w:color="000000"/>
              <w:bottom w:val="single" w:sz="4" w:space="0" w:color="000000"/>
              <w:right w:val="single" w:sz="4" w:space="0" w:color="000000"/>
            </w:tcBorders>
          </w:tcPr>
          <w:p w14:paraId="4F178F2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Criterios de Adjudicación de los Contratos</w:t>
            </w:r>
          </w:p>
        </w:tc>
      </w:tr>
      <w:tr w:rsidR="00A61104" w:rsidRPr="00256B36" w14:paraId="447DCB0D" w14:textId="77777777" w:rsidTr="00A61104">
        <w:trPr>
          <w:jc w:val="center"/>
        </w:trPr>
        <w:tc>
          <w:tcPr>
            <w:tcW w:w="911" w:type="dxa"/>
            <w:tcBorders>
              <w:top w:val="single" w:sz="4" w:space="0" w:color="000000"/>
              <w:left w:val="single" w:sz="4" w:space="0" w:color="000000"/>
              <w:bottom w:val="single" w:sz="4" w:space="0" w:color="000000"/>
            </w:tcBorders>
          </w:tcPr>
          <w:p w14:paraId="787353CC" w14:textId="28E37CCD"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9.4</w:t>
            </w:r>
          </w:p>
        </w:tc>
        <w:tc>
          <w:tcPr>
            <w:tcW w:w="8080" w:type="dxa"/>
            <w:tcBorders>
              <w:top w:val="single" w:sz="4" w:space="0" w:color="000000"/>
              <w:left w:val="single" w:sz="4" w:space="0" w:color="000000"/>
              <w:bottom w:val="single" w:sz="4" w:space="0" w:color="000000"/>
              <w:right w:val="single" w:sz="4" w:space="0" w:color="000000"/>
            </w:tcBorders>
          </w:tcPr>
          <w:p w14:paraId="7B62B8EF" w14:textId="2F7A7392"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Inscripción del licitante que resulte con adjudicación, en el Registro Único de Proveedores y Contratistas.</w:t>
            </w:r>
          </w:p>
        </w:tc>
      </w:tr>
      <w:tr w:rsidR="00A61104" w:rsidRPr="00256B36" w14:paraId="4A94E3F0" w14:textId="77777777" w:rsidTr="00A61104">
        <w:trPr>
          <w:jc w:val="center"/>
        </w:trPr>
        <w:tc>
          <w:tcPr>
            <w:tcW w:w="911" w:type="dxa"/>
            <w:tcBorders>
              <w:top w:val="single" w:sz="4" w:space="0" w:color="000000"/>
              <w:left w:val="single" w:sz="4" w:space="0" w:color="000000"/>
              <w:bottom w:val="single" w:sz="4" w:space="0" w:color="000000"/>
            </w:tcBorders>
          </w:tcPr>
          <w:p w14:paraId="37C16DDB"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10</w:t>
            </w:r>
          </w:p>
        </w:tc>
        <w:tc>
          <w:tcPr>
            <w:tcW w:w="8080" w:type="dxa"/>
            <w:tcBorders>
              <w:top w:val="single" w:sz="4" w:space="0" w:color="000000"/>
              <w:left w:val="single" w:sz="4" w:space="0" w:color="000000"/>
              <w:bottom w:val="single" w:sz="4" w:space="0" w:color="000000"/>
              <w:right w:val="single" w:sz="4" w:space="0" w:color="000000"/>
            </w:tcBorders>
          </w:tcPr>
          <w:p w14:paraId="12A03A23"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Causas de Desechamiento.</w:t>
            </w:r>
          </w:p>
        </w:tc>
      </w:tr>
      <w:tr w:rsidR="00A61104" w:rsidRPr="00256B36" w14:paraId="27EFC10C" w14:textId="77777777" w:rsidTr="00A61104">
        <w:trPr>
          <w:jc w:val="center"/>
        </w:trPr>
        <w:tc>
          <w:tcPr>
            <w:tcW w:w="911" w:type="dxa"/>
            <w:tcBorders>
              <w:top w:val="single" w:sz="4" w:space="0" w:color="000000"/>
              <w:left w:val="single" w:sz="4" w:space="0" w:color="000000"/>
              <w:bottom w:val="single" w:sz="4" w:space="0" w:color="000000"/>
            </w:tcBorders>
          </w:tcPr>
          <w:p w14:paraId="4CF955D0"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11</w:t>
            </w:r>
          </w:p>
        </w:tc>
        <w:tc>
          <w:tcPr>
            <w:tcW w:w="8080" w:type="dxa"/>
            <w:tcBorders>
              <w:top w:val="single" w:sz="4" w:space="0" w:color="000000"/>
              <w:left w:val="single" w:sz="4" w:space="0" w:color="000000"/>
              <w:bottom w:val="single" w:sz="4" w:space="0" w:color="000000"/>
              <w:right w:val="single" w:sz="4" w:space="0" w:color="000000"/>
            </w:tcBorders>
          </w:tcPr>
          <w:p w14:paraId="145DEE6C"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Comunicación de Fallo</w:t>
            </w:r>
          </w:p>
        </w:tc>
      </w:tr>
      <w:tr w:rsidR="00A61104" w:rsidRPr="00256B36" w14:paraId="2D6188E8" w14:textId="77777777" w:rsidTr="00A61104">
        <w:trPr>
          <w:jc w:val="center"/>
        </w:trPr>
        <w:tc>
          <w:tcPr>
            <w:tcW w:w="911" w:type="dxa"/>
            <w:tcBorders>
              <w:top w:val="single" w:sz="4" w:space="0" w:color="000000"/>
              <w:left w:val="single" w:sz="4" w:space="0" w:color="000000"/>
              <w:bottom w:val="single" w:sz="4" w:space="0" w:color="000000"/>
            </w:tcBorders>
          </w:tcPr>
          <w:p w14:paraId="33CDB94F"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12</w:t>
            </w:r>
          </w:p>
        </w:tc>
        <w:tc>
          <w:tcPr>
            <w:tcW w:w="8080" w:type="dxa"/>
            <w:tcBorders>
              <w:top w:val="single" w:sz="4" w:space="0" w:color="000000"/>
              <w:left w:val="single" w:sz="4" w:space="0" w:color="000000"/>
              <w:bottom w:val="single" w:sz="4" w:space="0" w:color="000000"/>
              <w:right w:val="single" w:sz="4" w:space="0" w:color="000000"/>
            </w:tcBorders>
          </w:tcPr>
          <w:p w14:paraId="764ADE44"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Modelo de Contrato</w:t>
            </w:r>
          </w:p>
        </w:tc>
      </w:tr>
      <w:tr w:rsidR="00A61104" w:rsidRPr="00256B36" w14:paraId="30199B1C" w14:textId="77777777" w:rsidTr="00A61104">
        <w:trPr>
          <w:jc w:val="center"/>
        </w:trPr>
        <w:tc>
          <w:tcPr>
            <w:tcW w:w="911" w:type="dxa"/>
            <w:tcBorders>
              <w:top w:val="single" w:sz="4" w:space="0" w:color="000000"/>
              <w:left w:val="single" w:sz="4" w:space="0" w:color="000000"/>
              <w:bottom w:val="single" w:sz="4" w:space="0" w:color="000000"/>
            </w:tcBorders>
          </w:tcPr>
          <w:p w14:paraId="11CE0380"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12.1</w:t>
            </w:r>
          </w:p>
        </w:tc>
        <w:tc>
          <w:tcPr>
            <w:tcW w:w="8080" w:type="dxa"/>
            <w:tcBorders>
              <w:top w:val="single" w:sz="4" w:space="0" w:color="000000"/>
              <w:left w:val="single" w:sz="4" w:space="0" w:color="000000"/>
              <w:bottom w:val="single" w:sz="4" w:space="0" w:color="000000"/>
              <w:right w:val="single" w:sz="4" w:space="0" w:color="000000"/>
            </w:tcBorders>
          </w:tcPr>
          <w:p w14:paraId="27690976"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Período de Contratación</w:t>
            </w:r>
          </w:p>
        </w:tc>
      </w:tr>
      <w:tr w:rsidR="00A61104" w:rsidRPr="00256B36" w14:paraId="27159AA4" w14:textId="77777777" w:rsidTr="00A61104">
        <w:trPr>
          <w:jc w:val="center"/>
        </w:trPr>
        <w:tc>
          <w:tcPr>
            <w:tcW w:w="911" w:type="dxa"/>
            <w:tcBorders>
              <w:top w:val="single" w:sz="4" w:space="0" w:color="000000"/>
              <w:left w:val="single" w:sz="4" w:space="0" w:color="000000"/>
              <w:bottom w:val="single" w:sz="4" w:space="0" w:color="000000"/>
            </w:tcBorders>
          </w:tcPr>
          <w:p w14:paraId="6160551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12.2</w:t>
            </w:r>
          </w:p>
        </w:tc>
        <w:tc>
          <w:tcPr>
            <w:tcW w:w="8080" w:type="dxa"/>
            <w:tcBorders>
              <w:top w:val="single" w:sz="4" w:space="0" w:color="000000"/>
              <w:left w:val="single" w:sz="4" w:space="0" w:color="000000"/>
              <w:bottom w:val="single" w:sz="4" w:space="0" w:color="000000"/>
              <w:right w:val="single" w:sz="4" w:space="0" w:color="000000"/>
            </w:tcBorders>
          </w:tcPr>
          <w:p w14:paraId="47AD3DFA"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Firma del Contrato</w:t>
            </w:r>
          </w:p>
        </w:tc>
      </w:tr>
      <w:tr w:rsidR="00A61104" w:rsidRPr="00256B36" w14:paraId="339B4CAC" w14:textId="77777777" w:rsidTr="00A61104">
        <w:trPr>
          <w:jc w:val="center"/>
        </w:trPr>
        <w:tc>
          <w:tcPr>
            <w:tcW w:w="911" w:type="dxa"/>
            <w:tcBorders>
              <w:top w:val="single" w:sz="4" w:space="0" w:color="000000"/>
              <w:left w:val="single" w:sz="4" w:space="0" w:color="000000"/>
              <w:bottom w:val="single" w:sz="4" w:space="0" w:color="000000"/>
            </w:tcBorders>
          </w:tcPr>
          <w:p w14:paraId="78EDBBDF" w14:textId="67D9435D"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12.3</w:t>
            </w:r>
          </w:p>
        </w:tc>
        <w:tc>
          <w:tcPr>
            <w:tcW w:w="8080" w:type="dxa"/>
            <w:tcBorders>
              <w:top w:val="single" w:sz="4" w:space="0" w:color="000000"/>
              <w:left w:val="single" w:sz="4" w:space="0" w:color="000000"/>
              <w:bottom w:val="single" w:sz="4" w:space="0" w:color="000000"/>
              <w:right w:val="single" w:sz="4" w:space="0" w:color="000000"/>
            </w:tcBorders>
          </w:tcPr>
          <w:p w14:paraId="534D4F6C" w14:textId="14FA41AC"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Administradores del Contrato</w:t>
            </w:r>
          </w:p>
        </w:tc>
      </w:tr>
      <w:tr w:rsidR="00A61104" w:rsidRPr="00256B36" w14:paraId="5A8DE5B5" w14:textId="77777777" w:rsidTr="00A61104">
        <w:trPr>
          <w:jc w:val="center"/>
        </w:trPr>
        <w:tc>
          <w:tcPr>
            <w:tcW w:w="911" w:type="dxa"/>
            <w:tcBorders>
              <w:top w:val="single" w:sz="4" w:space="0" w:color="000000"/>
              <w:left w:val="single" w:sz="4" w:space="0" w:color="000000"/>
              <w:bottom w:val="single" w:sz="4" w:space="0" w:color="000000"/>
            </w:tcBorders>
          </w:tcPr>
          <w:p w14:paraId="7DCAEADE" w14:textId="10B2341D"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12.4</w:t>
            </w:r>
          </w:p>
        </w:tc>
        <w:tc>
          <w:tcPr>
            <w:tcW w:w="8080" w:type="dxa"/>
            <w:tcBorders>
              <w:top w:val="single" w:sz="4" w:space="0" w:color="000000"/>
              <w:left w:val="single" w:sz="4" w:space="0" w:color="000000"/>
              <w:bottom w:val="single" w:sz="4" w:space="0" w:color="000000"/>
              <w:right w:val="single" w:sz="4" w:space="0" w:color="000000"/>
            </w:tcBorders>
          </w:tcPr>
          <w:p w14:paraId="6CA13BFC" w14:textId="71388A8B"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Causas de Rescisión Administrativa del Contrato</w:t>
            </w:r>
          </w:p>
        </w:tc>
      </w:tr>
      <w:tr w:rsidR="00A61104" w:rsidRPr="00256B36" w14:paraId="167F2858" w14:textId="77777777" w:rsidTr="00A61104">
        <w:trPr>
          <w:jc w:val="center"/>
        </w:trPr>
        <w:tc>
          <w:tcPr>
            <w:tcW w:w="911" w:type="dxa"/>
            <w:tcBorders>
              <w:top w:val="single" w:sz="4" w:space="0" w:color="000000"/>
              <w:left w:val="single" w:sz="4" w:space="0" w:color="000000"/>
              <w:bottom w:val="single" w:sz="4" w:space="0" w:color="000000"/>
            </w:tcBorders>
          </w:tcPr>
          <w:p w14:paraId="25360165" w14:textId="273B67DA"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12.5</w:t>
            </w:r>
          </w:p>
        </w:tc>
        <w:tc>
          <w:tcPr>
            <w:tcW w:w="8080" w:type="dxa"/>
            <w:tcBorders>
              <w:top w:val="single" w:sz="4" w:space="0" w:color="000000"/>
              <w:left w:val="single" w:sz="4" w:space="0" w:color="000000"/>
              <w:bottom w:val="single" w:sz="4" w:space="0" w:color="000000"/>
              <w:right w:val="single" w:sz="4" w:space="0" w:color="000000"/>
            </w:tcBorders>
          </w:tcPr>
          <w:p w14:paraId="23E034BE" w14:textId="38A938A1"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Rescisión Administrativa del Contrato</w:t>
            </w:r>
          </w:p>
        </w:tc>
      </w:tr>
      <w:tr w:rsidR="00A61104" w:rsidRPr="00256B36" w14:paraId="65974BBA" w14:textId="77777777" w:rsidTr="00A61104">
        <w:trPr>
          <w:jc w:val="center"/>
        </w:trPr>
        <w:tc>
          <w:tcPr>
            <w:tcW w:w="911" w:type="dxa"/>
            <w:tcBorders>
              <w:top w:val="single" w:sz="4" w:space="0" w:color="000000"/>
              <w:left w:val="single" w:sz="4" w:space="0" w:color="000000"/>
              <w:bottom w:val="single" w:sz="4" w:space="0" w:color="000000"/>
            </w:tcBorders>
          </w:tcPr>
          <w:p w14:paraId="02DA5B00"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13</w:t>
            </w:r>
          </w:p>
        </w:tc>
        <w:tc>
          <w:tcPr>
            <w:tcW w:w="8080" w:type="dxa"/>
            <w:tcBorders>
              <w:top w:val="single" w:sz="4" w:space="0" w:color="000000"/>
              <w:left w:val="single" w:sz="4" w:space="0" w:color="000000"/>
              <w:bottom w:val="single" w:sz="4" w:space="0" w:color="000000"/>
              <w:right w:val="single" w:sz="4" w:space="0" w:color="000000"/>
            </w:tcBorders>
          </w:tcPr>
          <w:p w14:paraId="0DE1C52D"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Garantías</w:t>
            </w:r>
          </w:p>
        </w:tc>
      </w:tr>
      <w:tr w:rsidR="00A61104" w:rsidRPr="00256B36" w14:paraId="781731D1" w14:textId="77777777" w:rsidTr="00A61104">
        <w:trPr>
          <w:jc w:val="center"/>
        </w:trPr>
        <w:tc>
          <w:tcPr>
            <w:tcW w:w="911" w:type="dxa"/>
            <w:tcBorders>
              <w:top w:val="single" w:sz="4" w:space="0" w:color="000000"/>
              <w:left w:val="single" w:sz="4" w:space="0" w:color="000000"/>
              <w:bottom w:val="single" w:sz="4" w:space="0" w:color="000000"/>
            </w:tcBorders>
          </w:tcPr>
          <w:p w14:paraId="78411794"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13.1</w:t>
            </w:r>
          </w:p>
        </w:tc>
        <w:tc>
          <w:tcPr>
            <w:tcW w:w="8080" w:type="dxa"/>
            <w:tcBorders>
              <w:top w:val="single" w:sz="4" w:space="0" w:color="000000"/>
              <w:left w:val="single" w:sz="4" w:space="0" w:color="000000"/>
              <w:bottom w:val="single" w:sz="4" w:space="0" w:color="000000"/>
              <w:right w:val="single" w:sz="4" w:space="0" w:color="000000"/>
            </w:tcBorders>
          </w:tcPr>
          <w:p w14:paraId="74327004"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Garantía de los bienes</w:t>
            </w:r>
          </w:p>
        </w:tc>
      </w:tr>
      <w:tr w:rsidR="00A61104" w:rsidRPr="00256B36" w14:paraId="36E025FF" w14:textId="77777777" w:rsidTr="00A61104">
        <w:trPr>
          <w:jc w:val="center"/>
        </w:trPr>
        <w:tc>
          <w:tcPr>
            <w:tcW w:w="911" w:type="dxa"/>
            <w:tcBorders>
              <w:top w:val="single" w:sz="4" w:space="0" w:color="000000"/>
              <w:left w:val="single" w:sz="4" w:space="0" w:color="000000"/>
              <w:bottom w:val="single" w:sz="4" w:space="0" w:color="000000"/>
            </w:tcBorders>
          </w:tcPr>
          <w:p w14:paraId="2CDF0894"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13.2</w:t>
            </w:r>
          </w:p>
        </w:tc>
        <w:tc>
          <w:tcPr>
            <w:tcW w:w="8080" w:type="dxa"/>
            <w:tcBorders>
              <w:top w:val="single" w:sz="4" w:space="0" w:color="000000"/>
              <w:left w:val="single" w:sz="4" w:space="0" w:color="000000"/>
              <w:bottom w:val="single" w:sz="4" w:space="0" w:color="000000"/>
              <w:right w:val="single" w:sz="4" w:space="0" w:color="000000"/>
            </w:tcBorders>
          </w:tcPr>
          <w:p w14:paraId="0358CDBE"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Sanciones por atraso e incumplimiento en la entrega de los bienes o prestación del servicio</w:t>
            </w:r>
          </w:p>
        </w:tc>
      </w:tr>
      <w:tr w:rsidR="00A61104" w:rsidRPr="00256B36" w14:paraId="592961D7" w14:textId="77777777" w:rsidTr="00A61104">
        <w:trPr>
          <w:jc w:val="center"/>
        </w:trPr>
        <w:tc>
          <w:tcPr>
            <w:tcW w:w="911" w:type="dxa"/>
            <w:tcBorders>
              <w:top w:val="single" w:sz="4" w:space="0" w:color="000000"/>
              <w:left w:val="single" w:sz="4" w:space="0" w:color="000000"/>
              <w:bottom w:val="single" w:sz="4" w:space="0" w:color="000000"/>
            </w:tcBorders>
          </w:tcPr>
          <w:p w14:paraId="501E65FA"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14</w:t>
            </w:r>
          </w:p>
        </w:tc>
        <w:tc>
          <w:tcPr>
            <w:tcW w:w="8080" w:type="dxa"/>
            <w:tcBorders>
              <w:top w:val="single" w:sz="4" w:space="0" w:color="000000"/>
              <w:left w:val="single" w:sz="4" w:space="0" w:color="000000"/>
              <w:bottom w:val="single" w:sz="4" w:space="0" w:color="000000"/>
              <w:right w:val="single" w:sz="4" w:space="0" w:color="000000"/>
            </w:tcBorders>
          </w:tcPr>
          <w:p w14:paraId="393B11EB"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Inconformidades</w:t>
            </w:r>
          </w:p>
        </w:tc>
      </w:tr>
      <w:tr w:rsidR="00A61104" w:rsidRPr="00256B36" w14:paraId="11536345" w14:textId="77777777" w:rsidTr="00A61104">
        <w:trPr>
          <w:jc w:val="center"/>
        </w:trPr>
        <w:tc>
          <w:tcPr>
            <w:tcW w:w="911" w:type="dxa"/>
            <w:tcBorders>
              <w:top w:val="single" w:sz="4" w:space="0" w:color="000000"/>
              <w:left w:val="single" w:sz="4" w:space="0" w:color="000000"/>
              <w:bottom w:val="single" w:sz="4" w:space="0" w:color="auto"/>
            </w:tcBorders>
          </w:tcPr>
          <w:p w14:paraId="239B47E7"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15</w:t>
            </w:r>
          </w:p>
        </w:tc>
        <w:tc>
          <w:tcPr>
            <w:tcW w:w="8080" w:type="dxa"/>
            <w:tcBorders>
              <w:top w:val="single" w:sz="4" w:space="0" w:color="000000"/>
              <w:left w:val="single" w:sz="4" w:space="0" w:color="000000"/>
              <w:bottom w:val="single" w:sz="4" w:space="0" w:color="auto"/>
              <w:right w:val="single" w:sz="4" w:space="0" w:color="000000"/>
            </w:tcBorders>
          </w:tcPr>
          <w:p w14:paraId="172237BF"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Forma de Pago</w:t>
            </w:r>
          </w:p>
        </w:tc>
      </w:tr>
      <w:tr w:rsidR="00A61104" w:rsidRPr="00256B36" w14:paraId="1A32B88A" w14:textId="77777777" w:rsidTr="00A61104">
        <w:trPr>
          <w:jc w:val="center"/>
        </w:trPr>
        <w:tc>
          <w:tcPr>
            <w:tcW w:w="911" w:type="dxa"/>
            <w:tcBorders>
              <w:top w:val="single" w:sz="4" w:space="0" w:color="auto"/>
              <w:left w:val="single" w:sz="4" w:space="0" w:color="000000"/>
              <w:bottom w:val="single" w:sz="4" w:space="0" w:color="000000"/>
            </w:tcBorders>
          </w:tcPr>
          <w:p w14:paraId="5DDB6FD0" w14:textId="26DE41ED"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15.1</w:t>
            </w:r>
          </w:p>
        </w:tc>
        <w:tc>
          <w:tcPr>
            <w:tcW w:w="8080" w:type="dxa"/>
            <w:tcBorders>
              <w:top w:val="single" w:sz="4" w:space="0" w:color="auto"/>
              <w:left w:val="single" w:sz="4" w:space="0" w:color="000000"/>
              <w:bottom w:val="single" w:sz="4" w:space="0" w:color="000000"/>
              <w:right w:val="single" w:sz="4" w:space="0" w:color="000000"/>
            </w:tcBorders>
          </w:tcPr>
          <w:p w14:paraId="465D6BBC" w14:textId="462C7D04"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Impuestos y Derechos</w:t>
            </w:r>
          </w:p>
        </w:tc>
      </w:tr>
      <w:tr w:rsidR="00A61104" w:rsidRPr="00256B36" w14:paraId="28F97D6D" w14:textId="77777777" w:rsidTr="00A61104">
        <w:trPr>
          <w:jc w:val="center"/>
        </w:trPr>
        <w:tc>
          <w:tcPr>
            <w:tcW w:w="911" w:type="dxa"/>
            <w:tcBorders>
              <w:top w:val="single" w:sz="4" w:space="0" w:color="auto"/>
              <w:left w:val="single" w:sz="4" w:space="0" w:color="000000"/>
              <w:bottom w:val="single" w:sz="4" w:space="0" w:color="000000"/>
            </w:tcBorders>
          </w:tcPr>
          <w:p w14:paraId="6284E37F" w14:textId="064D7FA4"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16</w:t>
            </w:r>
          </w:p>
        </w:tc>
        <w:tc>
          <w:tcPr>
            <w:tcW w:w="8080" w:type="dxa"/>
            <w:tcBorders>
              <w:top w:val="single" w:sz="4" w:space="0" w:color="auto"/>
              <w:left w:val="single" w:sz="4" w:space="0" w:color="000000"/>
              <w:bottom w:val="single" w:sz="4" w:space="0" w:color="000000"/>
              <w:right w:val="single" w:sz="4" w:space="0" w:color="000000"/>
            </w:tcBorders>
          </w:tcPr>
          <w:p w14:paraId="1F186D5C" w14:textId="68D10300"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Información Reservada y Confidencial</w:t>
            </w:r>
          </w:p>
        </w:tc>
      </w:tr>
      <w:tr w:rsidR="00A61104" w:rsidRPr="00256B36" w14:paraId="5E48D67C" w14:textId="77777777" w:rsidTr="00A61104">
        <w:trPr>
          <w:jc w:val="center"/>
        </w:trPr>
        <w:tc>
          <w:tcPr>
            <w:tcW w:w="911" w:type="dxa"/>
            <w:tcBorders>
              <w:top w:val="single" w:sz="4" w:space="0" w:color="auto"/>
              <w:left w:val="single" w:sz="4" w:space="0" w:color="000000"/>
              <w:bottom w:val="single" w:sz="4" w:space="0" w:color="000000"/>
            </w:tcBorders>
          </w:tcPr>
          <w:p w14:paraId="47140B95" w14:textId="1F0BD2AA"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17</w:t>
            </w:r>
          </w:p>
        </w:tc>
        <w:tc>
          <w:tcPr>
            <w:tcW w:w="8080" w:type="dxa"/>
            <w:tcBorders>
              <w:top w:val="single" w:sz="4" w:space="0" w:color="auto"/>
              <w:left w:val="single" w:sz="4" w:space="0" w:color="000000"/>
              <w:bottom w:val="single" w:sz="4" w:space="0" w:color="000000"/>
              <w:right w:val="single" w:sz="4" w:space="0" w:color="000000"/>
            </w:tcBorders>
          </w:tcPr>
          <w:p w14:paraId="670D31D6" w14:textId="77777777" w:rsidR="00A61104" w:rsidRPr="00256B36" w:rsidRDefault="00A61104" w:rsidP="00CC023E">
            <w:pPr>
              <w:ind w:right="134"/>
              <w:contextualSpacing/>
              <w:rPr>
                <w:rFonts w:ascii="Montserrat" w:hAnsi="Montserrat" w:cs="Arial"/>
                <w:bCs/>
                <w:sz w:val="20"/>
              </w:rPr>
            </w:pPr>
            <w:r w:rsidRPr="00256B36">
              <w:rPr>
                <w:rFonts w:ascii="Montserrat" w:hAnsi="Montserrat" w:cs="Arial"/>
                <w:bCs/>
                <w:sz w:val="20"/>
              </w:rPr>
              <w:t>Anexos</w:t>
            </w:r>
          </w:p>
        </w:tc>
      </w:tr>
    </w:tbl>
    <w:p w14:paraId="2B5939A0" w14:textId="77777777" w:rsidR="00A21DBE" w:rsidRPr="00256B36" w:rsidRDefault="00A21DBE" w:rsidP="00CC023E">
      <w:pPr>
        <w:ind w:right="134"/>
        <w:contextualSpacing/>
        <w:rPr>
          <w:rFonts w:ascii="Montserrat" w:hAnsi="Montserrat" w:cs="Arial"/>
          <w:b/>
          <w:bCs/>
          <w:sz w:val="20"/>
        </w:rPr>
      </w:pPr>
    </w:p>
    <w:p w14:paraId="19048A8A" w14:textId="77777777" w:rsidR="0099578B" w:rsidRPr="00256B36" w:rsidRDefault="0099578B" w:rsidP="00CC023E">
      <w:pPr>
        <w:ind w:right="134"/>
        <w:contextualSpacing/>
        <w:rPr>
          <w:rFonts w:ascii="Montserrat" w:hAnsi="Montserrat" w:cs="Arial"/>
          <w:b/>
          <w:bCs/>
          <w:sz w:val="20"/>
        </w:rPr>
      </w:pPr>
    </w:p>
    <w:p w14:paraId="5E439AAF" w14:textId="77777777" w:rsidR="00A21DBE" w:rsidRPr="00256B36" w:rsidRDefault="00A21DBE" w:rsidP="00CC023E">
      <w:pPr>
        <w:ind w:right="134"/>
        <w:contextualSpacing/>
        <w:rPr>
          <w:rFonts w:ascii="Montserrat" w:hAnsi="Montserrat" w:cs="Arial"/>
          <w:b/>
          <w:bCs/>
          <w:sz w:val="20"/>
        </w:rPr>
      </w:pPr>
    </w:p>
    <w:p w14:paraId="62922182" w14:textId="77777777" w:rsidR="00A21DBE" w:rsidRPr="00256B36" w:rsidRDefault="00A21DBE" w:rsidP="00CC023E">
      <w:pPr>
        <w:ind w:right="134"/>
        <w:contextualSpacing/>
        <w:rPr>
          <w:rFonts w:ascii="Montserrat" w:hAnsi="Montserrat" w:cs="Arial"/>
          <w:b/>
          <w:bCs/>
          <w:sz w:val="20"/>
        </w:rPr>
      </w:pPr>
    </w:p>
    <w:p w14:paraId="5D04B27D" w14:textId="77777777" w:rsidR="00162EC9" w:rsidRPr="00162EC9" w:rsidRDefault="00162EC9" w:rsidP="00162EC9"/>
    <w:p w14:paraId="184048EB" w14:textId="77777777" w:rsidR="00162EC9" w:rsidRPr="00162EC9" w:rsidRDefault="00162EC9" w:rsidP="00162EC9"/>
    <w:p w14:paraId="753A1B3C" w14:textId="77777777" w:rsidR="00162EC9" w:rsidRPr="00162EC9" w:rsidRDefault="00162EC9" w:rsidP="00162EC9"/>
    <w:p w14:paraId="5133D205" w14:textId="77777777" w:rsidR="00162EC9" w:rsidRPr="00162EC9" w:rsidRDefault="00162EC9" w:rsidP="00162EC9"/>
    <w:p w14:paraId="4C0CE228" w14:textId="77777777" w:rsidR="00162EC9" w:rsidRPr="00162EC9" w:rsidRDefault="00162EC9" w:rsidP="00162EC9"/>
    <w:p w14:paraId="254CF84B" w14:textId="77777777" w:rsidR="00162EC9" w:rsidRPr="00162EC9" w:rsidRDefault="00162EC9" w:rsidP="00162EC9"/>
    <w:p w14:paraId="14DE0DF8" w14:textId="77777777" w:rsidR="00162EC9" w:rsidRPr="00162EC9" w:rsidRDefault="00162EC9" w:rsidP="00162EC9"/>
    <w:p w14:paraId="25CAA9D4" w14:textId="77777777" w:rsidR="00162EC9" w:rsidRPr="00162EC9" w:rsidRDefault="00162EC9" w:rsidP="00162EC9"/>
    <w:p w14:paraId="3FBBD5B8" w14:textId="77777777" w:rsidR="00B56F22" w:rsidRDefault="00B56F22" w:rsidP="00035C99">
      <w:pPr>
        <w:jc w:val="center"/>
        <w:rPr>
          <w:rFonts w:ascii="Montserrat" w:hAnsi="Montserrat"/>
          <w:b/>
          <w:bCs/>
          <w:sz w:val="20"/>
          <w:lang w:val="es-MX"/>
        </w:rPr>
      </w:pPr>
      <w:r>
        <w:rPr>
          <w:rFonts w:ascii="Montserrat" w:hAnsi="Montserrat"/>
          <w:b/>
          <w:bCs/>
          <w:sz w:val="20"/>
          <w:lang w:val="es-MX"/>
        </w:rPr>
        <w:t>GLOSARIO DE TÉRMINOS</w:t>
      </w:r>
    </w:p>
    <w:p w14:paraId="2402C704" w14:textId="77777777" w:rsidR="00B56F22" w:rsidRDefault="00B56F22" w:rsidP="00B56F22">
      <w:pPr>
        <w:jc w:val="both"/>
        <w:rPr>
          <w:rFonts w:ascii="Montserrat" w:hAnsi="Montserrat"/>
          <w:b/>
          <w:bCs/>
          <w:sz w:val="20"/>
          <w:lang w:val="es-MX"/>
        </w:rPr>
      </w:pPr>
    </w:p>
    <w:p w14:paraId="1999AFC2" w14:textId="7089D5F5" w:rsidR="00B56F22" w:rsidRDefault="00035C99" w:rsidP="00B56F22">
      <w:pPr>
        <w:jc w:val="both"/>
        <w:rPr>
          <w:rFonts w:ascii="Montserrat" w:hAnsi="Montserrat"/>
          <w:sz w:val="20"/>
          <w:lang w:val="es-MX"/>
        </w:rPr>
      </w:pPr>
      <w:r>
        <w:rPr>
          <w:rFonts w:ascii="Montserrat" w:hAnsi="Montserrat"/>
          <w:sz w:val="20"/>
          <w:lang w:val="es-MX"/>
        </w:rPr>
        <w:t xml:space="preserve">PARA EFECTOS DE ESTA CONVOCATORIA, SE ENTENDERÁ POR: </w:t>
      </w:r>
    </w:p>
    <w:p w14:paraId="37F86E02" w14:textId="77777777" w:rsidR="00B56F22" w:rsidRDefault="00B56F22" w:rsidP="00B56F22">
      <w:pPr>
        <w:jc w:val="both"/>
        <w:rPr>
          <w:rFonts w:ascii="Montserrat" w:hAnsi="Montserrat"/>
          <w:sz w:val="20"/>
          <w:lang w:val="es-MX"/>
        </w:rPr>
      </w:pPr>
    </w:p>
    <w:p w14:paraId="50A115F9" w14:textId="57F86D65" w:rsidR="00B56F22" w:rsidRDefault="00035C99" w:rsidP="00B56F22">
      <w:pPr>
        <w:jc w:val="both"/>
        <w:rPr>
          <w:rFonts w:ascii="Montserrat" w:hAnsi="Montserrat"/>
          <w:sz w:val="20"/>
          <w:lang w:val="es-MX" w:eastAsia="en-US"/>
        </w:rPr>
      </w:pPr>
      <w:r w:rsidRPr="00B56F22">
        <w:rPr>
          <w:rFonts w:ascii="Montserrat" w:hAnsi="Montserrat"/>
          <w:b/>
          <w:sz w:val="20"/>
          <w:lang w:val="es-MX"/>
        </w:rPr>
        <w:lastRenderedPageBreak/>
        <w:t>ACUERDO DE NIVEL DE SERVICIO</w:t>
      </w:r>
      <w:r>
        <w:rPr>
          <w:rFonts w:ascii="Montserrat" w:hAnsi="Montserrat"/>
          <w:sz w:val="20"/>
          <w:lang w:val="es-MX"/>
        </w:rPr>
        <w:t>: ESTÁNDARES CUANTIFICABLES DE MÍNIMO DESEMPEÑO ASOCIADOS AL SERVICIO Y QUE GARANT</w:t>
      </w:r>
      <w:r w:rsidR="00490ED1">
        <w:rPr>
          <w:rFonts w:ascii="Montserrat" w:hAnsi="Montserrat"/>
          <w:sz w:val="20"/>
          <w:lang w:val="es-MX"/>
        </w:rPr>
        <w:t xml:space="preserve">IZAN LA PRESTACIÓN DEL SERVICIO, </w:t>
      </w:r>
      <w:r>
        <w:rPr>
          <w:rFonts w:ascii="Montserrat" w:hAnsi="Montserrat"/>
          <w:sz w:val="20"/>
          <w:lang w:val="es-MX"/>
        </w:rPr>
        <w:t>ASÍ COMO EL ENVÍO DE LA INFORMACIÓN GENERADA POR ESTE SERVICIO AL SISTEMA DE CONTROL DE SERVICIOS INTEGRALES REQUERIDO POR EL ÁREA SOLICITANTE.</w:t>
      </w:r>
    </w:p>
    <w:p w14:paraId="4ED4C3BA" w14:textId="77777777" w:rsidR="00B56F22" w:rsidRDefault="00B56F22" w:rsidP="00B56F22">
      <w:pPr>
        <w:jc w:val="both"/>
        <w:rPr>
          <w:rFonts w:ascii="Montserrat" w:hAnsi="Montserrat"/>
          <w:sz w:val="20"/>
          <w:lang w:val="es-MX"/>
        </w:rPr>
      </w:pPr>
    </w:p>
    <w:p w14:paraId="71B0EF9A" w14:textId="10213B9C" w:rsidR="00B56F22" w:rsidRDefault="00035C99" w:rsidP="00B56F22">
      <w:pPr>
        <w:jc w:val="both"/>
        <w:rPr>
          <w:rFonts w:ascii="Montserrat" w:hAnsi="Montserrat"/>
          <w:sz w:val="20"/>
          <w:lang w:val="es-MX"/>
        </w:rPr>
      </w:pPr>
      <w:r>
        <w:rPr>
          <w:rFonts w:ascii="Montserrat" w:hAnsi="Montserrat"/>
          <w:b/>
          <w:bCs/>
          <w:sz w:val="20"/>
          <w:lang w:val="es-MX"/>
        </w:rPr>
        <w:t>ADMINISTRADOR DEL CONTRATO</w:t>
      </w:r>
      <w:r>
        <w:rPr>
          <w:rFonts w:ascii="Montserrat" w:hAnsi="Montserrat"/>
          <w:sz w:val="20"/>
          <w:lang w:val="es-MX"/>
        </w:rPr>
        <w:t>: ES EL SERVIDOR PÚBLICO DEL ÁREA ADMINISTRADORA DEL CONTRATO EN LA UMAE HOSPITAL DE ESPECIALIDADES “DR. ANTONIO FRAGA MOURET” CENTRO MÉDICO NACIONAL LA RAZA DEL INSTITUTO, QUIEN FUNGIRÁ COMO RESPONSABLE DE ADMINISTRAR Y VERIFICAR EL CUMPLIMIENTO DE LOS DERECHOS Y OBLIGACIONES ESTABLECIDAS EN EL CONTRATO.</w:t>
      </w:r>
    </w:p>
    <w:p w14:paraId="2BE4E38D" w14:textId="77777777" w:rsidR="00B56F22" w:rsidRDefault="00B56F22" w:rsidP="00B56F22">
      <w:pPr>
        <w:jc w:val="both"/>
        <w:rPr>
          <w:rFonts w:ascii="Montserrat" w:hAnsi="Montserrat"/>
          <w:sz w:val="20"/>
          <w:lang w:val="es-MX"/>
        </w:rPr>
      </w:pPr>
    </w:p>
    <w:p w14:paraId="06FA74C3" w14:textId="1A9DC19B" w:rsidR="00B56F22" w:rsidRDefault="00035C99" w:rsidP="00B56F22">
      <w:pPr>
        <w:jc w:val="both"/>
        <w:rPr>
          <w:rFonts w:ascii="Montserrat" w:hAnsi="Montserrat"/>
          <w:sz w:val="20"/>
          <w:lang w:val="es-MX" w:eastAsia="en-US"/>
        </w:rPr>
      </w:pPr>
      <w:r>
        <w:rPr>
          <w:rFonts w:ascii="Montserrat" w:hAnsi="Montserrat"/>
          <w:b/>
          <w:bCs/>
          <w:sz w:val="20"/>
          <w:lang w:val="es-MX"/>
        </w:rPr>
        <w:t>AFÉRESIS:</w:t>
      </w:r>
      <w:r>
        <w:rPr>
          <w:rFonts w:ascii="Montserrat" w:hAnsi="Montserrat"/>
          <w:sz w:val="20"/>
          <w:lang w:val="es-MX"/>
        </w:rPr>
        <w:t xml:space="preserve"> PROCEDIMIENTO AUTOMATIZADO POR EL CUAL SE EXTRAE SELECTIVAMENTE, DE UN DONANTE, UNO O MÁS COMPONENTES SANGUÍNEOS Y EN LA MISMA SESIÓN SE REINFUNDE EL REMANENTE AL PROPIO DONANTE.</w:t>
      </w:r>
    </w:p>
    <w:p w14:paraId="515E1CD4" w14:textId="77777777" w:rsidR="00B56F22" w:rsidRDefault="00B56F22" w:rsidP="00B56F22">
      <w:pPr>
        <w:jc w:val="both"/>
        <w:rPr>
          <w:rFonts w:ascii="Montserrat" w:hAnsi="Montserrat"/>
          <w:sz w:val="20"/>
          <w:lang w:val="es-MX"/>
        </w:rPr>
      </w:pPr>
    </w:p>
    <w:p w14:paraId="7D77CE45" w14:textId="690BB152" w:rsidR="001F3808" w:rsidRPr="001F3808" w:rsidRDefault="00035C99" w:rsidP="001F3808">
      <w:pPr>
        <w:jc w:val="both"/>
        <w:rPr>
          <w:rFonts w:ascii="Montserrat" w:hAnsi="Montserrat"/>
          <w:sz w:val="20"/>
          <w:lang w:val="es-MX"/>
        </w:rPr>
      </w:pPr>
      <w:r w:rsidRPr="001F3808">
        <w:rPr>
          <w:rFonts w:ascii="Montserrat" w:hAnsi="Montserrat"/>
          <w:b/>
          <w:sz w:val="20"/>
          <w:lang w:val="es-MX"/>
        </w:rPr>
        <w:t>ÁREA CONTRATANTE:</w:t>
      </w:r>
      <w:r>
        <w:rPr>
          <w:rFonts w:ascii="Montserrat" w:hAnsi="Montserrat"/>
          <w:sz w:val="20"/>
          <w:lang w:val="es-MX"/>
        </w:rPr>
        <w:t xml:space="preserve"> </w:t>
      </w:r>
      <w:r w:rsidRPr="001F3808">
        <w:rPr>
          <w:rFonts w:ascii="Montserrat" w:hAnsi="Montserrat"/>
          <w:sz w:val="20"/>
          <w:lang w:val="es-MX"/>
        </w:rPr>
        <w:t>ÁREA DEL IMSS FACULTADA PARA LLEVAR A CABO LOS PROCEDIMIENTOS</w:t>
      </w:r>
      <w:r>
        <w:rPr>
          <w:rFonts w:ascii="Montserrat" w:hAnsi="Montserrat"/>
          <w:sz w:val="20"/>
          <w:lang w:val="es-MX"/>
        </w:rPr>
        <w:t xml:space="preserve"> </w:t>
      </w:r>
      <w:r w:rsidRPr="001F3808">
        <w:rPr>
          <w:rFonts w:ascii="Montserrat" w:hAnsi="Montserrat"/>
          <w:sz w:val="20"/>
          <w:lang w:val="es-MX"/>
        </w:rPr>
        <w:t>DE CONTRATACIÓN PARA LA ADQUISICIÓN O ARRENDAMIENTO DE BIENES MUEBLES, ASÍ COMO</w:t>
      </w:r>
      <w:r>
        <w:rPr>
          <w:rFonts w:ascii="Montserrat" w:hAnsi="Montserrat"/>
          <w:sz w:val="20"/>
          <w:lang w:val="es-MX"/>
        </w:rPr>
        <w:t xml:space="preserve"> </w:t>
      </w:r>
      <w:r w:rsidRPr="001F3808">
        <w:rPr>
          <w:rFonts w:ascii="Montserrat" w:hAnsi="Montserrat"/>
          <w:sz w:val="20"/>
          <w:lang w:val="es-MX"/>
        </w:rPr>
        <w:t>PARA PACTAR LA PRESTACIÓN DE SERVICIOS, CONFORME A LO SIGUIENTE:</w:t>
      </w:r>
    </w:p>
    <w:p w14:paraId="5BE2C9F3" w14:textId="14074210" w:rsidR="00B56F22" w:rsidRDefault="00035C99" w:rsidP="001F3808">
      <w:pPr>
        <w:jc w:val="both"/>
        <w:rPr>
          <w:rFonts w:ascii="Montserrat" w:hAnsi="Montserrat"/>
          <w:sz w:val="20"/>
          <w:lang w:val="es-MX"/>
        </w:rPr>
      </w:pPr>
      <w:r w:rsidRPr="001F3808">
        <w:rPr>
          <w:rFonts w:ascii="Montserrat" w:hAnsi="Montserrat"/>
          <w:sz w:val="20"/>
          <w:lang w:val="es-MX"/>
        </w:rPr>
        <w:t>EN UMAE:</w:t>
      </w:r>
      <w:r>
        <w:rPr>
          <w:rFonts w:ascii="Montserrat" w:hAnsi="Montserrat"/>
          <w:sz w:val="20"/>
          <w:lang w:val="es-MX"/>
        </w:rPr>
        <w:t xml:space="preserve"> </w:t>
      </w:r>
      <w:r w:rsidRPr="001F3808">
        <w:rPr>
          <w:rFonts w:ascii="Montserrat" w:hAnsi="Montserrat"/>
          <w:sz w:val="20"/>
          <w:lang w:val="es-MX"/>
        </w:rPr>
        <w:t>A TRAVÉS DE LA DAU.</w:t>
      </w:r>
    </w:p>
    <w:p w14:paraId="614F02FC" w14:textId="77777777" w:rsidR="001F3808" w:rsidRDefault="001F3808" w:rsidP="00B56F22">
      <w:pPr>
        <w:jc w:val="both"/>
        <w:rPr>
          <w:rFonts w:ascii="Montserrat" w:hAnsi="Montserrat"/>
          <w:b/>
          <w:bCs/>
          <w:sz w:val="20"/>
          <w:lang w:val="es-MX"/>
        </w:rPr>
      </w:pPr>
    </w:p>
    <w:p w14:paraId="266A5136" w14:textId="4E9DC801" w:rsidR="00B56F22" w:rsidRDefault="00035C99" w:rsidP="001F3808">
      <w:pPr>
        <w:jc w:val="both"/>
        <w:rPr>
          <w:rFonts w:ascii="Montserrat" w:hAnsi="Montserrat"/>
          <w:sz w:val="20"/>
          <w:lang w:val="es-MX"/>
        </w:rPr>
      </w:pPr>
      <w:r>
        <w:rPr>
          <w:rFonts w:ascii="Montserrat" w:hAnsi="Montserrat"/>
          <w:b/>
          <w:bCs/>
          <w:sz w:val="20"/>
          <w:lang w:val="es-MX"/>
        </w:rPr>
        <w:t>ÁREA REQUIRENTE:</w:t>
      </w:r>
      <w:r>
        <w:rPr>
          <w:rFonts w:ascii="Montserrat" w:hAnsi="Montserrat"/>
          <w:sz w:val="20"/>
          <w:lang w:val="es-MX"/>
        </w:rPr>
        <w:t xml:space="preserve"> </w:t>
      </w:r>
      <w:r w:rsidRPr="001F3808">
        <w:rPr>
          <w:rFonts w:ascii="Montserrat" w:hAnsi="Montserrat"/>
          <w:sz w:val="20"/>
          <w:lang w:val="es-MX"/>
        </w:rPr>
        <w:t>ÁREA EN EL IMSS QUE SE REFIERE EL ARTÍCULO 2 FRACCIÓN II DEL</w:t>
      </w:r>
      <w:r>
        <w:rPr>
          <w:rFonts w:ascii="Montserrat" w:hAnsi="Montserrat"/>
          <w:sz w:val="20"/>
          <w:lang w:val="es-MX"/>
        </w:rPr>
        <w:t xml:space="preserve"> </w:t>
      </w:r>
      <w:r w:rsidRPr="001F3808">
        <w:rPr>
          <w:rFonts w:ascii="Montserrat" w:hAnsi="Montserrat"/>
          <w:sz w:val="20"/>
          <w:lang w:val="es-MX"/>
        </w:rPr>
        <w:t>RLAASSP.</w:t>
      </w:r>
    </w:p>
    <w:p w14:paraId="5CEF3EF4" w14:textId="77777777" w:rsidR="001F3808" w:rsidRDefault="001F3808" w:rsidP="00B56F22">
      <w:pPr>
        <w:jc w:val="both"/>
        <w:rPr>
          <w:rFonts w:ascii="Montserrat" w:hAnsi="Montserrat"/>
          <w:sz w:val="20"/>
          <w:lang w:val="es-MX"/>
        </w:rPr>
      </w:pPr>
    </w:p>
    <w:p w14:paraId="2059C79F" w14:textId="0F4DF695" w:rsidR="00B56F22" w:rsidRDefault="00035C99" w:rsidP="001F3808">
      <w:pPr>
        <w:jc w:val="both"/>
        <w:rPr>
          <w:rFonts w:ascii="Montserrat" w:hAnsi="Montserrat"/>
          <w:sz w:val="20"/>
          <w:lang w:val="es-MX"/>
        </w:rPr>
      </w:pPr>
      <w:r w:rsidRPr="001F3808">
        <w:rPr>
          <w:rFonts w:ascii="Montserrat" w:hAnsi="Montserrat"/>
          <w:b/>
          <w:sz w:val="20"/>
          <w:lang w:val="es-MX"/>
        </w:rPr>
        <w:t>ÁREA TÉCNICA</w:t>
      </w:r>
      <w:r>
        <w:rPr>
          <w:rFonts w:ascii="Montserrat" w:hAnsi="Montserrat"/>
          <w:sz w:val="20"/>
          <w:lang w:val="es-MX"/>
        </w:rPr>
        <w:t xml:space="preserve">. </w:t>
      </w:r>
      <w:r w:rsidRPr="001F3808">
        <w:rPr>
          <w:rFonts w:ascii="Montserrat" w:hAnsi="Montserrat"/>
          <w:sz w:val="20"/>
          <w:lang w:val="es-MX"/>
        </w:rPr>
        <w:t>ÁREA DEL IMSS QUE SE REFIERE EL ARTÍCULO 2 FRACCIÓN III DEL RLAASSP</w:t>
      </w:r>
      <w:r>
        <w:rPr>
          <w:rFonts w:ascii="Montserrat" w:hAnsi="Montserrat"/>
          <w:sz w:val="20"/>
          <w:lang w:val="es-MX"/>
        </w:rPr>
        <w:t xml:space="preserve"> </w:t>
      </w:r>
      <w:r w:rsidRPr="001F3808">
        <w:rPr>
          <w:rFonts w:ascii="Montserrat" w:hAnsi="Montserrat"/>
          <w:sz w:val="20"/>
          <w:lang w:val="es-MX"/>
        </w:rPr>
        <w:t>CONCORDANTE CON EL ORDINAL 4.2.2.1.16 DEL MAAGAASSP.</w:t>
      </w:r>
    </w:p>
    <w:p w14:paraId="67AA9935" w14:textId="77777777" w:rsidR="001F3808" w:rsidRDefault="001F3808" w:rsidP="001F3808">
      <w:pPr>
        <w:jc w:val="both"/>
        <w:rPr>
          <w:rFonts w:ascii="Montserrat" w:hAnsi="Montserrat"/>
          <w:sz w:val="20"/>
          <w:lang w:val="es-MX"/>
        </w:rPr>
      </w:pPr>
    </w:p>
    <w:p w14:paraId="54F21BAB" w14:textId="1D48DFAA" w:rsidR="00B56F22" w:rsidRDefault="00035C99" w:rsidP="00B56F22">
      <w:pPr>
        <w:jc w:val="both"/>
        <w:rPr>
          <w:rFonts w:ascii="Montserrat" w:hAnsi="Montserrat"/>
          <w:sz w:val="20"/>
          <w:lang w:val="es-MX"/>
        </w:rPr>
      </w:pPr>
      <w:r>
        <w:rPr>
          <w:rFonts w:ascii="Montserrat" w:hAnsi="Montserrat"/>
          <w:b/>
          <w:bCs/>
          <w:sz w:val="20"/>
          <w:lang w:val="es-MX"/>
        </w:rPr>
        <w:t>BIENES DE CONSUMO:</w:t>
      </w:r>
      <w:r>
        <w:rPr>
          <w:rFonts w:ascii="Montserrat" w:hAnsi="Montserrat"/>
          <w:sz w:val="20"/>
          <w:lang w:val="es-MX"/>
        </w:rPr>
        <w:t xml:space="preserve"> SON AQUELLOS INSUMOS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671C4ECD" w14:textId="77777777" w:rsidR="00B56F22" w:rsidRDefault="00B56F22" w:rsidP="00B56F22">
      <w:pPr>
        <w:jc w:val="both"/>
        <w:rPr>
          <w:rFonts w:ascii="Montserrat" w:hAnsi="Montserrat"/>
          <w:sz w:val="20"/>
          <w:lang w:val="es-MX"/>
        </w:rPr>
      </w:pPr>
    </w:p>
    <w:p w14:paraId="76D1E748" w14:textId="032D44A7" w:rsidR="00C718B2" w:rsidRDefault="00035C99" w:rsidP="00C718B2">
      <w:pPr>
        <w:suppressAutoHyphens w:val="0"/>
        <w:autoSpaceDE w:val="0"/>
        <w:autoSpaceDN w:val="0"/>
        <w:adjustRightInd w:val="0"/>
        <w:jc w:val="both"/>
        <w:rPr>
          <w:rFonts w:ascii="Montserrat" w:hAnsi="Montserrat"/>
          <w:sz w:val="20"/>
          <w:lang w:val="es-MX"/>
        </w:rPr>
      </w:pPr>
      <w:r w:rsidRPr="00C718B2">
        <w:rPr>
          <w:rFonts w:ascii="Montserrat" w:hAnsi="Montserrat"/>
          <w:b/>
          <w:bCs/>
          <w:sz w:val="20"/>
          <w:lang w:val="es-MX"/>
        </w:rPr>
        <w:t>CANJE:</w:t>
      </w:r>
      <w:r w:rsidRPr="00C718B2">
        <w:rPr>
          <w:rFonts w:ascii="CIDFont+F3" w:hAnsi="CIDFont+F3" w:cs="CIDFont+F3"/>
          <w:szCs w:val="24"/>
          <w:lang w:val="es-MX" w:eastAsia="es-MX"/>
        </w:rPr>
        <w:t xml:space="preserve"> </w:t>
      </w:r>
      <w:r w:rsidRPr="00C718B2">
        <w:rPr>
          <w:rFonts w:ascii="Montserrat" w:hAnsi="Montserrat"/>
          <w:sz w:val="20"/>
          <w:lang w:val="es-MX"/>
        </w:rPr>
        <w:t>ACTIVIDAD QUE REALIZA EL IMSS CON EL PROVEEDOR, PARA CAMBIAR POR BIENES</w:t>
      </w:r>
      <w:r>
        <w:rPr>
          <w:rFonts w:ascii="Montserrat" w:hAnsi="Montserrat"/>
          <w:sz w:val="20"/>
          <w:lang w:val="es-MX"/>
        </w:rPr>
        <w:t xml:space="preserve"> </w:t>
      </w:r>
      <w:r w:rsidRPr="00C718B2">
        <w:rPr>
          <w:rFonts w:ascii="Montserrat" w:hAnsi="Montserrat"/>
          <w:sz w:val="20"/>
          <w:lang w:val="es-MX"/>
        </w:rPr>
        <w:t>NUEVOS DEL MISMO TIPO, BIENES CON DEFECTOS DE CALIDAD, CADUCOS, PRÓXIMOS A</w:t>
      </w:r>
      <w:r>
        <w:rPr>
          <w:rFonts w:ascii="Montserrat" w:hAnsi="Montserrat"/>
          <w:sz w:val="20"/>
          <w:lang w:val="es-MX"/>
        </w:rPr>
        <w:t xml:space="preserve"> </w:t>
      </w:r>
      <w:r w:rsidRPr="00C718B2">
        <w:rPr>
          <w:rFonts w:ascii="Montserrat" w:hAnsi="Montserrat"/>
          <w:sz w:val="20"/>
          <w:lang w:val="es-MX"/>
        </w:rPr>
        <w:t>CADUCAR O SUSPENDIDOS POR LA SECRETARÍA DE SALUD O ALGUNA AUTORIDAD INSTITUCIONAL</w:t>
      </w:r>
      <w:r>
        <w:rPr>
          <w:rFonts w:ascii="Montserrat" w:hAnsi="Montserrat"/>
          <w:sz w:val="20"/>
          <w:lang w:val="es-MX"/>
        </w:rPr>
        <w:t xml:space="preserve"> </w:t>
      </w:r>
      <w:r w:rsidRPr="00C718B2">
        <w:rPr>
          <w:rFonts w:ascii="Montserrat" w:hAnsi="Montserrat"/>
          <w:sz w:val="20"/>
          <w:lang w:val="es-MX"/>
        </w:rPr>
        <w:t>QUE DICTAMINE QUE NO PUEDEN SER UTILIZADOS.</w:t>
      </w:r>
    </w:p>
    <w:p w14:paraId="2922E002" w14:textId="77777777" w:rsidR="00C718B2" w:rsidRPr="00C718B2" w:rsidRDefault="00C718B2" w:rsidP="00C718B2">
      <w:pPr>
        <w:suppressAutoHyphens w:val="0"/>
        <w:autoSpaceDE w:val="0"/>
        <w:autoSpaceDN w:val="0"/>
        <w:adjustRightInd w:val="0"/>
        <w:rPr>
          <w:rFonts w:ascii="Montserrat" w:hAnsi="Montserrat"/>
          <w:sz w:val="20"/>
          <w:lang w:val="es-MX"/>
        </w:rPr>
      </w:pPr>
    </w:p>
    <w:p w14:paraId="1319C97F" w14:textId="25992EEA" w:rsidR="00C718B2" w:rsidRDefault="00035C99" w:rsidP="001563A6">
      <w:pPr>
        <w:suppressAutoHyphens w:val="0"/>
        <w:autoSpaceDE w:val="0"/>
        <w:autoSpaceDN w:val="0"/>
        <w:adjustRightInd w:val="0"/>
        <w:jc w:val="both"/>
        <w:rPr>
          <w:rFonts w:ascii="Montserrat" w:hAnsi="Montserrat" w:cs="CIDFont+F2"/>
          <w:sz w:val="20"/>
          <w:lang w:val="es-MX" w:eastAsia="es-MX"/>
        </w:rPr>
      </w:pPr>
      <w:r w:rsidRPr="001563A6">
        <w:rPr>
          <w:rFonts w:ascii="Montserrat" w:hAnsi="Montserrat" w:cs="CIDFont+F3"/>
          <w:b/>
          <w:sz w:val="20"/>
          <w:lang w:val="es-MX" w:eastAsia="es-MX"/>
        </w:rPr>
        <w:t>CARTA DE CRÉDITO:</w:t>
      </w:r>
      <w:r w:rsidRPr="00C718B2">
        <w:rPr>
          <w:rFonts w:ascii="Montserrat" w:hAnsi="Montserrat" w:cs="CIDFont+F3"/>
          <w:sz w:val="20"/>
          <w:lang w:val="es-MX" w:eastAsia="es-MX"/>
        </w:rPr>
        <w:t xml:space="preserve"> </w:t>
      </w:r>
      <w:r w:rsidRPr="00C718B2">
        <w:rPr>
          <w:rFonts w:ascii="Montserrat" w:hAnsi="Montserrat" w:cs="CIDFont+F2"/>
          <w:sz w:val="20"/>
          <w:lang w:val="es-MX" w:eastAsia="es-MX"/>
        </w:rPr>
        <w:t>DOCUMENTO REQUERIDO POR EL IMSS PARA EL PAGO DE BIENES EN EL</w:t>
      </w:r>
      <w:r>
        <w:rPr>
          <w:rFonts w:ascii="Montserrat" w:hAnsi="Montserrat" w:cs="CIDFont+F2"/>
          <w:sz w:val="20"/>
          <w:lang w:val="es-MX" w:eastAsia="es-MX"/>
        </w:rPr>
        <w:t xml:space="preserve"> </w:t>
      </w:r>
      <w:r w:rsidRPr="00C718B2">
        <w:rPr>
          <w:rFonts w:ascii="Montserrat" w:hAnsi="Montserrat" w:cs="CIDFont+F2"/>
          <w:sz w:val="20"/>
          <w:lang w:val="es-MX" w:eastAsia="es-MX"/>
        </w:rPr>
        <w:t xml:space="preserve">EXTRANJERO, REGULADO EN LOS ARTÍCULOS 311 AL 316 DE LA </w:t>
      </w:r>
      <w:r w:rsidRPr="00C718B2">
        <w:rPr>
          <w:rFonts w:ascii="Montserrat" w:hAnsi="Montserrat" w:cs="CIDFont+F4"/>
          <w:sz w:val="20"/>
          <w:lang w:val="es-MX" w:eastAsia="es-MX"/>
        </w:rPr>
        <w:t>LEY GENERAL DE TÍTULOS Y</w:t>
      </w:r>
      <w:r>
        <w:rPr>
          <w:rFonts w:ascii="Montserrat" w:hAnsi="Montserrat" w:cs="CIDFont+F4"/>
          <w:sz w:val="20"/>
          <w:lang w:val="es-MX" w:eastAsia="es-MX"/>
        </w:rPr>
        <w:t xml:space="preserve"> </w:t>
      </w:r>
      <w:r w:rsidRPr="00C718B2">
        <w:rPr>
          <w:rFonts w:ascii="Montserrat" w:hAnsi="Montserrat" w:cs="CIDFont+F4"/>
          <w:sz w:val="20"/>
          <w:lang w:val="es-MX" w:eastAsia="es-MX"/>
        </w:rPr>
        <w:t>OPERACIONES DE CRÉDITO</w:t>
      </w:r>
      <w:r w:rsidRPr="00C718B2">
        <w:rPr>
          <w:rFonts w:ascii="Montserrat" w:hAnsi="Montserrat" w:cs="CIDFont+F2"/>
          <w:sz w:val="20"/>
          <w:lang w:val="es-MX" w:eastAsia="es-MX"/>
        </w:rPr>
        <w:t>. APLICARÁ LA CARTA DE CRÉDITO IRREVOCABLE CONFORME AL</w:t>
      </w:r>
      <w:r>
        <w:rPr>
          <w:rFonts w:ascii="Montserrat" w:hAnsi="Montserrat" w:cs="CIDFont+F2"/>
          <w:sz w:val="20"/>
          <w:lang w:val="es-MX" w:eastAsia="es-MX"/>
        </w:rPr>
        <w:t xml:space="preserve"> </w:t>
      </w:r>
      <w:r w:rsidRPr="00C718B2">
        <w:rPr>
          <w:rFonts w:ascii="Montserrat" w:hAnsi="Montserrat" w:cs="CIDFont+F2"/>
          <w:sz w:val="20"/>
          <w:lang w:val="es-MX" w:eastAsia="es-MX"/>
        </w:rPr>
        <w:t>ARTÍCULO 48 FRACCIÓN V DE LA LEY DE TESORERÍA DE LA FEDERACIÓN.</w:t>
      </w:r>
    </w:p>
    <w:p w14:paraId="0B20ED57" w14:textId="77777777" w:rsidR="001563A6" w:rsidRPr="00C718B2" w:rsidRDefault="001563A6" w:rsidP="00C718B2">
      <w:pPr>
        <w:suppressAutoHyphens w:val="0"/>
        <w:autoSpaceDE w:val="0"/>
        <w:autoSpaceDN w:val="0"/>
        <w:adjustRightInd w:val="0"/>
        <w:rPr>
          <w:rFonts w:ascii="Montserrat" w:hAnsi="Montserrat" w:cs="CIDFont+F2"/>
          <w:sz w:val="20"/>
          <w:lang w:val="es-MX" w:eastAsia="es-MX"/>
        </w:rPr>
      </w:pPr>
    </w:p>
    <w:p w14:paraId="2CD75B47" w14:textId="2FF31373" w:rsidR="00C718B2" w:rsidRDefault="00035C99" w:rsidP="00C718B2">
      <w:pPr>
        <w:suppressAutoHyphens w:val="0"/>
        <w:autoSpaceDE w:val="0"/>
        <w:autoSpaceDN w:val="0"/>
        <w:adjustRightInd w:val="0"/>
        <w:rPr>
          <w:rFonts w:ascii="Montserrat" w:hAnsi="Montserrat" w:cs="CIDFont+F2"/>
          <w:sz w:val="20"/>
          <w:lang w:val="es-MX" w:eastAsia="es-MX"/>
        </w:rPr>
      </w:pPr>
      <w:r w:rsidRPr="001563A6">
        <w:rPr>
          <w:rFonts w:ascii="Montserrat" w:hAnsi="Montserrat" w:cs="CIDFont+F3"/>
          <w:b/>
          <w:sz w:val="20"/>
          <w:lang w:val="es-MX" w:eastAsia="es-MX"/>
        </w:rPr>
        <w:t>CASO FORTUITO O FUERZA MAYOR:</w:t>
      </w:r>
      <w:r w:rsidRPr="00C718B2">
        <w:rPr>
          <w:rFonts w:ascii="Montserrat" w:hAnsi="Montserrat" w:cs="CIDFont+F3"/>
          <w:sz w:val="20"/>
          <w:lang w:val="es-MX" w:eastAsia="es-MX"/>
        </w:rPr>
        <w:t xml:space="preserve"> </w:t>
      </w:r>
      <w:r w:rsidRPr="00C718B2">
        <w:rPr>
          <w:rFonts w:ascii="Montserrat" w:hAnsi="Montserrat" w:cs="CIDFont+F2"/>
          <w:sz w:val="20"/>
          <w:lang w:val="es-MX" w:eastAsia="es-MX"/>
        </w:rPr>
        <w:t>CIRCUNSTANCIA IMPREVISIBLE E INEVITABLE QUE ALTERA</w:t>
      </w:r>
      <w:r>
        <w:rPr>
          <w:rFonts w:ascii="Montserrat" w:hAnsi="Montserrat" w:cs="CIDFont+F2"/>
          <w:sz w:val="20"/>
          <w:lang w:val="es-MX" w:eastAsia="es-MX"/>
        </w:rPr>
        <w:t xml:space="preserve"> </w:t>
      </w:r>
      <w:r w:rsidRPr="00C718B2">
        <w:rPr>
          <w:rFonts w:ascii="Montserrat" w:hAnsi="Montserrat" w:cs="CIDFont+F2"/>
          <w:sz w:val="20"/>
          <w:lang w:val="es-MX" w:eastAsia="es-MX"/>
        </w:rPr>
        <w:t>LAS CONDICIONES DE UNA OBLIGACIÓN.</w:t>
      </w:r>
    </w:p>
    <w:p w14:paraId="610B148A" w14:textId="77777777" w:rsidR="001563A6" w:rsidRPr="00C718B2" w:rsidRDefault="001563A6" w:rsidP="00C718B2">
      <w:pPr>
        <w:suppressAutoHyphens w:val="0"/>
        <w:autoSpaceDE w:val="0"/>
        <w:autoSpaceDN w:val="0"/>
        <w:adjustRightInd w:val="0"/>
        <w:rPr>
          <w:rFonts w:ascii="Montserrat" w:hAnsi="Montserrat" w:cs="CIDFont+F2"/>
          <w:sz w:val="20"/>
          <w:lang w:val="es-MX" w:eastAsia="es-MX"/>
        </w:rPr>
      </w:pPr>
    </w:p>
    <w:p w14:paraId="4C1CD46C" w14:textId="2E17EB98" w:rsidR="00C718B2" w:rsidRDefault="00035C99" w:rsidP="001563A6">
      <w:pPr>
        <w:suppressAutoHyphens w:val="0"/>
        <w:autoSpaceDE w:val="0"/>
        <w:autoSpaceDN w:val="0"/>
        <w:adjustRightInd w:val="0"/>
        <w:jc w:val="both"/>
        <w:rPr>
          <w:rFonts w:ascii="Montserrat" w:hAnsi="Montserrat" w:cs="CIDFont+F2"/>
          <w:sz w:val="20"/>
          <w:lang w:val="es-MX" w:eastAsia="es-MX"/>
        </w:rPr>
      </w:pPr>
      <w:r w:rsidRPr="001563A6">
        <w:rPr>
          <w:rFonts w:ascii="Montserrat" w:hAnsi="Montserrat" w:cs="CIDFont+F3"/>
          <w:b/>
          <w:sz w:val="20"/>
          <w:lang w:val="es-MX" w:eastAsia="es-MX"/>
        </w:rPr>
        <w:t>CBI:</w:t>
      </w:r>
      <w:r w:rsidRPr="00C718B2">
        <w:rPr>
          <w:rFonts w:ascii="Montserrat" w:hAnsi="Montserrat" w:cs="CIDFont+F3"/>
          <w:sz w:val="20"/>
          <w:lang w:val="es-MX" w:eastAsia="es-MX"/>
        </w:rPr>
        <w:t xml:space="preserve"> </w:t>
      </w:r>
      <w:r w:rsidRPr="00C718B2">
        <w:rPr>
          <w:rFonts w:ascii="Montserrat" w:hAnsi="Montserrat" w:cs="CIDFont+F2"/>
          <w:sz w:val="20"/>
          <w:lang w:val="es-MX" w:eastAsia="es-MX"/>
        </w:rPr>
        <w:t>CUADRO BÁSICO INSTITUCIONAL, O LA DENOMINACIÓN QUE SE SEÑALE EN EL</w:t>
      </w:r>
      <w:r>
        <w:rPr>
          <w:rFonts w:ascii="Montserrat" w:hAnsi="Montserrat" w:cs="CIDFont+F2"/>
          <w:sz w:val="20"/>
          <w:lang w:val="es-MX" w:eastAsia="es-MX"/>
        </w:rPr>
        <w:t xml:space="preserve"> </w:t>
      </w:r>
      <w:r w:rsidRPr="00C718B2">
        <w:rPr>
          <w:rFonts w:ascii="Montserrat" w:hAnsi="Montserrat" w:cs="CIDFont+F4"/>
          <w:sz w:val="20"/>
          <w:lang w:val="es-MX" w:eastAsia="es-MX"/>
        </w:rPr>
        <w:t>REGLAMENTO INTERIOR DE LA COMISIÓN INTERINSTITUCIONAL DEL CUADRO BÁSICO Y CATÁLOGO</w:t>
      </w:r>
      <w:r>
        <w:rPr>
          <w:rFonts w:ascii="Montserrat" w:hAnsi="Montserrat" w:cs="CIDFont+F4"/>
          <w:sz w:val="20"/>
          <w:lang w:val="es-MX" w:eastAsia="es-MX"/>
        </w:rPr>
        <w:t xml:space="preserve"> </w:t>
      </w:r>
      <w:r w:rsidRPr="00C718B2">
        <w:rPr>
          <w:rFonts w:ascii="Montserrat" w:hAnsi="Montserrat" w:cs="CIDFont+F4"/>
          <w:sz w:val="20"/>
          <w:lang w:val="es-MX" w:eastAsia="es-MX"/>
        </w:rPr>
        <w:t>DE INSUMOS DEL SECTOR SALUD</w:t>
      </w:r>
      <w:r w:rsidRPr="00C718B2">
        <w:rPr>
          <w:rFonts w:ascii="Montserrat" w:hAnsi="Montserrat" w:cs="CIDFont+F2"/>
          <w:sz w:val="20"/>
          <w:lang w:val="es-MX" w:eastAsia="es-MX"/>
        </w:rPr>
        <w:t>.</w:t>
      </w:r>
    </w:p>
    <w:p w14:paraId="473B3027" w14:textId="77777777" w:rsidR="001563A6" w:rsidRPr="00C718B2" w:rsidRDefault="001563A6" w:rsidP="001563A6">
      <w:pPr>
        <w:suppressAutoHyphens w:val="0"/>
        <w:autoSpaceDE w:val="0"/>
        <w:autoSpaceDN w:val="0"/>
        <w:adjustRightInd w:val="0"/>
        <w:jc w:val="both"/>
        <w:rPr>
          <w:rFonts w:ascii="Montserrat" w:hAnsi="Montserrat" w:cs="CIDFont+F2"/>
          <w:sz w:val="20"/>
          <w:lang w:val="es-MX" w:eastAsia="es-MX"/>
        </w:rPr>
      </w:pPr>
    </w:p>
    <w:p w14:paraId="7E823C41" w14:textId="3B6F7E3E" w:rsidR="00C718B2" w:rsidRDefault="00035C99" w:rsidP="00C718B2">
      <w:pPr>
        <w:suppressAutoHyphens w:val="0"/>
        <w:autoSpaceDE w:val="0"/>
        <w:autoSpaceDN w:val="0"/>
        <w:adjustRightInd w:val="0"/>
        <w:rPr>
          <w:rFonts w:ascii="Montserrat" w:hAnsi="Montserrat" w:cs="CIDFont+F2"/>
          <w:sz w:val="20"/>
          <w:lang w:val="es-MX" w:eastAsia="es-MX"/>
        </w:rPr>
      </w:pPr>
      <w:r w:rsidRPr="001563A6">
        <w:rPr>
          <w:rFonts w:ascii="Montserrat" w:hAnsi="Montserrat" w:cs="CIDFont+F3"/>
          <w:b/>
          <w:sz w:val="20"/>
          <w:lang w:val="es-MX" w:eastAsia="es-MX"/>
        </w:rPr>
        <w:t>CCA:</w:t>
      </w:r>
      <w:r w:rsidRPr="00C718B2">
        <w:rPr>
          <w:rFonts w:ascii="Montserrat" w:hAnsi="Montserrat" w:cs="CIDFont+F3"/>
          <w:sz w:val="20"/>
          <w:lang w:val="es-MX" w:eastAsia="es-MX"/>
        </w:rPr>
        <w:t xml:space="preserve"> </w:t>
      </w:r>
      <w:r w:rsidRPr="00C718B2">
        <w:rPr>
          <w:rFonts w:ascii="Montserrat" w:hAnsi="Montserrat" w:cs="CIDFont+F2"/>
          <w:sz w:val="20"/>
          <w:lang w:val="es-MX" w:eastAsia="es-MX"/>
        </w:rPr>
        <w:t>COORDINACIÓN DE CONTROL DE ABASTO, ADSCRITA A LA UNIDAD DE ADMINISTRACIÓN</w:t>
      </w:r>
      <w:r>
        <w:rPr>
          <w:rFonts w:ascii="Montserrat" w:hAnsi="Montserrat" w:cs="CIDFont+F2"/>
          <w:sz w:val="20"/>
          <w:lang w:val="es-MX" w:eastAsia="es-MX"/>
        </w:rPr>
        <w:t xml:space="preserve"> </w:t>
      </w:r>
      <w:r w:rsidRPr="00C718B2">
        <w:rPr>
          <w:rFonts w:ascii="Montserrat" w:hAnsi="Montserrat" w:cs="CIDFont+F2"/>
          <w:sz w:val="20"/>
          <w:lang w:val="es-MX" w:eastAsia="es-MX"/>
        </w:rPr>
        <w:t>DE LA DA.</w:t>
      </w:r>
    </w:p>
    <w:p w14:paraId="1C5C51E2" w14:textId="77777777" w:rsidR="001563A6" w:rsidRPr="00C718B2" w:rsidRDefault="001563A6" w:rsidP="00C718B2">
      <w:pPr>
        <w:suppressAutoHyphens w:val="0"/>
        <w:autoSpaceDE w:val="0"/>
        <w:autoSpaceDN w:val="0"/>
        <w:adjustRightInd w:val="0"/>
        <w:rPr>
          <w:rFonts w:ascii="Montserrat" w:hAnsi="Montserrat" w:cs="CIDFont+F2"/>
          <w:sz w:val="20"/>
          <w:lang w:val="es-MX" w:eastAsia="es-MX"/>
        </w:rPr>
      </w:pPr>
    </w:p>
    <w:p w14:paraId="654E968D" w14:textId="5AE92803" w:rsidR="00C718B2" w:rsidRDefault="00035C99" w:rsidP="00C718B2">
      <w:pPr>
        <w:suppressAutoHyphens w:val="0"/>
        <w:autoSpaceDE w:val="0"/>
        <w:autoSpaceDN w:val="0"/>
        <w:adjustRightInd w:val="0"/>
        <w:rPr>
          <w:rFonts w:ascii="Montserrat" w:hAnsi="Montserrat" w:cs="CIDFont+F2"/>
          <w:sz w:val="20"/>
          <w:lang w:val="es-MX" w:eastAsia="es-MX"/>
        </w:rPr>
      </w:pPr>
      <w:r w:rsidRPr="001563A6">
        <w:rPr>
          <w:rFonts w:ascii="Montserrat" w:hAnsi="Montserrat" w:cs="CIDFont+F3"/>
          <w:b/>
          <w:sz w:val="20"/>
          <w:lang w:val="es-MX" w:eastAsia="es-MX"/>
        </w:rPr>
        <w:t>CCF:</w:t>
      </w:r>
      <w:r w:rsidRPr="00C718B2">
        <w:rPr>
          <w:rFonts w:ascii="Montserrat" w:hAnsi="Montserrat" w:cs="CIDFont+F3"/>
          <w:sz w:val="20"/>
          <w:lang w:val="es-MX" w:eastAsia="es-MX"/>
        </w:rPr>
        <w:t xml:space="preserve"> </w:t>
      </w:r>
      <w:r w:rsidRPr="00C718B2">
        <w:rPr>
          <w:rFonts w:ascii="Montserrat" w:hAnsi="Montserrat" w:cs="CIDFont+F2"/>
          <w:sz w:val="20"/>
          <w:lang w:val="es-MX" w:eastAsia="es-MX"/>
        </w:rPr>
        <w:t>CÓDIGO CIVIL FEDERAL.</w:t>
      </w:r>
    </w:p>
    <w:p w14:paraId="1CBE146C" w14:textId="77777777" w:rsidR="001563A6" w:rsidRPr="00C718B2" w:rsidRDefault="001563A6" w:rsidP="00C718B2">
      <w:pPr>
        <w:suppressAutoHyphens w:val="0"/>
        <w:autoSpaceDE w:val="0"/>
        <w:autoSpaceDN w:val="0"/>
        <w:adjustRightInd w:val="0"/>
        <w:rPr>
          <w:rFonts w:ascii="Montserrat" w:hAnsi="Montserrat" w:cs="CIDFont+F2"/>
          <w:sz w:val="20"/>
          <w:lang w:val="es-MX" w:eastAsia="es-MX"/>
        </w:rPr>
      </w:pPr>
    </w:p>
    <w:p w14:paraId="7EF24040" w14:textId="2AC72D45" w:rsidR="00C718B2" w:rsidRDefault="00035C99" w:rsidP="00C718B2">
      <w:pPr>
        <w:suppressAutoHyphens w:val="0"/>
        <w:autoSpaceDE w:val="0"/>
        <w:autoSpaceDN w:val="0"/>
        <w:adjustRightInd w:val="0"/>
        <w:rPr>
          <w:rFonts w:ascii="Montserrat" w:hAnsi="Montserrat" w:cs="CIDFont+F2"/>
          <w:sz w:val="20"/>
          <w:lang w:val="es-MX" w:eastAsia="es-MX"/>
        </w:rPr>
      </w:pPr>
      <w:r w:rsidRPr="001563A6">
        <w:rPr>
          <w:rFonts w:ascii="Montserrat" w:hAnsi="Montserrat" w:cs="CIDFont+F3"/>
          <w:b/>
          <w:sz w:val="20"/>
          <w:lang w:val="es-MX" w:eastAsia="es-MX"/>
        </w:rPr>
        <w:lastRenderedPageBreak/>
        <w:t>CCILE:</w:t>
      </w:r>
      <w:r w:rsidRPr="00C718B2">
        <w:rPr>
          <w:rFonts w:ascii="Montserrat" w:hAnsi="Montserrat" w:cs="CIDFont+F3"/>
          <w:sz w:val="20"/>
          <w:lang w:val="es-MX" w:eastAsia="es-MX"/>
        </w:rPr>
        <w:t xml:space="preserve"> </w:t>
      </w:r>
      <w:r w:rsidRPr="00C718B2">
        <w:rPr>
          <w:rFonts w:ascii="Montserrat" w:hAnsi="Montserrat" w:cs="CIDFont+F2"/>
          <w:sz w:val="20"/>
          <w:lang w:val="es-MX" w:eastAsia="es-MX"/>
        </w:rPr>
        <w:t>COORDINACIÓN DE CALIDAD DE INSUMOS Y LABORATORIOS ESPECIALIZADOS,</w:t>
      </w:r>
      <w:r>
        <w:rPr>
          <w:rFonts w:ascii="Montserrat" w:hAnsi="Montserrat" w:cs="CIDFont+F2"/>
          <w:sz w:val="20"/>
          <w:lang w:val="es-MX" w:eastAsia="es-MX"/>
        </w:rPr>
        <w:t xml:space="preserve"> </w:t>
      </w:r>
      <w:r w:rsidRPr="00C718B2">
        <w:rPr>
          <w:rFonts w:ascii="Montserrat" w:hAnsi="Montserrat" w:cs="CIDFont+F2"/>
          <w:sz w:val="20"/>
          <w:lang w:val="es-MX" w:eastAsia="es-MX"/>
        </w:rPr>
        <w:t>ADSCRITA A LA UNIDAD DE PLANEACIÓN E INNOVACIÓN EN SALUD, DE LA DPM.</w:t>
      </w:r>
    </w:p>
    <w:p w14:paraId="11855D87" w14:textId="77777777" w:rsidR="001563A6" w:rsidRPr="00C718B2" w:rsidRDefault="001563A6" w:rsidP="00C718B2">
      <w:pPr>
        <w:suppressAutoHyphens w:val="0"/>
        <w:autoSpaceDE w:val="0"/>
        <w:autoSpaceDN w:val="0"/>
        <w:adjustRightInd w:val="0"/>
        <w:rPr>
          <w:rFonts w:ascii="Montserrat" w:hAnsi="Montserrat" w:cs="CIDFont+F2"/>
          <w:sz w:val="20"/>
          <w:lang w:val="es-MX" w:eastAsia="es-MX"/>
        </w:rPr>
      </w:pPr>
    </w:p>
    <w:p w14:paraId="36A50123" w14:textId="25E30AD0" w:rsidR="001563A6" w:rsidRDefault="00035C99" w:rsidP="00C718B2">
      <w:pPr>
        <w:suppressAutoHyphens w:val="0"/>
        <w:autoSpaceDE w:val="0"/>
        <w:autoSpaceDN w:val="0"/>
        <w:adjustRightInd w:val="0"/>
        <w:rPr>
          <w:rFonts w:ascii="Montserrat" w:hAnsi="Montserrat" w:cs="CIDFont+F2"/>
          <w:sz w:val="20"/>
          <w:lang w:val="es-MX" w:eastAsia="es-MX"/>
        </w:rPr>
      </w:pPr>
      <w:r w:rsidRPr="001563A6">
        <w:rPr>
          <w:rFonts w:ascii="Montserrat" w:hAnsi="Montserrat" w:cs="CIDFont+F3"/>
          <w:b/>
          <w:sz w:val="20"/>
          <w:lang w:val="es-MX" w:eastAsia="es-MX"/>
        </w:rPr>
        <w:t>CCSG:</w:t>
      </w:r>
      <w:r w:rsidRPr="00C718B2">
        <w:rPr>
          <w:rFonts w:ascii="Montserrat" w:hAnsi="Montserrat" w:cs="CIDFont+F3"/>
          <w:sz w:val="20"/>
          <w:lang w:val="es-MX" w:eastAsia="es-MX"/>
        </w:rPr>
        <w:t xml:space="preserve"> </w:t>
      </w:r>
      <w:r w:rsidRPr="00C718B2">
        <w:rPr>
          <w:rFonts w:ascii="Montserrat" w:hAnsi="Montserrat" w:cs="CIDFont+F2"/>
          <w:sz w:val="20"/>
          <w:lang w:val="es-MX" w:eastAsia="es-MX"/>
        </w:rPr>
        <w:t>COORDINACIÓN DE CONSERVACIÓN Y SERVICIOS GENERALES, ADSCRITA A LA UNIDAD</w:t>
      </w:r>
      <w:r>
        <w:rPr>
          <w:rFonts w:ascii="Montserrat" w:hAnsi="Montserrat" w:cs="CIDFont+F2"/>
          <w:sz w:val="20"/>
          <w:lang w:val="es-MX" w:eastAsia="es-MX"/>
        </w:rPr>
        <w:t xml:space="preserve"> </w:t>
      </w:r>
      <w:r w:rsidRPr="00C718B2">
        <w:rPr>
          <w:rFonts w:ascii="Montserrat" w:hAnsi="Montserrat" w:cs="CIDFont+F2"/>
          <w:sz w:val="20"/>
          <w:lang w:val="es-MX" w:eastAsia="es-MX"/>
        </w:rPr>
        <w:t>DE ADMINISTRACIÓN DE LA DA.</w:t>
      </w:r>
    </w:p>
    <w:p w14:paraId="1916B42F" w14:textId="77777777" w:rsidR="001563A6" w:rsidRDefault="001563A6" w:rsidP="00C718B2">
      <w:pPr>
        <w:suppressAutoHyphens w:val="0"/>
        <w:autoSpaceDE w:val="0"/>
        <w:autoSpaceDN w:val="0"/>
        <w:adjustRightInd w:val="0"/>
        <w:rPr>
          <w:rFonts w:ascii="Montserrat" w:hAnsi="Montserrat" w:cs="CIDFont+F2"/>
          <w:sz w:val="20"/>
          <w:lang w:val="es-MX" w:eastAsia="es-MX"/>
        </w:rPr>
      </w:pPr>
    </w:p>
    <w:p w14:paraId="788194B5" w14:textId="625D480D" w:rsidR="00C718B2" w:rsidRDefault="00035C99" w:rsidP="001563A6">
      <w:pPr>
        <w:suppressAutoHyphens w:val="0"/>
        <w:autoSpaceDE w:val="0"/>
        <w:autoSpaceDN w:val="0"/>
        <w:adjustRightInd w:val="0"/>
        <w:jc w:val="both"/>
        <w:rPr>
          <w:rFonts w:ascii="Montserrat" w:hAnsi="Montserrat" w:cs="CIDFont+F2"/>
          <w:sz w:val="20"/>
          <w:lang w:val="es-MX" w:eastAsia="es-MX"/>
        </w:rPr>
      </w:pPr>
      <w:r w:rsidRPr="001563A6">
        <w:rPr>
          <w:rFonts w:ascii="Montserrat" w:hAnsi="Montserrat" w:cs="CIDFont+F3"/>
          <w:b/>
          <w:sz w:val="20"/>
          <w:lang w:val="es-MX" w:eastAsia="es-MX"/>
        </w:rPr>
        <w:t>CCTE:</w:t>
      </w:r>
      <w:r w:rsidRPr="00C718B2">
        <w:rPr>
          <w:rFonts w:ascii="Montserrat" w:hAnsi="Montserrat" w:cs="CIDFont+F3"/>
          <w:sz w:val="20"/>
          <w:lang w:val="es-MX" w:eastAsia="es-MX"/>
        </w:rPr>
        <w:t xml:space="preserve"> </w:t>
      </w:r>
      <w:r w:rsidRPr="00C718B2">
        <w:rPr>
          <w:rFonts w:ascii="Montserrat" w:hAnsi="Montserrat" w:cs="CIDFont+F2"/>
          <w:sz w:val="20"/>
          <w:lang w:val="es-MX" w:eastAsia="es-MX"/>
        </w:rPr>
        <w:t>COORDINACIÓN DE CONTABILIDAD Y TRÁMITE DE EROGACIONES, ADSCRITA A LA</w:t>
      </w:r>
      <w:r>
        <w:rPr>
          <w:rFonts w:ascii="Montserrat" w:hAnsi="Montserrat" w:cs="CIDFont+F2"/>
          <w:sz w:val="20"/>
          <w:lang w:val="es-MX" w:eastAsia="es-MX"/>
        </w:rPr>
        <w:t xml:space="preserve"> </w:t>
      </w:r>
      <w:r w:rsidRPr="00C718B2">
        <w:rPr>
          <w:rFonts w:ascii="Montserrat" w:hAnsi="Montserrat" w:cs="CIDFont+F2"/>
          <w:sz w:val="20"/>
          <w:lang w:val="es-MX" w:eastAsia="es-MX"/>
        </w:rPr>
        <w:t>UNIDAD DE OPERACIÓN FINANCIERA DE LA DF.</w:t>
      </w:r>
    </w:p>
    <w:p w14:paraId="2FA8AA46" w14:textId="77777777" w:rsidR="001563A6" w:rsidRPr="00C718B2" w:rsidRDefault="001563A6" w:rsidP="00C718B2">
      <w:pPr>
        <w:suppressAutoHyphens w:val="0"/>
        <w:autoSpaceDE w:val="0"/>
        <w:autoSpaceDN w:val="0"/>
        <w:adjustRightInd w:val="0"/>
        <w:rPr>
          <w:rFonts w:ascii="Montserrat" w:hAnsi="Montserrat" w:cs="CIDFont+F2"/>
          <w:sz w:val="20"/>
          <w:lang w:val="es-MX" w:eastAsia="es-MX"/>
        </w:rPr>
      </w:pPr>
    </w:p>
    <w:p w14:paraId="58CCDC3B" w14:textId="1DE07557" w:rsidR="00C718B2" w:rsidRDefault="00035C99" w:rsidP="001563A6">
      <w:pPr>
        <w:suppressAutoHyphens w:val="0"/>
        <w:autoSpaceDE w:val="0"/>
        <w:autoSpaceDN w:val="0"/>
        <w:adjustRightInd w:val="0"/>
        <w:jc w:val="both"/>
        <w:rPr>
          <w:rFonts w:ascii="Montserrat" w:hAnsi="Montserrat" w:cs="CIDFont+F2"/>
          <w:sz w:val="20"/>
          <w:lang w:val="es-MX" w:eastAsia="es-MX"/>
        </w:rPr>
      </w:pPr>
      <w:r w:rsidRPr="001563A6">
        <w:rPr>
          <w:rFonts w:ascii="Montserrat" w:hAnsi="Montserrat" w:cs="CIDFont+F3"/>
          <w:b/>
          <w:sz w:val="20"/>
          <w:lang w:val="es-MX" w:eastAsia="es-MX"/>
        </w:rPr>
        <w:t>CERTIFICADO DE DISPONIBILIDAD PRESUPUESTAL:</w:t>
      </w:r>
      <w:r w:rsidRPr="00C718B2">
        <w:rPr>
          <w:rFonts w:ascii="Montserrat" w:hAnsi="Montserrat" w:cs="CIDFont+F3"/>
          <w:sz w:val="20"/>
          <w:lang w:val="es-MX" w:eastAsia="es-MX"/>
        </w:rPr>
        <w:t xml:space="preserve"> </w:t>
      </w:r>
      <w:r w:rsidRPr="00C718B2">
        <w:rPr>
          <w:rFonts w:ascii="Montserrat" w:hAnsi="Montserrat" w:cs="CIDFont+F2"/>
          <w:sz w:val="20"/>
          <w:lang w:val="es-MX" w:eastAsia="es-MX"/>
        </w:rPr>
        <w:t>DOCUMENTO OFICIAL QUE ACREDITA LA</w:t>
      </w:r>
      <w:r>
        <w:rPr>
          <w:rFonts w:ascii="Montserrat" w:hAnsi="Montserrat" w:cs="CIDFont+F2"/>
          <w:sz w:val="20"/>
          <w:lang w:val="es-MX" w:eastAsia="es-MX"/>
        </w:rPr>
        <w:t xml:space="preserve"> </w:t>
      </w:r>
      <w:r w:rsidRPr="00C718B2">
        <w:rPr>
          <w:rFonts w:ascii="Montserrat" w:hAnsi="Montserrat" w:cs="CIDFont+F2"/>
          <w:sz w:val="20"/>
          <w:lang w:val="es-MX" w:eastAsia="es-MX"/>
        </w:rPr>
        <w:t xml:space="preserve">EXISTENCIA DE </w:t>
      </w:r>
      <w:r>
        <w:rPr>
          <w:rFonts w:ascii="Montserrat" w:hAnsi="Montserrat" w:cs="CIDFont+F2"/>
          <w:sz w:val="20"/>
          <w:lang w:val="es-MX" w:eastAsia="es-MX"/>
        </w:rPr>
        <w:t>D</w:t>
      </w:r>
      <w:r w:rsidRPr="00C718B2">
        <w:rPr>
          <w:rFonts w:ascii="Montserrat" w:hAnsi="Montserrat" w:cs="CIDFont+F2"/>
          <w:sz w:val="20"/>
          <w:lang w:val="es-MX" w:eastAsia="es-MX"/>
        </w:rPr>
        <w:t>ISPONIBILIDAD PRESUPUESTARIA PARA LLEVAR A CABO LOS PROCESOS DE</w:t>
      </w:r>
      <w:r>
        <w:rPr>
          <w:rFonts w:ascii="Montserrat" w:hAnsi="Montserrat" w:cs="CIDFont+F2"/>
          <w:sz w:val="20"/>
          <w:lang w:val="es-MX" w:eastAsia="es-MX"/>
        </w:rPr>
        <w:t xml:space="preserve"> </w:t>
      </w:r>
      <w:r w:rsidRPr="00C718B2">
        <w:rPr>
          <w:rFonts w:ascii="Montserrat" w:hAnsi="Montserrat" w:cs="CIDFont+F2"/>
          <w:sz w:val="20"/>
          <w:lang w:val="es-MX" w:eastAsia="es-MX"/>
        </w:rPr>
        <w:t>CONTRATACIÓN DE BIENES Y SERVICIOS, EL CUAL SE EXPIDE A TRAVÉS DEL MÓDULO DE</w:t>
      </w:r>
      <w:r>
        <w:rPr>
          <w:rFonts w:ascii="Montserrat" w:hAnsi="Montserrat" w:cs="CIDFont+F2"/>
          <w:sz w:val="20"/>
          <w:lang w:val="es-MX" w:eastAsia="es-MX"/>
        </w:rPr>
        <w:t xml:space="preserve"> </w:t>
      </w:r>
      <w:r w:rsidRPr="00C718B2">
        <w:rPr>
          <w:rFonts w:ascii="Montserrat" w:hAnsi="Montserrat" w:cs="CIDFont+F2"/>
          <w:sz w:val="20"/>
          <w:lang w:val="es-MX" w:eastAsia="es-MX"/>
        </w:rPr>
        <w:t>COMPRAS DEL SISTEMA FINANCIERO PREI-MILLENIUM.</w:t>
      </w:r>
    </w:p>
    <w:p w14:paraId="6EFED616" w14:textId="77777777" w:rsidR="001563A6" w:rsidRPr="00C718B2" w:rsidRDefault="001563A6" w:rsidP="001563A6">
      <w:pPr>
        <w:suppressAutoHyphens w:val="0"/>
        <w:autoSpaceDE w:val="0"/>
        <w:autoSpaceDN w:val="0"/>
        <w:adjustRightInd w:val="0"/>
        <w:jc w:val="both"/>
        <w:rPr>
          <w:rFonts w:ascii="Montserrat" w:hAnsi="Montserrat" w:cs="CIDFont+F2"/>
          <w:sz w:val="20"/>
          <w:lang w:val="es-MX" w:eastAsia="es-MX"/>
        </w:rPr>
      </w:pPr>
    </w:p>
    <w:p w14:paraId="74631D5C" w14:textId="2D8FC292" w:rsidR="00AA3780" w:rsidRDefault="00035C99" w:rsidP="00C718B2">
      <w:pPr>
        <w:rPr>
          <w:rFonts w:ascii="Montserrat" w:hAnsi="Montserrat" w:cs="CIDFont+F2"/>
          <w:sz w:val="20"/>
          <w:lang w:val="es-MX" w:eastAsia="es-MX"/>
        </w:rPr>
      </w:pPr>
      <w:r w:rsidRPr="001563A6">
        <w:rPr>
          <w:rFonts w:ascii="Montserrat" w:hAnsi="Montserrat" w:cs="CIDFont+F3"/>
          <w:b/>
          <w:sz w:val="20"/>
          <w:lang w:val="es-MX" w:eastAsia="es-MX"/>
        </w:rPr>
        <w:t>CFDI</w:t>
      </w:r>
      <w:r w:rsidRPr="001563A6">
        <w:rPr>
          <w:rFonts w:ascii="Montserrat" w:hAnsi="Montserrat" w:cs="CIDFont+F2"/>
          <w:b/>
          <w:sz w:val="20"/>
          <w:lang w:val="es-MX" w:eastAsia="es-MX"/>
        </w:rPr>
        <w:t>:</w:t>
      </w:r>
      <w:r w:rsidRPr="00C718B2">
        <w:rPr>
          <w:rFonts w:ascii="Montserrat" w:hAnsi="Montserrat" w:cs="CIDFont+F2"/>
          <w:sz w:val="20"/>
          <w:lang w:val="es-MX" w:eastAsia="es-MX"/>
        </w:rPr>
        <w:t xml:space="preserve"> COMPROBANTE FISCAL DIGITAL POR INTERNET.</w:t>
      </w:r>
    </w:p>
    <w:p w14:paraId="3EDEAACD" w14:textId="77777777" w:rsidR="00E449B7" w:rsidRDefault="00E449B7" w:rsidP="00C718B2">
      <w:pPr>
        <w:rPr>
          <w:rFonts w:ascii="Montserrat" w:hAnsi="Montserrat" w:cs="CIDFont+F2"/>
          <w:sz w:val="20"/>
          <w:lang w:val="es-MX" w:eastAsia="es-MX"/>
        </w:rPr>
      </w:pPr>
    </w:p>
    <w:p w14:paraId="0592584A" w14:textId="2E146D0A" w:rsidR="00E449B7" w:rsidRDefault="00035C99" w:rsidP="00E449B7">
      <w:pPr>
        <w:suppressAutoHyphens w:val="0"/>
        <w:autoSpaceDE w:val="0"/>
        <w:autoSpaceDN w:val="0"/>
        <w:adjustRightInd w:val="0"/>
        <w:rPr>
          <w:rFonts w:ascii="Montserrat" w:hAnsi="Montserrat" w:cs="CIDFont+F2"/>
          <w:sz w:val="20"/>
          <w:lang w:val="es-MX" w:eastAsia="es-MX"/>
        </w:rPr>
      </w:pPr>
      <w:r w:rsidRPr="00E449B7">
        <w:rPr>
          <w:rFonts w:ascii="Montserrat" w:hAnsi="Montserrat" w:cs="CIDFont+F3"/>
          <w:b/>
          <w:sz w:val="20"/>
          <w:lang w:val="es-MX" w:eastAsia="es-MX"/>
        </w:rPr>
        <w:t>CFF:</w:t>
      </w:r>
      <w:r w:rsidRPr="00E449B7">
        <w:rPr>
          <w:rFonts w:ascii="Montserrat" w:hAnsi="Montserrat" w:cs="CIDFont+F3"/>
          <w:sz w:val="20"/>
          <w:lang w:val="es-MX" w:eastAsia="es-MX"/>
        </w:rPr>
        <w:t xml:space="preserve"> </w:t>
      </w:r>
      <w:r w:rsidRPr="00E449B7">
        <w:rPr>
          <w:rFonts w:ascii="Montserrat" w:hAnsi="Montserrat" w:cs="CIDFont+F2"/>
          <w:sz w:val="20"/>
          <w:lang w:val="es-MX" w:eastAsia="es-MX"/>
        </w:rPr>
        <w:t>CÓDIGO FISCAL DE LA FEDERACIÓN.</w:t>
      </w:r>
    </w:p>
    <w:p w14:paraId="79B0B34D" w14:textId="77777777" w:rsidR="00E449B7" w:rsidRPr="00E449B7" w:rsidRDefault="00E449B7" w:rsidP="00E449B7">
      <w:pPr>
        <w:suppressAutoHyphens w:val="0"/>
        <w:autoSpaceDE w:val="0"/>
        <w:autoSpaceDN w:val="0"/>
        <w:adjustRightInd w:val="0"/>
        <w:rPr>
          <w:rFonts w:ascii="Montserrat" w:hAnsi="Montserrat" w:cs="CIDFont+F2"/>
          <w:sz w:val="20"/>
          <w:lang w:val="es-MX" w:eastAsia="es-MX"/>
        </w:rPr>
      </w:pPr>
    </w:p>
    <w:p w14:paraId="6D2E1447" w14:textId="274DE78E" w:rsidR="00E449B7" w:rsidRDefault="00035C99" w:rsidP="00E449B7">
      <w:pPr>
        <w:suppressAutoHyphens w:val="0"/>
        <w:autoSpaceDE w:val="0"/>
        <w:autoSpaceDN w:val="0"/>
        <w:adjustRightInd w:val="0"/>
        <w:jc w:val="both"/>
        <w:rPr>
          <w:rFonts w:ascii="Montserrat" w:hAnsi="Montserrat" w:cs="CIDFont+F2"/>
          <w:sz w:val="20"/>
          <w:szCs w:val="24"/>
          <w:lang w:val="es-MX" w:eastAsia="es-MX"/>
        </w:rPr>
      </w:pPr>
      <w:r w:rsidRPr="00E449B7">
        <w:rPr>
          <w:rFonts w:ascii="Montserrat" w:hAnsi="Montserrat" w:cs="CIDFont+F3"/>
          <w:b/>
          <w:sz w:val="20"/>
          <w:szCs w:val="24"/>
          <w:lang w:val="es-MX" w:eastAsia="es-MX"/>
        </w:rPr>
        <w:t>CGA:</w:t>
      </w:r>
      <w:r w:rsidRPr="00E449B7">
        <w:rPr>
          <w:rFonts w:ascii="Montserrat" w:hAnsi="Montserrat" w:cs="CIDFont+F3"/>
          <w:sz w:val="20"/>
          <w:szCs w:val="24"/>
          <w:lang w:val="es-MX" w:eastAsia="es-MX"/>
        </w:rPr>
        <w:t xml:space="preserve"> </w:t>
      </w:r>
      <w:r w:rsidRPr="00E449B7">
        <w:rPr>
          <w:rFonts w:ascii="Montserrat" w:hAnsi="Montserrat" w:cs="CIDFont+F2"/>
          <w:sz w:val="20"/>
          <w:szCs w:val="24"/>
          <w:lang w:val="es-MX" w:eastAsia="es-MX"/>
        </w:rPr>
        <w:t>CATÁLOGO GENERAL DE ARTÍCULOS. RELACIÓN DE CLAVES CON DESCRIPCIONES Y TIPOS</w:t>
      </w:r>
      <w:r>
        <w:rPr>
          <w:rFonts w:ascii="Montserrat" w:hAnsi="Montserrat" w:cs="CIDFont+F2"/>
          <w:sz w:val="20"/>
          <w:szCs w:val="24"/>
          <w:lang w:val="es-MX" w:eastAsia="es-MX"/>
        </w:rPr>
        <w:t xml:space="preserve"> </w:t>
      </w:r>
      <w:r w:rsidRPr="00E449B7">
        <w:rPr>
          <w:rFonts w:ascii="Montserrat" w:hAnsi="Montserrat" w:cs="CIDFont+F2"/>
          <w:sz w:val="20"/>
          <w:szCs w:val="24"/>
          <w:lang w:val="es-MX" w:eastAsia="es-MX"/>
        </w:rPr>
        <w:t>DE PRESENTACIÓN, POR GRUPO DE SUMINISTRO (BIENES DE CONSUMO Y BIENES DE</w:t>
      </w:r>
      <w:r>
        <w:rPr>
          <w:rFonts w:ascii="Montserrat" w:hAnsi="Montserrat" w:cs="CIDFont+F2"/>
          <w:sz w:val="20"/>
          <w:szCs w:val="24"/>
          <w:lang w:val="es-MX" w:eastAsia="es-MX"/>
        </w:rPr>
        <w:t xml:space="preserve"> </w:t>
      </w:r>
      <w:r w:rsidRPr="00E449B7">
        <w:rPr>
          <w:rFonts w:ascii="Montserrat" w:hAnsi="Montserrat" w:cs="CIDFont+F2"/>
          <w:sz w:val="20"/>
          <w:szCs w:val="24"/>
          <w:lang w:val="es-MX" w:eastAsia="es-MX"/>
        </w:rPr>
        <w:t>INVERSIÓN) SALVO LAS CONTENIDAS EN EL CBI.</w:t>
      </w:r>
    </w:p>
    <w:p w14:paraId="7632848D" w14:textId="77777777" w:rsidR="00E449B7" w:rsidRPr="00E449B7" w:rsidRDefault="00E449B7" w:rsidP="00E449B7">
      <w:pPr>
        <w:suppressAutoHyphens w:val="0"/>
        <w:autoSpaceDE w:val="0"/>
        <w:autoSpaceDN w:val="0"/>
        <w:adjustRightInd w:val="0"/>
        <w:jc w:val="both"/>
        <w:rPr>
          <w:rFonts w:ascii="Montserrat" w:hAnsi="Montserrat" w:cs="CIDFont+F2"/>
          <w:sz w:val="20"/>
          <w:szCs w:val="24"/>
          <w:lang w:val="es-MX" w:eastAsia="es-MX"/>
        </w:rPr>
      </w:pPr>
    </w:p>
    <w:p w14:paraId="1B8E9A2F" w14:textId="5EC0109B" w:rsidR="00E449B7" w:rsidRDefault="00035C99" w:rsidP="00E449B7">
      <w:pPr>
        <w:suppressAutoHyphens w:val="0"/>
        <w:autoSpaceDE w:val="0"/>
        <w:autoSpaceDN w:val="0"/>
        <w:adjustRightInd w:val="0"/>
        <w:rPr>
          <w:rFonts w:ascii="Montserrat" w:hAnsi="Montserrat" w:cs="CIDFont+F2"/>
          <w:sz w:val="20"/>
          <w:szCs w:val="24"/>
          <w:lang w:val="es-MX" w:eastAsia="es-MX"/>
        </w:rPr>
      </w:pPr>
      <w:r w:rsidRPr="00E449B7">
        <w:rPr>
          <w:rFonts w:ascii="Montserrat" w:hAnsi="Montserrat" w:cs="CIDFont+F3"/>
          <w:b/>
          <w:sz w:val="20"/>
          <w:szCs w:val="24"/>
          <w:lang w:val="es-MX" w:eastAsia="es-MX"/>
        </w:rPr>
        <w:t>CIM:</w:t>
      </w:r>
      <w:r w:rsidRPr="00E449B7">
        <w:rPr>
          <w:rFonts w:ascii="Montserrat" w:hAnsi="Montserrat" w:cs="CIDFont+F3"/>
          <w:sz w:val="20"/>
          <w:szCs w:val="24"/>
          <w:lang w:val="es-MX" w:eastAsia="es-MX"/>
        </w:rPr>
        <w:t xml:space="preserve"> </w:t>
      </w:r>
      <w:r w:rsidRPr="00E449B7">
        <w:rPr>
          <w:rFonts w:ascii="Montserrat" w:hAnsi="Montserrat" w:cs="CIDFont+F2"/>
          <w:sz w:val="20"/>
          <w:szCs w:val="24"/>
          <w:lang w:val="es-MX" w:eastAsia="es-MX"/>
        </w:rPr>
        <w:t>COORDINACIÓN DE INVESTIGACIÓN DE MERCADOS, ADSCRITA A LA UNIDAD DE</w:t>
      </w:r>
      <w:r>
        <w:rPr>
          <w:rFonts w:ascii="Montserrat" w:hAnsi="Montserrat" w:cs="CIDFont+F2"/>
          <w:sz w:val="20"/>
          <w:szCs w:val="24"/>
          <w:lang w:val="es-MX" w:eastAsia="es-MX"/>
        </w:rPr>
        <w:t xml:space="preserve"> </w:t>
      </w:r>
      <w:r w:rsidRPr="00E449B7">
        <w:rPr>
          <w:rFonts w:ascii="Montserrat" w:hAnsi="Montserrat" w:cs="CIDFont+F2"/>
          <w:sz w:val="20"/>
          <w:szCs w:val="24"/>
          <w:lang w:val="es-MX" w:eastAsia="es-MX"/>
        </w:rPr>
        <w:t>ADQUISICIONES DE LA DA.</w:t>
      </w:r>
    </w:p>
    <w:p w14:paraId="22491E7A" w14:textId="77777777" w:rsidR="00E449B7" w:rsidRPr="00E449B7" w:rsidRDefault="00E449B7" w:rsidP="00E449B7">
      <w:pPr>
        <w:suppressAutoHyphens w:val="0"/>
        <w:autoSpaceDE w:val="0"/>
        <w:autoSpaceDN w:val="0"/>
        <w:adjustRightInd w:val="0"/>
        <w:rPr>
          <w:rFonts w:ascii="Montserrat" w:hAnsi="Montserrat" w:cs="CIDFont+F2"/>
          <w:sz w:val="20"/>
          <w:szCs w:val="24"/>
          <w:lang w:val="es-MX" w:eastAsia="es-MX"/>
        </w:rPr>
      </w:pPr>
    </w:p>
    <w:p w14:paraId="6A253C62" w14:textId="0CCD301C" w:rsidR="00E449B7" w:rsidRDefault="00035C99" w:rsidP="00E449B7">
      <w:pPr>
        <w:suppressAutoHyphens w:val="0"/>
        <w:autoSpaceDE w:val="0"/>
        <w:autoSpaceDN w:val="0"/>
        <w:adjustRightInd w:val="0"/>
        <w:jc w:val="both"/>
        <w:rPr>
          <w:rFonts w:ascii="Montserrat" w:hAnsi="Montserrat" w:cs="CIDFont+F2"/>
          <w:sz w:val="20"/>
          <w:szCs w:val="24"/>
          <w:lang w:val="es-MX" w:eastAsia="es-MX"/>
        </w:rPr>
      </w:pPr>
      <w:r w:rsidRPr="00E449B7">
        <w:rPr>
          <w:rFonts w:ascii="Montserrat" w:hAnsi="Montserrat" w:cs="CIDFont+F3"/>
          <w:b/>
          <w:sz w:val="20"/>
          <w:szCs w:val="24"/>
          <w:lang w:val="es-MX" w:eastAsia="es-MX"/>
        </w:rPr>
        <w:t>CLAVE:</w:t>
      </w:r>
      <w:r w:rsidRPr="00E449B7">
        <w:rPr>
          <w:rFonts w:ascii="Montserrat" w:hAnsi="Montserrat" w:cs="CIDFont+F3"/>
          <w:sz w:val="20"/>
          <w:szCs w:val="24"/>
          <w:lang w:val="es-MX" w:eastAsia="es-MX"/>
        </w:rPr>
        <w:t xml:space="preserve"> </w:t>
      </w:r>
      <w:r w:rsidRPr="00E449B7">
        <w:rPr>
          <w:rFonts w:ascii="Montserrat" w:hAnsi="Montserrat" w:cs="CIDFont+F2"/>
          <w:sz w:val="20"/>
          <w:szCs w:val="24"/>
          <w:lang w:val="es-MX" w:eastAsia="es-MX"/>
        </w:rPr>
        <w:t>ES LA SIMBOLIZACIÓN NUMÉRICA QUE IDENTIFICA EL BIEN DE QUE SE TRATA EN EL</w:t>
      </w:r>
      <w:r>
        <w:rPr>
          <w:rFonts w:ascii="Montserrat" w:hAnsi="Montserrat" w:cs="CIDFont+F2"/>
          <w:sz w:val="20"/>
          <w:szCs w:val="24"/>
          <w:lang w:val="es-MX" w:eastAsia="es-MX"/>
        </w:rPr>
        <w:t xml:space="preserve"> </w:t>
      </w:r>
      <w:r w:rsidRPr="00E449B7">
        <w:rPr>
          <w:rFonts w:ascii="Montserrat" w:hAnsi="Montserrat" w:cs="CIDFont+F2"/>
          <w:sz w:val="20"/>
          <w:szCs w:val="24"/>
          <w:lang w:val="es-MX" w:eastAsia="es-MX"/>
        </w:rPr>
        <w:t>CATÁLOGO GENERAL DE ARTÍCULOS, COMPUESTA POR LOS SIGUIENTES CONCEPTOS: GRUPO DE</w:t>
      </w:r>
      <w:r>
        <w:rPr>
          <w:rFonts w:ascii="Montserrat" w:hAnsi="Montserrat" w:cs="CIDFont+F2"/>
          <w:sz w:val="20"/>
          <w:szCs w:val="24"/>
          <w:lang w:val="es-MX" w:eastAsia="es-MX"/>
        </w:rPr>
        <w:t xml:space="preserve"> </w:t>
      </w:r>
      <w:r w:rsidRPr="00E449B7">
        <w:rPr>
          <w:rFonts w:ascii="Montserrat" w:hAnsi="Montserrat" w:cs="CIDFont+F2"/>
          <w:sz w:val="20"/>
          <w:szCs w:val="24"/>
          <w:lang w:val="es-MX" w:eastAsia="es-MX"/>
        </w:rPr>
        <w:t>SUMINISTRO, SUBGRUPO DE SUMINISTRO, GENÉRICO, ESPECÍFICO, DIFERENCIADOR Y VARIANTE.</w:t>
      </w:r>
    </w:p>
    <w:p w14:paraId="3A794E6A" w14:textId="77777777" w:rsidR="00E449B7" w:rsidRPr="00E449B7" w:rsidRDefault="00E449B7" w:rsidP="00E449B7">
      <w:pPr>
        <w:suppressAutoHyphens w:val="0"/>
        <w:autoSpaceDE w:val="0"/>
        <w:autoSpaceDN w:val="0"/>
        <w:adjustRightInd w:val="0"/>
        <w:rPr>
          <w:rFonts w:ascii="Montserrat" w:hAnsi="Montserrat" w:cs="CIDFont+F2"/>
          <w:sz w:val="20"/>
          <w:szCs w:val="24"/>
          <w:lang w:val="es-MX" w:eastAsia="es-MX"/>
        </w:rPr>
      </w:pPr>
    </w:p>
    <w:p w14:paraId="26E4F4B8" w14:textId="725EDB3C" w:rsidR="00E449B7" w:rsidRDefault="00035C99" w:rsidP="00E449B7">
      <w:pPr>
        <w:suppressAutoHyphens w:val="0"/>
        <w:autoSpaceDE w:val="0"/>
        <w:autoSpaceDN w:val="0"/>
        <w:adjustRightInd w:val="0"/>
        <w:rPr>
          <w:rFonts w:ascii="Montserrat" w:hAnsi="Montserrat" w:cs="CIDFont+F2"/>
          <w:sz w:val="20"/>
          <w:szCs w:val="24"/>
          <w:lang w:val="es-MX" w:eastAsia="es-MX"/>
        </w:rPr>
      </w:pPr>
      <w:r w:rsidRPr="00062974">
        <w:rPr>
          <w:rFonts w:ascii="Montserrat" w:hAnsi="Montserrat" w:cs="CIDFont+F3"/>
          <w:b/>
          <w:sz w:val="20"/>
          <w:szCs w:val="24"/>
          <w:lang w:val="es-MX" w:eastAsia="es-MX"/>
        </w:rPr>
        <w:t>COFEPRIS</w:t>
      </w:r>
      <w:r w:rsidRPr="00062974">
        <w:rPr>
          <w:rFonts w:ascii="Montserrat" w:hAnsi="Montserrat" w:cs="CIDFont+F2"/>
          <w:b/>
          <w:sz w:val="20"/>
          <w:szCs w:val="24"/>
          <w:lang w:val="es-MX" w:eastAsia="es-MX"/>
        </w:rPr>
        <w:t>:</w:t>
      </w:r>
      <w:r w:rsidRPr="00E449B7">
        <w:rPr>
          <w:rFonts w:ascii="Montserrat" w:hAnsi="Montserrat" w:cs="CIDFont+F2"/>
          <w:sz w:val="20"/>
          <w:szCs w:val="24"/>
          <w:lang w:val="es-MX" w:eastAsia="es-MX"/>
        </w:rPr>
        <w:t xml:space="preserve"> COMISIÓN FEDERAL PARA LA PROTECCIÓN CONTRA RIESGOS SANITARIOS,</w:t>
      </w:r>
      <w:r>
        <w:rPr>
          <w:rFonts w:ascii="Montserrat" w:hAnsi="Montserrat" w:cs="CIDFont+F2"/>
          <w:sz w:val="20"/>
          <w:szCs w:val="24"/>
          <w:lang w:val="es-MX" w:eastAsia="es-MX"/>
        </w:rPr>
        <w:t xml:space="preserve"> </w:t>
      </w:r>
      <w:r w:rsidRPr="00E449B7">
        <w:rPr>
          <w:rFonts w:ascii="Montserrat" w:hAnsi="Montserrat" w:cs="CIDFont+F2"/>
          <w:sz w:val="20"/>
          <w:szCs w:val="24"/>
          <w:lang w:val="es-MX" w:eastAsia="es-MX"/>
        </w:rPr>
        <w:t>ÓRGANO ADMINISTRATIVO DESCONCENTRADO DE LA SECRETARÍA DE SALUD.</w:t>
      </w:r>
    </w:p>
    <w:p w14:paraId="6AD22C63" w14:textId="77777777" w:rsidR="00503050" w:rsidRPr="00E449B7" w:rsidRDefault="00503050" w:rsidP="00E449B7">
      <w:pPr>
        <w:suppressAutoHyphens w:val="0"/>
        <w:autoSpaceDE w:val="0"/>
        <w:autoSpaceDN w:val="0"/>
        <w:adjustRightInd w:val="0"/>
        <w:rPr>
          <w:rFonts w:ascii="Montserrat" w:hAnsi="Montserrat" w:cs="CIDFont+F2"/>
          <w:sz w:val="20"/>
          <w:szCs w:val="24"/>
          <w:lang w:val="es-MX" w:eastAsia="es-MX"/>
        </w:rPr>
      </w:pPr>
    </w:p>
    <w:p w14:paraId="1481355F" w14:textId="7BDEAAA8" w:rsidR="00E449B7" w:rsidRDefault="00035C99" w:rsidP="00E449B7">
      <w:pPr>
        <w:suppressAutoHyphens w:val="0"/>
        <w:autoSpaceDE w:val="0"/>
        <w:autoSpaceDN w:val="0"/>
        <w:adjustRightInd w:val="0"/>
        <w:rPr>
          <w:rFonts w:ascii="Montserrat" w:hAnsi="Montserrat" w:cs="CIDFont+F2"/>
          <w:sz w:val="20"/>
          <w:szCs w:val="24"/>
          <w:lang w:val="es-MX" w:eastAsia="es-MX"/>
        </w:rPr>
      </w:pPr>
      <w:r w:rsidRPr="00062974">
        <w:rPr>
          <w:rFonts w:ascii="Montserrat" w:hAnsi="Montserrat" w:cs="CIDFont+F3"/>
          <w:b/>
          <w:sz w:val="20"/>
          <w:szCs w:val="24"/>
          <w:lang w:val="es-MX" w:eastAsia="es-MX"/>
        </w:rPr>
        <w:t>COMPRANET:</w:t>
      </w:r>
      <w:r w:rsidRPr="00E449B7">
        <w:rPr>
          <w:rFonts w:ascii="Montserrat" w:hAnsi="Montserrat" w:cs="CIDFont+F3"/>
          <w:sz w:val="20"/>
          <w:szCs w:val="24"/>
          <w:lang w:val="es-MX" w:eastAsia="es-MX"/>
        </w:rPr>
        <w:t xml:space="preserve"> </w:t>
      </w:r>
      <w:r w:rsidRPr="00E449B7">
        <w:rPr>
          <w:rFonts w:ascii="Montserrat" w:hAnsi="Montserrat" w:cs="CIDFont+F2"/>
          <w:sz w:val="20"/>
          <w:szCs w:val="24"/>
          <w:lang w:val="es-MX" w:eastAsia="es-MX"/>
        </w:rPr>
        <w:t>ES EL CONCEPTO CONTENIDO EN LA FRACCIÓN II DEL ARTÍCULO 2 DE LA</w:t>
      </w:r>
      <w:r>
        <w:rPr>
          <w:rFonts w:ascii="Montserrat" w:hAnsi="Montserrat" w:cs="CIDFont+F2"/>
          <w:sz w:val="20"/>
          <w:szCs w:val="24"/>
          <w:lang w:val="es-MX" w:eastAsia="es-MX"/>
        </w:rPr>
        <w:t xml:space="preserve"> </w:t>
      </w:r>
      <w:r w:rsidRPr="00E449B7">
        <w:rPr>
          <w:rFonts w:ascii="Montserrat" w:hAnsi="Montserrat" w:cs="CIDFont+F2"/>
          <w:sz w:val="20"/>
          <w:szCs w:val="24"/>
          <w:lang w:val="es-MX" w:eastAsia="es-MX"/>
        </w:rPr>
        <w:t>LAASSP.</w:t>
      </w:r>
    </w:p>
    <w:p w14:paraId="68C29C68" w14:textId="77777777" w:rsidR="00503050" w:rsidRPr="00E449B7" w:rsidRDefault="00503050" w:rsidP="00E449B7">
      <w:pPr>
        <w:suppressAutoHyphens w:val="0"/>
        <w:autoSpaceDE w:val="0"/>
        <w:autoSpaceDN w:val="0"/>
        <w:adjustRightInd w:val="0"/>
        <w:rPr>
          <w:rFonts w:ascii="Montserrat" w:hAnsi="Montserrat" w:cs="CIDFont+F2"/>
          <w:sz w:val="20"/>
          <w:szCs w:val="24"/>
          <w:lang w:val="es-MX" w:eastAsia="es-MX"/>
        </w:rPr>
      </w:pPr>
    </w:p>
    <w:p w14:paraId="501F4747" w14:textId="079407BD" w:rsidR="00E449B7" w:rsidRPr="00E449B7" w:rsidRDefault="00035C99" w:rsidP="00E449B7">
      <w:pPr>
        <w:suppressAutoHyphens w:val="0"/>
        <w:autoSpaceDE w:val="0"/>
        <w:autoSpaceDN w:val="0"/>
        <w:adjustRightInd w:val="0"/>
        <w:rPr>
          <w:rFonts w:ascii="Montserrat" w:hAnsi="Montserrat" w:cs="CIDFont+F2"/>
          <w:sz w:val="20"/>
          <w:szCs w:val="24"/>
          <w:lang w:val="es-MX" w:eastAsia="es-MX"/>
        </w:rPr>
      </w:pPr>
      <w:r w:rsidRPr="00062974">
        <w:rPr>
          <w:rFonts w:ascii="Montserrat" w:hAnsi="Montserrat" w:cs="CIDFont+F3"/>
          <w:b/>
          <w:sz w:val="20"/>
          <w:szCs w:val="24"/>
          <w:lang w:val="es-MX" w:eastAsia="es-MX"/>
        </w:rPr>
        <w:t>CONFLICTO DE INTERÉS:</w:t>
      </w:r>
      <w:r w:rsidRPr="00E449B7">
        <w:rPr>
          <w:rFonts w:ascii="Montserrat" w:hAnsi="Montserrat" w:cs="CIDFont+F3"/>
          <w:sz w:val="20"/>
          <w:szCs w:val="24"/>
          <w:lang w:val="es-MX" w:eastAsia="es-MX"/>
        </w:rPr>
        <w:t xml:space="preserve"> </w:t>
      </w:r>
      <w:r w:rsidRPr="00E449B7">
        <w:rPr>
          <w:rFonts w:ascii="Montserrat" w:hAnsi="Montserrat" w:cs="CIDFont+F2"/>
          <w:sz w:val="20"/>
          <w:szCs w:val="24"/>
          <w:lang w:val="es-MX" w:eastAsia="es-MX"/>
        </w:rPr>
        <w:t>CONCEPTO LEGAL ESTABLECIDO EN LA FRACCIÓN VI DEL ARTÍCULO 3 DE</w:t>
      </w:r>
      <w:r>
        <w:rPr>
          <w:rFonts w:ascii="Montserrat" w:hAnsi="Montserrat" w:cs="CIDFont+F2"/>
          <w:sz w:val="20"/>
          <w:szCs w:val="24"/>
          <w:lang w:val="es-MX" w:eastAsia="es-MX"/>
        </w:rPr>
        <w:t xml:space="preserve"> </w:t>
      </w:r>
      <w:r w:rsidRPr="00E449B7">
        <w:rPr>
          <w:rFonts w:ascii="Montserrat" w:hAnsi="Montserrat" w:cs="CIDFont+F2"/>
          <w:sz w:val="20"/>
          <w:szCs w:val="24"/>
          <w:lang w:val="es-MX" w:eastAsia="es-MX"/>
        </w:rPr>
        <w:t xml:space="preserve">LA LGRA, EN CONCORDANCIA CON EL ORDINAL 19 DEL </w:t>
      </w:r>
      <w:r w:rsidRPr="00E449B7">
        <w:rPr>
          <w:rFonts w:ascii="Montserrat" w:hAnsi="Montserrat" w:cs="CIDFont+F4"/>
          <w:sz w:val="20"/>
          <w:szCs w:val="24"/>
          <w:lang w:val="es-MX" w:eastAsia="es-MX"/>
        </w:rPr>
        <w:t>CÓDIGO DE ÉTICA DE LAS PERSONAS</w:t>
      </w:r>
      <w:r>
        <w:rPr>
          <w:rFonts w:ascii="Montserrat" w:hAnsi="Montserrat" w:cs="CIDFont+F4"/>
          <w:sz w:val="20"/>
          <w:szCs w:val="24"/>
          <w:lang w:val="es-MX" w:eastAsia="es-MX"/>
        </w:rPr>
        <w:t xml:space="preserve"> </w:t>
      </w:r>
      <w:r w:rsidRPr="00E449B7">
        <w:rPr>
          <w:rFonts w:ascii="Montserrat" w:hAnsi="Montserrat" w:cs="CIDFont+F4"/>
          <w:sz w:val="20"/>
          <w:szCs w:val="24"/>
          <w:lang w:val="es-MX" w:eastAsia="es-MX"/>
        </w:rPr>
        <w:t xml:space="preserve">SERVIDORAS PÚBLICAS DEL GOBIERNO FEDERAL, </w:t>
      </w:r>
      <w:r w:rsidRPr="00E449B7">
        <w:rPr>
          <w:rFonts w:ascii="Montserrat" w:hAnsi="Montserrat" w:cs="CIDFont+F2"/>
          <w:sz w:val="20"/>
          <w:szCs w:val="24"/>
          <w:lang w:val="es-MX" w:eastAsia="es-MX"/>
        </w:rPr>
        <w:t xml:space="preserve">ASÍ COMO EN EL NUMERAL 9 DEL </w:t>
      </w:r>
      <w:r w:rsidRPr="00E449B7">
        <w:rPr>
          <w:rFonts w:ascii="Montserrat" w:hAnsi="Montserrat" w:cs="CIDFont+F4"/>
          <w:sz w:val="20"/>
          <w:szCs w:val="24"/>
          <w:lang w:val="es-MX" w:eastAsia="es-MX"/>
        </w:rPr>
        <w:t>CÓDIGO DE</w:t>
      </w:r>
      <w:r>
        <w:rPr>
          <w:rFonts w:ascii="Montserrat" w:hAnsi="Montserrat" w:cs="CIDFont+F4"/>
          <w:sz w:val="20"/>
          <w:szCs w:val="24"/>
          <w:lang w:val="es-MX" w:eastAsia="es-MX"/>
        </w:rPr>
        <w:t xml:space="preserve"> </w:t>
      </w:r>
      <w:r w:rsidRPr="00E449B7">
        <w:rPr>
          <w:rFonts w:ascii="Montserrat" w:hAnsi="Montserrat" w:cs="CIDFont+F4"/>
          <w:sz w:val="20"/>
          <w:szCs w:val="24"/>
          <w:lang w:val="es-MX" w:eastAsia="es-MX"/>
        </w:rPr>
        <w:t>CONDUCTA Y DE PREVENCIÓN DE CONFLICTOS DE INTERÉS DE LAS PERSONAS SERVIDORAS</w:t>
      </w:r>
      <w:r>
        <w:rPr>
          <w:rFonts w:ascii="Montserrat" w:hAnsi="Montserrat" w:cs="CIDFont+F4"/>
          <w:sz w:val="20"/>
          <w:szCs w:val="24"/>
          <w:lang w:val="es-MX" w:eastAsia="es-MX"/>
        </w:rPr>
        <w:t xml:space="preserve"> </w:t>
      </w:r>
      <w:r w:rsidRPr="00E449B7">
        <w:rPr>
          <w:rFonts w:ascii="Montserrat" w:hAnsi="Montserrat" w:cs="CIDFont+F4"/>
          <w:sz w:val="20"/>
          <w:szCs w:val="24"/>
          <w:lang w:val="es-MX" w:eastAsia="es-MX"/>
        </w:rPr>
        <w:t>PÚBLICAS DEL IMSS</w:t>
      </w:r>
      <w:r w:rsidRPr="00E449B7">
        <w:rPr>
          <w:rFonts w:ascii="Montserrat" w:hAnsi="Montserrat" w:cs="CIDFont+F2"/>
          <w:sz w:val="20"/>
          <w:szCs w:val="24"/>
          <w:lang w:val="es-MX" w:eastAsia="es-MX"/>
        </w:rPr>
        <w:t>.</w:t>
      </w:r>
    </w:p>
    <w:p w14:paraId="1CFBAC03" w14:textId="77777777" w:rsidR="00503050" w:rsidRDefault="00503050" w:rsidP="00E449B7">
      <w:pPr>
        <w:suppressAutoHyphens w:val="0"/>
        <w:autoSpaceDE w:val="0"/>
        <w:autoSpaceDN w:val="0"/>
        <w:adjustRightInd w:val="0"/>
        <w:rPr>
          <w:rFonts w:ascii="Montserrat" w:hAnsi="Montserrat" w:cs="CIDFont+F3"/>
          <w:sz w:val="20"/>
          <w:szCs w:val="24"/>
          <w:lang w:val="es-MX" w:eastAsia="es-MX"/>
        </w:rPr>
      </w:pPr>
    </w:p>
    <w:p w14:paraId="6BAA98B0" w14:textId="72F91777" w:rsidR="00E449B7" w:rsidRDefault="00035C99" w:rsidP="00E449B7">
      <w:pPr>
        <w:suppressAutoHyphens w:val="0"/>
        <w:autoSpaceDE w:val="0"/>
        <w:autoSpaceDN w:val="0"/>
        <w:adjustRightInd w:val="0"/>
        <w:rPr>
          <w:rFonts w:ascii="Montserrat" w:hAnsi="Montserrat" w:cs="CIDFont+F2"/>
          <w:sz w:val="20"/>
          <w:szCs w:val="24"/>
          <w:lang w:val="es-MX" w:eastAsia="es-MX"/>
        </w:rPr>
      </w:pPr>
      <w:r w:rsidRPr="00062974">
        <w:rPr>
          <w:rFonts w:ascii="Montserrat" w:hAnsi="Montserrat" w:cs="CIDFont+F3"/>
          <w:b/>
          <w:sz w:val="20"/>
          <w:szCs w:val="24"/>
          <w:lang w:val="es-MX" w:eastAsia="es-MX"/>
        </w:rPr>
        <w:t>CONTRATO O PEDIDO:</w:t>
      </w:r>
      <w:r w:rsidRPr="00E449B7">
        <w:rPr>
          <w:rFonts w:ascii="Montserrat" w:hAnsi="Montserrat" w:cs="CIDFont+F3"/>
          <w:sz w:val="20"/>
          <w:szCs w:val="24"/>
          <w:lang w:val="es-MX" w:eastAsia="es-MX"/>
        </w:rPr>
        <w:t xml:space="preserve"> </w:t>
      </w:r>
      <w:r w:rsidRPr="00E449B7">
        <w:rPr>
          <w:rFonts w:ascii="Montserrat" w:hAnsi="Montserrat" w:cs="CIDFont+F2"/>
          <w:sz w:val="20"/>
          <w:szCs w:val="24"/>
          <w:lang w:val="es-MX" w:eastAsia="es-MX"/>
        </w:rPr>
        <w:t>ACUERDO DE VOLUNTADES SEÑALADO EN EL CAPÍTULO 1 DEL</w:t>
      </w:r>
      <w:r>
        <w:rPr>
          <w:rFonts w:ascii="Montserrat" w:hAnsi="Montserrat" w:cs="CIDFont+F2"/>
          <w:sz w:val="20"/>
          <w:szCs w:val="24"/>
          <w:lang w:val="es-MX" w:eastAsia="es-MX"/>
        </w:rPr>
        <w:t xml:space="preserve"> </w:t>
      </w:r>
      <w:r w:rsidRPr="00E449B7">
        <w:rPr>
          <w:rFonts w:ascii="Montserrat" w:hAnsi="Montserrat" w:cs="CIDFont+F2"/>
          <w:sz w:val="20"/>
          <w:szCs w:val="24"/>
          <w:lang w:val="es-MX" w:eastAsia="es-MX"/>
        </w:rPr>
        <w:t>MAAGAASSP.</w:t>
      </w:r>
    </w:p>
    <w:p w14:paraId="743F33C7" w14:textId="77777777" w:rsidR="00503050" w:rsidRPr="00E449B7" w:rsidRDefault="00503050" w:rsidP="00E449B7">
      <w:pPr>
        <w:suppressAutoHyphens w:val="0"/>
        <w:autoSpaceDE w:val="0"/>
        <w:autoSpaceDN w:val="0"/>
        <w:adjustRightInd w:val="0"/>
        <w:rPr>
          <w:rFonts w:ascii="Montserrat" w:hAnsi="Montserrat" w:cs="CIDFont+F2"/>
          <w:sz w:val="20"/>
          <w:szCs w:val="24"/>
          <w:lang w:val="es-MX" w:eastAsia="es-MX"/>
        </w:rPr>
      </w:pPr>
    </w:p>
    <w:p w14:paraId="0AB09466" w14:textId="7483AFBC" w:rsidR="00E449B7" w:rsidRDefault="00035C99" w:rsidP="00E449B7">
      <w:pPr>
        <w:suppressAutoHyphens w:val="0"/>
        <w:autoSpaceDE w:val="0"/>
        <w:autoSpaceDN w:val="0"/>
        <w:adjustRightInd w:val="0"/>
        <w:rPr>
          <w:rFonts w:ascii="Montserrat" w:hAnsi="Montserrat" w:cs="CIDFont+F2"/>
          <w:sz w:val="20"/>
          <w:szCs w:val="24"/>
          <w:lang w:val="es-MX" w:eastAsia="es-MX"/>
        </w:rPr>
      </w:pPr>
      <w:r w:rsidRPr="00062974">
        <w:rPr>
          <w:rFonts w:ascii="Montserrat" w:hAnsi="Montserrat" w:cs="CIDFont+F3"/>
          <w:b/>
          <w:sz w:val="20"/>
          <w:szCs w:val="24"/>
          <w:lang w:val="es-MX" w:eastAsia="es-MX"/>
        </w:rPr>
        <w:t>CPEUM</w:t>
      </w:r>
      <w:r w:rsidRPr="00E449B7">
        <w:rPr>
          <w:rFonts w:ascii="Montserrat" w:hAnsi="Montserrat" w:cs="CIDFont+F3"/>
          <w:sz w:val="20"/>
          <w:szCs w:val="24"/>
          <w:lang w:val="es-MX" w:eastAsia="es-MX"/>
        </w:rPr>
        <w:t xml:space="preserve">: </w:t>
      </w:r>
      <w:r w:rsidRPr="00E449B7">
        <w:rPr>
          <w:rFonts w:ascii="Montserrat" w:hAnsi="Montserrat" w:cs="CIDFont+F2"/>
          <w:sz w:val="20"/>
          <w:szCs w:val="24"/>
          <w:lang w:val="es-MX" w:eastAsia="es-MX"/>
        </w:rPr>
        <w:t>CONSTITUCIÓN POLÍTICA DE LOS ESTADOS UNIDOS MEXICANOS.</w:t>
      </w:r>
    </w:p>
    <w:p w14:paraId="0648CBAE" w14:textId="77777777" w:rsidR="00503050" w:rsidRPr="00E449B7" w:rsidRDefault="00503050" w:rsidP="00E449B7">
      <w:pPr>
        <w:suppressAutoHyphens w:val="0"/>
        <w:autoSpaceDE w:val="0"/>
        <w:autoSpaceDN w:val="0"/>
        <w:adjustRightInd w:val="0"/>
        <w:rPr>
          <w:rFonts w:ascii="Montserrat" w:hAnsi="Montserrat" w:cs="CIDFont+F2"/>
          <w:sz w:val="20"/>
          <w:szCs w:val="24"/>
          <w:lang w:val="es-MX" w:eastAsia="es-MX"/>
        </w:rPr>
      </w:pPr>
    </w:p>
    <w:p w14:paraId="3339B54B" w14:textId="51E9EEAE" w:rsidR="00E449B7" w:rsidRDefault="00035C99" w:rsidP="00E449B7">
      <w:pPr>
        <w:suppressAutoHyphens w:val="0"/>
        <w:autoSpaceDE w:val="0"/>
        <w:autoSpaceDN w:val="0"/>
        <w:adjustRightInd w:val="0"/>
        <w:rPr>
          <w:rFonts w:ascii="Montserrat" w:hAnsi="Montserrat" w:cs="CIDFont+F2"/>
          <w:sz w:val="20"/>
          <w:szCs w:val="24"/>
          <w:lang w:val="es-MX" w:eastAsia="es-MX"/>
        </w:rPr>
      </w:pPr>
      <w:r w:rsidRPr="00062974">
        <w:rPr>
          <w:rFonts w:ascii="Montserrat" w:hAnsi="Montserrat" w:cs="CIDFont+F3"/>
          <w:b/>
          <w:sz w:val="20"/>
          <w:szCs w:val="24"/>
          <w:lang w:val="es-MX" w:eastAsia="es-MX"/>
        </w:rPr>
        <w:t>CSMI:</w:t>
      </w:r>
      <w:r w:rsidRPr="00E449B7">
        <w:rPr>
          <w:rFonts w:ascii="Montserrat" w:hAnsi="Montserrat" w:cs="CIDFont+F3"/>
          <w:sz w:val="20"/>
          <w:szCs w:val="24"/>
          <w:lang w:val="es-MX" w:eastAsia="es-MX"/>
        </w:rPr>
        <w:t xml:space="preserve"> </w:t>
      </w:r>
      <w:r w:rsidRPr="00E449B7">
        <w:rPr>
          <w:rFonts w:ascii="Montserrat" w:hAnsi="Montserrat" w:cs="CIDFont+F2"/>
          <w:sz w:val="20"/>
          <w:szCs w:val="24"/>
          <w:lang w:val="es-MX" w:eastAsia="es-MX"/>
        </w:rPr>
        <w:t>CATÁLOGO DE SERVICIOS MÉDICOS INTEGRALES.</w:t>
      </w:r>
    </w:p>
    <w:p w14:paraId="2670B630" w14:textId="77777777" w:rsidR="00503050" w:rsidRPr="00E449B7" w:rsidRDefault="00503050" w:rsidP="00E449B7">
      <w:pPr>
        <w:suppressAutoHyphens w:val="0"/>
        <w:autoSpaceDE w:val="0"/>
        <w:autoSpaceDN w:val="0"/>
        <w:adjustRightInd w:val="0"/>
        <w:rPr>
          <w:rFonts w:ascii="Montserrat" w:hAnsi="Montserrat" w:cs="CIDFont+F2"/>
          <w:sz w:val="20"/>
          <w:szCs w:val="24"/>
          <w:lang w:val="es-MX" w:eastAsia="es-MX"/>
        </w:rPr>
      </w:pPr>
    </w:p>
    <w:p w14:paraId="308FDB40" w14:textId="67EA9CBF" w:rsidR="00503050" w:rsidRDefault="00035C99" w:rsidP="00503050">
      <w:pPr>
        <w:suppressAutoHyphens w:val="0"/>
        <w:autoSpaceDE w:val="0"/>
        <w:autoSpaceDN w:val="0"/>
        <w:adjustRightInd w:val="0"/>
        <w:rPr>
          <w:rFonts w:ascii="Montserrat" w:hAnsi="Montserrat" w:cs="CIDFont+F2"/>
          <w:sz w:val="20"/>
          <w:lang w:val="es-MX" w:eastAsia="es-MX"/>
        </w:rPr>
      </w:pPr>
      <w:r w:rsidRPr="00062974">
        <w:rPr>
          <w:rFonts w:ascii="Montserrat" w:hAnsi="Montserrat" w:cs="CIDFont+F3"/>
          <w:b/>
          <w:sz w:val="20"/>
          <w:lang w:val="es-MX" w:eastAsia="es-MX"/>
        </w:rPr>
        <w:t>DAU</w:t>
      </w:r>
      <w:r w:rsidRPr="00062974">
        <w:rPr>
          <w:rFonts w:ascii="Montserrat" w:hAnsi="Montserrat" w:cs="CIDFont+F2"/>
          <w:b/>
          <w:sz w:val="20"/>
          <w:lang w:val="es-MX" w:eastAsia="es-MX"/>
        </w:rPr>
        <w:t>:</w:t>
      </w:r>
      <w:r w:rsidRPr="00503050">
        <w:rPr>
          <w:rFonts w:ascii="Montserrat" w:hAnsi="Montserrat" w:cs="CIDFont+F2"/>
          <w:sz w:val="20"/>
          <w:lang w:val="es-MX" w:eastAsia="es-MX"/>
        </w:rPr>
        <w:t xml:space="preserve"> DIRECCIÓN ADMINISTRATIVA EN LA UMAE.</w:t>
      </w:r>
    </w:p>
    <w:p w14:paraId="659420B8" w14:textId="77777777" w:rsidR="00503050" w:rsidRPr="00503050" w:rsidRDefault="00503050" w:rsidP="00503050">
      <w:pPr>
        <w:suppressAutoHyphens w:val="0"/>
        <w:autoSpaceDE w:val="0"/>
        <w:autoSpaceDN w:val="0"/>
        <w:adjustRightInd w:val="0"/>
        <w:rPr>
          <w:rFonts w:ascii="Montserrat" w:hAnsi="Montserrat" w:cs="CIDFont+F2"/>
          <w:sz w:val="20"/>
          <w:lang w:val="es-MX" w:eastAsia="es-MX"/>
        </w:rPr>
      </w:pPr>
    </w:p>
    <w:p w14:paraId="00AAEF06" w14:textId="6E00D28E" w:rsidR="00503050" w:rsidRDefault="00035C99" w:rsidP="00503050">
      <w:pPr>
        <w:suppressAutoHyphens w:val="0"/>
        <w:autoSpaceDE w:val="0"/>
        <w:autoSpaceDN w:val="0"/>
        <w:adjustRightInd w:val="0"/>
        <w:rPr>
          <w:rFonts w:ascii="Montserrat" w:hAnsi="Montserrat" w:cs="CIDFont+F2"/>
          <w:sz w:val="20"/>
          <w:lang w:val="es-MX" w:eastAsia="es-MX"/>
        </w:rPr>
      </w:pPr>
      <w:r w:rsidRPr="00062974">
        <w:rPr>
          <w:rFonts w:ascii="Montserrat" w:hAnsi="Montserrat" w:cs="CIDFont+F3"/>
          <w:b/>
          <w:sz w:val="20"/>
          <w:lang w:val="es-MX" w:eastAsia="es-MX"/>
        </w:rPr>
        <w:t>DC:</w:t>
      </w:r>
      <w:r w:rsidRPr="00503050">
        <w:rPr>
          <w:rFonts w:ascii="Montserrat" w:hAnsi="Montserrat" w:cs="CIDFont+F3"/>
          <w:sz w:val="20"/>
          <w:lang w:val="es-MX" w:eastAsia="es-MX"/>
        </w:rPr>
        <w:t xml:space="preserve"> </w:t>
      </w:r>
      <w:r w:rsidRPr="00503050">
        <w:rPr>
          <w:rFonts w:ascii="Montserrat" w:hAnsi="Montserrat" w:cs="CIDFont+F2"/>
          <w:sz w:val="20"/>
          <w:lang w:val="es-MX" w:eastAsia="es-MX"/>
        </w:rPr>
        <w:t>DIVISIÓN DE CONTRATOS, ADSCRITA A LA CTPC, DEPENDIENTE DE LA CABCS,</w:t>
      </w:r>
      <w:r>
        <w:rPr>
          <w:rFonts w:ascii="Montserrat" w:hAnsi="Montserrat" w:cs="CIDFont+F2"/>
          <w:sz w:val="20"/>
          <w:lang w:val="es-MX" w:eastAsia="es-MX"/>
        </w:rPr>
        <w:t xml:space="preserve"> </w:t>
      </w:r>
      <w:r w:rsidRPr="00503050">
        <w:rPr>
          <w:rFonts w:ascii="Montserrat" w:hAnsi="Montserrat" w:cs="CIDFont+F2"/>
          <w:sz w:val="20"/>
          <w:lang w:val="es-MX" w:eastAsia="es-MX"/>
        </w:rPr>
        <w:t>ADSCRITAS A LA UNIDAD DE ADQUISICIONES DE LA DA.</w:t>
      </w:r>
    </w:p>
    <w:p w14:paraId="1504FFD0" w14:textId="77777777" w:rsidR="00503050" w:rsidRPr="00503050" w:rsidRDefault="00503050" w:rsidP="00503050">
      <w:pPr>
        <w:suppressAutoHyphens w:val="0"/>
        <w:autoSpaceDE w:val="0"/>
        <w:autoSpaceDN w:val="0"/>
        <w:adjustRightInd w:val="0"/>
        <w:rPr>
          <w:rFonts w:ascii="Montserrat" w:hAnsi="Montserrat" w:cs="CIDFont+F2"/>
          <w:sz w:val="20"/>
          <w:lang w:val="es-MX" w:eastAsia="es-MX"/>
        </w:rPr>
      </w:pPr>
    </w:p>
    <w:p w14:paraId="7F918389" w14:textId="182D828C" w:rsidR="00503050" w:rsidRDefault="00035C99" w:rsidP="00503050">
      <w:pPr>
        <w:suppressAutoHyphens w:val="0"/>
        <w:autoSpaceDE w:val="0"/>
        <w:autoSpaceDN w:val="0"/>
        <w:adjustRightInd w:val="0"/>
        <w:rPr>
          <w:rFonts w:ascii="Montserrat" w:hAnsi="Montserrat" w:cs="CIDFont+F4"/>
          <w:sz w:val="20"/>
          <w:lang w:val="es-MX" w:eastAsia="es-MX"/>
        </w:rPr>
      </w:pPr>
      <w:r w:rsidRPr="00062974">
        <w:rPr>
          <w:rFonts w:ascii="Montserrat" w:hAnsi="Montserrat" w:cs="CIDFont+F3"/>
          <w:b/>
          <w:sz w:val="20"/>
          <w:lang w:val="es-MX" w:eastAsia="es-MX"/>
        </w:rPr>
        <w:lastRenderedPageBreak/>
        <w:t>DDP</w:t>
      </w:r>
      <w:r w:rsidRPr="00062974">
        <w:rPr>
          <w:rFonts w:ascii="Montserrat" w:hAnsi="Montserrat" w:cs="CIDFont+F2"/>
          <w:b/>
          <w:sz w:val="20"/>
          <w:lang w:val="es-MX" w:eastAsia="es-MX"/>
        </w:rPr>
        <w:t>:</w:t>
      </w:r>
      <w:r w:rsidRPr="00503050">
        <w:rPr>
          <w:rFonts w:ascii="Montserrat" w:hAnsi="Montserrat" w:cs="CIDFont+F2"/>
          <w:sz w:val="20"/>
          <w:lang w:val="es-MX" w:eastAsia="es-MX"/>
        </w:rPr>
        <w:t xml:space="preserve"> DICTAMEN DE DISPONIBILIDAD PRESUPUESTARIA. DOCUMENTO ESTABLECIDO EN EL</w:t>
      </w:r>
      <w:r>
        <w:rPr>
          <w:rFonts w:ascii="Montserrat" w:hAnsi="Montserrat" w:cs="CIDFont+F2"/>
          <w:sz w:val="20"/>
          <w:lang w:val="es-MX" w:eastAsia="es-MX"/>
        </w:rPr>
        <w:t xml:space="preserve"> </w:t>
      </w:r>
      <w:r w:rsidRPr="00503050">
        <w:rPr>
          <w:rFonts w:ascii="Montserrat" w:hAnsi="Montserrat" w:cs="CIDFont+F2"/>
          <w:sz w:val="20"/>
          <w:lang w:val="es-MX" w:eastAsia="es-MX"/>
        </w:rPr>
        <w:t xml:space="preserve">NUMERAL 4.7 DEL </w:t>
      </w:r>
      <w:r w:rsidRPr="00503050">
        <w:rPr>
          <w:rFonts w:ascii="Montserrat" w:hAnsi="Montserrat" w:cs="CIDFont+F4"/>
          <w:sz w:val="20"/>
          <w:lang w:val="es-MX" w:eastAsia="es-MX"/>
        </w:rPr>
        <w:t>“PROCEDIMIENTO PARA LA EXPEDICIÓN DE DICTÁMENES DE DISPONIBILIDAD</w:t>
      </w:r>
      <w:r>
        <w:rPr>
          <w:rFonts w:ascii="Montserrat" w:hAnsi="Montserrat" w:cs="CIDFont+F4"/>
          <w:sz w:val="20"/>
          <w:lang w:val="es-MX" w:eastAsia="es-MX"/>
        </w:rPr>
        <w:t xml:space="preserve"> </w:t>
      </w:r>
      <w:r w:rsidRPr="00503050">
        <w:rPr>
          <w:rFonts w:ascii="Montserrat" w:hAnsi="Montserrat" w:cs="CIDFont+F4"/>
          <w:sz w:val="20"/>
          <w:lang w:val="es-MX" w:eastAsia="es-MX"/>
        </w:rPr>
        <w:t>PRESUPUESTARIA PARA LA ADQUISICIÓN DE BIENES, CONTRATACIÓN DE SERVICIOS,</w:t>
      </w:r>
      <w:r>
        <w:rPr>
          <w:rFonts w:ascii="Montserrat" w:hAnsi="Montserrat" w:cs="CIDFont+F4"/>
          <w:sz w:val="20"/>
          <w:lang w:val="es-MX" w:eastAsia="es-MX"/>
        </w:rPr>
        <w:t xml:space="preserve"> </w:t>
      </w:r>
      <w:r w:rsidRPr="00503050">
        <w:rPr>
          <w:rFonts w:ascii="Montserrat" w:hAnsi="Montserrat" w:cs="CIDFont+F4"/>
          <w:sz w:val="20"/>
          <w:lang w:val="es-MX" w:eastAsia="es-MX"/>
        </w:rPr>
        <w:t>ARRENDAMIENTO INMOBILIARIO Y SU ENLACE A CONTRATOS”.</w:t>
      </w:r>
    </w:p>
    <w:p w14:paraId="6136BEFE" w14:textId="77777777" w:rsidR="00503050" w:rsidRPr="00503050" w:rsidRDefault="00503050" w:rsidP="00503050">
      <w:pPr>
        <w:suppressAutoHyphens w:val="0"/>
        <w:autoSpaceDE w:val="0"/>
        <w:autoSpaceDN w:val="0"/>
        <w:adjustRightInd w:val="0"/>
        <w:rPr>
          <w:rFonts w:ascii="Montserrat" w:hAnsi="Montserrat" w:cs="CIDFont+F4"/>
          <w:sz w:val="20"/>
          <w:lang w:val="es-MX" w:eastAsia="es-MX"/>
        </w:rPr>
      </w:pPr>
    </w:p>
    <w:p w14:paraId="431C36E5" w14:textId="1F824D7B" w:rsidR="00503050" w:rsidRDefault="00035C99" w:rsidP="00503050">
      <w:pPr>
        <w:suppressAutoHyphens w:val="0"/>
        <w:autoSpaceDE w:val="0"/>
        <w:autoSpaceDN w:val="0"/>
        <w:adjustRightInd w:val="0"/>
        <w:rPr>
          <w:rFonts w:ascii="Montserrat" w:hAnsi="Montserrat" w:cs="CIDFont+F2"/>
          <w:sz w:val="20"/>
          <w:lang w:val="es-MX" w:eastAsia="es-MX"/>
        </w:rPr>
      </w:pPr>
      <w:r w:rsidRPr="00062974">
        <w:rPr>
          <w:rFonts w:ascii="Montserrat" w:hAnsi="Montserrat" w:cs="CIDFont+F3"/>
          <w:b/>
          <w:sz w:val="20"/>
          <w:lang w:val="es-MX" w:eastAsia="es-MX"/>
        </w:rPr>
        <w:t>DEDUCCIONES:</w:t>
      </w:r>
      <w:r w:rsidRPr="00503050">
        <w:rPr>
          <w:rFonts w:ascii="Montserrat" w:hAnsi="Montserrat" w:cs="CIDFont+F3"/>
          <w:sz w:val="20"/>
          <w:lang w:val="es-MX" w:eastAsia="es-MX"/>
        </w:rPr>
        <w:t xml:space="preserve"> </w:t>
      </w:r>
      <w:r w:rsidRPr="00503050">
        <w:rPr>
          <w:rFonts w:ascii="Montserrat" w:hAnsi="Montserrat" w:cs="CIDFont+F2"/>
          <w:sz w:val="20"/>
          <w:lang w:val="es-MX" w:eastAsia="es-MX"/>
        </w:rPr>
        <w:t>LAS QUE ESTÁN DETERMINADAS CONFORME A LOS ARTÍCULOS 53 BIS DE LA</w:t>
      </w:r>
      <w:r>
        <w:rPr>
          <w:rFonts w:ascii="Montserrat" w:hAnsi="Montserrat" w:cs="CIDFont+F2"/>
          <w:sz w:val="20"/>
          <w:lang w:val="es-MX" w:eastAsia="es-MX"/>
        </w:rPr>
        <w:t xml:space="preserve"> </w:t>
      </w:r>
      <w:r w:rsidRPr="00503050">
        <w:rPr>
          <w:rFonts w:ascii="Montserrat" w:hAnsi="Montserrat" w:cs="CIDFont+F2"/>
          <w:sz w:val="20"/>
          <w:lang w:val="es-MX" w:eastAsia="es-MX"/>
        </w:rPr>
        <w:t>LAASSP Y 97 DEL RLAASSP.</w:t>
      </w:r>
    </w:p>
    <w:p w14:paraId="16EE2E7D" w14:textId="77777777" w:rsidR="00503050" w:rsidRPr="00503050" w:rsidRDefault="00503050" w:rsidP="00503050">
      <w:pPr>
        <w:suppressAutoHyphens w:val="0"/>
        <w:autoSpaceDE w:val="0"/>
        <w:autoSpaceDN w:val="0"/>
        <w:adjustRightInd w:val="0"/>
        <w:rPr>
          <w:rFonts w:ascii="Montserrat" w:hAnsi="Montserrat" w:cs="CIDFont+F2"/>
          <w:sz w:val="20"/>
          <w:lang w:val="es-MX" w:eastAsia="es-MX"/>
        </w:rPr>
      </w:pPr>
    </w:p>
    <w:p w14:paraId="1643A3D6" w14:textId="317B512F" w:rsidR="00503050"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3"/>
          <w:b/>
          <w:sz w:val="20"/>
          <w:lang w:val="es-MX" w:eastAsia="es-MX"/>
        </w:rPr>
        <w:t>DEFECTO DE CALIDAD:</w:t>
      </w:r>
      <w:r w:rsidRPr="00503050">
        <w:rPr>
          <w:rFonts w:ascii="Montserrat" w:hAnsi="Montserrat" w:cs="CIDFont+F3"/>
          <w:sz w:val="20"/>
          <w:lang w:val="es-MX" w:eastAsia="es-MX"/>
        </w:rPr>
        <w:t xml:space="preserve"> </w:t>
      </w:r>
      <w:r w:rsidRPr="00503050">
        <w:rPr>
          <w:rFonts w:ascii="Montserrat" w:hAnsi="Montserrat" w:cs="CIDFont+F2"/>
          <w:sz w:val="20"/>
          <w:lang w:val="es-MX" w:eastAsia="es-MX"/>
        </w:rPr>
        <w:t>ANOMALÍA QUE PRESENTAN LOS BIENES DE CONSUMO O INVERSIÓN</w:t>
      </w:r>
      <w:r>
        <w:rPr>
          <w:rFonts w:ascii="Montserrat" w:hAnsi="Montserrat" w:cs="CIDFont+F2"/>
          <w:sz w:val="20"/>
          <w:lang w:val="es-MX" w:eastAsia="es-MX"/>
        </w:rPr>
        <w:t xml:space="preserve"> </w:t>
      </w:r>
      <w:r w:rsidRPr="00503050">
        <w:rPr>
          <w:rFonts w:ascii="Montserrat" w:hAnsi="Montserrat" w:cs="CIDFont+F2"/>
          <w:sz w:val="20"/>
          <w:lang w:val="es-MX" w:eastAsia="es-MX"/>
        </w:rPr>
        <w:t>EN RELACIÓN A LOS REQUISITOS DE CALIDAD, DETECTADOS EN LA RECEPCIÓN, SUMINISTRO O</w:t>
      </w:r>
      <w:r>
        <w:rPr>
          <w:rFonts w:ascii="Montserrat" w:hAnsi="Montserrat" w:cs="CIDFont+F2"/>
          <w:sz w:val="20"/>
          <w:lang w:val="es-MX" w:eastAsia="es-MX"/>
        </w:rPr>
        <w:t xml:space="preserve"> </w:t>
      </w:r>
      <w:r w:rsidRPr="00503050">
        <w:rPr>
          <w:rFonts w:ascii="Montserrat" w:hAnsi="Montserrat" w:cs="CIDFont+F2"/>
          <w:sz w:val="20"/>
          <w:lang w:val="es-MX" w:eastAsia="es-MX"/>
        </w:rPr>
        <w:t>USO DE LOS MISMOS; ASÍ COMO EN EL RESULTADO DE LA VERIFICACIÓN DE LA CALIDAD POR</w:t>
      </w:r>
      <w:r>
        <w:rPr>
          <w:rFonts w:ascii="Montserrat" w:hAnsi="Montserrat" w:cs="CIDFont+F2"/>
          <w:sz w:val="20"/>
          <w:lang w:val="es-MX" w:eastAsia="es-MX"/>
        </w:rPr>
        <w:t xml:space="preserve"> </w:t>
      </w:r>
      <w:r w:rsidRPr="00503050">
        <w:rPr>
          <w:rFonts w:ascii="Montserrat" w:hAnsi="Montserrat" w:cs="CIDFont+F2"/>
          <w:sz w:val="20"/>
          <w:lang w:val="es-MX" w:eastAsia="es-MX"/>
        </w:rPr>
        <w:t>PARTE DEL ÁREA TÉCNICA O DE LAS EVALUACIONES QUE REALICE LA CCILE.</w:t>
      </w:r>
    </w:p>
    <w:p w14:paraId="0A6DB40C" w14:textId="77777777" w:rsidR="00503050" w:rsidRPr="00503050" w:rsidRDefault="00503050" w:rsidP="00503050">
      <w:pPr>
        <w:suppressAutoHyphens w:val="0"/>
        <w:autoSpaceDE w:val="0"/>
        <w:autoSpaceDN w:val="0"/>
        <w:adjustRightInd w:val="0"/>
        <w:rPr>
          <w:rFonts w:ascii="Montserrat" w:hAnsi="Montserrat" w:cs="CIDFont+F2"/>
          <w:sz w:val="20"/>
          <w:lang w:val="es-MX" w:eastAsia="es-MX"/>
        </w:rPr>
      </w:pPr>
    </w:p>
    <w:p w14:paraId="23014771" w14:textId="3DE7446B"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2"/>
          <w:b/>
          <w:sz w:val="20"/>
          <w:lang w:val="es-MX" w:eastAsia="es-MX"/>
        </w:rPr>
        <w:t>EMA:</w:t>
      </w:r>
      <w:r w:rsidRPr="00062974">
        <w:rPr>
          <w:rFonts w:ascii="Montserrat" w:hAnsi="Montserrat" w:cs="CIDFont+F2"/>
          <w:sz w:val="20"/>
          <w:lang w:val="es-MX" w:eastAsia="es-MX"/>
        </w:rPr>
        <w:t xml:space="preserve"> ENTIDAD MEXICANA DE ACREDITACIÓN, A.C.</w:t>
      </w:r>
    </w:p>
    <w:p w14:paraId="2A1B5370"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67DCF8A6" w14:textId="7FCF8614" w:rsidR="00062974" w:rsidRPr="00062974"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2"/>
          <w:b/>
          <w:sz w:val="20"/>
          <w:lang w:val="es-MX" w:eastAsia="es-MX"/>
        </w:rPr>
        <w:t>GARANTÍA:</w:t>
      </w:r>
      <w:r w:rsidRPr="00062974">
        <w:rPr>
          <w:rFonts w:ascii="Montserrat" w:hAnsi="Montserrat" w:cs="CIDFont+F2"/>
          <w:sz w:val="20"/>
          <w:lang w:val="es-MX" w:eastAsia="es-MX"/>
        </w:rPr>
        <w:t xml:space="preserve"> INSTRUMENTO JURÍDICO QUE SE EMPLEA PARA ASEGURAR EL CUMPLIMIENTO DE</w:t>
      </w:r>
      <w:r>
        <w:rPr>
          <w:rFonts w:ascii="Montserrat" w:hAnsi="Montserrat" w:cs="CIDFont+F2"/>
          <w:sz w:val="20"/>
          <w:lang w:val="es-MX" w:eastAsia="es-MX"/>
        </w:rPr>
        <w:t xml:space="preserve"> </w:t>
      </w:r>
      <w:r w:rsidRPr="00062974">
        <w:rPr>
          <w:rFonts w:ascii="Montserrat" w:hAnsi="Montserrat" w:cs="CIDFont+F2"/>
          <w:sz w:val="20"/>
          <w:lang w:val="es-MX" w:eastAsia="es-MX"/>
        </w:rPr>
        <w:t>UNA OBLIGACIÓN.</w:t>
      </w:r>
    </w:p>
    <w:p w14:paraId="4BC5EA80" w14:textId="77777777" w:rsidR="00062974" w:rsidRDefault="00062974" w:rsidP="00062974">
      <w:pPr>
        <w:suppressAutoHyphens w:val="0"/>
        <w:autoSpaceDE w:val="0"/>
        <w:autoSpaceDN w:val="0"/>
        <w:adjustRightInd w:val="0"/>
        <w:jc w:val="both"/>
        <w:rPr>
          <w:rFonts w:ascii="Montserrat" w:hAnsi="Montserrat" w:cs="CIDFont+F2"/>
          <w:sz w:val="20"/>
          <w:lang w:val="es-MX" w:eastAsia="es-MX"/>
        </w:rPr>
      </w:pPr>
    </w:p>
    <w:p w14:paraId="233BF1B1" w14:textId="3AB89A3F" w:rsidR="00062974" w:rsidRPr="00062974"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2"/>
          <w:b/>
          <w:sz w:val="20"/>
          <w:lang w:val="es-MX" w:eastAsia="es-MX"/>
        </w:rPr>
        <w:t>IMSS:</w:t>
      </w:r>
      <w:r w:rsidRPr="00062974">
        <w:rPr>
          <w:rFonts w:ascii="Montserrat" w:hAnsi="Montserrat" w:cs="CIDFont+F2"/>
          <w:sz w:val="20"/>
          <w:lang w:val="es-MX" w:eastAsia="es-MX"/>
        </w:rPr>
        <w:t xml:space="preserve"> INSTITUTO MEXICANO DEL SEGURO SOCIAL.</w:t>
      </w:r>
    </w:p>
    <w:p w14:paraId="02C212A9" w14:textId="77777777" w:rsidR="00062974" w:rsidRDefault="00062974" w:rsidP="00062974">
      <w:pPr>
        <w:suppressAutoHyphens w:val="0"/>
        <w:autoSpaceDE w:val="0"/>
        <w:autoSpaceDN w:val="0"/>
        <w:adjustRightInd w:val="0"/>
        <w:jc w:val="both"/>
        <w:rPr>
          <w:rFonts w:ascii="Montserrat" w:hAnsi="Montserrat" w:cs="CIDFont+F2"/>
          <w:sz w:val="20"/>
          <w:lang w:val="es-MX" w:eastAsia="es-MX"/>
        </w:rPr>
      </w:pPr>
    </w:p>
    <w:p w14:paraId="4DB3D0AB" w14:textId="3D184B52" w:rsidR="00062974" w:rsidRPr="00062974"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2"/>
          <w:b/>
          <w:sz w:val="20"/>
          <w:lang w:val="es-MX" w:eastAsia="es-MX"/>
        </w:rPr>
        <w:t>INFONAVIT:</w:t>
      </w:r>
      <w:r w:rsidRPr="00062974">
        <w:rPr>
          <w:rFonts w:ascii="Montserrat" w:hAnsi="Montserrat" w:cs="CIDFont+F2"/>
          <w:sz w:val="20"/>
          <w:lang w:val="es-MX" w:eastAsia="es-MX"/>
        </w:rPr>
        <w:t xml:space="preserve"> INSTITUTO DEL FONDO NACIONAL DE LA VIVIENDA PARA LOS TRABAJADORES.</w:t>
      </w:r>
    </w:p>
    <w:p w14:paraId="6A528EEB" w14:textId="77777777" w:rsidR="00062974" w:rsidRDefault="00062974" w:rsidP="00062974">
      <w:pPr>
        <w:suppressAutoHyphens w:val="0"/>
        <w:autoSpaceDE w:val="0"/>
        <w:autoSpaceDN w:val="0"/>
        <w:adjustRightInd w:val="0"/>
        <w:jc w:val="both"/>
        <w:rPr>
          <w:rFonts w:ascii="Montserrat" w:hAnsi="Montserrat" w:cs="CIDFont+F2"/>
          <w:sz w:val="20"/>
          <w:lang w:val="es-MX" w:eastAsia="es-MX"/>
        </w:rPr>
      </w:pPr>
    </w:p>
    <w:p w14:paraId="1F8423B1" w14:textId="785A341C" w:rsidR="00062974" w:rsidRPr="00062974"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2"/>
          <w:b/>
          <w:sz w:val="20"/>
          <w:lang w:val="es-MX" w:eastAsia="es-MX"/>
        </w:rPr>
        <w:t>INVESTIGACIÓN DE MERCADO:</w:t>
      </w:r>
      <w:r w:rsidRPr="00062974">
        <w:rPr>
          <w:rFonts w:ascii="Montserrat" w:hAnsi="Montserrat" w:cs="CIDFont+F2"/>
          <w:sz w:val="20"/>
          <w:lang w:val="es-MX" w:eastAsia="es-MX"/>
        </w:rPr>
        <w:t xml:space="preserve"> ES EL CONCEPTO AL QUE SE REFIERE EN EL ORDINAL 2</w:t>
      </w:r>
      <w:r>
        <w:rPr>
          <w:rFonts w:ascii="Montserrat" w:hAnsi="Montserrat" w:cs="CIDFont+F2"/>
          <w:sz w:val="20"/>
          <w:lang w:val="es-MX" w:eastAsia="es-MX"/>
        </w:rPr>
        <w:t xml:space="preserve"> </w:t>
      </w:r>
      <w:r w:rsidRPr="00062974">
        <w:rPr>
          <w:rFonts w:ascii="Montserrat" w:hAnsi="Montserrat" w:cs="CIDFont+F2"/>
          <w:sz w:val="20"/>
          <w:lang w:val="es-MX" w:eastAsia="es-MX"/>
        </w:rPr>
        <w:t>FRACCIÓN X DE LA LAASSP.</w:t>
      </w:r>
    </w:p>
    <w:p w14:paraId="74779B21" w14:textId="77777777" w:rsidR="00062974" w:rsidRDefault="00062974" w:rsidP="00062974">
      <w:pPr>
        <w:suppressAutoHyphens w:val="0"/>
        <w:autoSpaceDE w:val="0"/>
        <w:autoSpaceDN w:val="0"/>
        <w:adjustRightInd w:val="0"/>
        <w:jc w:val="both"/>
        <w:rPr>
          <w:rFonts w:ascii="Montserrat" w:hAnsi="Montserrat" w:cs="CIDFont+F2"/>
          <w:sz w:val="20"/>
          <w:lang w:val="es-MX" w:eastAsia="es-MX"/>
        </w:rPr>
      </w:pPr>
    </w:p>
    <w:p w14:paraId="2B59F041" w14:textId="177CE6B0" w:rsidR="00062974" w:rsidRPr="00062974"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2"/>
          <w:b/>
          <w:sz w:val="20"/>
          <w:lang w:val="es-MX" w:eastAsia="es-MX"/>
        </w:rPr>
        <w:t>IVA:</w:t>
      </w:r>
      <w:r w:rsidRPr="00062974">
        <w:rPr>
          <w:rFonts w:ascii="Montserrat" w:hAnsi="Montserrat" w:cs="CIDFont+F2"/>
          <w:sz w:val="20"/>
          <w:lang w:val="es-MX" w:eastAsia="es-MX"/>
        </w:rPr>
        <w:t xml:space="preserve"> IMPUESTO AL VALOR AGREGADO.</w:t>
      </w:r>
    </w:p>
    <w:p w14:paraId="2B872A57" w14:textId="77777777" w:rsidR="00062974" w:rsidRDefault="00062974" w:rsidP="00062974">
      <w:pPr>
        <w:suppressAutoHyphens w:val="0"/>
        <w:autoSpaceDE w:val="0"/>
        <w:autoSpaceDN w:val="0"/>
        <w:adjustRightInd w:val="0"/>
        <w:jc w:val="both"/>
        <w:rPr>
          <w:rFonts w:ascii="Montserrat" w:hAnsi="Montserrat" w:cs="CIDFont+F2"/>
          <w:sz w:val="20"/>
          <w:lang w:val="es-MX" w:eastAsia="es-MX"/>
        </w:rPr>
      </w:pPr>
    </w:p>
    <w:p w14:paraId="49C19EE3" w14:textId="5C442F06" w:rsidR="00062974" w:rsidRPr="00062974"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2"/>
          <w:b/>
          <w:sz w:val="20"/>
          <w:lang w:val="es-MX" w:eastAsia="es-MX"/>
        </w:rPr>
        <w:t>JUNTA DE ACLARACIONES:</w:t>
      </w:r>
      <w:r w:rsidRPr="00062974">
        <w:rPr>
          <w:rFonts w:ascii="Montserrat" w:hAnsi="Montserrat" w:cs="CIDFont+F2"/>
          <w:sz w:val="20"/>
          <w:lang w:val="es-MX" w:eastAsia="es-MX"/>
        </w:rPr>
        <w:t xml:space="preserve"> PROCEDIMIENTO ESTABLECIDO EN LOS ARTÍCULOS 33 BIS, 37 BIS</w:t>
      </w:r>
      <w:r>
        <w:rPr>
          <w:rFonts w:ascii="Montserrat" w:hAnsi="Montserrat" w:cs="CIDFont+F2"/>
          <w:sz w:val="20"/>
          <w:lang w:val="es-MX" w:eastAsia="es-MX"/>
        </w:rPr>
        <w:t xml:space="preserve"> </w:t>
      </w:r>
      <w:r w:rsidRPr="00062974">
        <w:rPr>
          <w:rFonts w:ascii="Montserrat" w:hAnsi="Montserrat" w:cs="CIDFont+F2"/>
          <w:sz w:val="20"/>
          <w:lang w:val="es-MX" w:eastAsia="es-MX"/>
        </w:rPr>
        <w:t>DE LA LAASSP, 45 Y 46 DEL RLAASSP.</w:t>
      </w:r>
    </w:p>
    <w:p w14:paraId="50C40FA5" w14:textId="77777777" w:rsidR="00062974" w:rsidRDefault="00062974" w:rsidP="00062974">
      <w:pPr>
        <w:suppressAutoHyphens w:val="0"/>
        <w:autoSpaceDE w:val="0"/>
        <w:autoSpaceDN w:val="0"/>
        <w:adjustRightInd w:val="0"/>
        <w:jc w:val="both"/>
        <w:rPr>
          <w:rFonts w:ascii="Montserrat" w:hAnsi="Montserrat" w:cs="CIDFont+F2"/>
          <w:sz w:val="20"/>
          <w:lang w:val="es-MX" w:eastAsia="es-MX"/>
        </w:rPr>
      </w:pPr>
    </w:p>
    <w:p w14:paraId="23F93612" w14:textId="5C72C85F"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2"/>
          <w:b/>
          <w:sz w:val="20"/>
          <w:lang w:val="es-MX" w:eastAsia="es-MX"/>
        </w:rPr>
        <w:t>LAASSP:</w:t>
      </w:r>
      <w:r w:rsidRPr="00062974">
        <w:rPr>
          <w:rFonts w:ascii="Montserrat" w:hAnsi="Montserrat" w:cs="CIDFont+F2"/>
          <w:sz w:val="20"/>
          <w:lang w:val="es-MX" w:eastAsia="es-MX"/>
        </w:rPr>
        <w:t xml:space="preserve"> LEY DE ADQUISICIONES, ARRENDAMIENTOS Y SERVICIOS DEL SECTOR PÚBLICO.</w:t>
      </w:r>
    </w:p>
    <w:p w14:paraId="0C99074F"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2A9C0E95" w14:textId="33263C53"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2"/>
          <w:b/>
          <w:sz w:val="20"/>
          <w:lang w:val="es-MX" w:eastAsia="es-MX"/>
        </w:rPr>
        <w:t>LFPRH:</w:t>
      </w:r>
      <w:r w:rsidRPr="00062974">
        <w:rPr>
          <w:rFonts w:ascii="Montserrat" w:hAnsi="Montserrat" w:cs="CIDFont+F2"/>
          <w:sz w:val="20"/>
          <w:lang w:val="es-MX" w:eastAsia="es-MX"/>
        </w:rPr>
        <w:t xml:space="preserve"> LEY FEDERAL DE PRESUPUESTO Y RESPONSABILIDAD HACENDARIA.</w:t>
      </w:r>
    </w:p>
    <w:p w14:paraId="65BA176C" w14:textId="77777777" w:rsidR="00062974" w:rsidRPr="00062974" w:rsidRDefault="00062974" w:rsidP="00062974">
      <w:pPr>
        <w:suppressAutoHyphens w:val="0"/>
        <w:autoSpaceDE w:val="0"/>
        <w:autoSpaceDN w:val="0"/>
        <w:adjustRightInd w:val="0"/>
        <w:jc w:val="both"/>
        <w:rPr>
          <w:rFonts w:ascii="Montserrat" w:hAnsi="Montserrat" w:cs="CIDFont+F2"/>
          <w:b/>
          <w:sz w:val="20"/>
          <w:lang w:val="es-MX" w:eastAsia="es-MX"/>
        </w:rPr>
      </w:pPr>
    </w:p>
    <w:p w14:paraId="3FE82CE4" w14:textId="69E027E7"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2"/>
          <w:b/>
          <w:sz w:val="20"/>
          <w:lang w:val="es-MX" w:eastAsia="es-MX"/>
        </w:rPr>
        <w:t>LGA:</w:t>
      </w:r>
      <w:r w:rsidRPr="00062974">
        <w:rPr>
          <w:rFonts w:ascii="Montserrat" w:hAnsi="Montserrat" w:cs="CIDFont+F2"/>
          <w:sz w:val="20"/>
          <w:lang w:val="es-MX" w:eastAsia="es-MX"/>
        </w:rPr>
        <w:t xml:space="preserve"> LEY GENERAL DE ARCHIVOS.</w:t>
      </w:r>
    </w:p>
    <w:p w14:paraId="2F216D24"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490EFA99" w14:textId="1462C923"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2"/>
          <w:b/>
          <w:sz w:val="20"/>
          <w:lang w:val="es-MX" w:eastAsia="es-MX"/>
        </w:rPr>
        <w:t>LGRA:</w:t>
      </w:r>
      <w:r w:rsidRPr="00062974">
        <w:rPr>
          <w:rFonts w:ascii="Montserrat" w:hAnsi="Montserrat" w:cs="CIDFont+F2"/>
          <w:sz w:val="20"/>
          <w:lang w:val="es-MX" w:eastAsia="es-MX"/>
        </w:rPr>
        <w:t xml:space="preserve"> LEY GENERAL DE RESPONSABILIDADES ADMINISTRATIVAS.</w:t>
      </w:r>
    </w:p>
    <w:p w14:paraId="3064CEED" w14:textId="77777777" w:rsidR="00062974" w:rsidRPr="00062974" w:rsidRDefault="00062974" w:rsidP="00062974">
      <w:pPr>
        <w:suppressAutoHyphens w:val="0"/>
        <w:autoSpaceDE w:val="0"/>
        <w:autoSpaceDN w:val="0"/>
        <w:adjustRightInd w:val="0"/>
        <w:jc w:val="both"/>
        <w:rPr>
          <w:rFonts w:ascii="Montserrat" w:hAnsi="Montserrat" w:cs="CIDFont+F2"/>
          <w:b/>
          <w:sz w:val="20"/>
          <w:lang w:val="es-MX" w:eastAsia="es-MX"/>
        </w:rPr>
      </w:pPr>
    </w:p>
    <w:p w14:paraId="5EB09C44" w14:textId="7783836D"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2"/>
          <w:b/>
          <w:sz w:val="20"/>
          <w:lang w:val="es-MX" w:eastAsia="es-MX"/>
        </w:rPr>
        <w:t>LGS:</w:t>
      </w:r>
      <w:r w:rsidRPr="00062974">
        <w:rPr>
          <w:rFonts w:ascii="Montserrat" w:hAnsi="Montserrat" w:cs="CIDFont+F2"/>
          <w:sz w:val="20"/>
          <w:lang w:val="es-MX" w:eastAsia="es-MX"/>
        </w:rPr>
        <w:t xml:space="preserve"> LEY GENERAL DE SALUD.</w:t>
      </w:r>
    </w:p>
    <w:p w14:paraId="26633390"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3867D0FE" w14:textId="571DD778"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2"/>
          <w:b/>
          <w:sz w:val="20"/>
          <w:lang w:val="es-MX" w:eastAsia="es-MX"/>
        </w:rPr>
        <w:t>LIC:</w:t>
      </w:r>
      <w:r w:rsidRPr="00062974">
        <w:rPr>
          <w:rFonts w:ascii="Montserrat" w:hAnsi="Montserrat" w:cs="CIDFont+F2"/>
          <w:sz w:val="20"/>
          <w:lang w:val="es-MX" w:eastAsia="es-MX"/>
        </w:rPr>
        <w:t xml:space="preserve"> LEY DE INFRAESTRUCTURA DE LA CALIDAD.</w:t>
      </w:r>
    </w:p>
    <w:p w14:paraId="46BDF082"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7FC072DB" w14:textId="0001BEFC"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2"/>
          <w:b/>
          <w:sz w:val="20"/>
          <w:lang w:val="es-MX" w:eastAsia="es-MX"/>
        </w:rPr>
        <w:t>LSS:</w:t>
      </w:r>
      <w:r w:rsidRPr="00062974">
        <w:rPr>
          <w:rFonts w:ascii="Montserrat" w:hAnsi="Montserrat" w:cs="CIDFont+F2"/>
          <w:sz w:val="20"/>
          <w:lang w:val="es-MX" w:eastAsia="es-MX"/>
        </w:rPr>
        <w:t xml:space="preserve"> LEY DEL SEGURO SOCIAL.</w:t>
      </w:r>
    </w:p>
    <w:p w14:paraId="3161AFCE" w14:textId="77777777" w:rsidR="00062974" w:rsidRDefault="00062974" w:rsidP="00062974">
      <w:pPr>
        <w:suppressAutoHyphens w:val="0"/>
        <w:autoSpaceDE w:val="0"/>
        <w:autoSpaceDN w:val="0"/>
        <w:adjustRightInd w:val="0"/>
        <w:jc w:val="both"/>
        <w:rPr>
          <w:rFonts w:ascii="Montserrat" w:hAnsi="Montserrat" w:cs="CIDFont+F2"/>
          <w:sz w:val="20"/>
          <w:lang w:val="es-MX" w:eastAsia="es-MX"/>
        </w:rPr>
      </w:pPr>
    </w:p>
    <w:p w14:paraId="2A346F2E" w14:textId="0FDDEE26"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2"/>
          <w:b/>
          <w:sz w:val="20"/>
          <w:lang w:val="es-MX" w:eastAsia="es-MX"/>
        </w:rPr>
        <w:t>MAAGAASSP:</w:t>
      </w:r>
      <w:r w:rsidRPr="00062974">
        <w:rPr>
          <w:rFonts w:ascii="Montserrat" w:hAnsi="Montserrat" w:cs="CIDFont+F2"/>
          <w:sz w:val="20"/>
          <w:lang w:val="es-MX" w:eastAsia="es-MX"/>
        </w:rPr>
        <w:t xml:space="preserve"> MANUAL ADMINISTRATIVO DE APLICACIÓN GENERAL EN MATERIA DE</w:t>
      </w:r>
      <w:r>
        <w:rPr>
          <w:rFonts w:ascii="Montserrat" w:hAnsi="Montserrat" w:cs="CIDFont+F2"/>
          <w:sz w:val="20"/>
          <w:lang w:val="es-MX" w:eastAsia="es-MX"/>
        </w:rPr>
        <w:t xml:space="preserve"> </w:t>
      </w:r>
      <w:r w:rsidRPr="00062974">
        <w:rPr>
          <w:rFonts w:ascii="Montserrat" w:hAnsi="Montserrat" w:cs="CIDFont+F2"/>
          <w:sz w:val="20"/>
          <w:lang w:val="es-MX" w:eastAsia="es-MX"/>
        </w:rPr>
        <w:t>ADQUISICIONES, ARRENDAMIENTOS Y SERVICIOS DEL SECTOR PÚBLICO.</w:t>
      </w:r>
    </w:p>
    <w:p w14:paraId="60DBD035"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06CEA05C" w14:textId="3A796E9E"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2"/>
          <w:b/>
          <w:sz w:val="20"/>
          <w:lang w:val="es-MX" w:eastAsia="es-MX"/>
        </w:rPr>
        <w:t>METAS MÉDICAS:</w:t>
      </w:r>
      <w:r w:rsidRPr="00062974">
        <w:rPr>
          <w:rFonts w:ascii="Montserrat" w:hAnsi="Montserrat" w:cs="CIDFont+F2"/>
          <w:sz w:val="20"/>
          <w:lang w:val="es-MX" w:eastAsia="es-MX"/>
        </w:rPr>
        <w:t xml:space="preserve"> LAS QUE SE DETERMINEN EN LOS OBJETIVOS CONTENIDOS EN EL PLAN</w:t>
      </w:r>
      <w:r>
        <w:rPr>
          <w:rFonts w:ascii="Montserrat" w:hAnsi="Montserrat" w:cs="CIDFont+F2"/>
          <w:sz w:val="20"/>
          <w:lang w:val="es-MX" w:eastAsia="es-MX"/>
        </w:rPr>
        <w:t xml:space="preserve"> </w:t>
      </w:r>
      <w:r w:rsidRPr="00062974">
        <w:rPr>
          <w:rFonts w:ascii="Montserrat" w:hAnsi="Montserrat" w:cs="CIDFont+F2"/>
          <w:sz w:val="20"/>
          <w:lang w:val="es-MX" w:eastAsia="es-MX"/>
        </w:rPr>
        <w:t>NACIONAL DE DESARROLLO O PROGRAMA INSTITUCIONAL.</w:t>
      </w:r>
    </w:p>
    <w:p w14:paraId="2DC16B42"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3FEA9B06" w14:textId="10CE49D9"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2"/>
          <w:b/>
          <w:sz w:val="20"/>
          <w:lang w:val="es-MX" w:eastAsia="es-MX"/>
        </w:rPr>
        <w:t>MIPYME:</w:t>
      </w:r>
      <w:r w:rsidRPr="00062974">
        <w:rPr>
          <w:rFonts w:ascii="Montserrat" w:hAnsi="Montserrat" w:cs="CIDFont+F2"/>
          <w:sz w:val="20"/>
          <w:lang w:val="es-MX" w:eastAsia="es-MX"/>
        </w:rPr>
        <w:t xml:space="preserve"> MICRO, PEQUEÑA Y MEDIANA EMPRESA.</w:t>
      </w:r>
    </w:p>
    <w:p w14:paraId="703C8729"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50C0893F" w14:textId="75EEF258"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2"/>
          <w:b/>
          <w:sz w:val="20"/>
          <w:lang w:val="es-MX" w:eastAsia="es-MX"/>
        </w:rPr>
        <w:t>OIC:</w:t>
      </w:r>
      <w:r w:rsidRPr="00062974">
        <w:rPr>
          <w:rFonts w:ascii="Montserrat" w:hAnsi="Montserrat" w:cs="CIDFont+F2"/>
          <w:sz w:val="20"/>
          <w:lang w:val="es-MX" w:eastAsia="es-MX"/>
        </w:rPr>
        <w:t xml:space="preserve"> ÓRGANO INTERNO DE CONTROL EN EL IMSS.</w:t>
      </w:r>
    </w:p>
    <w:p w14:paraId="76581072"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0FD1AEE4" w14:textId="317CA0E3"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62974">
        <w:rPr>
          <w:rFonts w:ascii="Montserrat" w:hAnsi="Montserrat" w:cs="CIDFont+F2"/>
          <w:b/>
          <w:sz w:val="20"/>
          <w:lang w:val="es-MX" w:eastAsia="es-MX"/>
        </w:rPr>
        <w:t>PEF:</w:t>
      </w:r>
      <w:r w:rsidRPr="00062974">
        <w:rPr>
          <w:rFonts w:ascii="Montserrat" w:hAnsi="Montserrat" w:cs="CIDFont+F2"/>
          <w:sz w:val="20"/>
          <w:lang w:val="es-MX" w:eastAsia="es-MX"/>
        </w:rPr>
        <w:t xml:space="preserve"> PRESUPUESTO DE EGRESOS DE LA FEDERACIÓN.</w:t>
      </w:r>
    </w:p>
    <w:p w14:paraId="5E71AB32" w14:textId="77777777" w:rsidR="00062974" w:rsidRDefault="00062974" w:rsidP="00062974">
      <w:pPr>
        <w:suppressAutoHyphens w:val="0"/>
        <w:autoSpaceDE w:val="0"/>
        <w:autoSpaceDN w:val="0"/>
        <w:adjustRightInd w:val="0"/>
        <w:jc w:val="both"/>
        <w:rPr>
          <w:rFonts w:ascii="Montserrat" w:hAnsi="Montserrat" w:cs="CIDFont+F2"/>
          <w:sz w:val="20"/>
          <w:lang w:val="es-MX" w:eastAsia="es-MX"/>
        </w:rPr>
      </w:pPr>
    </w:p>
    <w:p w14:paraId="78FF956C" w14:textId="123025A5"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PENA CONVENCIONAL:</w:t>
      </w:r>
      <w:r w:rsidRPr="00062974">
        <w:rPr>
          <w:rFonts w:ascii="Montserrat" w:hAnsi="Montserrat" w:cs="CIDFont+F2"/>
          <w:sz w:val="20"/>
          <w:lang w:val="es-MX" w:eastAsia="es-MX"/>
        </w:rPr>
        <w:t xml:space="preserve"> A LA QUE SE REFIEREN LOS ARTÍCULOS 53 DE LA LAASSP, 95 Y 96</w:t>
      </w:r>
      <w:r>
        <w:rPr>
          <w:rFonts w:ascii="Montserrat" w:hAnsi="Montserrat" w:cs="CIDFont+F2"/>
          <w:sz w:val="20"/>
          <w:lang w:val="es-MX" w:eastAsia="es-MX"/>
        </w:rPr>
        <w:t xml:space="preserve"> </w:t>
      </w:r>
      <w:r w:rsidRPr="00062974">
        <w:rPr>
          <w:rFonts w:ascii="Montserrat" w:hAnsi="Montserrat" w:cs="CIDFont+F2"/>
          <w:sz w:val="20"/>
          <w:lang w:val="es-MX" w:eastAsia="es-MX"/>
        </w:rPr>
        <w:t>DEL RLAASSP.</w:t>
      </w:r>
    </w:p>
    <w:p w14:paraId="52AE642C"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258FB3BF" w14:textId="2BE7DC57"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POBALINES:</w:t>
      </w:r>
      <w:r w:rsidRPr="00062974">
        <w:rPr>
          <w:rFonts w:ascii="Montserrat" w:hAnsi="Montserrat" w:cs="CIDFont+F2"/>
          <w:sz w:val="20"/>
          <w:lang w:val="es-MX" w:eastAsia="es-MX"/>
        </w:rPr>
        <w:t xml:space="preserve"> POLÍTICAS, BASES Y LINEAMIENTOS, EN MATERIA DE ADQUISICIONES,</w:t>
      </w:r>
      <w:r>
        <w:rPr>
          <w:rFonts w:ascii="Montserrat" w:hAnsi="Montserrat" w:cs="CIDFont+F2"/>
          <w:sz w:val="20"/>
          <w:lang w:val="es-MX" w:eastAsia="es-MX"/>
        </w:rPr>
        <w:t xml:space="preserve"> </w:t>
      </w:r>
      <w:r w:rsidRPr="00062974">
        <w:rPr>
          <w:rFonts w:ascii="Montserrat" w:hAnsi="Montserrat" w:cs="CIDFont+F2"/>
          <w:sz w:val="20"/>
          <w:lang w:val="es-MX" w:eastAsia="es-MX"/>
        </w:rPr>
        <w:t>ARRENDAMIENTOS Y SERVICIOS DEL IMSS.</w:t>
      </w:r>
    </w:p>
    <w:p w14:paraId="033C5073"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14EF7C8F" w14:textId="2D3CFB5F"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PRECIO CONVENIENTE:</w:t>
      </w:r>
      <w:r w:rsidRPr="00062974">
        <w:rPr>
          <w:rFonts w:ascii="Montserrat" w:hAnsi="Montserrat" w:cs="CIDFont+F2"/>
          <w:sz w:val="20"/>
          <w:lang w:val="es-MX" w:eastAsia="es-MX"/>
        </w:rPr>
        <w:t xml:space="preserve"> ES EL SEÑALADO EN EL ARTÍCULO 2 FRACCIÓN XII DE LA LAASSP.</w:t>
      </w:r>
    </w:p>
    <w:p w14:paraId="3BE705C6"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428A36B7" w14:textId="2445410D"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PRECIO NO ACEPTABLE:</w:t>
      </w:r>
      <w:r w:rsidRPr="00062974">
        <w:rPr>
          <w:rFonts w:ascii="Montserrat" w:hAnsi="Montserrat" w:cs="CIDFont+F2"/>
          <w:sz w:val="20"/>
          <w:lang w:val="es-MX" w:eastAsia="es-MX"/>
        </w:rPr>
        <w:t xml:space="preserve"> ES EL ESTABLECIDO EN EL ORDINAL 2 FRACCIÓN XI DE LA LAASSP.</w:t>
      </w:r>
    </w:p>
    <w:p w14:paraId="28D5470A"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5D729171" w14:textId="3DEA078C"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PREI MILLENIUM</w:t>
      </w:r>
      <w:r w:rsidRPr="00062974">
        <w:rPr>
          <w:rFonts w:ascii="Montserrat" w:hAnsi="Montserrat" w:cs="CIDFont+F2"/>
          <w:sz w:val="20"/>
          <w:lang w:val="es-MX" w:eastAsia="es-MX"/>
        </w:rPr>
        <w:t>: SISTEMA DE PLANEACIÓN DE RECURSOS INSTITUCIONALES. APLICATIVO</w:t>
      </w:r>
      <w:r>
        <w:rPr>
          <w:rFonts w:ascii="Montserrat" w:hAnsi="Montserrat" w:cs="CIDFont+F2"/>
          <w:sz w:val="20"/>
          <w:lang w:val="es-MX" w:eastAsia="es-MX"/>
        </w:rPr>
        <w:t xml:space="preserve"> </w:t>
      </w:r>
      <w:r w:rsidRPr="00062974">
        <w:rPr>
          <w:rFonts w:ascii="Montserrat" w:hAnsi="Montserrat" w:cs="CIDFont+F2"/>
          <w:sz w:val="20"/>
          <w:lang w:val="es-MX" w:eastAsia="es-MX"/>
        </w:rPr>
        <w:t>FINANCIERO QUE PROVEE INFORMACIÓN INTEGRAL Y EN LÍNEA, A TRAVÉS DE UN SOFTWARE</w:t>
      </w:r>
      <w:r>
        <w:rPr>
          <w:rFonts w:ascii="Montserrat" w:hAnsi="Montserrat" w:cs="CIDFont+F2"/>
          <w:sz w:val="20"/>
          <w:lang w:val="es-MX" w:eastAsia="es-MX"/>
        </w:rPr>
        <w:t xml:space="preserve"> </w:t>
      </w:r>
      <w:r w:rsidRPr="00062974">
        <w:rPr>
          <w:rFonts w:ascii="Montserrat" w:hAnsi="Montserrat" w:cs="CIDFont+F2"/>
          <w:sz w:val="20"/>
          <w:lang w:val="es-MX" w:eastAsia="es-MX"/>
        </w:rPr>
        <w:t>FINANCIERO DENOMINADO ERP (ENTERPRISE RESOURCES PLANNING - PLANEACIÓN DE LOS</w:t>
      </w:r>
      <w:r>
        <w:rPr>
          <w:rFonts w:ascii="Montserrat" w:hAnsi="Montserrat" w:cs="CIDFont+F2"/>
          <w:sz w:val="20"/>
          <w:lang w:val="es-MX" w:eastAsia="es-MX"/>
        </w:rPr>
        <w:t xml:space="preserve"> </w:t>
      </w:r>
      <w:r w:rsidRPr="00062974">
        <w:rPr>
          <w:rFonts w:ascii="Montserrat" w:hAnsi="Montserrat" w:cs="CIDFont+F2"/>
          <w:sz w:val="20"/>
          <w:lang w:val="es-MX" w:eastAsia="es-MX"/>
        </w:rPr>
        <w:t>RECURSOS EMPRESARIALES) SUSTITUYE LOS SISTEMAS FINANCIEROS A CARGO DE LA DF.</w:t>
      </w:r>
    </w:p>
    <w:p w14:paraId="6B1E2D53"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3108602D" w14:textId="47504D9E"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PROVEEDOR:</w:t>
      </w:r>
      <w:r w:rsidRPr="00062974">
        <w:rPr>
          <w:rFonts w:ascii="Montserrat" w:hAnsi="Montserrat" w:cs="CIDFont+F2"/>
          <w:sz w:val="20"/>
          <w:lang w:val="es-MX" w:eastAsia="es-MX"/>
        </w:rPr>
        <w:t xml:space="preserve"> PERSONA QUE SEÑALA EL ARTÍCULO 2 FRACCIÓN VI DE LA LAASSP.</w:t>
      </w:r>
    </w:p>
    <w:p w14:paraId="7FBDAC21"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295E7857" w14:textId="40C3EABA"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RCFF:</w:t>
      </w:r>
      <w:r w:rsidRPr="00062974">
        <w:rPr>
          <w:rFonts w:ascii="Montserrat" w:hAnsi="Montserrat" w:cs="CIDFont+F2"/>
          <w:sz w:val="20"/>
          <w:lang w:val="es-MX" w:eastAsia="es-MX"/>
        </w:rPr>
        <w:t xml:space="preserve"> REGLAMENTO DEL CÓDIGO FISCAL DE LA FEDERACIÓN.</w:t>
      </w:r>
    </w:p>
    <w:p w14:paraId="2A816C3E"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08192E59" w14:textId="12610F19"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RCOFEPRIS:</w:t>
      </w:r>
      <w:r w:rsidRPr="00062974">
        <w:rPr>
          <w:rFonts w:ascii="Montserrat" w:hAnsi="Montserrat" w:cs="CIDFont+F2"/>
          <w:sz w:val="20"/>
          <w:lang w:val="es-MX" w:eastAsia="es-MX"/>
        </w:rPr>
        <w:t xml:space="preserve"> REGLAMENTO DE LA COMISIÓN FEDERAL PARA LA PROTECCIÓN CONTRA</w:t>
      </w:r>
      <w:r>
        <w:rPr>
          <w:rFonts w:ascii="Montserrat" w:hAnsi="Montserrat" w:cs="CIDFont+F2"/>
          <w:sz w:val="20"/>
          <w:lang w:val="es-MX" w:eastAsia="es-MX"/>
        </w:rPr>
        <w:t xml:space="preserve"> </w:t>
      </w:r>
      <w:r w:rsidRPr="00062974">
        <w:rPr>
          <w:rFonts w:ascii="Montserrat" w:hAnsi="Montserrat" w:cs="CIDFont+F2"/>
          <w:sz w:val="20"/>
          <w:lang w:val="es-MX" w:eastAsia="es-MX"/>
        </w:rPr>
        <w:t>RIESGOS SANITARIOS.</w:t>
      </w:r>
    </w:p>
    <w:p w14:paraId="7FB3EF2C"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14116CA0" w14:textId="03296BFE"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REGISTRO SANITARIO:</w:t>
      </w:r>
      <w:r w:rsidRPr="00062974">
        <w:rPr>
          <w:rFonts w:ascii="Montserrat" w:hAnsi="Montserrat" w:cs="CIDFont+F2"/>
          <w:sz w:val="20"/>
          <w:lang w:val="es-MX" w:eastAsia="es-MX"/>
        </w:rPr>
        <w:t xml:space="preserve"> ES EL DOCUMENTO AL QUE SE REFIERE EN EL ARTÍCULO 376 DEL TÍTULO</w:t>
      </w:r>
      <w:r>
        <w:rPr>
          <w:rFonts w:ascii="Montserrat" w:hAnsi="Montserrat" w:cs="CIDFont+F2"/>
          <w:sz w:val="20"/>
          <w:lang w:val="es-MX" w:eastAsia="es-MX"/>
        </w:rPr>
        <w:t xml:space="preserve"> </w:t>
      </w:r>
      <w:r w:rsidRPr="00062974">
        <w:rPr>
          <w:rFonts w:ascii="Montserrat" w:hAnsi="Montserrat" w:cs="CIDFont+F2"/>
          <w:sz w:val="20"/>
          <w:lang w:val="es-MX" w:eastAsia="es-MX"/>
        </w:rPr>
        <w:t>DÉCIMO SEXTO AUTORIZACIONES Y CERTIFICADOS, CAPÍTULO I, AUTORIZACIONES DE LA LGS.</w:t>
      </w:r>
    </w:p>
    <w:p w14:paraId="08B56EA1" w14:textId="77777777" w:rsidR="006C3700" w:rsidRDefault="006C3700" w:rsidP="00062974">
      <w:pPr>
        <w:suppressAutoHyphens w:val="0"/>
        <w:autoSpaceDE w:val="0"/>
        <w:autoSpaceDN w:val="0"/>
        <w:adjustRightInd w:val="0"/>
        <w:jc w:val="both"/>
        <w:rPr>
          <w:rFonts w:ascii="Montserrat" w:hAnsi="Montserrat" w:cs="CIDFont+F2"/>
          <w:sz w:val="20"/>
          <w:lang w:val="es-MX" w:eastAsia="es-MX"/>
        </w:rPr>
      </w:pPr>
    </w:p>
    <w:p w14:paraId="3361BD61" w14:textId="61977314" w:rsidR="006C3700" w:rsidRDefault="006C3700" w:rsidP="00062974">
      <w:pPr>
        <w:suppressAutoHyphens w:val="0"/>
        <w:autoSpaceDE w:val="0"/>
        <w:autoSpaceDN w:val="0"/>
        <w:adjustRightInd w:val="0"/>
        <w:jc w:val="both"/>
        <w:rPr>
          <w:rFonts w:ascii="Montserrat" w:hAnsi="Montserrat" w:cs="CIDFont+F2"/>
          <w:sz w:val="20"/>
          <w:lang w:val="es-MX" w:eastAsia="es-MX"/>
        </w:rPr>
      </w:pPr>
      <w:r w:rsidRPr="006C3700">
        <w:rPr>
          <w:rFonts w:ascii="Montserrat" w:hAnsi="Montserrat" w:cs="CIDFont+F2"/>
          <w:b/>
          <w:sz w:val="20"/>
          <w:lang w:val="es-MX" w:eastAsia="es-MX"/>
        </w:rPr>
        <w:t>REPSE:</w:t>
      </w:r>
      <w:r>
        <w:rPr>
          <w:rFonts w:ascii="Montserrat" w:hAnsi="Montserrat" w:cs="CIDFont+F2"/>
          <w:sz w:val="20"/>
          <w:lang w:val="es-MX" w:eastAsia="es-MX"/>
        </w:rPr>
        <w:t xml:space="preserve"> </w:t>
      </w:r>
      <w:r w:rsidRPr="006C3700">
        <w:rPr>
          <w:rFonts w:ascii="Montserrat" w:hAnsi="Montserrat" w:cs="CIDFont+F2"/>
          <w:sz w:val="20"/>
          <w:lang w:val="es-MX" w:eastAsia="es-MX"/>
        </w:rPr>
        <w:t>REGISTRO DE PRESTADORES DE SERVICIOS ESPECIALIZADOS U OBRAS ESPECIALIZADAS</w:t>
      </w:r>
      <w:r>
        <w:rPr>
          <w:rFonts w:ascii="Montserrat" w:hAnsi="Montserrat" w:cs="CIDFont+F2"/>
          <w:sz w:val="20"/>
          <w:lang w:val="es-MX" w:eastAsia="es-MX"/>
        </w:rPr>
        <w:t>.</w:t>
      </w:r>
    </w:p>
    <w:p w14:paraId="0FC419AA"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2CA986F5" w14:textId="6B2AB0DC"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REQUISICIÓN:</w:t>
      </w:r>
      <w:r w:rsidRPr="00062974">
        <w:rPr>
          <w:rFonts w:ascii="Montserrat" w:hAnsi="Montserrat" w:cs="CIDFont+F2"/>
          <w:sz w:val="20"/>
          <w:lang w:val="es-MX" w:eastAsia="es-MX"/>
        </w:rPr>
        <w:t xml:space="preserve"> DOCUMENTO INTERNO QUE SE UTILIZA PARA SOLICITAR BIENES O SERVICIOS AL</w:t>
      </w:r>
      <w:r>
        <w:rPr>
          <w:rFonts w:ascii="Montserrat" w:hAnsi="Montserrat" w:cs="CIDFont+F2"/>
          <w:sz w:val="20"/>
          <w:lang w:val="es-MX" w:eastAsia="es-MX"/>
        </w:rPr>
        <w:t xml:space="preserve"> </w:t>
      </w:r>
      <w:r w:rsidRPr="00062974">
        <w:rPr>
          <w:rFonts w:ascii="Montserrat" w:hAnsi="Montserrat" w:cs="CIDFont+F2"/>
          <w:sz w:val="20"/>
          <w:lang w:val="es-MX" w:eastAsia="es-MX"/>
        </w:rPr>
        <w:t>ÁREA CONTRATANTE CON BASE EN EL PAAAS Y EN EL ARTÍCULO 27 DEL RLAASSP,</w:t>
      </w:r>
      <w:r>
        <w:rPr>
          <w:rFonts w:ascii="Montserrat" w:hAnsi="Montserrat" w:cs="CIDFont+F2"/>
          <w:sz w:val="20"/>
          <w:lang w:val="es-MX" w:eastAsia="es-MX"/>
        </w:rPr>
        <w:t xml:space="preserve"> </w:t>
      </w:r>
      <w:r w:rsidRPr="00062974">
        <w:rPr>
          <w:rFonts w:ascii="Montserrat" w:hAnsi="Montserrat" w:cs="CIDFont+F2"/>
          <w:sz w:val="20"/>
          <w:lang w:val="es-MX" w:eastAsia="es-MX"/>
        </w:rPr>
        <w:t>ESPECIFICANDO SUS CANTIDADES, ASÍ COMO TODA AQUELLA INFORMACIÓN TÉCNICA</w:t>
      </w:r>
      <w:r>
        <w:rPr>
          <w:rFonts w:ascii="Montserrat" w:hAnsi="Montserrat" w:cs="CIDFont+F2"/>
          <w:sz w:val="20"/>
          <w:lang w:val="es-MX" w:eastAsia="es-MX"/>
        </w:rPr>
        <w:t xml:space="preserve"> </w:t>
      </w:r>
      <w:r w:rsidRPr="00062974">
        <w:rPr>
          <w:rFonts w:ascii="Montserrat" w:hAnsi="Montserrat" w:cs="CIDFont+F2"/>
          <w:sz w:val="20"/>
          <w:lang w:val="es-MX" w:eastAsia="es-MX"/>
        </w:rPr>
        <w:t>RELACIONADA CON NORMAS GENERALES APLICABLES Y LAS CONDICIONES DE ENTREGA Y</w:t>
      </w:r>
      <w:r>
        <w:rPr>
          <w:rFonts w:ascii="Montserrat" w:hAnsi="Montserrat" w:cs="CIDFont+F2"/>
          <w:sz w:val="20"/>
          <w:lang w:val="es-MX" w:eastAsia="es-MX"/>
        </w:rPr>
        <w:t xml:space="preserve"> </w:t>
      </w:r>
      <w:r w:rsidRPr="00062974">
        <w:rPr>
          <w:rFonts w:ascii="Montserrat" w:hAnsi="Montserrat" w:cs="CIDFont+F2"/>
          <w:sz w:val="20"/>
          <w:lang w:val="es-MX" w:eastAsia="es-MX"/>
        </w:rPr>
        <w:t>SUMINISTRO, DIFERENCIANDO ORIGEN NACIONAL O EXTRANJERO.</w:t>
      </w:r>
    </w:p>
    <w:p w14:paraId="49AD421E"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7EAB28CF" w14:textId="633C2E1D"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RIIMSS:</w:t>
      </w:r>
      <w:r w:rsidRPr="00062974">
        <w:rPr>
          <w:rFonts w:ascii="Montserrat" w:hAnsi="Montserrat" w:cs="CIDFont+F2"/>
          <w:sz w:val="20"/>
          <w:lang w:val="es-MX" w:eastAsia="es-MX"/>
        </w:rPr>
        <w:t xml:space="preserve"> REGLAMENTO INTERIOR DEL INSTITUTO MEXICANO DEL SEGURO SOCIAL.</w:t>
      </w:r>
    </w:p>
    <w:p w14:paraId="16CE58CF"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2DF8C09D" w14:textId="29ABE42A" w:rsidR="00062974" w:rsidRP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RLAASSP:</w:t>
      </w:r>
      <w:r w:rsidRPr="00062974">
        <w:rPr>
          <w:rFonts w:ascii="Montserrat" w:hAnsi="Montserrat" w:cs="CIDFont+F2"/>
          <w:sz w:val="20"/>
          <w:lang w:val="es-MX" w:eastAsia="es-MX"/>
        </w:rPr>
        <w:t xml:space="preserve"> REGLAMENTO DE LA LEY DE ADQUISICIONES, ARRENDAMIENTOS Y SERVICIOS</w:t>
      </w:r>
      <w:r>
        <w:rPr>
          <w:rFonts w:ascii="Montserrat" w:hAnsi="Montserrat" w:cs="CIDFont+F2"/>
          <w:sz w:val="20"/>
          <w:lang w:val="es-MX" w:eastAsia="es-MX"/>
        </w:rPr>
        <w:t xml:space="preserve"> </w:t>
      </w:r>
      <w:r w:rsidRPr="00062974">
        <w:rPr>
          <w:rFonts w:ascii="Montserrat" w:hAnsi="Montserrat" w:cs="CIDFont+F2"/>
          <w:sz w:val="20"/>
          <w:lang w:val="es-MX" w:eastAsia="es-MX"/>
        </w:rPr>
        <w:t>DEL SECTOR PÚBLICO.</w:t>
      </w:r>
    </w:p>
    <w:p w14:paraId="11C4E1B8" w14:textId="77777777" w:rsidR="00062974" w:rsidRDefault="00062974" w:rsidP="00062974">
      <w:pPr>
        <w:suppressAutoHyphens w:val="0"/>
        <w:autoSpaceDE w:val="0"/>
        <w:autoSpaceDN w:val="0"/>
        <w:adjustRightInd w:val="0"/>
        <w:jc w:val="both"/>
        <w:rPr>
          <w:rFonts w:ascii="Montserrat" w:hAnsi="Montserrat" w:cs="CIDFont+F2"/>
          <w:sz w:val="20"/>
          <w:lang w:val="es-MX" w:eastAsia="es-MX"/>
        </w:rPr>
      </w:pPr>
    </w:p>
    <w:p w14:paraId="49C17AD3" w14:textId="0F8510A7"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RLFPRH:</w:t>
      </w:r>
      <w:r w:rsidRPr="00062974">
        <w:rPr>
          <w:rFonts w:ascii="Montserrat" w:hAnsi="Montserrat" w:cs="CIDFont+F2"/>
          <w:sz w:val="20"/>
          <w:lang w:val="es-MX" w:eastAsia="es-MX"/>
        </w:rPr>
        <w:t xml:space="preserve"> REGLAMENTO DE LA LEY FEDERAL DE PRESUPUESTO Y RESPONSABILIDAD</w:t>
      </w:r>
      <w:r>
        <w:rPr>
          <w:rFonts w:ascii="Montserrat" w:hAnsi="Montserrat" w:cs="CIDFont+F2"/>
          <w:sz w:val="20"/>
          <w:lang w:val="es-MX" w:eastAsia="es-MX"/>
        </w:rPr>
        <w:t xml:space="preserve"> </w:t>
      </w:r>
      <w:r w:rsidRPr="00062974">
        <w:rPr>
          <w:rFonts w:ascii="Montserrat" w:hAnsi="Montserrat" w:cs="CIDFont+F2"/>
          <w:sz w:val="20"/>
          <w:lang w:val="es-MX" w:eastAsia="es-MX"/>
        </w:rPr>
        <w:t>HACENDARIA.</w:t>
      </w:r>
    </w:p>
    <w:p w14:paraId="12F47937" w14:textId="77777777" w:rsidR="00062974" w:rsidRDefault="00062974" w:rsidP="00062974">
      <w:pPr>
        <w:suppressAutoHyphens w:val="0"/>
        <w:autoSpaceDE w:val="0"/>
        <w:autoSpaceDN w:val="0"/>
        <w:adjustRightInd w:val="0"/>
        <w:jc w:val="both"/>
        <w:rPr>
          <w:rFonts w:ascii="Montserrat" w:hAnsi="Montserrat" w:cs="CIDFont+F2"/>
          <w:sz w:val="20"/>
          <w:lang w:val="es-MX" w:eastAsia="es-MX"/>
        </w:rPr>
      </w:pPr>
    </w:p>
    <w:p w14:paraId="7098965B" w14:textId="34DB0676"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SAT:</w:t>
      </w:r>
      <w:r w:rsidRPr="00062974">
        <w:rPr>
          <w:rFonts w:ascii="Montserrat" w:hAnsi="Montserrat" w:cs="CIDFont+F2"/>
          <w:sz w:val="20"/>
          <w:lang w:val="es-MX" w:eastAsia="es-MX"/>
        </w:rPr>
        <w:t xml:space="preserve"> SERVICIO DE ADMINISTRACIÓN TRIBUTARIA, ÓRGANO DESCONCENTRADO DE LA</w:t>
      </w:r>
      <w:r>
        <w:rPr>
          <w:rFonts w:ascii="Montserrat" w:hAnsi="Montserrat" w:cs="CIDFont+F2"/>
          <w:sz w:val="20"/>
          <w:lang w:val="es-MX" w:eastAsia="es-MX"/>
        </w:rPr>
        <w:t xml:space="preserve"> </w:t>
      </w:r>
      <w:r w:rsidRPr="00062974">
        <w:rPr>
          <w:rFonts w:ascii="Montserrat" w:hAnsi="Montserrat" w:cs="CIDFont+F2"/>
          <w:sz w:val="20"/>
          <w:lang w:val="es-MX" w:eastAsia="es-MX"/>
        </w:rPr>
        <w:t>SECRETARÍA DE HACIENDA Y CRÉDITO PÚBLICO.</w:t>
      </w:r>
    </w:p>
    <w:p w14:paraId="5FCF2E9C"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5E377378" w14:textId="57A670F0"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SERVICIO:</w:t>
      </w:r>
      <w:r w:rsidRPr="00062974">
        <w:rPr>
          <w:rFonts w:ascii="Montserrat" w:hAnsi="Montserrat" w:cs="CIDFont+F2"/>
          <w:sz w:val="20"/>
          <w:lang w:val="es-MX" w:eastAsia="es-MX"/>
        </w:rPr>
        <w:t xml:space="preserve"> PRESTACIÓN QUE SATISFACE ALGUNA NECESIDAD HUMANA Y QUE NO CONSISTE</w:t>
      </w:r>
      <w:r>
        <w:rPr>
          <w:rFonts w:ascii="Montserrat" w:hAnsi="Montserrat" w:cs="CIDFont+F2"/>
          <w:sz w:val="20"/>
          <w:lang w:val="es-MX" w:eastAsia="es-MX"/>
        </w:rPr>
        <w:t xml:space="preserve"> </w:t>
      </w:r>
      <w:r w:rsidRPr="00062974">
        <w:rPr>
          <w:rFonts w:ascii="Montserrat" w:hAnsi="Montserrat" w:cs="CIDFont+F2"/>
          <w:sz w:val="20"/>
          <w:lang w:val="es-MX" w:eastAsia="es-MX"/>
        </w:rPr>
        <w:t>EN LA PRODUCCIÓN DE BIENES MATERIALES.</w:t>
      </w:r>
    </w:p>
    <w:p w14:paraId="4012FD9F"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452F1C53" w14:textId="29EBDBCD" w:rsidR="00062974" w:rsidRP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lastRenderedPageBreak/>
        <w:t>SERVICIO INTEGRAL:</w:t>
      </w:r>
      <w:r w:rsidRPr="00062974">
        <w:rPr>
          <w:rFonts w:ascii="Montserrat" w:hAnsi="Montserrat" w:cs="CIDFont+F2"/>
          <w:sz w:val="20"/>
          <w:lang w:val="es-MX" w:eastAsia="es-MX"/>
        </w:rPr>
        <w:t xml:space="preserve"> ES UNA ALTERNATIVA DE PRESTACIÓN DE SERVICIOS ESTABLECIDA EN EL</w:t>
      </w:r>
      <w:r>
        <w:rPr>
          <w:rFonts w:ascii="Montserrat" w:hAnsi="Montserrat" w:cs="CIDFont+F2"/>
          <w:sz w:val="20"/>
          <w:lang w:val="es-MX" w:eastAsia="es-MX"/>
        </w:rPr>
        <w:t xml:space="preserve"> </w:t>
      </w:r>
      <w:r w:rsidRPr="00062974">
        <w:rPr>
          <w:rFonts w:ascii="Montserrat" w:hAnsi="Montserrat" w:cs="CIDFont+F2"/>
          <w:sz w:val="20"/>
          <w:lang w:val="es-MX" w:eastAsia="es-MX"/>
        </w:rPr>
        <w:t>NUMERAL 384 DEL “CLASIFICADOR POR OBJETO DE GASTO DE LA ADMINISTRACIÓN PÚBLICA</w:t>
      </w:r>
      <w:r>
        <w:rPr>
          <w:rFonts w:ascii="Montserrat" w:hAnsi="Montserrat" w:cs="CIDFont+F2"/>
          <w:sz w:val="20"/>
          <w:lang w:val="es-MX" w:eastAsia="es-MX"/>
        </w:rPr>
        <w:t xml:space="preserve"> </w:t>
      </w:r>
      <w:r w:rsidRPr="00062974">
        <w:rPr>
          <w:rFonts w:ascii="Montserrat" w:hAnsi="Montserrat" w:cs="CIDFont+F2"/>
          <w:sz w:val="20"/>
          <w:lang w:val="es-MX" w:eastAsia="es-MX"/>
        </w:rPr>
        <w:t>FEDERAL”.</w:t>
      </w:r>
    </w:p>
    <w:p w14:paraId="1B8E5429" w14:textId="77777777" w:rsidR="00062974" w:rsidRDefault="00062974" w:rsidP="00062974">
      <w:pPr>
        <w:suppressAutoHyphens w:val="0"/>
        <w:autoSpaceDE w:val="0"/>
        <w:autoSpaceDN w:val="0"/>
        <w:adjustRightInd w:val="0"/>
        <w:jc w:val="both"/>
        <w:rPr>
          <w:rFonts w:ascii="Montserrat" w:hAnsi="Montserrat" w:cs="CIDFont+F2"/>
          <w:sz w:val="20"/>
          <w:lang w:val="es-MX" w:eastAsia="es-MX"/>
        </w:rPr>
      </w:pPr>
    </w:p>
    <w:p w14:paraId="3213A9D7" w14:textId="1869F8FA"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SERVICIO MÉDICO INTEGRAL</w:t>
      </w:r>
      <w:r w:rsidRPr="00062974">
        <w:rPr>
          <w:rFonts w:ascii="Montserrat" w:hAnsi="Montserrat" w:cs="CIDFont+F2"/>
          <w:sz w:val="20"/>
          <w:lang w:val="es-MX" w:eastAsia="es-MX"/>
        </w:rPr>
        <w:t>: ES UNA ALTERNATIVA DE CONTRATACIÓN PARA LA DOTACIÓN DE</w:t>
      </w:r>
      <w:r>
        <w:rPr>
          <w:rFonts w:ascii="Montserrat" w:hAnsi="Montserrat" w:cs="CIDFont+F2"/>
          <w:sz w:val="20"/>
          <w:lang w:val="es-MX" w:eastAsia="es-MX"/>
        </w:rPr>
        <w:t xml:space="preserve"> </w:t>
      </w:r>
      <w:r w:rsidRPr="00062974">
        <w:rPr>
          <w:rFonts w:ascii="Montserrat" w:hAnsi="Montserrat" w:cs="CIDFont+F2"/>
          <w:sz w:val="20"/>
          <w:lang w:val="es-MX" w:eastAsia="es-MX"/>
        </w:rPr>
        <w:t>BIENES Y SERVICIOS QUE PERMITAN AL IMSS OBTENER LO NECESARIO PARA LA REALIZACIÓN</w:t>
      </w:r>
      <w:r>
        <w:rPr>
          <w:rFonts w:ascii="Montserrat" w:hAnsi="Montserrat" w:cs="CIDFont+F2"/>
          <w:sz w:val="20"/>
          <w:lang w:val="es-MX" w:eastAsia="es-MX"/>
        </w:rPr>
        <w:t xml:space="preserve"> </w:t>
      </w:r>
      <w:r w:rsidRPr="00062974">
        <w:rPr>
          <w:rFonts w:ascii="Montserrat" w:hAnsi="Montserrat" w:cs="CIDFont+F2"/>
          <w:sz w:val="20"/>
          <w:lang w:val="es-MX" w:eastAsia="es-MX"/>
        </w:rPr>
        <w:t>DE PROCEDIMIENTOS, DIAGNÓSTICOS O TERAPÉUTICOS, COMPLETOS Y ESPECÍFICOS, PARA QUE</w:t>
      </w:r>
      <w:r>
        <w:rPr>
          <w:rFonts w:ascii="Montserrat" w:hAnsi="Montserrat" w:cs="CIDFont+F2"/>
          <w:sz w:val="20"/>
          <w:lang w:val="es-MX" w:eastAsia="es-MX"/>
        </w:rPr>
        <w:t xml:space="preserve"> </w:t>
      </w:r>
      <w:r w:rsidRPr="00062974">
        <w:rPr>
          <w:rFonts w:ascii="Montserrat" w:hAnsi="Montserrat" w:cs="CIDFont+F2"/>
          <w:sz w:val="20"/>
          <w:lang w:val="es-MX" w:eastAsia="es-MX"/>
        </w:rPr>
        <w:t>LAS UNIDADES MÉDICAS DEL IMSS DEN RESPUESTA A LAS DEMANDAS DE ATENCIÓN,</w:t>
      </w:r>
      <w:r>
        <w:rPr>
          <w:rFonts w:ascii="Montserrat" w:hAnsi="Montserrat" w:cs="CIDFont+F2"/>
          <w:sz w:val="20"/>
          <w:lang w:val="es-MX" w:eastAsia="es-MX"/>
        </w:rPr>
        <w:t xml:space="preserve"> </w:t>
      </w:r>
      <w:r w:rsidRPr="00062974">
        <w:rPr>
          <w:rFonts w:ascii="Montserrat" w:hAnsi="Montserrat" w:cs="CIDFont+F2"/>
          <w:sz w:val="20"/>
          <w:lang w:val="es-MX" w:eastAsia="es-MX"/>
        </w:rPr>
        <w:t>OTORGÁNDOLOS DE FORMA INTEGRAL, SIN INTERRUPCIONES, CON EL FIN DE EVITAR LOS</w:t>
      </w:r>
      <w:r>
        <w:rPr>
          <w:rFonts w:ascii="Montserrat" w:hAnsi="Montserrat" w:cs="CIDFont+F2"/>
          <w:sz w:val="20"/>
          <w:lang w:val="es-MX" w:eastAsia="es-MX"/>
        </w:rPr>
        <w:t xml:space="preserve"> </w:t>
      </w:r>
      <w:r w:rsidRPr="00062974">
        <w:rPr>
          <w:rFonts w:ascii="Montserrat" w:hAnsi="Montserrat" w:cs="CIDFont+F2"/>
          <w:sz w:val="20"/>
          <w:lang w:val="es-MX" w:eastAsia="es-MX"/>
        </w:rPr>
        <w:t>IMPREVISTOS QUE AFECTAN EL OTORGAMIENTO DE LA MISMA. DICHOS SERVICIOS ESTARÁN</w:t>
      </w:r>
      <w:r>
        <w:rPr>
          <w:rFonts w:ascii="Montserrat" w:hAnsi="Montserrat" w:cs="CIDFont+F2"/>
          <w:sz w:val="20"/>
          <w:lang w:val="es-MX" w:eastAsia="es-MX"/>
        </w:rPr>
        <w:t xml:space="preserve"> </w:t>
      </w:r>
      <w:r w:rsidRPr="00062974">
        <w:rPr>
          <w:rFonts w:ascii="Montserrat" w:hAnsi="Montserrat" w:cs="CIDFont+F2"/>
          <w:sz w:val="20"/>
          <w:lang w:val="es-MX" w:eastAsia="es-MX"/>
        </w:rPr>
        <w:t>CONFORMADOS POR: EQUIPO MÉDICO Y SUS ACCESORIOS, INSTRUMENTAL QUIRÚRGICO Y</w:t>
      </w:r>
      <w:r>
        <w:rPr>
          <w:rFonts w:ascii="Montserrat" w:hAnsi="Montserrat" w:cs="CIDFont+F2"/>
          <w:sz w:val="20"/>
          <w:lang w:val="es-MX" w:eastAsia="es-MX"/>
        </w:rPr>
        <w:t xml:space="preserve"> </w:t>
      </w:r>
      <w:r w:rsidRPr="00062974">
        <w:rPr>
          <w:rFonts w:ascii="Montserrat" w:hAnsi="Montserrat" w:cs="CIDFont+F2"/>
          <w:sz w:val="20"/>
          <w:lang w:val="es-MX" w:eastAsia="es-MX"/>
        </w:rPr>
        <w:t>BIENES DE CONSUMO COMPATIBLES CON EL EQUIPO MÉDICO Y ENTRE SÍ, ASÍ COMO LA</w:t>
      </w:r>
      <w:r>
        <w:rPr>
          <w:rFonts w:ascii="Montserrat" w:hAnsi="Montserrat" w:cs="CIDFont+F2"/>
          <w:sz w:val="20"/>
          <w:lang w:val="es-MX" w:eastAsia="es-MX"/>
        </w:rPr>
        <w:t xml:space="preserve"> </w:t>
      </w:r>
      <w:r w:rsidRPr="00062974">
        <w:rPr>
          <w:rFonts w:ascii="Montserrat" w:hAnsi="Montserrat" w:cs="CIDFont+F2"/>
          <w:sz w:val="20"/>
          <w:lang w:val="es-MX" w:eastAsia="es-MX"/>
        </w:rPr>
        <w:t>CAPACITACIÓN DEL PERSONAL PARA SU USO Y MANEJO, ADEMÁS DEL EQUIPO DE CÓMPUTO Y</w:t>
      </w:r>
      <w:r>
        <w:rPr>
          <w:rFonts w:ascii="Montserrat" w:hAnsi="Montserrat" w:cs="CIDFont+F2"/>
          <w:sz w:val="20"/>
          <w:lang w:val="es-MX" w:eastAsia="es-MX"/>
        </w:rPr>
        <w:t xml:space="preserve"> </w:t>
      </w:r>
      <w:r w:rsidRPr="00062974">
        <w:rPr>
          <w:rFonts w:ascii="Montserrat" w:hAnsi="Montserrat" w:cs="CIDFont+F2"/>
          <w:sz w:val="20"/>
          <w:lang w:val="es-MX" w:eastAsia="es-MX"/>
        </w:rPr>
        <w:t>SISTEMAS DE INFORMACIÓN NECESARIOS Y, ESTÁ DESCRITO EN LA “NORMA QUE ESTABLECE</w:t>
      </w:r>
      <w:r>
        <w:rPr>
          <w:rFonts w:ascii="Montserrat" w:hAnsi="Montserrat" w:cs="CIDFont+F2"/>
          <w:sz w:val="20"/>
          <w:lang w:val="es-MX" w:eastAsia="es-MX"/>
        </w:rPr>
        <w:t xml:space="preserve"> </w:t>
      </w:r>
      <w:r w:rsidRPr="00062974">
        <w:rPr>
          <w:rFonts w:ascii="Montserrat" w:hAnsi="Montserrat" w:cs="CIDFont+F2"/>
          <w:sz w:val="20"/>
          <w:lang w:val="es-MX" w:eastAsia="es-MX"/>
        </w:rPr>
        <w:t>LAS DISPOSICIONES GENERALES PARA LA PLANEACIÓN, IMPLANTACIÓN Y CONTROL DE</w:t>
      </w:r>
      <w:r>
        <w:rPr>
          <w:rFonts w:ascii="Montserrat" w:hAnsi="Montserrat" w:cs="CIDFont+F2"/>
          <w:sz w:val="20"/>
          <w:lang w:val="es-MX" w:eastAsia="es-MX"/>
        </w:rPr>
        <w:t xml:space="preserve"> </w:t>
      </w:r>
      <w:r w:rsidRPr="00062974">
        <w:rPr>
          <w:rFonts w:ascii="Montserrat" w:hAnsi="Montserrat" w:cs="CIDFont+F2"/>
          <w:sz w:val="20"/>
          <w:lang w:val="es-MX" w:eastAsia="es-MX"/>
        </w:rPr>
        <w:t>SERVICIOS MÉDICOS INTEGRALES” DEL IMSS, PARA EL CONTROL DE LOS MISMOS.</w:t>
      </w:r>
    </w:p>
    <w:p w14:paraId="4A2254A4" w14:textId="77777777" w:rsidR="00062974" w:rsidRPr="00062974" w:rsidRDefault="00062974" w:rsidP="00062974">
      <w:pPr>
        <w:suppressAutoHyphens w:val="0"/>
        <w:autoSpaceDE w:val="0"/>
        <w:autoSpaceDN w:val="0"/>
        <w:adjustRightInd w:val="0"/>
        <w:jc w:val="both"/>
        <w:rPr>
          <w:rFonts w:ascii="Montserrat" w:hAnsi="Montserrat" w:cs="CIDFont+F2"/>
          <w:sz w:val="20"/>
          <w:lang w:val="es-MX" w:eastAsia="es-MX"/>
        </w:rPr>
      </w:pPr>
    </w:p>
    <w:p w14:paraId="1625C0C8" w14:textId="7CEE6D88"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SERVICIOS SUBROGADOS:</w:t>
      </w:r>
      <w:r w:rsidRPr="00062974">
        <w:rPr>
          <w:rFonts w:ascii="Montserrat" w:hAnsi="Montserrat" w:cs="CIDFont+F2"/>
          <w:sz w:val="20"/>
          <w:lang w:val="es-MX" w:eastAsia="es-MX"/>
        </w:rPr>
        <w:t xml:space="preserve"> SON AQUELLOS A LOS QUE SE REFIERE EL ARTÍCULO 89, 213 Y</w:t>
      </w:r>
      <w:r>
        <w:rPr>
          <w:rFonts w:ascii="Montserrat" w:hAnsi="Montserrat" w:cs="CIDFont+F2"/>
          <w:sz w:val="20"/>
          <w:lang w:val="es-MX" w:eastAsia="es-MX"/>
        </w:rPr>
        <w:t xml:space="preserve"> </w:t>
      </w:r>
      <w:r w:rsidRPr="00062974">
        <w:rPr>
          <w:rFonts w:ascii="Montserrat" w:hAnsi="Montserrat" w:cs="CIDFont+F2"/>
          <w:sz w:val="20"/>
          <w:lang w:val="es-MX" w:eastAsia="es-MX"/>
        </w:rPr>
        <w:t>237-A SEGUNDO PÁRRAFO DE LA LSS.</w:t>
      </w:r>
    </w:p>
    <w:p w14:paraId="59052D05" w14:textId="77777777" w:rsidR="00035C99" w:rsidRPr="00062974" w:rsidRDefault="00035C99" w:rsidP="00062974">
      <w:pPr>
        <w:suppressAutoHyphens w:val="0"/>
        <w:autoSpaceDE w:val="0"/>
        <w:autoSpaceDN w:val="0"/>
        <w:adjustRightInd w:val="0"/>
        <w:jc w:val="both"/>
        <w:rPr>
          <w:rFonts w:ascii="Montserrat" w:hAnsi="Montserrat" w:cs="CIDFont+F2"/>
          <w:sz w:val="20"/>
          <w:lang w:val="es-MX" w:eastAsia="es-MX"/>
        </w:rPr>
      </w:pPr>
    </w:p>
    <w:p w14:paraId="512DA9A5" w14:textId="4A46343F"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SERVIDOR PÚBLICO</w:t>
      </w:r>
      <w:r w:rsidRPr="00062974">
        <w:rPr>
          <w:rFonts w:ascii="Montserrat" w:hAnsi="Montserrat" w:cs="CIDFont+F2"/>
          <w:sz w:val="20"/>
          <w:lang w:val="es-MX" w:eastAsia="es-MX"/>
        </w:rPr>
        <w:t>: LA PERSONA FÍSICA QUE ESTÁ DETERMINADA EN EL ARTÍCULO 108</w:t>
      </w:r>
      <w:r>
        <w:rPr>
          <w:rFonts w:ascii="Montserrat" w:hAnsi="Montserrat" w:cs="CIDFont+F2"/>
          <w:sz w:val="20"/>
          <w:lang w:val="es-MX" w:eastAsia="es-MX"/>
        </w:rPr>
        <w:t xml:space="preserve"> </w:t>
      </w:r>
      <w:r w:rsidRPr="00062974">
        <w:rPr>
          <w:rFonts w:ascii="Montserrat" w:hAnsi="Montserrat" w:cs="CIDFont+F2"/>
          <w:sz w:val="20"/>
          <w:lang w:val="es-MX" w:eastAsia="es-MX"/>
        </w:rPr>
        <w:t>PRIMER PÁRRAFO DE LA CPEUM.</w:t>
      </w:r>
      <w:r>
        <w:rPr>
          <w:rFonts w:ascii="Montserrat" w:hAnsi="Montserrat" w:cs="CIDFont+F2"/>
          <w:sz w:val="20"/>
          <w:lang w:val="es-MX" w:eastAsia="es-MX"/>
        </w:rPr>
        <w:t xml:space="preserve"> </w:t>
      </w:r>
    </w:p>
    <w:p w14:paraId="369CFAE6" w14:textId="77777777" w:rsidR="00035C99" w:rsidRPr="00062974" w:rsidRDefault="00035C99" w:rsidP="00062974">
      <w:pPr>
        <w:suppressAutoHyphens w:val="0"/>
        <w:autoSpaceDE w:val="0"/>
        <w:autoSpaceDN w:val="0"/>
        <w:adjustRightInd w:val="0"/>
        <w:jc w:val="both"/>
        <w:rPr>
          <w:rFonts w:ascii="Montserrat" w:hAnsi="Montserrat" w:cs="CIDFont+F2"/>
          <w:sz w:val="20"/>
          <w:lang w:val="es-MX" w:eastAsia="es-MX"/>
        </w:rPr>
      </w:pPr>
    </w:p>
    <w:p w14:paraId="4BCE9AC1" w14:textId="2789B66A" w:rsidR="00035C99"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SFP:</w:t>
      </w:r>
      <w:r w:rsidRPr="00062974">
        <w:rPr>
          <w:rFonts w:ascii="Montserrat" w:hAnsi="Montserrat" w:cs="CIDFont+F2"/>
          <w:sz w:val="20"/>
          <w:lang w:val="es-MX" w:eastAsia="es-MX"/>
        </w:rPr>
        <w:t xml:space="preserve"> SECRETARÍA DE LA FUNCIÓN PÚBLICA.</w:t>
      </w:r>
    </w:p>
    <w:p w14:paraId="1E348C72" w14:textId="77777777" w:rsidR="00035C99" w:rsidRDefault="00035C99" w:rsidP="00062974">
      <w:pPr>
        <w:suppressAutoHyphens w:val="0"/>
        <w:autoSpaceDE w:val="0"/>
        <w:autoSpaceDN w:val="0"/>
        <w:adjustRightInd w:val="0"/>
        <w:jc w:val="both"/>
        <w:rPr>
          <w:rFonts w:ascii="Montserrat" w:hAnsi="Montserrat" w:cs="CIDFont+F2"/>
          <w:sz w:val="20"/>
          <w:lang w:val="es-MX" w:eastAsia="es-MX"/>
        </w:rPr>
      </w:pPr>
    </w:p>
    <w:p w14:paraId="153C2297" w14:textId="10792EF4" w:rsidR="00062974" w:rsidRDefault="00035C99" w:rsidP="00062974">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SHCP:</w:t>
      </w:r>
      <w:r w:rsidRPr="00062974">
        <w:rPr>
          <w:rFonts w:ascii="Montserrat" w:hAnsi="Montserrat" w:cs="CIDFont+F2"/>
          <w:sz w:val="20"/>
          <w:lang w:val="es-MX" w:eastAsia="es-MX"/>
        </w:rPr>
        <w:t xml:space="preserve"> SECRETARÍA DE HACIENDA Y CRÉDITO PÚBLICO.</w:t>
      </w:r>
    </w:p>
    <w:p w14:paraId="64B45EE4" w14:textId="77777777" w:rsidR="00035C99" w:rsidRPr="00035C99" w:rsidRDefault="00035C99" w:rsidP="00035C99">
      <w:pPr>
        <w:suppressAutoHyphens w:val="0"/>
        <w:autoSpaceDE w:val="0"/>
        <w:autoSpaceDN w:val="0"/>
        <w:adjustRightInd w:val="0"/>
        <w:jc w:val="both"/>
        <w:rPr>
          <w:rFonts w:ascii="Montserrat" w:hAnsi="Montserrat" w:cs="CIDFont+F2"/>
          <w:b/>
          <w:sz w:val="20"/>
          <w:lang w:val="es-MX" w:eastAsia="es-MX"/>
        </w:rPr>
      </w:pPr>
    </w:p>
    <w:p w14:paraId="7ECC808C" w14:textId="1AAE3830" w:rsidR="00035C99" w:rsidRDefault="00035C99" w:rsidP="00035C99">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TÉRMINOS Y CONDICIONES:</w:t>
      </w:r>
      <w:r w:rsidRPr="00035C99">
        <w:rPr>
          <w:rFonts w:ascii="Montserrat" w:hAnsi="Montserrat" w:cs="CIDFont+F2"/>
          <w:sz w:val="20"/>
          <w:lang w:val="es-MX" w:eastAsia="es-MX"/>
        </w:rPr>
        <w:t xml:space="preserve"> DOCUMENTO QUE CONTIENE LA REFERENCIA DE LAS</w:t>
      </w:r>
      <w:r>
        <w:rPr>
          <w:rFonts w:ascii="Montserrat" w:hAnsi="Montserrat" w:cs="CIDFont+F2"/>
          <w:sz w:val="20"/>
          <w:lang w:val="es-MX" w:eastAsia="es-MX"/>
        </w:rPr>
        <w:t xml:space="preserve"> </w:t>
      </w:r>
      <w:r w:rsidRPr="00035C99">
        <w:rPr>
          <w:rFonts w:ascii="Montserrat" w:hAnsi="Montserrat" w:cs="CIDFont+F2"/>
          <w:sz w:val="20"/>
          <w:lang w:val="es-MX" w:eastAsia="es-MX"/>
        </w:rPr>
        <w:t>CARACTERÍSTICAS Y ESPECIFICACIONES QUE EL ÁREA REQUIRENTE ESTIME CONVENIENTE QUE</w:t>
      </w:r>
      <w:r>
        <w:rPr>
          <w:rFonts w:ascii="Montserrat" w:hAnsi="Montserrat" w:cs="CIDFont+F2"/>
          <w:sz w:val="20"/>
          <w:lang w:val="es-MX" w:eastAsia="es-MX"/>
        </w:rPr>
        <w:t xml:space="preserve"> </w:t>
      </w:r>
      <w:r w:rsidRPr="00035C99">
        <w:rPr>
          <w:rFonts w:ascii="Montserrat" w:hAnsi="Montserrat" w:cs="CIDFont+F2"/>
          <w:sz w:val="20"/>
          <w:lang w:val="es-MX" w:eastAsia="es-MX"/>
        </w:rPr>
        <w:t>DEBE CUMPLIR EL PROVEEDOR, PARA LA ENTREGA DE BIENES Y/O LA PRESTACIÓN DEL SERVICIO</w:t>
      </w:r>
      <w:r>
        <w:rPr>
          <w:rFonts w:ascii="Montserrat" w:hAnsi="Montserrat" w:cs="CIDFont+F2"/>
          <w:sz w:val="20"/>
          <w:lang w:val="es-MX" w:eastAsia="es-MX"/>
        </w:rPr>
        <w:t xml:space="preserve"> </w:t>
      </w:r>
      <w:r w:rsidRPr="00035C99">
        <w:rPr>
          <w:rFonts w:ascii="Montserrat" w:hAnsi="Montserrat" w:cs="CIDFont+F2"/>
          <w:sz w:val="20"/>
          <w:lang w:val="es-MX" w:eastAsia="es-MX"/>
        </w:rPr>
        <w:t>CON LA CALIDAD Y OPORTUNIDAD REQUERIDOS, CON LA FINALIDAD DE QUE LOS MISMOS</w:t>
      </w:r>
      <w:r>
        <w:rPr>
          <w:rFonts w:ascii="Montserrat" w:hAnsi="Montserrat" w:cs="CIDFont+F2"/>
          <w:sz w:val="20"/>
          <w:lang w:val="es-MX" w:eastAsia="es-MX"/>
        </w:rPr>
        <w:t xml:space="preserve"> </w:t>
      </w:r>
      <w:r w:rsidRPr="00035C99">
        <w:rPr>
          <w:rFonts w:ascii="Montserrat" w:hAnsi="Montserrat" w:cs="CIDFont+F2"/>
          <w:sz w:val="20"/>
          <w:lang w:val="es-MX" w:eastAsia="es-MX"/>
        </w:rPr>
        <w:t>SEAN ANALIZADOS DURANTE LA INVESTIGACIÓN DE MERCADO Y, EN SU CASO, PERMITAN</w:t>
      </w:r>
      <w:r>
        <w:rPr>
          <w:rFonts w:ascii="Montserrat" w:hAnsi="Montserrat" w:cs="CIDFont+F2"/>
          <w:sz w:val="20"/>
          <w:lang w:val="es-MX" w:eastAsia="es-MX"/>
        </w:rPr>
        <w:t xml:space="preserve"> </w:t>
      </w:r>
      <w:r w:rsidRPr="00035C99">
        <w:rPr>
          <w:rFonts w:ascii="Montserrat" w:hAnsi="Montserrat" w:cs="CIDFont+F2"/>
          <w:sz w:val="20"/>
          <w:lang w:val="es-MX" w:eastAsia="es-MX"/>
        </w:rPr>
        <w:t>DETERMINAR LA EXISTENCIA DE LOS BIENES O SERVICIOS SOLICITADOS, ASÍ COMO DE LOS</w:t>
      </w:r>
      <w:r>
        <w:rPr>
          <w:rFonts w:ascii="Montserrat" w:hAnsi="Montserrat" w:cs="CIDFont+F2"/>
          <w:sz w:val="20"/>
          <w:lang w:val="es-MX" w:eastAsia="es-MX"/>
        </w:rPr>
        <w:t xml:space="preserve"> </w:t>
      </w:r>
      <w:r w:rsidRPr="00035C99">
        <w:rPr>
          <w:rFonts w:ascii="Montserrat" w:hAnsi="Montserrat" w:cs="CIDFont+F2"/>
          <w:sz w:val="20"/>
          <w:lang w:val="es-MX" w:eastAsia="es-MX"/>
        </w:rPr>
        <w:t>POSIBLES PROVEEDORES DE LOS MISMOS Y EL PROCEDIMIENTO DE CONTRATACIÓN QUE DEBE</w:t>
      </w:r>
      <w:r>
        <w:rPr>
          <w:rFonts w:ascii="Montserrat" w:hAnsi="Montserrat" w:cs="CIDFont+F2"/>
          <w:sz w:val="20"/>
          <w:lang w:val="es-MX" w:eastAsia="es-MX"/>
        </w:rPr>
        <w:t xml:space="preserve"> </w:t>
      </w:r>
      <w:r w:rsidRPr="00035C99">
        <w:rPr>
          <w:rFonts w:ascii="Montserrat" w:hAnsi="Montserrat" w:cs="CIDFont+F2"/>
          <w:sz w:val="20"/>
          <w:lang w:val="es-MX" w:eastAsia="es-MX"/>
        </w:rPr>
        <w:t>REALIZARSE. LAS ESPECIFICACIONES DETALLADAS DEBERÁN PRESENTARSE EN LOS CAPÍTULOS</w:t>
      </w:r>
      <w:r>
        <w:rPr>
          <w:rFonts w:ascii="Montserrat" w:hAnsi="Montserrat" w:cs="CIDFont+F2"/>
          <w:sz w:val="20"/>
          <w:lang w:val="es-MX" w:eastAsia="es-MX"/>
        </w:rPr>
        <w:t xml:space="preserve"> </w:t>
      </w:r>
      <w:r w:rsidRPr="00035C99">
        <w:rPr>
          <w:rFonts w:ascii="Montserrat" w:hAnsi="Montserrat" w:cs="CIDFont+F2"/>
          <w:sz w:val="20"/>
          <w:lang w:val="es-MX" w:eastAsia="es-MX"/>
        </w:rPr>
        <w:t>DE ESTE APARTADO.</w:t>
      </w:r>
    </w:p>
    <w:p w14:paraId="54809A82" w14:textId="77777777" w:rsidR="00035C99" w:rsidRPr="00035C99" w:rsidRDefault="00035C99" w:rsidP="00035C99">
      <w:pPr>
        <w:suppressAutoHyphens w:val="0"/>
        <w:autoSpaceDE w:val="0"/>
        <w:autoSpaceDN w:val="0"/>
        <w:adjustRightInd w:val="0"/>
        <w:jc w:val="both"/>
        <w:rPr>
          <w:rFonts w:ascii="Montserrat" w:hAnsi="Montserrat" w:cs="CIDFont+F2"/>
          <w:sz w:val="20"/>
          <w:lang w:val="es-MX" w:eastAsia="es-MX"/>
        </w:rPr>
      </w:pPr>
    </w:p>
    <w:p w14:paraId="5F56F0E2" w14:textId="67150E35" w:rsidR="00035C99" w:rsidRPr="00035C99" w:rsidRDefault="00035C99" w:rsidP="00035C99">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TIC:</w:t>
      </w:r>
      <w:r w:rsidRPr="00035C99">
        <w:rPr>
          <w:rFonts w:ascii="Montserrat" w:hAnsi="Montserrat" w:cs="CIDFont+F2"/>
          <w:sz w:val="20"/>
          <w:lang w:val="es-MX" w:eastAsia="es-MX"/>
        </w:rPr>
        <w:t xml:space="preserve"> SON LAS TECNOLOGÍAS DE LA INFORMACIÓN Y COMUNICACIONES QUE COMPRENDEN EL</w:t>
      </w:r>
      <w:r>
        <w:rPr>
          <w:rFonts w:ascii="Montserrat" w:hAnsi="Montserrat" w:cs="CIDFont+F2"/>
          <w:sz w:val="20"/>
          <w:lang w:val="es-MX" w:eastAsia="es-MX"/>
        </w:rPr>
        <w:t xml:space="preserve"> </w:t>
      </w:r>
      <w:r w:rsidRPr="00035C99">
        <w:rPr>
          <w:rFonts w:ascii="Montserrat" w:hAnsi="Montserrat" w:cs="CIDFont+F2"/>
          <w:sz w:val="20"/>
          <w:lang w:val="es-MX" w:eastAsia="es-MX"/>
        </w:rPr>
        <w:t>EQUIPO DE CÓMPUTO PERSONAL (COMPUTADORA DE ESCRITORIO, LAPTOP O TABLET) Y</w:t>
      </w:r>
      <w:r>
        <w:rPr>
          <w:rFonts w:ascii="Montserrat" w:hAnsi="Montserrat" w:cs="CIDFont+F2"/>
          <w:sz w:val="20"/>
          <w:lang w:val="es-MX" w:eastAsia="es-MX"/>
        </w:rPr>
        <w:t xml:space="preserve"> </w:t>
      </w:r>
      <w:r w:rsidRPr="00035C99">
        <w:rPr>
          <w:rFonts w:ascii="Montserrat" w:hAnsi="Montserrat" w:cs="CIDFont+F2"/>
          <w:sz w:val="20"/>
          <w:lang w:val="es-MX" w:eastAsia="es-MX"/>
        </w:rPr>
        <w:t>CENTRALIZADO (SERVIDORES), SOFTWARE Y DISPOSITIVOS DE IMPRESIÓN, ESCANEO, VIDEO</w:t>
      </w:r>
      <w:r>
        <w:rPr>
          <w:rFonts w:ascii="Montserrat" w:hAnsi="Montserrat" w:cs="CIDFont+F2"/>
          <w:sz w:val="20"/>
          <w:lang w:val="es-MX" w:eastAsia="es-MX"/>
        </w:rPr>
        <w:t xml:space="preserve"> </w:t>
      </w:r>
      <w:r w:rsidRPr="00035C99">
        <w:rPr>
          <w:rFonts w:ascii="Montserrat" w:hAnsi="Montserrat" w:cs="CIDFont+F2"/>
          <w:sz w:val="20"/>
          <w:lang w:val="es-MX" w:eastAsia="es-MX"/>
        </w:rPr>
        <w:t>PROYECTORES, ASÍ COMO EQUIPO DE COMUNICACIONES Y TELEFONÍA QUE SEAN UTILIZADOS</w:t>
      </w:r>
      <w:r>
        <w:rPr>
          <w:rFonts w:ascii="Montserrat" w:hAnsi="Montserrat" w:cs="CIDFont+F2"/>
          <w:sz w:val="20"/>
          <w:lang w:val="es-MX" w:eastAsia="es-MX"/>
        </w:rPr>
        <w:t xml:space="preserve"> </w:t>
      </w:r>
      <w:r w:rsidRPr="00035C99">
        <w:rPr>
          <w:rFonts w:ascii="Montserrat" w:hAnsi="Montserrat" w:cs="CIDFont+F2"/>
          <w:sz w:val="20"/>
          <w:lang w:val="es-MX" w:eastAsia="es-MX"/>
        </w:rPr>
        <w:t>PARA ALMACENAR, PROCESAR, CONVERTIR, PROTEGER, TRANSFERIR Y RECUPERAR INFORMACIÓN,</w:t>
      </w:r>
      <w:r>
        <w:rPr>
          <w:rFonts w:ascii="Montserrat" w:hAnsi="Montserrat" w:cs="CIDFont+F2"/>
          <w:sz w:val="20"/>
          <w:lang w:val="es-MX" w:eastAsia="es-MX"/>
        </w:rPr>
        <w:t xml:space="preserve"> </w:t>
      </w:r>
      <w:r w:rsidRPr="00035C99">
        <w:rPr>
          <w:rFonts w:ascii="Montserrat" w:hAnsi="Montserrat" w:cs="CIDFont+F2"/>
          <w:sz w:val="20"/>
          <w:lang w:val="es-MX" w:eastAsia="es-MX"/>
        </w:rPr>
        <w:t>DATOS, VOZ, IMÁGENES Y VIDEO.</w:t>
      </w:r>
      <w:r>
        <w:rPr>
          <w:rFonts w:ascii="Montserrat" w:hAnsi="Montserrat" w:cs="CIDFont+F2"/>
          <w:sz w:val="20"/>
          <w:lang w:val="es-MX" w:eastAsia="es-MX"/>
        </w:rPr>
        <w:t xml:space="preserve"> </w:t>
      </w:r>
    </w:p>
    <w:p w14:paraId="01644DB3" w14:textId="77777777" w:rsidR="00035C99" w:rsidRDefault="00035C99" w:rsidP="00035C99">
      <w:pPr>
        <w:suppressAutoHyphens w:val="0"/>
        <w:autoSpaceDE w:val="0"/>
        <w:autoSpaceDN w:val="0"/>
        <w:adjustRightInd w:val="0"/>
        <w:jc w:val="both"/>
        <w:rPr>
          <w:rFonts w:ascii="Montserrat" w:hAnsi="Montserrat" w:cs="CIDFont+F2"/>
          <w:sz w:val="20"/>
          <w:lang w:val="es-MX" w:eastAsia="es-MX"/>
        </w:rPr>
      </w:pPr>
    </w:p>
    <w:p w14:paraId="3A3F7D8A" w14:textId="6B3EA129" w:rsidR="00035C99" w:rsidRDefault="00035C99" w:rsidP="00035C99">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UMA:</w:t>
      </w:r>
      <w:r w:rsidRPr="00035C99">
        <w:rPr>
          <w:rFonts w:ascii="Montserrat" w:hAnsi="Montserrat" w:cs="CIDFont+F2"/>
          <w:sz w:val="20"/>
          <w:lang w:val="es-MX" w:eastAsia="es-MX"/>
        </w:rPr>
        <w:t xml:space="preserve"> UNIDAD DE MEDIDA Y ACTUALIZACIÓN. LA CUAL SERÁ DETERMINADA CONFORME AL</w:t>
      </w:r>
      <w:r>
        <w:rPr>
          <w:rFonts w:ascii="Montserrat" w:hAnsi="Montserrat" w:cs="CIDFont+F2"/>
          <w:sz w:val="20"/>
          <w:lang w:val="es-MX" w:eastAsia="es-MX"/>
        </w:rPr>
        <w:t xml:space="preserve"> </w:t>
      </w:r>
      <w:r w:rsidRPr="00035C99">
        <w:rPr>
          <w:rFonts w:ascii="Montserrat" w:hAnsi="Montserrat" w:cs="CIDFont+F2"/>
          <w:sz w:val="20"/>
          <w:lang w:val="es-MX" w:eastAsia="es-MX"/>
        </w:rPr>
        <w:t>ARTÍCULO 1 DE LA LEY PARA DETERMINAR EL VALOR DE LA UNIDAD DE MEDIDA Y</w:t>
      </w:r>
      <w:r>
        <w:rPr>
          <w:rFonts w:ascii="Montserrat" w:hAnsi="Montserrat" w:cs="CIDFont+F2"/>
          <w:sz w:val="20"/>
          <w:lang w:val="es-MX" w:eastAsia="es-MX"/>
        </w:rPr>
        <w:t xml:space="preserve"> </w:t>
      </w:r>
      <w:r w:rsidRPr="00035C99">
        <w:rPr>
          <w:rFonts w:ascii="Montserrat" w:hAnsi="Montserrat" w:cs="CIDFont+F2"/>
          <w:sz w:val="20"/>
          <w:lang w:val="es-MX" w:eastAsia="es-MX"/>
        </w:rPr>
        <w:t>ACTUALIZACIÓN.</w:t>
      </w:r>
    </w:p>
    <w:p w14:paraId="11C8B29C" w14:textId="77777777" w:rsidR="00035C99" w:rsidRPr="00035C99" w:rsidRDefault="00035C99" w:rsidP="00035C99">
      <w:pPr>
        <w:suppressAutoHyphens w:val="0"/>
        <w:autoSpaceDE w:val="0"/>
        <w:autoSpaceDN w:val="0"/>
        <w:adjustRightInd w:val="0"/>
        <w:jc w:val="both"/>
        <w:rPr>
          <w:rFonts w:ascii="Montserrat" w:hAnsi="Montserrat" w:cs="CIDFont+F2"/>
          <w:sz w:val="20"/>
          <w:lang w:val="es-MX" w:eastAsia="es-MX"/>
        </w:rPr>
      </w:pPr>
    </w:p>
    <w:p w14:paraId="30BFE296" w14:textId="4886B780" w:rsidR="00035C99" w:rsidRDefault="00035C99" w:rsidP="00035C99">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UMAE:</w:t>
      </w:r>
      <w:r w:rsidRPr="00035C99">
        <w:rPr>
          <w:rFonts w:ascii="Montserrat" w:hAnsi="Montserrat" w:cs="CIDFont+F2"/>
          <w:sz w:val="20"/>
          <w:lang w:val="es-MX" w:eastAsia="es-MX"/>
        </w:rPr>
        <w:t xml:space="preserve"> UNIDAD MÉDICA DE ALTA ESPECIALIDAD (UNIDAD MÉDICA DE TERCER NIVEL)</w:t>
      </w:r>
    </w:p>
    <w:p w14:paraId="5B78B9A7" w14:textId="77777777" w:rsidR="00035C99" w:rsidRPr="00035C99" w:rsidRDefault="00035C99" w:rsidP="00035C99">
      <w:pPr>
        <w:suppressAutoHyphens w:val="0"/>
        <w:autoSpaceDE w:val="0"/>
        <w:autoSpaceDN w:val="0"/>
        <w:adjustRightInd w:val="0"/>
        <w:jc w:val="both"/>
        <w:rPr>
          <w:rFonts w:ascii="Montserrat" w:hAnsi="Montserrat" w:cs="CIDFont+F2"/>
          <w:b/>
          <w:sz w:val="20"/>
          <w:lang w:val="es-MX" w:eastAsia="es-MX"/>
        </w:rPr>
      </w:pPr>
    </w:p>
    <w:p w14:paraId="21FAB223" w14:textId="6150E4FB" w:rsidR="00035C99" w:rsidRDefault="00035C99" w:rsidP="00035C99">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UNIDAD COMPRADORA:</w:t>
      </w:r>
      <w:r w:rsidRPr="00035C99">
        <w:rPr>
          <w:rFonts w:ascii="Montserrat" w:hAnsi="Montserrat" w:cs="CIDFont+F2"/>
          <w:sz w:val="20"/>
          <w:lang w:val="es-MX" w:eastAsia="es-MX"/>
        </w:rPr>
        <w:t xml:space="preserve"> ES EL ÁREA CONTRATANTE FACULTADA CONFORME A LA FRACCIÓN VII</w:t>
      </w:r>
      <w:r>
        <w:rPr>
          <w:rFonts w:ascii="Montserrat" w:hAnsi="Montserrat" w:cs="CIDFont+F2"/>
          <w:sz w:val="20"/>
          <w:lang w:val="es-MX" w:eastAsia="es-MX"/>
        </w:rPr>
        <w:t xml:space="preserve"> </w:t>
      </w:r>
      <w:r w:rsidRPr="00035C99">
        <w:rPr>
          <w:rFonts w:ascii="Montserrat" w:hAnsi="Montserrat" w:cs="CIDFont+F2"/>
          <w:sz w:val="20"/>
          <w:lang w:val="es-MX" w:eastAsia="es-MX"/>
        </w:rPr>
        <w:t xml:space="preserve">DEL CAPÍTULO 2 </w:t>
      </w:r>
      <w:r w:rsidR="00B21791" w:rsidRPr="00035C99">
        <w:rPr>
          <w:rFonts w:ascii="Montserrat" w:hAnsi="Montserrat" w:cs="CIDFont+F2"/>
          <w:sz w:val="20"/>
          <w:lang w:val="es-MX" w:eastAsia="es-MX"/>
        </w:rPr>
        <w:t>DEL”</w:t>
      </w:r>
      <w:r w:rsidRPr="00035C99">
        <w:rPr>
          <w:rFonts w:ascii="Montserrat" w:hAnsi="Montserrat" w:cs="CIDFont+F2"/>
          <w:sz w:val="20"/>
          <w:lang w:val="es-MX" w:eastAsia="es-MX"/>
        </w:rPr>
        <w:t>ACUERDO POR EL QUE SE ESTABLECEN LAS DISPOSICIONES QUE SE</w:t>
      </w:r>
      <w:r>
        <w:rPr>
          <w:rFonts w:ascii="Montserrat" w:hAnsi="Montserrat" w:cs="CIDFont+F2"/>
          <w:sz w:val="20"/>
          <w:lang w:val="es-MX" w:eastAsia="es-MX"/>
        </w:rPr>
        <w:t xml:space="preserve"> </w:t>
      </w:r>
      <w:r w:rsidRPr="00035C99">
        <w:rPr>
          <w:rFonts w:ascii="Montserrat" w:hAnsi="Montserrat" w:cs="CIDFont+F2"/>
          <w:sz w:val="20"/>
          <w:lang w:val="es-MX" w:eastAsia="es-MX"/>
        </w:rPr>
        <w:t>DEBERÁN OBSERVAR PARA LA UTILIZACIÓN DEL SISTEMA ELECTRÓNICO DE INFORMACIÓN</w:t>
      </w:r>
      <w:r>
        <w:rPr>
          <w:rFonts w:ascii="Montserrat" w:hAnsi="Montserrat" w:cs="CIDFont+F2"/>
          <w:sz w:val="20"/>
          <w:lang w:val="es-MX" w:eastAsia="es-MX"/>
        </w:rPr>
        <w:t xml:space="preserve"> </w:t>
      </w:r>
      <w:r w:rsidRPr="00035C99">
        <w:rPr>
          <w:rFonts w:ascii="Montserrat" w:hAnsi="Montserrat" w:cs="CIDFont+F2"/>
          <w:sz w:val="20"/>
          <w:lang w:val="es-MX" w:eastAsia="es-MX"/>
        </w:rPr>
        <w:t>PÚBLICA GUBERNAMENTAL DENOMINADO COMPRANET”.</w:t>
      </w:r>
    </w:p>
    <w:p w14:paraId="2ED8F923" w14:textId="77777777" w:rsidR="00035C99" w:rsidRPr="00035C99" w:rsidRDefault="00035C99" w:rsidP="00035C99">
      <w:pPr>
        <w:suppressAutoHyphens w:val="0"/>
        <w:autoSpaceDE w:val="0"/>
        <w:autoSpaceDN w:val="0"/>
        <w:adjustRightInd w:val="0"/>
        <w:jc w:val="both"/>
        <w:rPr>
          <w:rFonts w:ascii="Montserrat" w:hAnsi="Montserrat" w:cs="CIDFont+F2"/>
          <w:sz w:val="20"/>
          <w:lang w:val="es-MX" w:eastAsia="es-MX"/>
        </w:rPr>
      </w:pPr>
    </w:p>
    <w:p w14:paraId="7971395B" w14:textId="13164DAF" w:rsidR="00035C99" w:rsidRDefault="00035C99" w:rsidP="00035C99">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lastRenderedPageBreak/>
        <w:t>URG:</w:t>
      </w:r>
      <w:r w:rsidRPr="00035C99">
        <w:rPr>
          <w:rFonts w:ascii="Montserrat" w:hAnsi="Montserrat" w:cs="CIDFont+F2"/>
          <w:sz w:val="20"/>
          <w:lang w:val="es-MX" w:eastAsia="es-MX"/>
        </w:rPr>
        <w:t xml:space="preserve"> UNIDADES RESPONSABLES DEL GASTO. SEÑALADAS EN EL NUMERAL 1.39 DEL</w:t>
      </w:r>
      <w:r>
        <w:rPr>
          <w:rFonts w:ascii="Montserrat" w:hAnsi="Montserrat" w:cs="CIDFont+F2"/>
          <w:sz w:val="20"/>
          <w:lang w:val="es-MX" w:eastAsia="es-MX"/>
        </w:rPr>
        <w:t xml:space="preserve"> </w:t>
      </w:r>
      <w:r w:rsidRPr="00035C99">
        <w:rPr>
          <w:rFonts w:ascii="Montserrat" w:hAnsi="Montserrat" w:cs="CIDFont+F2"/>
          <w:sz w:val="20"/>
          <w:lang w:val="es-MX" w:eastAsia="es-MX"/>
        </w:rPr>
        <w:t>“PROCEDIMIENTO PARA LA RECEPCIÓN, GLOSA Y APROBACIÓN DE DOCUMENTOS PRESENTADOS</w:t>
      </w:r>
      <w:r>
        <w:rPr>
          <w:rFonts w:ascii="Montserrat" w:hAnsi="Montserrat" w:cs="CIDFont+F2"/>
          <w:sz w:val="20"/>
          <w:lang w:val="es-MX" w:eastAsia="es-MX"/>
        </w:rPr>
        <w:t xml:space="preserve"> </w:t>
      </w:r>
      <w:r w:rsidRPr="00035C99">
        <w:rPr>
          <w:rFonts w:ascii="Montserrat" w:hAnsi="Montserrat" w:cs="CIDFont+F2"/>
          <w:sz w:val="20"/>
          <w:lang w:val="es-MX" w:eastAsia="es-MX"/>
        </w:rPr>
        <w:t>PARA TRÁMITE DE PAGO Y LA CONSTITUCIÓN, MODIFICACIÓN, CANCELACIÓN, OPERACIÓN Y</w:t>
      </w:r>
      <w:r>
        <w:rPr>
          <w:rFonts w:ascii="Montserrat" w:hAnsi="Montserrat" w:cs="CIDFont+F2"/>
          <w:sz w:val="20"/>
          <w:lang w:val="es-MX" w:eastAsia="es-MX"/>
        </w:rPr>
        <w:t xml:space="preserve"> </w:t>
      </w:r>
      <w:r w:rsidR="00930909">
        <w:rPr>
          <w:rFonts w:ascii="Montserrat" w:hAnsi="Montserrat" w:cs="CIDFont+F2"/>
          <w:sz w:val="20"/>
          <w:lang w:val="es-MX" w:eastAsia="es-MX"/>
        </w:rPr>
        <w:t>CONTROL DE FONDOS FIJOS”.</w:t>
      </w:r>
    </w:p>
    <w:p w14:paraId="48C56D76" w14:textId="77777777" w:rsidR="00035C99" w:rsidRPr="00035C99" w:rsidRDefault="00035C99" w:rsidP="00035C99">
      <w:pPr>
        <w:suppressAutoHyphens w:val="0"/>
        <w:autoSpaceDE w:val="0"/>
        <w:autoSpaceDN w:val="0"/>
        <w:adjustRightInd w:val="0"/>
        <w:jc w:val="both"/>
        <w:rPr>
          <w:rFonts w:ascii="Montserrat" w:hAnsi="Montserrat" w:cs="CIDFont+F2"/>
          <w:sz w:val="20"/>
          <w:lang w:val="es-MX" w:eastAsia="es-MX"/>
        </w:rPr>
      </w:pPr>
    </w:p>
    <w:p w14:paraId="5766F864" w14:textId="251508CA" w:rsidR="00035C99" w:rsidRPr="00062974" w:rsidRDefault="00035C99" w:rsidP="00035C99">
      <w:pPr>
        <w:suppressAutoHyphens w:val="0"/>
        <w:autoSpaceDE w:val="0"/>
        <w:autoSpaceDN w:val="0"/>
        <w:adjustRightInd w:val="0"/>
        <w:jc w:val="both"/>
        <w:rPr>
          <w:rFonts w:ascii="Montserrat" w:hAnsi="Montserrat" w:cs="CIDFont+F2"/>
          <w:sz w:val="20"/>
          <w:lang w:val="es-MX" w:eastAsia="es-MX"/>
        </w:rPr>
      </w:pPr>
      <w:r w:rsidRPr="00035C99">
        <w:rPr>
          <w:rFonts w:ascii="Montserrat" w:hAnsi="Montserrat" w:cs="CIDFont+F2"/>
          <w:b/>
          <w:sz w:val="20"/>
          <w:lang w:val="es-MX" w:eastAsia="es-MX"/>
        </w:rPr>
        <w:t>VERIFICACIÓN</w:t>
      </w:r>
      <w:r w:rsidRPr="00035C99">
        <w:rPr>
          <w:rFonts w:ascii="Montserrat" w:hAnsi="Montserrat" w:cs="CIDFont+F2"/>
          <w:sz w:val="20"/>
          <w:lang w:val="es-MX" w:eastAsia="es-MX"/>
        </w:rPr>
        <w:t>: EL CONCEPTO ESTABLECIDO EN EL ARTÍCULO 4 FRACCIÓN XXVI DE LA LIC.</w:t>
      </w:r>
    </w:p>
    <w:p w14:paraId="0D804EA6" w14:textId="77777777" w:rsidR="00162EC9" w:rsidRDefault="00162EC9" w:rsidP="00162EC9">
      <w:pPr>
        <w:rPr>
          <w:sz w:val="20"/>
        </w:rPr>
      </w:pPr>
    </w:p>
    <w:p w14:paraId="749A28A0" w14:textId="77777777" w:rsidR="00062974" w:rsidRDefault="00062974" w:rsidP="00162EC9">
      <w:pPr>
        <w:rPr>
          <w:sz w:val="20"/>
        </w:rPr>
      </w:pPr>
    </w:p>
    <w:p w14:paraId="32FEFF5B" w14:textId="77777777" w:rsidR="00035C99" w:rsidRDefault="00035C99" w:rsidP="00162EC9">
      <w:pPr>
        <w:rPr>
          <w:sz w:val="20"/>
        </w:rPr>
      </w:pPr>
    </w:p>
    <w:p w14:paraId="7B9714F4" w14:textId="77777777" w:rsidR="00035C99" w:rsidRDefault="00035C99" w:rsidP="00162EC9">
      <w:pPr>
        <w:rPr>
          <w:sz w:val="20"/>
        </w:rPr>
      </w:pPr>
    </w:p>
    <w:p w14:paraId="6E0BDF1B" w14:textId="77777777" w:rsidR="00035C99" w:rsidRDefault="00035C99" w:rsidP="00162EC9">
      <w:pPr>
        <w:rPr>
          <w:sz w:val="20"/>
        </w:rPr>
      </w:pPr>
    </w:p>
    <w:p w14:paraId="587B026C" w14:textId="77777777" w:rsidR="00035C99" w:rsidRDefault="00035C99" w:rsidP="00162EC9">
      <w:pPr>
        <w:rPr>
          <w:sz w:val="20"/>
        </w:rPr>
      </w:pPr>
    </w:p>
    <w:p w14:paraId="59AEE7C6" w14:textId="77777777" w:rsidR="00930909" w:rsidRDefault="00930909" w:rsidP="00162EC9">
      <w:pPr>
        <w:rPr>
          <w:sz w:val="20"/>
        </w:rPr>
      </w:pPr>
    </w:p>
    <w:p w14:paraId="25FE6F6C" w14:textId="77777777" w:rsidR="00930909" w:rsidRDefault="00930909" w:rsidP="00162EC9">
      <w:pPr>
        <w:rPr>
          <w:sz w:val="20"/>
        </w:rPr>
      </w:pPr>
    </w:p>
    <w:p w14:paraId="2D054991" w14:textId="77777777" w:rsidR="00930909" w:rsidRDefault="00930909" w:rsidP="00162EC9">
      <w:pPr>
        <w:rPr>
          <w:sz w:val="20"/>
        </w:rPr>
      </w:pPr>
    </w:p>
    <w:p w14:paraId="3EE41685" w14:textId="77777777" w:rsidR="00930909" w:rsidRDefault="00930909" w:rsidP="00162EC9">
      <w:pPr>
        <w:rPr>
          <w:sz w:val="20"/>
        </w:rPr>
      </w:pPr>
    </w:p>
    <w:p w14:paraId="4F40B3CC" w14:textId="77777777" w:rsidR="00930909" w:rsidRDefault="00930909" w:rsidP="00162EC9">
      <w:pPr>
        <w:rPr>
          <w:sz w:val="20"/>
        </w:rPr>
      </w:pPr>
    </w:p>
    <w:p w14:paraId="0218CD91" w14:textId="77777777" w:rsidR="00035C99" w:rsidRDefault="00035C99" w:rsidP="00162EC9">
      <w:pPr>
        <w:rPr>
          <w:sz w:val="20"/>
        </w:rPr>
      </w:pPr>
    </w:p>
    <w:p w14:paraId="0C92EF79" w14:textId="77777777" w:rsidR="00035C99" w:rsidRDefault="00035C99" w:rsidP="00162EC9">
      <w:pPr>
        <w:rPr>
          <w:sz w:val="20"/>
        </w:rPr>
      </w:pPr>
    </w:p>
    <w:p w14:paraId="7BF9A67C" w14:textId="77777777" w:rsidR="00035C99" w:rsidRPr="00C718B2" w:rsidRDefault="00035C99" w:rsidP="00162EC9">
      <w:pPr>
        <w:rPr>
          <w:sz w:val="20"/>
        </w:rPr>
      </w:pPr>
    </w:p>
    <w:p w14:paraId="563E8662" w14:textId="77777777" w:rsidR="00162EC9" w:rsidRPr="00162EC9" w:rsidRDefault="00162EC9" w:rsidP="00162EC9"/>
    <w:p w14:paraId="37B64920" w14:textId="39D34799" w:rsidR="00162EC9" w:rsidRPr="003024D1" w:rsidRDefault="003024D1" w:rsidP="00162EC9">
      <w:pPr>
        <w:rPr>
          <w:rFonts w:ascii="Montserrat" w:hAnsi="Montserrat"/>
          <w:b/>
          <w:sz w:val="22"/>
        </w:rPr>
      </w:pPr>
      <w:bookmarkStart w:id="1" w:name="_Toc462062957"/>
      <w:r w:rsidRPr="003024D1">
        <w:rPr>
          <w:rFonts w:ascii="Montserrat" w:hAnsi="Montserrat"/>
          <w:b/>
          <w:sz w:val="22"/>
        </w:rPr>
        <w:t>1. INFORMACIÓN ESPECÍFICA DE LA CONVOCATORIA.</w:t>
      </w:r>
      <w:bookmarkEnd w:id="1"/>
    </w:p>
    <w:p w14:paraId="15CF9BC8" w14:textId="77777777" w:rsidR="003024D1" w:rsidRPr="003024D1" w:rsidRDefault="003024D1" w:rsidP="00162EC9">
      <w:pPr>
        <w:rPr>
          <w:rFonts w:ascii="Montserrat" w:hAnsi="Montserrat"/>
          <w:sz w:val="22"/>
        </w:rPr>
      </w:pPr>
    </w:p>
    <w:p w14:paraId="67201D33" w14:textId="447E1436" w:rsidR="00162EC9" w:rsidRPr="003024D1" w:rsidRDefault="003024D1" w:rsidP="003024D1">
      <w:pPr>
        <w:jc w:val="both"/>
        <w:rPr>
          <w:rFonts w:ascii="Montserrat" w:hAnsi="Montserrat"/>
          <w:sz w:val="18"/>
          <w:szCs w:val="18"/>
        </w:rPr>
      </w:pPr>
      <w:r w:rsidRPr="003024D1">
        <w:rPr>
          <w:rFonts w:ascii="Montserrat" w:hAnsi="Montserrat"/>
          <w:sz w:val="18"/>
          <w:szCs w:val="18"/>
        </w:rPr>
        <w:t xml:space="preserve">EN OBSERVANCIA AL ARTÍCULO 134, DE LA CONSTITUCIÓN POLÍTICA DE LOS ESTADOS UNIDOS MEXICANOS, Y DE CONFORMIDAD CON LOS </w:t>
      </w:r>
      <w:r w:rsidR="005124E2" w:rsidRPr="005124E2">
        <w:rPr>
          <w:rFonts w:ascii="Montserrat" w:hAnsi="Montserrat"/>
          <w:sz w:val="18"/>
          <w:szCs w:val="18"/>
        </w:rPr>
        <w:t>ARTÍCULOS 26 FRACCIÓN II, 26 BIS FRACCIÓN II, 28 FRACCIÓN I, 40, 42, 43 Y 56  DE LA LEY DE ADQUISICIONES, ARRENDAMIENTOS Y SERVICIOS DEL SECTOR PÚBLICO (LAASSP), 39, 42, 46 Y 48 DE SU REGLAMENTO, LAS POLÍTICAS, BASES Y LINEAMIENTOS EN MATERIA DE ADQUISICIONES, ARRENDAMIENTOS Y PRESTACIÓN DE SERVICIOS</w:t>
      </w:r>
      <w:r w:rsidR="005124E2" w:rsidRPr="003024D1">
        <w:rPr>
          <w:rFonts w:ascii="Montserrat" w:hAnsi="Montserrat"/>
          <w:sz w:val="18"/>
          <w:szCs w:val="18"/>
        </w:rPr>
        <w:t xml:space="preserve">, </w:t>
      </w:r>
      <w:r w:rsidRPr="003024D1">
        <w:rPr>
          <w:rFonts w:ascii="Montserrat" w:hAnsi="Montserrat"/>
          <w:sz w:val="18"/>
          <w:szCs w:val="18"/>
        </w:rPr>
        <w:t xml:space="preserve">SE CONVOCA A LOS INTERESADOS  CUYAS ACTIVIDADES COMERCIALES O PROFESIONALES ESTÉN RELACIONADAS CON LOS BIENES O SERVICIOS OBJETO DEL CONTRATO A CELEBRARSE A PARTICIPAR EN EL PROCEDIMIENTO DE </w:t>
      </w:r>
      <w:r w:rsidR="00A30233">
        <w:rPr>
          <w:rFonts w:ascii="Montserrat" w:hAnsi="Montserrat"/>
          <w:sz w:val="18"/>
          <w:szCs w:val="18"/>
        </w:rPr>
        <w:t>INVITACIÓN A CUANDO MENOS TRES PERSONAS</w:t>
      </w:r>
      <w:r w:rsidRPr="003024D1">
        <w:rPr>
          <w:rFonts w:ascii="Montserrat" w:hAnsi="Montserrat"/>
          <w:sz w:val="18"/>
          <w:szCs w:val="18"/>
        </w:rPr>
        <w:t xml:space="preserve"> PARA LA CONTRATACIÓN DE:</w:t>
      </w:r>
    </w:p>
    <w:p w14:paraId="560D1FCB" w14:textId="77777777" w:rsidR="00162EC9" w:rsidRPr="003024D1" w:rsidRDefault="00162EC9" w:rsidP="003024D1">
      <w:pPr>
        <w:jc w:val="both"/>
        <w:rPr>
          <w:rFonts w:ascii="Montserrat" w:hAnsi="Montserrat"/>
          <w:sz w:val="18"/>
          <w:szCs w:val="18"/>
        </w:rPr>
      </w:pPr>
    </w:p>
    <w:p w14:paraId="508988A9" w14:textId="036ACDB1" w:rsidR="00162EC9" w:rsidRPr="00A30233" w:rsidRDefault="00A25775" w:rsidP="003024D1">
      <w:pPr>
        <w:jc w:val="both"/>
        <w:rPr>
          <w:rFonts w:ascii="Montserrat" w:hAnsi="Montserrat"/>
          <w:b/>
          <w:i/>
          <w:sz w:val="18"/>
          <w:szCs w:val="18"/>
        </w:rPr>
      </w:pPr>
      <w:r w:rsidRPr="00A30233">
        <w:rPr>
          <w:rFonts w:ascii="Montserrat" w:hAnsi="Montserrat"/>
          <w:b/>
          <w:i/>
          <w:sz w:val="18"/>
          <w:szCs w:val="18"/>
        </w:rPr>
        <w:t xml:space="preserve">SERVICIO INTEGRAL DE PROCEDIMIENTOS DE RADIOLOGÍA INTERVENCIONISTA </w:t>
      </w:r>
      <w:r w:rsidR="003024D1" w:rsidRPr="00A30233">
        <w:rPr>
          <w:rFonts w:ascii="Montserrat" w:hAnsi="Montserrat"/>
          <w:b/>
          <w:i/>
          <w:sz w:val="18"/>
          <w:szCs w:val="18"/>
        </w:rPr>
        <w:t>PARA EL EJERCICIO FISCAL 2022</w:t>
      </w:r>
    </w:p>
    <w:p w14:paraId="474C9409" w14:textId="77777777" w:rsidR="00162EC9" w:rsidRPr="003024D1" w:rsidRDefault="00162EC9" w:rsidP="003024D1">
      <w:pPr>
        <w:jc w:val="both"/>
        <w:rPr>
          <w:rFonts w:ascii="Montserrat" w:hAnsi="Montserrat"/>
          <w:sz w:val="18"/>
          <w:szCs w:val="18"/>
        </w:rPr>
      </w:pPr>
    </w:p>
    <w:p w14:paraId="5FD7F289" w14:textId="5434C725" w:rsidR="00162EC9" w:rsidRPr="003024D1" w:rsidRDefault="003024D1" w:rsidP="003024D1">
      <w:pPr>
        <w:jc w:val="both"/>
        <w:rPr>
          <w:rFonts w:ascii="Montserrat" w:hAnsi="Montserrat"/>
          <w:sz w:val="18"/>
          <w:szCs w:val="18"/>
        </w:rPr>
      </w:pPr>
      <w:r w:rsidRPr="003024D1">
        <w:rPr>
          <w:rFonts w:ascii="Montserrat" w:hAnsi="Montserrat"/>
          <w:sz w:val="18"/>
          <w:szCs w:val="18"/>
        </w:rPr>
        <w:t xml:space="preserve">NOMBRE Y DIRECCIÓN DEL ÁREA CONTRATANTE: </w:t>
      </w:r>
      <w:r>
        <w:rPr>
          <w:rFonts w:ascii="Montserrat" w:hAnsi="Montserrat"/>
          <w:sz w:val="18"/>
          <w:szCs w:val="18"/>
        </w:rPr>
        <w:t>UNIDAD MÉDICA DE ALTA ESPECIALIDAD, HOSPITAL DE ESPECIALIDADES, “DR, ANTONIO FRAGA MOURET”, CENTRO MÉDICO NACIONAL, LA RAZA, CIUDAD DE MÉXICO</w:t>
      </w:r>
    </w:p>
    <w:p w14:paraId="7A8066BB" w14:textId="77777777" w:rsidR="00162EC9" w:rsidRPr="003024D1" w:rsidRDefault="00162EC9" w:rsidP="003024D1">
      <w:pPr>
        <w:jc w:val="both"/>
        <w:rPr>
          <w:rFonts w:ascii="Montserrat" w:hAnsi="Montserrat"/>
          <w:sz w:val="18"/>
          <w:szCs w:val="18"/>
        </w:rPr>
      </w:pPr>
    </w:p>
    <w:p w14:paraId="2AF20288" w14:textId="1E929B77" w:rsidR="00162EC9" w:rsidRPr="003024D1" w:rsidRDefault="003024D1" w:rsidP="003024D1">
      <w:pPr>
        <w:jc w:val="both"/>
        <w:rPr>
          <w:rFonts w:ascii="Montserrat" w:hAnsi="Montserrat"/>
          <w:sz w:val="18"/>
          <w:szCs w:val="18"/>
        </w:rPr>
      </w:pPr>
      <w:r w:rsidRPr="003024D1">
        <w:rPr>
          <w:rFonts w:ascii="Montserrat" w:hAnsi="Montserrat"/>
          <w:sz w:val="18"/>
          <w:szCs w:val="18"/>
        </w:rPr>
        <w:t>LA DOCUMENTACIÓN QUE SE INTEGRE COMO PARTE DE LA PROPUESTA SERÁ DIRIGIDA A:</w:t>
      </w:r>
    </w:p>
    <w:p w14:paraId="07C8B408" w14:textId="77777777" w:rsidR="003024D1" w:rsidRDefault="003024D1" w:rsidP="003024D1">
      <w:pPr>
        <w:jc w:val="both"/>
        <w:rPr>
          <w:rFonts w:ascii="Montserrat" w:hAnsi="Montserrat"/>
          <w:sz w:val="18"/>
          <w:szCs w:val="18"/>
        </w:rPr>
      </w:pPr>
      <w:bookmarkStart w:id="2" w:name="_Toc462062958"/>
    </w:p>
    <w:p w14:paraId="2157D2C8" w14:textId="49E49E32" w:rsidR="00162EC9" w:rsidRPr="003024D1" w:rsidRDefault="00A30233" w:rsidP="003024D1">
      <w:pPr>
        <w:jc w:val="both"/>
        <w:rPr>
          <w:rFonts w:ascii="Montserrat" w:hAnsi="Montserrat"/>
          <w:sz w:val="18"/>
          <w:szCs w:val="18"/>
        </w:rPr>
      </w:pPr>
      <w:r w:rsidRPr="003024D1">
        <w:rPr>
          <w:rFonts w:ascii="Montserrat" w:hAnsi="Montserrat"/>
          <w:sz w:val="18"/>
          <w:szCs w:val="18"/>
        </w:rPr>
        <w:t>INSTITUTO MEXICANO DEL SEGURO SOCIAL</w:t>
      </w:r>
    </w:p>
    <w:p w14:paraId="17109726" w14:textId="5FCF2DCE" w:rsidR="003024D1" w:rsidRPr="003024D1" w:rsidRDefault="00A30233" w:rsidP="003024D1">
      <w:pPr>
        <w:jc w:val="both"/>
        <w:rPr>
          <w:rFonts w:ascii="Montserrat" w:hAnsi="Montserrat"/>
          <w:sz w:val="18"/>
          <w:szCs w:val="18"/>
        </w:rPr>
      </w:pPr>
      <w:r>
        <w:rPr>
          <w:rFonts w:ascii="Montserrat" w:hAnsi="Montserrat"/>
          <w:sz w:val="18"/>
          <w:szCs w:val="18"/>
        </w:rPr>
        <w:t>UNIDAD MÉDICA DE ALTA ESPECIALIDAD, HOSPITAL DE ESPECIALIDADES, “DR., ANTONIO FRAGA MOURET”, CENTRO MÉDICO NACIONAL, LA RAZA, CIUDAD DE MÉXICO</w:t>
      </w:r>
    </w:p>
    <w:p w14:paraId="5E4B208E" w14:textId="57D4B7FA" w:rsidR="00162EC9" w:rsidRDefault="00A30233" w:rsidP="003024D1">
      <w:pPr>
        <w:jc w:val="both"/>
        <w:rPr>
          <w:rFonts w:ascii="Montserrat" w:hAnsi="Montserrat"/>
          <w:sz w:val="18"/>
          <w:szCs w:val="18"/>
        </w:rPr>
      </w:pPr>
      <w:r>
        <w:rPr>
          <w:rFonts w:ascii="Montserrat" w:hAnsi="Montserrat"/>
          <w:sz w:val="18"/>
          <w:szCs w:val="18"/>
        </w:rPr>
        <w:t>DIRECCIÓN ADMINISTRATIVA</w:t>
      </w:r>
    </w:p>
    <w:p w14:paraId="3361ADD5" w14:textId="028514DE" w:rsidR="00A25775" w:rsidRDefault="00A30233" w:rsidP="003024D1">
      <w:pPr>
        <w:jc w:val="both"/>
        <w:rPr>
          <w:rFonts w:ascii="Montserrat" w:hAnsi="Montserrat"/>
          <w:sz w:val="18"/>
          <w:szCs w:val="18"/>
        </w:rPr>
      </w:pPr>
      <w:r>
        <w:rPr>
          <w:rFonts w:ascii="Montserrat" w:hAnsi="Montserrat"/>
          <w:sz w:val="18"/>
          <w:szCs w:val="18"/>
        </w:rPr>
        <w:t>DIRECCIÓN MÉDICA</w:t>
      </w:r>
    </w:p>
    <w:p w14:paraId="40DCA178" w14:textId="72C079AF" w:rsidR="003024D1" w:rsidRPr="003024D1" w:rsidRDefault="00A30233" w:rsidP="003024D1">
      <w:pPr>
        <w:jc w:val="both"/>
        <w:rPr>
          <w:rFonts w:ascii="Montserrat" w:hAnsi="Montserrat"/>
          <w:sz w:val="18"/>
          <w:szCs w:val="18"/>
        </w:rPr>
      </w:pPr>
      <w:r>
        <w:rPr>
          <w:rFonts w:ascii="Montserrat" w:hAnsi="Montserrat"/>
          <w:sz w:val="18"/>
          <w:szCs w:val="18"/>
        </w:rPr>
        <w:t>DEPARTAMENTO DE ABASTECIMIENTO</w:t>
      </w:r>
    </w:p>
    <w:p w14:paraId="032CE266" w14:textId="77777777" w:rsidR="00162EC9" w:rsidRPr="003024D1" w:rsidRDefault="00162EC9" w:rsidP="00162EC9">
      <w:pPr>
        <w:rPr>
          <w:rFonts w:ascii="Montserrat" w:hAnsi="Montserrat"/>
          <w:sz w:val="22"/>
        </w:rPr>
      </w:pPr>
    </w:p>
    <w:p w14:paraId="6BF6225E" w14:textId="446D5266" w:rsidR="00162EC9" w:rsidRPr="003024D1" w:rsidRDefault="003024D1" w:rsidP="00162EC9">
      <w:pPr>
        <w:rPr>
          <w:rFonts w:ascii="Montserrat" w:hAnsi="Montserrat"/>
          <w:b/>
          <w:sz w:val="22"/>
        </w:rPr>
      </w:pPr>
      <w:r w:rsidRPr="003024D1">
        <w:rPr>
          <w:rFonts w:ascii="Montserrat" w:hAnsi="Montserrat"/>
          <w:b/>
          <w:sz w:val="22"/>
        </w:rPr>
        <w:t>1.1 IDIOMA EN QUE DEBERÁN PRESENTARSE LAS PROPOSICIONES, LOS ANEXOS TÉCNICOS, Y EN SU CASO LOS  FOLLETOS QUE SE ACOMPAÑEN.</w:t>
      </w:r>
      <w:bookmarkEnd w:id="2"/>
    </w:p>
    <w:p w14:paraId="349C269B" w14:textId="77777777" w:rsidR="003024D1" w:rsidRPr="003024D1" w:rsidRDefault="003024D1" w:rsidP="00162EC9">
      <w:pPr>
        <w:rPr>
          <w:rFonts w:ascii="Montserrat" w:hAnsi="Montserrat"/>
          <w:b/>
          <w:sz w:val="22"/>
        </w:rPr>
      </w:pPr>
    </w:p>
    <w:p w14:paraId="5C915CA5" w14:textId="1D775EFD" w:rsidR="00162EC9" w:rsidRDefault="003024D1" w:rsidP="003024D1">
      <w:pPr>
        <w:jc w:val="both"/>
        <w:rPr>
          <w:rFonts w:ascii="Montserrat" w:hAnsi="Montserrat"/>
          <w:sz w:val="18"/>
          <w:szCs w:val="18"/>
        </w:rPr>
      </w:pPr>
      <w:r w:rsidRPr="003024D1">
        <w:rPr>
          <w:rFonts w:ascii="Montserrat" w:hAnsi="Montserrat"/>
          <w:sz w:val="18"/>
          <w:szCs w:val="18"/>
        </w:rPr>
        <w:t>LAS PROPOSICIONES EN SU CASO, DEBERÁN PRESENTARSE POR ESCRITO, PREFERENTEMENTE EN PAPEL MEMBRETADO DE LA EMPRESA, SOLO EN IDIOMA ESPAÑOL Y DIRIGIDO AL ÁREA CONVOCANTE.</w:t>
      </w:r>
    </w:p>
    <w:p w14:paraId="6D2AE990" w14:textId="77777777" w:rsidR="003024D1" w:rsidRPr="003024D1" w:rsidRDefault="003024D1" w:rsidP="003024D1">
      <w:pPr>
        <w:jc w:val="both"/>
        <w:rPr>
          <w:rFonts w:ascii="Montserrat" w:hAnsi="Montserrat"/>
          <w:sz w:val="18"/>
          <w:szCs w:val="18"/>
        </w:rPr>
      </w:pPr>
    </w:p>
    <w:p w14:paraId="4F9C1775" w14:textId="130E37B0" w:rsidR="00162EC9" w:rsidRPr="003024D1" w:rsidRDefault="003024D1" w:rsidP="003024D1">
      <w:pPr>
        <w:jc w:val="both"/>
        <w:rPr>
          <w:rFonts w:ascii="Montserrat" w:hAnsi="Montserrat"/>
          <w:sz w:val="18"/>
          <w:szCs w:val="18"/>
        </w:rPr>
      </w:pPr>
      <w:r w:rsidRPr="003024D1">
        <w:rPr>
          <w:rFonts w:ascii="Montserrat" w:hAnsi="Montserrat"/>
          <w:sz w:val="18"/>
          <w:szCs w:val="18"/>
        </w:rPr>
        <w:t>SE REQUIER</w:t>
      </w:r>
      <w:r>
        <w:rPr>
          <w:rFonts w:ascii="Montserrat" w:hAnsi="Montserrat"/>
          <w:sz w:val="18"/>
          <w:szCs w:val="18"/>
        </w:rPr>
        <w:t>ÉN</w:t>
      </w:r>
      <w:r w:rsidRPr="003024D1">
        <w:rPr>
          <w:rFonts w:ascii="Montserrat" w:hAnsi="Montserrat"/>
          <w:sz w:val="18"/>
          <w:szCs w:val="18"/>
        </w:rPr>
        <w:t xml:space="preserve"> ANEXOS TÉCNICOS, FOLLETOS, CATÁLOGOS Y/O FOTOGRAFÍAS, INSTRUCTIVOS O MANUALES DE USO PARA CORROBORAR LAS ESPECIFICACIONES, CARACTERÍSTICAS Y CALIDAD DEL SERVICIO, ÉSTOS DEBERÁN  PRESENTARSE EN  IDIOMA ESPAÑOL.</w:t>
      </w:r>
    </w:p>
    <w:p w14:paraId="323CC476" w14:textId="77777777" w:rsidR="00162EC9" w:rsidRDefault="00162EC9" w:rsidP="003024D1">
      <w:pPr>
        <w:jc w:val="both"/>
        <w:rPr>
          <w:rFonts w:ascii="Montserrat" w:hAnsi="Montserrat"/>
          <w:sz w:val="18"/>
          <w:szCs w:val="18"/>
        </w:rPr>
      </w:pPr>
    </w:p>
    <w:p w14:paraId="6049BE5A" w14:textId="77777777" w:rsidR="00162EC9" w:rsidRDefault="00162EC9" w:rsidP="00162EC9">
      <w:bookmarkStart w:id="3" w:name="_Toc462062959"/>
      <w:r w:rsidRPr="003024D1">
        <w:rPr>
          <w:rFonts w:ascii="Montserrat" w:hAnsi="Montserrat"/>
          <w:b/>
          <w:sz w:val="22"/>
        </w:rPr>
        <w:t>1.2 DISPONIBILIDAD PRESUPUESTARIA</w:t>
      </w:r>
      <w:r w:rsidRPr="00162EC9">
        <w:t>.</w:t>
      </w:r>
      <w:bookmarkEnd w:id="3"/>
    </w:p>
    <w:p w14:paraId="0DFD5B7D" w14:textId="77777777" w:rsidR="00A25775" w:rsidRPr="00162EC9" w:rsidRDefault="00A25775" w:rsidP="00162EC9"/>
    <w:p w14:paraId="08187A96" w14:textId="0DDB15B3" w:rsidR="00162EC9" w:rsidRPr="003024D1" w:rsidRDefault="003024D1" w:rsidP="003024D1">
      <w:pPr>
        <w:jc w:val="both"/>
        <w:rPr>
          <w:rFonts w:ascii="Montserrat" w:hAnsi="Montserrat"/>
          <w:sz w:val="18"/>
          <w:szCs w:val="18"/>
        </w:rPr>
      </w:pPr>
      <w:r w:rsidRPr="003024D1">
        <w:rPr>
          <w:rFonts w:ascii="Montserrat" w:hAnsi="Montserrat"/>
          <w:sz w:val="18"/>
          <w:szCs w:val="18"/>
        </w:rPr>
        <w:t xml:space="preserve">PARA LLEVAR A CABO EL PRESENTE PROCEDIMIENTO DE CONTRATACIÓN, EL INSTITUTO CUENTA CON DISPONIBILIDAD PRESUPUESTARIA, MEDIANTE CERTIFICADO DE DISPONIBILIDAD PRESUPUESTAL NÚMERO </w:t>
      </w:r>
      <w:r w:rsidRPr="003024D1">
        <w:rPr>
          <w:rFonts w:ascii="Montserrat" w:hAnsi="Montserrat"/>
          <w:b/>
          <w:sz w:val="18"/>
          <w:szCs w:val="18"/>
        </w:rPr>
        <w:t>0000003</w:t>
      </w:r>
      <w:r w:rsidR="00A25775">
        <w:rPr>
          <w:rFonts w:ascii="Montserrat" w:hAnsi="Montserrat"/>
          <w:b/>
          <w:sz w:val="18"/>
          <w:szCs w:val="18"/>
        </w:rPr>
        <w:t>234</w:t>
      </w:r>
      <w:r w:rsidRPr="003024D1">
        <w:rPr>
          <w:rFonts w:ascii="Montserrat" w:hAnsi="Montserrat"/>
          <w:b/>
          <w:sz w:val="18"/>
          <w:szCs w:val="18"/>
        </w:rPr>
        <w:t>-2022</w:t>
      </w:r>
      <w:r w:rsidRPr="003024D1">
        <w:rPr>
          <w:rFonts w:ascii="Montserrat" w:hAnsi="Montserrat"/>
          <w:sz w:val="18"/>
          <w:szCs w:val="18"/>
        </w:rPr>
        <w:t>.</w:t>
      </w:r>
    </w:p>
    <w:p w14:paraId="2E237195" w14:textId="77777777" w:rsidR="00162EC9" w:rsidRPr="003024D1" w:rsidRDefault="00162EC9" w:rsidP="003024D1">
      <w:pPr>
        <w:jc w:val="both"/>
        <w:rPr>
          <w:rFonts w:ascii="Montserrat" w:hAnsi="Montserrat"/>
          <w:sz w:val="18"/>
          <w:szCs w:val="18"/>
        </w:rPr>
      </w:pPr>
    </w:p>
    <w:p w14:paraId="19045484" w14:textId="77777777" w:rsidR="00162EC9" w:rsidRPr="003024D1" w:rsidRDefault="00162EC9" w:rsidP="00162EC9">
      <w:pPr>
        <w:rPr>
          <w:rFonts w:ascii="Montserrat" w:hAnsi="Montserrat"/>
          <w:b/>
          <w:sz w:val="22"/>
        </w:rPr>
      </w:pPr>
      <w:bookmarkStart w:id="4" w:name="_Toc462062960"/>
      <w:r w:rsidRPr="003024D1">
        <w:rPr>
          <w:rFonts w:ascii="Montserrat" w:hAnsi="Montserrat"/>
          <w:b/>
          <w:sz w:val="22"/>
        </w:rPr>
        <w:t>2. DESCRIPCIÓN, UNIDAD Y CANTIDAD.</w:t>
      </w:r>
      <w:bookmarkEnd w:id="4"/>
    </w:p>
    <w:p w14:paraId="1AD91E30" w14:textId="77777777" w:rsidR="003024D1" w:rsidRPr="00162EC9" w:rsidRDefault="003024D1" w:rsidP="00162EC9"/>
    <w:p w14:paraId="562B0952" w14:textId="287B1ECC" w:rsidR="00162EC9" w:rsidRPr="003024D1" w:rsidRDefault="003024D1" w:rsidP="003024D1">
      <w:pPr>
        <w:jc w:val="both"/>
        <w:rPr>
          <w:rFonts w:ascii="Montserrat" w:hAnsi="Montserrat"/>
          <w:sz w:val="18"/>
          <w:szCs w:val="18"/>
        </w:rPr>
      </w:pPr>
      <w:r w:rsidRPr="003024D1">
        <w:rPr>
          <w:rFonts w:ascii="Montserrat" w:hAnsi="Montserrat"/>
          <w:sz w:val="18"/>
          <w:szCs w:val="18"/>
        </w:rPr>
        <w:t xml:space="preserve">EL INSTITUTO REQUIERE DE LOS SERVICIOS CONFORMIDAD CON LO ESTABLECIDO EN EL </w:t>
      </w:r>
      <w:r w:rsidRPr="003C568D">
        <w:rPr>
          <w:rFonts w:ascii="Montserrat" w:hAnsi="Montserrat"/>
          <w:b/>
          <w:color w:val="FF0000"/>
          <w:sz w:val="18"/>
          <w:szCs w:val="18"/>
        </w:rPr>
        <w:t>ANEXO NÚMERO 01</w:t>
      </w:r>
      <w:r w:rsidR="00C25CF8">
        <w:rPr>
          <w:rFonts w:ascii="Montserrat" w:hAnsi="Montserrat"/>
          <w:b/>
          <w:color w:val="FF0000"/>
          <w:sz w:val="18"/>
          <w:szCs w:val="18"/>
        </w:rPr>
        <w:t xml:space="preserve"> “REQUERIMIENTO”</w:t>
      </w:r>
      <w:r w:rsidRPr="003024D1">
        <w:rPr>
          <w:rFonts w:ascii="Montserrat" w:hAnsi="Montserrat"/>
          <w:sz w:val="18"/>
          <w:szCs w:val="18"/>
        </w:rPr>
        <w:t>, QUE CONTIENEN LA DESCRIPCIÓN AMPLIA Y DETALLADA, LOS PARTICIPANTES DEBERÁN APEGARSE JUSTA, EXACTA Y CABALMENTE A LO SOLICITADO EN EL MISMO, QUE FORMA PARTE INTEGRAL DE ESTA CONVOCATORIA.</w:t>
      </w:r>
    </w:p>
    <w:p w14:paraId="4C115F90" w14:textId="77777777" w:rsidR="00162EC9" w:rsidRPr="003024D1" w:rsidRDefault="00162EC9" w:rsidP="003024D1">
      <w:pPr>
        <w:jc w:val="both"/>
        <w:rPr>
          <w:rFonts w:ascii="Montserrat" w:hAnsi="Montserrat"/>
          <w:sz w:val="18"/>
          <w:szCs w:val="18"/>
        </w:rPr>
      </w:pPr>
    </w:p>
    <w:p w14:paraId="518BE9CF" w14:textId="26A38719" w:rsidR="00162EC9" w:rsidRPr="003024D1" w:rsidRDefault="003024D1" w:rsidP="003024D1">
      <w:pPr>
        <w:jc w:val="both"/>
        <w:rPr>
          <w:rFonts w:ascii="Montserrat" w:hAnsi="Montserrat"/>
          <w:sz w:val="18"/>
          <w:szCs w:val="18"/>
        </w:rPr>
      </w:pPr>
      <w:r w:rsidRPr="003024D1">
        <w:rPr>
          <w:rFonts w:ascii="Montserrat" w:hAnsi="Montserrat"/>
          <w:sz w:val="18"/>
          <w:szCs w:val="18"/>
        </w:rPr>
        <w:t>LOS LICITANTES, PARA LA PRESENTACIÓN DE SUS PROPOSICIONES, DEBERÁN AJUSTARSE ESTRICTAMENTE A LOS REQUISITOS Y ESPECIFICACIONES PREVISTOS Y QUE RIGEN LA PRESENTE CONVOCATORIA Y SUS ANEXOS, DESCRIBIENDO EN FORMA AMPLIA Y DETALLADA EL SERVICIO QUE ESTÉN OFERTANDO.</w:t>
      </w:r>
    </w:p>
    <w:p w14:paraId="7F958383" w14:textId="77777777" w:rsidR="00162EC9" w:rsidRPr="003024D1" w:rsidRDefault="00162EC9" w:rsidP="003024D1">
      <w:pPr>
        <w:jc w:val="both"/>
        <w:rPr>
          <w:rFonts w:ascii="Montserrat" w:hAnsi="Montserrat"/>
          <w:sz w:val="18"/>
          <w:szCs w:val="18"/>
        </w:rPr>
      </w:pPr>
    </w:p>
    <w:p w14:paraId="25E32636" w14:textId="1B49CA01" w:rsidR="00162EC9" w:rsidRPr="003024D1" w:rsidRDefault="003024D1" w:rsidP="003024D1">
      <w:pPr>
        <w:jc w:val="both"/>
        <w:rPr>
          <w:rFonts w:ascii="Montserrat" w:hAnsi="Montserrat"/>
          <w:sz w:val="18"/>
          <w:szCs w:val="18"/>
        </w:rPr>
      </w:pPr>
      <w:r w:rsidRPr="003024D1">
        <w:rPr>
          <w:rFonts w:ascii="Montserrat" w:hAnsi="Montserrat"/>
          <w:sz w:val="18"/>
          <w:szCs w:val="18"/>
        </w:rPr>
        <w:t>LAS CONDICIONES CONTENIDAS LA PRESENTE CONVOCATORIA, NO PODRÁN SER NEGOCIADAS EN TÉRMINOS DEL ARTÍCULO 26 DE LA LEY DE ADQUISICIONES, ARRENDAMIENTOS Y SERVICIOS DEL SECTOR PÚBLICO.</w:t>
      </w:r>
    </w:p>
    <w:p w14:paraId="163DB592" w14:textId="77777777" w:rsidR="00162EC9" w:rsidRPr="003024D1" w:rsidRDefault="00162EC9" w:rsidP="003024D1">
      <w:pPr>
        <w:jc w:val="both"/>
        <w:rPr>
          <w:rFonts w:ascii="Montserrat" w:hAnsi="Montserrat"/>
          <w:sz w:val="18"/>
          <w:szCs w:val="18"/>
        </w:rPr>
      </w:pPr>
    </w:p>
    <w:p w14:paraId="586B4E3F" w14:textId="77777777" w:rsidR="00162EC9" w:rsidRPr="003024D1" w:rsidRDefault="00162EC9" w:rsidP="00162EC9">
      <w:pPr>
        <w:rPr>
          <w:rFonts w:ascii="Montserrat" w:hAnsi="Montserrat"/>
          <w:b/>
          <w:sz w:val="22"/>
        </w:rPr>
      </w:pPr>
      <w:bookmarkStart w:id="5" w:name="_Toc462062961"/>
      <w:r w:rsidRPr="003024D1">
        <w:rPr>
          <w:rFonts w:ascii="Montserrat" w:hAnsi="Montserrat"/>
          <w:b/>
          <w:sz w:val="22"/>
        </w:rPr>
        <w:t>2.1 CALIDAD.</w:t>
      </w:r>
      <w:bookmarkEnd w:id="5"/>
    </w:p>
    <w:p w14:paraId="78D75250" w14:textId="77777777" w:rsidR="003024D1" w:rsidRPr="00162EC9" w:rsidRDefault="003024D1" w:rsidP="00162EC9"/>
    <w:p w14:paraId="27A5A72C" w14:textId="387403EC" w:rsidR="00162EC9" w:rsidRDefault="003024D1" w:rsidP="003024D1">
      <w:pPr>
        <w:jc w:val="both"/>
        <w:rPr>
          <w:rFonts w:ascii="Montserrat" w:hAnsi="Montserrat"/>
          <w:sz w:val="18"/>
          <w:szCs w:val="18"/>
        </w:rPr>
      </w:pPr>
      <w:r w:rsidRPr="003024D1">
        <w:rPr>
          <w:rFonts w:ascii="Montserrat" w:hAnsi="Montserrat"/>
          <w:sz w:val="18"/>
          <w:szCs w:val="18"/>
        </w:rPr>
        <w:t xml:space="preserve">LA CALIDAD DE LOS SERVICIOS OBJETO DE LA PRESENTE CONVOCATORIA  ESTÁ CONTENIDA EN EL </w:t>
      </w:r>
      <w:r w:rsidR="00C25CF8">
        <w:rPr>
          <w:rFonts w:ascii="Montserrat" w:hAnsi="Montserrat"/>
          <w:b/>
          <w:color w:val="FF0000"/>
          <w:sz w:val="18"/>
          <w:szCs w:val="18"/>
        </w:rPr>
        <w:t>ANEXO NÚMERO 01, “REQUERIMIENTO”</w:t>
      </w:r>
      <w:r w:rsidRPr="007605B7">
        <w:rPr>
          <w:rFonts w:ascii="Montserrat" w:hAnsi="Montserrat"/>
          <w:b/>
          <w:color w:val="FF0000"/>
          <w:sz w:val="18"/>
          <w:szCs w:val="18"/>
        </w:rPr>
        <w:t xml:space="preserve"> </w:t>
      </w:r>
      <w:r w:rsidRPr="003024D1">
        <w:rPr>
          <w:rFonts w:ascii="Montserrat" w:hAnsi="Montserrat"/>
          <w:sz w:val="18"/>
          <w:szCs w:val="18"/>
        </w:rPr>
        <w:t>QUE FORMAN PARTE INTEGRAL ESTA CONVOCATORIA Y DEBERÁ APEGARSE JUSTA, EXACTA Y CABALMENTE A LO SOLICITADO EN LOS MISMOS.</w:t>
      </w:r>
    </w:p>
    <w:p w14:paraId="02A4592E" w14:textId="77777777" w:rsidR="003024D1" w:rsidRPr="003024D1" w:rsidRDefault="003024D1" w:rsidP="003024D1">
      <w:pPr>
        <w:jc w:val="both"/>
        <w:rPr>
          <w:rFonts w:ascii="Montserrat" w:hAnsi="Montserrat"/>
          <w:sz w:val="18"/>
          <w:szCs w:val="18"/>
        </w:rPr>
      </w:pPr>
    </w:p>
    <w:p w14:paraId="190B061F" w14:textId="00E8EBA2" w:rsidR="00162EC9" w:rsidRDefault="003024D1" w:rsidP="003024D1">
      <w:pPr>
        <w:jc w:val="both"/>
        <w:rPr>
          <w:rFonts w:ascii="Montserrat" w:hAnsi="Montserrat"/>
          <w:sz w:val="18"/>
          <w:szCs w:val="18"/>
        </w:rPr>
      </w:pPr>
      <w:r w:rsidRPr="003024D1">
        <w:rPr>
          <w:rFonts w:ascii="Montserrat" w:hAnsi="Montserrat"/>
          <w:sz w:val="18"/>
          <w:szCs w:val="18"/>
        </w:rPr>
        <w:t xml:space="preserve">LOS LICITANTES DEBERÁN CONTAR CON LA INFRAESTRUCTURA Y PERSONAL TÉCNICO ESPECIALIZADO EN EL RAMO, PARA LA PRESTACIÓN DEL SERVICIO OBJETO DE ESTA CONVOCATORIA. </w:t>
      </w:r>
    </w:p>
    <w:p w14:paraId="2BF0EB8C" w14:textId="77777777" w:rsidR="003024D1" w:rsidRDefault="003024D1" w:rsidP="003024D1">
      <w:pPr>
        <w:jc w:val="both"/>
        <w:rPr>
          <w:rFonts w:ascii="Montserrat" w:hAnsi="Montserrat"/>
          <w:sz w:val="18"/>
          <w:szCs w:val="18"/>
        </w:rPr>
      </w:pPr>
    </w:p>
    <w:p w14:paraId="54891F04" w14:textId="2B77CF65" w:rsidR="003024D1" w:rsidRPr="003024D1" w:rsidRDefault="003024D1" w:rsidP="003024D1">
      <w:pPr>
        <w:rPr>
          <w:rFonts w:ascii="Montserrat" w:hAnsi="Montserrat"/>
          <w:b/>
          <w:sz w:val="22"/>
        </w:rPr>
      </w:pPr>
      <w:r w:rsidRPr="003024D1">
        <w:rPr>
          <w:rFonts w:ascii="Montserrat" w:hAnsi="Montserrat"/>
          <w:b/>
          <w:sz w:val="22"/>
        </w:rPr>
        <w:t xml:space="preserve">2.1.1. NORMAS </w:t>
      </w:r>
    </w:p>
    <w:p w14:paraId="56F6A382" w14:textId="77777777" w:rsidR="00162EC9" w:rsidRDefault="00162EC9" w:rsidP="00162EC9">
      <w:bookmarkStart w:id="6" w:name="_Toc462062962"/>
    </w:p>
    <w:p w14:paraId="39EDD84F" w14:textId="5EFE91BC" w:rsidR="00E91C57" w:rsidRPr="007605B7" w:rsidRDefault="00A25775" w:rsidP="00E91C57">
      <w:pPr>
        <w:jc w:val="both"/>
        <w:rPr>
          <w:rFonts w:ascii="Montserrat" w:hAnsi="Montserrat"/>
          <w:sz w:val="18"/>
          <w:lang w:val="es-MX" w:eastAsia="es-ES"/>
        </w:rPr>
      </w:pPr>
      <w:r>
        <w:rPr>
          <w:rFonts w:ascii="Montserrat" w:hAnsi="Montserrat"/>
          <w:sz w:val="18"/>
          <w:lang w:val="es-MX" w:eastAsia="es-ES"/>
        </w:rPr>
        <w:t>EL LICITANTE DEBERÁ DE PRESENTAR UNA CARTA BAJO PROTESTA DEDICR VERDAD EN DONDE MANIFESTARÁ LA OBLIGACIÓN DE DAR CUMPLIMIENTO A LAS SIGUIENTES NORMAS:</w:t>
      </w:r>
    </w:p>
    <w:p w14:paraId="74901E7F" w14:textId="77777777" w:rsidR="00E91C57" w:rsidRPr="007605B7" w:rsidRDefault="00E91C57" w:rsidP="00E91C57">
      <w:pPr>
        <w:jc w:val="both"/>
        <w:rPr>
          <w:rFonts w:ascii="Montserrat" w:hAnsi="Montserrat"/>
          <w:sz w:val="18"/>
          <w:lang w:val="es-MX" w:eastAsia="es-ES"/>
        </w:rPr>
      </w:pPr>
    </w:p>
    <w:p w14:paraId="65F4143D" w14:textId="14EAD96A" w:rsidR="000E0A80" w:rsidRPr="000E0A80" w:rsidRDefault="000E0A80" w:rsidP="000E0A80">
      <w:pPr>
        <w:pStyle w:val="Prrafodelista"/>
        <w:numPr>
          <w:ilvl w:val="0"/>
          <w:numId w:val="40"/>
        </w:numPr>
        <w:suppressAutoHyphens w:val="0"/>
        <w:spacing w:after="160" w:line="259" w:lineRule="auto"/>
        <w:contextualSpacing/>
        <w:jc w:val="both"/>
        <w:rPr>
          <w:rFonts w:ascii="Montserrat" w:hAnsi="Montserrat"/>
          <w:sz w:val="18"/>
        </w:rPr>
      </w:pPr>
      <w:r w:rsidRPr="000E0A80">
        <w:rPr>
          <w:rFonts w:ascii="Montserrat" w:hAnsi="Montserrat"/>
          <w:b/>
          <w:sz w:val="18"/>
        </w:rPr>
        <w:t>2000-001-001</w:t>
      </w:r>
      <w:r w:rsidRPr="000E0A80">
        <w:rPr>
          <w:rFonts w:ascii="Montserrat" w:hAnsi="Montserrat"/>
          <w:sz w:val="18"/>
        </w:rPr>
        <w:t xml:space="preserve"> NORMA QUE ESTABLECE LAS DISPOSICIONES GENERALES PARA LA PLANEACIÓN, IMPLANTACIÓN Y CONTROL DE SERVICIOS MÉDICOS INTEGRALES,  VIGENTE. CON FECHA DE 26 DE JULIO DEL 2010; CONDICIÓN QUE SE CUMPLE AL NO CONTAR EL INSTITUTO MEXICANO DEL SEGURO SOCIAL CON LOS EQUIPOS E INSTRUMENTAL PARA LA PRESTACIÓN DEL SERVICIO A FIN DE SATISFACER LA DEMANDA DE LOS DERECHOHABIENTES.</w:t>
      </w:r>
    </w:p>
    <w:p w14:paraId="5FB957BA" w14:textId="4B9FBEE6" w:rsidR="000E0A80" w:rsidRPr="000E0A80" w:rsidRDefault="000E0A80" w:rsidP="000E0A80">
      <w:pPr>
        <w:pStyle w:val="Prrafodelista"/>
        <w:numPr>
          <w:ilvl w:val="0"/>
          <w:numId w:val="40"/>
        </w:numPr>
        <w:suppressAutoHyphens w:val="0"/>
        <w:spacing w:after="160" w:line="259" w:lineRule="auto"/>
        <w:contextualSpacing/>
        <w:jc w:val="both"/>
        <w:rPr>
          <w:rFonts w:ascii="Montserrat" w:hAnsi="Montserrat"/>
          <w:sz w:val="18"/>
        </w:rPr>
      </w:pPr>
      <w:r w:rsidRPr="000E0A80">
        <w:rPr>
          <w:rFonts w:ascii="Montserrat" w:hAnsi="Montserrat"/>
          <w:sz w:val="18"/>
        </w:rPr>
        <w:t xml:space="preserve">NORMA OFICIAL MEXICANA </w:t>
      </w:r>
      <w:r w:rsidRPr="000E0A80">
        <w:rPr>
          <w:rFonts w:ascii="Montserrat" w:hAnsi="Montserrat"/>
          <w:b/>
          <w:sz w:val="18"/>
        </w:rPr>
        <w:t>NOM-045-SSA2-2005</w:t>
      </w:r>
      <w:r w:rsidRPr="000E0A80">
        <w:rPr>
          <w:rFonts w:ascii="Montserrat" w:hAnsi="Montserrat"/>
          <w:sz w:val="18"/>
        </w:rPr>
        <w:t>, PARA LA VIGILANCIA EPIDEMIOLÓGICA, PREVENCIÓN Y CONTROL DE LAS INFECCIONES NOSOCOMIALES. PARA LO CUAL SE MANTENDRÁN DEBIDAMENTE LIMPIOS Y ESTERILIZADOS LOS EQUIPOS E INSTRUMENTAL A FIN DE EVITAR CONTAMINACIONES. CON FECHA PUBLICADA EN EL DOF 20 OCT. 1995.</w:t>
      </w:r>
    </w:p>
    <w:p w14:paraId="646771A1" w14:textId="2448D480" w:rsidR="000E0A80" w:rsidRPr="000E0A80" w:rsidRDefault="000E0A80" w:rsidP="000E0A80">
      <w:pPr>
        <w:pStyle w:val="Prrafodelista"/>
        <w:numPr>
          <w:ilvl w:val="0"/>
          <w:numId w:val="40"/>
        </w:numPr>
        <w:suppressAutoHyphens w:val="0"/>
        <w:spacing w:after="160" w:line="259" w:lineRule="auto"/>
        <w:contextualSpacing/>
        <w:jc w:val="both"/>
        <w:rPr>
          <w:rFonts w:ascii="Montserrat" w:hAnsi="Montserrat"/>
          <w:sz w:val="18"/>
        </w:rPr>
      </w:pPr>
      <w:r w:rsidRPr="000E0A80">
        <w:rPr>
          <w:rFonts w:ascii="Montserrat" w:hAnsi="Montserrat"/>
          <w:sz w:val="18"/>
        </w:rPr>
        <w:t xml:space="preserve">NORMA OFICIAL MEXICANA </w:t>
      </w:r>
      <w:r w:rsidRPr="000E0A80">
        <w:rPr>
          <w:rFonts w:ascii="Montserrat" w:hAnsi="Montserrat"/>
          <w:b/>
          <w:sz w:val="18"/>
        </w:rPr>
        <w:t>NOM-026-SSA3-2012</w:t>
      </w:r>
      <w:r w:rsidRPr="000E0A80">
        <w:rPr>
          <w:rFonts w:ascii="Montserrat" w:hAnsi="Montserrat"/>
          <w:sz w:val="18"/>
        </w:rPr>
        <w:t xml:space="preserve">, PARA LA PRÁCTICA DE LA CIRUGÍA MAYOR AMBULATORIA. DOF: 29/MEDIANTE EL CUMPLIMIENTO OBLIGATORIO DE PROPORCIONAR LOS MANTENIMIENTOS PREVENTIVO Y CORRECTIVO A FIN DE MANTENER EN ÓPTIMAS CONDICIONES EL EQUIPO E INSTRUMENTAL. CON FECHA PUBLICADA EN EL DOF DE 07 AGO. 2012. </w:t>
      </w:r>
    </w:p>
    <w:p w14:paraId="6F7F1F60" w14:textId="2C85C5E0" w:rsidR="000E0A80" w:rsidRPr="000E0A80" w:rsidRDefault="000E0A80" w:rsidP="000E0A80">
      <w:pPr>
        <w:pStyle w:val="Prrafodelista"/>
        <w:numPr>
          <w:ilvl w:val="0"/>
          <w:numId w:val="40"/>
        </w:numPr>
        <w:suppressAutoHyphens w:val="0"/>
        <w:spacing w:after="160" w:line="259" w:lineRule="auto"/>
        <w:contextualSpacing/>
        <w:jc w:val="both"/>
        <w:rPr>
          <w:rFonts w:ascii="Montserrat" w:hAnsi="Montserrat"/>
          <w:sz w:val="18"/>
        </w:rPr>
      </w:pPr>
      <w:r w:rsidRPr="000E0A80">
        <w:rPr>
          <w:rFonts w:ascii="Montserrat" w:hAnsi="Montserrat"/>
          <w:sz w:val="18"/>
        </w:rPr>
        <w:t xml:space="preserve">NORMA OFICIAL MEXICANA </w:t>
      </w:r>
      <w:r w:rsidRPr="000E0A80">
        <w:rPr>
          <w:rFonts w:ascii="Montserrat" w:hAnsi="Montserrat"/>
          <w:b/>
          <w:sz w:val="18"/>
        </w:rPr>
        <w:t>NOM-040-SSA2-2004</w:t>
      </w:r>
      <w:r w:rsidRPr="000E0A80">
        <w:rPr>
          <w:rFonts w:ascii="Montserrat" w:hAnsi="Montserrat"/>
          <w:sz w:val="18"/>
        </w:rPr>
        <w:t xml:space="preserve">, EN MATERIA DE INFORMACIÓN EN SALUD. SE DA CUMPLIMIENTO AL CONTAR CON UN SISTEMA QUE PERMITA REGISTRAR LOS DATOS DE LA INFORMACIÓN Y LOS CONOCIMIENTOS QUE SIRVAN DE APOYO PARA CONFORMAR UN SISTEMA DE SALUD UNIVERSAL Y EQUITATIVO DE ALTA CALIDAD Y ANTICIPATORIO, </w:t>
      </w:r>
      <w:r w:rsidRPr="000E0A80">
        <w:rPr>
          <w:rFonts w:ascii="Montserrat" w:hAnsi="Montserrat"/>
          <w:sz w:val="18"/>
        </w:rPr>
        <w:lastRenderedPageBreak/>
        <w:t>DESCENTRALIZADO Y PARTICIPATIVO QUE ORIENTE AL PROCESO DE PLANEACIÓN, GESTIÓN DE PROGRAMAS; ASÍ COMO, LA TOMA DE DECISIONES. CON FECHA PUBLICADA EN EL DOF DE 28 09 2005 Y PROYECTO DE MODIFICACIÓN DOF DEL 2012</w:t>
      </w:r>
    </w:p>
    <w:p w14:paraId="7AE3A9AC" w14:textId="32C7248A" w:rsidR="000E0A80" w:rsidRPr="000E0A80" w:rsidRDefault="000E0A80" w:rsidP="000E0A80">
      <w:pPr>
        <w:pStyle w:val="Prrafodelista"/>
        <w:numPr>
          <w:ilvl w:val="0"/>
          <w:numId w:val="40"/>
        </w:numPr>
        <w:suppressAutoHyphens w:val="0"/>
        <w:spacing w:after="160" w:line="259" w:lineRule="auto"/>
        <w:contextualSpacing/>
        <w:jc w:val="both"/>
        <w:rPr>
          <w:rFonts w:ascii="Montserrat" w:hAnsi="Montserrat"/>
          <w:sz w:val="18"/>
        </w:rPr>
      </w:pPr>
      <w:r w:rsidRPr="000E0A80">
        <w:rPr>
          <w:rFonts w:ascii="Montserrat" w:hAnsi="Montserrat"/>
          <w:sz w:val="18"/>
        </w:rPr>
        <w:t xml:space="preserve">NORMA OFICIAL MEXICANA </w:t>
      </w:r>
      <w:r w:rsidRPr="000E0A80">
        <w:rPr>
          <w:rFonts w:ascii="Montserrat" w:hAnsi="Montserrat"/>
          <w:b/>
          <w:sz w:val="18"/>
        </w:rPr>
        <w:t>NOM-197-SSA1-2000</w:t>
      </w:r>
      <w:r w:rsidRPr="000E0A80">
        <w:rPr>
          <w:rFonts w:ascii="Montserrat" w:hAnsi="Montserrat"/>
          <w:sz w:val="18"/>
        </w:rPr>
        <w:t>, INFRAESTRUCTURA Y EQUIPAMIENTO DE LOS HOSPITALES Y CONSULTORIOS DE ATENCIÓN MÉDICA ESPECIALIZADA.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14:paraId="0AF118CF" w14:textId="23763600" w:rsidR="000E0A80" w:rsidRPr="000E0A80" w:rsidRDefault="000E0A80" w:rsidP="000E0A80">
      <w:pPr>
        <w:pStyle w:val="Prrafodelista"/>
        <w:numPr>
          <w:ilvl w:val="0"/>
          <w:numId w:val="40"/>
        </w:numPr>
        <w:suppressAutoHyphens w:val="0"/>
        <w:spacing w:after="160" w:line="259" w:lineRule="auto"/>
        <w:contextualSpacing/>
        <w:jc w:val="both"/>
        <w:rPr>
          <w:rFonts w:ascii="Montserrat" w:hAnsi="Montserrat"/>
          <w:sz w:val="18"/>
        </w:rPr>
      </w:pPr>
      <w:r w:rsidRPr="000E0A80">
        <w:rPr>
          <w:rFonts w:ascii="Montserrat" w:hAnsi="Montserrat"/>
          <w:sz w:val="18"/>
        </w:rPr>
        <w:t xml:space="preserve">NORMA OFICIAL MEXICANA </w:t>
      </w:r>
      <w:r w:rsidRPr="000E0A80">
        <w:rPr>
          <w:rFonts w:ascii="Montserrat" w:hAnsi="Montserrat"/>
          <w:b/>
          <w:sz w:val="18"/>
        </w:rPr>
        <w:t>NOM-087-ECOL-SSA0-2002</w:t>
      </w:r>
      <w:r w:rsidRPr="000E0A80">
        <w:rPr>
          <w:rFonts w:ascii="Montserrat" w:hAnsi="Montserrat"/>
          <w:sz w:val="18"/>
        </w:rPr>
        <w:t>, PROTECCIÓ</w:t>
      </w:r>
      <w:r>
        <w:rPr>
          <w:rFonts w:ascii="Montserrat" w:hAnsi="Montserrat"/>
          <w:sz w:val="18"/>
        </w:rPr>
        <w:t xml:space="preserve">N AMBIENTAL - SALUD AMBIENTAL </w:t>
      </w:r>
      <w:r w:rsidRPr="000E0A80">
        <w:rPr>
          <w:rFonts w:ascii="Montserrat" w:hAnsi="Montserrat"/>
          <w:sz w:val="18"/>
        </w:rPr>
        <w:t>RESIDUOS PEL</w:t>
      </w:r>
      <w:r>
        <w:rPr>
          <w:rFonts w:ascii="Montserrat" w:hAnsi="Montserrat"/>
          <w:sz w:val="18"/>
        </w:rPr>
        <w:t xml:space="preserve">IGROSOS BIOLÓGICO-INFECCIOSOS, </w:t>
      </w:r>
      <w:r w:rsidRPr="000E0A80">
        <w:rPr>
          <w:rFonts w:ascii="Montserrat" w:hAnsi="Montserrat"/>
          <w:sz w:val="18"/>
        </w:rPr>
        <w:t>CLASIFICACIÓN Y ESPECIFICACIONES DE MANEJO. CON FECHA PUBLICADA EN EL DOF DE 17 FEB. 2003.</w:t>
      </w:r>
    </w:p>
    <w:p w14:paraId="5E517146" w14:textId="2E29E4E9" w:rsidR="000E0A80" w:rsidRPr="000E0A80" w:rsidRDefault="000E0A80" w:rsidP="000E0A80">
      <w:pPr>
        <w:pStyle w:val="Prrafodelista"/>
        <w:numPr>
          <w:ilvl w:val="0"/>
          <w:numId w:val="40"/>
        </w:numPr>
        <w:suppressAutoHyphens w:val="0"/>
        <w:spacing w:after="160" w:line="259" w:lineRule="auto"/>
        <w:contextualSpacing/>
        <w:jc w:val="both"/>
        <w:rPr>
          <w:rFonts w:ascii="Montserrat" w:hAnsi="Montserrat"/>
          <w:sz w:val="18"/>
        </w:rPr>
      </w:pPr>
      <w:r w:rsidRPr="000E0A80">
        <w:rPr>
          <w:rFonts w:ascii="Montserrat" w:hAnsi="Montserrat"/>
          <w:sz w:val="18"/>
        </w:rPr>
        <w:t xml:space="preserve">NORMA OFICIAL MEXICANA, NORMA MEXICANA, NORMA INTERNACIONAL, NORMA DE REFERENCIA O ESPECIFICACIÓN TÉCNICA, QUE RESULTE APLICABLE A LOS BIENES O SERVICIOS REQUERIDOS, CONFORME A LA LFMN. </w:t>
      </w:r>
    </w:p>
    <w:p w14:paraId="4EEBA0AC" w14:textId="77777777" w:rsidR="00162EC9" w:rsidRPr="00E91C57" w:rsidRDefault="00162EC9" w:rsidP="00162EC9">
      <w:pPr>
        <w:rPr>
          <w:rFonts w:ascii="Montserrat" w:hAnsi="Montserrat"/>
          <w:b/>
          <w:sz w:val="22"/>
        </w:rPr>
      </w:pPr>
      <w:r w:rsidRPr="00E91C57">
        <w:rPr>
          <w:rFonts w:ascii="Montserrat" w:hAnsi="Montserrat"/>
          <w:b/>
          <w:sz w:val="22"/>
        </w:rPr>
        <w:t>2.2 LICENCIAS, AUTORIZACIONES Y PERMISOS.</w:t>
      </w:r>
      <w:bookmarkEnd w:id="6"/>
    </w:p>
    <w:p w14:paraId="75FDFD72" w14:textId="77777777" w:rsidR="003024D1" w:rsidRPr="00162EC9" w:rsidRDefault="003024D1" w:rsidP="00162EC9"/>
    <w:p w14:paraId="272035FB" w14:textId="282A6FF3" w:rsidR="000E0A80" w:rsidRPr="000E0A80" w:rsidRDefault="000E0A80" w:rsidP="000E0A80">
      <w:pPr>
        <w:jc w:val="both"/>
        <w:rPr>
          <w:rFonts w:ascii="Montserrat" w:hAnsi="Montserrat"/>
          <w:sz w:val="18"/>
          <w:szCs w:val="18"/>
          <w:lang w:eastAsia="es-ES"/>
        </w:rPr>
      </w:pPr>
      <w:bookmarkStart w:id="7" w:name="_Toc462062963"/>
      <w:r w:rsidRPr="000E0A80">
        <w:rPr>
          <w:rFonts w:ascii="Montserrat" w:hAnsi="Montserrat"/>
          <w:sz w:val="18"/>
          <w:szCs w:val="18"/>
          <w:lang w:eastAsia="es-ES"/>
        </w:rPr>
        <w:t>EL PROVEEDOR DEBERÁ ACOMPAÑAR A SU PROPUESTA TÉCNICA, EN COPIA SIMPLE, LA DOCUMENTACIÓN QUE A CONTINUACIÓN SE SEÑALA:</w:t>
      </w:r>
    </w:p>
    <w:p w14:paraId="19C3A166" w14:textId="77777777" w:rsidR="000E0A80" w:rsidRPr="000E0A80" w:rsidRDefault="000E0A80" w:rsidP="000E0A80">
      <w:pPr>
        <w:jc w:val="both"/>
        <w:rPr>
          <w:rFonts w:ascii="Montserrat" w:hAnsi="Montserrat"/>
          <w:sz w:val="18"/>
          <w:szCs w:val="18"/>
          <w:lang w:eastAsia="es-ES"/>
        </w:rPr>
      </w:pPr>
    </w:p>
    <w:p w14:paraId="011376E9" w14:textId="5B55E838" w:rsidR="000E0A80" w:rsidRPr="000E0A80" w:rsidRDefault="000E0A80" w:rsidP="000E0A80">
      <w:pPr>
        <w:pStyle w:val="Prrafodelista"/>
        <w:numPr>
          <w:ilvl w:val="0"/>
          <w:numId w:val="41"/>
        </w:numPr>
        <w:jc w:val="both"/>
        <w:rPr>
          <w:rFonts w:ascii="Montserrat" w:hAnsi="Montserrat"/>
          <w:sz w:val="18"/>
          <w:szCs w:val="18"/>
          <w:lang w:eastAsia="es-ES"/>
        </w:rPr>
      </w:pPr>
      <w:r w:rsidRPr="000E0A80">
        <w:rPr>
          <w:rFonts w:ascii="Montserrat" w:hAnsi="Montserrat"/>
          <w:sz w:val="18"/>
          <w:szCs w:val="18"/>
          <w:lang w:eastAsia="es-ES"/>
        </w:rPr>
        <w:t xml:space="preserve">COPIA SIMPLE LEGIBLE DEL AVISO DE FUNCIONAMIENTO DEL LICITANTE. </w:t>
      </w:r>
    </w:p>
    <w:p w14:paraId="62C58C9A" w14:textId="70FC1CE7" w:rsidR="000E0A80" w:rsidRPr="000E0A80" w:rsidRDefault="000E0A80" w:rsidP="000E0A80">
      <w:pPr>
        <w:pStyle w:val="Prrafodelista"/>
        <w:numPr>
          <w:ilvl w:val="0"/>
          <w:numId w:val="41"/>
        </w:numPr>
        <w:jc w:val="both"/>
        <w:rPr>
          <w:rFonts w:ascii="Montserrat" w:hAnsi="Montserrat"/>
          <w:sz w:val="18"/>
          <w:szCs w:val="18"/>
          <w:lang w:eastAsia="es-ES"/>
        </w:rPr>
      </w:pPr>
      <w:r w:rsidRPr="000E0A80">
        <w:rPr>
          <w:rFonts w:ascii="Montserrat" w:hAnsi="Montserrat"/>
          <w:sz w:val="18"/>
          <w:szCs w:val="18"/>
          <w:lang w:eastAsia="es-ES"/>
        </w:rPr>
        <w:t>COPIA SIMPLE LEGIBLE DE LA AUTORIZACIÓN DEL RESPONSABLE SANITARIO DEL LICITANTE.</w:t>
      </w:r>
    </w:p>
    <w:p w14:paraId="4FAFE67B" w14:textId="5726546E" w:rsidR="000E0A80" w:rsidRPr="000E0A80" w:rsidRDefault="000E0A80" w:rsidP="000E0A80">
      <w:pPr>
        <w:pStyle w:val="Prrafodelista"/>
        <w:numPr>
          <w:ilvl w:val="0"/>
          <w:numId w:val="41"/>
        </w:numPr>
        <w:jc w:val="both"/>
        <w:rPr>
          <w:rFonts w:ascii="Montserrat" w:hAnsi="Montserrat"/>
          <w:sz w:val="18"/>
          <w:szCs w:val="18"/>
          <w:lang w:eastAsia="es-ES"/>
        </w:rPr>
      </w:pPr>
      <w:r w:rsidRPr="000E0A80">
        <w:rPr>
          <w:rFonts w:ascii="Montserrat" w:hAnsi="Montserrat"/>
          <w:sz w:val="18"/>
          <w:szCs w:val="18"/>
          <w:lang w:eastAsia="es-ES"/>
        </w:rPr>
        <w:t>COPIA DEL REGISTRO SANITARIO (ANVERSO Y REVERSO) VIGENTE EXPEDIDO POR LA COFEPRIS, CONFORME A LO ESTABLECIDO EN EL ARTÍCULO 376 DE LA LEY GENERAL DE SALUD (VIGENCIA DE 5 AÑOS), DE LOS BIENES PROPUESTOS PARA LA PRESTACIÓN DE LOS SERVICIOS.</w:t>
      </w:r>
    </w:p>
    <w:p w14:paraId="2A29EFA0" w14:textId="77777777" w:rsidR="000E0A80" w:rsidRPr="000E0A80" w:rsidRDefault="000E0A80" w:rsidP="000E0A80">
      <w:pPr>
        <w:jc w:val="both"/>
        <w:rPr>
          <w:rFonts w:ascii="Montserrat" w:hAnsi="Montserrat"/>
          <w:sz w:val="18"/>
          <w:szCs w:val="18"/>
          <w:lang w:eastAsia="es-ES"/>
        </w:rPr>
      </w:pPr>
    </w:p>
    <w:p w14:paraId="25DA9907" w14:textId="609AA817" w:rsidR="000E0A80" w:rsidRPr="000E0A80" w:rsidRDefault="000E0A80" w:rsidP="000E0A80">
      <w:pPr>
        <w:jc w:val="both"/>
        <w:rPr>
          <w:rFonts w:ascii="Montserrat" w:hAnsi="Montserrat"/>
          <w:sz w:val="18"/>
          <w:szCs w:val="18"/>
          <w:lang w:eastAsia="es-ES"/>
        </w:rPr>
      </w:pPr>
      <w:r>
        <w:rPr>
          <w:rFonts w:ascii="Montserrat" w:hAnsi="Montserrat"/>
          <w:sz w:val="18"/>
          <w:szCs w:val="18"/>
          <w:lang w:eastAsia="es-ES"/>
        </w:rPr>
        <w:t></w:t>
      </w:r>
      <w:r w:rsidRPr="000E0A80">
        <w:rPr>
          <w:rFonts w:ascii="Montserrat" w:hAnsi="Montserrat"/>
          <w:sz w:val="18"/>
          <w:szCs w:val="18"/>
          <w:lang w:eastAsia="es-ES"/>
        </w:rPr>
        <w:t>EN SU DEFECTO Y EN ATENCIÓN A LAS RECOMENDACIONES EMITIDAS POR LA COFEPRIS EN MATERIA DE REGISTROS SANITARIOS, EN CASO DE QUE EL REGISTRO SANITARIO NO SE ENCUENTRE DENTRO DEL PERIODO DE VIGENCIA DE 5 AÑOS, DEBERÁN ENTREGAR:</w:t>
      </w:r>
    </w:p>
    <w:p w14:paraId="4E2D7B75" w14:textId="77777777" w:rsidR="000E0A80" w:rsidRPr="000E0A80" w:rsidRDefault="000E0A80" w:rsidP="000E0A80">
      <w:pPr>
        <w:jc w:val="both"/>
        <w:rPr>
          <w:rFonts w:ascii="Montserrat" w:hAnsi="Montserrat"/>
          <w:sz w:val="18"/>
          <w:szCs w:val="18"/>
          <w:lang w:eastAsia="es-ES"/>
        </w:rPr>
      </w:pPr>
    </w:p>
    <w:p w14:paraId="41E61025" w14:textId="3C3F0282" w:rsidR="000E0A80" w:rsidRPr="000E0A80" w:rsidRDefault="000E0A80" w:rsidP="000E0A80">
      <w:pPr>
        <w:jc w:val="both"/>
        <w:rPr>
          <w:rFonts w:ascii="Montserrat" w:hAnsi="Montserrat"/>
          <w:sz w:val="18"/>
          <w:szCs w:val="18"/>
          <w:lang w:eastAsia="es-ES"/>
        </w:rPr>
      </w:pPr>
      <w:r>
        <w:rPr>
          <w:rFonts w:ascii="Montserrat" w:hAnsi="Montserrat"/>
          <w:sz w:val="18"/>
          <w:szCs w:val="18"/>
          <w:lang w:eastAsia="es-ES"/>
        </w:rPr>
        <w:t></w:t>
      </w:r>
      <w:r w:rsidRPr="000E0A80">
        <w:rPr>
          <w:rFonts w:ascii="Montserrat" w:hAnsi="Montserrat"/>
          <w:sz w:val="18"/>
          <w:szCs w:val="18"/>
          <w:lang w:eastAsia="es-ES"/>
        </w:rPr>
        <w:t>COPIA SIMPLE DEL ACUSE DE RECIBO DEL TRÁMITE DE PRÓRROGA DE REGISTRO SANITARIO PRESENTADO ANTE LA COFEPRIS A MÁS TARDAR DENTRO DE LOS 150 DÍAS HÁBILES ANTERIORES AL VENCIMIENTO DEL REGISTRO SANITARIO EN LOS TÉRMINOS PREVISTOS POR EL ARTÍCULO 190 BIS 6 DEL REGLAMENTO DE INSUMOS PARA LA SALUD.</w:t>
      </w:r>
    </w:p>
    <w:p w14:paraId="320630B6" w14:textId="77777777" w:rsidR="000E0A80" w:rsidRPr="000E0A80" w:rsidRDefault="000E0A80" w:rsidP="000E0A80">
      <w:pPr>
        <w:jc w:val="both"/>
        <w:rPr>
          <w:rFonts w:ascii="Montserrat" w:hAnsi="Montserrat"/>
          <w:sz w:val="18"/>
          <w:szCs w:val="18"/>
          <w:lang w:eastAsia="es-ES"/>
        </w:rPr>
      </w:pPr>
    </w:p>
    <w:p w14:paraId="328784B8" w14:textId="4148E4F7" w:rsidR="000E0A80" w:rsidRPr="000E0A80" w:rsidRDefault="000E0A80" w:rsidP="000E0A80">
      <w:pPr>
        <w:pStyle w:val="Prrafodelista"/>
        <w:numPr>
          <w:ilvl w:val="0"/>
          <w:numId w:val="42"/>
        </w:numPr>
        <w:jc w:val="both"/>
        <w:rPr>
          <w:rFonts w:ascii="Montserrat" w:hAnsi="Montserrat"/>
          <w:sz w:val="18"/>
          <w:szCs w:val="18"/>
          <w:lang w:eastAsia="es-ES"/>
        </w:rPr>
      </w:pPr>
      <w:r w:rsidRPr="000E0A80">
        <w:rPr>
          <w:rFonts w:ascii="Montserrat" w:hAnsi="Montserrat"/>
          <w:sz w:val="18"/>
          <w:szCs w:val="18"/>
          <w:lang w:eastAsia="es-ES"/>
        </w:rPr>
        <w:t>CARTA EN HOJA MEMBRETADA Y FIRMADA POR EL REPRESENTANTE LEGAL DEL TITULAR DEL REGISTRO SANITARIO, EN LA QUE MANIFIESTE BAJO PROTESTA DE DECIR VERDAD, QUE EL TRÁMITE DE PRÓRROGA DE REGISTRO SANITARIO, DEL CUAL PRESENTA COPIA DE LA SOLICITUD DE REGISTRO SANITARIO, FUE SOMETIDO EN TIEMPO Y FORMA, Y QUE EL ACUSE DE RECIBO PRESENTADO CORRESPONDE AL PRODUCTO SOMETIDO A TRÁMITE DE PRÓRROGA DEL REGISTRO SANITARIO.</w:t>
      </w:r>
    </w:p>
    <w:p w14:paraId="13FB4F14" w14:textId="77777777" w:rsidR="000E0A80" w:rsidRPr="000E0A80" w:rsidRDefault="000E0A80" w:rsidP="000E0A80">
      <w:pPr>
        <w:jc w:val="both"/>
        <w:rPr>
          <w:rFonts w:ascii="Montserrat" w:hAnsi="Montserrat"/>
          <w:sz w:val="18"/>
          <w:szCs w:val="18"/>
          <w:lang w:eastAsia="es-ES"/>
        </w:rPr>
      </w:pPr>
    </w:p>
    <w:p w14:paraId="7E80D326" w14:textId="738D7266" w:rsidR="00162EC9" w:rsidRPr="000E0A80" w:rsidRDefault="000E0A80" w:rsidP="000E0A80">
      <w:pPr>
        <w:pStyle w:val="Prrafodelista"/>
        <w:numPr>
          <w:ilvl w:val="0"/>
          <w:numId w:val="42"/>
        </w:numPr>
        <w:jc w:val="both"/>
        <w:rPr>
          <w:rFonts w:ascii="Montserrat" w:hAnsi="Montserrat"/>
          <w:sz w:val="18"/>
          <w:szCs w:val="18"/>
          <w:lang w:eastAsia="es-ES"/>
        </w:rPr>
      </w:pPr>
      <w:r w:rsidRPr="000E0A80">
        <w:rPr>
          <w:rFonts w:ascii="Montserrat" w:hAnsi="Montserrat"/>
          <w:sz w:val="18"/>
          <w:szCs w:val="18"/>
          <w:lang w:eastAsia="es-ES"/>
        </w:rPr>
        <w:t>EN CASO DE QUE ALGUNOS DE LOS BIENES OFERTADOS NO REQUIERAN DE REGISTRO SANITARIO, DEBERÁN REFERENCIAR LOS BIENES  INCLUIDOS EN EL ACUERDO PUBLICADO EN EL D.O.F. DEL 22 DE DICIEMBRE DEL 2014, EN EL QUE SE ESTABLECE 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p>
    <w:p w14:paraId="05E5C8D3" w14:textId="77777777" w:rsidR="000E0A80" w:rsidRPr="007605B7" w:rsidRDefault="000E0A80" w:rsidP="000E0A80">
      <w:pPr>
        <w:jc w:val="both"/>
        <w:rPr>
          <w:b/>
          <w:color w:val="FF0000"/>
          <w:sz w:val="18"/>
          <w:szCs w:val="18"/>
        </w:rPr>
      </w:pPr>
    </w:p>
    <w:p w14:paraId="2F3167B2" w14:textId="77777777" w:rsidR="00162EC9" w:rsidRPr="00E91C57" w:rsidRDefault="00162EC9" w:rsidP="00162EC9">
      <w:pPr>
        <w:rPr>
          <w:rFonts w:ascii="Montserrat" w:hAnsi="Montserrat"/>
          <w:b/>
          <w:sz w:val="22"/>
        </w:rPr>
      </w:pPr>
      <w:r w:rsidRPr="00E91C57">
        <w:rPr>
          <w:rFonts w:ascii="Montserrat" w:hAnsi="Montserrat"/>
          <w:b/>
          <w:sz w:val="22"/>
        </w:rPr>
        <w:t>3.  MODALIDAD DE LA CONTRATACIÓN.</w:t>
      </w:r>
      <w:bookmarkEnd w:id="7"/>
    </w:p>
    <w:p w14:paraId="64583B00" w14:textId="77777777" w:rsidR="00E91C57" w:rsidRPr="00162EC9" w:rsidRDefault="00E91C57" w:rsidP="00162EC9"/>
    <w:p w14:paraId="1563DA21" w14:textId="0441C6C5" w:rsidR="00162EC9" w:rsidRPr="007605B7" w:rsidRDefault="00E91C57" w:rsidP="00E91C57">
      <w:pPr>
        <w:suppressAutoHyphens w:val="0"/>
        <w:spacing w:after="160" w:line="259" w:lineRule="auto"/>
        <w:contextualSpacing/>
        <w:jc w:val="both"/>
        <w:rPr>
          <w:rFonts w:ascii="Montserrat" w:hAnsi="Montserrat"/>
          <w:sz w:val="18"/>
          <w:szCs w:val="18"/>
          <w:lang w:eastAsia="es-ES"/>
        </w:rPr>
      </w:pPr>
      <w:r w:rsidRPr="007605B7">
        <w:rPr>
          <w:rFonts w:ascii="Montserrat" w:hAnsi="Montserrat"/>
          <w:sz w:val="18"/>
          <w:szCs w:val="18"/>
          <w:lang w:eastAsia="es-ES"/>
        </w:rPr>
        <w:t>LA PRESENTE  CONVOCATORIA PARA LA LICITACIÓN PÚBLICA, CONFORME A LOS MEDIOS QUE SE UTILICEN, SERÁ ELECTRÓNICA.</w:t>
      </w:r>
    </w:p>
    <w:p w14:paraId="32B3DBE3" w14:textId="77777777" w:rsidR="00162EC9" w:rsidRPr="007605B7" w:rsidRDefault="00162EC9" w:rsidP="00E91C57">
      <w:pPr>
        <w:suppressAutoHyphens w:val="0"/>
        <w:spacing w:after="160" w:line="259" w:lineRule="auto"/>
        <w:contextualSpacing/>
        <w:jc w:val="both"/>
        <w:rPr>
          <w:rFonts w:ascii="Montserrat" w:hAnsi="Montserrat"/>
          <w:sz w:val="18"/>
          <w:szCs w:val="18"/>
          <w:lang w:eastAsia="es-ES"/>
        </w:rPr>
      </w:pPr>
    </w:p>
    <w:p w14:paraId="39075A46" w14:textId="1305A474" w:rsidR="00162EC9" w:rsidRPr="007605B7" w:rsidRDefault="00E91C57" w:rsidP="00E91C57">
      <w:pPr>
        <w:suppressAutoHyphens w:val="0"/>
        <w:spacing w:after="160" w:line="259" w:lineRule="auto"/>
        <w:contextualSpacing/>
        <w:jc w:val="both"/>
        <w:rPr>
          <w:rFonts w:ascii="Montserrat" w:hAnsi="Montserrat"/>
          <w:sz w:val="18"/>
          <w:szCs w:val="18"/>
          <w:lang w:eastAsia="es-ES"/>
        </w:rPr>
      </w:pPr>
      <w:r w:rsidRPr="007605B7">
        <w:rPr>
          <w:rFonts w:ascii="Montserrat" w:hAnsi="Montserrat"/>
          <w:sz w:val="18"/>
          <w:szCs w:val="18"/>
          <w:lang w:eastAsia="es-ES"/>
        </w:rPr>
        <w:t xml:space="preserve">EL PRESENTE PROCEDIMIENTO SE REALIZARÁ, CUMPLIENDO ESTRICTAMENTE EL SERVICIO A CONTRATAR, QUE SE CONTEMPLAN EN EL </w:t>
      </w:r>
      <w:r w:rsidRPr="007605B7">
        <w:rPr>
          <w:rFonts w:ascii="Montserrat" w:hAnsi="Montserrat"/>
          <w:b/>
          <w:color w:val="FF0000"/>
          <w:sz w:val="18"/>
          <w:szCs w:val="18"/>
          <w:lang w:eastAsia="es-ES"/>
        </w:rPr>
        <w:t xml:space="preserve">ANEXO NÚMERO 01 </w:t>
      </w:r>
      <w:r w:rsidR="00930909">
        <w:rPr>
          <w:rFonts w:ascii="Montserrat" w:hAnsi="Montserrat"/>
          <w:b/>
          <w:color w:val="FF0000"/>
          <w:sz w:val="18"/>
          <w:szCs w:val="18"/>
          <w:lang w:eastAsia="es-ES"/>
        </w:rPr>
        <w:t xml:space="preserve">Y </w:t>
      </w:r>
      <w:r w:rsidRPr="007605B7">
        <w:rPr>
          <w:rFonts w:ascii="Montserrat" w:hAnsi="Montserrat"/>
          <w:b/>
          <w:color w:val="FF0000"/>
          <w:sz w:val="18"/>
          <w:szCs w:val="18"/>
          <w:lang w:eastAsia="es-ES"/>
        </w:rPr>
        <w:t>ANEXO</w:t>
      </w:r>
      <w:r w:rsidR="00930909">
        <w:rPr>
          <w:rFonts w:ascii="Montserrat" w:hAnsi="Montserrat"/>
          <w:b/>
          <w:color w:val="FF0000"/>
          <w:sz w:val="18"/>
          <w:szCs w:val="18"/>
          <w:lang w:eastAsia="es-ES"/>
        </w:rPr>
        <w:t xml:space="preserve"> </w:t>
      </w:r>
      <w:r w:rsidR="00930909" w:rsidRPr="007605B7">
        <w:rPr>
          <w:rFonts w:ascii="Montserrat" w:hAnsi="Montserrat"/>
          <w:b/>
          <w:color w:val="FF0000"/>
          <w:sz w:val="18"/>
          <w:szCs w:val="18"/>
          <w:lang w:eastAsia="es-ES"/>
        </w:rPr>
        <w:t>NÚMERO 0</w:t>
      </w:r>
      <w:r w:rsidR="00930909">
        <w:rPr>
          <w:rFonts w:ascii="Montserrat" w:hAnsi="Montserrat"/>
          <w:b/>
          <w:color w:val="FF0000"/>
          <w:sz w:val="18"/>
          <w:szCs w:val="18"/>
          <w:lang w:eastAsia="es-ES"/>
        </w:rPr>
        <w:t>2</w:t>
      </w:r>
      <w:r w:rsidR="00930909" w:rsidRPr="007605B7">
        <w:rPr>
          <w:rFonts w:ascii="Montserrat" w:hAnsi="Montserrat"/>
          <w:b/>
          <w:color w:val="FF0000"/>
          <w:sz w:val="18"/>
          <w:szCs w:val="18"/>
          <w:lang w:eastAsia="es-ES"/>
        </w:rPr>
        <w:t xml:space="preserve"> </w:t>
      </w:r>
      <w:r w:rsidRPr="007605B7">
        <w:rPr>
          <w:rFonts w:ascii="Montserrat" w:hAnsi="Montserrat"/>
          <w:b/>
          <w:color w:val="FF0000"/>
          <w:sz w:val="18"/>
          <w:szCs w:val="18"/>
          <w:lang w:eastAsia="es-ES"/>
        </w:rPr>
        <w:t xml:space="preserve"> </w:t>
      </w:r>
      <w:r w:rsidR="00930909">
        <w:rPr>
          <w:rFonts w:ascii="Montserrat" w:hAnsi="Montserrat"/>
          <w:b/>
          <w:color w:val="FF0000"/>
          <w:sz w:val="18"/>
          <w:szCs w:val="18"/>
          <w:lang w:eastAsia="es-ES"/>
        </w:rPr>
        <w:t xml:space="preserve">(ANEXO </w:t>
      </w:r>
      <w:r w:rsidRPr="007605B7">
        <w:rPr>
          <w:rFonts w:ascii="Montserrat" w:hAnsi="Montserrat"/>
          <w:b/>
          <w:color w:val="FF0000"/>
          <w:sz w:val="18"/>
          <w:szCs w:val="18"/>
          <w:lang w:eastAsia="es-ES"/>
        </w:rPr>
        <w:t>TÉCNICO</w:t>
      </w:r>
      <w:r w:rsidR="00930909">
        <w:rPr>
          <w:rFonts w:ascii="Montserrat" w:hAnsi="Montserrat"/>
          <w:b/>
          <w:color w:val="FF0000"/>
          <w:sz w:val="18"/>
          <w:szCs w:val="18"/>
          <w:lang w:eastAsia="es-ES"/>
        </w:rPr>
        <w:t>)</w:t>
      </w:r>
      <w:r w:rsidRPr="007605B7">
        <w:rPr>
          <w:rFonts w:ascii="Montserrat" w:hAnsi="Montserrat"/>
          <w:b/>
          <w:color w:val="FF0000"/>
          <w:sz w:val="18"/>
          <w:szCs w:val="18"/>
          <w:lang w:eastAsia="es-ES"/>
        </w:rPr>
        <w:t xml:space="preserve"> </w:t>
      </w:r>
      <w:r w:rsidRPr="007605B7">
        <w:rPr>
          <w:rFonts w:ascii="Montserrat" w:hAnsi="Montserrat"/>
          <w:sz w:val="18"/>
          <w:szCs w:val="18"/>
          <w:lang w:eastAsia="es-ES"/>
        </w:rPr>
        <w:t>DE ESTA CONVOCATORIA.</w:t>
      </w:r>
    </w:p>
    <w:p w14:paraId="6A1EFBDB" w14:textId="77777777" w:rsidR="00162EC9" w:rsidRPr="007605B7" w:rsidRDefault="00162EC9" w:rsidP="00E91C57">
      <w:pPr>
        <w:suppressAutoHyphens w:val="0"/>
        <w:spacing w:after="160" w:line="259" w:lineRule="auto"/>
        <w:contextualSpacing/>
        <w:jc w:val="both"/>
        <w:rPr>
          <w:rFonts w:ascii="Montserrat" w:hAnsi="Montserrat"/>
          <w:sz w:val="18"/>
          <w:szCs w:val="18"/>
          <w:lang w:eastAsia="es-ES"/>
        </w:rPr>
      </w:pPr>
    </w:p>
    <w:p w14:paraId="41B0E4E3" w14:textId="5A622A44" w:rsidR="00162EC9" w:rsidRPr="007605B7" w:rsidRDefault="00E91C57" w:rsidP="00E91C57">
      <w:pPr>
        <w:suppressAutoHyphens w:val="0"/>
        <w:spacing w:after="160" w:line="259" w:lineRule="auto"/>
        <w:contextualSpacing/>
        <w:jc w:val="both"/>
        <w:rPr>
          <w:sz w:val="18"/>
          <w:szCs w:val="18"/>
        </w:rPr>
      </w:pPr>
      <w:r w:rsidRPr="007605B7">
        <w:rPr>
          <w:rFonts w:ascii="Montserrat" w:hAnsi="Montserrat"/>
          <w:sz w:val="18"/>
          <w:szCs w:val="18"/>
          <w:lang w:eastAsia="es-ES"/>
        </w:rPr>
        <w:t>LAS CANTIDADES ASENTADAS SON ÚNICAMENTE ESTADÍSTICAS DE CONSUMO, POR LO QUE LA CONVOCANTE CELEBRARÁ CONTRATOS ABIERTOS EN LOS TÉRMINOS DEL ARTÍCULO 47 DE LA LEY, POR IMPORTES PREVIAMENTE DETERMINADOS</w:t>
      </w:r>
      <w:r w:rsidR="00162EC9" w:rsidRPr="007605B7">
        <w:rPr>
          <w:sz w:val="18"/>
          <w:szCs w:val="18"/>
        </w:rPr>
        <w:t>.</w:t>
      </w:r>
    </w:p>
    <w:p w14:paraId="3A49BA9F" w14:textId="77777777" w:rsidR="00162EC9" w:rsidRPr="00162EC9" w:rsidRDefault="00162EC9" w:rsidP="00162EC9"/>
    <w:p w14:paraId="39893DA7" w14:textId="77777777" w:rsidR="00162EC9" w:rsidRDefault="00162EC9" w:rsidP="00162EC9">
      <w:pPr>
        <w:rPr>
          <w:rFonts w:ascii="Montserrat" w:hAnsi="Montserrat"/>
          <w:b/>
          <w:sz w:val="22"/>
        </w:rPr>
      </w:pPr>
      <w:bookmarkStart w:id="8" w:name="_Toc462062964"/>
      <w:r w:rsidRPr="003C568D">
        <w:rPr>
          <w:rFonts w:ascii="Montserrat" w:hAnsi="Montserrat"/>
          <w:b/>
          <w:sz w:val="22"/>
        </w:rPr>
        <w:t>3.1 TIPO DE ABASTECIMIENTO</w:t>
      </w:r>
    </w:p>
    <w:p w14:paraId="6A096931" w14:textId="77777777" w:rsidR="003C568D" w:rsidRPr="00162EC9" w:rsidRDefault="003C568D" w:rsidP="00162EC9"/>
    <w:p w14:paraId="610F0BFA" w14:textId="3D0A2397" w:rsidR="00162EC9" w:rsidRPr="007605B7" w:rsidRDefault="003C568D" w:rsidP="003C568D">
      <w:pPr>
        <w:suppressAutoHyphens w:val="0"/>
        <w:spacing w:after="160" w:line="259" w:lineRule="auto"/>
        <w:contextualSpacing/>
        <w:jc w:val="both"/>
        <w:rPr>
          <w:rFonts w:ascii="Montserrat" w:hAnsi="Montserrat"/>
          <w:sz w:val="18"/>
          <w:szCs w:val="18"/>
          <w:lang w:eastAsia="es-ES"/>
        </w:rPr>
      </w:pPr>
      <w:r w:rsidRPr="007605B7">
        <w:rPr>
          <w:rFonts w:ascii="Montserrat" w:hAnsi="Montserrat"/>
          <w:sz w:val="18"/>
          <w:szCs w:val="18"/>
          <w:lang w:eastAsia="es-ES"/>
        </w:rPr>
        <w:t xml:space="preserve">PARA EFECTOS DE CONTRATAR EL SERVICIO OBJETO DE ESTA CONVOCATORIA, SE TENDRÁ UNA SOLA FUENTE DE ABASTO. </w:t>
      </w:r>
    </w:p>
    <w:p w14:paraId="194B6DA2" w14:textId="77777777" w:rsidR="00162EC9" w:rsidRPr="00162EC9" w:rsidRDefault="00162EC9" w:rsidP="00162EC9"/>
    <w:p w14:paraId="7DB9A455" w14:textId="77777777" w:rsidR="00162EC9" w:rsidRPr="003C568D" w:rsidRDefault="00162EC9" w:rsidP="00162EC9">
      <w:pPr>
        <w:rPr>
          <w:rFonts w:ascii="Montserrat" w:hAnsi="Montserrat"/>
          <w:b/>
          <w:sz w:val="22"/>
        </w:rPr>
      </w:pPr>
      <w:r w:rsidRPr="003C568D">
        <w:rPr>
          <w:rFonts w:ascii="Montserrat" w:hAnsi="Montserrat"/>
          <w:b/>
          <w:sz w:val="22"/>
        </w:rPr>
        <w:t>3.2.</w:t>
      </w:r>
      <w:r w:rsidRPr="003C568D">
        <w:rPr>
          <w:rFonts w:ascii="Montserrat" w:hAnsi="Montserrat"/>
          <w:b/>
          <w:sz w:val="22"/>
        </w:rPr>
        <w:tab/>
        <w:t>FECHA, HORA Y DOMICILIO DE LOS EVENTOS,  PLAZO Y MEDIOS PARA LA PRESENTACIÓN DE PROPOSICIONES.</w:t>
      </w:r>
      <w:bookmarkEnd w:id="8"/>
    </w:p>
    <w:p w14:paraId="49042405" w14:textId="77777777" w:rsidR="003C568D" w:rsidRPr="00162EC9" w:rsidRDefault="003C568D" w:rsidP="00162EC9"/>
    <w:tbl>
      <w:tblPr>
        <w:tblW w:w="5170" w:type="pct"/>
        <w:tblInd w:w="-544" w:type="dxa"/>
        <w:tblLook w:val="0000" w:firstRow="0" w:lastRow="0" w:firstColumn="0" w:lastColumn="0" w:noHBand="0" w:noVBand="0"/>
      </w:tblPr>
      <w:tblGrid>
        <w:gridCol w:w="2324"/>
        <w:gridCol w:w="3567"/>
        <w:gridCol w:w="1395"/>
        <w:gridCol w:w="3784"/>
      </w:tblGrid>
      <w:tr w:rsidR="00162EC9" w:rsidRPr="003C568D" w14:paraId="376CADBC" w14:textId="77777777" w:rsidTr="003024D1">
        <w:trPr>
          <w:trHeight w:val="57"/>
          <w:tblHeader/>
        </w:trPr>
        <w:tc>
          <w:tcPr>
            <w:tcW w:w="1050" w:type="pct"/>
            <w:tcBorders>
              <w:top w:val="single" w:sz="4" w:space="0" w:color="000000"/>
              <w:left w:val="single" w:sz="4" w:space="0" w:color="000000"/>
              <w:bottom w:val="single" w:sz="4" w:space="0" w:color="000000"/>
            </w:tcBorders>
            <w:shd w:val="clear" w:color="auto" w:fill="A6A6A6"/>
            <w:vAlign w:val="center"/>
          </w:tcPr>
          <w:p w14:paraId="55E251D4" w14:textId="5C80AC6A" w:rsidR="00162EC9" w:rsidRPr="003C568D" w:rsidRDefault="00B829E5" w:rsidP="003C568D">
            <w:pPr>
              <w:suppressAutoHyphens w:val="0"/>
              <w:spacing w:line="259" w:lineRule="auto"/>
              <w:contextualSpacing/>
              <w:jc w:val="center"/>
              <w:rPr>
                <w:rFonts w:ascii="Montserrat" w:hAnsi="Montserrat"/>
                <w:b/>
                <w:sz w:val="16"/>
                <w:szCs w:val="16"/>
                <w:lang w:eastAsia="es-ES"/>
              </w:rPr>
            </w:pPr>
            <w:r w:rsidRPr="003C568D">
              <w:rPr>
                <w:rFonts w:ascii="Montserrat" w:hAnsi="Montserrat"/>
                <w:b/>
                <w:sz w:val="16"/>
                <w:szCs w:val="16"/>
                <w:lang w:eastAsia="es-ES"/>
              </w:rPr>
              <w:t>E V E N T O S</w:t>
            </w:r>
          </w:p>
        </w:tc>
        <w:tc>
          <w:tcPr>
            <w:tcW w:w="1611" w:type="pct"/>
            <w:tcBorders>
              <w:top w:val="single" w:sz="4" w:space="0" w:color="000000"/>
              <w:left w:val="single" w:sz="4" w:space="0" w:color="000000"/>
              <w:bottom w:val="single" w:sz="4" w:space="0" w:color="000000"/>
            </w:tcBorders>
            <w:shd w:val="clear" w:color="auto" w:fill="A6A6A6"/>
            <w:vAlign w:val="center"/>
          </w:tcPr>
          <w:p w14:paraId="666A2315" w14:textId="2EEB03AF" w:rsidR="00162EC9" w:rsidRPr="003C568D" w:rsidRDefault="00B829E5" w:rsidP="003C568D">
            <w:pPr>
              <w:suppressAutoHyphens w:val="0"/>
              <w:spacing w:line="259" w:lineRule="auto"/>
              <w:contextualSpacing/>
              <w:jc w:val="center"/>
              <w:rPr>
                <w:rFonts w:ascii="Montserrat" w:hAnsi="Montserrat"/>
                <w:b/>
                <w:sz w:val="16"/>
                <w:szCs w:val="16"/>
                <w:lang w:eastAsia="es-ES"/>
              </w:rPr>
            </w:pPr>
            <w:r w:rsidRPr="003C568D">
              <w:rPr>
                <w:rFonts w:ascii="Montserrat" w:hAnsi="Montserrat"/>
                <w:b/>
                <w:sz w:val="16"/>
                <w:szCs w:val="16"/>
                <w:lang w:eastAsia="es-ES"/>
              </w:rPr>
              <w:t>F E C H A</w:t>
            </w:r>
          </w:p>
        </w:tc>
        <w:tc>
          <w:tcPr>
            <w:tcW w:w="630" w:type="pct"/>
            <w:tcBorders>
              <w:top w:val="single" w:sz="4" w:space="0" w:color="000000"/>
              <w:left w:val="single" w:sz="4" w:space="0" w:color="000000"/>
              <w:bottom w:val="single" w:sz="4" w:space="0" w:color="000000"/>
            </w:tcBorders>
            <w:shd w:val="clear" w:color="auto" w:fill="A6A6A6"/>
            <w:vAlign w:val="center"/>
          </w:tcPr>
          <w:p w14:paraId="10D0BA25" w14:textId="56C679BE" w:rsidR="00162EC9" w:rsidRPr="003C568D" w:rsidRDefault="00B829E5" w:rsidP="003C568D">
            <w:pPr>
              <w:suppressAutoHyphens w:val="0"/>
              <w:spacing w:line="259" w:lineRule="auto"/>
              <w:contextualSpacing/>
              <w:jc w:val="center"/>
              <w:rPr>
                <w:rFonts w:ascii="Montserrat" w:hAnsi="Montserrat"/>
                <w:b/>
                <w:sz w:val="16"/>
                <w:szCs w:val="16"/>
                <w:lang w:eastAsia="es-ES"/>
              </w:rPr>
            </w:pPr>
            <w:r w:rsidRPr="003C568D">
              <w:rPr>
                <w:rFonts w:ascii="Montserrat" w:hAnsi="Montserrat"/>
                <w:b/>
                <w:sz w:val="16"/>
                <w:szCs w:val="16"/>
                <w:lang w:eastAsia="es-ES"/>
              </w:rPr>
              <w:t>H O R A</w:t>
            </w:r>
          </w:p>
        </w:tc>
        <w:tc>
          <w:tcPr>
            <w:tcW w:w="1709"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3281C4EE" w14:textId="0E91B7EA" w:rsidR="00162EC9" w:rsidRPr="003C568D" w:rsidRDefault="00B829E5" w:rsidP="003C568D">
            <w:pPr>
              <w:suppressAutoHyphens w:val="0"/>
              <w:spacing w:line="259" w:lineRule="auto"/>
              <w:contextualSpacing/>
              <w:jc w:val="center"/>
              <w:rPr>
                <w:rFonts w:ascii="Montserrat" w:hAnsi="Montserrat"/>
                <w:b/>
                <w:sz w:val="16"/>
                <w:szCs w:val="16"/>
                <w:lang w:eastAsia="es-ES"/>
              </w:rPr>
            </w:pPr>
            <w:r w:rsidRPr="003C568D">
              <w:rPr>
                <w:rFonts w:ascii="Montserrat" w:hAnsi="Montserrat"/>
                <w:b/>
                <w:sz w:val="16"/>
                <w:szCs w:val="16"/>
                <w:lang w:eastAsia="es-ES"/>
              </w:rPr>
              <w:t>L U G A R</w:t>
            </w:r>
          </w:p>
        </w:tc>
      </w:tr>
      <w:tr w:rsidR="00B829E5" w:rsidRPr="003C568D" w14:paraId="04E729EA" w14:textId="77777777" w:rsidTr="003024D1">
        <w:trPr>
          <w:trHeight w:val="613"/>
        </w:trPr>
        <w:tc>
          <w:tcPr>
            <w:tcW w:w="1050" w:type="pct"/>
            <w:tcBorders>
              <w:top w:val="single" w:sz="4" w:space="0" w:color="000000"/>
              <w:left w:val="single" w:sz="4" w:space="0" w:color="000000"/>
              <w:bottom w:val="single" w:sz="4" w:space="0" w:color="000000"/>
            </w:tcBorders>
            <w:vAlign w:val="center"/>
          </w:tcPr>
          <w:p w14:paraId="55A16B3D" w14:textId="696D4C44" w:rsidR="00B829E5" w:rsidRPr="003C568D" w:rsidRDefault="00B829E5" w:rsidP="003C568D">
            <w:pPr>
              <w:suppressAutoHyphens w:val="0"/>
              <w:spacing w:line="259" w:lineRule="auto"/>
              <w:contextualSpacing/>
              <w:jc w:val="center"/>
              <w:rPr>
                <w:rFonts w:ascii="Montserrat" w:hAnsi="Montserrat"/>
                <w:sz w:val="16"/>
                <w:szCs w:val="16"/>
                <w:lang w:eastAsia="es-ES"/>
              </w:rPr>
            </w:pPr>
            <w:r w:rsidRPr="003C568D">
              <w:rPr>
                <w:rFonts w:ascii="Montserrat" w:hAnsi="Montserrat"/>
                <w:sz w:val="16"/>
                <w:szCs w:val="16"/>
                <w:lang w:eastAsia="es-ES"/>
              </w:rPr>
              <w:t>ACTO DE PRESENTACIÓN Y APERTURA DE PROPOSICIONES.</w:t>
            </w:r>
          </w:p>
        </w:tc>
        <w:tc>
          <w:tcPr>
            <w:tcW w:w="1611" w:type="pct"/>
            <w:tcBorders>
              <w:top w:val="single" w:sz="4" w:space="0" w:color="000000"/>
              <w:left w:val="single" w:sz="4" w:space="0" w:color="000000"/>
              <w:bottom w:val="single" w:sz="4" w:space="0" w:color="000000"/>
            </w:tcBorders>
            <w:vAlign w:val="center"/>
          </w:tcPr>
          <w:p w14:paraId="2C9BF3A1" w14:textId="60CC1F74" w:rsidR="00B829E5" w:rsidRPr="003C568D" w:rsidRDefault="00E350C6" w:rsidP="009C39D5">
            <w:pPr>
              <w:suppressAutoHyphens w:val="0"/>
              <w:spacing w:line="259" w:lineRule="auto"/>
              <w:contextualSpacing/>
              <w:jc w:val="center"/>
              <w:rPr>
                <w:rFonts w:ascii="Montserrat" w:hAnsi="Montserrat"/>
                <w:sz w:val="16"/>
                <w:szCs w:val="16"/>
                <w:lang w:eastAsia="es-ES"/>
              </w:rPr>
            </w:pPr>
            <w:r>
              <w:rPr>
                <w:rFonts w:ascii="Montserrat" w:hAnsi="Montserrat"/>
                <w:sz w:val="16"/>
                <w:szCs w:val="16"/>
                <w:lang w:eastAsia="es-ES"/>
              </w:rPr>
              <w:t>1</w:t>
            </w:r>
            <w:r w:rsidR="009C39D5">
              <w:rPr>
                <w:rFonts w:ascii="Montserrat" w:hAnsi="Montserrat"/>
                <w:sz w:val="16"/>
                <w:szCs w:val="16"/>
                <w:lang w:eastAsia="es-ES"/>
              </w:rPr>
              <w:t>7</w:t>
            </w:r>
            <w:r w:rsidR="00B829E5" w:rsidRPr="003C568D">
              <w:rPr>
                <w:rFonts w:ascii="Montserrat" w:hAnsi="Montserrat"/>
                <w:sz w:val="16"/>
                <w:szCs w:val="16"/>
                <w:lang w:eastAsia="es-ES"/>
              </w:rPr>
              <w:t xml:space="preserve"> DE </w:t>
            </w:r>
            <w:r w:rsidR="00B829E5">
              <w:rPr>
                <w:rFonts w:ascii="Montserrat" w:hAnsi="Montserrat"/>
                <w:sz w:val="16"/>
                <w:szCs w:val="16"/>
                <w:lang w:eastAsia="es-ES"/>
              </w:rPr>
              <w:t>JUNIO</w:t>
            </w:r>
            <w:r w:rsidR="00B829E5" w:rsidRPr="003C568D">
              <w:rPr>
                <w:rFonts w:ascii="Montserrat" w:hAnsi="Montserrat"/>
                <w:sz w:val="16"/>
                <w:szCs w:val="16"/>
                <w:lang w:eastAsia="es-ES"/>
              </w:rPr>
              <w:t xml:space="preserve"> DEL 2022</w:t>
            </w:r>
          </w:p>
        </w:tc>
        <w:tc>
          <w:tcPr>
            <w:tcW w:w="630" w:type="pct"/>
            <w:tcBorders>
              <w:top w:val="single" w:sz="4" w:space="0" w:color="000000"/>
              <w:left w:val="single" w:sz="4" w:space="0" w:color="000000"/>
              <w:bottom w:val="single" w:sz="4" w:space="0" w:color="000000"/>
            </w:tcBorders>
            <w:vAlign w:val="center"/>
          </w:tcPr>
          <w:p w14:paraId="75DE339D" w14:textId="2D065B28" w:rsidR="00B829E5" w:rsidRPr="003C568D" w:rsidRDefault="00E350C6" w:rsidP="00E350C6">
            <w:pPr>
              <w:suppressAutoHyphens w:val="0"/>
              <w:spacing w:line="259" w:lineRule="auto"/>
              <w:contextualSpacing/>
              <w:jc w:val="center"/>
              <w:rPr>
                <w:rFonts w:ascii="Montserrat" w:hAnsi="Montserrat"/>
                <w:sz w:val="16"/>
                <w:szCs w:val="16"/>
                <w:lang w:eastAsia="es-ES"/>
              </w:rPr>
            </w:pPr>
            <w:r>
              <w:rPr>
                <w:rFonts w:ascii="Montserrat" w:hAnsi="Montserrat"/>
                <w:sz w:val="16"/>
                <w:szCs w:val="16"/>
                <w:lang w:eastAsia="es-ES"/>
              </w:rPr>
              <w:t>10</w:t>
            </w:r>
            <w:r w:rsidR="00B829E5" w:rsidRPr="003C568D">
              <w:rPr>
                <w:rFonts w:ascii="Montserrat" w:hAnsi="Montserrat"/>
                <w:sz w:val="16"/>
                <w:szCs w:val="16"/>
                <w:lang w:eastAsia="es-ES"/>
              </w:rPr>
              <w:t>:</w:t>
            </w:r>
            <w:r>
              <w:rPr>
                <w:rFonts w:ascii="Montserrat" w:hAnsi="Montserrat"/>
                <w:sz w:val="16"/>
                <w:szCs w:val="16"/>
                <w:lang w:eastAsia="es-ES"/>
              </w:rPr>
              <w:t>00</w:t>
            </w:r>
            <w:r w:rsidR="00B829E5" w:rsidRPr="003C568D">
              <w:rPr>
                <w:rFonts w:ascii="Montserrat" w:hAnsi="Montserrat"/>
                <w:sz w:val="16"/>
                <w:szCs w:val="16"/>
                <w:lang w:eastAsia="es-ES"/>
              </w:rPr>
              <w:t xml:space="preserve"> </w:t>
            </w:r>
            <w:r w:rsidR="00B829E5">
              <w:rPr>
                <w:rFonts w:ascii="Montserrat" w:hAnsi="Montserrat"/>
                <w:sz w:val="16"/>
                <w:szCs w:val="16"/>
                <w:lang w:eastAsia="es-ES"/>
              </w:rPr>
              <w:t>HORAS</w:t>
            </w:r>
          </w:p>
        </w:tc>
        <w:tc>
          <w:tcPr>
            <w:tcW w:w="1709" w:type="pct"/>
            <w:vMerge w:val="restart"/>
            <w:tcBorders>
              <w:left w:val="single" w:sz="4" w:space="0" w:color="000000"/>
              <w:right w:val="single" w:sz="4" w:space="0" w:color="000000"/>
            </w:tcBorders>
            <w:vAlign w:val="center"/>
          </w:tcPr>
          <w:p w14:paraId="686EFCDA" w14:textId="38D116CC" w:rsidR="00B829E5" w:rsidRPr="003C568D" w:rsidRDefault="00E350C6" w:rsidP="00E350C6">
            <w:pPr>
              <w:suppressAutoHyphens w:val="0"/>
              <w:spacing w:line="259" w:lineRule="auto"/>
              <w:contextualSpacing/>
              <w:jc w:val="center"/>
              <w:rPr>
                <w:rFonts w:ascii="Montserrat" w:hAnsi="Montserrat"/>
                <w:sz w:val="16"/>
                <w:szCs w:val="16"/>
                <w:lang w:eastAsia="es-ES"/>
              </w:rPr>
            </w:pPr>
            <w:r>
              <w:rPr>
                <w:rFonts w:ascii="Montserrat" w:hAnsi="Montserrat"/>
                <w:sz w:val="16"/>
                <w:szCs w:val="16"/>
                <w:lang w:eastAsia="es-ES"/>
              </w:rPr>
              <w:t xml:space="preserve"> A TRAVEZ DE COMPRANET </w:t>
            </w:r>
          </w:p>
        </w:tc>
      </w:tr>
      <w:tr w:rsidR="00B829E5" w:rsidRPr="003C568D" w14:paraId="59861B46" w14:textId="77777777" w:rsidTr="003024D1">
        <w:trPr>
          <w:trHeight w:val="57"/>
        </w:trPr>
        <w:tc>
          <w:tcPr>
            <w:tcW w:w="1050" w:type="pct"/>
            <w:tcBorders>
              <w:top w:val="single" w:sz="4" w:space="0" w:color="000000"/>
              <w:left w:val="single" w:sz="4" w:space="0" w:color="000000"/>
              <w:bottom w:val="single" w:sz="4" w:space="0" w:color="000000"/>
            </w:tcBorders>
            <w:vAlign w:val="center"/>
          </w:tcPr>
          <w:p w14:paraId="333FAD02" w14:textId="4910F04F" w:rsidR="00B829E5" w:rsidRPr="003C568D" w:rsidRDefault="00B829E5" w:rsidP="003C568D">
            <w:pPr>
              <w:suppressAutoHyphens w:val="0"/>
              <w:spacing w:line="259" w:lineRule="auto"/>
              <w:contextualSpacing/>
              <w:jc w:val="center"/>
              <w:rPr>
                <w:rFonts w:ascii="Montserrat" w:hAnsi="Montserrat"/>
                <w:sz w:val="16"/>
                <w:szCs w:val="16"/>
                <w:lang w:eastAsia="es-ES"/>
              </w:rPr>
            </w:pPr>
            <w:r w:rsidRPr="003C568D">
              <w:rPr>
                <w:rFonts w:ascii="Montserrat" w:hAnsi="Montserrat"/>
                <w:sz w:val="16"/>
                <w:szCs w:val="16"/>
                <w:lang w:eastAsia="es-ES"/>
              </w:rPr>
              <w:t>FALLO</w:t>
            </w:r>
          </w:p>
        </w:tc>
        <w:tc>
          <w:tcPr>
            <w:tcW w:w="1611" w:type="pct"/>
            <w:tcBorders>
              <w:top w:val="single" w:sz="4" w:space="0" w:color="000000"/>
              <w:left w:val="single" w:sz="4" w:space="0" w:color="000000"/>
              <w:bottom w:val="single" w:sz="4" w:space="0" w:color="000000"/>
            </w:tcBorders>
            <w:vAlign w:val="center"/>
          </w:tcPr>
          <w:p w14:paraId="2CDCE5A4" w14:textId="472568B3" w:rsidR="00B829E5" w:rsidRPr="003C568D" w:rsidRDefault="00E350C6" w:rsidP="009C39D5">
            <w:pPr>
              <w:suppressAutoHyphens w:val="0"/>
              <w:spacing w:line="259" w:lineRule="auto"/>
              <w:contextualSpacing/>
              <w:jc w:val="center"/>
              <w:rPr>
                <w:rFonts w:ascii="Montserrat" w:hAnsi="Montserrat"/>
                <w:sz w:val="16"/>
                <w:szCs w:val="16"/>
                <w:lang w:eastAsia="es-ES"/>
              </w:rPr>
            </w:pPr>
            <w:r>
              <w:rPr>
                <w:rFonts w:ascii="Montserrat" w:hAnsi="Montserrat"/>
                <w:sz w:val="16"/>
                <w:szCs w:val="16"/>
                <w:lang w:eastAsia="es-ES"/>
              </w:rPr>
              <w:t>2</w:t>
            </w:r>
            <w:r w:rsidR="009C39D5">
              <w:rPr>
                <w:rFonts w:ascii="Montserrat" w:hAnsi="Montserrat"/>
                <w:sz w:val="16"/>
                <w:szCs w:val="16"/>
                <w:lang w:eastAsia="es-ES"/>
              </w:rPr>
              <w:t>1</w:t>
            </w:r>
            <w:r w:rsidR="00B829E5" w:rsidRPr="003C568D">
              <w:rPr>
                <w:rFonts w:ascii="Montserrat" w:hAnsi="Montserrat"/>
                <w:sz w:val="16"/>
                <w:szCs w:val="16"/>
                <w:lang w:eastAsia="es-ES"/>
              </w:rPr>
              <w:t xml:space="preserve">DE </w:t>
            </w:r>
            <w:r w:rsidR="00B829E5">
              <w:rPr>
                <w:rFonts w:ascii="Montserrat" w:hAnsi="Montserrat"/>
                <w:sz w:val="16"/>
                <w:szCs w:val="16"/>
                <w:lang w:eastAsia="es-ES"/>
              </w:rPr>
              <w:t>JUNIO</w:t>
            </w:r>
            <w:r w:rsidR="00B829E5" w:rsidRPr="003C568D">
              <w:rPr>
                <w:rFonts w:ascii="Montserrat" w:hAnsi="Montserrat"/>
                <w:sz w:val="16"/>
                <w:szCs w:val="16"/>
                <w:lang w:eastAsia="es-ES"/>
              </w:rPr>
              <w:t xml:space="preserve"> DEL 2022</w:t>
            </w:r>
          </w:p>
        </w:tc>
        <w:tc>
          <w:tcPr>
            <w:tcW w:w="630" w:type="pct"/>
            <w:tcBorders>
              <w:top w:val="single" w:sz="4" w:space="0" w:color="000000"/>
              <w:left w:val="single" w:sz="4" w:space="0" w:color="000000"/>
              <w:bottom w:val="single" w:sz="4" w:space="0" w:color="000000"/>
            </w:tcBorders>
            <w:vAlign w:val="center"/>
          </w:tcPr>
          <w:p w14:paraId="31629C18" w14:textId="2D3C85A4" w:rsidR="00B829E5" w:rsidRPr="003C568D" w:rsidRDefault="001106FF" w:rsidP="001106FF">
            <w:pPr>
              <w:suppressAutoHyphens w:val="0"/>
              <w:spacing w:line="259" w:lineRule="auto"/>
              <w:contextualSpacing/>
              <w:jc w:val="center"/>
              <w:rPr>
                <w:rFonts w:ascii="Montserrat" w:hAnsi="Montserrat"/>
                <w:sz w:val="16"/>
                <w:szCs w:val="16"/>
                <w:lang w:eastAsia="es-ES"/>
              </w:rPr>
            </w:pPr>
            <w:r>
              <w:rPr>
                <w:rFonts w:ascii="Montserrat" w:hAnsi="Montserrat"/>
                <w:sz w:val="16"/>
                <w:szCs w:val="16"/>
                <w:lang w:eastAsia="es-ES"/>
              </w:rPr>
              <w:t>10</w:t>
            </w:r>
            <w:r w:rsidR="00B829E5" w:rsidRPr="003C568D">
              <w:rPr>
                <w:rFonts w:ascii="Montserrat" w:hAnsi="Montserrat"/>
                <w:sz w:val="16"/>
                <w:szCs w:val="16"/>
                <w:lang w:eastAsia="es-ES"/>
              </w:rPr>
              <w:t>:</w:t>
            </w:r>
            <w:r>
              <w:rPr>
                <w:rFonts w:ascii="Montserrat" w:hAnsi="Montserrat"/>
                <w:sz w:val="16"/>
                <w:szCs w:val="16"/>
                <w:lang w:eastAsia="es-ES"/>
              </w:rPr>
              <w:t>00</w:t>
            </w:r>
            <w:r w:rsidR="00B829E5" w:rsidRPr="003C568D">
              <w:rPr>
                <w:rFonts w:ascii="Montserrat" w:hAnsi="Montserrat"/>
                <w:sz w:val="16"/>
                <w:szCs w:val="16"/>
                <w:lang w:eastAsia="es-ES"/>
              </w:rPr>
              <w:t xml:space="preserve"> </w:t>
            </w:r>
            <w:r w:rsidR="00B829E5">
              <w:rPr>
                <w:rFonts w:ascii="Montserrat" w:hAnsi="Montserrat"/>
                <w:sz w:val="16"/>
                <w:szCs w:val="16"/>
                <w:lang w:eastAsia="es-ES"/>
              </w:rPr>
              <w:t>HORAS</w:t>
            </w:r>
          </w:p>
        </w:tc>
        <w:tc>
          <w:tcPr>
            <w:tcW w:w="1709" w:type="pct"/>
            <w:vMerge/>
            <w:tcBorders>
              <w:left w:val="single" w:sz="4" w:space="0" w:color="000000"/>
              <w:bottom w:val="single" w:sz="4" w:space="0" w:color="000000"/>
              <w:right w:val="single" w:sz="4" w:space="0" w:color="000000"/>
            </w:tcBorders>
            <w:vAlign w:val="center"/>
          </w:tcPr>
          <w:p w14:paraId="2F0B248E" w14:textId="77777777" w:rsidR="00B829E5" w:rsidRPr="003C568D" w:rsidRDefault="00B829E5" w:rsidP="003C568D">
            <w:pPr>
              <w:suppressAutoHyphens w:val="0"/>
              <w:spacing w:line="259" w:lineRule="auto"/>
              <w:contextualSpacing/>
              <w:jc w:val="center"/>
              <w:rPr>
                <w:rFonts w:ascii="Montserrat" w:hAnsi="Montserrat"/>
                <w:sz w:val="16"/>
                <w:szCs w:val="16"/>
                <w:lang w:eastAsia="es-ES"/>
              </w:rPr>
            </w:pPr>
          </w:p>
        </w:tc>
      </w:tr>
      <w:tr w:rsidR="00162EC9" w:rsidRPr="003C568D" w14:paraId="17844092" w14:textId="77777777" w:rsidTr="003024D1">
        <w:trPr>
          <w:trHeight w:val="57"/>
        </w:trPr>
        <w:tc>
          <w:tcPr>
            <w:tcW w:w="1050" w:type="pct"/>
            <w:tcBorders>
              <w:top w:val="single" w:sz="4" w:space="0" w:color="000000"/>
              <w:left w:val="single" w:sz="4" w:space="0" w:color="000000"/>
              <w:bottom w:val="single" w:sz="4" w:space="0" w:color="000000"/>
            </w:tcBorders>
            <w:vAlign w:val="center"/>
          </w:tcPr>
          <w:p w14:paraId="08D13568" w14:textId="05A5DB85" w:rsidR="00162EC9" w:rsidRPr="003C568D" w:rsidRDefault="00B829E5" w:rsidP="003C568D">
            <w:pPr>
              <w:suppressAutoHyphens w:val="0"/>
              <w:spacing w:line="259" w:lineRule="auto"/>
              <w:contextualSpacing/>
              <w:jc w:val="center"/>
              <w:rPr>
                <w:rFonts w:ascii="Montserrat" w:hAnsi="Montserrat"/>
                <w:sz w:val="16"/>
                <w:szCs w:val="16"/>
                <w:lang w:eastAsia="es-ES"/>
              </w:rPr>
            </w:pPr>
            <w:r w:rsidRPr="003C568D">
              <w:rPr>
                <w:rFonts w:ascii="Montserrat" w:hAnsi="Montserrat"/>
                <w:sz w:val="16"/>
                <w:szCs w:val="16"/>
                <w:lang w:eastAsia="es-ES"/>
              </w:rPr>
              <w:t>FIRMA DEL CONTRATO</w:t>
            </w:r>
          </w:p>
        </w:tc>
        <w:tc>
          <w:tcPr>
            <w:tcW w:w="1611" w:type="pct"/>
            <w:tcBorders>
              <w:top w:val="single" w:sz="4" w:space="0" w:color="000000"/>
              <w:left w:val="single" w:sz="4" w:space="0" w:color="000000"/>
              <w:bottom w:val="single" w:sz="4" w:space="0" w:color="000000"/>
            </w:tcBorders>
            <w:vAlign w:val="center"/>
          </w:tcPr>
          <w:p w14:paraId="5CFA9C9D" w14:textId="152709AC" w:rsidR="00162EC9" w:rsidRPr="003C568D" w:rsidRDefault="00B829E5" w:rsidP="003C568D">
            <w:pPr>
              <w:suppressAutoHyphens w:val="0"/>
              <w:spacing w:line="259" w:lineRule="auto"/>
              <w:contextualSpacing/>
              <w:jc w:val="center"/>
              <w:rPr>
                <w:rFonts w:ascii="Montserrat" w:hAnsi="Montserrat"/>
                <w:sz w:val="16"/>
                <w:szCs w:val="16"/>
                <w:lang w:eastAsia="es-ES"/>
              </w:rPr>
            </w:pPr>
            <w:r w:rsidRPr="003C568D">
              <w:rPr>
                <w:rFonts w:ascii="Montserrat" w:hAnsi="Montserrat"/>
                <w:sz w:val="16"/>
                <w:szCs w:val="16"/>
                <w:lang w:eastAsia="es-ES"/>
              </w:rPr>
              <w:t>DENTRO DE LOS QUINCE DÍAS SIGUIENTES A LA NOTIFICACIÓN DEL FALLO</w:t>
            </w:r>
          </w:p>
        </w:tc>
        <w:tc>
          <w:tcPr>
            <w:tcW w:w="630" w:type="pct"/>
            <w:tcBorders>
              <w:top w:val="single" w:sz="4" w:space="0" w:color="000000"/>
              <w:left w:val="single" w:sz="4" w:space="0" w:color="000000"/>
              <w:bottom w:val="single" w:sz="4" w:space="0" w:color="000000"/>
            </w:tcBorders>
            <w:vAlign w:val="center"/>
          </w:tcPr>
          <w:p w14:paraId="155717F7" w14:textId="51B1DD72" w:rsidR="00162EC9" w:rsidRPr="003C568D" w:rsidRDefault="00B829E5" w:rsidP="003C568D">
            <w:pPr>
              <w:suppressAutoHyphens w:val="0"/>
              <w:spacing w:line="259" w:lineRule="auto"/>
              <w:contextualSpacing/>
              <w:jc w:val="center"/>
              <w:rPr>
                <w:rFonts w:ascii="Montserrat" w:hAnsi="Montserrat"/>
                <w:sz w:val="16"/>
                <w:szCs w:val="16"/>
                <w:lang w:eastAsia="es-ES"/>
              </w:rPr>
            </w:pPr>
            <w:r w:rsidRPr="003C568D">
              <w:rPr>
                <w:rFonts w:ascii="Montserrat" w:hAnsi="Montserrat"/>
                <w:sz w:val="16"/>
                <w:szCs w:val="16"/>
                <w:lang w:eastAsia="es-ES"/>
              </w:rPr>
              <w:t>9:00 A 14:00 HORAS</w:t>
            </w:r>
          </w:p>
        </w:tc>
        <w:tc>
          <w:tcPr>
            <w:tcW w:w="1709" w:type="pct"/>
            <w:tcBorders>
              <w:top w:val="single" w:sz="4" w:space="0" w:color="000000"/>
              <w:left w:val="single" w:sz="4" w:space="0" w:color="000000"/>
              <w:bottom w:val="single" w:sz="4" w:space="0" w:color="000000"/>
              <w:right w:val="single" w:sz="4" w:space="0" w:color="000000"/>
            </w:tcBorders>
            <w:vAlign w:val="center"/>
          </w:tcPr>
          <w:p w14:paraId="493F2BE8" w14:textId="2FE869D4" w:rsidR="00162EC9" w:rsidRPr="003C568D" w:rsidRDefault="00B829E5" w:rsidP="003C568D">
            <w:pPr>
              <w:suppressAutoHyphens w:val="0"/>
              <w:spacing w:line="259" w:lineRule="auto"/>
              <w:contextualSpacing/>
              <w:jc w:val="both"/>
              <w:rPr>
                <w:rFonts w:ascii="Montserrat" w:hAnsi="Montserrat"/>
                <w:sz w:val="16"/>
                <w:szCs w:val="16"/>
                <w:lang w:eastAsia="es-ES"/>
              </w:rPr>
            </w:pPr>
            <w:r w:rsidRPr="003C568D">
              <w:rPr>
                <w:rFonts w:ascii="Montserrat" w:hAnsi="Montserrat"/>
                <w:sz w:val="16"/>
                <w:szCs w:val="16"/>
                <w:lang w:eastAsia="es-ES"/>
              </w:rPr>
              <w:t>UNIDAD MÉDICA DE ALTA ESPECIALIDAD, HOSPITAL DE ESEPCIALIDADES, DR. ANTONIO FRAGA MOURET, CENTRO MÉDICO NACIONAL LA RAZA, OFICINA DE ADQUISICIONES.</w:t>
            </w:r>
          </w:p>
        </w:tc>
      </w:tr>
      <w:tr w:rsidR="00162EC9" w:rsidRPr="003C568D" w14:paraId="2C231425" w14:textId="77777777" w:rsidTr="003024D1">
        <w:trPr>
          <w:trHeight w:val="57"/>
        </w:trPr>
        <w:tc>
          <w:tcPr>
            <w:tcW w:w="1050" w:type="pct"/>
            <w:tcBorders>
              <w:top w:val="single" w:sz="4" w:space="0" w:color="auto"/>
              <w:left w:val="single" w:sz="4" w:space="0" w:color="auto"/>
              <w:bottom w:val="single" w:sz="4" w:space="0" w:color="auto"/>
            </w:tcBorders>
            <w:vAlign w:val="center"/>
          </w:tcPr>
          <w:p w14:paraId="47ADD9FC" w14:textId="23E4D996" w:rsidR="00162EC9" w:rsidRPr="003C568D" w:rsidRDefault="00B829E5" w:rsidP="003C568D">
            <w:pPr>
              <w:suppressAutoHyphens w:val="0"/>
              <w:spacing w:line="259" w:lineRule="auto"/>
              <w:contextualSpacing/>
              <w:jc w:val="center"/>
              <w:rPr>
                <w:rFonts w:ascii="Montserrat" w:hAnsi="Montserrat"/>
                <w:sz w:val="16"/>
                <w:szCs w:val="16"/>
                <w:lang w:eastAsia="es-ES"/>
              </w:rPr>
            </w:pPr>
            <w:r w:rsidRPr="003C568D">
              <w:rPr>
                <w:rFonts w:ascii="Montserrat" w:hAnsi="Montserrat"/>
                <w:sz w:val="16"/>
                <w:szCs w:val="16"/>
                <w:lang w:eastAsia="es-ES"/>
              </w:rPr>
              <w:t>FORMA DE PRESENTACIÓN DE LAS PROPOSICIONES.</w:t>
            </w:r>
          </w:p>
        </w:tc>
        <w:tc>
          <w:tcPr>
            <w:tcW w:w="3950" w:type="pct"/>
            <w:gridSpan w:val="3"/>
            <w:tcBorders>
              <w:top w:val="single" w:sz="4" w:space="0" w:color="auto"/>
              <w:left w:val="single" w:sz="4" w:space="0" w:color="000000"/>
              <w:bottom w:val="single" w:sz="4" w:space="0" w:color="auto"/>
              <w:right w:val="single" w:sz="4" w:space="0" w:color="auto"/>
            </w:tcBorders>
            <w:vAlign w:val="center"/>
          </w:tcPr>
          <w:p w14:paraId="7390742E" w14:textId="3C22CEE5" w:rsidR="00162EC9" w:rsidRPr="003C568D" w:rsidRDefault="00B829E5" w:rsidP="00C627C3">
            <w:pPr>
              <w:suppressAutoHyphens w:val="0"/>
              <w:spacing w:line="259" w:lineRule="auto"/>
              <w:contextualSpacing/>
              <w:jc w:val="both"/>
              <w:rPr>
                <w:rFonts w:ascii="Montserrat" w:hAnsi="Montserrat"/>
                <w:sz w:val="16"/>
                <w:szCs w:val="16"/>
                <w:lang w:eastAsia="es-ES"/>
              </w:rPr>
            </w:pPr>
            <w:r w:rsidRPr="003C568D">
              <w:rPr>
                <w:rFonts w:ascii="Montserrat" w:hAnsi="Montserrat"/>
                <w:sz w:val="16"/>
                <w:szCs w:val="16"/>
                <w:lang w:eastAsia="es-ES"/>
              </w:rPr>
              <w:t>ELECTRÓNICA (ARTÍCULO 26BIS FRACCIÓN II, DE LA LAASSP)</w:t>
            </w:r>
          </w:p>
          <w:p w14:paraId="07C60E89" w14:textId="7F117A44" w:rsidR="00162EC9" w:rsidRPr="003C568D" w:rsidRDefault="00B829E5" w:rsidP="00C627C3">
            <w:pPr>
              <w:suppressAutoHyphens w:val="0"/>
              <w:spacing w:line="259" w:lineRule="auto"/>
              <w:contextualSpacing/>
              <w:jc w:val="both"/>
              <w:rPr>
                <w:rFonts w:ascii="Montserrat" w:hAnsi="Montserrat"/>
                <w:sz w:val="16"/>
                <w:szCs w:val="16"/>
                <w:lang w:eastAsia="es-ES"/>
              </w:rPr>
            </w:pPr>
            <w:r w:rsidRPr="003C568D">
              <w:rPr>
                <w:rFonts w:ascii="Montserrat" w:hAnsi="Montserrat"/>
                <w:sz w:val="16"/>
                <w:szCs w:val="16"/>
                <w:lang w:eastAsia="es-ES"/>
              </w:rPr>
              <w:t>ARTÍCULO 26 BIS.- LA  CONVOCATORIA PÚBLICA CONFORME A LOS MEDIOS QUE SE UTILICEN, PODRÁ SER:</w:t>
            </w:r>
          </w:p>
          <w:p w14:paraId="54286121" w14:textId="491A876A" w:rsidR="00162EC9" w:rsidRPr="003C568D" w:rsidRDefault="00B829E5" w:rsidP="00C627C3">
            <w:pPr>
              <w:suppressAutoHyphens w:val="0"/>
              <w:spacing w:line="259" w:lineRule="auto"/>
              <w:contextualSpacing/>
              <w:jc w:val="both"/>
              <w:rPr>
                <w:rFonts w:ascii="Montserrat" w:hAnsi="Montserrat"/>
                <w:sz w:val="16"/>
                <w:szCs w:val="16"/>
                <w:lang w:eastAsia="es-ES"/>
              </w:rPr>
            </w:pPr>
            <w:r w:rsidRPr="003C568D">
              <w:rPr>
                <w:rFonts w:ascii="Montserrat" w:hAnsi="Montserrat"/>
                <w:sz w:val="16"/>
                <w:szCs w:val="16"/>
                <w:lang w:eastAsia="es-ES"/>
              </w:rPr>
              <w:t>ELECTRÓNICA, EN LA CUAL EXCLUSIVAMENTE SE PERMITIRÁ LA PARTICIPACIÓN DE LOS PARTICIPANTES A TRAVÉS DE COMPRANET, SE UTILIZARÁN MEDIOS DE IDENTIFICACIÓN ELECTRÓNICA, LAS COMUNICACIONES PRODUCIRÁN LOS EFECTOS QUE SEÑALA EL ARTÍCULO 27 DE ESTA LEY. EL ACTO DE PRESENTACIÓN Y APERTURA DE PROPOSICIONES Y EL ACTO DE FALLO, SÓLO SE REALIZARÁN A TRAVÉS DE COMPRANET Y SIN LA PRESENCIA DE LOS PARTICIPANTES EN DICHOS ACTOS.</w:t>
            </w:r>
          </w:p>
        </w:tc>
      </w:tr>
    </w:tbl>
    <w:p w14:paraId="58C88B28" w14:textId="77777777" w:rsidR="00162EC9" w:rsidRPr="00162EC9" w:rsidRDefault="00162EC9" w:rsidP="00162EC9"/>
    <w:p w14:paraId="28D55078" w14:textId="009E1F2A" w:rsidR="003C568D" w:rsidRPr="007605B7" w:rsidRDefault="003C568D" w:rsidP="003C568D">
      <w:pPr>
        <w:suppressAutoHyphens w:val="0"/>
        <w:spacing w:after="160" w:line="259" w:lineRule="auto"/>
        <w:contextualSpacing/>
        <w:jc w:val="both"/>
        <w:rPr>
          <w:rFonts w:ascii="Montserrat" w:hAnsi="Montserrat"/>
          <w:sz w:val="18"/>
          <w:lang w:eastAsia="es-ES"/>
        </w:rPr>
      </w:pPr>
      <w:r w:rsidRPr="007605B7">
        <w:rPr>
          <w:rFonts w:ascii="Montserrat" w:hAnsi="Montserrat"/>
          <w:sz w:val="18"/>
          <w:lang w:eastAsia="es-ES"/>
        </w:rPr>
        <w:t xml:space="preserve">LOS INTERESADOS EN PARTICIPAR EN EL PROCEDIMIENTO A TRAVÉS DE MEDIOS ELECTRÓNICOS, DEBERÁN CONTAR CON REGISTRO DE IDENTIFICACIÓN ELECTRÓNICA ANTE COMPRANET. </w:t>
      </w:r>
    </w:p>
    <w:p w14:paraId="208F74D2" w14:textId="6C02DDBC" w:rsidR="00162EC9" w:rsidRPr="007605B7" w:rsidRDefault="00162EC9" w:rsidP="003C568D">
      <w:pPr>
        <w:suppressAutoHyphens w:val="0"/>
        <w:spacing w:after="160" w:line="259" w:lineRule="auto"/>
        <w:contextualSpacing/>
        <w:jc w:val="both"/>
        <w:rPr>
          <w:rFonts w:ascii="Montserrat" w:hAnsi="Montserrat"/>
          <w:sz w:val="18"/>
          <w:lang w:eastAsia="es-ES"/>
        </w:rPr>
      </w:pPr>
      <w:r w:rsidRPr="007605B7">
        <w:rPr>
          <w:rFonts w:ascii="Montserrat" w:hAnsi="Montserrat"/>
          <w:sz w:val="18"/>
          <w:lang w:eastAsia="es-ES"/>
        </w:rPr>
        <w:t>(https://compranet.</w:t>
      </w:r>
      <w:r w:rsidR="00B829E5">
        <w:rPr>
          <w:rFonts w:ascii="Montserrat" w:hAnsi="Montserrat"/>
          <w:sz w:val="18"/>
          <w:lang w:eastAsia="es-ES"/>
        </w:rPr>
        <w:t>hacienda</w:t>
      </w:r>
      <w:r w:rsidRPr="007605B7">
        <w:rPr>
          <w:rFonts w:ascii="Montserrat" w:hAnsi="Montserrat"/>
          <w:sz w:val="18"/>
          <w:lang w:eastAsia="es-ES"/>
        </w:rPr>
        <w:t>.gob.mx/web/login.html)</w:t>
      </w:r>
    </w:p>
    <w:p w14:paraId="3A81565C" w14:textId="77777777" w:rsidR="00162EC9" w:rsidRDefault="00162EC9" w:rsidP="00162EC9">
      <w:pPr>
        <w:rPr>
          <w:rFonts w:ascii="Montserrat" w:hAnsi="Montserrat"/>
          <w:b/>
          <w:sz w:val="22"/>
        </w:rPr>
      </w:pPr>
      <w:bookmarkStart w:id="9" w:name="_Toc462062965"/>
    </w:p>
    <w:p w14:paraId="140AF681" w14:textId="77777777" w:rsidR="00930909" w:rsidRDefault="00930909" w:rsidP="00162EC9">
      <w:pPr>
        <w:rPr>
          <w:rFonts w:ascii="Montserrat" w:hAnsi="Montserrat"/>
          <w:b/>
          <w:sz w:val="22"/>
        </w:rPr>
      </w:pPr>
    </w:p>
    <w:p w14:paraId="05DFBAE6" w14:textId="77777777" w:rsidR="001106FF" w:rsidRPr="003C568D" w:rsidRDefault="001106FF" w:rsidP="00162EC9">
      <w:pPr>
        <w:rPr>
          <w:rFonts w:ascii="Montserrat" w:hAnsi="Montserrat"/>
          <w:b/>
          <w:sz w:val="22"/>
        </w:rPr>
      </w:pPr>
    </w:p>
    <w:p w14:paraId="0EDAD87F" w14:textId="77777777" w:rsidR="00162EC9" w:rsidRPr="003C568D" w:rsidRDefault="00162EC9" w:rsidP="00162EC9">
      <w:pPr>
        <w:rPr>
          <w:rFonts w:ascii="Montserrat" w:hAnsi="Montserrat"/>
          <w:b/>
          <w:sz w:val="22"/>
        </w:rPr>
      </w:pPr>
      <w:r w:rsidRPr="003C568D">
        <w:rPr>
          <w:rFonts w:ascii="Montserrat" w:hAnsi="Montserrat"/>
          <w:b/>
          <w:sz w:val="22"/>
        </w:rPr>
        <w:t>4. JUNTA DE ACLARACIONES:</w:t>
      </w:r>
      <w:bookmarkEnd w:id="9"/>
      <w:r w:rsidRPr="003C568D">
        <w:rPr>
          <w:rFonts w:ascii="Montserrat" w:hAnsi="Montserrat"/>
          <w:b/>
          <w:sz w:val="22"/>
        </w:rPr>
        <w:t xml:space="preserve"> </w:t>
      </w:r>
    </w:p>
    <w:p w14:paraId="4D1E32F9" w14:textId="77777777" w:rsidR="003C568D" w:rsidRPr="007605B7" w:rsidRDefault="003C568D" w:rsidP="00162EC9">
      <w:pPr>
        <w:rPr>
          <w:sz w:val="22"/>
        </w:rPr>
      </w:pPr>
    </w:p>
    <w:p w14:paraId="38F9A701" w14:textId="33270EC0" w:rsidR="00930909" w:rsidRDefault="00930909" w:rsidP="00930909">
      <w:pPr>
        <w:ind w:left="360"/>
        <w:jc w:val="both"/>
        <w:rPr>
          <w:rFonts w:ascii="Montserrat" w:hAnsi="Montserrat" w:cs="Gisha"/>
          <w:bCs/>
          <w:sz w:val="18"/>
          <w:szCs w:val="18"/>
        </w:rPr>
      </w:pPr>
      <w:bookmarkStart w:id="10" w:name="_Toc462062966"/>
      <w:r>
        <w:rPr>
          <w:rFonts w:ascii="Montserrat" w:hAnsi="Montserrat" w:cs="Gisha"/>
          <w:bCs/>
          <w:sz w:val="18"/>
          <w:szCs w:val="18"/>
        </w:rPr>
        <w:t xml:space="preserve">DE CONFORMIDAD CON LO ESTABLECIDO EN EL ARTÍCULO 43 FRACCIÓN V Y 77 DE SU REGLAMENTO, ESTA CONVOCANTE OPTA POR NO REALIZAR JUNTA DE ACLARACIONES, ASIMISMO LOS LICITANTES PODRÁN REALIZAR ALGUNA ACLARACIÓN RESPECTIVA, DE LA PRESENTE CONVOCATORIA Y CUYA RESPUESTA SE INFORMARA MEDIANTE CORREO ELECTRÓNICO AL RESTO DE LOS INVITADOS, EL CORREO EN EL CUAL SE ENTABLARA LA COMUNICACIÓN SERÁ: </w:t>
      </w:r>
      <w:r w:rsidRPr="00930909">
        <w:rPr>
          <w:rFonts w:ascii="Montserrat" w:hAnsi="Montserrat" w:cs="Gisha"/>
          <w:b/>
          <w:bCs/>
          <w:sz w:val="18"/>
          <w:szCs w:val="18"/>
        </w:rPr>
        <w:t>gabriel.hidalgo@imss.gob.mx</w:t>
      </w:r>
      <w:r>
        <w:rPr>
          <w:rFonts w:ascii="Montserrat" w:hAnsi="Montserrat" w:cs="Gisha"/>
          <w:bCs/>
          <w:sz w:val="18"/>
          <w:szCs w:val="18"/>
        </w:rPr>
        <w:t>, DOS DÍAS HÁBILES ANTES DE LA APERTURA DE PROPOSICIONES.</w:t>
      </w:r>
    </w:p>
    <w:p w14:paraId="5C88A86E" w14:textId="77777777" w:rsidR="00930909" w:rsidRDefault="00930909" w:rsidP="00930909">
      <w:pPr>
        <w:ind w:left="360"/>
        <w:jc w:val="both"/>
        <w:rPr>
          <w:rFonts w:ascii="Montserrat" w:hAnsi="Montserrat" w:cs="Gisha"/>
          <w:bCs/>
          <w:sz w:val="18"/>
          <w:szCs w:val="18"/>
        </w:rPr>
      </w:pPr>
    </w:p>
    <w:p w14:paraId="27F727F1" w14:textId="77777777" w:rsidR="00162EC9" w:rsidRPr="001F0C90" w:rsidRDefault="00162EC9" w:rsidP="00162EC9">
      <w:pPr>
        <w:rPr>
          <w:rFonts w:ascii="Montserrat" w:hAnsi="Montserrat"/>
          <w:b/>
          <w:sz w:val="22"/>
        </w:rPr>
      </w:pPr>
      <w:r w:rsidRPr="001F0C90">
        <w:rPr>
          <w:rFonts w:ascii="Montserrat" w:hAnsi="Montserrat"/>
          <w:b/>
          <w:sz w:val="22"/>
        </w:rPr>
        <w:t>5. PRESENTACIÓN Y APERTURA DE PROPOSICIONES</w:t>
      </w:r>
      <w:bookmarkEnd w:id="10"/>
      <w:r w:rsidRPr="001F0C90">
        <w:rPr>
          <w:rFonts w:ascii="Montserrat" w:hAnsi="Montserrat"/>
          <w:b/>
          <w:sz w:val="22"/>
        </w:rPr>
        <w:t>:</w:t>
      </w:r>
    </w:p>
    <w:p w14:paraId="1BF1A287" w14:textId="77777777" w:rsidR="001F0C90" w:rsidRPr="001F0C90" w:rsidRDefault="001F0C90" w:rsidP="00162EC9">
      <w:pPr>
        <w:rPr>
          <w:rFonts w:ascii="Montserrat" w:hAnsi="Montserrat"/>
          <w:b/>
          <w:sz w:val="22"/>
        </w:rPr>
      </w:pPr>
    </w:p>
    <w:p w14:paraId="4FC40DC9" w14:textId="2FAD19D1" w:rsidR="00162EC9" w:rsidRPr="001F0C90" w:rsidRDefault="001F0C90" w:rsidP="001F0C90">
      <w:pPr>
        <w:jc w:val="both"/>
        <w:rPr>
          <w:rFonts w:ascii="Montserrat" w:hAnsi="Montserrat"/>
          <w:sz w:val="18"/>
          <w:szCs w:val="18"/>
        </w:rPr>
      </w:pPr>
      <w:r w:rsidRPr="001F0C90">
        <w:rPr>
          <w:rFonts w:ascii="Montserrat" w:hAnsi="Montserrat"/>
          <w:sz w:val="18"/>
          <w:szCs w:val="18"/>
        </w:rPr>
        <w:t>LA PRESENTACIÓN Y APERTURA DE PROPOSICIONES SE REALIZARÁ EN LA FECHA Y HORA INDICADA Y SE DESARROLLARÁ CONFORME A LO PREVISTO EN LOS ARTÍCULOS 34 Y 35 DE LA LEY, ASÍ COMO EL 47 DE SU REGLAMENTO Y COMO A CONTINUACIÓN DE DETALLA:</w:t>
      </w:r>
    </w:p>
    <w:p w14:paraId="16329DFE" w14:textId="77777777" w:rsidR="001F0C90" w:rsidRPr="001F0C90" w:rsidRDefault="001F0C90" w:rsidP="001F0C90">
      <w:pPr>
        <w:jc w:val="both"/>
        <w:rPr>
          <w:rFonts w:ascii="Montserrat" w:hAnsi="Montserrat"/>
          <w:sz w:val="18"/>
          <w:szCs w:val="18"/>
        </w:rPr>
      </w:pPr>
    </w:p>
    <w:p w14:paraId="2F51AB91" w14:textId="038E2C8B" w:rsidR="00162EC9" w:rsidRPr="001F0C90" w:rsidRDefault="001F0C90" w:rsidP="001F0C90">
      <w:pPr>
        <w:jc w:val="both"/>
        <w:rPr>
          <w:rFonts w:ascii="Montserrat" w:hAnsi="Montserrat"/>
          <w:sz w:val="18"/>
          <w:szCs w:val="18"/>
        </w:rPr>
      </w:pPr>
      <w:r w:rsidRPr="001F0C90">
        <w:rPr>
          <w:rFonts w:ascii="Montserrat" w:hAnsi="Montserrat"/>
          <w:sz w:val="18"/>
          <w:szCs w:val="18"/>
        </w:rPr>
        <w:t>LOS PARTICIPANTES ENVIARÁN SUS PROPOSICIONES TÉCNICA Y ECONÓMICA CONFORME A LO SOLICITADO EN LA PRESENTE CONVOCATORIA, A TRAVÉS DE MEDIOS REMOTOS DE COMUNICACIÓN ELECTRÓNICA, EN SUSTITUCIÓN DE LA FIRMA AUTÓGRAFA, SE EMPLEARÁN LOS MEDIOS DE IDENTIFICACIÓN ELECTRÓNICA QUE ESTABLEZCA LA SFP Y CADA UNO DE LOS DOCUMENTOS QUE INTEGREN LA PROPOSICIÓN Y AQUÉLLOS DISTINTOS A ÉSTA, DEBERÁN ESTAR FOLIADOS EN TODAS Y CADA UNA DE LAS HOJAS QUE LOS INTEGREN. AL EFECTO, SE DEBERÁN NUMERAR DE MANERA INDIVIDUAL LA PROPUESTA TÉCNICA Y ECONÓMICA, ASÍ COMO EL RESTO DE LOS DOCUMENTOS QUE ENTREGUE EL PARTICIPANTE.</w:t>
      </w:r>
    </w:p>
    <w:p w14:paraId="2EE3DD9C" w14:textId="77777777" w:rsidR="001F0C90" w:rsidRPr="001F0C90" w:rsidRDefault="001F0C90" w:rsidP="001F0C90">
      <w:pPr>
        <w:jc w:val="both"/>
        <w:rPr>
          <w:rFonts w:ascii="Montserrat" w:hAnsi="Montserrat"/>
          <w:sz w:val="18"/>
          <w:szCs w:val="18"/>
        </w:rPr>
      </w:pPr>
    </w:p>
    <w:p w14:paraId="6B2FA174" w14:textId="738F41C8" w:rsidR="00162EC9" w:rsidRPr="001F0C90" w:rsidRDefault="001F0C90" w:rsidP="001F0C90">
      <w:pPr>
        <w:jc w:val="both"/>
        <w:rPr>
          <w:rFonts w:ascii="Montserrat" w:hAnsi="Montserrat"/>
          <w:sz w:val="18"/>
          <w:szCs w:val="18"/>
        </w:rPr>
      </w:pPr>
      <w:r w:rsidRPr="001F0C90">
        <w:rPr>
          <w:rFonts w:ascii="Montserrat" w:hAnsi="Montserrat"/>
          <w:sz w:val="18"/>
          <w:szCs w:val="18"/>
        </w:rPr>
        <w:t>EL PARTICIPANTE PODRÁ ENVIAR HASTA UN MINUTO ANTES DEL EVENTO DE APERTURA DE PROPOSICIONES LA INFORMACIÓN CORRESPONDIENTE A SU PROPUESTA TÉCNICA/ECONÓMICA O LAS MODIFICACIONES A LAS MISMAS. UNA VEZ ALCANZADA LA FECHA Y HORA DEL INICIO DEL EVENTO DE APERTURA DE PROPOSICIONES EL PARTICIPANTE NO PODRÁ ENVIAR SUS PROPOSICIONES O MODIFICACIONES DE LAS MISMAS.</w:t>
      </w:r>
    </w:p>
    <w:p w14:paraId="76B97652" w14:textId="77777777" w:rsidR="001F0C90" w:rsidRPr="001F0C90" w:rsidRDefault="001F0C90" w:rsidP="001F0C90">
      <w:pPr>
        <w:jc w:val="both"/>
        <w:rPr>
          <w:rFonts w:ascii="Montserrat" w:hAnsi="Montserrat"/>
          <w:sz w:val="18"/>
          <w:szCs w:val="18"/>
        </w:rPr>
      </w:pPr>
    </w:p>
    <w:p w14:paraId="1D51DFCC" w14:textId="076CD117" w:rsidR="00162EC9" w:rsidRPr="001F0C90" w:rsidRDefault="001F0C90" w:rsidP="001F0C90">
      <w:pPr>
        <w:jc w:val="both"/>
        <w:rPr>
          <w:rFonts w:ascii="Montserrat" w:hAnsi="Montserrat"/>
          <w:sz w:val="18"/>
          <w:szCs w:val="18"/>
        </w:rPr>
      </w:pPr>
      <w:r w:rsidRPr="001F0C90">
        <w:rPr>
          <w:rFonts w:ascii="Montserrat" w:hAnsi="Montserrat"/>
          <w:sz w:val="18"/>
          <w:szCs w:val="18"/>
        </w:rPr>
        <w:t>EN REFERENCIA AL ACUERDO POR EL QUE SE ESTABLECEN LAS DISPOSICIONES QUE SE DEBERÁN OBSERVAR PARA LA UTILIZACIÓN DEL SISTEMA ELECTRÓNICO DE INFORMACIÓN PÚBLICA GUBERNAMENTAL DENOMINADO COMPRANET, SE ESTABLECE QUE LOS PARTICIPANTES  DEBERÁN UTILIZAR LA FIRMA ELECTRÓNICA AVANZADA QUE EMITE EL SERVICIO DE ADMINISTRACIÓN TRIBUTARIA (SAT) PARA EL CUMPLIMIENTO DE OBLIGACIONES FISCALES, PARA LA PRESENTACIÓN Y FIRMA DE PROPOSICIONES A TRAVÉS DE COMPRANET.</w:t>
      </w:r>
    </w:p>
    <w:p w14:paraId="43FD2106" w14:textId="77777777" w:rsidR="001F0C90" w:rsidRPr="001F0C90" w:rsidRDefault="001F0C90" w:rsidP="001F0C90">
      <w:pPr>
        <w:jc w:val="both"/>
        <w:rPr>
          <w:rFonts w:ascii="Montserrat" w:hAnsi="Montserrat"/>
          <w:sz w:val="18"/>
          <w:szCs w:val="18"/>
        </w:rPr>
      </w:pPr>
    </w:p>
    <w:p w14:paraId="690343F0" w14:textId="0148B85D" w:rsidR="00162EC9" w:rsidRDefault="001F0C90" w:rsidP="001F0C90">
      <w:pPr>
        <w:jc w:val="both"/>
        <w:rPr>
          <w:rFonts w:ascii="Montserrat" w:hAnsi="Montserrat"/>
          <w:sz w:val="18"/>
          <w:szCs w:val="18"/>
        </w:rPr>
      </w:pPr>
      <w:r w:rsidRPr="001F0C90">
        <w:rPr>
          <w:rFonts w:ascii="Montserrat" w:hAnsi="Montserrat"/>
          <w:sz w:val="18"/>
          <w:szCs w:val="18"/>
        </w:rPr>
        <w:t>LOS PARTICIPANTES DEBERÁN DE ENVIAR SUS PROPUESTAS EN ARCHIVOS ELECTRÓNICOS DE PREFERENCIA EN PDF, ADICIONALMENTE SE LES SOLICITA JUNTO CON SU PROPUESTA, LA INFORMACIÓN Y DOCUMENTACIÓN CONTENIDA EN LA PRESENTE CONVOCATORIA EN ARCHIVOS ELECTRÓNICOS CON EXTENSIÓN XLS, EDITABLES (EXCEL).</w:t>
      </w:r>
    </w:p>
    <w:p w14:paraId="66B15EC4" w14:textId="77777777" w:rsidR="001F0C90" w:rsidRPr="001F0C90" w:rsidRDefault="001F0C90" w:rsidP="001F0C90">
      <w:pPr>
        <w:jc w:val="both"/>
        <w:rPr>
          <w:rFonts w:ascii="Montserrat" w:hAnsi="Montserrat"/>
          <w:sz w:val="18"/>
          <w:szCs w:val="18"/>
        </w:rPr>
      </w:pPr>
    </w:p>
    <w:p w14:paraId="3D523C2F" w14:textId="679B3B2E" w:rsidR="00162EC9" w:rsidRDefault="001F0C90" w:rsidP="001F0C90">
      <w:pPr>
        <w:jc w:val="both"/>
        <w:rPr>
          <w:rFonts w:ascii="Montserrat" w:hAnsi="Montserrat"/>
          <w:sz w:val="18"/>
          <w:szCs w:val="18"/>
        </w:rPr>
      </w:pPr>
      <w:r w:rsidRPr="001F0C90">
        <w:rPr>
          <w:rFonts w:ascii="Montserrat" w:hAnsi="Montserrat"/>
          <w:sz w:val="18"/>
          <w:szCs w:val="18"/>
        </w:rPr>
        <w:t>ES IMPORTANTE SEÑALAR QUE SOLO SE RECIBIRÁN ANEXOS EN LOS FORMATOS YA MENCIONADOS, POR LO QUE DEBERÁN VERIFICAR QUE SUS ANEXOS SEAN CARGADOS CORRECTAMENTE AL SISTEMA, YA QUE SI SE ANEXAN ARCHIVOS DE MANERA INDIVIDUAL CON EXTENSIÓN .P7M, NO SE PODRÁ ABRIR EL ARCHIVO Y SERÁ MOTIVO PARA QUE LA CONVOCANTE DESECHE LA PROPOSICIÓN.</w:t>
      </w:r>
    </w:p>
    <w:p w14:paraId="3D8D66D6" w14:textId="77777777" w:rsidR="001F0C90" w:rsidRPr="001F0C90" w:rsidRDefault="001F0C90" w:rsidP="001F0C90">
      <w:pPr>
        <w:jc w:val="both"/>
        <w:rPr>
          <w:rFonts w:ascii="Montserrat" w:hAnsi="Montserrat"/>
          <w:sz w:val="18"/>
          <w:szCs w:val="18"/>
        </w:rPr>
      </w:pPr>
    </w:p>
    <w:p w14:paraId="16DBA36E" w14:textId="70BFBA50" w:rsidR="00162EC9" w:rsidRDefault="001F0C90" w:rsidP="001F0C90">
      <w:pPr>
        <w:jc w:val="both"/>
        <w:rPr>
          <w:rFonts w:ascii="Montserrat" w:hAnsi="Montserrat"/>
          <w:sz w:val="18"/>
          <w:szCs w:val="18"/>
        </w:rPr>
      </w:pPr>
      <w:r w:rsidRPr="001F0C90">
        <w:rPr>
          <w:rFonts w:ascii="Montserrat" w:hAnsi="Montserrat"/>
          <w:sz w:val="18"/>
          <w:szCs w:val="18"/>
        </w:rPr>
        <w:t>LA CONVOCANTE, HARÁ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14:paraId="74AEED37" w14:textId="77777777" w:rsidR="001F0C90" w:rsidRPr="001F0C90" w:rsidRDefault="001F0C90" w:rsidP="001F0C90">
      <w:pPr>
        <w:jc w:val="both"/>
        <w:rPr>
          <w:rFonts w:ascii="Montserrat" w:hAnsi="Montserrat"/>
          <w:sz w:val="18"/>
          <w:szCs w:val="18"/>
        </w:rPr>
      </w:pPr>
    </w:p>
    <w:p w14:paraId="031969F6" w14:textId="09DF12D7" w:rsidR="00162EC9" w:rsidRDefault="001F0C90" w:rsidP="001F0C90">
      <w:pPr>
        <w:jc w:val="both"/>
        <w:rPr>
          <w:rFonts w:ascii="Montserrat" w:hAnsi="Montserrat"/>
          <w:sz w:val="18"/>
          <w:szCs w:val="18"/>
        </w:rPr>
      </w:pPr>
      <w:r w:rsidRPr="001F0C90">
        <w:rPr>
          <w:rFonts w:ascii="Montserrat" w:hAnsi="Montserrat"/>
          <w:sz w:val="18"/>
          <w:szCs w:val="18"/>
        </w:rPr>
        <w:t>EN EL CASO DE QUE ALGUNA O ALGUNAS HOJAS DE LOS DOCUMENTOS QUE INTEGRAN SU PROPUESTA CAREZCAN DE FOLIO Y SE CONSTATE QUE LA O LAS HOJAS NO FOLIADAS MANTIENEN CONTINUIDAD, NO SERÁ MOTIVO DE DESECHAMIENTO DE LA PROPUESTA, ASÍ COMO EN EL SUPUESTO DE QUE FALTE ALGUNA HOJA Y LA OMISIÓN PUEDA SER CUBIERTA CON INFORMACIÓN CONTENIDA EN LA PROPIA PROPOSICIÓN O CON LOS DOCUMENTOS DISTINTOS A LA MISMA.</w:t>
      </w:r>
    </w:p>
    <w:p w14:paraId="75CF5023" w14:textId="77777777" w:rsidR="001F0C90" w:rsidRPr="001F0C90" w:rsidRDefault="001F0C90" w:rsidP="001F0C90">
      <w:pPr>
        <w:jc w:val="both"/>
        <w:rPr>
          <w:rFonts w:ascii="Montserrat" w:hAnsi="Montserrat"/>
          <w:sz w:val="18"/>
          <w:szCs w:val="18"/>
        </w:rPr>
      </w:pPr>
    </w:p>
    <w:p w14:paraId="0102C249" w14:textId="4AF3C156" w:rsidR="00162EC9" w:rsidRDefault="001F0C90" w:rsidP="001F0C90">
      <w:pPr>
        <w:jc w:val="both"/>
        <w:rPr>
          <w:rFonts w:ascii="Montserrat" w:hAnsi="Montserrat"/>
          <w:sz w:val="18"/>
          <w:szCs w:val="18"/>
        </w:rPr>
      </w:pPr>
      <w:r w:rsidRPr="001F0C90">
        <w:rPr>
          <w:rFonts w:ascii="Montserrat" w:hAnsi="Montserrat"/>
          <w:sz w:val="18"/>
          <w:szCs w:val="18"/>
        </w:rPr>
        <w:t>EN EL SUPUESTO DE QUE LAS PROPOSICIONES PRESENTADAS A TRAVÉS DE MEDIOS REMOTOS DE COMUNICACIÓN ELECTRÓNICA, Y QUE DURANTE EL ACTO,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2D4243FB" w14:textId="77777777" w:rsidR="001F0C90" w:rsidRPr="001F0C90" w:rsidRDefault="001F0C90" w:rsidP="001F0C90">
      <w:pPr>
        <w:jc w:val="both"/>
        <w:rPr>
          <w:rFonts w:ascii="Montserrat" w:hAnsi="Montserrat"/>
          <w:sz w:val="18"/>
          <w:szCs w:val="18"/>
        </w:rPr>
      </w:pPr>
    </w:p>
    <w:p w14:paraId="61E41BAC" w14:textId="6AD9E1EF" w:rsidR="00162EC9" w:rsidRPr="001F0C90" w:rsidRDefault="001F0C90" w:rsidP="001F0C90">
      <w:pPr>
        <w:jc w:val="both"/>
        <w:rPr>
          <w:rFonts w:ascii="Montserrat" w:hAnsi="Montserrat"/>
          <w:sz w:val="18"/>
          <w:szCs w:val="18"/>
        </w:rPr>
      </w:pPr>
      <w:r w:rsidRPr="001F0C90">
        <w:rPr>
          <w:rFonts w:ascii="Montserrat" w:hAnsi="Montserrat"/>
          <w:sz w:val="18"/>
          <w:szCs w:val="18"/>
        </w:rPr>
        <w:t>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07068C52" w14:textId="77777777" w:rsidR="00162EC9" w:rsidRPr="001F0C90" w:rsidRDefault="00162EC9" w:rsidP="001F0C90">
      <w:pPr>
        <w:jc w:val="both"/>
        <w:rPr>
          <w:rFonts w:ascii="Montserrat" w:hAnsi="Montserrat"/>
          <w:sz w:val="18"/>
          <w:szCs w:val="18"/>
        </w:rPr>
      </w:pPr>
      <w:bookmarkStart w:id="11" w:name="_Toc462062967"/>
    </w:p>
    <w:p w14:paraId="2141C94F" w14:textId="77777777" w:rsidR="00162EC9" w:rsidRDefault="00162EC9" w:rsidP="00162EC9">
      <w:pPr>
        <w:rPr>
          <w:rFonts w:ascii="Montserrat" w:hAnsi="Montserrat"/>
          <w:b/>
          <w:sz w:val="22"/>
        </w:rPr>
      </w:pPr>
      <w:r w:rsidRPr="001F0C90">
        <w:rPr>
          <w:rFonts w:ascii="Montserrat" w:hAnsi="Montserrat"/>
          <w:b/>
          <w:sz w:val="22"/>
        </w:rPr>
        <w:t>5.1 PROPOSICIONES CONJUNTAS</w:t>
      </w:r>
      <w:bookmarkEnd w:id="11"/>
    </w:p>
    <w:p w14:paraId="22920A7B" w14:textId="77777777" w:rsidR="001F0C90" w:rsidRPr="001F0C90" w:rsidRDefault="001F0C90" w:rsidP="00162EC9">
      <w:pPr>
        <w:rPr>
          <w:rFonts w:ascii="Montserrat" w:hAnsi="Montserrat"/>
          <w:b/>
          <w:sz w:val="22"/>
        </w:rPr>
      </w:pPr>
    </w:p>
    <w:p w14:paraId="73D492EB" w14:textId="4B5F4D11" w:rsidR="00162EC9" w:rsidRDefault="001F0C90" w:rsidP="001F0C90">
      <w:pPr>
        <w:jc w:val="both"/>
        <w:rPr>
          <w:rFonts w:ascii="Montserrat" w:hAnsi="Montserrat"/>
          <w:sz w:val="18"/>
          <w:szCs w:val="18"/>
        </w:rPr>
      </w:pPr>
      <w:r w:rsidRPr="001F0C90">
        <w:rPr>
          <w:rFonts w:ascii="Montserrat" w:hAnsi="Montserrat"/>
          <w:sz w:val="18"/>
          <w:szCs w:val="18"/>
        </w:rPr>
        <w:t>LAS PERSONAS  INTERESADAS PODRÁN AGRUPARSE PARA PRESENTAR UNA PROPOSICIÓN, PARA TAL EFECTO DEBERÁN CUBRIR LOS SIGUIENTES REQUISITOS:</w:t>
      </w:r>
    </w:p>
    <w:p w14:paraId="01642534" w14:textId="77777777" w:rsidR="001F0C90" w:rsidRDefault="001F0C90" w:rsidP="001F0C90">
      <w:pPr>
        <w:jc w:val="both"/>
        <w:rPr>
          <w:rFonts w:ascii="Montserrat" w:hAnsi="Montserrat"/>
          <w:sz w:val="18"/>
          <w:szCs w:val="18"/>
        </w:rPr>
      </w:pPr>
    </w:p>
    <w:p w14:paraId="72C0DEBC" w14:textId="7BD56405" w:rsidR="00162EC9" w:rsidRDefault="001F0C90" w:rsidP="001F0C90">
      <w:pPr>
        <w:jc w:val="both"/>
        <w:rPr>
          <w:rFonts w:ascii="Montserrat" w:hAnsi="Montserrat"/>
          <w:sz w:val="18"/>
          <w:szCs w:val="18"/>
        </w:rPr>
      </w:pPr>
      <w:r w:rsidRPr="001F0C90">
        <w:rPr>
          <w:rFonts w:ascii="Montserrat" w:hAnsi="Montserrat"/>
          <w:sz w:val="18"/>
          <w:szCs w:val="18"/>
        </w:rPr>
        <w:t xml:space="preserve">LOS INTEGRANTES DEBERÁN CELEBRAR EN TÉRMINOS DE LA LEGISLACIÓN APLICABLE UN CONVENIO, EN EL CUAL SE ESTABLEZCAN CON PRECISIÓN LOS SIGUIENTES ASPECTOS, DE CONFORMIDAD CON EL </w:t>
      </w:r>
      <w:r w:rsidRPr="007605B7">
        <w:rPr>
          <w:rFonts w:ascii="Montserrat" w:hAnsi="Montserrat"/>
          <w:b/>
          <w:color w:val="FF0000"/>
          <w:sz w:val="18"/>
          <w:szCs w:val="18"/>
        </w:rPr>
        <w:t>ANEXO NÚMERO 03 (TRES)</w:t>
      </w:r>
      <w:r w:rsidRPr="001F0C90">
        <w:rPr>
          <w:rFonts w:ascii="Montserrat" w:hAnsi="Montserrat"/>
          <w:sz w:val="18"/>
          <w:szCs w:val="18"/>
        </w:rPr>
        <w:t xml:space="preserve"> DE  ESTA CONVOCATORIA.</w:t>
      </w:r>
    </w:p>
    <w:p w14:paraId="1FF60685" w14:textId="77777777" w:rsidR="001F0C90" w:rsidRPr="001F0C90" w:rsidRDefault="001F0C90" w:rsidP="001F0C90">
      <w:pPr>
        <w:jc w:val="both"/>
        <w:rPr>
          <w:rFonts w:ascii="Montserrat" w:hAnsi="Montserrat"/>
          <w:sz w:val="18"/>
          <w:szCs w:val="18"/>
        </w:rPr>
      </w:pPr>
    </w:p>
    <w:p w14:paraId="6C2DD99D" w14:textId="41BB977D" w:rsidR="00162EC9" w:rsidRPr="001F0C90" w:rsidRDefault="001F0C90" w:rsidP="001F0C90">
      <w:pPr>
        <w:pStyle w:val="Prrafodelista"/>
        <w:numPr>
          <w:ilvl w:val="0"/>
          <w:numId w:val="8"/>
        </w:numPr>
        <w:jc w:val="both"/>
        <w:rPr>
          <w:rFonts w:ascii="Montserrat" w:hAnsi="Montserrat"/>
          <w:sz w:val="18"/>
          <w:szCs w:val="18"/>
        </w:rPr>
      </w:pPr>
      <w:r w:rsidRPr="001F0C90">
        <w:rPr>
          <w:rFonts w:ascii="Montserrat" w:hAnsi="Montserrat"/>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C64E021" w14:textId="77777777" w:rsidR="001F0C90" w:rsidRPr="001F0C90" w:rsidRDefault="001F0C90" w:rsidP="001F0C90">
      <w:pPr>
        <w:jc w:val="both"/>
        <w:rPr>
          <w:rFonts w:ascii="Montserrat" w:hAnsi="Montserrat"/>
          <w:sz w:val="18"/>
          <w:szCs w:val="18"/>
        </w:rPr>
      </w:pPr>
    </w:p>
    <w:p w14:paraId="36025E09" w14:textId="1A5635CC" w:rsidR="00162EC9" w:rsidRPr="001F0C90" w:rsidRDefault="001F0C90" w:rsidP="001F0C90">
      <w:pPr>
        <w:pStyle w:val="Prrafodelista"/>
        <w:numPr>
          <w:ilvl w:val="0"/>
          <w:numId w:val="8"/>
        </w:numPr>
        <w:jc w:val="both"/>
        <w:rPr>
          <w:rFonts w:ascii="Montserrat" w:hAnsi="Montserrat"/>
          <w:sz w:val="18"/>
          <w:szCs w:val="18"/>
        </w:rPr>
      </w:pPr>
      <w:r w:rsidRPr="001F0C90">
        <w:rPr>
          <w:rFonts w:ascii="Montserrat" w:hAnsi="Montserrat"/>
          <w:sz w:val="18"/>
          <w:szCs w:val="18"/>
        </w:rPr>
        <w:lastRenderedPageBreak/>
        <w:t>NOMBRE Y DOMICILIO DE LOS REPRESENTANTES DE CADA UNA DE LAS PERSONAS AGRUPADAS, SEÑALANDO, EN SU CASO, LOS DATOS DE LAS ESCRITURAS PÚBLICAS CON LAS QUE ACREDITEN LAS FACULTADES DE REPRESENTACIÓN;</w:t>
      </w:r>
      <w:r w:rsidR="00003A41">
        <w:rPr>
          <w:rFonts w:ascii="Montserrat" w:hAnsi="Montserrat"/>
          <w:sz w:val="18"/>
          <w:szCs w:val="18"/>
        </w:rPr>
        <w:t xml:space="preserve"> </w:t>
      </w:r>
      <w:r w:rsidR="00003A41" w:rsidRPr="00003A41">
        <w:rPr>
          <w:rFonts w:ascii="Montserrat" w:hAnsi="Montserrat"/>
          <w:b/>
          <w:sz w:val="18"/>
          <w:szCs w:val="18"/>
        </w:rPr>
        <w:t>ANEXO 9 (NUEVE)</w:t>
      </w:r>
    </w:p>
    <w:p w14:paraId="04F7143B" w14:textId="77777777" w:rsidR="001F0C90" w:rsidRPr="001F0C90" w:rsidRDefault="001F0C90" w:rsidP="001F0C90">
      <w:pPr>
        <w:jc w:val="both"/>
        <w:rPr>
          <w:rFonts w:ascii="Montserrat" w:hAnsi="Montserrat"/>
          <w:sz w:val="18"/>
          <w:szCs w:val="18"/>
        </w:rPr>
      </w:pPr>
    </w:p>
    <w:p w14:paraId="13DE5ECE" w14:textId="0A1F110D" w:rsidR="00162EC9" w:rsidRDefault="001F0C90" w:rsidP="001F0C90">
      <w:pPr>
        <w:pStyle w:val="Prrafodelista"/>
        <w:numPr>
          <w:ilvl w:val="0"/>
          <w:numId w:val="8"/>
        </w:numPr>
        <w:jc w:val="both"/>
        <w:rPr>
          <w:rFonts w:ascii="Montserrat" w:hAnsi="Montserrat"/>
          <w:sz w:val="18"/>
          <w:szCs w:val="18"/>
        </w:rPr>
      </w:pPr>
      <w:r w:rsidRPr="001F0C90">
        <w:rPr>
          <w:rFonts w:ascii="Montserrat" w:hAnsi="Montserrat"/>
          <w:sz w:val="18"/>
          <w:szCs w:val="18"/>
        </w:rPr>
        <w:t>DESIGNACIÓN DE UN REPRESENTANTE COMÚN, OTORGÁNDOLE PODER AMPLIO Y SUFICIENTE, PARA ATENDER TODO LO RELACIONADO CON LA PROPOSICIÓN Y CON EL PROCEDIMIENTO DE  CONVOCATORIA A LA LICITACIÓN PÚBLICA NACIONAL.</w:t>
      </w:r>
    </w:p>
    <w:p w14:paraId="1308BE09" w14:textId="77777777" w:rsidR="001F0C90" w:rsidRPr="001F0C90" w:rsidRDefault="001F0C90" w:rsidP="001F0C90">
      <w:pPr>
        <w:pStyle w:val="Prrafodelista"/>
        <w:ind w:left="720"/>
        <w:jc w:val="both"/>
        <w:rPr>
          <w:rFonts w:ascii="Montserrat" w:hAnsi="Montserrat"/>
          <w:sz w:val="18"/>
          <w:szCs w:val="18"/>
        </w:rPr>
      </w:pPr>
    </w:p>
    <w:p w14:paraId="54E7CF04" w14:textId="53FD43C5" w:rsidR="00162EC9" w:rsidRDefault="001F0C90" w:rsidP="001F0C90">
      <w:pPr>
        <w:pStyle w:val="Prrafodelista"/>
        <w:numPr>
          <w:ilvl w:val="0"/>
          <w:numId w:val="8"/>
        </w:numPr>
        <w:jc w:val="both"/>
        <w:rPr>
          <w:rFonts w:ascii="Montserrat" w:hAnsi="Montserrat"/>
          <w:sz w:val="18"/>
          <w:szCs w:val="18"/>
        </w:rPr>
      </w:pPr>
      <w:r w:rsidRPr="001F0C90">
        <w:rPr>
          <w:rFonts w:ascii="Montserrat" w:hAnsi="Montserrat"/>
          <w:sz w:val="18"/>
          <w:szCs w:val="18"/>
        </w:rPr>
        <w:t>DESCRIPCIÓN DE LAS PARTES OBJETO DEL CONTRATO QUE CORRESPONDERÁ CUMPLIR A CADA PERSONA INTEGRANTE, ASÍ COMO LA MANERA EN QUE SE EXIGIRÁ EL CUMPLIMIENTO DE LAS OBLIGACIONES, Y</w:t>
      </w:r>
    </w:p>
    <w:p w14:paraId="2C24B7A8" w14:textId="77777777" w:rsidR="001F0C90" w:rsidRPr="001F0C90" w:rsidRDefault="001F0C90" w:rsidP="001F0C90">
      <w:pPr>
        <w:pStyle w:val="Prrafodelista"/>
        <w:ind w:left="720"/>
        <w:jc w:val="both"/>
        <w:rPr>
          <w:rFonts w:ascii="Montserrat" w:hAnsi="Montserrat"/>
          <w:sz w:val="18"/>
          <w:szCs w:val="18"/>
        </w:rPr>
      </w:pPr>
    </w:p>
    <w:p w14:paraId="5BFD9F8C" w14:textId="1341B672" w:rsidR="00162EC9" w:rsidRPr="001F0C90" w:rsidRDefault="001F0C90" w:rsidP="001F0C90">
      <w:pPr>
        <w:pStyle w:val="Prrafodelista"/>
        <w:numPr>
          <w:ilvl w:val="0"/>
          <w:numId w:val="8"/>
        </w:numPr>
        <w:jc w:val="both"/>
        <w:rPr>
          <w:rFonts w:ascii="Montserrat" w:hAnsi="Montserrat"/>
          <w:sz w:val="18"/>
          <w:szCs w:val="18"/>
        </w:rPr>
      </w:pPr>
      <w:r w:rsidRPr="001F0C90">
        <w:rPr>
          <w:rFonts w:ascii="Montserrat" w:hAnsi="Montserrat"/>
          <w:sz w:val="18"/>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BDEA88F" w14:textId="77777777" w:rsidR="00162EC9" w:rsidRPr="001F0C90" w:rsidRDefault="00162EC9" w:rsidP="001F0C90">
      <w:pPr>
        <w:jc w:val="both"/>
        <w:rPr>
          <w:rFonts w:ascii="Montserrat" w:hAnsi="Montserrat"/>
          <w:sz w:val="18"/>
          <w:szCs w:val="18"/>
        </w:rPr>
      </w:pPr>
      <w:bookmarkStart w:id="12" w:name="_Toc462062968"/>
    </w:p>
    <w:p w14:paraId="17F5429B" w14:textId="68729CF5" w:rsidR="00162EC9" w:rsidRDefault="001F0C90" w:rsidP="00162EC9">
      <w:pPr>
        <w:rPr>
          <w:rFonts w:ascii="Montserrat" w:hAnsi="Montserrat"/>
          <w:b/>
          <w:sz w:val="22"/>
        </w:rPr>
      </w:pPr>
      <w:r w:rsidRPr="001F0C90">
        <w:rPr>
          <w:rFonts w:ascii="Montserrat" w:hAnsi="Montserrat"/>
          <w:b/>
          <w:sz w:val="22"/>
        </w:rPr>
        <w:t>6. DOCUMENTOS QUE DEBERÁN REMITIR POR EL SISTEMA  COMPRANET</w:t>
      </w:r>
      <w:bookmarkEnd w:id="12"/>
      <w:r w:rsidRPr="001F0C90">
        <w:rPr>
          <w:rFonts w:ascii="Montserrat" w:hAnsi="Montserrat"/>
          <w:b/>
          <w:sz w:val="22"/>
        </w:rPr>
        <w:t>.</w:t>
      </w:r>
    </w:p>
    <w:p w14:paraId="097BB456" w14:textId="77777777" w:rsidR="001F0C90" w:rsidRPr="001F0C90" w:rsidRDefault="001F0C90" w:rsidP="00162EC9">
      <w:pPr>
        <w:rPr>
          <w:rFonts w:ascii="Montserrat" w:hAnsi="Montserrat"/>
          <w:b/>
          <w:sz w:val="22"/>
        </w:rPr>
      </w:pPr>
    </w:p>
    <w:p w14:paraId="3708E0D1" w14:textId="5BF60DC9" w:rsidR="00162EC9" w:rsidRDefault="001F0C90" w:rsidP="00162EC9">
      <w:pPr>
        <w:rPr>
          <w:rFonts w:ascii="Montserrat" w:hAnsi="Montserrat"/>
          <w:b/>
          <w:sz w:val="22"/>
        </w:rPr>
      </w:pPr>
      <w:r w:rsidRPr="001F0C90">
        <w:rPr>
          <w:rFonts w:ascii="Montserrat" w:hAnsi="Montserrat"/>
          <w:b/>
          <w:sz w:val="22"/>
        </w:rPr>
        <w:t>6.1 DOCUMENTACIÓN TECNICA LEGAL</w:t>
      </w:r>
    </w:p>
    <w:p w14:paraId="69C1F253" w14:textId="77777777" w:rsidR="001F0C90" w:rsidRPr="001F0C90" w:rsidRDefault="001F0C90" w:rsidP="00162EC9">
      <w:pPr>
        <w:rPr>
          <w:rFonts w:ascii="Montserrat" w:hAnsi="Montserrat"/>
          <w:b/>
          <w:sz w:val="22"/>
        </w:rPr>
      </w:pPr>
    </w:p>
    <w:p w14:paraId="6AA587B7" w14:textId="1CF8D79F" w:rsidR="00162EC9" w:rsidRPr="001F0C90"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 xml:space="preserve">UNA DECLARACIÓN FIRMADA EN FORMA AUTÓGRAFA POR EL PROPIO PARTICIPANTE O SU REPRESENTANTE LEGAL, POR EL QUE MANIFIESTE BAJO PROTESTA DE DECIR VERDAD, NO ENCONTRARSE EN ALGUNO DE LOS SUPUESTOS ESTABLECIDOS POR LOS ARTÍCULOS 50 Y 60, ANTEPENÚLTIMO PÁRRAFO DE LA LAASSP, CONFORME AL </w:t>
      </w:r>
      <w:r w:rsidRPr="00F158F8">
        <w:rPr>
          <w:rFonts w:ascii="Montserrat" w:hAnsi="Montserrat"/>
          <w:b/>
          <w:color w:val="FF0000"/>
          <w:sz w:val="18"/>
          <w:szCs w:val="18"/>
        </w:rPr>
        <w:t>ANEXO NÚMERO 04 (CUATRO)</w:t>
      </w:r>
      <w:r w:rsidRPr="00F158F8">
        <w:rPr>
          <w:rFonts w:ascii="Montserrat" w:hAnsi="Montserrat"/>
          <w:color w:val="FF0000"/>
          <w:sz w:val="18"/>
          <w:szCs w:val="18"/>
        </w:rPr>
        <w:t xml:space="preserve"> </w:t>
      </w:r>
      <w:r w:rsidRPr="001F0C90">
        <w:rPr>
          <w:rFonts w:ascii="Montserrat" w:hAnsi="Montserrat"/>
          <w:sz w:val="18"/>
          <w:szCs w:val="18"/>
        </w:rPr>
        <w:t>DE LA PRESENTE  CONVOCATORIA.</w:t>
      </w:r>
    </w:p>
    <w:p w14:paraId="295C26BC" w14:textId="77777777" w:rsidR="001F0C90" w:rsidRPr="001F0C90" w:rsidRDefault="001F0C90" w:rsidP="001F0C90">
      <w:pPr>
        <w:jc w:val="both"/>
        <w:rPr>
          <w:rFonts w:ascii="Montserrat" w:hAnsi="Montserrat"/>
          <w:sz w:val="18"/>
          <w:szCs w:val="18"/>
        </w:rPr>
      </w:pPr>
    </w:p>
    <w:p w14:paraId="6B5476DB" w14:textId="238687C4"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F158F8">
        <w:rPr>
          <w:rFonts w:ascii="Montserrat" w:hAnsi="Montserrat"/>
          <w:b/>
          <w:color w:val="FF0000"/>
          <w:sz w:val="18"/>
          <w:szCs w:val="18"/>
        </w:rPr>
        <w:t>ANEXO NÚMERO 05 (CINCO),</w:t>
      </w:r>
      <w:r w:rsidRPr="00F158F8">
        <w:rPr>
          <w:rFonts w:ascii="Montserrat" w:hAnsi="Montserrat"/>
          <w:color w:val="FF0000"/>
          <w:sz w:val="18"/>
          <w:szCs w:val="18"/>
        </w:rPr>
        <w:t xml:space="preserve"> </w:t>
      </w:r>
      <w:r w:rsidRPr="001F0C90">
        <w:rPr>
          <w:rFonts w:ascii="Montserrat" w:hAnsi="Montserrat"/>
          <w:sz w:val="18"/>
          <w:szCs w:val="18"/>
        </w:rPr>
        <w:t>DE LA PRESENTE  CONVOCATORIA.</w:t>
      </w:r>
    </w:p>
    <w:p w14:paraId="281D6878" w14:textId="77777777" w:rsidR="001F0C90" w:rsidRPr="001F0C90" w:rsidRDefault="001F0C90" w:rsidP="001F0C90">
      <w:pPr>
        <w:pStyle w:val="Prrafodelista"/>
        <w:ind w:left="720"/>
        <w:jc w:val="both"/>
        <w:rPr>
          <w:rFonts w:ascii="Montserrat" w:hAnsi="Montserrat"/>
          <w:sz w:val="18"/>
          <w:szCs w:val="18"/>
        </w:rPr>
      </w:pPr>
    </w:p>
    <w:p w14:paraId="2260A7AC" w14:textId="3FADCE1E"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 xml:space="preserve">CONFORME AL ARTÍCULO 35 DEL REGLAMENTO DE LA LEY, ESCRITO BAJO PROTESTA DE DECIR VERDAD, A TRAVÉS DEL CUAL EL PARTICIPANTE MANIFIESTE QUE ES DE NACIONALIDAD MEXICANA. </w:t>
      </w:r>
      <w:r w:rsidRPr="00F158F8">
        <w:rPr>
          <w:rFonts w:ascii="Montserrat" w:hAnsi="Montserrat"/>
          <w:b/>
          <w:color w:val="FF0000"/>
          <w:sz w:val="18"/>
          <w:szCs w:val="18"/>
        </w:rPr>
        <w:t>ANEXO NÚMERO 06 (SEIS)</w:t>
      </w:r>
      <w:r w:rsidRPr="001F0C90">
        <w:rPr>
          <w:rFonts w:ascii="Montserrat" w:hAnsi="Montserrat"/>
          <w:sz w:val="18"/>
          <w:szCs w:val="18"/>
        </w:rPr>
        <w:t xml:space="preserve">, DE LA PRESENTE  CONVOCATORIA. </w:t>
      </w:r>
    </w:p>
    <w:p w14:paraId="7C38FEF3" w14:textId="77777777" w:rsidR="001F0C90" w:rsidRPr="001F0C90" w:rsidRDefault="001F0C90" w:rsidP="001F0C90">
      <w:pPr>
        <w:pStyle w:val="Prrafodelista"/>
        <w:ind w:left="720"/>
        <w:jc w:val="both"/>
        <w:rPr>
          <w:rFonts w:ascii="Montserrat" w:hAnsi="Montserrat"/>
          <w:sz w:val="18"/>
          <w:szCs w:val="18"/>
        </w:rPr>
      </w:pPr>
    </w:p>
    <w:p w14:paraId="710D2B8D" w14:textId="59DCF0FA"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 xml:space="preserve">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F158F8">
        <w:rPr>
          <w:rFonts w:ascii="Montserrat" w:hAnsi="Montserrat"/>
          <w:b/>
          <w:color w:val="FF0000"/>
          <w:sz w:val="18"/>
          <w:szCs w:val="18"/>
        </w:rPr>
        <w:t>ANEXO NÚMERO 07 (SIETE),</w:t>
      </w:r>
      <w:r w:rsidRPr="00F158F8">
        <w:rPr>
          <w:rFonts w:ascii="Montserrat" w:hAnsi="Montserrat"/>
          <w:color w:val="FF0000"/>
          <w:sz w:val="18"/>
          <w:szCs w:val="18"/>
        </w:rPr>
        <w:t xml:space="preserve"> </w:t>
      </w:r>
      <w:r w:rsidRPr="001F0C90">
        <w:rPr>
          <w:rFonts w:ascii="Montserrat" w:hAnsi="Montserrat"/>
          <w:sz w:val="18"/>
          <w:szCs w:val="18"/>
        </w:rPr>
        <w:t>DEL PRESENTE  CONVOCATORIA.</w:t>
      </w:r>
    </w:p>
    <w:p w14:paraId="321B703A" w14:textId="77777777" w:rsidR="001F0C90" w:rsidRPr="001F0C90" w:rsidRDefault="001F0C90" w:rsidP="001F0C90">
      <w:pPr>
        <w:pStyle w:val="Prrafodelista"/>
        <w:ind w:left="720"/>
        <w:jc w:val="both"/>
        <w:rPr>
          <w:rFonts w:ascii="Montserrat" w:hAnsi="Montserrat"/>
          <w:sz w:val="18"/>
          <w:szCs w:val="18"/>
        </w:rPr>
      </w:pPr>
    </w:p>
    <w:p w14:paraId="214CB7A9" w14:textId="3515F2B6"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F158F8">
        <w:rPr>
          <w:rFonts w:ascii="Montserrat" w:hAnsi="Montserrat"/>
          <w:b/>
          <w:color w:val="FF0000"/>
          <w:sz w:val="18"/>
          <w:szCs w:val="18"/>
        </w:rPr>
        <w:t>ANEXO NO. 08 (OCHO)</w:t>
      </w:r>
      <w:r w:rsidRPr="00F158F8">
        <w:rPr>
          <w:rFonts w:ascii="Montserrat" w:hAnsi="Montserrat"/>
          <w:color w:val="FF0000"/>
          <w:sz w:val="18"/>
          <w:szCs w:val="18"/>
        </w:rPr>
        <w:t xml:space="preserve"> </w:t>
      </w:r>
      <w:r w:rsidRPr="001F0C90">
        <w:rPr>
          <w:rFonts w:ascii="Montserrat" w:hAnsi="Montserrat"/>
          <w:sz w:val="18"/>
          <w:szCs w:val="18"/>
        </w:rPr>
        <w:t>DE LA PRESENTE CONVOCATORIA.</w:t>
      </w:r>
    </w:p>
    <w:p w14:paraId="617F8DD1" w14:textId="77777777" w:rsidR="001F0C90" w:rsidRPr="001F0C90" w:rsidRDefault="001F0C90" w:rsidP="001F0C90">
      <w:pPr>
        <w:pStyle w:val="Prrafodelista"/>
        <w:ind w:left="720"/>
        <w:jc w:val="both"/>
        <w:rPr>
          <w:rFonts w:ascii="Montserrat" w:hAnsi="Montserrat"/>
          <w:sz w:val="18"/>
          <w:szCs w:val="18"/>
        </w:rPr>
      </w:pPr>
    </w:p>
    <w:p w14:paraId="172E968E" w14:textId="34253A91"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ESCRITO LIBRE BAJO PROTESTA DE DECIR VERDAD, QUE CONOCE LA LEY DE ADQUISICIONES, ARRENDAMIENTOS Y SERVICIOS DEL SECTOR PÚBLICO; SU REGLAMENTO Y LAS PRESENTES CONDICIONES DE CONTRATACIÓN.</w:t>
      </w:r>
    </w:p>
    <w:p w14:paraId="5BEA139A" w14:textId="77777777" w:rsidR="001F0C90" w:rsidRPr="001F0C90" w:rsidRDefault="001F0C90" w:rsidP="001F0C90">
      <w:pPr>
        <w:pStyle w:val="Prrafodelista"/>
        <w:ind w:left="720"/>
        <w:jc w:val="both"/>
        <w:rPr>
          <w:rFonts w:ascii="Montserrat" w:hAnsi="Montserrat"/>
          <w:sz w:val="18"/>
          <w:szCs w:val="18"/>
        </w:rPr>
      </w:pPr>
    </w:p>
    <w:p w14:paraId="715275FD" w14:textId="48DDA858"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ESCRITO LIBRE BAJO PROTESTA DE DECIR VERDAD, QUE CUENTA CON LOS SIGUIENTES REGISTROS:</w:t>
      </w:r>
    </w:p>
    <w:p w14:paraId="668221A3" w14:textId="77777777" w:rsidR="001F0C90" w:rsidRDefault="001F0C90" w:rsidP="001F0C90">
      <w:pPr>
        <w:pStyle w:val="Prrafodelista"/>
        <w:ind w:left="720"/>
        <w:jc w:val="both"/>
        <w:rPr>
          <w:rFonts w:ascii="Montserrat" w:hAnsi="Montserrat"/>
          <w:sz w:val="18"/>
          <w:szCs w:val="18"/>
        </w:rPr>
      </w:pPr>
    </w:p>
    <w:p w14:paraId="038551CA" w14:textId="04FC58E2" w:rsidR="00162EC9" w:rsidRPr="001F0C90" w:rsidRDefault="001F0C90" w:rsidP="001F0C90">
      <w:pPr>
        <w:pStyle w:val="Prrafodelista"/>
        <w:numPr>
          <w:ilvl w:val="0"/>
          <w:numId w:val="10"/>
        </w:numPr>
        <w:jc w:val="both"/>
        <w:rPr>
          <w:rFonts w:ascii="Montserrat" w:hAnsi="Montserrat"/>
          <w:sz w:val="18"/>
          <w:szCs w:val="18"/>
        </w:rPr>
      </w:pPr>
      <w:r w:rsidRPr="001F0C90">
        <w:rPr>
          <w:rFonts w:ascii="Montserrat" w:hAnsi="Montserrat"/>
          <w:sz w:val="18"/>
          <w:szCs w:val="18"/>
        </w:rPr>
        <w:t>REGISTRO FEDERAL DE CONTRIBUYENTES</w:t>
      </w:r>
    </w:p>
    <w:p w14:paraId="2C9F74FF" w14:textId="42DDCDC0" w:rsidR="00162EC9" w:rsidRPr="001F0C90" w:rsidRDefault="001F0C90" w:rsidP="001F0C90">
      <w:pPr>
        <w:pStyle w:val="Prrafodelista"/>
        <w:numPr>
          <w:ilvl w:val="0"/>
          <w:numId w:val="10"/>
        </w:numPr>
        <w:jc w:val="both"/>
        <w:rPr>
          <w:rFonts w:ascii="Montserrat" w:hAnsi="Montserrat"/>
          <w:sz w:val="18"/>
          <w:szCs w:val="18"/>
        </w:rPr>
      </w:pPr>
      <w:r w:rsidRPr="001F0C90">
        <w:rPr>
          <w:rFonts w:ascii="Montserrat" w:hAnsi="Montserrat"/>
          <w:sz w:val="18"/>
          <w:szCs w:val="18"/>
        </w:rPr>
        <w:t>REGISTRO PATRONAL IMSS</w:t>
      </w:r>
    </w:p>
    <w:p w14:paraId="7C582077" w14:textId="58C2FCE4" w:rsidR="00162EC9" w:rsidRPr="001F0C90" w:rsidRDefault="001F0C90" w:rsidP="001F0C90">
      <w:pPr>
        <w:pStyle w:val="Prrafodelista"/>
        <w:numPr>
          <w:ilvl w:val="0"/>
          <w:numId w:val="10"/>
        </w:numPr>
        <w:jc w:val="both"/>
        <w:rPr>
          <w:rFonts w:ascii="Montserrat" w:hAnsi="Montserrat"/>
          <w:sz w:val="18"/>
          <w:szCs w:val="18"/>
        </w:rPr>
      </w:pPr>
      <w:r w:rsidRPr="001F0C90">
        <w:rPr>
          <w:rFonts w:ascii="Montserrat" w:hAnsi="Montserrat"/>
          <w:sz w:val="18"/>
          <w:szCs w:val="18"/>
        </w:rPr>
        <w:t>REGISTRO INFONAVIT.</w:t>
      </w:r>
    </w:p>
    <w:p w14:paraId="22734F4E" w14:textId="77777777" w:rsidR="001F0C90" w:rsidRDefault="001F0C90" w:rsidP="001F0C90">
      <w:pPr>
        <w:jc w:val="both"/>
        <w:rPr>
          <w:rFonts w:ascii="Montserrat" w:hAnsi="Montserrat"/>
          <w:sz w:val="18"/>
          <w:szCs w:val="18"/>
        </w:rPr>
      </w:pPr>
    </w:p>
    <w:p w14:paraId="5BE28085" w14:textId="7A398014" w:rsidR="00162EC9" w:rsidRDefault="001F0C90" w:rsidP="001F0C90">
      <w:pPr>
        <w:jc w:val="both"/>
        <w:rPr>
          <w:rFonts w:ascii="Montserrat" w:hAnsi="Montserrat"/>
          <w:sz w:val="18"/>
          <w:szCs w:val="18"/>
        </w:rPr>
      </w:pPr>
      <w:r w:rsidRPr="001F0C90">
        <w:rPr>
          <w:rFonts w:ascii="Montserrat" w:hAnsi="Montserrat"/>
          <w:sz w:val="18"/>
          <w:szCs w:val="18"/>
        </w:rPr>
        <w:lastRenderedPageBreak/>
        <w:t>EN EL CASO DE QUE EL PARTICIPANTE NO CUENTE CON REGISTRO PATRONAL PROPIO, DEBERÁ PRESENTAR CONVENIO DE PARTICIPACIÓN CONJUNTA DE LA EMPRESA QUE LE PROPORCIONA EL RECURSO HUMANO.</w:t>
      </w:r>
    </w:p>
    <w:p w14:paraId="3CB62799" w14:textId="77777777" w:rsidR="001F0C90" w:rsidRPr="001F0C90" w:rsidRDefault="001F0C90" w:rsidP="001F0C90">
      <w:pPr>
        <w:jc w:val="both"/>
        <w:rPr>
          <w:rFonts w:ascii="Montserrat" w:hAnsi="Montserrat"/>
          <w:sz w:val="18"/>
          <w:szCs w:val="18"/>
        </w:rPr>
      </w:pPr>
    </w:p>
    <w:p w14:paraId="1B6961EF" w14:textId="0CDAFCCB" w:rsidR="00162EC9" w:rsidRDefault="001F0C90" w:rsidP="001F0C90">
      <w:pPr>
        <w:jc w:val="both"/>
        <w:rPr>
          <w:rFonts w:ascii="Montserrat" w:hAnsi="Montserrat"/>
          <w:sz w:val="18"/>
          <w:szCs w:val="18"/>
        </w:rPr>
      </w:pPr>
      <w:r w:rsidRPr="001F0C90">
        <w:rPr>
          <w:rFonts w:ascii="Montserrat" w:hAnsi="Montserrat"/>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7605B7">
        <w:rPr>
          <w:rFonts w:ascii="Montserrat" w:hAnsi="Montserrat"/>
          <w:b/>
          <w:color w:val="FF0000"/>
          <w:sz w:val="18"/>
          <w:szCs w:val="18"/>
        </w:rPr>
        <w:t>ANEXO NÚMERO 03 (TRES),</w:t>
      </w:r>
      <w:r w:rsidRPr="007605B7">
        <w:rPr>
          <w:rFonts w:ascii="Montserrat" w:hAnsi="Montserrat"/>
          <w:color w:val="FF0000"/>
          <w:sz w:val="18"/>
          <w:szCs w:val="18"/>
        </w:rPr>
        <w:t xml:space="preserve"> </w:t>
      </w:r>
      <w:r w:rsidRPr="001F0C90">
        <w:rPr>
          <w:rFonts w:ascii="Montserrat" w:hAnsi="Montserrat"/>
          <w:sz w:val="18"/>
          <w:szCs w:val="18"/>
        </w:rPr>
        <w:t>DE LA PRESENTE CONVOCATORIA.</w:t>
      </w:r>
    </w:p>
    <w:p w14:paraId="3319DE44" w14:textId="77777777" w:rsidR="001F0C90" w:rsidRPr="001F0C90" w:rsidRDefault="001F0C90" w:rsidP="001F0C90">
      <w:pPr>
        <w:jc w:val="both"/>
        <w:rPr>
          <w:rFonts w:ascii="Montserrat" w:hAnsi="Montserrat"/>
          <w:sz w:val="18"/>
          <w:szCs w:val="18"/>
        </w:rPr>
      </w:pPr>
    </w:p>
    <w:p w14:paraId="34DECBB7" w14:textId="0058324F"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LOS PARTICIPANTES, DEBERÁN PRESENTAR COMO REQUISITO DE PARTICIPACIÓN “OPINIÓN DEL CUMPLIMIENTO DE OBLIGACIONES EN MATERIA DE SEGURIDAD SOCIAL” POSITIVA Y VIGENTE</w:t>
      </w:r>
      <w:r>
        <w:rPr>
          <w:rFonts w:ascii="Montserrat" w:hAnsi="Montserrat"/>
          <w:sz w:val="18"/>
          <w:szCs w:val="18"/>
        </w:rPr>
        <w:t>.</w:t>
      </w:r>
    </w:p>
    <w:p w14:paraId="7A56F485" w14:textId="77777777" w:rsidR="001F0C90" w:rsidRDefault="001F0C90" w:rsidP="001F0C90">
      <w:pPr>
        <w:pStyle w:val="Prrafodelista"/>
        <w:ind w:left="720"/>
        <w:jc w:val="both"/>
        <w:rPr>
          <w:rFonts w:ascii="Montserrat" w:hAnsi="Montserrat"/>
          <w:sz w:val="18"/>
          <w:szCs w:val="18"/>
        </w:rPr>
      </w:pPr>
    </w:p>
    <w:p w14:paraId="623A06AB" w14:textId="223733B5"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LOS PARTICIPANTES, DEBERÁN PRESENTAR COMO REQUISITO DE PARTICIPACIÓN “OPINIÓN DEL CUMPLIMIENTO DE SUS OBLIGACIONES FISCALES ANTE EL SAT” POSITIVA Y VIGENTE</w:t>
      </w:r>
      <w:r>
        <w:rPr>
          <w:rFonts w:ascii="Montserrat" w:hAnsi="Montserrat"/>
          <w:sz w:val="18"/>
          <w:szCs w:val="18"/>
        </w:rPr>
        <w:t>.</w:t>
      </w:r>
    </w:p>
    <w:p w14:paraId="4911BF23" w14:textId="77777777" w:rsidR="001F0C90" w:rsidRDefault="001F0C90" w:rsidP="001F0C90">
      <w:pPr>
        <w:pStyle w:val="Prrafodelista"/>
        <w:ind w:left="720"/>
        <w:jc w:val="both"/>
        <w:rPr>
          <w:rFonts w:ascii="Montserrat" w:hAnsi="Montserrat"/>
          <w:sz w:val="18"/>
          <w:szCs w:val="18"/>
        </w:rPr>
      </w:pPr>
      <w:r>
        <w:rPr>
          <w:rFonts w:ascii="Montserrat" w:hAnsi="Montserrat"/>
          <w:sz w:val="18"/>
          <w:szCs w:val="18"/>
        </w:rPr>
        <w:t>.</w:t>
      </w:r>
    </w:p>
    <w:p w14:paraId="671EAA22" w14:textId="080B87D0"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  </w:t>
      </w:r>
    </w:p>
    <w:p w14:paraId="046B7D23" w14:textId="77777777" w:rsidR="001F0C90" w:rsidRPr="001F0C90" w:rsidRDefault="001F0C90" w:rsidP="001F0C90">
      <w:pPr>
        <w:pStyle w:val="Prrafodelista"/>
        <w:ind w:left="720"/>
        <w:jc w:val="both"/>
        <w:rPr>
          <w:rFonts w:ascii="Montserrat" w:hAnsi="Montserrat"/>
          <w:sz w:val="18"/>
          <w:szCs w:val="18"/>
        </w:rPr>
      </w:pPr>
    </w:p>
    <w:p w14:paraId="1E71B64A" w14:textId="29E7D81F"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p w14:paraId="1B3AC4F9" w14:textId="77777777" w:rsidR="001F0C90" w:rsidRPr="001F0C90" w:rsidRDefault="001F0C90" w:rsidP="001F0C90">
      <w:pPr>
        <w:pStyle w:val="Prrafodelista"/>
        <w:ind w:left="720"/>
        <w:jc w:val="both"/>
        <w:rPr>
          <w:rFonts w:ascii="Montserrat" w:hAnsi="Montserrat"/>
          <w:sz w:val="18"/>
          <w:szCs w:val="18"/>
        </w:rPr>
      </w:pPr>
    </w:p>
    <w:p w14:paraId="0B6B09DB" w14:textId="3FCE8C61"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 xml:space="preserve">ESCRITO LIBRE Y BAJO PROTESTA DE DECIR VERDAD DE QUE CUENTA CON LA EXPERIENCIA, INFRAESTRUCTURA TÉCNICA, HUMANA, MATERIAL, FINANCIERA Y ADMINISTRATIVA SUFICIENTE PARA PROPORCIONAR EL SERVICIO, EN FORMA CONTINUA Y PERMANENTE. </w:t>
      </w:r>
    </w:p>
    <w:p w14:paraId="48554451" w14:textId="77777777" w:rsidR="001F0C90" w:rsidRPr="001F0C90" w:rsidRDefault="001F0C90" w:rsidP="001F0C90">
      <w:pPr>
        <w:pStyle w:val="Prrafodelista"/>
        <w:ind w:left="720"/>
        <w:jc w:val="both"/>
        <w:rPr>
          <w:rFonts w:ascii="Montserrat" w:hAnsi="Montserrat"/>
          <w:sz w:val="18"/>
          <w:szCs w:val="18"/>
        </w:rPr>
      </w:pPr>
    </w:p>
    <w:p w14:paraId="2465C949" w14:textId="0FBB2E40" w:rsidR="00162EC9" w:rsidRDefault="001F0C90" w:rsidP="001F0C90">
      <w:pPr>
        <w:pStyle w:val="Prrafodelista"/>
        <w:numPr>
          <w:ilvl w:val="0"/>
          <w:numId w:val="9"/>
        </w:numPr>
        <w:jc w:val="both"/>
        <w:rPr>
          <w:rFonts w:ascii="Montserrat" w:hAnsi="Montserrat"/>
          <w:sz w:val="18"/>
          <w:szCs w:val="18"/>
        </w:rPr>
      </w:pPr>
      <w:r w:rsidRPr="001F0C90">
        <w:rPr>
          <w:rFonts w:ascii="Montserrat" w:hAnsi="Montserrat"/>
          <w:sz w:val="18"/>
          <w:szCs w:val="18"/>
        </w:rPr>
        <w:t>COPIA SIMPLE DE LOS DOCUMENTOS INDICADOS EN EL NUMERAL 2.2, DE LA PRESENTE CONVOCATORIA.</w:t>
      </w:r>
    </w:p>
    <w:p w14:paraId="54A26710" w14:textId="77777777" w:rsidR="001F0C90" w:rsidRPr="007605B7" w:rsidRDefault="001F0C90" w:rsidP="007605B7">
      <w:pPr>
        <w:pStyle w:val="Prrafodelista"/>
        <w:ind w:left="720"/>
        <w:jc w:val="both"/>
        <w:rPr>
          <w:rFonts w:ascii="Montserrat" w:hAnsi="Montserrat"/>
          <w:sz w:val="18"/>
          <w:szCs w:val="18"/>
        </w:rPr>
      </w:pPr>
    </w:p>
    <w:p w14:paraId="2F948161" w14:textId="77777777" w:rsidR="00A8380E" w:rsidRDefault="001F0C90" w:rsidP="00A8380E">
      <w:pPr>
        <w:pStyle w:val="Prrafodelista"/>
        <w:numPr>
          <w:ilvl w:val="0"/>
          <w:numId w:val="9"/>
        </w:numPr>
        <w:suppressAutoHyphens w:val="0"/>
        <w:spacing w:after="160" w:line="259" w:lineRule="auto"/>
        <w:contextualSpacing/>
        <w:jc w:val="both"/>
        <w:rPr>
          <w:rFonts w:ascii="Montserrat" w:hAnsi="Montserrat"/>
          <w:sz w:val="18"/>
          <w:szCs w:val="18"/>
          <w:lang w:eastAsia="es-ES"/>
        </w:rPr>
      </w:pPr>
      <w:r w:rsidRPr="00A8380E">
        <w:rPr>
          <w:rFonts w:ascii="Montserrat" w:hAnsi="Montserrat"/>
          <w:sz w:val="18"/>
          <w:szCs w:val="18"/>
        </w:rPr>
        <w:t>ESCRITO BAJO PROTESTA DE DECIR VERDAD, EN FORMATO LIBRE, DONDE MANIFIESTE QUE NO SE DESEMPEÑA EMPLEO, CARGO O COMISIÓN EN EL SERVICIO PÚBLICO, O EN SU CASO QUE A PESAR DE DESEMPEÑARLO, CON LA FORMALIZACIÓN DE LA PRESENTE INVITACIÓN, NO SE ACTUALIZA UN CONFLICTO DE INTERÉS.</w:t>
      </w:r>
    </w:p>
    <w:p w14:paraId="634E63EC" w14:textId="77777777" w:rsidR="00A8380E" w:rsidRDefault="00A8380E" w:rsidP="00A8380E">
      <w:pPr>
        <w:pStyle w:val="Prrafodelista"/>
        <w:suppressAutoHyphens w:val="0"/>
        <w:spacing w:after="160" w:line="259" w:lineRule="auto"/>
        <w:ind w:left="720"/>
        <w:contextualSpacing/>
        <w:jc w:val="both"/>
        <w:rPr>
          <w:rFonts w:ascii="Montserrat" w:hAnsi="Montserrat"/>
          <w:sz w:val="18"/>
          <w:szCs w:val="18"/>
          <w:lang w:eastAsia="es-ES"/>
        </w:rPr>
      </w:pPr>
    </w:p>
    <w:p w14:paraId="5A64B758" w14:textId="7FD6274B" w:rsidR="00F158F8" w:rsidRDefault="00F158F8" w:rsidP="007605B7">
      <w:pPr>
        <w:pStyle w:val="Prrafodelista"/>
        <w:numPr>
          <w:ilvl w:val="0"/>
          <w:numId w:val="9"/>
        </w:numPr>
        <w:suppressAutoHyphens w:val="0"/>
        <w:spacing w:after="160" w:line="259" w:lineRule="auto"/>
        <w:contextualSpacing/>
        <w:jc w:val="both"/>
        <w:rPr>
          <w:rFonts w:ascii="Montserrat" w:hAnsi="Montserrat"/>
          <w:sz w:val="18"/>
          <w:szCs w:val="18"/>
          <w:lang w:eastAsia="es-ES"/>
        </w:rPr>
      </w:pPr>
      <w:r w:rsidRPr="007605B7">
        <w:rPr>
          <w:rFonts w:ascii="Montserrat" w:hAnsi="Montserrat"/>
          <w:sz w:val="18"/>
          <w:szCs w:val="18"/>
          <w:lang w:eastAsia="es-ES"/>
        </w:rPr>
        <w:t>COPIA SIMPLE DEL AVISO DE FUNCIONAMIENTO DEL LICITANTE (O LICITANTES EN CASO DE PRESENTAR PROPUESTA EN PARTICIPACIÓN CONJUNTA).</w:t>
      </w:r>
    </w:p>
    <w:p w14:paraId="4F8F9949" w14:textId="77777777" w:rsidR="0069521E" w:rsidRPr="007605B7" w:rsidRDefault="0069521E" w:rsidP="0069521E">
      <w:pPr>
        <w:pStyle w:val="Prrafodelista"/>
        <w:suppressAutoHyphens w:val="0"/>
        <w:spacing w:after="160" w:line="259" w:lineRule="auto"/>
        <w:ind w:left="720"/>
        <w:contextualSpacing/>
        <w:jc w:val="both"/>
        <w:rPr>
          <w:rFonts w:ascii="Montserrat" w:hAnsi="Montserrat"/>
          <w:sz w:val="18"/>
          <w:szCs w:val="18"/>
          <w:lang w:eastAsia="es-ES"/>
        </w:rPr>
      </w:pPr>
    </w:p>
    <w:p w14:paraId="64DA8362" w14:textId="301A436B" w:rsidR="00F158F8" w:rsidRDefault="00F158F8" w:rsidP="007605B7">
      <w:pPr>
        <w:pStyle w:val="Prrafodelista"/>
        <w:numPr>
          <w:ilvl w:val="0"/>
          <w:numId w:val="9"/>
        </w:numPr>
        <w:suppressAutoHyphens w:val="0"/>
        <w:spacing w:after="160" w:line="259" w:lineRule="auto"/>
        <w:contextualSpacing/>
        <w:jc w:val="both"/>
        <w:rPr>
          <w:rFonts w:ascii="Montserrat" w:hAnsi="Montserrat"/>
          <w:sz w:val="18"/>
          <w:szCs w:val="18"/>
          <w:lang w:eastAsia="es-ES"/>
        </w:rPr>
      </w:pPr>
      <w:r w:rsidRPr="007605B7">
        <w:rPr>
          <w:rFonts w:ascii="Montserrat" w:hAnsi="Montserrat"/>
          <w:sz w:val="18"/>
          <w:szCs w:val="18"/>
          <w:lang w:eastAsia="es-ES"/>
        </w:rPr>
        <w:t>COPIA SIMPLE DE LA AUTORIZACIÓN DEL RESPONSABLE SANITARIO (O LICITANTES EN CASO DE PRESENTAR PROPUESTA EN PARTICIPACIÓN CONJUNTA).</w:t>
      </w:r>
    </w:p>
    <w:p w14:paraId="039F70FC" w14:textId="77777777" w:rsidR="00930909" w:rsidRPr="007605B7" w:rsidRDefault="00930909" w:rsidP="00930909">
      <w:pPr>
        <w:pStyle w:val="Prrafodelista"/>
        <w:suppressAutoHyphens w:val="0"/>
        <w:spacing w:after="160" w:line="259" w:lineRule="auto"/>
        <w:ind w:left="720"/>
        <w:contextualSpacing/>
        <w:jc w:val="both"/>
        <w:rPr>
          <w:rFonts w:ascii="Montserrat" w:hAnsi="Montserrat"/>
          <w:sz w:val="18"/>
          <w:szCs w:val="18"/>
          <w:lang w:eastAsia="es-ES"/>
        </w:rPr>
      </w:pPr>
    </w:p>
    <w:p w14:paraId="4BAACA7A" w14:textId="6773A205" w:rsidR="00F158F8" w:rsidRPr="007605B7" w:rsidRDefault="00F158F8" w:rsidP="007605B7">
      <w:pPr>
        <w:pStyle w:val="Prrafodelista"/>
        <w:numPr>
          <w:ilvl w:val="0"/>
          <w:numId w:val="9"/>
        </w:numPr>
        <w:jc w:val="both"/>
        <w:rPr>
          <w:rFonts w:ascii="Montserrat" w:hAnsi="Montserrat"/>
          <w:sz w:val="18"/>
          <w:szCs w:val="18"/>
          <w:lang w:eastAsia="es-ES"/>
        </w:rPr>
      </w:pPr>
      <w:r w:rsidRPr="007605B7">
        <w:rPr>
          <w:rFonts w:ascii="Montserrat" w:hAnsi="Montserrat"/>
          <w:sz w:val="18"/>
          <w:szCs w:val="18"/>
          <w:lang w:eastAsia="es-ES"/>
        </w:rPr>
        <w:t xml:space="preserve">PARA LOS EQUIPOS SOLICITADOS EN EL </w:t>
      </w:r>
      <w:r w:rsidR="00930909" w:rsidRPr="00930909">
        <w:rPr>
          <w:rFonts w:ascii="Montserrat" w:hAnsi="Montserrat"/>
          <w:b/>
          <w:color w:val="FF0000"/>
          <w:sz w:val="18"/>
          <w:szCs w:val="18"/>
          <w:lang w:eastAsia="es-ES"/>
        </w:rPr>
        <w:t>ANEXO 2 “TÉRMINOS Y CONDICIONES</w:t>
      </w:r>
      <w:r w:rsidRPr="00930909">
        <w:rPr>
          <w:rFonts w:ascii="Montserrat" w:hAnsi="Montserrat"/>
          <w:b/>
          <w:color w:val="FF0000"/>
          <w:sz w:val="18"/>
          <w:szCs w:val="18"/>
          <w:lang w:eastAsia="es-ES"/>
        </w:rPr>
        <w:t>”</w:t>
      </w:r>
      <w:r w:rsidRPr="0069521E">
        <w:rPr>
          <w:rFonts w:ascii="Montserrat" w:hAnsi="Montserrat"/>
          <w:color w:val="FF0000"/>
          <w:sz w:val="22"/>
          <w:szCs w:val="18"/>
          <w:lang w:eastAsia="es-ES"/>
        </w:rPr>
        <w:t xml:space="preserve"> </w:t>
      </w:r>
      <w:r w:rsidRPr="007605B7">
        <w:rPr>
          <w:rFonts w:ascii="Montserrat" w:hAnsi="Montserrat"/>
          <w:sz w:val="18"/>
          <w:szCs w:val="18"/>
          <w:lang w:eastAsia="es-ES"/>
        </w:rPr>
        <w:t>COPIA SIMPLE DEL REGISTRO SANITARIO, VIGENTE, EXPEDIDO POR LA COFEPRIS, CONFORME A LO ESTABLECIDO EN EL ARTÍCULO 376 DE LA LEY GENERAL DE SALUD (VIGENCIA DE 5 AÑOS), EN EL QUE SE DEBERÁ IDENTIFICAR:</w:t>
      </w:r>
    </w:p>
    <w:p w14:paraId="722697CA" w14:textId="77777777" w:rsidR="00F158F8" w:rsidRPr="007605B7" w:rsidRDefault="00F158F8" w:rsidP="007605B7">
      <w:pPr>
        <w:jc w:val="both"/>
        <w:rPr>
          <w:rFonts w:ascii="Montserrat" w:hAnsi="Montserrat"/>
          <w:sz w:val="18"/>
          <w:szCs w:val="18"/>
          <w:lang w:val="es-MX" w:eastAsia="es-ES"/>
        </w:rPr>
      </w:pPr>
    </w:p>
    <w:p w14:paraId="4D9A08AF" w14:textId="22BB6E2B" w:rsidR="00F158F8" w:rsidRPr="007605B7" w:rsidRDefault="00F158F8" w:rsidP="007605B7">
      <w:pPr>
        <w:pStyle w:val="Prrafodelista"/>
        <w:numPr>
          <w:ilvl w:val="0"/>
          <w:numId w:val="16"/>
        </w:numPr>
        <w:jc w:val="both"/>
        <w:rPr>
          <w:rFonts w:ascii="Montserrat" w:hAnsi="Montserrat"/>
          <w:sz w:val="18"/>
          <w:szCs w:val="18"/>
          <w:lang w:eastAsia="es-ES"/>
        </w:rPr>
      </w:pPr>
      <w:r w:rsidRPr="007605B7">
        <w:rPr>
          <w:rFonts w:ascii="Montserrat" w:hAnsi="Montserrat"/>
          <w:sz w:val="18"/>
          <w:szCs w:val="18"/>
          <w:lang w:eastAsia="es-ES"/>
        </w:rPr>
        <w:t>NÚMERO DE REGISTRO, PRÓRROGA O MODIFICACIÓN (SOLO SE DEBERÁ PRESENTAR EL ÚLTIMO REGISTRO VIGENTE).</w:t>
      </w:r>
    </w:p>
    <w:p w14:paraId="294BF56C" w14:textId="04436D52" w:rsidR="00F158F8" w:rsidRPr="007605B7" w:rsidRDefault="00F158F8" w:rsidP="007605B7">
      <w:pPr>
        <w:pStyle w:val="Prrafodelista"/>
        <w:numPr>
          <w:ilvl w:val="0"/>
          <w:numId w:val="16"/>
        </w:numPr>
        <w:jc w:val="both"/>
        <w:rPr>
          <w:rFonts w:ascii="Montserrat" w:hAnsi="Montserrat"/>
          <w:sz w:val="18"/>
          <w:szCs w:val="18"/>
          <w:lang w:eastAsia="es-ES"/>
        </w:rPr>
      </w:pPr>
      <w:r w:rsidRPr="007605B7">
        <w:rPr>
          <w:rFonts w:ascii="Montserrat" w:hAnsi="Montserrat"/>
          <w:sz w:val="18"/>
          <w:szCs w:val="18"/>
          <w:lang w:eastAsia="es-ES"/>
        </w:rPr>
        <w:t>TITULAR DEL REGISTRO.</w:t>
      </w:r>
    </w:p>
    <w:p w14:paraId="6212ED86" w14:textId="1CAC7A2B" w:rsidR="00F158F8" w:rsidRPr="007605B7" w:rsidRDefault="00F158F8" w:rsidP="007605B7">
      <w:pPr>
        <w:pStyle w:val="Prrafodelista"/>
        <w:numPr>
          <w:ilvl w:val="0"/>
          <w:numId w:val="16"/>
        </w:numPr>
        <w:jc w:val="both"/>
        <w:rPr>
          <w:rFonts w:ascii="Montserrat" w:hAnsi="Montserrat"/>
          <w:sz w:val="18"/>
          <w:szCs w:val="18"/>
          <w:lang w:eastAsia="es-ES"/>
        </w:rPr>
      </w:pPr>
      <w:r w:rsidRPr="007605B7">
        <w:rPr>
          <w:rFonts w:ascii="Montserrat" w:hAnsi="Montserrat"/>
          <w:sz w:val="18"/>
          <w:szCs w:val="18"/>
          <w:lang w:eastAsia="es-ES"/>
        </w:rPr>
        <w:t>NOMBRE Y DOMICILIO DEL FABRICANTE.</w:t>
      </w:r>
    </w:p>
    <w:p w14:paraId="0B2F1DDA" w14:textId="2CC954AA" w:rsidR="00F158F8" w:rsidRPr="007605B7" w:rsidRDefault="00F158F8" w:rsidP="007605B7">
      <w:pPr>
        <w:pStyle w:val="Prrafodelista"/>
        <w:numPr>
          <w:ilvl w:val="0"/>
          <w:numId w:val="16"/>
        </w:numPr>
        <w:jc w:val="both"/>
        <w:rPr>
          <w:rFonts w:ascii="Montserrat" w:hAnsi="Montserrat"/>
          <w:sz w:val="18"/>
          <w:szCs w:val="18"/>
          <w:lang w:eastAsia="es-ES"/>
        </w:rPr>
      </w:pPr>
      <w:r w:rsidRPr="007605B7">
        <w:rPr>
          <w:rFonts w:ascii="Montserrat" w:hAnsi="Montserrat"/>
          <w:sz w:val="18"/>
          <w:szCs w:val="18"/>
          <w:lang w:eastAsia="es-ES"/>
        </w:rPr>
        <w:t>INDICACIONES DE USO Y/O DESCRIPCIÓN.</w:t>
      </w:r>
    </w:p>
    <w:p w14:paraId="2998E473" w14:textId="1D068D78" w:rsidR="00F158F8" w:rsidRPr="007605B7" w:rsidRDefault="00F158F8" w:rsidP="007605B7">
      <w:pPr>
        <w:pStyle w:val="Prrafodelista"/>
        <w:numPr>
          <w:ilvl w:val="0"/>
          <w:numId w:val="16"/>
        </w:numPr>
        <w:jc w:val="both"/>
        <w:rPr>
          <w:rFonts w:ascii="Montserrat" w:hAnsi="Montserrat"/>
          <w:sz w:val="18"/>
          <w:szCs w:val="18"/>
          <w:lang w:eastAsia="es-ES"/>
        </w:rPr>
      </w:pPr>
      <w:r w:rsidRPr="007605B7">
        <w:rPr>
          <w:rFonts w:ascii="Montserrat" w:hAnsi="Montserrat"/>
          <w:sz w:val="18"/>
          <w:szCs w:val="18"/>
          <w:lang w:eastAsia="es-ES"/>
        </w:rPr>
        <w:t>MODELO(S).</w:t>
      </w:r>
    </w:p>
    <w:p w14:paraId="6980E8B7" w14:textId="5974E94B" w:rsidR="00F158F8" w:rsidRPr="007605B7" w:rsidRDefault="00F158F8" w:rsidP="007605B7">
      <w:pPr>
        <w:pStyle w:val="Prrafodelista"/>
        <w:numPr>
          <w:ilvl w:val="0"/>
          <w:numId w:val="16"/>
        </w:numPr>
        <w:jc w:val="both"/>
        <w:rPr>
          <w:rFonts w:ascii="Montserrat" w:hAnsi="Montserrat"/>
          <w:sz w:val="18"/>
          <w:szCs w:val="18"/>
          <w:lang w:eastAsia="es-ES"/>
        </w:rPr>
      </w:pPr>
      <w:r w:rsidRPr="007605B7">
        <w:rPr>
          <w:rFonts w:ascii="Montserrat" w:hAnsi="Montserrat"/>
          <w:sz w:val="18"/>
          <w:szCs w:val="18"/>
          <w:lang w:eastAsia="es-ES"/>
        </w:rPr>
        <w:t>FECHA DE EMISIÓN Y DE VENCIMIENTO.</w:t>
      </w:r>
    </w:p>
    <w:p w14:paraId="116CA5A0" w14:textId="56A55626" w:rsidR="00F158F8" w:rsidRPr="007605B7" w:rsidRDefault="00F158F8" w:rsidP="007605B7">
      <w:pPr>
        <w:pStyle w:val="Prrafodelista"/>
        <w:numPr>
          <w:ilvl w:val="0"/>
          <w:numId w:val="16"/>
        </w:numPr>
        <w:jc w:val="both"/>
        <w:rPr>
          <w:rFonts w:ascii="Montserrat" w:hAnsi="Montserrat"/>
          <w:sz w:val="18"/>
          <w:szCs w:val="18"/>
          <w:lang w:eastAsia="es-ES"/>
        </w:rPr>
      </w:pPr>
      <w:r w:rsidRPr="007605B7">
        <w:rPr>
          <w:rFonts w:ascii="Montserrat" w:hAnsi="Montserrat"/>
          <w:sz w:val="18"/>
          <w:szCs w:val="18"/>
          <w:lang w:eastAsia="es-ES"/>
        </w:rPr>
        <w:t>NOMBRE, FIRMA AUTÓGRAFA Y CARGO DEL SERVIDOR PÚBLICO QUE LA EMITE.</w:t>
      </w:r>
    </w:p>
    <w:p w14:paraId="101AA93E" w14:textId="77777777" w:rsidR="00F158F8" w:rsidRPr="007605B7" w:rsidRDefault="00F158F8" w:rsidP="007605B7">
      <w:pPr>
        <w:jc w:val="both"/>
        <w:rPr>
          <w:rFonts w:ascii="Montserrat" w:hAnsi="Montserrat"/>
          <w:sz w:val="18"/>
          <w:szCs w:val="18"/>
          <w:lang w:val="es-MX" w:eastAsia="es-ES"/>
        </w:rPr>
      </w:pPr>
    </w:p>
    <w:p w14:paraId="69DB7940" w14:textId="2780A2F3"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EN CASO DE QUE EL REGISTRO SANITARIO NO SE ENCUENTRE DENTRO DEL PERIODO DE VIGENCIA DE 5 AÑOS, CONFORME AL ARTÍCULO 376 DE LA LEY GENERAL DE SALUD, EL LICITANTE DEBERÁ PRESENTAR:</w:t>
      </w:r>
    </w:p>
    <w:p w14:paraId="1E21F478" w14:textId="77777777" w:rsidR="00F158F8" w:rsidRPr="007605B7" w:rsidRDefault="00F158F8" w:rsidP="007605B7">
      <w:pPr>
        <w:jc w:val="both"/>
        <w:rPr>
          <w:rFonts w:ascii="Montserrat" w:hAnsi="Montserrat"/>
          <w:sz w:val="18"/>
          <w:szCs w:val="18"/>
          <w:lang w:val="es-MX" w:eastAsia="es-ES"/>
        </w:rPr>
      </w:pPr>
    </w:p>
    <w:p w14:paraId="23C78244" w14:textId="20ABEFFE" w:rsidR="00F158F8" w:rsidRPr="007605B7" w:rsidRDefault="00F158F8" w:rsidP="007605B7">
      <w:pPr>
        <w:pStyle w:val="Prrafodelista"/>
        <w:numPr>
          <w:ilvl w:val="0"/>
          <w:numId w:val="17"/>
        </w:numPr>
        <w:jc w:val="both"/>
        <w:rPr>
          <w:rFonts w:ascii="Montserrat" w:hAnsi="Montserrat"/>
          <w:sz w:val="18"/>
          <w:szCs w:val="18"/>
          <w:lang w:eastAsia="es-ES"/>
        </w:rPr>
      </w:pPr>
      <w:r w:rsidRPr="007605B7">
        <w:rPr>
          <w:rFonts w:ascii="Montserrat" w:hAnsi="Montserrat"/>
          <w:sz w:val="18"/>
          <w:szCs w:val="18"/>
          <w:lang w:eastAsia="es-ES"/>
        </w:rPr>
        <w:t>COPIA SIMPLE DEL REGISTRO SANITARIO SOMETIDO A PRÓRROGA.</w:t>
      </w:r>
    </w:p>
    <w:p w14:paraId="37DD2167" w14:textId="1A35D465" w:rsidR="00F158F8" w:rsidRPr="007605B7" w:rsidRDefault="00F158F8" w:rsidP="007605B7">
      <w:pPr>
        <w:pStyle w:val="Prrafodelista"/>
        <w:numPr>
          <w:ilvl w:val="0"/>
          <w:numId w:val="17"/>
        </w:numPr>
        <w:jc w:val="both"/>
        <w:rPr>
          <w:rFonts w:ascii="Montserrat" w:hAnsi="Montserrat"/>
          <w:sz w:val="18"/>
          <w:szCs w:val="18"/>
          <w:lang w:eastAsia="es-ES"/>
        </w:rPr>
      </w:pPr>
      <w:r w:rsidRPr="007605B7">
        <w:rPr>
          <w:rFonts w:ascii="Montserrat" w:hAnsi="Montserrat"/>
          <w:sz w:val="18"/>
          <w:szCs w:val="18"/>
          <w:lang w:eastAsia="es-ES"/>
        </w:rPr>
        <w:t>COPIA SIMPLE DEL ACUSE DE RECIBO DEL TRÁMITE DE PRÓRROGA DEL REGISTRO SANITARIO, PRESENTADO ANTE LA COFEPRIS.</w:t>
      </w:r>
    </w:p>
    <w:p w14:paraId="395736D3" w14:textId="77777777" w:rsidR="00F158F8" w:rsidRPr="007605B7" w:rsidRDefault="00F158F8" w:rsidP="007605B7">
      <w:pPr>
        <w:jc w:val="both"/>
        <w:rPr>
          <w:rFonts w:ascii="Montserrat" w:hAnsi="Montserrat"/>
          <w:sz w:val="18"/>
          <w:szCs w:val="18"/>
          <w:lang w:val="es-MX" w:eastAsia="es-ES"/>
        </w:rPr>
      </w:pPr>
    </w:p>
    <w:p w14:paraId="61DEFE4A" w14:textId="33DDF757"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 xml:space="preserve">PARA AQUELLOS CASOS EN EL QUE LOS EQUIPOS Y BIENES DE CONSUMO OFERTADOS, DE ORIGEN NACIONAL O INTERNACIONAL, QUE ESTÉN INTEGRADOS POR UNO O VARIOS EQUIPOS Y/O ACCESORIO(S), EL LICITANTE ADVIERTA QUE NO REQUIERE REGISTRO SANITARIO, DEBERÁ PRESENTAR, </w:t>
      </w:r>
      <w:r w:rsidRPr="0069521E">
        <w:rPr>
          <w:rFonts w:ascii="Montserrat" w:hAnsi="Montserrat"/>
          <w:b/>
          <w:i/>
          <w:sz w:val="18"/>
          <w:szCs w:val="18"/>
          <w:u w:val="single"/>
          <w:lang w:val="es-MX" w:eastAsia="es-ES"/>
        </w:rPr>
        <w:t>DEBIDAMENTE REFERENCIADO</w:t>
      </w:r>
      <w:r w:rsidRPr="007605B7">
        <w:rPr>
          <w:rFonts w:ascii="Montserrat" w:hAnsi="Montserrat"/>
          <w:sz w:val="18"/>
          <w:szCs w:val="18"/>
          <w:lang w:val="es-MX" w:eastAsia="es-ES"/>
        </w:rPr>
        <w:t>, EL “LISTADO DE INSUMOS PARA LA SALUD CONSIDERADOS COMO DE BAJO RIESGO PARA EFECTOS DE OBTENCIÓN DEL REGISTRO SANITARIO”, PUBLICADO EN EL DIARIO OFICIAL DE LA FEDERACIÓN EL 22 DE DICIEMBRE DEL 2014.</w:t>
      </w:r>
    </w:p>
    <w:p w14:paraId="42CE3B38" w14:textId="77777777" w:rsidR="00F158F8" w:rsidRPr="007605B7" w:rsidRDefault="00F158F8" w:rsidP="007605B7">
      <w:pPr>
        <w:jc w:val="both"/>
        <w:rPr>
          <w:rFonts w:ascii="Montserrat" w:hAnsi="Montserrat"/>
          <w:sz w:val="18"/>
          <w:szCs w:val="18"/>
          <w:lang w:val="es-MX" w:eastAsia="es-ES"/>
        </w:rPr>
      </w:pPr>
    </w:p>
    <w:p w14:paraId="7CC2A11E" w14:textId="71E0E844"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 xml:space="preserve">PARA LOS CASOS DE AQUELLOS EQUIPOS DESCRITOS EN EL </w:t>
      </w:r>
      <w:r w:rsidRPr="0069521E">
        <w:rPr>
          <w:rFonts w:ascii="Montserrat" w:hAnsi="Montserrat"/>
          <w:b/>
          <w:color w:val="FF0000"/>
          <w:sz w:val="22"/>
          <w:szCs w:val="18"/>
          <w:lang w:eastAsia="es-ES"/>
        </w:rPr>
        <w:t>ANEXO 2 “</w:t>
      </w:r>
      <w:r w:rsidR="00C25CF8">
        <w:rPr>
          <w:rFonts w:ascii="Montserrat" w:hAnsi="Montserrat"/>
          <w:b/>
          <w:color w:val="FF0000"/>
          <w:sz w:val="22"/>
          <w:szCs w:val="18"/>
          <w:lang w:eastAsia="es-ES"/>
        </w:rPr>
        <w:t>ANEXO</w:t>
      </w:r>
      <w:r w:rsidRPr="0069521E">
        <w:rPr>
          <w:rFonts w:ascii="Montserrat" w:hAnsi="Montserrat"/>
          <w:b/>
          <w:color w:val="FF0000"/>
          <w:sz w:val="22"/>
          <w:szCs w:val="18"/>
          <w:lang w:eastAsia="es-ES"/>
        </w:rPr>
        <w:t xml:space="preserve"> TÉCNIC</w:t>
      </w:r>
      <w:r w:rsidR="00C25CF8">
        <w:rPr>
          <w:rFonts w:ascii="Montserrat" w:hAnsi="Montserrat"/>
          <w:b/>
          <w:color w:val="FF0000"/>
          <w:sz w:val="22"/>
          <w:szCs w:val="18"/>
          <w:lang w:eastAsia="es-ES"/>
        </w:rPr>
        <w:t>O</w:t>
      </w:r>
      <w:r w:rsidRPr="0069521E">
        <w:rPr>
          <w:rFonts w:ascii="Montserrat" w:hAnsi="Montserrat"/>
          <w:b/>
          <w:color w:val="FF0000"/>
          <w:sz w:val="22"/>
          <w:szCs w:val="18"/>
          <w:lang w:eastAsia="es-ES"/>
        </w:rPr>
        <w:t>”</w:t>
      </w:r>
      <w:r w:rsidR="0069521E">
        <w:rPr>
          <w:rFonts w:ascii="Montserrat" w:hAnsi="Montserrat"/>
          <w:sz w:val="18"/>
          <w:szCs w:val="18"/>
          <w:lang w:eastAsia="es-ES"/>
        </w:rPr>
        <w:t>,</w:t>
      </w:r>
      <w:r w:rsidRPr="007605B7">
        <w:rPr>
          <w:rFonts w:ascii="Montserrat" w:hAnsi="Montserrat"/>
          <w:sz w:val="18"/>
          <w:szCs w:val="18"/>
          <w:lang w:eastAsia="es-ES"/>
        </w:rPr>
        <w:t xml:space="preserve"> </w:t>
      </w:r>
      <w:r w:rsidRPr="007605B7">
        <w:rPr>
          <w:rFonts w:ascii="Montserrat" w:hAnsi="Montserrat"/>
          <w:sz w:val="18"/>
          <w:szCs w:val="18"/>
          <w:lang w:val="es-MX" w:eastAsia="es-ES"/>
        </w:rPr>
        <w:t>EN LOS QUE EL LICITANTE ADVIERTA QUE, NO REQUIEREN DE REGISTRO SANITARIO, Y NO SE ENCUENTRAN EN EL “LISTADO DE INSUMOS PARA LA SALUD CONSIDERADOS COMO DE BAJO RIESGO PARA EFECTOS DE OBTENCIÓN DEL REGISTRO SANITARIO”, DEBERÁ PRESENTAR LA NOTIFICACIÓN OFICIAL, EXPEDIDA POR LA SSA, CON FIRMA AUTÓGRAFA Y CARGO DEL SERVIDOR PÚBLICO QUE LA EMITE, QUE LO EXIMA DEL MISMO.</w:t>
      </w:r>
    </w:p>
    <w:p w14:paraId="51ABEA91" w14:textId="77777777" w:rsidR="00F158F8" w:rsidRPr="007605B7" w:rsidRDefault="00F158F8" w:rsidP="007605B7">
      <w:pPr>
        <w:jc w:val="both"/>
        <w:rPr>
          <w:rFonts w:ascii="Montserrat" w:hAnsi="Montserrat"/>
          <w:sz w:val="18"/>
          <w:szCs w:val="18"/>
          <w:lang w:val="es-MX" w:eastAsia="es-ES"/>
        </w:rPr>
      </w:pPr>
    </w:p>
    <w:p w14:paraId="4B52A174" w14:textId="7AC8D375"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PARA CUALQUIERA DE LOS CASOS INDICADOS, LA DOCUMENTACIÓN QUE ACREDITE LO SOLICITADO, DEBERÁ SER COMPLETA Y, EN CASO DE ESTAR ESCRITOS EN UN IDIOMA DISTINTO AL ESPAÑOL O AL INGLÉS, SE LES DEBERÁ ACOMPAÑAR SU CORRESPONDIENTE TRADUCCIÓN POR PERITO TRADUCTOR, QUE CUENTE CON CÉDULA PROFESIONAL PARA EJERCER DICHA PROFESIÓN, EN EL ENTENDIDO DE QUE LA TRADUCCIÓN PODRÁ CONTENER ÚNICAMENTE LAS PÁGINAS, SECCIONES Y/O PÁRRAFOS QUE SOPORTEN SUS PROPOSICIONES. ASIMISMO, LA DOCUMENTACIÓN PRESENTADA, DEBERÁ ESTAR VIGENTES AL ACTO DE PRESENTACIÓN Y APERTURA DE PROPOSICIONES.</w:t>
      </w:r>
    </w:p>
    <w:p w14:paraId="3C08C4BE" w14:textId="77777777" w:rsidR="00F158F8" w:rsidRPr="007605B7" w:rsidRDefault="00F158F8" w:rsidP="007605B7">
      <w:pPr>
        <w:jc w:val="both"/>
        <w:rPr>
          <w:rFonts w:ascii="Montserrat" w:hAnsi="Montserrat"/>
          <w:sz w:val="18"/>
          <w:szCs w:val="18"/>
          <w:lang w:val="es-MX" w:eastAsia="es-ES"/>
        </w:rPr>
      </w:pPr>
    </w:p>
    <w:p w14:paraId="3770928D" w14:textId="42B6A187"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EN CUALQUIER CASO, EL INSTITUTO SE RESERVA EL DERECHO DE VERIFICAR EN CUALQUIER TIEMPO DURANTE EL PROCEDIMIENTO Y POSTERIOR A SU ADJUDICACIÓN, CUALQUIER DOCUMENTACIÓN PRESENTADA, CON LA INTENCIÓN DE CORROBORAR LA VERACIDAD DE LA INFORMACIÓN PROPORCIONADA POR EL LICITANTE.</w:t>
      </w:r>
    </w:p>
    <w:p w14:paraId="74B309C7" w14:textId="77777777" w:rsidR="00F158F8" w:rsidRPr="007605B7" w:rsidRDefault="00F158F8" w:rsidP="007605B7">
      <w:pPr>
        <w:jc w:val="both"/>
        <w:rPr>
          <w:rFonts w:ascii="Montserrat" w:hAnsi="Montserrat"/>
          <w:sz w:val="18"/>
          <w:szCs w:val="18"/>
          <w:lang w:val="es-MX" w:eastAsia="es-ES"/>
        </w:rPr>
      </w:pPr>
    </w:p>
    <w:p w14:paraId="138B2057" w14:textId="3A567EEB" w:rsidR="00F158F8" w:rsidRPr="007605B7" w:rsidRDefault="00D44D77" w:rsidP="007605B7">
      <w:pPr>
        <w:ind w:left="360"/>
        <w:jc w:val="both"/>
        <w:rPr>
          <w:rFonts w:ascii="Montserrat" w:hAnsi="Montserrat"/>
          <w:sz w:val="18"/>
          <w:szCs w:val="18"/>
          <w:lang w:eastAsia="es-ES"/>
        </w:rPr>
      </w:pPr>
      <w:r>
        <w:rPr>
          <w:rFonts w:ascii="Montserrat" w:hAnsi="Montserrat"/>
          <w:b/>
          <w:sz w:val="18"/>
          <w:szCs w:val="18"/>
          <w:lang w:eastAsia="es-ES"/>
        </w:rPr>
        <w:t>R</w:t>
      </w:r>
      <w:r w:rsidR="00F158F8" w:rsidRPr="007605B7">
        <w:rPr>
          <w:rFonts w:ascii="Montserrat" w:hAnsi="Montserrat"/>
          <w:b/>
          <w:sz w:val="18"/>
          <w:szCs w:val="18"/>
          <w:lang w:eastAsia="es-ES"/>
        </w:rPr>
        <w:t>.</w:t>
      </w:r>
      <w:r w:rsidR="00F158F8" w:rsidRPr="007605B7">
        <w:rPr>
          <w:rFonts w:ascii="Montserrat" w:hAnsi="Montserrat"/>
          <w:sz w:val="18"/>
          <w:szCs w:val="18"/>
          <w:lang w:eastAsia="es-ES"/>
        </w:rPr>
        <w:t xml:space="preserve"> </w:t>
      </w:r>
      <w:r w:rsidR="00F158F8" w:rsidRPr="007605B7">
        <w:rPr>
          <w:rFonts w:ascii="Montserrat" w:hAnsi="Montserrat"/>
          <w:b/>
          <w:color w:val="FF0000"/>
          <w:sz w:val="18"/>
          <w:szCs w:val="18"/>
          <w:lang w:eastAsia="es-ES"/>
        </w:rPr>
        <w:t>ANEXO 2</w:t>
      </w:r>
      <w:r w:rsidR="00F158F8" w:rsidRPr="007605B7">
        <w:rPr>
          <w:rFonts w:ascii="Montserrat" w:hAnsi="Montserrat"/>
          <w:color w:val="FF0000"/>
          <w:sz w:val="18"/>
          <w:szCs w:val="18"/>
          <w:lang w:eastAsia="es-ES"/>
        </w:rPr>
        <w:t xml:space="preserve"> </w:t>
      </w:r>
      <w:r w:rsidR="00F158F8" w:rsidRPr="007605B7">
        <w:rPr>
          <w:rFonts w:ascii="Montserrat" w:hAnsi="Montserrat"/>
          <w:sz w:val="18"/>
          <w:szCs w:val="18"/>
          <w:lang w:eastAsia="es-ES"/>
        </w:rPr>
        <w:t>“</w:t>
      </w:r>
      <w:r w:rsidR="002D2DB8" w:rsidRPr="002D2DB8">
        <w:rPr>
          <w:rFonts w:ascii="Montserrat" w:hAnsi="Montserrat"/>
          <w:b/>
          <w:sz w:val="18"/>
          <w:szCs w:val="18"/>
          <w:lang w:eastAsia="es-ES"/>
        </w:rPr>
        <w:t>TERMINOS Y CONDICIONES</w:t>
      </w:r>
      <w:r w:rsidR="00F158F8" w:rsidRPr="007605B7">
        <w:rPr>
          <w:rFonts w:ascii="Montserrat" w:hAnsi="Montserrat"/>
          <w:sz w:val="18"/>
          <w:szCs w:val="18"/>
          <w:lang w:eastAsia="es-ES"/>
        </w:rPr>
        <w:t xml:space="preserve">”, DEBIDAMENTE REFERENCIADO CON FOLLETOS, CATÁLOGOS, FOTOGRAFÍAS, MANUALES, ENTRE OTROS DOCUMENTOS QUE SE REQUIERAN PARA COMPROBAR LAS ESPECIFICACIONES TÉCNICAS REQUERIDAS. </w:t>
      </w:r>
    </w:p>
    <w:p w14:paraId="5B64659F" w14:textId="77777777" w:rsidR="00F158F8" w:rsidRPr="007605B7" w:rsidRDefault="00F158F8" w:rsidP="007605B7">
      <w:pPr>
        <w:jc w:val="both"/>
        <w:rPr>
          <w:rFonts w:ascii="Montserrat" w:hAnsi="Montserrat"/>
          <w:sz w:val="18"/>
          <w:szCs w:val="18"/>
          <w:lang w:val="es-MX" w:eastAsia="es-ES"/>
        </w:rPr>
      </w:pPr>
    </w:p>
    <w:p w14:paraId="359B718F" w14:textId="6054ECD2"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 xml:space="preserve">PARA CORROBORAR LAS ESPECIFICACIONES Y REQUISITOS DE LOS EQUIPOS OFERTADOS, SE REQUIERE QUE EL LICITANTE PRESENTE ANEXOS TÉCNICOS, FOLLETOS, CATÁLOGOS, FOTOGRAFÍAS, IMÁGENES, INSTRUCTIVOS Y/O MANUALES DEL FABRICANTE, LOS CUALES DEBERÁN CORRESPONDER, CON LA(S) MARCA(S) Y MODELO(S) Y/O NÚMERO(S) DE PARTE(S) Y/O NÚMERO(S) DE CATÁLOGO(S) Y CON LA DESCRIPCIÓN TÉCNICA ENUNCIADAS POR EL LICITANTE EN EL </w:t>
      </w:r>
      <w:r w:rsidR="002D2DB8" w:rsidRPr="002D2DB8">
        <w:rPr>
          <w:rFonts w:ascii="Montserrat" w:hAnsi="Montserrat"/>
          <w:b/>
          <w:color w:val="FF0000"/>
          <w:sz w:val="18"/>
          <w:szCs w:val="18"/>
          <w:lang w:val="es-MX" w:eastAsia="es-ES"/>
        </w:rPr>
        <w:t>ANEXO 2 “TERMINOS Y CONDICIONES</w:t>
      </w:r>
      <w:r w:rsidRPr="007605B7">
        <w:rPr>
          <w:rFonts w:ascii="Montserrat" w:hAnsi="Montserrat"/>
          <w:sz w:val="18"/>
          <w:szCs w:val="18"/>
          <w:lang w:val="es-MX" w:eastAsia="es-ES"/>
        </w:rPr>
        <w:t>” DICHA DOCUMENTACIÓN DEBERÁ ESTAR COMPLETA Y, EN CASO DE ESTAR ESCRITOS EN UN IDIOMA DISTINTO AL ESPAÑOL O AL INGLÉS, SE LES DEBERÁ ACOMPAÑAR SU CORRESPONDIENTE TRADUCCIÓN POR PERITO TRADUCTOR, QUE CUENTE CON CÉDULA PROFESIONAL PARA EJERCER DICHA PROFESIÓN, EN EL ENTENDIDO DE QUE LA TRADUCCIÓN PODRÁ CONTENER ÚNICAMENTE LAS PÁGINAS, SECCIONES Y/O PÁRRAFOS QUE SOPORTEN SUS PROPOSICIONES, LOS CUALES DEBERÁN ESTAR DEBIDAMENTE REFERENCIADOS INCLUYENDO LA CLAVE Y DESCRIPCIÓN DEL PROCEDIMIENTO OFERTADO</w:t>
      </w:r>
      <w:r w:rsidR="0069521E">
        <w:rPr>
          <w:rFonts w:ascii="Montserrat" w:hAnsi="Montserrat"/>
          <w:sz w:val="18"/>
          <w:szCs w:val="18"/>
          <w:lang w:val="es-MX" w:eastAsia="es-ES"/>
        </w:rPr>
        <w:t>.</w:t>
      </w:r>
    </w:p>
    <w:p w14:paraId="27604AE6" w14:textId="77777777" w:rsidR="00F158F8" w:rsidRPr="007605B7" w:rsidRDefault="00F158F8" w:rsidP="007605B7">
      <w:pPr>
        <w:jc w:val="both"/>
        <w:rPr>
          <w:rFonts w:ascii="Montserrat" w:hAnsi="Montserrat"/>
          <w:sz w:val="18"/>
          <w:szCs w:val="18"/>
          <w:lang w:val="es-MX" w:eastAsia="es-ES"/>
        </w:rPr>
      </w:pPr>
    </w:p>
    <w:p w14:paraId="34262C20" w14:textId="2EBFEA8B" w:rsidR="00F158F8" w:rsidRPr="007605B7" w:rsidRDefault="00F158F8" w:rsidP="007605B7">
      <w:pPr>
        <w:jc w:val="both"/>
        <w:rPr>
          <w:rFonts w:ascii="Montserrat" w:hAnsi="Montserrat"/>
          <w:sz w:val="18"/>
          <w:szCs w:val="18"/>
          <w:lang w:val="es-MX" w:eastAsia="es-ES"/>
        </w:rPr>
      </w:pPr>
      <w:r w:rsidRPr="007605B7">
        <w:rPr>
          <w:rFonts w:ascii="Montserrat" w:hAnsi="Montserrat"/>
          <w:sz w:val="18"/>
          <w:szCs w:val="18"/>
          <w:lang w:val="es-MX" w:eastAsia="es-ES"/>
        </w:rPr>
        <w:t>SE PRECISA QUE EL LICITANTE DEBERÁ COMPROBAR QUE EXISTE CORRESPONDENCIA ENTRE LAS IMÁGENES Y/O FOTOGRAFÍAS QUE PRESENTE Y EL EQUIPO QUE PRETENDE OFERTAR.</w:t>
      </w:r>
    </w:p>
    <w:p w14:paraId="45E0602C" w14:textId="66580BBB" w:rsidR="00F158F8" w:rsidRPr="007605B7" w:rsidRDefault="00F158F8" w:rsidP="007605B7">
      <w:pPr>
        <w:jc w:val="both"/>
        <w:rPr>
          <w:rFonts w:ascii="Montserrat" w:hAnsi="Montserrat"/>
          <w:sz w:val="18"/>
          <w:szCs w:val="18"/>
          <w:lang w:val="es-MX" w:eastAsia="es-ES"/>
        </w:rPr>
      </w:pPr>
    </w:p>
    <w:p w14:paraId="7A276523" w14:textId="52FA1ED6" w:rsidR="00F158F8" w:rsidRDefault="002468DC" w:rsidP="007605B7">
      <w:pPr>
        <w:jc w:val="both"/>
        <w:rPr>
          <w:rFonts w:ascii="Montserrat" w:hAnsi="Montserrat"/>
          <w:sz w:val="18"/>
          <w:szCs w:val="18"/>
          <w:lang w:val="es-MX" w:eastAsia="es-ES"/>
        </w:rPr>
      </w:pPr>
      <w:r>
        <w:rPr>
          <w:rFonts w:ascii="Montserrat" w:hAnsi="Montserrat"/>
          <w:b/>
          <w:sz w:val="18"/>
          <w:szCs w:val="18"/>
          <w:lang w:val="es-MX" w:eastAsia="es-ES"/>
        </w:rPr>
        <w:t>S</w:t>
      </w:r>
      <w:r w:rsidR="00410EE2" w:rsidRPr="007605B7">
        <w:rPr>
          <w:rFonts w:ascii="Montserrat" w:hAnsi="Montserrat"/>
          <w:b/>
          <w:sz w:val="18"/>
          <w:szCs w:val="18"/>
          <w:lang w:val="es-MX" w:eastAsia="es-ES"/>
        </w:rPr>
        <w:t>.</w:t>
      </w:r>
      <w:r w:rsidR="00410EE2" w:rsidRPr="007605B7">
        <w:rPr>
          <w:rFonts w:ascii="Montserrat" w:hAnsi="Montserrat"/>
          <w:sz w:val="18"/>
          <w:szCs w:val="18"/>
          <w:lang w:val="es-MX" w:eastAsia="es-ES"/>
        </w:rPr>
        <w:t xml:space="preserve"> </w:t>
      </w:r>
      <w:r w:rsidR="00F158F8" w:rsidRPr="007605B7">
        <w:rPr>
          <w:rFonts w:ascii="Montserrat" w:hAnsi="Montserrat"/>
          <w:sz w:val="18"/>
          <w:szCs w:val="18"/>
          <w:lang w:val="es-MX" w:eastAsia="es-ES"/>
        </w:rPr>
        <w:t>COPIA SIMPLE DE LOS CERTIFICADOS DE LIBRE VENTA VIGENTES, DONDE SEÑALE ESPECÍFICAMENTE QUE LOS EQUIPOS PUEDEN SER UTILIZADOS, SIN RESTRICCIÓN DE USO EN EL PAÍS DE ORIGEN, EMITIDO POR LA AUTORIDAD SANITARIA DEL PAÍS DE ORIGEN, EN EL IDIOMA DEL PAÍS DE ORIGEN Y EN CASO DE ESTAR ESCRITOS EN UN IDIOMA DISTINTO AL ESPAÑOL O AL INGLÉS, SE LES DEBERÁ ACOMPAÑAR SU CORRESPONDIENTE TRADUCCIÓN POR PERITO TRADUCTOR, QUE CUENTE CON CÉDULA PROFESIONAL PARA EJERCER DICHA PROFESIÓN, DEBIDAMENTE REFERENCIADOS INCLUYENDO LA CLAVE Y DESCRIPCIÓ</w:t>
      </w:r>
      <w:r w:rsidR="00D44D77">
        <w:rPr>
          <w:rFonts w:ascii="Montserrat" w:hAnsi="Montserrat"/>
          <w:sz w:val="18"/>
          <w:szCs w:val="18"/>
          <w:lang w:val="es-MX" w:eastAsia="es-ES"/>
        </w:rPr>
        <w:t>N DEL ESTUDIO OFERTADO.</w:t>
      </w:r>
    </w:p>
    <w:p w14:paraId="3FE43AC9" w14:textId="77777777" w:rsidR="00D44D77" w:rsidRPr="007605B7" w:rsidRDefault="00D44D77" w:rsidP="007605B7">
      <w:pPr>
        <w:jc w:val="both"/>
        <w:rPr>
          <w:rFonts w:ascii="Montserrat" w:hAnsi="Montserrat"/>
          <w:sz w:val="18"/>
          <w:szCs w:val="18"/>
          <w:lang w:val="es-MX" w:eastAsia="es-ES"/>
        </w:rPr>
      </w:pPr>
    </w:p>
    <w:p w14:paraId="545FEC18" w14:textId="59422BBE" w:rsidR="00F158F8" w:rsidRPr="007605B7" w:rsidRDefault="002468DC" w:rsidP="007605B7">
      <w:pPr>
        <w:jc w:val="both"/>
        <w:rPr>
          <w:rFonts w:ascii="Montserrat" w:hAnsi="Montserrat"/>
          <w:sz w:val="18"/>
          <w:szCs w:val="18"/>
          <w:lang w:val="es-MX" w:eastAsia="es-ES"/>
        </w:rPr>
      </w:pPr>
      <w:r>
        <w:rPr>
          <w:rFonts w:ascii="Montserrat" w:hAnsi="Montserrat"/>
          <w:b/>
          <w:sz w:val="18"/>
          <w:szCs w:val="18"/>
          <w:lang w:val="es-MX" w:eastAsia="es-ES"/>
        </w:rPr>
        <w:t>T</w:t>
      </w:r>
      <w:r w:rsidR="00410EE2" w:rsidRPr="007605B7">
        <w:rPr>
          <w:rFonts w:ascii="Montserrat" w:hAnsi="Montserrat"/>
          <w:b/>
          <w:sz w:val="18"/>
          <w:szCs w:val="18"/>
          <w:lang w:val="es-MX" w:eastAsia="es-ES"/>
        </w:rPr>
        <w:t>.</w:t>
      </w:r>
      <w:r w:rsidR="00410EE2" w:rsidRPr="007605B7">
        <w:rPr>
          <w:rFonts w:ascii="Montserrat" w:hAnsi="Montserrat"/>
          <w:sz w:val="18"/>
          <w:szCs w:val="18"/>
          <w:lang w:val="es-MX" w:eastAsia="es-ES"/>
        </w:rPr>
        <w:t xml:space="preserve"> </w:t>
      </w:r>
      <w:r w:rsidR="00F158F8" w:rsidRPr="007605B7">
        <w:rPr>
          <w:rFonts w:ascii="Montserrat" w:hAnsi="Montserrat"/>
          <w:sz w:val="18"/>
          <w:szCs w:val="18"/>
          <w:lang w:val="es-MX" w:eastAsia="es-ES"/>
        </w:rPr>
        <w:t>ESCRITO EN FORMATO LIBRE EN HOJA MEMBRETADA DEL LICITANTE EN EL QUE MANIFIESTE QUE LOS EQUIPOS OFERTADOS, TIENEN UNA FECHA DE FABRICACIÓN NO MAYOR A 6 (SEIS) AÑOS.</w:t>
      </w:r>
    </w:p>
    <w:p w14:paraId="7EF142A3" w14:textId="77777777" w:rsidR="00F158F8" w:rsidRPr="007605B7" w:rsidRDefault="00F158F8" w:rsidP="007605B7">
      <w:pPr>
        <w:jc w:val="both"/>
        <w:rPr>
          <w:rFonts w:ascii="Montserrat" w:hAnsi="Montserrat"/>
          <w:sz w:val="18"/>
          <w:szCs w:val="18"/>
          <w:lang w:val="es-MX" w:eastAsia="es-ES"/>
        </w:rPr>
      </w:pPr>
    </w:p>
    <w:p w14:paraId="1839B726" w14:textId="223458BF" w:rsidR="00F158F8" w:rsidRDefault="002468DC" w:rsidP="007605B7">
      <w:pPr>
        <w:jc w:val="both"/>
        <w:rPr>
          <w:rFonts w:ascii="Montserrat" w:hAnsi="Montserrat"/>
          <w:sz w:val="18"/>
          <w:szCs w:val="18"/>
          <w:lang w:eastAsia="es-ES"/>
        </w:rPr>
      </w:pPr>
      <w:r>
        <w:rPr>
          <w:rFonts w:ascii="Montserrat" w:hAnsi="Montserrat"/>
          <w:b/>
          <w:sz w:val="18"/>
          <w:szCs w:val="18"/>
          <w:lang w:eastAsia="es-ES"/>
        </w:rPr>
        <w:t>U</w:t>
      </w:r>
      <w:r w:rsidR="00410EE2" w:rsidRPr="007605B7">
        <w:rPr>
          <w:rFonts w:ascii="Montserrat" w:hAnsi="Montserrat"/>
          <w:b/>
          <w:sz w:val="18"/>
          <w:szCs w:val="18"/>
          <w:lang w:eastAsia="es-ES"/>
        </w:rPr>
        <w:t>.</w:t>
      </w:r>
      <w:r w:rsidR="00410EE2" w:rsidRPr="007605B7">
        <w:rPr>
          <w:rFonts w:ascii="Montserrat" w:hAnsi="Montserrat"/>
          <w:sz w:val="18"/>
          <w:szCs w:val="18"/>
          <w:lang w:eastAsia="es-ES"/>
        </w:rPr>
        <w:t xml:space="preserve"> </w:t>
      </w:r>
      <w:r w:rsidR="00F158F8" w:rsidRPr="007605B7">
        <w:rPr>
          <w:rFonts w:ascii="Montserrat" w:hAnsi="Montserrat"/>
          <w:sz w:val="18"/>
          <w:szCs w:val="18"/>
          <w:lang w:eastAsia="es-ES"/>
        </w:rPr>
        <w:t xml:space="preserve">ESCRITO LIBRE EN PAPEL MEMBRETADO DE LA EMPRESA Y DEBIDAMENTE SIGNADO POR EL REPRESENTANTE DEL LICITANTE EN EL QUE MANIFIESTE QUE CUMPLE CON LO ESTABLECIDO EN LOS “TÉRMINOS Y CONDICIONES” Y EL </w:t>
      </w:r>
      <w:r w:rsidR="00F158F8" w:rsidRPr="002D2DB8">
        <w:rPr>
          <w:rFonts w:ascii="Montserrat" w:hAnsi="Montserrat"/>
          <w:b/>
          <w:color w:val="FF0000"/>
          <w:sz w:val="18"/>
          <w:szCs w:val="18"/>
          <w:lang w:eastAsia="es-ES"/>
        </w:rPr>
        <w:t>“</w:t>
      </w:r>
      <w:r w:rsidR="002D2DB8" w:rsidRPr="002D2DB8">
        <w:rPr>
          <w:rFonts w:ascii="Montserrat" w:hAnsi="Montserrat"/>
          <w:b/>
          <w:color w:val="FF0000"/>
          <w:sz w:val="18"/>
          <w:szCs w:val="18"/>
          <w:lang w:eastAsia="es-ES"/>
        </w:rPr>
        <w:t>ANEXO 2 “TERMINOS Y CONDICIONES”</w:t>
      </w:r>
      <w:r w:rsidR="002D2DB8" w:rsidRPr="002D2DB8">
        <w:rPr>
          <w:rFonts w:ascii="Montserrat" w:hAnsi="Montserrat"/>
          <w:sz w:val="18"/>
          <w:szCs w:val="18"/>
          <w:lang w:eastAsia="es-ES"/>
        </w:rPr>
        <w:t xml:space="preserve"> </w:t>
      </w:r>
      <w:r w:rsidR="00F158F8" w:rsidRPr="007605B7">
        <w:rPr>
          <w:rFonts w:ascii="Montserrat" w:hAnsi="Montserrat"/>
          <w:sz w:val="18"/>
          <w:szCs w:val="18"/>
          <w:lang w:eastAsia="es-ES"/>
        </w:rPr>
        <w:t>DE LA PRESENTE CONVOCATORIA</w:t>
      </w:r>
      <w:r w:rsidR="00DC33EC">
        <w:rPr>
          <w:rFonts w:ascii="Montserrat" w:hAnsi="Montserrat"/>
          <w:sz w:val="18"/>
          <w:szCs w:val="18"/>
          <w:lang w:eastAsia="es-ES"/>
        </w:rPr>
        <w:t>.</w:t>
      </w:r>
    </w:p>
    <w:p w14:paraId="127589A4" w14:textId="77777777" w:rsidR="00DC33EC" w:rsidRDefault="00DC33EC" w:rsidP="007605B7">
      <w:pPr>
        <w:jc w:val="both"/>
        <w:rPr>
          <w:rFonts w:ascii="Montserrat" w:hAnsi="Montserrat"/>
          <w:sz w:val="18"/>
          <w:szCs w:val="18"/>
          <w:lang w:eastAsia="es-ES"/>
        </w:rPr>
      </w:pPr>
    </w:p>
    <w:p w14:paraId="7D0F958E" w14:textId="48A955B1" w:rsidR="00DC33EC" w:rsidRDefault="002468DC" w:rsidP="00DC33EC">
      <w:pPr>
        <w:jc w:val="both"/>
        <w:rPr>
          <w:rFonts w:ascii="Montserrat" w:hAnsi="Montserrat"/>
          <w:sz w:val="18"/>
          <w:szCs w:val="18"/>
          <w:lang w:eastAsia="es-ES"/>
        </w:rPr>
      </w:pPr>
      <w:r>
        <w:rPr>
          <w:rFonts w:ascii="Montserrat" w:hAnsi="Montserrat"/>
          <w:b/>
          <w:sz w:val="18"/>
          <w:szCs w:val="18"/>
          <w:lang w:eastAsia="es-ES"/>
        </w:rPr>
        <w:t>V</w:t>
      </w:r>
      <w:r w:rsidR="00DC33EC" w:rsidRPr="00DC33EC">
        <w:rPr>
          <w:rFonts w:ascii="Montserrat" w:hAnsi="Montserrat"/>
          <w:b/>
          <w:sz w:val="18"/>
          <w:szCs w:val="18"/>
          <w:lang w:eastAsia="es-ES"/>
        </w:rPr>
        <w:t>.</w:t>
      </w:r>
      <w:r w:rsidR="00DC33EC">
        <w:rPr>
          <w:rFonts w:ascii="Montserrat" w:hAnsi="Montserrat"/>
          <w:sz w:val="18"/>
          <w:szCs w:val="18"/>
          <w:lang w:eastAsia="es-ES"/>
        </w:rPr>
        <w:t xml:space="preserve"> </w:t>
      </w:r>
      <w:r w:rsidR="00DC33EC" w:rsidRPr="00DC33EC">
        <w:rPr>
          <w:rFonts w:ascii="Montserrat" w:hAnsi="Montserrat"/>
          <w:sz w:val="18"/>
          <w:szCs w:val="18"/>
          <w:lang w:eastAsia="es-ES"/>
        </w:rPr>
        <w:t xml:space="preserve">REGISTRO </w:t>
      </w:r>
      <w:r w:rsidR="00DC33EC">
        <w:rPr>
          <w:rFonts w:ascii="Montserrat" w:hAnsi="Montserrat"/>
          <w:sz w:val="18"/>
          <w:szCs w:val="18"/>
          <w:lang w:eastAsia="es-ES"/>
        </w:rPr>
        <w:t xml:space="preserve">ACTUALIZADO </w:t>
      </w:r>
      <w:r w:rsidR="00DC33EC" w:rsidRPr="00DC33EC">
        <w:rPr>
          <w:rFonts w:ascii="Montserrat" w:hAnsi="Montserrat"/>
          <w:sz w:val="18"/>
          <w:szCs w:val="18"/>
          <w:lang w:eastAsia="es-ES"/>
        </w:rPr>
        <w:t xml:space="preserve">DE </w:t>
      </w:r>
      <w:r w:rsidR="00DC33EC">
        <w:rPr>
          <w:rFonts w:ascii="Montserrat" w:hAnsi="Montserrat"/>
          <w:sz w:val="18"/>
          <w:szCs w:val="18"/>
          <w:lang w:eastAsia="es-ES"/>
        </w:rPr>
        <w:t xml:space="preserve">LAS </w:t>
      </w:r>
      <w:r w:rsidR="00DC33EC" w:rsidRPr="00DC33EC">
        <w:rPr>
          <w:rFonts w:ascii="Montserrat" w:hAnsi="Montserrat"/>
          <w:sz w:val="18"/>
          <w:szCs w:val="18"/>
          <w:lang w:eastAsia="es-ES"/>
        </w:rPr>
        <w:t>PRESTADORAS DE SERVICIOS ESPECIALIZADOS Y OBRAS ESPECIALIZADAS (</w:t>
      </w:r>
      <w:r w:rsidR="00DC33EC" w:rsidRPr="00DC33EC">
        <w:rPr>
          <w:rFonts w:ascii="Montserrat" w:hAnsi="Montserrat"/>
          <w:b/>
          <w:sz w:val="18"/>
          <w:szCs w:val="18"/>
          <w:lang w:eastAsia="es-ES"/>
        </w:rPr>
        <w:t>REPSE</w:t>
      </w:r>
      <w:r w:rsidR="00DC33EC" w:rsidRPr="00DC33EC">
        <w:rPr>
          <w:rFonts w:ascii="Montserrat" w:hAnsi="Montserrat"/>
          <w:sz w:val="18"/>
          <w:szCs w:val="18"/>
          <w:lang w:eastAsia="es-ES"/>
        </w:rPr>
        <w:t>)</w:t>
      </w:r>
      <w:r w:rsidR="00DC33EC">
        <w:rPr>
          <w:rFonts w:ascii="Montserrat" w:hAnsi="Montserrat"/>
          <w:sz w:val="18"/>
          <w:szCs w:val="18"/>
          <w:lang w:eastAsia="es-ES"/>
        </w:rPr>
        <w:t xml:space="preserve">, </w:t>
      </w:r>
      <w:r w:rsidR="001155D4" w:rsidRPr="00DC33EC">
        <w:rPr>
          <w:rFonts w:ascii="Montserrat" w:hAnsi="Montserrat"/>
          <w:sz w:val="18"/>
          <w:szCs w:val="18"/>
          <w:lang w:eastAsia="es-ES"/>
        </w:rPr>
        <w:t xml:space="preserve">CON </w:t>
      </w:r>
      <w:r w:rsidR="001155D4">
        <w:rPr>
          <w:rFonts w:ascii="Montserrat" w:hAnsi="Montserrat"/>
          <w:sz w:val="18"/>
          <w:szCs w:val="18"/>
          <w:lang w:eastAsia="es-ES"/>
        </w:rPr>
        <w:t xml:space="preserve">FUNDAMENTO A LA PUBLICACIÓN EN EL DIARIO OFICIAL </w:t>
      </w:r>
      <w:r w:rsidR="001155D4" w:rsidRPr="00DC33EC">
        <w:rPr>
          <w:rFonts w:ascii="Montserrat" w:hAnsi="Montserrat"/>
          <w:sz w:val="18"/>
          <w:szCs w:val="18"/>
          <w:lang w:eastAsia="es-ES"/>
        </w:rPr>
        <w:t>FECHA 23 DE ABRIL DE 2021</w:t>
      </w:r>
      <w:r w:rsidR="001155D4">
        <w:rPr>
          <w:rFonts w:ascii="Montserrat" w:hAnsi="Montserrat"/>
          <w:sz w:val="18"/>
          <w:szCs w:val="18"/>
          <w:lang w:eastAsia="es-ES"/>
        </w:rPr>
        <w:t xml:space="preserve">, </w:t>
      </w:r>
      <w:r w:rsidR="001155D4" w:rsidRPr="00DC33EC">
        <w:rPr>
          <w:rFonts w:ascii="Montserrat" w:hAnsi="Montserrat"/>
          <w:sz w:val="18"/>
          <w:szCs w:val="18"/>
          <w:lang w:eastAsia="es-ES"/>
        </w:rPr>
        <w:t xml:space="preserve"> EL DECRETO POR EL QUE SE REFORMAN, ADICIONAN Y DEROGAN</w:t>
      </w:r>
      <w:r w:rsidR="001155D4">
        <w:rPr>
          <w:rFonts w:ascii="Montserrat" w:hAnsi="Montserrat"/>
          <w:sz w:val="18"/>
          <w:szCs w:val="18"/>
          <w:lang w:eastAsia="es-ES"/>
        </w:rPr>
        <w:t xml:space="preserve"> </w:t>
      </w:r>
      <w:r w:rsidR="001155D4" w:rsidRPr="00DC33EC">
        <w:rPr>
          <w:rFonts w:ascii="Montserrat" w:hAnsi="Montserrat"/>
          <w:sz w:val="18"/>
          <w:szCs w:val="18"/>
          <w:lang w:eastAsia="es-ES"/>
        </w:rPr>
        <w:t>DIVERSAS DISPOSICIONES DE LA LEY FEDERAL DEL TRABAJO; DE LA LEY DEL SEGURO</w:t>
      </w:r>
      <w:r w:rsidR="001155D4">
        <w:rPr>
          <w:rFonts w:ascii="Montserrat" w:hAnsi="Montserrat"/>
          <w:sz w:val="18"/>
          <w:szCs w:val="18"/>
          <w:lang w:eastAsia="es-ES"/>
        </w:rPr>
        <w:t xml:space="preserve"> </w:t>
      </w:r>
      <w:r w:rsidR="001155D4" w:rsidRPr="00DC33EC">
        <w:rPr>
          <w:rFonts w:ascii="Montserrat" w:hAnsi="Montserrat"/>
          <w:sz w:val="18"/>
          <w:szCs w:val="18"/>
          <w:lang w:eastAsia="es-ES"/>
        </w:rPr>
        <w:t>SOCIAL; DE LA LEY DEL INSTITUTO DEL FONDO NACIONAL DE LA VIVIENDA PARA LOS</w:t>
      </w:r>
      <w:r w:rsidR="001155D4">
        <w:rPr>
          <w:rFonts w:ascii="Montserrat" w:hAnsi="Montserrat"/>
          <w:sz w:val="18"/>
          <w:szCs w:val="18"/>
          <w:lang w:eastAsia="es-ES"/>
        </w:rPr>
        <w:t xml:space="preserve"> </w:t>
      </w:r>
      <w:r w:rsidR="001155D4" w:rsidRPr="00DC33EC">
        <w:rPr>
          <w:rFonts w:ascii="Montserrat" w:hAnsi="Montserrat"/>
          <w:sz w:val="18"/>
          <w:szCs w:val="18"/>
          <w:lang w:eastAsia="es-ES"/>
        </w:rPr>
        <w:t>TRABAJADORES; DEL CÓDIGO FISCAL DE LA FEDERACIÓN; DE LA LEY DEL IMPUESTO</w:t>
      </w:r>
      <w:r w:rsidR="001155D4">
        <w:rPr>
          <w:rFonts w:ascii="Montserrat" w:hAnsi="Montserrat"/>
          <w:sz w:val="18"/>
          <w:szCs w:val="18"/>
          <w:lang w:eastAsia="es-ES"/>
        </w:rPr>
        <w:t xml:space="preserve"> </w:t>
      </w:r>
      <w:r w:rsidR="001155D4" w:rsidRPr="00DC33EC">
        <w:rPr>
          <w:rFonts w:ascii="Montserrat" w:hAnsi="Montserrat"/>
          <w:sz w:val="18"/>
          <w:szCs w:val="18"/>
          <w:lang w:eastAsia="es-ES"/>
        </w:rPr>
        <w:t>SOBRE LA RENTA; DE LA LEY DEL IMPUESTO AL VALOR AGREGADO; DE LA LEY FEDERAL</w:t>
      </w:r>
      <w:r w:rsidR="001155D4">
        <w:rPr>
          <w:rFonts w:ascii="Montserrat" w:hAnsi="Montserrat"/>
          <w:sz w:val="18"/>
          <w:szCs w:val="18"/>
          <w:lang w:eastAsia="es-ES"/>
        </w:rPr>
        <w:t xml:space="preserve"> </w:t>
      </w:r>
      <w:r w:rsidR="001155D4" w:rsidRPr="00DC33EC">
        <w:rPr>
          <w:rFonts w:ascii="Montserrat" w:hAnsi="Montserrat"/>
          <w:sz w:val="18"/>
          <w:szCs w:val="18"/>
          <w:lang w:eastAsia="es-ES"/>
        </w:rPr>
        <w:t>DE LOS TRABAJADORES AL SERVICIO DEL ESTADO, REGLAMENTARIA DEL APARTADO B)</w:t>
      </w:r>
      <w:r w:rsidR="001155D4">
        <w:rPr>
          <w:rFonts w:ascii="Montserrat" w:hAnsi="Montserrat"/>
          <w:sz w:val="18"/>
          <w:szCs w:val="18"/>
          <w:lang w:eastAsia="es-ES"/>
        </w:rPr>
        <w:t xml:space="preserve"> </w:t>
      </w:r>
      <w:r w:rsidR="001155D4" w:rsidRPr="00DC33EC">
        <w:rPr>
          <w:rFonts w:ascii="Montserrat" w:hAnsi="Montserrat"/>
          <w:sz w:val="18"/>
          <w:szCs w:val="18"/>
          <w:lang w:eastAsia="es-ES"/>
        </w:rPr>
        <w:t>DEL ARTÍCULO 123 CONSTITUCIONAL; DE LA LEY REGLAMENTARIA DE LA FRACCIÓN XIII</w:t>
      </w:r>
      <w:r w:rsidR="001155D4">
        <w:rPr>
          <w:rFonts w:ascii="Montserrat" w:hAnsi="Montserrat"/>
          <w:sz w:val="18"/>
          <w:szCs w:val="18"/>
          <w:lang w:eastAsia="es-ES"/>
        </w:rPr>
        <w:t xml:space="preserve">, </w:t>
      </w:r>
      <w:r w:rsidR="001155D4" w:rsidRPr="00DC33EC">
        <w:rPr>
          <w:rFonts w:ascii="Montserrat" w:hAnsi="Montserrat"/>
          <w:sz w:val="18"/>
          <w:szCs w:val="18"/>
          <w:lang w:eastAsia="es-ES"/>
        </w:rPr>
        <w:t>BIS DEL APARTADO B, DEL ARTÍCULO 123 DE LA CONSTITUCIÓN POLÍTICA DE LOS</w:t>
      </w:r>
      <w:r w:rsidR="001155D4">
        <w:rPr>
          <w:rFonts w:ascii="Montserrat" w:hAnsi="Montserrat"/>
          <w:sz w:val="18"/>
          <w:szCs w:val="18"/>
          <w:lang w:eastAsia="es-ES"/>
        </w:rPr>
        <w:t xml:space="preserve"> </w:t>
      </w:r>
      <w:r w:rsidR="001155D4" w:rsidRPr="00DC33EC">
        <w:rPr>
          <w:rFonts w:ascii="Montserrat" w:hAnsi="Montserrat"/>
          <w:sz w:val="18"/>
          <w:szCs w:val="18"/>
          <w:lang w:eastAsia="es-ES"/>
        </w:rPr>
        <w:t>ESTADOS UNIDOS MEXICANOS, EN MATERIA DE SUBCONTRATACIÓN LABO</w:t>
      </w:r>
      <w:r w:rsidR="006A13FB">
        <w:rPr>
          <w:rFonts w:ascii="Montserrat" w:hAnsi="Montserrat"/>
          <w:sz w:val="18"/>
          <w:szCs w:val="18"/>
          <w:lang w:eastAsia="es-ES"/>
        </w:rPr>
        <w:t>RAL.</w:t>
      </w:r>
    </w:p>
    <w:p w14:paraId="7E5A66DB" w14:textId="77777777" w:rsidR="00C26FEE" w:rsidRDefault="00C26FEE" w:rsidP="00DC33EC">
      <w:pPr>
        <w:jc w:val="both"/>
        <w:rPr>
          <w:rFonts w:ascii="Montserrat" w:hAnsi="Montserrat"/>
          <w:sz w:val="18"/>
          <w:szCs w:val="18"/>
          <w:lang w:eastAsia="es-ES"/>
        </w:rPr>
      </w:pPr>
    </w:p>
    <w:p w14:paraId="6D28D68B" w14:textId="4BED5868" w:rsidR="00C26FEE" w:rsidRPr="00DC33EC" w:rsidRDefault="002468DC" w:rsidP="00DC33EC">
      <w:pPr>
        <w:jc w:val="both"/>
        <w:rPr>
          <w:rFonts w:ascii="Montserrat" w:hAnsi="Montserrat"/>
          <w:sz w:val="18"/>
          <w:szCs w:val="18"/>
          <w:lang w:eastAsia="es-ES"/>
        </w:rPr>
      </w:pPr>
      <w:r>
        <w:rPr>
          <w:rFonts w:ascii="Montserrat" w:hAnsi="Montserrat"/>
          <w:b/>
          <w:sz w:val="18"/>
          <w:szCs w:val="18"/>
          <w:lang w:eastAsia="es-ES"/>
        </w:rPr>
        <w:t>X</w:t>
      </w:r>
      <w:r w:rsidR="00C26FEE" w:rsidRPr="00C26FEE">
        <w:rPr>
          <w:rFonts w:ascii="Montserrat" w:hAnsi="Montserrat"/>
          <w:b/>
          <w:sz w:val="18"/>
          <w:szCs w:val="18"/>
          <w:lang w:eastAsia="es-ES"/>
        </w:rPr>
        <w:t>.</w:t>
      </w:r>
      <w:r w:rsidR="00C26FEE">
        <w:rPr>
          <w:rFonts w:ascii="Montserrat" w:hAnsi="Montserrat"/>
          <w:sz w:val="18"/>
          <w:szCs w:val="18"/>
          <w:lang w:eastAsia="es-ES"/>
        </w:rPr>
        <w:t xml:space="preserve"> </w:t>
      </w:r>
      <w:r w:rsidR="00C26FEE" w:rsidRPr="00C26FEE">
        <w:rPr>
          <w:rFonts w:ascii="Montserrat" w:hAnsi="Montserrat"/>
          <w:sz w:val="18"/>
          <w:szCs w:val="18"/>
          <w:lang w:eastAsia="es-ES"/>
        </w:rPr>
        <w:t>PROGRAMA DE MANTENIMIENTO PREVENTIVO</w:t>
      </w:r>
      <w:r w:rsidR="00C26FEE">
        <w:rPr>
          <w:rFonts w:ascii="Montserrat" w:hAnsi="Montserrat"/>
          <w:sz w:val="18"/>
          <w:szCs w:val="18"/>
          <w:lang w:eastAsia="es-ES"/>
        </w:rPr>
        <w:t xml:space="preserve"> Y/</w:t>
      </w:r>
      <w:r w:rsidR="00C26FEE" w:rsidRPr="00C26FEE">
        <w:rPr>
          <w:rFonts w:ascii="Montserrat" w:hAnsi="Montserrat"/>
          <w:sz w:val="18"/>
          <w:szCs w:val="18"/>
          <w:lang w:eastAsia="es-ES"/>
        </w:rPr>
        <w:t xml:space="preserve">O </w:t>
      </w:r>
      <w:r w:rsidR="00C26FEE">
        <w:rPr>
          <w:rFonts w:ascii="Montserrat" w:hAnsi="Montserrat"/>
          <w:sz w:val="18"/>
          <w:szCs w:val="18"/>
          <w:lang w:eastAsia="es-ES"/>
        </w:rPr>
        <w:t xml:space="preserve">CORRECTIVO </w:t>
      </w:r>
      <w:r w:rsidR="00C26FEE" w:rsidRPr="00C26FEE">
        <w:rPr>
          <w:rFonts w:ascii="Montserrat" w:hAnsi="Montserrat"/>
          <w:sz w:val="18"/>
          <w:szCs w:val="18"/>
          <w:lang w:eastAsia="es-ES"/>
        </w:rPr>
        <w:t>DE LOS EQUIPOS</w:t>
      </w:r>
      <w:r w:rsidR="00C26FEE">
        <w:rPr>
          <w:rFonts w:ascii="Montserrat" w:hAnsi="Montserrat"/>
          <w:sz w:val="18"/>
          <w:szCs w:val="18"/>
          <w:lang w:eastAsia="es-ES"/>
        </w:rPr>
        <w:t>.</w:t>
      </w:r>
      <w:r w:rsidR="00C26FEE" w:rsidRPr="00C26FEE">
        <w:rPr>
          <w:rFonts w:ascii="Montserrat" w:hAnsi="Montserrat"/>
          <w:sz w:val="18"/>
          <w:szCs w:val="18"/>
          <w:lang w:eastAsia="es-ES"/>
        </w:rPr>
        <w:t xml:space="preserve"> </w:t>
      </w:r>
    </w:p>
    <w:p w14:paraId="7933E898" w14:textId="77777777" w:rsidR="00F158F8" w:rsidRPr="001F0C90" w:rsidRDefault="00F158F8" w:rsidP="001F0C90">
      <w:pPr>
        <w:rPr>
          <w:rFonts w:ascii="Montserrat" w:hAnsi="Montserrat"/>
          <w:b/>
          <w:sz w:val="22"/>
        </w:rPr>
      </w:pPr>
    </w:p>
    <w:p w14:paraId="5024B04E" w14:textId="77777777" w:rsidR="001F0C90" w:rsidRPr="001F0C90" w:rsidRDefault="00162EC9" w:rsidP="00162EC9">
      <w:pPr>
        <w:rPr>
          <w:rFonts w:ascii="Montserrat" w:hAnsi="Montserrat"/>
          <w:b/>
          <w:sz w:val="22"/>
        </w:rPr>
      </w:pPr>
      <w:bookmarkStart w:id="13" w:name="_Toc462062970"/>
      <w:r w:rsidRPr="001F0C90">
        <w:rPr>
          <w:rFonts w:ascii="Montserrat" w:hAnsi="Montserrat"/>
          <w:b/>
          <w:sz w:val="22"/>
        </w:rPr>
        <w:t>6.2.</w:t>
      </w:r>
      <w:r w:rsidRPr="001F0C90">
        <w:rPr>
          <w:rFonts w:ascii="Montserrat" w:hAnsi="Montserrat"/>
          <w:b/>
          <w:sz w:val="22"/>
        </w:rPr>
        <w:tab/>
        <w:t>PROPOSICIÓN ECONÓMICA:</w:t>
      </w:r>
      <w:bookmarkEnd w:id="13"/>
    </w:p>
    <w:p w14:paraId="6A4C011D" w14:textId="77777777" w:rsidR="001F0C90" w:rsidRPr="001F0C90" w:rsidRDefault="001F0C90" w:rsidP="001F0C90">
      <w:pPr>
        <w:pStyle w:val="Prrafodelista"/>
        <w:ind w:left="720"/>
        <w:jc w:val="both"/>
        <w:rPr>
          <w:rFonts w:ascii="Montserrat" w:hAnsi="Montserrat"/>
          <w:sz w:val="18"/>
          <w:szCs w:val="18"/>
        </w:rPr>
      </w:pPr>
    </w:p>
    <w:p w14:paraId="2712553A" w14:textId="0F898B54" w:rsidR="00162EC9" w:rsidRDefault="001F0C90" w:rsidP="001F0C90">
      <w:pPr>
        <w:jc w:val="both"/>
        <w:rPr>
          <w:rFonts w:ascii="Montserrat" w:hAnsi="Montserrat"/>
          <w:sz w:val="18"/>
          <w:szCs w:val="18"/>
        </w:rPr>
      </w:pPr>
      <w:r w:rsidRPr="001F0C90">
        <w:rPr>
          <w:rFonts w:ascii="Montserrat" w:hAnsi="Montserrat"/>
          <w:sz w:val="18"/>
          <w:szCs w:val="18"/>
        </w:rPr>
        <w:t xml:space="preserve">LA PROPUESTA ECONÓMICA, DEBERÁ PRESENTARSE POR PRECIO UNITARIO, INDICANDO SUBTOTAL, EL IMPORTE TOTAL, DESGLOSANDO EL IVA, DEBERÁ ELABORARSE EN PESOS MEXICANOS, A 2 (DOS) DECIMALES, CONFORME AL </w:t>
      </w:r>
      <w:r w:rsidRPr="001F0C90">
        <w:rPr>
          <w:rFonts w:ascii="Montserrat" w:hAnsi="Montserrat"/>
          <w:b/>
          <w:color w:val="FF0000"/>
          <w:sz w:val="18"/>
          <w:szCs w:val="18"/>
        </w:rPr>
        <w:t>ANEXO NÚMERO 14 (CATORCE)</w:t>
      </w:r>
      <w:r w:rsidRPr="001F0C90">
        <w:rPr>
          <w:rFonts w:ascii="Montserrat" w:hAnsi="Montserrat"/>
          <w:color w:val="FF0000"/>
          <w:sz w:val="18"/>
          <w:szCs w:val="18"/>
        </w:rPr>
        <w:t xml:space="preserve"> </w:t>
      </w:r>
      <w:r w:rsidRPr="001F0C90">
        <w:rPr>
          <w:rFonts w:ascii="Montserrat" w:hAnsi="Montserrat"/>
          <w:sz w:val="18"/>
          <w:szCs w:val="18"/>
        </w:rPr>
        <w:t xml:space="preserve">PUDIENDO APOYARSE DEL </w:t>
      </w:r>
      <w:r w:rsidRPr="00C829A6">
        <w:rPr>
          <w:rFonts w:ascii="Montserrat" w:hAnsi="Montserrat"/>
          <w:b/>
          <w:color w:val="FF0000"/>
          <w:sz w:val="18"/>
          <w:szCs w:val="18"/>
        </w:rPr>
        <w:t>ANEXO NÚMERO 01</w:t>
      </w:r>
      <w:r w:rsidR="002D2DB8">
        <w:rPr>
          <w:rFonts w:ascii="Montserrat" w:hAnsi="Montserrat"/>
          <w:b/>
          <w:color w:val="FF0000"/>
          <w:sz w:val="18"/>
          <w:szCs w:val="18"/>
        </w:rPr>
        <w:t xml:space="preserve"> y </w:t>
      </w:r>
      <w:r w:rsidRPr="00C829A6">
        <w:rPr>
          <w:rFonts w:ascii="Montserrat" w:hAnsi="Montserrat"/>
          <w:color w:val="FF0000"/>
          <w:sz w:val="18"/>
          <w:szCs w:val="18"/>
        </w:rPr>
        <w:t xml:space="preserve"> </w:t>
      </w:r>
      <w:r w:rsidR="002D2DB8" w:rsidRPr="00C829A6">
        <w:rPr>
          <w:rFonts w:ascii="Montserrat" w:hAnsi="Montserrat"/>
          <w:b/>
          <w:color w:val="FF0000"/>
          <w:sz w:val="18"/>
          <w:szCs w:val="18"/>
        </w:rPr>
        <w:t>ANEXO NÚMERO 0</w:t>
      </w:r>
      <w:r w:rsidR="002D2DB8">
        <w:rPr>
          <w:rFonts w:ascii="Montserrat" w:hAnsi="Montserrat"/>
          <w:b/>
          <w:color w:val="FF0000"/>
          <w:sz w:val="18"/>
          <w:szCs w:val="18"/>
        </w:rPr>
        <w:t xml:space="preserve">2 </w:t>
      </w:r>
      <w:r w:rsidRPr="001F0C90">
        <w:rPr>
          <w:rFonts w:ascii="Montserrat" w:hAnsi="Montserrat"/>
          <w:sz w:val="18"/>
          <w:szCs w:val="18"/>
        </w:rPr>
        <w:t>ANEXO TÉCNICO</w:t>
      </w:r>
      <w:r w:rsidR="002D2DB8">
        <w:rPr>
          <w:rFonts w:ascii="Montserrat" w:hAnsi="Montserrat"/>
          <w:sz w:val="18"/>
          <w:szCs w:val="18"/>
        </w:rPr>
        <w:t xml:space="preserve">, </w:t>
      </w:r>
      <w:r w:rsidRPr="001F0C90">
        <w:rPr>
          <w:rFonts w:ascii="Montserrat" w:hAnsi="Montserrat"/>
          <w:sz w:val="18"/>
          <w:szCs w:val="18"/>
        </w:rPr>
        <w:t xml:space="preserve"> EL CUAL FORMA PARTE DE LAS PRESENTES BASES.</w:t>
      </w:r>
    </w:p>
    <w:p w14:paraId="28AF2BA4" w14:textId="77777777" w:rsidR="00410EE2" w:rsidRPr="001F0C90" w:rsidRDefault="00410EE2" w:rsidP="001F0C90">
      <w:pPr>
        <w:jc w:val="both"/>
        <w:rPr>
          <w:rFonts w:ascii="Montserrat" w:hAnsi="Montserrat"/>
          <w:sz w:val="18"/>
          <w:szCs w:val="18"/>
        </w:rPr>
      </w:pPr>
    </w:p>
    <w:p w14:paraId="055C682B" w14:textId="37F7CCF4" w:rsidR="00162EC9" w:rsidRPr="001F0C90" w:rsidRDefault="001F0C90" w:rsidP="001F0C90">
      <w:pPr>
        <w:jc w:val="both"/>
        <w:rPr>
          <w:rFonts w:ascii="Montserrat" w:hAnsi="Montserrat"/>
          <w:sz w:val="18"/>
          <w:szCs w:val="18"/>
        </w:rPr>
      </w:pPr>
      <w:r w:rsidRPr="001F0C90">
        <w:rPr>
          <w:rFonts w:ascii="Montserrat" w:hAnsi="Montserrat"/>
          <w:sz w:val="18"/>
          <w:szCs w:val="18"/>
        </w:rPr>
        <w:t xml:space="preserve">LOS PARTICIPANTES DEBERÁN COTIZAR EL 100% DE LOS SERVICIOS A PRECIOS FIJOS DURANTE LA VIGENCIA DEL CONTRATO Y DEBERÁN CONSIDERAR EL TOTAL DE PRUEBAS QUE CONFORMAN CADA UNA DE LAS UNIDADES DESCRITAS EN </w:t>
      </w:r>
      <w:r w:rsidRPr="001F0C90">
        <w:rPr>
          <w:rFonts w:ascii="Montserrat" w:hAnsi="Montserrat"/>
          <w:b/>
          <w:color w:val="FF0000"/>
          <w:sz w:val="18"/>
          <w:szCs w:val="18"/>
        </w:rPr>
        <w:t>ANEXO NÚMERO 01</w:t>
      </w:r>
      <w:r w:rsidR="007323DD">
        <w:rPr>
          <w:rFonts w:ascii="Montserrat" w:hAnsi="Montserrat"/>
          <w:b/>
          <w:color w:val="FF0000"/>
          <w:sz w:val="18"/>
          <w:szCs w:val="18"/>
        </w:rPr>
        <w:t xml:space="preserve"> y </w:t>
      </w:r>
      <w:r w:rsidRPr="001F0C90">
        <w:rPr>
          <w:rFonts w:ascii="Montserrat" w:hAnsi="Montserrat"/>
          <w:b/>
          <w:color w:val="FF0000"/>
          <w:sz w:val="18"/>
          <w:szCs w:val="18"/>
        </w:rPr>
        <w:t xml:space="preserve"> </w:t>
      </w:r>
      <w:r w:rsidR="007323DD" w:rsidRPr="007323DD">
        <w:rPr>
          <w:rFonts w:ascii="Montserrat" w:hAnsi="Montserrat"/>
          <w:b/>
          <w:color w:val="FF0000"/>
          <w:sz w:val="18"/>
          <w:szCs w:val="18"/>
        </w:rPr>
        <w:t>ANEXO NÚMERO 02 ANEXO TÉCNICO</w:t>
      </w:r>
      <w:proofErr w:type="gramStart"/>
      <w:r w:rsidR="007323DD" w:rsidRPr="007323DD">
        <w:rPr>
          <w:rFonts w:ascii="Montserrat" w:hAnsi="Montserrat"/>
          <w:b/>
          <w:color w:val="FF0000"/>
          <w:sz w:val="18"/>
          <w:szCs w:val="18"/>
        </w:rPr>
        <w:t>,</w:t>
      </w:r>
      <w:r w:rsidRPr="001F0C90">
        <w:rPr>
          <w:rFonts w:ascii="Montserrat" w:hAnsi="Montserrat"/>
          <w:sz w:val="18"/>
          <w:szCs w:val="18"/>
        </w:rPr>
        <w:t>,</w:t>
      </w:r>
      <w:proofErr w:type="gramEnd"/>
      <w:r w:rsidRPr="001F0C90">
        <w:rPr>
          <w:rFonts w:ascii="Montserrat" w:hAnsi="Montserrat"/>
          <w:sz w:val="18"/>
          <w:szCs w:val="18"/>
        </w:rPr>
        <w:t xml:space="preserve"> DE ESTA CONVOCATORIA. </w:t>
      </w:r>
    </w:p>
    <w:p w14:paraId="4514E1C8" w14:textId="77777777" w:rsidR="00162EC9" w:rsidRPr="001F0C90" w:rsidRDefault="00162EC9" w:rsidP="00162EC9">
      <w:pPr>
        <w:rPr>
          <w:rFonts w:ascii="Montserrat" w:hAnsi="Montserrat"/>
          <w:b/>
          <w:sz w:val="22"/>
        </w:rPr>
      </w:pPr>
    </w:p>
    <w:p w14:paraId="4A0639A0" w14:textId="0B1A0F31" w:rsidR="001F0C90" w:rsidRPr="001F0C90" w:rsidRDefault="001F0C90" w:rsidP="00162EC9">
      <w:pPr>
        <w:rPr>
          <w:rFonts w:ascii="Montserrat" w:hAnsi="Montserrat"/>
          <w:b/>
          <w:sz w:val="22"/>
        </w:rPr>
      </w:pPr>
      <w:bookmarkStart w:id="14" w:name="_Toc462062971"/>
      <w:r>
        <w:rPr>
          <w:rFonts w:ascii="Montserrat" w:hAnsi="Montserrat"/>
          <w:b/>
          <w:sz w:val="22"/>
        </w:rPr>
        <w:t xml:space="preserve">6.3. </w:t>
      </w:r>
      <w:r w:rsidR="00162EC9" w:rsidRPr="001F0C90">
        <w:rPr>
          <w:rFonts w:ascii="Montserrat" w:hAnsi="Montserrat"/>
          <w:b/>
          <w:sz w:val="22"/>
        </w:rPr>
        <w:t>DOCUMENTACIÓN COMPLEMENTARIA:</w:t>
      </w:r>
      <w:bookmarkEnd w:id="14"/>
    </w:p>
    <w:p w14:paraId="2BC28A14" w14:textId="77777777" w:rsidR="001F0C90" w:rsidRDefault="001F0C90" w:rsidP="00162EC9"/>
    <w:p w14:paraId="5D6CB503" w14:textId="5EE07034" w:rsidR="00162EC9" w:rsidRDefault="001F0C90" w:rsidP="001F0C90">
      <w:pPr>
        <w:jc w:val="both"/>
        <w:rPr>
          <w:rFonts w:ascii="Montserrat" w:hAnsi="Montserrat"/>
          <w:sz w:val="18"/>
          <w:szCs w:val="18"/>
        </w:rPr>
      </w:pPr>
      <w:r w:rsidRPr="001F0C90">
        <w:rPr>
          <w:rFonts w:ascii="Montserrat" w:hAnsi="Montserrat"/>
          <w:sz w:val="18"/>
          <w:szCs w:val="18"/>
        </w:rPr>
        <w:t>LA DOCUMENTACIÓN COMPLEMENTARIA QUE DEBERÁ PRESENTAR EL PARTICIPANTE, ES LA SIGUIENTE:</w:t>
      </w:r>
    </w:p>
    <w:p w14:paraId="1F29065D" w14:textId="77777777" w:rsidR="001F0C90" w:rsidRPr="001F0C90" w:rsidRDefault="001F0C90" w:rsidP="001F0C90">
      <w:pPr>
        <w:jc w:val="both"/>
        <w:rPr>
          <w:rFonts w:ascii="Montserrat" w:hAnsi="Montserrat"/>
          <w:sz w:val="18"/>
          <w:szCs w:val="18"/>
        </w:rPr>
      </w:pPr>
    </w:p>
    <w:p w14:paraId="2E691679" w14:textId="6C65C0D0" w:rsidR="00162EC9" w:rsidRDefault="001F0C90" w:rsidP="001F0C90">
      <w:pPr>
        <w:pStyle w:val="Prrafodelista"/>
        <w:numPr>
          <w:ilvl w:val="0"/>
          <w:numId w:val="11"/>
        </w:numPr>
        <w:jc w:val="both"/>
        <w:rPr>
          <w:rFonts w:ascii="Montserrat" w:hAnsi="Montserrat"/>
          <w:sz w:val="18"/>
          <w:szCs w:val="18"/>
        </w:rPr>
      </w:pPr>
      <w:r w:rsidRPr="001F0C90">
        <w:rPr>
          <w:rFonts w:ascii="Montserrat" w:hAnsi="Montserrat"/>
          <w:sz w:val="18"/>
          <w:szCs w:val="18"/>
        </w:rPr>
        <w:t>COPIA SIMPLE</w:t>
      </w:r>
      <w:r w:rsidR="00C26FEE">
        <w:rPr>
          <w:rFonts w:ascii="Montserrat" w:hAnsi="Montserrat"/>
          <w:sz w:val="18"/>
          <w:szCs w:val="18"/>
        </w:rPr>
        <w:t xml:space="preserve"> Y LEGIBLE</w:t>
      </w:r>
      <w:r w:rsidRPr="001F0C90">
        <w:rPr>
          <w:rFonts w:ascii="Montserrat" w:hAnsi="Montserrat"/>
          <w:sz w:val="18"/>
          <w:szCs w:val="18"/>
        </w:rPr>
        <w:t xml:space="preserv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F46447E" w14:textId="77777777" w:rsidR="001F0C90" w:rsidRDefault="001F0C90" w:rsidP="001F0C90">
      <w:pPr>
        <w:pStyle w:val="Prrafodelista"/>
        <w:ind w:left="720"/>
        <w:jc w:val="both"/>
        <w:rPr>
          <w:rFonts w:ascii="Montserrat" w:hAnsi="Montserrat"/>
          <w:sz w:val="18"/>
          <w:szCs w:val="18"/>
        </w:rPr>
      </w:pPr>
    </w:p>
    <w:p w14:paraId="108FE665" w14:textId="63BDE05D" w:rsidR="00162EC9" w:rsidRDefault="001F0C90" w:rsidP="001F0C90">
      <w:pPr>
        <w:pStyle w:val="Prrafodelista"/>
        <w:numPr>
          <w:ilvl w:val="0"/>
          <w:numId w:val="11"/>
        </w:numPr>
        <w:jc w:val="both"/>
        <w:rPr>
          <w:rFonts w:ascii="Montserrat" w:hAnsi="Montserrat"/>
          <w:sz w:val="18"/>
          <w:szCs w:val="18"/>
        </w:rPr>
      </w:pPr>
      <w:r w:rsidRPr="001F0C90">
        <w:rPr>
          <w:rFonts w:ascii="Montserrat" w:hAnsi="Montserrat"/>
          <w:b/>
          <w:color w:val="FF0000"/>
          <w:sz w:val="18"/>
          <w:szCs w:val="18"/>
        </w:rPr>
        <w:t>ANEXO NÚMERO 13 (TRECE),</w:t>
      </w:r>
      <w:r w:rsidRPr="001F0C90">
        <w:rPr>
          <w:rFonts w:ascii="Montserrat" w:hAnsi="Montserrat"/>
          <w:color w:val="FF0000"/>
          <w:sz w:val="18"/>
          <w:szCs w:val="18"/>
        </w:rPr>
        <w:t xml:space="preserve"> </w:t>
      </w:r>
      <w:r w:rsidRPr="001F0C90">
        <w:rPr>
          <w:rFonts w:ascii="Montserrat" w:hAnsi="Montserrat"/>
          <w:sz w:val="18"/>
          <w:szCs w:val="18"/>
        </w:rPr>
        <w:t>EL CUAL FORMA PARTE DEL PRESENTE CONVOCATORIA, EN EL QUE SE ENUMERAN LOS DOCUMENTOS REQUERIDOS PARA PARTICIPAR, MISMO QUE SERVIRÁ DE CONSTANCIA DE RECEPCIÓN DE LAS PROPOSICIONES, LA NO PRESENTACIÓN DE ESTE DOCUMENTO, NO SERÁ MOTIVO DE DESCALIFICACIÓN.</w:t>
      </w:r>
    </w:p>
    <w:p w14:paraId="05BE6E6B" w14:textId="77777777" w:rsidR="001F0C90" w:rsidRPr="001F0C90" w:rsidRDefault="001F0C90" w:rsidP="001F0C90">
      <w:pPr>
        <w:pStyle w:val="Prrafodelista"/>
        <w:ind w:left="720"/>
        <w:jc w:val="both"/>
        <w:rPr>
          <w:rFonts w:ascii="Montserrat" w:hAnsi="Montserrat"/>
          <w:sz w:val="18"/>
          <w:szCs w:val="18"/>
        </w:rPr>
      </w:pPr>
    </w:p>
    <w:p w14:paraId="7B865A46" w14:textId="106C1FC9" w:rsidR="00162EC9" w:rsidRDefault="001F0C90" w:rsidP="001F0C90">
      <w:pPr>
        <w:pStyle w:val="Prrafodelista"/>
        <w:numPr>
          <w:ilvl w:val="0"/>
          <w:numId w:val="11"/>
        </w:numPr>
        <w:jc w:val="both"/>
        <w:rPr>
          <w:rFonts w:ascii="Montserrat" w:hAnsi="Montserrat"/>
          <w:sz w:val="18"/>
          <w:szCs w:val="18"/>
        </w:rPr>
      </w:pPr>
      <w:r w:rsidRPr="001F0C90">
        <w:rPr>
          <w:rFonts w:ascii="Montserrat" w:hAnsi="Montserrat"/>
          <w:sz w:val="18"/>
          <w:szCs w:val="18"/>
        </w:rPr>
        <w:t>COPIA DE COMPROBANTE DE DOMICILIO NO MAYOR A 3 MESES.</w:t>
      </w:r>
    </w:p>
    <w:p w14:paraId="3A6EBE32" w14:textId="77777777" w:rsidR="001F0C90" w:rsidRPr="001F0C90" w:rsidRDefault="001F0C90" w:rsidP="001F0C90">
      <w:pPr>
        <w:pStyle w:val="Prrafodelista"/>
        <w:ind w:left="720"/>
        <w:jc w:val="both"/>
        <w:rPr>
          <w:rFonts w:ascii="Montserrat" w:hAnsi="Montserrat"/>
          <w:sz w:val="18"/>
          <w:szCs w:val="18"/>
        </w:rPr>
      </w:pPr>
    </w:p>
    <w:p w14:paraId="6C42285D" w14:textId="5EEA0BAB" w:rsidR="00162EC9" w:rsidRDefault="001F0C90" w:rsidP="001F0C90">
      <w:pPr>
        <w:pStyle w:val="Prrafodelista"/>
        <w:numPr>
          <w:ilvl w:val="0"/>
          <w:numId w:val="11"/>
        </w:numPr>
        <w:jc w:val="both"/>
        <w:rPr>
          <w:rFonts w:ascii="Montserrat" w:hAnsi="Montserrat"/>
          <w:sz w:val="18"/>
          <w:szCs w:val="18"/>
        </w:rPr>
      </w:pPr>
      <w:r w:rsidRPr="001F0C90">
        <w:rPr>
          <w:rFonts w:ascii="Montserrat" w:hAnsi="Montserrat"/>
          <w:sz w:val="18"/>
          <w:szCs w:val="18"/>
        </w:rPr>
        <w:t>DOCUMENTO QUE ACREDITE SU NACIONALIDAD MEXICANA, PUDIENDO SER COPIA SIMPLE DEL ACTA DE NACIMIENTO PARA PERSONAS FÍSICAS O ACTA CONSTITUTIVA EN TÉRMINOS DE LA LEGISLACIÓN MEXICANA PARA PERSONAS MORALES</w:t>
      </w:r>
    </w:p>
    <w:p w14:paraId="5CF2B082" w14:textId="77777777" w:rsidR="001F0C90" w:rsidRPr="001F0C90" w:rsidRDefault="001F0C90" w:rsidP="001F0C90">
      <w:pPr>
        <w:pStyle w:val="Prrafodelista"/>
        <w:ind w:left="720"/>
        <w:jc w:val="both"/>
        <w:rPr>
          <w:rFonts w:ascii="Montserrat" w:hAnsi="Montserrat"/>
          <w:sz w:val="18"/>
          <w:szCs w:val="18"/>
        </w:rPr>
      </w:pPr>
    </w:p>
    <w:p w14:paraId="41135838" w14:textId="36F9F963" w:rsidR="00162EC9" w:rsidRDefault="001F0C90" w:rsidP="001F0C90">
      <w:pPr>
        <w:jc w:val="both"/>
        <w:rPr>
          <w:rFonts w:ascii="Montserrat" w:hAnsi="Montserrat"/>
          <w:sz w:val="18"/>
          <w:szCs w:val="18"/>
        </w:rPr>
      </w:pPr>
      <w:r w:rsidRPr="001F0C90">
        <w:rPr>
          <w:rFonts w:ascii="Montserrat" w:hAnsi="Montserrat"/>
          <w:sz w:val="18"/>
          <w:szCs w:val="18"/>
        </w:rPr>
        <w:t>ADEMÁS DE CONSIDERAR LOS ASPECTOS SIGUIENTES:</w:t>
      </w:r>
    </w:p>
    <w:p w14:paraId="656A5300" w14:textId="77777777" w:rsidR="001F0C90" w:rsidRPr="001F0C90" w:rsidRDefault="001F0C90" w:rsidP="001F0C90">
      <w:pPr>
        <w:jc w:val="both"/>
        <w:rPr>
          <w:rFonts w:ascii="Montserrat" w:hAnsi="Montserrat"/>
          <w:sz w:val="18"/>
          <w:szCs w:val="18"/>
        </w:rPr>
      </w:pPr>
    </w:p>
    <w:p w14:paraId="1E2C2D7E" w14:textId="168CDAB9" w:rsidR="00162EC9" w:rsidRDefault="001F0C90" w:rsidP="001F0C90">
      <w:pPr>
        <w:jc w:val="both"/>
        <w:rPr>
          <w:rFonts w:ascii="Montserrat" w:hAnsi="Montserrat"/>
          <w:sz w:val="18"/>
          <w:szCs w:val="18"/>
        </w:rPr>
      </w:pPr>
      <w:r w:rsidRPr="001F0C90">
        <w:rPr>
          <w:rFonts w:ascii="Montserrat" w:hAnsi="Montserrat"/>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14:paraId="3AFF16CB" w14:textId="77777777" w:rsidR="001F0C90" w:rsidRPr="001F0C90" w:rsidRDefault="001F0C90" w:rsidP="001F0C90">
      <w:pPr>
        <w:jc w:val="both"/>
        <w:rPr>
          <w:rFonts w:ascii="Montserrat" w:hAnsi="Montserrat"/>
          <w:sz w:val="18"/>
          <w:szCs w:val="18"/>
        </w:rPr>
      </w:pPr>
    </w:p>
    <w:p w14:paraId="1FDA09C0" w14:textId="28DAD2B7" w:rsidR="00162EC9" w:rsidRDefault="001F0C90" w:rsidP="001F0C90">
      <w:pPr>
        <w:jc w:val="both"/>
        <w:rPr>
          <w:rFonts w:ascii="Montserrat" w:hAnsi="Montserrat"/>
          <w:sz w:val="18"/>
          <w:szCs w:val="18"/>
        </w:rPr>
      </w:pPr>
      <w:r w:rsidRPr="001F0C90">
        <w:rPr>
          <w:rFonts w:ascii="Montserrat" w:hAnsi="Montserrat"/>
          <w:sz w:val="18"/>
          <w:szCs w:val="18"/>
        </w:rPr>
        <w:t>EN LAS PROPOSICIONES ENVIADAS A TRAVÉS DE MEDIOS REMOTOS DE COMUNICACIÓN ELECTRÓNICA, EN SUSTITUCIÓN DE LA FIRMA AUTÓGRAFA, SE EMPLEARÁN LOS MEDIOS DE IDENTIFICACIÓN E</w:t>
      </w:r>
      <w:r>
        <w:rPr>
          <w:rFonts w:ascii="Montserrat" w:hAnsi="Montserrat"/>
          <w:sz w:val="18"/>
          <w:szCs w:val="18"/>
        </w:rPr>
        <w:t>LECTRÓNICA QUE ESTABLEZCA LA SHCP Y/O SFP</w:t>
      </w:r>
      <w:r w:rsidRPr="001F0C90">
        <w:rPr>
          <w:rFonts w:ascii="Montserrat" w:hAnsi="Montserrat"/>
          <w:sz w:val="18"/>
          <w:szCs w:val="18"/>
        </w:rPr>
        <w:t>.</w:t>
      </w:r>
    </w:p>
    <w:p w14:paraId="671A43E2" w14:textId="77777777" w:rsidR="001F0C90" w:rsidRPr="001F0C90" w:rsidRDefault="001F0C90" w:rsidP="001F0C90">
      <w:pPr>
        <w:jc w:val="both"/>
        <w:rPr>
          <w:rFonts w:ascii="Montserrat" w:hAnsi="Montserrat"/>
          <w:sz w:val="18"/>
          <w:szCs w:val="18"/>
        </w:rPr>
      </w:pPr>
    </w:p>
    <w:p w14:paraId="0AB4CF76" w14:textId="302F491C" w:rsidR="00162EC9" w:rsidRDefault="001F0C90" w:rsidP="001F0C90">
      <w:pPr>
        <w:jc w:val="both"/>
        <w:rPr>
          <w:rFonts w:ascii="Montserrat" w:hAnsi="Montserrat"/>
          <w:sz w:val="18"/>
          <w:szCs w:val="18"/>
        </w:rPr>
      </w:pPr>
      <w:r w:rsidRPr="001F0C90">
        <w:rPr>
          <w:rFonts w:ascii="Montserrat" w:hAnsi="Montserrat"/>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14:paraId="6DD28DC5" w14:textId="77777777" w:rsidR="001F0C90" w:rsidRPr="001F0C90" w:rsidRDefault="001F0C90" w:rsidP="001F0C90">
      <w:pPr>
        <w:jc w:val="both"/>
        <w:rPr>
          <w:rFonts w:ascii="Montserrat" w:hAnsi="Montserrat"/>
          <w:sz w:val="18"/>
          <w:szCs w:val="18"/>
        </w:rPr>
      </w:pPr>
    </w:p>
    <w:p w14:paraId="5587AAFF" w14:textId="2DC6C95B" w:rsidR="00162EC9" w:rsidRPr="001F0C90" w:rsidRDefault="001F0C90" w:rsidP="001F0C90">
      <w:pPr>
        <w:jc w:val="both"/>
        <w:rPr>
          <w:rFonts w:ascii="Montserrat" w:hAnsi="Montserrat"/>
          <w:sz w:val="18"/>
          <w:szCs w:val="18"/>
        </w:rPr>
      </w:pPr>
      <w:r w:rsidRPr="001F0C90">
        <w:rPr>
          <w:rFonts w:ascii="Montserrat" w:hAnsi="Montserrat"/>
          <w:sz w:val="18"/>
          <w:szCs w:val="18"/>
        </w:rPr>
        <w:t>EN CASO DE QUE ALGUNA HOJA DE LOS DOCUMENTOS CAREZCA DE FOLIO Y SE CONSTATE QUE LAS HOJAS MANTIENEN CONTINUIDAD NO SERÁ DESECHADA LA PROPUESTA.</w:t>
      </w:r>
    </w:p>
    <w:p w14:paraId="01C588D8" w14:textId="77777777" w:rsidR="001F0C90" w:rsidRPr="009D07C1" w:rsidRDefault="001F0C90" w:rsidP="00162EC9">
      <w:pPr>
        <w:rPr>
          <w:rFonts w:ascii="Montserrat" w:hAnsi="Montserrat"/>
          <w:b/>
          <w:sz w:val="22"/>
        </w:rPr>
      </w:pPr>
    </w:p>
    <w:p w14:paraId="50B7DD44" w14:textId="77777777" w:rsidR="00162EC9" w:rsidRDefault="00162EC9" w:rsidP="00162EC9">
      <w:pPr>
        <w:rPr>
          <w:rFonts w:ascii="Montserrat" w:hAnsi="Montserrat"/>
          <w:b/>
          <w:sz w:val="22"/>
        </w:rPr>
      </w:pPr>
      <w:bookmarkStart w:id="15" w:name="_Toc462062972"/>
      <w:r w:rsidRPr="009D07C1">
        <w:rPr>
          <w:rFonts w:ascii="Montserrat" w:hAnsi="Montserrat"/>
          <w:b/>
          <w:sz w:val="22"/>
        </w:rPr>
        <w:t>7. ACREDITACIÓN DE LA EXISTENCIA LEGAL Y PERSONALIDAD JURÍDICA DEL PARTICIPANTE.</w:t>
      </w:r>
      <w:bookmarkEnd w:id="15"/>
    </w:p>
    <w:p w14:paraId="2795A599" w14:textId="77777777" w:rsidR="009D07C1" w:rsidRPr="009D07C1" w:rsidRDefault="009D07C1" w:rsidP="00162EC9">
      <w:pPr>
        <w:rPr>
          <w:rFonts w:ascii="Montserrat" w:hAnsi="Montserrat"/>
          <w:b/>
          <w:sz w:val="22"/>
        </w:rPr>
      </w:pPr>
    </w:p>
    <w:p w14:paraId="38B0515F" w14:textId="77777777" w:rsidR="00162EC9" w:rsidRDefault="00162EC9" w:rsidP="00162EC9">
      <w:pPr>
        <w:rPr>
          <w:rFonts w:ascii="Montserrat" w:hAnsi="Montserrat"/>
          <w:b/>
          <w:sz w:val="22"/>
        </w:rPr>
      </w:pPr>
      <w:bookmarkStart w:id="16" w:name="_Toc462062973"/>
      <w:r w:rsidRPr="009D07C1">
        <w:rPr>
          <w:rFonts w:ascii="Montserrat" w:hAnsi="Montserrat"/>
          <w:b/>
          <w:sz w:val="22"/>
        </w:rPr>
        <w:t>7.1 EN EL ACTO DE PRESENTACIÓN Y APERTURA DE PROPOSICIONES.</w:t>
      </w:r>
      <w:bookmarkEnd w:id="16"/>
    </w:p>
    <w:p w14:paraId="27597D9A" w14:textId="77777777" w:rsidR="009D07C1" w:rsidRPr="009D07C1" w:rsidRDefault="009D07C1" w:rsidP="00162EC9">
      <w:pPr>
        <w:rPr>
          <w:rFonts w:ascii="Montserrat" w:hAnsi="Montserrat"/>
          <w:b/>
          <w:sz w:val="22"/>
        </w:rPr>
      </w:pPr>
    </w:p>
    <w:p w14:paraId="5F2E70EB" w14:textId="50344F1A" w:rsidR="00162EC9" w:rsidRPr="009D07C1" w:rsidRDefault="009D07C1" w:rsidP="009D07C1">
      <w:pPr>
        <w:jc w:val="both"/>
        <w:rPr>
          <w:rFonts w:ascii="Montserrat" w:hAnsi="Montserrat"/>
          <w:sz w:val="18"/>
          <w:szCs w:val="18"/>
        </w:rPr>
      </w:pPr>
      <w:r w:rsidRPr="009D07C1">
        <w:rPr>
          <w:rFonts w:ascii="Montserrat" w:hAnsi="Montserrat"/>
          <w:sz w:val="18"/>
          <w:szCs w:val="18"/>
        </w:rPr>
        <w:t>EL SEÑALAMIENTO DE QUE PARA INTERVENIR EN EL ACTO DE PRESENTACIÓN Y APERTURA DE PROPUESTAS, LOS PARTICIPANTES DEBERÁN ENVIAR UN ESCRITO EN EL QUE SU FIRMANTE MANIFIESTE, “BAJO PROTESTA DE DECIR VERDAD”, QUE CUENTA CON FACULTADES SUFICIENTES PARA COMPROMETERSE POR SÍ O POR SU REPRESENTADA, SIN QUE RESULTE NECESARIO ACREDITAR SU PERSONALIDAD JURÍDICA. (SE ENVIARA MEDIANTE ESCRITO LIBRE (ARTÍCULO 29, FRACCIÓN VI, DE LA LAASSP).</w:t>
      </w:r>
    </w:p>
    <w:p w14:paraId="13AEC52F" w14:textId="77777777" w:rsidR="00162EC9" w:rsidRPr="009D07C1" w:rsidRDefault="00162EC9" w:rsidP="00162EC9">
      <w:pPr>
        <w:rPr>
          <w:rFonts w:ascii="Montserrat" w:hAnsi="Montserrat"/>
          <w:b/>
          <w:sz w:val="22"/>
        </w:rPr>
      </w:pPr>
      <w:bookmarkStart w:id="17" w:name="_Toc462062974"/>
    </w:p>
    <w:p w14:paraId="32CF5F70" w14:textId="77777777" w:rsidR="00162EC9" w:rsidRDefault="00162EC9" w:rsidP="00162EC9">
      <w:pPr>
        <w:rPr>
          <w:rFonts w:ascii="Montserrat" w:hAnsi="Montserrat"/>
          <w:b/>
          <w:sz w:val="22"/>
        </w:rPr>
      </w:pPr>
      <w:r w:rsidRPr="009D07C1">
        <w:rPr>
          <w:rFonts w:ascii="Montserrat" w:hAnsi="Montserrat"/>
          <w:b/>
          <w:sz w:val="22"/>
        </w:rPr>
        <w:t>7.2 EN LA SUSCRIPCIÓN DE PROPOSICIONES.</w:t>
      </w:r>
      <w:bookmarkEnd w:id="17"/>
    </w:p>
    <w:p w14:paraId="549F8CEE" w14:textId="77777777" w:rsidR="009D07C1" w:rsidRPr="009D07C1" w:rsidRDefault="009D07C1" w:rsidP="00162EC9">
      <w:pPr>
        <w:rPr>
          <w:rFonts w:ascii="Montserrat" w:hAnsi="Montserrat"/>
          <w:b/>
          <w:sz w:val="22"/>
        </w:rPr>
      </w:pPr>
    </w:p>
    <w:p w14:paraId="588D0A7A" w14:textId="5BD63C58" w:rsidR="00162EC9" w:rsidRDefault="009D07C1" w:rsidP="009D07C1">
      <w:pPr>
        <w:jc w:val="both"/>
        <w:rPr>
          <w:rFonts w:ascii="Montserrat" w:hAnsi="Montserrat"/>
          <w:sz w:val="18"/>
          <w:szCs w:val="18"/>
        </w:rPr>
      </w:pPr>
      <w:r w:rsidRPr="009D07C1">
        <w:rPr>
          <w:rFonts w:ascii="Montserrat" w:hAnsi="Montserrat"/>
          <w:sz w:val="18"/>
          <w:szCs w:val="18"/>
        </w:rPr>
        <w:t>PARA EFECTOS DE LA SUSCRIPCIÓN DE LAS PROPOSICIONES EL PARTICIPANTE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6FC2FC28" w14:textId="77777777" w:rsidR="009D07C1" w:rsidRPr="009D07C1" w:rsidRDefault="009D07C1" w:rsidP="009D07C1">
      <w:pPr>
        <w:jc w:val="both"/>
        <w:rPr>
          <w:rFonts w:ascii="Montserrat" w:hAnsi="Montserrat"/>
          <w:sz w:val="18"/>
          <w:szCs w:val="18"/>
        </w:rPr>
      </w:pPr>
    </w:p>
    <w:p w14:paraId="687AD1E5" w14:textId="77777777" w:rsidR="00A260D7" w:rsidRDefault="009D07C1" w:rsidP="009D07C1">
      <w:pPr>
        <w:jc w:val="both"/>
        <w:rPr>
          <w:rFonts w:ascii="Montserrat" w:hAnsi="Montserrat"/>
          <w:sz w:val="18"/>
          <w:szCs w:val="18"/>
        </w:rPr>
      </w:pPr>
      <w:r w:rsidRPr="009D07C1">
        <w:rPr>
          <w:rFonts w:ascii="Montserrat" w:hAnsi="Montserrat"/>
          <w:sz w:val="18"/>
          <w:szCs w:val="18"/>
        </w:rPr>
        <w:t>DEL PARTICIPANTE: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DEL REPRESENTANTE DEL PARTICIPANTE: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23D9E834" w14:textId="77777777" w:rsidR="00A260D7" w:rsidRDefault="00A260D7" w:rsidP="009D07C1">
      <w:pPr>
        <w:jc w:val="both"/>
        <w:rPr>
          <w:rFonts w:ascii="Montserrat" w:hAnsi="Montserrat"/>
          <w:sz w:val="18"/>
          <w:szCs w:val="18"/>
        </w:rPr>
      </w:pPr>
    </w:p>
    <w:p w14:paraId="71E85609" w14:textId="153DD088" w:rsidR="00162EC9" w:rsidRDefault="009D07C1" w:rsidP="009D07C1">
      <w:pPr>
        <w:jc w:val="both"/>
        <w:rPr>
          <w:rFonts w:ascii="Montserrat" w:hAnsi="Montserrat"/>
          <w:sz w:val="18"/>
          <w:szCs w:val="18"/>
        </w:rPr>
      </w:pPr>
      <w:r w:rsidRPr="009D07C1">
        <w:rPr>
          <w:rFonts w:ascii="Montserrat" w:hAnsi="Montserrat"/>
          <w:sz w:val="18"/>
          <w:szCs w:val="18"/>
        </w:rPr>
        <w:t xml:space="preserve">EN DEFECTO DE LO ANTERIOR, EL PARTICIPANTE PODRÁ ENVIAR DEBIDAMENTE REQUISITADO EL FORMATO QUE APARECE COMO </w:t>
      </w:r>
      <w:r w:rsidRPr="00A260D7">
        <w:rPr>
          <w:rFonts w:ascii="Montserrat" w:hAnsi="Montserrat"/>
          <w:b/>
          <w:color w:val="FF0000"/>
          <w:sz w:val="18"/>
          <w:szCs w:val="18"/>
        </w:rPr>
        <w:t>ANEXO NUMERO 0</w:t>
      </w:r>
      <w:r w:rsidR="007323DD">
        <w:rPr>
          <w:rFonts w:ascii="Montserrat" w:hAnsi="Montserrat"/>
          <w:b/>
          <w:color w:val="FF0000"/>
          <w:sz w:val="18"/>
          <w:szCs w:val="18"/>
        </w:rPr>
        <w:t>9</w:t>
      </w:r>
      <w:r w:rsidRPr="00A260D7">
        <w:rPr>
          <w:rFonts w:ascii="Montserrat" w:hAnsi="Montserrat"/>
          <w:b/>
          <w:color w:val="FF0000"/>
          <w:sz w:val="18"/>
          <w:szCs w:val="18"/>
        </w:rPr>
        <w:t xml:space="preserve"> (</w:t>
      </w:r>
      <w:r w:rsidR="007323DD">
        <w:rPr>
          <w:rFonts w:ascii="Montserrat" w:hAnsi="Montserrat"/>
          <w:b/>
          <w:color w:val="FF0000"/>
          <w:sz w:val="18"/>
          <w:szCs w:val="18"/>
        </w:rPr>
        <w:t>NUEVE</w:t>
      </w:r>
      <w:r w:rsidRPr="00A260D7">
        <w:rPr>
          <w:rFonts w:ascii="Montserrat" w:hAnsi="Montserrat"/>
          <w:b/>
          <w:color w:val="FF0000"/>
          <w:sz w:val="18"/>
          <w:szCs w:val="18"/>
        </w:rPr>
        <w:t>),</w:t>
      </w:r>
      <w:r w:rsidRPr="00A260D7">
        <w:rPr>
          <w:rFonts w:ascii="Montserrat" w:hAnsi="Montserrat"/>
          <w:color w:val="FF0000"/>
          <w:sz w:val="18"/>
          <w:szCs w:val="18"/>
        </w:rPr>
        <w:t xml:space="preserve"> </w:t>
      </w:r>
      <w:r w:rsidRPr="009D07C1">
        <w:rPr>
          <w:rFonts w:ascii="Montserrat" w:hAnsi="Montserrat"/>
          <w:sz w:val="18"/>
          <w:szCs w:val="18"/>
        </w:rPr>
        <w:t>EL CUAL FORMA PARTE DEL PRESENTE  CONVOCATORIA.</w:t>
      </w:r>
    </w:p>
    <w:p w14:paraId="387E81C3" w14:textId="77777777" w:rsidR="007323DD" w:rsidRPr="009D07C1" w:rsidRDefault="007323DD" w:rsidP="009D07C1">
      <w:pPr>
        <w:jc w:val="both"/>
        <w:rPr>
          <w:rFonts w:ascii="Montserrat" w:hAnsi="Montserrat"/>
          <w:sz w:val="18"/>
          <w:szCs w:val="18"/>
        </w:rPr>
      </w:pPr>
    </w:p>
    <w:p w14:paraId="79398EB4" w14:textId="52051F09" w:rsidR="00162EC9" w:rsidRPr="009D07C1" w:rsidRDefault="009D07C1" w:rsidP="009D07C1">
      <w:pPr>
        <w:jc w:val="both"/>
        <w:rPr>
          <w:rFonts w:ascii="Montserrat" w:hAnsi="Montserrat"/>
          <w:sz w:val="18"/>
          <w:szCs w:val="18"/>
        </w:rPr>
      </w:pPr>
      <w:r w:rsidRPr="009D07C1">
        <w:rPr>
          <w:rFonts w:ascii="Montserrat" w:hAnsi="Montserrat"/>
          <w:sz w:val="18"/>
          <w:szCs w:val="18"/>
        </w:rPr>
        <w:t xml:space="preserve">EL DOMICILIO QUE SE SEÑALE EN EL </w:t>
      </w:r>
      <w:r w:rsidR="007323DD" w:rsidRPr="007323DD">
        <w:rPr>
          <w:rFonts w:ascii="Montserrat" w:hAnsi="Montserrat"/>
          <w:b/>
          <w:color w:val="FF0000"/>
          <w:sz w:val="18"/>
          <w:szCs w:val="18"/>
        </w:rPr>
        <w:t>ANEXO NUMERO 09 (NUEVE)</w:t>
      </w:r>
      <w:r w:rsidRPr="00A260D7">
        <w:rPr>
          <w:rFonts w:ascii="Montserrat" w:hAnsi="Montserrat"/>
          <w:b/>
          <w:color w:val="FF0000"/>
          <w:sz w:val="18"/>
          <w:szCs w:val="18"/>
        </w:rPr>
        <w:t>,</w:t>
      </w:r>
      <w:r w:rsidRPr="00A260D7">
        <w:rPr>
          <w:rFonts w:ascii="Montserrat" w:hAnsi="Montserrat"/>
          <w:color w:val="FF0000"/>
          <w:sz w:val="18"/>
          <w:szCs w:val="18"/>
        </w:rPr>
        <w:t xml:space="preserve"> </w:t>
      </w:r>
      <w:r w:rsidRPr="009D07C1">
        <w:rPr>
          <w:rFonts w:ascii="Montserrat" w:hAnsi="Montserrat"/>
          <w:sz w:val="18"/>
          <w:szCs w:val="18"/>
        </w:rPr>
        <w:t>DE LA PRESENTE  CONVOCATORIA, SERÁ AQUEL EN EL QUE EL PARTICIPANTE PUEDA RECIBIR TODO TIPO DE NOTIFICACIONES Y DOCUMENTOS QUE RESULTEN, ADEMÁS DE LAS QUE SE REALICEN EN COMPRANET.</w:t>
      </w:r>
    </w:p>
    <w:p w14:paraId="30247DE9" w14:textId="77777777" w:rsidR="00162EC9" w:rsidRPr="00DB5664" w:rsidRDefault="00162EC9" w:rsidP="00162EC9">
      <w:pPr>
        <w:rPr>
          <w:rFonts w:ascii="Montserrat" w:hAnsi="Montserrat"/>
          <w:b/>
          <w:sz w:val="22"/>
        </w:rPr>
      </w:pPr>
      <w:bookmarkStart w:id="18" w:name="_Toc462062975"/>
    </w:p>
    <w:p w14:paraId="02FF2A7E" w14:textId="77777777" w:rsidR="00162EC9" w:rsidRDefault="00162EC9" w:rsidP="00162EC9">
      <w:pPr>
        <w:rPr>
          <w:rFonts w:ascii="Montserrat" w:hAnsi="Montserrat"/>
          <w:b/>
          <w:sz w:val="22"/>
        </w:rPr>
      </w:pPr>
      <w:r w:rsidRPr="00DB5664">
        <w:rPr>
          <w:rFonts w:ascii="Montserrat" w:hAnsi="Montserrat"/>
          <w:b/>
          <w:sz w:val="22"/>
        </w:rPr>
        <w:t>7.3 EN LA FIRMA DEL CONTRATO.</w:t>
      </w:r>
      <w:bookmarkEnd w:id="18"/>
    </w:p>
    <w:p w14:paraId="6F4400DA" w14:textId="77777777" w:rsidR="00DB5664" w:rsidRPr="00DB5664" w:rsidRDefault="00DB5664" w:rsidP="00162EC9">
      <w:pPr>
        <w:rPr>
          <w:rFonts w:ascii="Montserrat" w:hAnsi="Montserrat"/>
          <w:b/>
          <w:sz w:val="22"/>
        </w:rPr>
      </w:pPr>
    </w:p>
    <w:p w14:paraId="120DC4E5" w14:textId="09E99763" w:rsidR="00162EC9" w:rsidRPr="00DB5664" w:rsidRDefault="00DB5664" w:rsidP="00DB5664">
      <w:pPr>
        <w:jc w:val="both"/>
        <w:rPr>
          <w:rFonts w:ascii="Montserrat" w:hAnsi="Montserrat"/>
          <w:sz w:val="18"/>
          <w:szCs w:val="18"/>
        </w:rPr>
      </w:pPr>
      <w:r w:rsidRPr="00DB5664">
        <w:rPr>
          <w:rFonts w:ascii="Montserrat" w:hAnsi="Montserrat"/>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14:paraId="3547439C" w14:textId="66468927" w:rsidR="00162EC9" w:rsidRDefault="00DB5664" w:rsidP="00DB5664">
      <w:pPr>
        <w:jc w:val="both"/>
        <w:rPr>
          <w:rFonts w:ascii="Montserrat" w:hAnsi="Montserrat"/>
          <w:sz w:val="18"/>
          <w:szCs w:val="18"/>
        </w:rPr>
      </w:pPr>
      <w:r w:rsidRPr="00DB5664">
        <w:rPr>
          <w:rFonts w:ascii="Montserrat" w:hAnsi="Montserrat"/>
          <w:sz w:val="18"/>
          <w:szCs w:val="18"/>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14:paraId="65084E2D" w14:textId="77777777" w:rsidR="00DB5664" w:rsidRPr="00DB5664" w:rsidRDefault="00DB5664" w:rsidP="00DB5664">
      <w:pPr>
        <w:jc w:val="both"/>
        <w:rPr>
          <w:rFonts w:ascii="Montserrat" w:hAnsi="Montserrat"/>
          <w:sz w:val="18"/>
          <w:szCs w:val="18"/>
        </w:rPr>
      </w:pPr>
    </w:p>
    <w:p w14:paraId="09F98DEB" w14:textId="6E15CBB2" w:rsidR="00162EC9" w:rsidRDefault="00DB5664" w:rsidP="00DB5664">
      <w:pPr>
        <w:jc w:val="both"/>
        <w:rPr>
          <w:rFonts w:ascii="Montserrat" w:hAnsi="Montserrat"/>
          <w:sz w:val="18"/>
          <w:szCs w:val="18"/>
        </w:rPr>
      </w:pPr>
      <w:r w:rsidRPr="00DB5664">
        <w:rPr>
          <w:rFonts w:ascii="Montserrat" w:hAnsi="Montserrat"/>
          <w:sz w:val="18"/>
          <w:szCs w:val="18"/>
        </w:rPr>
        <w:t xml:space="preserve">EN EL CASO DE PERSONAS FÍSICAS, DEBERÁ PRESENTAR COPIA CERTIFICADA DEL ACTA DE NACIMIENTO O, EN SU CASO, CARTA DE NATURALIZACIÓN RESPECTIVA, EXPEDIDA POR LA AUTORIDAD COMPETENTE, ASÍ COMO LA DOCUMENTACIÓN CON LA QUE ACREDITE TENER </w:t>
      </w:r>
      <w:r w:rsidRPr="00DB5664">
        <w:rPr>
          <w:rFonts w:ascii="Montserrat" w:hAnsi="Montserrat"/>
          <w:sz w:val="18"/>
          <w:szCs w:val="18"/>
        </w:rPr>
        <w:lastRenderedPageBreak/>
        <w:t>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0AABF083" w14:textId="77777777" w:rsidR="00DB5664" w:rsidRPr="00DB5664" w:rsidRDefault="00DB5664" w:rsidP="00DB5664">
      <w:pPr>
        <w:jc w:val="both"/>
        <w:rPr>
          <w:rFonts w:ascii="Montserrat" w:hAnsi="Montserrat"/>
          <w:sz w:val="18"/>
          <w:szCs w:val="18"/>
        </w:rPr>
      </w:pPr>
    </w:p>
    <w:p w14:paraId="45C62678" w14:textId="5AB64FEC" w:rsidR="00162EC9" w:rsidRPr="00DB5664" w:rsidRDefault="00DB5664" w:rsidP="00DB5664">
      <w:pPr>
        <w:jc w:val="both"/>
        <w:rPr>
          <w:rFonts w:ascii="Montserrat" w:hAnsi="Montserrat"/>
          <w:sz w:val="18"/>
          <w:szCs w:val="18"/>
        </w:rPr>
      </w:pPr>
      <w:r w:rsidRPr="00DB5664">
        <w:rPr>
          <w:rFonts w:ascii="Montserrat" w:hAnsi="Montserrat"/>
          <w:sz w:val="18"/>
          <w:szCs w:val="18"/>
        </w:rPr>
        <w:t>EN EL SUPUESTO DE QUE SE ADJUDIQUE EL CONTRATO A LOS PARTICIPANTES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DBEA8FA" w14:textId="77777777" w:rsidR="00162EC9" w:rsidRPr="00DB5664" w:rsidRDefault="00162EC9" w:rsidP="00DB5664">
      <w:pPr>
        <w:jc w:val="both"/>
        <w:rPr>
          <w:rFonts w:ascii="Montserrat" w:hAnsi="Montserrat"/>
          <w:sz w:val="18"/>
          <w:szCs w:val="18"/>
        </w:rPr>
      </w:pPr>
    </w:p>
    <w:p w14:paraId="7665616C" w14:textId="3D9A56FF" w:rsidR="00162EC9" w:rsidRPr="00DB5664" w:rsidRDefault="00DB5664" w:rsidP="00DB5664">
      <w:pPr>
        <w:jc w:val="both"/>
        <w:rPr>
          <w:rFonts w:ascii="Montserrat" w:hAnsi="Montserrat"/>
          <w:sz w:val="18"/>
          <w:szCs w:val="18"/>
        </w:rPr>
      </w:pPr>
      <w:r w:rsidRPr="00DB5664">
        <w:rPr>
          <w:rFonts w:ascii="Montserrat" w:hAnsi="Montserrat"/>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2A576DF0" w14:textId="77777777" w:rsidR="00162EC9" w:rsidRPr="00DB5664" w:rsidRDefault="00162EC9" w:rsidP="00DB5664">
      <w:pPr>
        <w:jc w:val="both"/>
        <w:rPr>
          <w:rFonts w:ascii="Montserrat" w:hAnsi="Montserrat"/>
          <w:sz w:val="18"/>
          <w:szCs w:val="18"/>
        </w:rPr>
      </w:pPr>
      <w:bookmarkStart w:id="19" w:name="_Toc462062976"/>
    </w:p>
    <w:p w14:paraId="772153D8" w14:textId="77777777" w:rsidR="00162EC9" w:rsidRPr="00DB5664" w:rsidRDefault="00162EC9" w:rsidP="00DB5664">
      <w:pPr>
        <w:jc w:val="both"/>
        <w:rPr>
          <w:rFonts w:ascii="Montserrat" w:hAnsi="Montserrat"/>
          <w:sz w:val="18"/>
          <w:szCs w:val="18"/>
        </w:rPr>
      </w:pPr>
      <w:r w:rsidRPr="00DB5664">
        <w:rPr>
          <w:rFonts w:ascii="Montserrat" w:hAnsi="Montserrat"/>
          <w:sz w:val="18"/>
          <w:szCs w:val="18"/>
        </w:rPr>
        <w:t>ACREDITACIÓN DE ENCONTRARSE AL CORRIENTE DE SUS OBLIGACIONES FISCALES.</w:t>
      </w:r>
      <w:bookmarkEnd w:id="19"/>
    </w:p>
    <w:p w14:paraId="2602D32C" w14:textId="77777777" w:rsidR="00DB5664" w:rsidRDefault="00DB5664" w:rsidP="00162EC9"/>
    <w:p w14:paraId="549A867F" w14:textId="77777777" w:rsidR="00162EC9" w:rsidRPr="00DB5664" w:rsidRDefault="00162EC9" w:rsidP="00162EC9">
      <w:pPr>
        <w:rPr>
          <w:rFonts w:ascii="Montserrat" w:hAnsi="Montserrat"/>
          <w:b/>
          <w:sz w:val="22"/>
        </w:rPr>
      </w:pPr>
      <w:r w:rsidRPr="00DB5664">
        <w:rPr>
          <w:rFonts w:ascii="Montserrat" w:hAnsi="Montserrat"/>
          <w:b/>
          <w:sz w:val="22"/>
        </w:rPr>
        <w:t>8.1 CUMPLIMIENTO DE OBLIGACIONES FISCALES:</w:t>
      </w:r>
    </w:p>
    <w:p w14:paraId="0136951B" w14:textId="77777777" w:rsidR="00DB5664" w:rsidRPr="00162EC9" w:rsidRDefault="00DB5664" w:rsidP="00162EC9"/>
    <w:p w14:paraId="472687E2" w14:textId="5CEF31E0" w:rsidR="00162EC9" w:rsidRDefault="00DB5664" w:rsidP="00DB5664">
      <w:pPr>
        <w:jc w:val="both"/>
        <w:rPr>
          <w:rFonts w:ascii="Montserrat" w:hAnsi="Montserrat"/>
          <w:sz w:val="18"/>
          <w:szCs w:val="18"/>
        </w:rPr>
      </w:pPr>
      <w:r w:rsidRPr="00DB5664">
        <w:rPr>
          <w:rFonts w:ascii="Montserrat" w:hAnsi="Montserrat"/>
          <w:sz w:val="18"/>
          <w:szCs w:val="18"/>
        </w:rPr>
        <w:t>EL INSTITUTO NO CONTRATARÁ BIENES CON LOS PARTICULARES QUE SE ENCUENTREN DENTRO DE LOS SUPUESTOS SEÑALADOS EN LAS FRACCIONES I, II, III, IV, V, VI, VII Y VIII DEL ARTÍCULO 32-D DEL CÓDIGO FISCAL DE LA FEDERACIÓN.</w:t>
      </w:r>
    </w:p>
    <w:p w14:paraId="24E13F73" w14:textId="77777777" w:rsidR="00DB5664" w:rsidRPr="00DB5664" w:rsidRDefault="00DB5664" w:rsidP="00DB5664">
      <w:pPr>
        <w:jc w:val="both"/>
        <w:rPr>
          <w:rFonts w:ascii="Montserrat" w:hAnsi="Montserrat"/>
          <w:sz w:val="18"/>
          <w:szCs w:val="18"/>
        </w:rPr>
      </w:pPr>
    </w:p>
    <w:p w14:paraId="2C37C976" w14:textId="634F7778" w:rsidR="00162EC9" w:rsidRDefault="00DB5664" w:rsidP="00DB5664">
      <w:pPr>
        <w:jc w:val="both"/>
        <w:rPr>
          <w:rFonts w:ascii="Montserrat" w:hAnsi="Montserrat"/>
          <w:sz w:val="18"/>
          <w:szCs w:val="18"/>
        </w:rPr>
      </w:pPr>
      <w:r w:rsidRPr="00DB5664">
        <w:rPr>
          <w:rFonts w:ascii="Montserrat" w:hAnsi="Montserrat"/>
          <w:sz w:val="18"/>
          <w:szCs w:val="18"/>
        </w:rPr>
        <w:t>TRATÁNDOSE DE LAS PROPUESTAS CONJUNTAS PREVISTAS EN EL ARTÍCULO 34 DE LA LEY, LOS PARTICIPANTES, DEBERÁN PRESENTAR LA “OPINIÓN DEL CUMPLIMIENTO DE OBLIGACIONES FISCALES” POR CADA UNO DE LO</w:t>
      </w:r>
      <w:r>
        <w:rPr>
          <w:rFonts w:ascii="Montserrat" w:hAnsi="Montserrat"/>
          <w:sz w:val="18"/>
          <w:szCs w:val="18"/>
        </w:rPr>
        <w:t>S OBLIGADOS EN DICHA PROPUESTA.</w:t>
      </w:r>
    </w:p>
    <w:p w14:paraId="50A4F4C8" w14:textId="77777777" w:rsidR="00DB5664" w:rsidRPr="00DB5664" w:rsidRDefault="00DB5664" w:rsidP="00DB5664">
      <w:pPr>
        <w:jc w:val="both"/>
        <w:rPr>
          <w:rFonts w:ascii="Montserrat" w:hAnsi="Montserrat"/>
          <w:sz w:val="18"/>
          <w:szCs w:val="18"/>
        </w:rPr>
      </w:pPr>
    </w:p>
    <w:p w14:paraId="73387DF8" w14:textId="56480B2A" w:rsidR="00162EC9" w:rsidRPr="00DB5664" w:rsidRDefault="00DB5664" w:rsidP="00DB5664">
      <w:pPr>
        <w:jc w:val="both"/>
        <w:rPr>
          <w:rFonts w:ascii="Montserrat" w:hAnsi="Montserrat"/>
          <w:sz w:val="18"/>
          <w:szCs w:val="18"/>
        </w:rPr>
      </w:pPr>
      <w:r w:rsidRPr="00DB5664">
        <w:rPr>
          <w:rFonts w:ascii="Montserrat" w:hAnsi="Montserrat"/>
          <w:sz w:val="18"/>
          <w:szCs w:val="18"/>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59458595" w14:textId="77777777" w:rsidR="00162EC9" w:rsidRPr="00162EC9" w:rsidRDefault="00162EC9" w:rsidP="00162EC9">
      <w:bookmarkStart w:id="20" w:name="_Toc462062977"/>
    </w:p>
    <w:p w14:paraId="5B2293F2" w14:textId="77777777" w:rsidR="00162EC9" w:rsidRDefault="00162EC9" w:rsidP="00162EC9">
      <w:pPr>
        <w:rPr>
          <w:rFonts w:ascii="Montserrat" w:hAnsi="Montserrat"/>
          <w:b/>
          <w:sz w:val="22"/>
        </w:rPr>
      </w:pPr>
      <w:r w:rsidRPr="00DB5664">
        <w:rPr>
          <w:rFonts w:ascii="Montserrat" w:hAnsi="Montserrat"/>
          <w:b/>
          <w:sz w:val="22"/>
        </w:rPr>
        <w:t>8.2 OPINIÓN DE CUMPLIMIENTO DE OBLIGACIONES FISCALES EN MATERIA DE SEGURIDAD SOCIAL:</w:t>
      </w:r>
      <w:bookmarkEnd w:id="20"/>
    </w:p>
    <w:p w14:paraId="24DAD6DE" w14:textId="77777777" w:rsidR="00DB5664" w:rsidRPr="00DB5664" w:rsidRDefault="00DB5664" w:rsidP="00162EC9">
      <w:pPr>
        <w:rPr>
          <w:rFonts w:ascii="Montserrat" w:hAnsi="Montserrat"/>
          <w:b/>
          <w:sz w:val="22"/>
        </w:rPr>
      </w:pPr>
    </w:p>
    <w:p w14:paraId="58929D8E" w14:textId="6DAC7B4F" w:rsidR="00162EC9" w:rsidRDefault="00DB5664" w:rsidP="00DB5664">
      <w:pPr>
        <w:jc w:val="both"/>
        <w:rPr>
          <w:rFonts w:ascii="Montserrat" w:hAnsi="Montserrat"/>
          <w:sz w:val="18"/>
          <w:szCs w:val="18"/>
        </w:rPr>
      </w:pPr>
      <w:bookmarkStart w:id="21" w:name="_Toc462062978"/>
      <w:r w:rsidRPr="00DB5664">
        <w:rPr>
          <w:rFonts w:ascii="Montserrat" w:hAnsi="Montserrat"/>
          <w:sz w:val="18"/>
          <w:szCs w:val="18"/>
        </w:rPr>
        <w:t>EL INSTITUTO NO CONTRATARÁ EL SUMINISTRO DE BIENES CON LOS PARTICULARES QUE NO SE  ENCUENTREN AL CORRIENTE EN SUS OBLIGACIONES EN MATERIA DE SEGURIDAD SOCIAL EN TÉRMINOS DEL ARTÍCULO 32-D DEL CÓDIGO FISCAL DE LA FEDERACIÓN, ASÍ COMO DEL ACUERDO NÚMERO ACDO.SA1.HCT.101214/281.P.DIR, EMITIDO POR CONSEJO TÉCNICO DEL INSTITUTO MEXICANO DEL SEGURO SOCIAL, POR EL QUE SE APRUEBAN LAS REGLAS PARA LA OBTENCIÓN DE LA OPINIÓN DE CUMPLIMIENTO DE OBLIGACIONES FISCALES EN MATERIA DE SEGURIDAD SOCIAL, PUBLICADO EN EL DIARIO OFICIAL DE LA FEDERACIÓN, EL 27 DE FEBRERO DE 2015.</w:t>
      </w:r>
    </w:p>
    <w:p w14:paraId="59438E12" w14:textId="77777777" w:rsidR="00DB5664" w:rsidRPr="00DB5664" w:rsidRDefault="00DB5664" w:rsidP="00DB5664">
      <w:pPr>
        <w:jc w:val="both"/>
        <w:rPr>
          <w:rFonts w:ascii="Montserrat" w:hAnsi="Montserrat"/>
          <w:sz w:val="18"/>
          <w:szCs w:val="18"/>
        </w:rPr>
      </w:pPr>
    </w:p>
    <w:p w14:paraId="0BB326FB" w14:textId="5DAC70CB" w:rsidR="00162EC9" w:rsidRDefault="00DB5664" w:rsidP="00DB5664">
      <w:pPr>
        <w:jc w:val="both"/>
        <w:rPr>
          <w:rFonts w:ascii="Montserrat" w:hAnsi="Montserrat"/>
          <w:sz w:val="18"/>
          <w:szCs w:val="18"/>
        </w:rPr>
      </w:pPr>
      <w:r w:rsidRPr="00DB5664">
        <w:rPr>
          <w:rFonts w:ascii="Montserrat" w:hAnsi="Montserrat"/>
          <w:sz w:val="18"/>
          <w:szCs w:val="18"/>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w:t>
      </w:r>
      <w:r w:rsidRPr="00162EC9">
        <w:t xml:space="preserve"> </w:t>
      </w:r>
      <w:r w:rsidRPr="00DB5664">
        <w:rPr>
          <w:rFonts w:ascii="Montserrat" w:hAnsi="Montserrat"/>
          <w:sz w:val="18"/>
          <w:szCs w:val="18"/>
        </w:rPr>
        <w:t>INSCRITOS EN EL RÉGIMEN DEL SEGURO SOCIAL, EL PARTICIPANTE DEBERÁ CELEBRAR CONVENIO DE PARTICIPACIÓN CONJUNTA CON LA PRESTADORA DEL SERVICIO.</w:t>
      </w:r>
    </w:p>
    <w:p w14:paraId="3E9D1151" w14:textId="77777777" w:rsidR="00DB5664" w:rsidRPr="00DB5664" w:rsidRDefault="00DB5664" w:rsidP="00DB5664">
      <w:pPr>
        <w:jc w:val="both"/>
        <w:rPr>
          <w:rFonts w:ascii="Montserrat" w:hAnsi="Montserrat"/>
          <w:sz w:val="18"/>
          <w:szCs w:val="18"/>
        </w:rPr>
      </w:pPr>
    </w:p>
    <w:p w14:paraId="72EB2F37" w14:textId="6985C633" w:rsidR="00162EC9" w:rsidRDefault="00DB5664" w:rsidP="00DB5664">
      <w:pPr>
        <w:jc w:val="both"/>
        <w:rPr>
          <w:rFonts w:ascii="Montserrat" w:hAnsi="Montserrat"/>
          <w:sz w:val="18"/>
          <w:szCs w:val="18"/>
        </w:rPr>
      </w:pPr>
      <w:r w:rsidRPr="00DB5664">
        <w:rPr>
          <w:rFonts w:ascii="Montserrat" w:hAnsi="Montserrat"/>
          <w:sz w:val="18"/>
          <w:szCs w:val="18"/>
        </w:rPr>
        <w:lastRenderedPageBreak/>
        <w:t>SOLO PODRÁN OBTENER LA “OPINIÓN DE CUMPLIMIENTO  DE OBLIGACIONES FISCALES EN MATERIA DE SEGURIDAD SOCIAL”, LOS PARTICULARES QUE SE ENCUENTREN REGISTRADOS ANTE EL INSTITUTO Y QUE TENGAN TRABAJADORES INSCRITOS Y ACTIVOS.</w:t>
      </w:r>
    </w:p>
    <w:p w14:paraId="2AAE3761" w14:textId="77777777" w:rsidR="00DB5664" w:rsidRPr="00DB5664" w:rsidRDefault="00DB5664" w:rsidP="00DB5664">
      <w:pPr>
        <w:jc w:val="both"/>
        <w:rPr>
          <w:rFonts w:ascii="Montserrat" w:hAnsi="Montserrat"/>
          <w:sz w:val="18"/>
          <w:szCs w:val="18"/>
        </w:rPr>
      </w:pPr>
    </w:p>
    <w:p w14:paraId="437F4E7C" w14:textId="5BAAB2E0" w:rsidR="00162EC9" w:rsidRDefault="00DB5664" w:rsidP="00DB5664">
      <w:pPr>
        <w:jc w:val="both"/>
        <w:rPr>
          <w:rFonts w:ascii="Montserrat" w:hAnsi="Montserrat"/>
          <w:sz w:val="18"/>
          <w:szCs w:val="18"/>
        </w:rPr>
      </w:pPr>
      <w:r w:rsidRPr="00DB5664">
        <w:rPr>
          <w:rFonts w:ascii="Montserrat" w:hAnsi="Montserrat"/>
          <w:sz w:val="18"/>
          <w:szCs w:val="18"/>
        </w:rPr>
        <w:t>NO SE PODRÁ OBTENER LA OPINIÓN DE CUMPLIMIENTO MULTICITADA, EL PARTICULAR QUE SE ENCUENTREN EN LOS SIGUIENTES SUPUESTOS:</w:t>
      </w:r>
    </w:p>
    <w:p w14:paraId="788F4DBD" w14:textId="77777777" w:rsidR="00DB5664" w:rsidRPr="005C0B68" w:rsidRDefault="00DB5664" w:rsidP="00DB5664">
      <w:pPr>
        <w:jc w:val="both"/>
        <w:rPr>
          <w:rFonts w:ascii="Montserrat" w:hAnsi="Montserrat"/>
          <w:sz w:val="18"/>
          <w:szCs w:val="18"/>
        </w:rPr>
      </w:pPr>
    </w:p>
    <w:p w14:paraId="16EC424B" w14:textId="77777777" w:rsidR="005C0B68" w:rsidRDefault="005C0B68" w:rsidP="00162EC9">
      <w:pPr>
        <w:pStyle w:val="Prrafodelista"/>
        <w:numPr>
          <w:ilvl w:val="0"/>
          <w:numId w:val="12"/>
        </w:numPr>
        <w:rPr>
          <w:rFonts w:ascii="Montserrat" w:hAnsi="Montserrat"/>
          <w:sz w:val="18"/>
          <w:szCs w:val="18"/>
        </w:rPr>
      </w:pPr>
      <w:r w:rsidRPr="005C0B68">
        <w:rPr>
          <w:rFonts w:ascii="Montserrat" w:hAnsi="Montserrat"/>
          <w:sz w:val="18"/>
          <w:szCs w:val="18"/>
        </w:rPr>
        <w:t>NO SE ENCUENTRA REGISTRADO ANTE EL INSTITUTO, POR NO TENER PERSONAL QUE SEA SUJETO DE ASEGURAMIENTO OBLIGATORIO, DE CONFORMIDAD CON LO DISPUESTO POR EL ARTÍCULO 12 DE LA LEY DEL SEGURO SOCIAL,</w:t>
      </w:r>
    </w:p>
    <w:p w14:paraId="45285AA1" w14:textId="77777777" w:rsidR="005C0B68" w:rsidRDefault="005C0B68" w:rsidP="00162EC9">
      <w:pPr>
        <w:pStyle w:val="Prrafodelista"/>
        <w:numPr>
          <w:ilvl w:val="0"/>
          <w:numId w:val="12"/>
        </w:numPr>
        <w:rPr>
          <w:rFonts w:ascii="Montserrat" w:hAnsi="Montserrat"/>
          <w:sz w:val="18"/>
          <w:szCs w:val="18"/>
        </w:rPr>
      </w:pPr>
      <w:r w:rsidRPr="005C0B68">
        <w:rPr>
          <w:rFonts w:ascii="Montserrat" w:hAnsi="Montserrat"/>
          <w:sz w:val="18"/>
          <w:szCs w:val="18"/>
        </w:rPr>
        <w:t>SE ENCUENTRA REGISTRADO PERO NO TIENE TRABAJADORES ACTIVOS, O</w:t>
      </w:r>
    </w:p>
    <w:p w14:paraId="2EFD85FD" w14:textId="3829BE63" w:rsidR="00162EC9" w:rsidRDefault="005C0B68" w:rsidP="00162EC9">
      <w:pPr>
        <w:pStyle w:val="Prrafodelista"/>
        <w:numPr>
          <w:ilvl w:val="0"/>
          <w:numId w:val="12"/>
        </w:numPr>
        <w:rPr>
          <w:rFonts w:ascii="Montserrat" w:hAnsi="Montserrat"/>
          <w:sz w:val="18"/>
          <w:szCs w:val="18"/>
        </w:rPr>
      </w:pPr>
      <w:r w:rsidRPr="005C0B68">
        <w:rPr>
          <w:rFonts w:ascii="Montserrat" w:hAnsi="Montserrat"/>
          <w:sz w:val="18"/>
          <w:szCs w:val="18"/>
        </w:rPr>
        <w:t>SU REGISTRO PATRONAL SE ENCUENTRA DADO DE BAJA.SIN EMBARGO EN EL PROCEDIMIENTO SEÑALADO EN EL ACUERDO ACDO.SA1.HCT.101214/281.P.DIR  EL PARTICULAR PODRÁ OBTENER UN DOCUMENTO  EMITIDO POR EL INSTITUTO, EN EL QUE CONSTA, QUE NO SE PUEDE EMITIR LA OPINIÓN DE CUMPLIMIENTO Y SE ESPECIFICA EL SUPUESTO EN EL QUE SE UBICA EL PARTICIPANTE.</w:t>
      </w:r>
    </w:p>
    <w:p w14:paraId="5832BE3A" w14:textId="77777777" w:rsidR="009F3A8C" w:rsidRPr="005C0B68" w:rsidRDefault="009F3A8C" w:rsidP="009F3A8C">
      <w:pPr>
        <w:pStyle w:val="Prrafodelista"/>
        <w:ind w:left="720"/>
        <w:rPr>
          <w:rFonts w:ascii="Montserrat" w:hAnsi="Montserrat"/>
          <w:sz w:val="18"/>
          <w:szCs w:val="18"/>
        </w:rPr>
      </w:pPr>
    </w:p>
    <w:p w14:paraId="4F0A1041" w14:textId="29A2949C" w:rsidR="00162EC9" w:rsidRDefault="005C0B68" w:rsidP="00162EC9">
      <w:pPr>
        <w:rPr>
          <w:rFonts w:ascii="Montserrat" w:hAnsi="Montserrat"/>
          <w:sz w:val="18"/>
          <w:szCs w:val="18"/>
        </w:rPr>
      </w:pPr>
      <w:r w:rsidRPr="005C0B68">
        <w:rPr>
          <w:rFonts w:ascii="Montserrat" w:hAnsi="Montserrat"/>
          <w:sz w:val="18"/>
          <w:szCs w:val="18"/>
        </w:rPr>
        <w:t>PARA CONSIDERARSE QUE SE ENCUENTRA AL CORRIENTE DE SUS OBLIGACIONES FISCALES EN MATERIA DE SEGURIDAD SOCIAL, EL PARTICIPANTE DEBERÁ PRESENTAR.</w:t>
      </w:r>
    </w:p>
    <w:p w14:paraId="2DB8AD62" w14:textId="77777777" w:rsidR="009F3A8C" w:rsidRPr="005C0B68" w:rsidRDefault="009F3A8C" w:rsidP="00162EC9">
      <w:pPr>
        <w:rPr>
          <w:rFonts w:ascii="Montserrat" w:hAnsi="Montserrat"/>
          <w:sz w:val="18"/>
          <w:szCs w:val="18"/>
        </w:rPr>
      </w:pPr>
    </w:p>
    <w:p w14:paraId="174DEEB7" w14:textId="77777777" w:rsidR="009F3A8C" w:rsidRDefault="005C0B68" w:rsidP="00162EC9">
      <w:pPr>
        <w:pStyle w:val="Prrafodelista"/>
        <w:numPr>
          <w:ilvl w:val="0"/>
          <w:numId w:val="13"/>
        </w:numPr>
        <w:rPr>
          <w:rFonts w:ascii="Montserrat" w:hAnsi="Montserrat"/>
          <w:sz w:val="18"/>
          <w:szCs w:val="18"/>
        </w:rPr>
      </w:pPr>
      <w:r w:rsidRPr="009F3A8C">
        <w:rPr>
          <w:rFonts w:ascii="Montserrat" w:hAnsi="Montserrat"/>
          <w:sz w:val="18"/>
          <w:szCs w:val="18"/>
        </w:rPr>
        <w:t>ESCRITO LIBRE EN EL QUE MANIFIESTE, BAJO PROTESTA DE DECIR VERDAD QUE NO LE ES POSIBLE OBTENER LA OPINIÓN, MULTICITADA, Y JUSTIFIQUE EL MOTIVO</w:t>
      </w:r>
    </w:p>
    <w:p w14:paraId="1888E753" w14:textId="77777777" w:rsidR="009F3A8C" w:rsidRDefault="009F3A8C" w:rsidP="009F3A8C">
      <w:pPr>
        <w:pStyle w:val="Prrafodelista"/>
        <w:ind w:left="720"/>
        <w:rPr>
          <w:rFonts w:ascii="Montserrat" w:hAnsi="Montserrat"/>
          <w:sz w:val="18"/>
          <w:szCs w:val="18"/>
        </w:rPr>
      </w:pPr>
    </w:p>
    <w:p w14:paraId="38CFC62F" w14:textId="23CBA9E4" w:rsidR="00162EC9" w:rsidRPr="009F3A8C" w:rsidRDefault="005C0B68" w:rsidP="00162EC9">
      <w:pPr>
        <w:pStyle w:val="Prrafodelista"/>
        <w:numPr>
          <w:ilvl w:val="0"/>
          <w:numId w:val="13"/>
        </w:numPr>
        <w:rPr>
          <w:rFonts w:ascii="Montserrat" w:hAnsi="Montserrat"/>
          <w:sz w:val="18"/>
          <w:szCs w:val="18"/>
        </w:rPr>
      </w:pPr>
      <w:r w:rsidRPr="009F3A8C">
        <w:rPr>
          <w:rFonts w:ascii="Montserrat" w:hAnsi="Montserrat"/>
          <w:sz w:val="18"/>
          <w:szCs w:val="18"/>
        </w:rPr>
        <w:t>EL DOCUMENTO EMITIDO POR ESTE INSTITUTO, EN EL QUE CONSTE QUE NO SE LES PUEDE EMITIR LA REFERIDA OPINIÓN</w:t>
      </w:r>
    </w:p>
    <w:p w14:paraId="57414746" w14:textId="77777777" w:rsidR="009F3A8C" w:rsidRDefault="009F3A8C" w:rsidP="00162EC9">
      <w:pPr>
        <w:rPr>
          <w:rFonts w:ascii="Montserrat" w:hAnsi="Montserrat"/>
          <w:sz w:val="18"/>
          <w:szCs w:val="18"/>
        </w:rPr>
      </w:pPr>
    </w:p>
    <w:p w14:paraId="15F2D730" w14:textId="3677D521" w:rsidR="00162EC9" w:rsidRDefault="005C0B68" w:rsidP="00162EC9">
      <w:pPr>
        <w:rPr>
          <w:rFonts w:ascii="Montserrat" w:hAnsi="Montserrat"/>
          <w:sz w:val="18"/>
          <w:szCs w:val="18"/>
        </w:rPr>
      </w:pPr>
      <w:r w:rsidRPr="005C0B68">
        <w:rPr>
          <w:rFonts w:ascii="Montserrat" w:hAnsi="Montserrat"/>
          <w:sz w:val="18"/>
          <w:szCs w:val="18"/>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14:paraId="7E583226" w14:textId="77777777" w:rsidR="009F3A8C" w:rsidRPr="005C0B68" w:rsidRDefault="009F3A8C" w:rsidP="00162EC9">
      <w:pPr>
        <w:rPr>
          <w:rFonts w:ascii="Montserrat" w:hAnsi="Montserrat"/>
          <w:sz w:val="18"/>
          <w:szCs w:val="18"/>
        </w:rPr>
      </w:pPr>
    </w:p>
    <w:p w14:paraId="2036054F" w14:textId="0A6BCCB9" w:rsidR="00162EC9" w:rsidRDefault="005C0B68" w:rsidP="003E0FA0">
      <w:pPr>
        <w:jc w:val="both"/>
        <w:rPr>
          <w:rFonts w:ascii="Montserrat" w:hAnsi="Montserrat"/>
          <w:sz w:val="18"/>
          <w:szCs w:val="18"/>
        </w:rPr>
      </w:pPr>
      <w:r w:rsidRPr="005C0B68">
        <w:rPr>
          <w:rFonts w:ascii="Montserrat" w:hAnsi="Montserrat"/>
          <w:sz w:val="18"/>
          <w:szCs w:val="18"/>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21B6B340" w14:textId="77777777" w:rsidR="003E0FA0" w:rsidRPr="005C0B68" w:rsidRDefault="003E0FA0" w:rsidP="00162EC9">
      <w:pPr>
        <w:rPr>
          <w:rFonts w:ascii="Montserrat" w:hAnsi="Montserrat"/>
          <w:sz w:val="18"/>
          <w:szCs w:val="18"/>
        </w:rPr>
      </w:pPr>
    </w:p>
    <w:p w14:paraId="53767C5E" w14:textId="7C02ED8F" w:rsidR="00162EC9" w:rsidRPr="005C0B68" w:rsidRDefault="005C0B68" w:rsidP="00162EC9">
      <w:pPr>
        <w:rPr>
          <w:rFonts w:ascii="Montserrat" w:hAnsi="Montserrat"/>
          <w:sz w:val="18"/>
          <w:szCs w:val="18"/>
        </w:rPr>
      </w:pPr>
      <w:r w:rsidRPr="005C0B68">
        <w:rPr>
          <w:rFonts w:ascii="Montserrat" w:hAnsi="Montserrat"/>
          <w:sz w:val="18"/>
          <w:szCs w:val="18"/>
        </w:rPr>
        <w:t>LA OPINIÓN DE CUMPLIMIENTO DE OBLIGACIONES EN MATERIA DE SEGURIDAD SOCIAL, TENDRÁ UNA VIGENCIA DE 30 DÍAS NATURALES A PARTIR DEL DÍA DE SU EMISIÓN.</w:t>
      </w:r>
    </w:p>
    <w:p w14:paraId="038E05BB" w14:textId="77777777" w:rsidR="00162EC9" w:rsidRPr="003E0FA0" w:rsidRDefault="00162EC9" w:rsidP="00162EC9">
      <w:pPr>
        <w:rPr>
          <w:rFonts w:ascii="Montserrat" w:hAnsi="Montserrat"/>
          <w:b/>
          <w:sz w:val="22"/>
        </w:rPr>
      </w:pPr>
    </w:p>
    <w:p w14:paraId="7A7E99C4" w14:textId="77777777" w:rsidR="00162EC9" w:rsidRPr="003E0FA0" w:rsidRDefault="00162EC9" w:rsidP="00162EC9">
      <w:pPr>
        <w:rPr>
          <w:rFonts w:ascii="Montserrat" w:hAnsi="Montserrat"/>
          <w:b/>
          <w:sz w:val="22"/>
        </w:rPr>
      </w:pPr>
      <w:r w:rsidRPr="003E0FA0">
        <w:rPr>
          <w:rFonts w:ascii="Montserrat" w:hAnsi="Montserrat"/>
          <w:b/>
          <w:sz w:val="22"/>
        </w:rPr>
        <w:t xml:space="preserve">8.3 REGLAS PARA LA OBTENCIÓN DE LA CONSTANCIA DE SITUACIÓN FISCAL EN MATERIA DE APORTACIONES PATRONALES Y ENTERO DE DESCUENTOS.    </w:t>
      </w:r>
    </w:p>
    <w:p w14:paraId="790752B2" w14:textId="77777777" w:rsidR="003E0FA0" w:rsidRDefault="003E0FA0" w:rsidP="00162EC9"/>
    <w:p w14:paraId="2A5C16BE" w14:textId="77777777" w:rsidR="003E0FA0" w:rsidRPr="00162EC9" w:rsidRDefault="003E0FA0" w:rsidP="00162EC9"/>
    <w:p w14:paraId="65DDF54D" w14:textId="280EAA88" w:rsidR="00162EC9" w:rsidRPr="003E0FA0" w:rsidRDefault="003E0FA0" w:rsidP="00162EC9">
      <w:pPr>
        <w:rPr>
          <w:rFonts w:ascii="Montserrat" w:hAnsi="Montserrat"/>
          <w:sz w:val="18"/>
          <w:szCs w:val="18"/>
        </w:rPr>
      </w:pPr>
      <w:r w:rsidRPr="003E0FA0">
        <w:rPr>
          <w:rFonts w:ascii="Montserrat" w:hAnsi="Montserrat"/>
          <w:b/>
          <w:sz w:val="18"/>
          <w:szCs w:val="18"/>
        </w:rPr>
        <w:t>PRIMERA</w:t>
      </w:r>
      <w:r w:rsidRPr="003E0FA0">
        <w:rPr>
          <w:rFonts w:ascii="Montserrat" w:hAnsi="Montserrat"/>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29E13763" w14:textId="77777777" w:rsidR="003E0FA0" w:rsidRPr="003E0FA0" w:rsidRDefault="003E0FA0" w:rsidP="00162EC9">
      <w:pPr>
        <w:rPr>
          <w:rFonts w:ascii="Montserrat" w:hAnsi="Montserrat"/>
          <w:sz w:val="18"/>
          <w:szCs w:val="18"/>
        </w:rPr>
      </w:pPr>
    </w:p>
    <w:p w14:paraId="0F1889FB" w14:textId="363D927F" w:rsidR="00162EC9" w:rsidRPr="003E0FA0" w:rsidRDefault="003E0FA0" w:rsidP="00162EC9">
      <w:pPr>
        <w:rPr>
          <w:rFonts w:ascii="Montserrat" w:hAnsi="Montserrat"/>
          <w:sz w:val="18"/>
          <w:szCs w:val="18"/>
        </w:rPr>
      </w:pPr>
      <w:r w:rsidRPr="003E0FA0">
        <w:rPr>
          <w:rFonts w:ascii="Montserrat" w:hAnsi="Montserrat"/>
          <w:b/>
          <w:sz w:val="18"/>
          <w:szCs w:val="18"/>
        </w:rPr>
        <w:t>SEGUNDA</w:t>
      </w:r>
      <w:r w:rsidRPr="003E0FA0">
        <w:rPr>
          <w:rFonts w:ascii="Montserrat" w:hAnsi="Montserrat"/>
          <w:sz w:val="18"/>
          <w:szCs w:val="18"/>
        </w:rPr>
        <w:t xml:space="preserve">.- EL INFONAVIT, A FIN DE EMITIR LA CONSTANCIA DE SITUACIÓN FISCAL, REVISARA QUE: </w:t>
      </w:r>
    </w:p>
    <w:p w14:paraId="4016ABEE" w14:textId="77777777" w:rsidR="003E0FA0" w:rsidRPr="003E0FA0" w:rsidRDefault="003E0FA0" w:rsidP="00162EC9">
      <w:pPr>
        <w:rPr>
          <w:rFonts w:ascii="Montserrat" w:hAnsi="Montserrat"/>
          <w:sz w:val="18"/>
          <w:szCs w:val="18"/>
        </w:rPr>
      </w:pPr>
    </w:p>
    <w:p w14:paraId="2466BE01" w14:textId="77777777" w:rsidR="003E0FA0" w:rsidRDefault="003E0FA0" w:rsidP="005621E5">
      <w:pPr>
        <w:pStyle w:val="Prrafodelista"/>
        <w:numPr>
          <w:ilvl w:val="0"/>
          <w:numId w:val="14"/>
        </w:numPr>
        <w:rPr>
          <w:rFonts w:ascii="Montserrat" w:hAnsi="Montserrat"/>
          <w:sz w:val="18"/>
          <w:szCs w:val="18"/>
        </w:rPr>
      </w:pPr>
      <w:r w:rsidRPr="003E0FA0">
        <w:rPr>
          <w:rFonts w:ascii="Montserrat" w:hAnsi="Montserrat"/>
          <w:sz w:val="18"/>
          <w:szCs w:val="18"/>
        </w:rPr>
        <w:t>LA INSCRIPCIÓN DEL PARTICULAR SOLICITANTE ANTE EL INSTITUTO, EN CASO DE ESTAR OBLIGADO, Y LA VIGENCIA DEL NÚMERO O NÚMEROS DE LOS REGISTROS PATRONALES QUE LE HAN SIDO ASIGNADOS.</w:t>
      </w:r>
    </w:p>
    <w:p w14:paraId="338B45C6" w14:textId="77777777" w:rsidR="003E0FA0" w:rsidRDefault="003E0FA0" w:rsidP="005621E5">
      <w:pPr>
        <w:pStyle w:val="Prrafodelista"/>
        <w:numPr>
          <w:ilvl w:val="0"/>
          <w:numId w:val="14"/>
        </w:numPr>
        <w:rPr>
          <w:rFonts w:ascii="Montserrat" w:hAnsi="Montserrat"/>
          <w:sz w:val="18"/>
          <w:szCs w:val="18"/>
        </w:rPr>
      </w:pPr>
      <w:r w:rsidRPr="003E0FA0">
        <w:rPr>
          <w:rFonts w:ascii="Montserrat" w:hAnsi="Montserrat"/>
          <w:sz w:val="18"/>
          <w:szCs w:val="18"/>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4BF881B7" w14:textId="77777777" w:rsidR="003E0FA0" w:rsidRDefault="003E0FA0" w:rsidP="005621E5">
      <w:pPr>
        <w:pStyle w:val="Prrafodelista"/>
        <w:numPr>
          <w:ilvl w:val="0"/>
          <w:numId w:val="14"/>
        </w:numPr>
        <w:rPr>
          <w:rFonts w:ascii="Montserrat" w:hAnsi="Montserrat"/>
          <w:sz w:val="18"/>
          <w:szCs w:val="18"/>
        </w:rPr>
      </w:pPr>
      <w:r w:rsidRPr="003E0FA0">
        <w:rPr>
          <w:rFonts w:ascii="Montserrat" w:hAnsi="Montserrat"/>
          <w:sz w:val="18"/>
          <w:szCs w:val="18"/>
        </w:rPr>
        <w:t>LOS ADEUDOS O CRÉDITOS FISCALES QUE NO SE ENCUENTREN FIRMES.</w:t>
      </w:r>
    </w:p>
    <w:p w14:paraId="1BF95F54" w14:textId="77777777" w:rsidR="003E0FA0" w:rsidRDefault="003E0FA0" w:rsidP="005621E5">
      <w:pPr>
        <w:pStyle w:val="Prrafodelista"/>
        <w:numPr>
          <w:ilvl w:val="0"/>
          <w:numId w:val="14"/>
        </w:numPr>
        <w:rPr>
          <w:rFonts w:ascii="Montserrat" w:hAnsi="Montserrat"/>
          <w:sz w:val="18"/>
          <w:szCs w:val="18"/>
        </w:rPr>
      </w:pPr>
      <w:r w:rsidRPr="003E0FA0">
        <w:rPr>
          <w:rFonts w:ascii="Montserrat" w:hAnsi="Montserrat"/>
          <w:sz w:val="18"/>
          <w:szCs w:val="18"/>
        </w:rPr>
        <w:lastRenderedPageBreak/>
        <w:t>LAS GARANTÍAS QUE SE HAYAN OTORGADO.</w:t>
      </w:r>
      <w:r>
        <w:rPr>
          <w:rFonts w:ascii="Montserrat" w:hAnsi="Montserrat"/>
          <w:sz w:val="18"/>
          <w:szCs w:val="18"/>
        </w:rPr>
        <w:t>}</w:t>
      </w:r>
    </w:p>
    <w:p w14:paraId="5C7BAB3C" w14:textId="48CAD083" w:rsidR="00162EC9" w:rsidRDefault="003E0FA0" w:rsidP="005621E5">
      <w:pPr>
        <w:pStyle w:val="Prrafodelista"/>
        <w:numPr>
          <w:ilvl w:val="0"/>
          <w:numId w:val="14"/>
        </w:numPr>
        <w:rPr>
          <w:rFonts w:ascii="Montserrat" w:hAnsi="Montserrat"/>
          <w:sz w:val="18"/>
          <w:szCs w:val="18"/>
        </w:rPr>
      </w:pPr>
      <w:r w:rsidRPr="003E0FA0">
        <w:rPr>
          <w:rFonts w:ascii="Montserrat" w:hAnsi="Montserrat"/>
          <w:sz w:val="18"/>
          <w:szCs w:val="18"/>
        </w:rPr>
        <w:t xml:space="preserve">LOS CONVENIOS DE PAGO QUE EL SOLICITANTE HAYA CELEBRADO CON EL INSTITUTO. </w:t>
      </w:r>
    </w:p>
    <w:p w14:paraId="27AE17DE" w14:textId="77777777" w:rsidR="003E0FA0" w:rsidRPr="003E0FA0" w:rsidRDefault="003E0FA0" w:rsidP="003E0FA0">
      <w:pPr>
        <w:pStyle w:val="Prrafodelista"/>
        <w:ind w:left="720"/>
        <w:rPr>
          <w:rFonts w:ascii="Montserrat" w:hAnsi="Montserrat"/>
          <w:sz w:val="18"/>
          <w:szCs w:val="18"/>
        </w:rPr>
      </w:pPr>
    </w:p>
    <w:p w14:paraId="5CD6772A" w14:textId="77777777" w:rsidR="003E0FA0" w:rsidRDefault="003E0FA0" w:rsidP="00162EC9">
      <w:pPr>
        <w:rPr>
          <w:rFonts w:ascii="Montserrat" w:hAnsi="Montserrat"/>
          <w:sz w:val="18"/>
          <w:szCs w:val="18"/>
        </w:rPr>
      </w:pPr>
      <w:r w:rsidRPr="003E0FA0">
        <w:rPr>
          <w:rFonts w:ascii="Montserrat" w:hAnsi="Montserrat"/>
          <w:b/>
          <w:sz w:val="18"/>
          <w:szCs w:val="18"/>
        </w:rPr>
        <w:t>TERCERA</w:t>
      </w:r>
      <w:r w:rsidRPr="003E0FA0">
        <w:rPr>
          <w:rFonts w:ascii="Montserrat" w:hAnsi="Montserrat"/>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0F650D0B" w14:textId="2AA66618" w:rsidR="00162EC9" w:rsidRPr="003E0FA0" w:rsidRDefault="003E0FA0" w:rsidP="00162EC9">
      <w:pPr>
        <w:rPr>
          <w:rFonts w:ascii="Montserrat" w:hAnsi="Montserrat"/>
          <w:sz w:val="18"/>
          <w:szCs w:val="18"/>
        </w:rPr>
      </w:pPr>
      <w:r w:rsidRPr="003E0FA0">
        <w:rPr>
          <w:rFonts w:ascii="Montserrat" w:hAnsi="Montserrat"/>
          <w:sz w:val="18"/>
          <w:szCs w:val="18"/>
        </w:rPr>
        <w:t xml:space="preserve"> </w:t>
      </w:r>
    </w:p>
    <w:p w14:paraId="32B21638" w14:textId="1CDF0758" w:rsidR="00162EC9" w:rsidRPr="003E0FA0" w:rsidRDefault="003E0FA0" w:rsidP="00162EC9">
      <w:pPr>
        <w:rPr>
          <w:rFonts w:ascii="Montserrat" w:hAnsi="Montserrat"/>
          <w:sz w:val="18"/>
          <w:szCs w:val="18"/>
        </w:rPr>
      </w:pPr>
      <w:r w:rsidRPr="003E0FA0">
        <w:rPr>
          <w:rFonts w:ascii="Montserrat" w:hAnsi="Montserrat"/>
          <w:b/>
          <w:sz w:val="18"/>
          <w:szCs w:val="18"/>
        </w:rPr>
        <w:t>CUARTA</w:t>
      </w:r>
      <w:r w:rsidRPr="003E0FA0">
        <w:rPr>
          <w:rFonts w:ascii="Montserrat" w:hAnsi="Montserrat"/>
          <w:sz w:val="18"/>
          <w:szCs w:val="18"/>
        </w:rPr>
        <w:t xml:space="preserve">.- EL INFONAVIT EXPEDIRÁ A LOS PARTICULARES LOS SIGUIENTES TIPOS DE CONSTANCIA DE SITUACIÓN FISCAL: </w:t>
      </w:r>
    </w:p>
    <w:p w14:paraId="750B3729" w14:textId="6C07797C" w:rsidR="00162EC9" w:rsidRDefault="003E0FA0" w:rsidP="00162EC9">
      <w:pPr>
        <w:rPr>
          <w:rFonts w:ascii="Montserrat" w:hAnsi="Montserrat"/>
          <w:sz w:val="18"/>
          <w:szCs w:val="18"/>
        </w:rPr>
      </w:pPr>
      <w:r w:rsidRPr="003E0FA0">
        <w:rPr>
          <w:rFonts w:ascii="Montserrat" w:hAnsi="Montserrat"/>
          <w:b/>
          <w:sz w:val="18"/>
          <w:szCs w:val="18"/>
        </w:rPr>
        <w:t>SIN ADEUDO O CON GARANTÍA</w:t>
      </w:r>
      <w:r w:rsidRPr="003E0FA0">
        <w:rPr>
          <w:rFonts w:ascii="Montserrat" w:hAnsi="Montserrat"/>
          <w:sz w:val="18"/>
          <w:szCs w:val="18"/>
        </w:rPr>
        <w:t xml:space="preserve">.- CUANDO EL PARTICULAR ESTE INSCRITO ANTE EL INSTITUTO Y AL CORRIENTE EN EL CUMPLIMIENTO DE SUS OBLIGACIONES FISCALES, O BIEN QUE CONTANDO CON ADEUDO ESTE SE ENCUENTRE GARANTIZADO. </w:t>
      </w:r>
    </w:p>
    <w:p w14:paraId="4CA76668" w14:textId="77777777" w:rsidR="003E0FA0" w:rsidRPr="003E0FA0" w:rsidRDefault="003E0FA0" w:rsidP="00162EC9">
      <w:pPr>
        <w:rPr>
          <w:rFonts w:ascii="Montserrat" w:hAnsi="Montserrat"/>
          <w:sz w:val="18"/>
          <w:szCs w:val="18"/>
        </w:rPr>
      </w:pPr>
    </w:p>
    <w:p w14:paraId="4A501169" w14:textId="3EEF9851" w:rsidR="00162EC9" w:rsidRDefault="003E0FA0" w:rsidP="00162EC9">
      <w:pPr>
        <w:rPr>
          <w:rFonts w:ascii="Montserrat" w:hAnsi="Montserrat"/>
          <w:sz w:val="18"/>
          <w:szCs w:val="18"/>
        </w:rPr>
      </w:pPr>
      <w:r w:rsidRPr="003E0FA0">
        <w:rPr>
          <w:rFonts w:ascii="Montserrat" w:hAnsi="Montserrat"/>
          <w:b/>
          <w:sz w:val="18"/>
          <w:szCs w:val="18"/>
        </w:rPr>
        <w:t>CON ADEUDO</w:t>
      </w:r>
      <w:r w:rsidRPr="003E0FA0">
        <w:rPr>
          <w:rFonts w:ascii="Montserrat" w:hAnsi="Montserrat"/>
          <w:sz w:val="18"/>
          <w:szCs w:val="18"/>
        </w:rPr>
        <w:t xml:space="preserve">.- CUANDO EL PARTICULAR NO ESTÉ AL CORRIENTE EN EL CUMPLIMIENTO DE LAS OBLIGACIONES EN MATERIA DE APORTACIONES PATRONALES Y ENTERO DE DESCUENTOS. </w:t>
      </w:r>
    </w:p>
    <w:p w14:paraId="4D108CC1" w14:textId="77777777" w:rsidR="003E0FA0" w:rsidRPr="003E0FA0" w:rsidRDefault="003E0FA0" w:rsidP="00162EC9">
      <w:pPr>
        <w:rPr>
          <w:rFonts w:ascii="Montserrat" w:hAnsi="Montserrat"/>
          <w:sz w:val="18"/>
          <w:szCs w:val="18"/>
        </w:rPr>
      </w:pPr>
    </w:p>
    <w:p w14:paraId="7CB8CA2C" w14:textId="60496F8D" w:rsidR="00162EC9" w:rsidRDefault="003E0FA0" w:rsidP="003E0FA0">
      <w:pPr>
        <w:jc w:val="both"/>
        <w:rPr>
          <w:rFonts w:ascii="Montserrat" w:hAnsi="Montserrat"/>
          <w:sz w:val="18"/>
          <w:szCs w:val="18"/>
        </w:rPr>
      </w:pPr>
      <w:r w:rsidRPr="003E0FA0">
        <w:rPr>
          <w:rFonts w:ascii="Montserrat" w:hAnsi="Montserrat"/>
          <w:b/>
          <w:sz w:val="18"/>
          <w:szCs w:val="18"/>
        </w:rPr>
        <w:t>CON ADEUDO PERO CON CONVENIO CELEBRADO</w:t>
      </w:r>
      <w:r w:rsidRPr="003E0FA0">
        <w:rPr>
          <w:rFonts w:ascii="Montserrat" w:hAnsi="Montserrat"/>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0EF4B450" w14:textId="77777777" w:rsidR="003E0FA0" w:rsidRPr="003E0FA0" w:rsidRDefault="003E0FA0" w:rsidP="003E0FA0">
      <w:pPr>
        <w:jc w:val="both"/>
        <w:rPr>
          <w:rFonts w:ascii="Montserrat" w:hAnsi="Montserrat"/>
          <w:sz w:val="18"/>
          <w:szCs w:val="18"/>
        </w:rPr>
      </w:pPr>
    </w:p>
    <w:p w14:paraId="583102CD" w14:textId="268BE7B9" w:rsidR="00162EC9" w:rsidRDefault="003E0FA0" w:rsidP="003E0FA0">
      <w:pPr>
        <w:jc w:val="both"/>
        <w:rPr>
          <w:rFonts w:ascii="Montserrat" w:hAnsi="Montserrat"/>
          <w:sz w:val="18"/>
          <w:szCs w:val="18"/>
        </w:rPr>
      </w:pPr>
      <w:r w:rsidRPr="003E0FA0">
        <w:rPr>
          <w:rFonts w:ascii="Montserrat" w:hAnsi="Montserrat"/>
          <w:b/>
          <w:sz w:val="18"/>
          <w:szCs w:val="18"/>
        </w:rPr>
        <w:t>SIN ANTECEDENTES</w:t>
      </w:r>
      <w:r w:rsidRPr="003E0FA0">
        <w:rPr>
          <w:rFonts w:ascii="Montserrat" w:hAnsi="Montserrat"/>
          <w:sz w:val="18"/>
          <w:szCs w:val="18"/>
        </w:rPr>
        <w:t xml:space="preserve"> PARA PERSONAS FÍSICAS O MORALES QUE NO CUENTEN CON NÚMERO DE REGISTRO PATRONAL REGISTRADO  ANTE EL INSTITUTO  Y POR TANTO CON TRABAJADORES FORMALES. </w:t>
      </w:r>
    </w:p>
    <w:p w14:paraId="5CB61FA0" w14:textId="77777777" w:rsidR="003E0FA0" w:rsidRPr="003E0FA0" w:rsidRDefault="003E0FA0" w:rsidP="003E0FA0">
      <w:pPr>
        <w:jc w:val="both"/>
        <w:rPr>
          <w:rFonts w:ascii="Montserrat" w:hAnsi="Montserrat"/>
          <w:sz w:val="18"/>
          <w:szCs w:val="18"/>
        </w:rPr>
      </w:pPr>
    </w:p>
    <w:p w14:paraId="6B456662" w14:textId="43ECFEEA" w:rsidR="00162EC9" w:rsidRDefault="003E0FA0" w:rsidP="003E0FA0">
      <w:pPr>
        <w:jc w:val="both"/>
        <w:rPr>
          <w:rFonts w:ascii="Montserrat" w:hAnsi="Montserrat"/>
          <w:sz w:val="18"/>
          <w:szCs w:val="18"/>
        </w:rPr>
      </w:pPr>
      <w:r w:rsidRPr="003E0FA0">
        <w:rPr>
          <w:rFonts w:ascii="Montserrat" w:hAnsi="Montserrat"/>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9" w:history="1">
        <w:r w:rsidRPr="003E0FA0">
          <w:rPr>
            <w:rFonts w:ascii="Montserrat" w:hAnsi="Montserrat"/>
            <w:b/>
            <w:sz w:val="18"/>
            <w:szCs w:val="18"/>
          </w:rPr>
          <w:t>www.infonavit.org.mx</w:t>
        </w:r>
      </w:hyperlink>
      <w:r w:rsidRPr="003E0FA0">
        <w:rPr>
          <w:rFonts w:ascii="Montserrat" w:hAnsi="Montserrat"/>
          <w:sz w:val="18"/>
          <w:szCs w:val="18"/>
        </w:rPr>
        <w:t>.</w:t>
      </w:r>
    </w:p>
    <w:p w14:paraId="51E830AA" w14:textId="77777777" w:rsidR="003E0FA0" w:rsidRPr="003E0FA0" w:rsidRDefault="003E0FA0" w:rsidP="003E0FA0">
      <w:pPr>
        <w:jc w:val="both"/>
        <w:rPr>
          <w:rFonts w:ascii="Montserrat" w:hAnsi="Montserrat"/>
          <w:sz w:val="18"/>
          <w:szCs w:val="18"/>
        </w:rPr>
      </w:pPr>
    </w:p>
    <w:p w14:paraId="6075BDBA" w14:textId="0881A111" w:rsidR="00162EC9" w:rsidRDefault="003E0FA0" w:rsidP="003E0FA0">
      <w:pPr>
        <w:jc w:val="both"/>
        <w:rPr>
          <w:rFonts w:ascii="Montserrat" w:hAnsi="Montserrat"/>
          <w:sz w:val="18"/>
          <w:szCs w:val="18"/>
        </w:rPr>
      </w:pPr>
      <w:r w:rsidRPr="003E0FA0">
        <w:rPr>
          <w:rFonts w:ascii="Montserrat" w:hAnsi="Montserrat"/>
          <w:sz w:val="18"/>
          <w:szCs w:val="18"/>
        </w:rPr>
        <w:t>LAS CONSTANCIAS A QUE SE REFIERE EL INCISO C) SERÁN EMITIDAS POR LA AUTORIDAD FISCAL DEL INSTITUTO EN LAS DELEGACIONES REGIONALES.</w:t>
      </w:r>
    </w:p>
    <w:p w14:paraId="539FC70B" w14:textId="77777777" w:rsidR="003E0FA0" w:rsidRPr="003E0FA0" w:rsidRDefault="003E0FA0" w:rsidP="003E0FA0">
      <w:pPr>
        <w:jc w:val="both"/>
        <w:rPr>
          <w:rFonts w:ascii="Montserrat" w:hAnsi="Montserrat"/>
          <w:sz w:val="18"/>
          <w:szCs w:val="18"/>
        </w:rPr>
      </w:pPr>
    </w:p>
    <w:p w14:paraId="1FFC79CA" w14:textId="67E5A4BD" w:rsidR="00162EC9" w:rsidRDefault="003E0FA0" w:rsidP="003E0FA0">
      <w:pPr>
        <w:jc w:val="both"/>
        <w:rPr>
          <w:rFonts w:ascii="Montserrat" w:hAnsi="Montserrat"/>
          <w:sz w:val="18"/>
          <w:szCs w:val="18"/>
        </w:rPr>
      </w:pPr>
      <w:r w:rsidRPr="003E0FA0">
        <w:rPr>
          <w:rFonts w:ascii="Montserrat" w:hAnsi="Montserrat"/>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33A3D04E" w14:textId="77777777" w:rsidR="003E0FA0" w:rsidRPr="003E0FA0" w:rsidRDefault="003E0FA0" w:rsidP="003E0FA0">
      <w:pPr>
        <w:jc w:val="both"/>
        <w:rPr>
          <w:rFonts w:ascii="Montserrat" w:hAnsi="Montserrat"/>
          <w:sz w:val="18"/>
          <w:szCs w:val="18"/>
        </w:rPr>
      </w:pPr>
    </w:p>
    <w:p w14:paraId="33D8FF78" w14:textId="13EF9E46" w:rsidR="00162EC9" w:rsidRPr="003E0FA0" w:rsidRDefault="003E0FA0" w:rsidP="003E0FA0">
      <w:pPr>
        <w:jc w:val="both"/>
        <w:rPr>
          <w:rFonts w:ascii="Montserrat" w:hAnsi="Montserrat"/>
          <w:sz w:val="18"/>
          <w:szCs w:val="18"/>
        </w:rPr>
      </w:pPr>
      <w:r w:rsidRPr="003E0FA0">
        <w:rPr>
          <w:rFonts w:ascii="Montserrat" w:hAnsi="Montserrat"/>
          <w:b/>
          <w:sz w:val="18"/>
          <w:szCs w:val="18"/>
        </w:rPr>
        <w:t>QUINTA</w:t>
      </w:r>
      <w:r w:rsidRPr="003E0FA0">
        <w:rPr>
          <w:rFonts w:ascii="Montserrat" w:hAnsi="Montserrat"/>
          <w:sz w:val="18"/>
          <w:szCs w:val="18"/>
        </w:rPr>
        <w:t xml:space="preserve">.- LA CONSTANCIA DE SITUACIÓN FISCAL QUE SE EXPIDA TENDRÁ UNA VIGENCIA DE 30 DÍAS NATURALES CONTADOS A PARTIR DE LA MISMA. </w:t>
      </w:r>
    </w:p>
    <w:p w14:paraId="26CD6434" w14:textId="77777777" w:rsidR="00162EC9" w:rsidRPr="00162EC9" w:rsidRDefault="00162EC9" w:rsidP="00162EC9"/>
    <w:p w14:paraId="3089EEEA" w14:textId="77777777" w:rsidR="00162EC9" w:rsidRPr="003E0FA0" w:rsidRDefault="00162EC9" w:rsidP="00162EC9">
      <w:pPr>
        <w:rPr>
          <w:rFonts w:ascii="Montserrat" w:hAnsi="Montserrat"/>
          <w:b/>
          <w:sz w:val="22"/>
        </w:rPr>
      </w:pPr>
      <w:r w:rsidRPr="003E0FA0">
        <w:rPr>
          <w:rFonts w:ascii="Montserrat" w:hAnsi="Montserrat"/>
          <w:b/>
          <w:sz w:val="22"/>
        </w:rPr>
        <w:t>9. CRITERIOS PARA LA EVALUACIÓN DE LAS PROPOSICIONES Y ADJUDICACIÓN DE LOS CONTRATOS.</w:t>
      </w:r>
      <w:bookmarkEnd w:id="21"/>
    </w:p>
    <w:p w14:paraId="75FC4094" w14:textId="77777777" w:rsidR="003E0FA0" w:rsidRPr="00162EC9" w:rsidRDefault="003E0FA0" w:rsidP="00162EC9"/>
    <w:p w14:paraId="369F608C" w14:textId="5CE6BDDF" w:rsidR="00162EC9" w:rsidRPr="003E0FA0" w:rsidRDefault="003E0FA0" w:rsidP="003E0FA0">
      <w:pPr>
        <w:jc w:val="both"/>
        <w:rPr>
          <w:rFonts w:ascii="Montserrat" w:hAnsi="Montserrat"/>
          <w:sz w:val="18"/>
          <w:szCs w:val="18"/>
        </w:rPr>
      </w:pPr>
      <w:r w:rsidRPr="003E0FA0">
        <w:rPr>
          <w:rFonts w:ascii="Montserrat" w:hAnsi="Montserrat"/>
          <w:sz w:val="18"/>
          <w:szCs w:val="18"/>
        </w:rPr>
        <w:t xml:space="preserve">LOS CRITERIOS QUE APLICARÁN EL ÁREA SOLICITANTE Y/O TÉCNICA PARA EVALUAR LAS PROPOSICIONES, SE BASARÁN EN LA INFORMACIÓN DOCUMENTAL PRESENTADA POR LOS PARTICIPANTES CONFORME AL </w:t>
      </w:r>
      <w:r w:rsidRPr="00C829A6">
        <w:rPr>
          <w:rFonts w:ascii="Montserrat" w:hAnsi="Montserrat"/>
          <w:b/>
          <w:color w:val="FF0000"/>
          <w:sz w:val="18"/>
          <w:szCs w:val="18"/>
        </w:rPr>
        <w:t>ANEXO NÚMERO 13 (TRECE)</w:t>
      </w:r>
      <w:r w:rsidRPr="003E0FA0">
        <w:rPr>
          <w:rFonts w:ascii="Montserrat" w:hAnsi="Montserrat"/>
          <w:sz w:val="18"/>
          <w:szCs w:val="18"/>
        </w:rPr>
        <w:t>, EL CUAL FORMA PARTE DEL PRESENTE  CONVOCATORIA, OBSERVANDO PARA ELLO LO PREVISTO EN EL ARTÍCULO 36 EN LO RELATIVO AL CRITERIO BINARIO Y 36 BIS, FRACCIÓN II, DE LA LAASSP.</w:t>
      </w:r>
    </w:p>
    <w:p w14:paraId="1B47B706" w14:textId="77777777" w:rsidR="00162EC9" w:rsidRPr="003E0FA0" w:rsidRDefault="00162EC9" w:rsidP="003E0FA0">
      <w:pPr>
        <w:jc w:val="both"/>
        <w:rPr>
          <w:rFonts w:ascii="Montserrat" w:hAnsi="Montserrat"/>
          <w:sz w:val="18"/>
          <w:szCs w:val="18"/>
        </w:rPr>
      </w:pPr>
    </w:p>
    <w:p w14:paraId="294524B1" w14:textId="6EB4A255" w:rsidR="00162EC9" w:rsidRPr="003E0FA0" w:rsidRDefault="003E0FA0" w:rsidP="003E0FA0">
      <w:pPr>
        <w:jc w:val="both"/>
        <w:rPr>
          <w:rFonts w:ascii="Montserrat" w:hAnsi="Montserrat"/>
          <w:sz w:val="18"/>
          <w:szCs w:val="18"/>
        </w:rPr>
      </w:pPr>
      <w:r w:rsidRPr="003E0FA0">
        <w:rPr>
          <w:rFonts w:ascii="Montserrat" w:hAnsi="Montserrat"/>
          <w:sz w:val="18"/>
          <w:szCs w:val="18"/>
        </w:rPr>
        <w:t>LA EVALUACIÓN SE REALIZARÁ COMPARANDO ENTRE SÍ, EN FORMA EQUIVALENTE, TODAS LAS CONDICIONES OFRECIDAS EXPLÍCITAMENTE POR LOS PARTICIPANTES.</w:t>
      </w:r>
    </w:p>
    <w:p w14:paraId="5C9D6707" w14:textId="77777777" w:rsidR="00162EC9" w:rsidRPr="003E0FA0" w:rsidRDefault="00162EC9" w:rsidP="003E0FA0">
      <w:pPr>
        <w:jc w:val="both"/>
        <w:rPr>
          <w:rFonts w:ascii="Montserrat" w:hAnsi="Montserrat"/>
          <w:sz w:val="18"/>
          <w:szCs w:val="18"/>
        </w:rPr>
      </w:pPr>
    </w:p>
    <w:p w14:paraId="1D865162" w14:textId="7DC7316A" w:rsidR="00162EC9" w:rsidRPr="003E0FA0" w:rsidRDefault="003E0FA0" w:rsidP="003E0FA0">
      <w:pPr>
        <w:jc w:val="both"/>
        <w:rPr>
          <w:rFonts w:ascii="Montserrat" w:hAnsi="Montserrat"/>
          <w:sz w:val="18"/>
          <w:szCs w:val="18"/>
        </w:rPr>
      </w:pPr>
      <w:r w:rsidRPr="003E0FA0">
        <w:rPr>
          <w:rFonts w:ascii="Montserrat" w:hAnsi="Montserrat"/>
          <w:sz w:val="18"/>
          <w:szCs w:val="18"/>
        </w:rPr>
        <w:t>NO SERÁN OBJETO DE EVALUACIÓN, LAS CONDICIONES ESTABLECIDAS POR LA CONVOCANTE, QUE TENGAN COMO PROPÓSITO FACILITAR LA PRESENTACIÓN DE LAS PROPOSICIONES Y AGILIZAR LOS ACTOS DE LA  CONVOCATORIA, ASÍ COMO CUALQUIER OTRO REQUISITO CUYO INCUMPLIMIENTO, POR SÍ MISMO, NO AFECTE LA SOLVENCIA DE LAS PROPUESTAS.</w:t>
      </w:r>
    </w:p>
    <w:p w14:paraId="44ECEE46" w14:textId="77777777" w:rsidR="00162EC9" w:rsidRPr="003E0FA0" w:rsidRDefault="00162EC9" w:rsidP="003E0FA0">
      <w:pPr>
        <w:jc w:val="both"/>
        <w:rPr>
          <w:rFonts w:ascii="Montserrat" w:hAnsi="Montserrat"/>
          <w:sz w:val="18"/>
          <w:szCs w:val="18"/>
        </w:rPr>
      </w:pPr>
    </w:p>
    <w:p w14:paraId="507DCCD2" w14:textId="5144036D" w:rsidR="00162EC9" w:rsidRPr="003E0FA0" w:rsidRDefault="003E0FA0" w:rsidP="003E0FA0">
      <w:pPr>
        <w:jc w:val="both"/>
        <w:rPr>
          <w:rFonts w:ascii="Montserrat" w:hAnsi="Montserrat"/>
          <w:sz w:val="18"/>
          <w:szCs w:val="18"/>
        </w:rPr>
      </w:pPr>
      <w:r w:rsidRPr="003E0FA0">
        <w:rPr>
          <w:rFonts w:ascii="Montserrat" w:hAnsi="Montserrat"/>
          <w:sz w:val="18"/>
          <w:szCs w:val="18"/>
        </w:rPr>
        <w:lastRenderedPageBreak/>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05276285" w14:textId="77777777" w:rsidR="00162EC9" w:rsidRPr="00162EC9" w:rsidRDefault="00162EC9" w:rsidP="00162EC9">
      <w:bookmarkStart w:id="22" w:name="_Toc462062979"/>
    </w:p>
    <w:p w14:paraId="52FB2DB4" w14:textId="77777777" w:rsidR="00162EC9" w:rsidRPr="003E0FA0" w:rsidRDefault="00162EC9" w:rsidP="00162EC9">
      <w:pPr>
        <w:rPr>
          <w:rFonts w:ascii="Montserrat" w:hAnsi="Montserrat"/>
          <w:b/>
          <w:sz w:val="22"/>
        </w:rPr>
      </w:pPr>
      <w:r w:rsidRPr="003E0FA0">
        <w:rPr>
          <w:rFonts w:ascii="Montserrat" w:hAnsi="Montserrat"/>
          <w:b/>
          <w:sz w:val="22"/>
        </w:rPr>
        <w:t>9.1 NO SE CONSIDERARÁN LAS PROPOSICIONES, CUANDO NO COTICE LA TOTALIDAD DE LOS CONCEPTOS DEL SERVICIO EN EL QUE PARTICIPE.</w:t>
      </w:r>
      <w:bookmarkEnd w:id="22"/>
    </w:p>
    <w:p w14:paraId="12D06281" w14:textId="77777777" w:rsidR="003E0FA0" w:rsidRPr="00162EC9" w:rsidRDefault="003E0FA0" w:rsidP="00162EC9"/>
    <w:p w14:paraId="091544BC" w14:textId="7884C7AC" w:rsidR="00162EC9" w:rsidRPr="003E0FA0" w:rsidRDefault="003E0FA0" w:rsidP="003E0FA0">
      <w:pPr>
        <w:jc w:val="both"/>
        <w:rPr>
          <w:rFonts w:ascii="Montserrat" w:hAnsi="Montserrat"/>
          <w:sz w:val="18"/>
          <w:szCs w:val="18"/>
        </w:rPr>
      </w:pPr>
      <w:r w:rsidRPr="003E0FA0">
        <w:rPr>
          <w:rFonts w:ascii="Montserrat" w:hAnsi="Montserrat"/>
          <w:sz w:val="18"/>
          <w:szCs w:val="18"/>
        </w:rPr>
        <w:t>SE VERIFICARÁ QUE INCLUYAN LA INFORMACIÓN, LOS DOCUMENTOS,  LOS REQUISITOS Y ESPECIFICACIONES TÉCNICAS SOLICITADAS EN LOS NUMERALES 2, 2.1, 2.2, 6, EN GENERAL, EL CUMPLIMIENTO DE LAS PROPUESTAS CONFORME A LOS REQUISITOS ESTABLECIDOS EN ESTA  CONVOCATORIA.</w:t>
      </w:r>
    </w:p>
    <w:p w14:paraId="0FFA9AD2" w14:textId="77777777" w:rsidR="00162EC9" w:rsidRPr="00162EC9" w:rsidRDefault="00162EC9" w:rsidP="00162EC9">
      <w:bookmarkStart w:id="23" w:name="_Toc462062980"/>
    </w:p>
    <w:p w14:paraId="33BC4187" w14:textId="77777777" w:rsidR="00162EC9" w:rsidRPr="003E0FA0" w:rsidRDefault="00162EC9" w:rsidP="00162EC9">
      <w:pPr>
        <w:rPr>
          <w:rFonts w:ascii="Montserrat" w:hAnsi="Montserrat"/>
          <w:b/>
          <w:sz w:val="22"/>
        </w:rPr>
      </w:pPr>
      <w:r w:rsidRPr="003E0FA0">
        <w:rPr>
          <w:rFonts w:ascii="Montserrat" w:hAnsi="Montserrat"/>
          <w:b/>
          <w:sz w:val="22"/>
        </w:rPr>
        <w:t>9.2. EVALUACIÓN DE LAS PROPOSICIONES TÉCNICAS.</w:t>
      </w:r>
      <w:bookmarkEnd w:id="23"/>
    </w:p>
    <w:p w14:paraId="582AB22E" w14:textId="77777777" w:rsidR="00162EC9" w:rsidRPr="00162EC9" w:rsidRDefault="00162EC9" w:rsidP="00162EC9"/>
    <w:p w14:paraId="79027C41" w14:textId="4A9036C6" w:rsidR="00162EC9" w:rsidRPr="003E0FA0" w:rsidRDefault="003E0FA0" w:rsidP="003E0FA0">
      <w:pPr>
        <w:jc w:val="both"/>
        <w:rPr>
          <w:rFonts w:ascii="Montserrat" w:hAnsi="Montserrat"/>
          <w:sz w:val="18"/>
          <w:szCs w:val="18"/>
        </w:rPr>
      </w:pPr>
      <w:r w:rsidRPr="003E0FA0">
        <w:rPr>
          <w:rFonts w:ascii="Montserrat" w:hAnsi="Montserrat"/>
          <w:sz w:val="18"/>
          <w:szCs w:val="18"/>
        </w:rPr>
        <w:t>CON FUNDAMENTO EN LO DISPUESTO POR EL ARTÍCULO 36, DE LA LAASSP, SE PROCEDERÁ A EVALUAR AL MENOS TÉCNICAMENTE A LAS DOS PROPOSICIONES CUYO PRECIO RESULTE SER MÁS BAJO, DE NO RESULTAR ÉSTAS SOLVENTES, SE PROCEDERÁ A LA EVALUACIÓN DE LAS QUE LES SIGAN EN PRECIO.</w:t>
      </w:r>
    </w:p>
    <w:p w14:paraId="6EB0BA8A" w14:textId="77777777" w:rsidR="003E0FA0" w:rsidRPr="003E0FA0" w:rsidRDefault="003E0FA0" w:rsidP="003E0FA0">
      <w:pPr>
        <w:jc w:val="both"/>
        <w:rPr>
          <w:rFonts w:ascii="Montserrat" w:hAnsi="Montserrat"/>
          <w:sz w:val="18"/>
          <w:szCs w:val="18"/>
        </w:rPr>
      </w:pPr>
    </w:p>
    <w:p w14:paraId="6F65B8E1" w14:textId="1792814F" w:rsidR="00162EC9" w:rsidRPr="003E0FA0" w:rsidRDefault="003E0FA0" w:rsidP="003E0FA0">
      <w:pPr>
        <w:jc w:val="both"/>
        <w:rPr>
          <w:rFonts w:ascii="Montserrat" w:hAnsi="Montserrat"/>
          <w:sz w:val="18"/>
          <w:szCs w:val="18"/>
        </w:rPr>
      </w:pPr>
      <w:r w:rsidRPr="003E0FA0">
        <w:rPr>
          <w:rFonts w:ascii="Montserrat" w:hAnsi="Montserrat"/>
          <w:sz w:val="18"/>
          <w:szCs w:val="18"/>
        </w:rPr>
        <w:t>PARA EFECTOS DE LA EVALUACIÓN, SE TOMARÁN EN CONSIDERACIÓN LOS CRITERIOS SIGUIENTES</w:t>
      </w:r>
      <w:proofErr w:type="gramStart"/>
      <w:r w:rsidRPr="003E0FA0">
        <w:rPr>
          <w:rFonts w:ascii="Montserrat" w:hAnsi="Montserrat"/>
          <w:sz w:val="18"/>
          <w:szCs w:val="18"/>
        </w:rPr>
        <w:t>::</w:t>
      </w:r>
      <w:proofErr w:type="gramEnd"/>
      <w:r w:rsidRPr="003E0FA0">
        <w:rPr>
          <w:rFonts w:ascii="Montserrat" w:hAnsi="Montserrat"/>
          <w:sz w:val="18"/>
          <w:szCs w:val="18"/>
        </w:rPr>
        <w:t xml:space="preserve">  LA EVALUACIÓN SE REALIZARA POR MEDIO DEL MECANISMO DE EVALUACION BINARIA.</w:t>
      </w:r>
    </w:p>
    <w:p w14:paraId="0CF12CB5" w14:textId="77777777" w:rsidR="003E0FA0" w:rsidRPr="003E0FA0" w:rsidRDefault="003E0FA0" w:rsidP="003E0FA0">
      <w:pPr>
        <w:jc w:val="both"/>
        <w:rPr>
          <w:rFonts w:ascii="Montserrat" w:hAnsi="Montserrat"/>
          <w:sz w:val="18"/>
          <w:szCs w:val="18"/>
        </w:rPr>
      </w:pPr>
    </w:p>
    <w:p w14:paraId="2C7285E7" w14:textId="78C3E107" w:rsidR="00162EC9" w:rsidRPr="003E0FA0" w:rsidRDefault="003E0FA0" w:rsidP="003E0FA0">
      <w:pPr>
        <w:jc w:val="both"/>
        <w:rPr>
          <w:rFonts w:ascii="Montserrat" w:hAnsi="Montserrat"/>
          <w:sz w:val="18"/>
          <w:szCs w:val="18"/>
        </w:rPr>
      </w:pPr>
      <w:r w:rsidRPr="003E0FA0">
        <w:rPr>
          <w:rFonts w:ascii="Montserrat" w:hAnsi="Montserrat"/>
          <w:sz w:val="18"/>
          <w:szCs w:val="18"/>
        </w:rPr>
        <w:t>SE VERIFICARÁ QUE INCLUYAN LA INFORMACIÓN, LOS DOCUMENTOS Y LOS REQUISITOS SOLICITADOS EN ESTA  CONVOCATORIA.</w:t>
      </w:r>
    </w:p>
    <w:p w14:paraId="6DDC0EE9" w14:textId="77777777" w:rsidR="003E0FA0" w:rsidRPr="003E0FA0" w:rsidRDefault="003E0FA0" w:rsidP="003E0FA0">
      <w:pPr>
        <w:jc w:val="both"/>
        <w:rPr>
          <w:rFonts w:ascii="Montserrat" w:hAnsi="Montserrat"/>
          <w:sz w:val="18"/>
          <w:szCs w:val="18"/>
        </w:rPr>
      </w:pPr>
    </w:p>
    <w:p w14:paraId="4087B3A1" w14:textId="5108EC2C" w:rsidR="00162EC9" w:rsidRPr="003E0FA0" w:rsidRDefault="003E0FA0" w:rsidP="003E0FA0">
      <w:pPr>
        <w:jc w:val="both"/>
        <w:rPr>
          <w:rFonts w:ascii="Montserrat" w:hAnsi="Montserrat"/>
          <w:sz w:val="18"/>
          <w:szCs w:val="18"/>
        </w:rPr>
      </w:pPr>
      <w:r w:rsidRPr="003E0FA0">
        <w:rPr>
          <w:rFonts w:ascii="Montserrat" w:hAnsi="Montserrat"/>
          <w:sz w:val="18"/>
          <w:szCs w:val="18"/>
        </w:rPr>
        <w:t>SE VERIFICARÁ DOCUMENTALMENTE QUE LOS BIENES OFERTADOS, CUMPLAN CON LAS ESPECIFICACIONES TÉCNICAS Y REQUISITOS SOLICITADOS EN LA PRESENTE CONVOCATORIA.</w:t>
      </w:r>
    </w:p>
    <w:p w14:paraId="1B4CD6E0" w14:textId="77777777" w:rsidR="003E0FA0" w:rsidRPr="003E0FA0" w:rsidRDefault="003E0FA0" w:rsidP="003E0FA0">
      <w:pPr>
        <w:jc w:val="both"/>
        <w:rPr>
          <w:rFonts w:ascii="Montserrat" w:hAnsi="Montserrat"/>
          <w:sz w:val="18"/>
          <w:szCs w:val="18"/>
        </w:rPr>
      </w:pPr>
    </w:p>
    <w:p w14:paraId="3102F09F" w14:textId="5E2E4DD3" w:rsidR="00162EC9" w:rsidRPr="003E0FA0" w:rsidRDefault="003E0FA0" w:rsidP="003E0FA0">
      <w:pPr>
        <w:jc w:val="both"/>
        <w:rPr>
          <w:rFonts w:ascii="Montserrat" w:eastAsia="Arial Unicode MS" w:hAnsi="Montserrat"/>
          <w:sz w:val="18"/>
          <w:szCs w:val="18"/>
        </w:rPr>
      </w:pPr>
      <w:r w:rsidRPr="003E0FA0">
        <w:rPr>
          <w:rFonts w:ascii="Montserrat" w:eastAsia="Arial Unicode MS" w:hAnsi="Montserrat"/>
          <w:sz w:val="18"/>
          <w:szCs w:val="18"/>
        </w:rPr>
        <w:t>SE VERIFICARÁ LA CONGRUENCIA DE LOS CATÁLOGOS E INSTRUCTIVOS QUE PRESENTEN LOS PARTICIPANTES CON LO OFERTADO EN LA PROPUESTA TÉCNICA.</w:t>
      </w:r>
    </w:p>
    <w:p w14:paraId="2E35020C" w14:textId="77777777" w:rsidR="003E0FA0" w:rsidRPr="003E0FA0" w:rsidRDefault="003E0FA0" w:rsidP="003E0FA0">
      <w:pPr>
        <w:jc w:val="both"/>
        <w:rPr>
          <w:rFonts w:ascii="Montserrat" w:eastAsia="Arial Unicode MS" w:hAnsi="Montserrat"/>
          <w:sz w:val="18"/>
          <w:szCs w:val="18"/>
        </w:rPr>
      </w:pPr>
    </w:p>
    <w:p w14:paraId="58D5C207" w14:textId="2D16293A" w:rsidR="00162EC9" w:rsidRPr="003E0FA0" w:rsidRDefault="003E0FA0" w:rsidP="003E0FA0">
      <w:pPr>
        <w:jc w:val="both"/>
        <w:rPr>
          <w:rFonts w:ascii="Montserrat" w:eastAsia="Arial Unicode MS" w:hAnsi="Montserrat"/>
          <w:sz w:val="18"/>
          <w:szCs w:val="18"/>
        </w:rPr>
      </w:pPr>
      <w:r w:rsidRPr="003E0FA0">
        <w:rPr>
          <w:rFonts w:ascii="Montserrat" w:eastAsia="Arial Unicode MS" w:hAnsi="Montserrat"/>
          <w:sz w:val="18"/>
          <w:szCs w:val="18"/>
        </w:rPr>
        <w:t>EN GENERAL, EL CUMPLIMIENTO DE LAS PROPUESTAS CONFORME A LOS REQUISITOS ESTABLECIDOS EN LA PRESENTE  CONVOCATORIA.</w:t>
      </w:r>
    </w:p>
    <w:p w14:paraId="429C5482" w14:textId="77777777" w:rsidR="003E0FA0" w:rsidRPr="003E0FA0" w:rsidRDefault="003E0FA0" w:rsidP="003E0FA0">
      <w:pPr>
        <w:jc w:val="both"/>
        <w:rPr>
          <w:rFonts w:ascii="Montserrat" w:eastAsia="Arial Unicode MS" w:hAnsi="Montserrat"/>
          <w:sz w:val="18"/>
          <w:szCs w:val="18"/>
        </w:rPr>
      </w:pPr>
    </w:p>
    <w:p w14:paraId="1B815E36" w14:textId="264F27DB" w:rsidR="00162EC9" w:rsidRPr="003E0FA0" w:rsidRDefault="003E0FA0" w:rsidP="003E0FA0">
      <w:pPr>
        <w:jc w:val="both"/>
        <w:rPr>
          <w:rFonts w:ascii="Montserrat" w:eastAsia="Arial Unicode MS" w:hAnsi="Montserrat"/>
          <w:sz w:val="18"/>
          <w:szCs w:val="18"/>
        </w:rPr>
      </w:pPr>
      <w:r w:rsidRPr="003E0FA0">
        <w:rPr>
          <w:rFonts w:ascii="Montserrat" w:eastAsia="Arial Unicode MS" w:hAnsi="Montserrat"/>
          <w:sz w:val="18"/>
          <w:szCs w:val="18"/>
        </w:rPr>
        <w:t>LA EVALUACIÓN SE HARÁ SOBRE LA DESCRIPCIÓN DEL SERVICIO QUE CORRESPONDA.</w:t>
      </w:r>
    </w:p>
    <w:p w14:paraId="4D080506" w14:textId="77777777" w:rsidR="00162EC9" w:rsidRPr="00162EC9" w:rsidRDefault="00162EC9" w:rsidP="00162EC9">
      <w:bookmarkStart w:id="24" w:name="_Toc462062981"/>
    </w:p>
    <w:p w14:paraId="47B594FD" w14:textId="77777777" w:rsidR="00162EC9" w:rsidRDefault="00162EC9" w:rsidP="00162EC9">
      <w:pPr>
        <w:rPr>
          <w:rFonts w:ascii="Montserrat" w:hAnsi="Montserrat"/>
          <w:b/>
          <w:sz w:val="22"/>
        </w:rPr>
      </w:pPr>
      <w:r w:rsidRPr="003E0FA0">
        <w:rPr>
          <w:rFonts w:ascii="Montserrat" w:hAnsi="Montserrat"/>
          <w:b/>
          <w:sz w:val="22"/>
        </w:rPr>
        <w:t>9.3 EVALUACIÓN DE LAS PROPOSICIONES ECONÓMICAS.</w:t>
      </w:r>
      <w:bookmarkEnd w:id="24"/>
      <w:r w:rsidRPr="003E0FA0">
        <w:rPr>
          <w:rFonts w:ascii="Montserrat" w:hAnsi="Montserrat"/>
          <w:b/>
          <w:sz w:val="22"/>
        </w:rPr>
        <w:t xml:space="preserve"> </w:t>
      </w:r>
    </w:p>
    <w:p w14:paraId="25CAB4F0" w14:textId="77777777" w:rsidR="003E0FA0" w:rsidRPr="00162EC9" w:rsidRDefault="003E0FA0" w:rsidP="00162EC9"/>
    <w:p w14:paraId="1C2197A3" w14:textId="5C2DA99C" w:rsidR="00162EC9" w:rsidRPr="003E0FA0" w:rsidRDefault="003E0FA0" w:rsidP="00162EC9">
      <w:pPr>
        <w:rPr>
          <w:rFonts w:ascii="Montserrat" w:hAnsi="Montserrat"/>
          <w:sz w:val="18"/>
          <w:szCs w:val="18"/>
        </w:rPr>
      </w:pPr>
      <w:r w:rsidRPr="003E0FA0">
        <w:rPr>
          <w:rFonts w:ascii="Montserrat" w:hAnsi="Montserrat"/>
          <w:sz w:val="18"/>
          <w:szCs w:val="18"/>
        </w:rPr>
        <w:t>LA EVALUACIÓN ECONÓMICA SE REALIZARÁ POR PRECIO UNITARIO, ANALIZANDO LOS PRECIOS OFERTADOS.</w:t>
      </w:r>
    </w:p>
    <w:p w14:paraId="4FC30701" w14:textId="77777777" w:rsidR="00162EC9" w:rsidRPr="003E0FA0" w:rsidRDefault="00162EC9" w:rsidP="00162EC9">
      <w:pPr>
        <w:rPr>
          <w:rFonts w:ascii="Montserrat" w:hAnsi="Montserrat"/>
          <w:sz w:val="18"/>
          <w:szCs w:val="18"/>
        </w:rPr>
      </w:pPr>
    </w:p>
    <w:p w14:paraId="07F09373" w14:textId="6C88423F" w:rsidR="00162EC9" w:rsidRPr="003E0FA0" w:rsidRDefault="003E0FA0" w:rsidP="00162EC9">
      <w:pPr>
        <w:rPr>
          <w:rFonts w:ascii="Montserrat" w:hAnsi="Montserrat"/>
          <w:sz w:val="18"/>
          <w:szCs w:val="18"/>
        </w:rPr>
      </w:pPr>
      <w:r w:rsidRPr="003E0FA0">
        <w:rPr>
          <w:rFonts w:ascii="Montserrat" w:hAnsi="Montserrat"/>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33554D56" w14:textId="77777777" w:rsidR="00162EC9" w:rsidRPr="003E0FA0" w:rsidRDefault="00162EC9" w:rsidP="00162EC9">
      <w:pPr>
        <w:rPr>
          <w:rFonts w:ascii="Montserrat" w:hAnsi="Montserrat"/>
          <w:sz w:val="18"/>
          <w:szCs w:val="18"/>
        </w:rPr>
      </w:pPr>
    </w:p>
    <w:p w14:paraId="6A84BCAC" w14:textId="5D6E8477" w:rsidR="00162EC9" w:rsidRPr="003E0FA0" w:rsidRDefault="003E0FA0" w:rsidP="00162EC9">
      <w:pPr>
        <w:rPr>
          <w:rFonts w:ascii="Montserrat" w:hAnsi="Montserrat"/>
          <w:sz w:val="18"/>
          <w:szCs w:val="18"/>
        </w:rPr>
      </w:pPr>
      <w:r w:rsidRPr="003E0FA0">
        <w:rPr>
          <w:rFonts w:ascii="Montserrat" w:hAnsi="Montserrat"/>
          <w:sz w:val="18"/>
          <w:szCs w:val="18"/>
        </w:rPr>
        <w:t>EN CASO DE DISCREPANCIA ENTRE LAS CANTIDADES ESCRITAS CON LETRA Y CON NÚMERO, PREVALECERÁ LA CANTIDAD CON LETRA, POR LO QUE DE PRESENTARSE ERRORES EN LAS CANTIDADES O VOLÚMENES SOLICITADOS, ÉSTOS PODRÁN CORREGIRSE, CONFORME A LO ESTABLECIDO EN EL ARTÍCULO 55 DEL REGLAMENTO.</w:t>
      </w:r>
    </w:p>
    <w:p w14:paraId="014709ED" w14:textId="77777777" w:rsidR="00162EC9" w:rsidRPr="00162EC9" w:rsidRDefault="00162EC9" w:rsidP="00162EC9"/>
    <w:p w14:paraId="082D519C" w14:textId="77777777" w:rsidR="0014045D" w:rsidRPr="0014045D" w:rsidRDefault="00162EC9" w:rsidP="00162EC9">
      <w:pPr>
        <w:rPr>
          <w:rFonts w:ascii="Montserrat" w:hAnsi="Montserrat"/>
          <w:b/>
          <w:sz w:val="22"/>
        </w:rPr>
      </w:pPr>
      <w:bookmarkStart w:id="25" w:name="_Toc462062982"/>
      <w:r w:rsidRPr="0014045D">
        <w:rPr>
          <w:rFonts w:ascii="Montserrat" w:hAnsi="Montserrat"/>
          <w:b/>
          <w:sz w:val="22"/>
        </w:rPr>
        <w:t>9.4 CRITERIOS DE ADJUDICACIÓN DE LOS CONTRATOS.</w:t>
      </w:r>
      <w:bookmarkEnd w:id="25"/>
    </w:p>
    <w:p w14:paraId="240E2361" w14:textId="77777777" w:rsidR="0014045D" w:rsidRPr="0014045D" w:rsidRDefault="0014045D" w:rsidP="00162EC9">
      <w:pPr>
        <w:rPr>
          <w:rFonts w:ascii="Montserrat" w:hAnsi="Montserrat"/>
          <w:b/>
          <w:sz w:val="22"/>
        </w:rPr>
      </w:pPr>
    </w:p>
    <w:p w14:paraId="4A8FC3DB" w14:textId="78D55EF6" w:rsidR="00162EC9" w:rsidRPr="0014045D" w:rsidRDefault="0014045D" w:rsidP="0014045D">
      <w:pPr>
        <w:jc w:val="both"/>
        <w:rPr>
          <w:rFonts w:ascii="Montserrat" w:hAnsi="Montserrat"/>
          <w:sz w:val="18"/>
          <w:szCs w:val="18"/>
        </w:rPr>
      </w:pPr>
      <w:r w:rsidRPr="0014045D">
        <w:rPr>
          <w:rFonts w:ascii="Montserrat" w:hAnsi="Montserrat"/>
          <w:sz w:val="18"/>
          <w:szCs w:val="18"/>
        </w:rPr>
        <w:t>EL CONTRATO SERÁ ADJUDICADO AL PARTICIPANTE CUYA OFERTA RESULTE SOLVENTE PORQUE CUMPLE, CONFORME A LOS CRITERIOS DE EVALUACIÓN ESTABLECIDOS, CON LOS REQUISITOS LEGALES, TÉCNICOS Y ECONÓMICOS DEL PRESENTE  CONVOCATORIA Y QUE GARANTICEN EL CUMPLIMIENTO DE LAS OBLIGACIONES RESPECTIVAS.</w:t>
      </w:r>
    </w:p>
    <w:p w14:paraId="08597CD2" w14:textId="77777777" w:rsidR="00162EC9" w:rsidRPr="0014045D" w:rsidRDefault="00162EC9" w:rsidP="0014045D">
      <w:pPr>
        <w:jc w:val="both"/>
        <w:rPr>
          <w:rFonts w:ascii="Montserrat" w:hAnsi="Montserrat"/>
          <w:sz w:val="18"/>
          <w:szCs w:val="18"/>
        </w:rPr>
      </w:pPr>
    </w:p>
    <w:p w14:paraId="6C162E65" w14:textId="15DDED84" w:rsidR="00162EC9" w:rsidRPr="0014045D" w:rsidRDefault="0014045D" w:rsidP="0014045D">
      <w:pPr>
        <w:jc w:val="both"/>
        <w:rPr>
          <w:rFonts w:ascii="Montserrat" w:hAnsi="Montserrat"/>
          <w:sz w:val="18"/>
          <w:szCs w:val="18"/>
        </w:rPr>
      </w:pPr>
      <w:r w:rsidRPr="0014045D">
        <w:rPr>
          <w:rFonts w:ascii="Montserrat" w:hAnsi="Montserrat"/>
          <w:sz w:val="18"/>
          <w:szCs w:val="18"/>
        </w:rPr>
        <w:t>SI RESULTARE QUE DOS O MÁS PROPOSICIONES SON SOLVENTES PORQUE SATISFACEN LA TOTALIDAD DE LOS REQUERIMIENTOS SOLICITADOS POR LA CONVOCANTE, EL CONTRATO SE ADJUDICARÁ A QUIEN PRESENTE LA PROPOSICIÓN CUYO IMPORTE SEA EL MÁS BAJO, SIEMPRE Y CUANDO ÉSTE RESULTE CONVENIENTE. LOS PRECIOS OFERTADOS QUE SE ENCUENTREN POR DEBAJO DEL PRECIO CONVENIENTE, PODRÁN SER DESECHADOS POR LA CONVOCANTE.</w:t>
      </w:r>
    </w:p>
    <w:p w14:paraId="29FEDC0B" w14:textId="77777777" w:rsidR="00162EC9" w:rsidRPr="0014045D" w:rsidRDefault="00162EC9" w:rsidP="0014045D">
      <w:pPr>
        <w:jc w:val="both"/>
        <w:rPr>
          <w:rFonts w:ascii="Montserrat" w:hAnsi="Montserrat"/>
          <w:sz w:val="18"/>
          <w:szCs w:val="18"/>
        </w:rPr>
      </w:pPr>
    </w:p>
    <w:p w14:paraId="314C5582" w14:textId="40EC0F93" w:rsidR="00162EC9" w:rsidRPr="0014045D" w:rsidRDefault="0014045D" w:rsidP="0014045D">
      <w:pPr>
        <w:jc w:val="both"/>
        <w:rPr>
          <w:rFonts w:ascii="Montserrat" w:hAnsi="Montserrat"/>
          <w:sz w:val="18"/>
          <w:szCs w:val="18"/>
        </w:rPr>
      </w:pPr>
      <w:r w:rsidRPr="0014045D">
        <w:rPr>
          <w:rFonts w:ascii="Montserrat" w:hAnsi="Montserrat"/>
          <w:sz w:val="18"/>
          <w:szCs w:val="18"/>
        </w:rPr>
        <w:t>EN CASO DE EXISTIR IGUALDAD DE CONDICIONES SE DARÁ PREFERENCIA A AQUELLAS PERSONAS QUE INTEGREN EL SECTOR DE MICRO, PEQUEÑAS Y MEDIANAS EMPRESAS NACIONALES. DE EXISTIR EMPATE ENTRE PERSONAS DE DICHO SECTOR, LA ADJUDICACIÓN SE EFECTUARÁ A FAVOR DEL PARTICIPANTE QUE RESULTE GANADOR EN TÉRMINOS DEL ARTÍCULO 54 DEL REGLAMENTO DE LA LAASSP.</w:t>
      </w:r>
    </w:p>
    <w:p w14:paraId="587928F4" w14:textId="77777777" w:rsidR="00162EC9" w:rsidRPr="0014045D" w:rsidRDefault="00162EC9" w:rsidP="0014045D">
      <w:pPr>
        <w:jc w:val="both"/>
        <w:rPr>
          <w:rFonts w:ascii="Montserrat" w:hAnsi="Montserrat"/>
          <w:sz w:val="18"/>
          <w:szCs w:val="18"/>
        </w:rPr>
      </w:pPr>
    </w:p>
    <w:p w14:paraId="3B24F27B" w14:textId="4020CBFE" w:rsidR="00162EC9" w:rsidRPr="0014045D" w:rsidRDefault="0014045D" w:rsidP="0014045D">
      <w:pPr>
        <w:jc w:val="both"/>
        <w:rPr>
          <w:rFonts w:ascii="Montserrat" w:hAnsi="Montserrat"/>
          <w:sz w:val="18"/>
          <w:szCs w:val="18"/>
        </w:rPr>
      </w:pPr>
      <w:r w:rsidRPr="0014045D">
        <w:rPr>
          <w:rFonts w:ascii="Montserrat" w:hAnsi="Montserrat"/>
          <w:sz w:val="18"/>
          <w:szCs w:val="18"/>
        </w:rPr>
        <w:t xml:space="preserve">DE NO ACTUALIZARSE LOS SUPUESTOS DEL PÁRRAFO ANTERIOR, SI DERIVADO DE LA EVALUACIÓN ECONÓMICA DE LAS PROPOSICIONES, SE DESPRENDE EL EMPATE EN CUANTO A PRECIOS OFERTADOS POR DOS O MÁS PARTICIPANTES, SE PROCEDERÁ A LLEVAR A CABO EL SORTEO MANUAL POR INSACULACIÓN A FIN DE EXTRAER EL BOLETO DEL PARTICIPANTE GANADOR, CONFORME A LO DISPUESTO EN EL ARTÍCULO 54 DEL REGLAMENTO DE LA LAASSP. </w:t>
      </w:r>
    </w:p>
    <w:p w14:paraId="13772A5C" w14:textId="77777777" w:rsidR="00162EC9" w:rsidRPr="00162EC9" w:rsidRDefault="00162EC9" w:rsidP="00162EC9"/>
    <w:p w14:paraId="5DA0BE72" w14:textId="5A3C098F" w:rsidR="00162EC9" w:rsidRPr="0014045D" w:rsidRDefault="00B17054" w:rsidP="00162EC9">
      <w:pPr>
        <w:rPr>
          <w:rFonts w:ascii="Montserrat" w:hAnsi="Montserrat"/>
          <w:b/>
          <w:sz w:val="22"/>
        </w:rPr>
      </w:pPr>
      <w:r>
        <w:rPr>
          <w:rFonts w:ascii="Montserrat" w:hAnsi="Montserrat"/>
          <w:b/>
          <w:sz w:val="22"/>
        </w:rPr>
        <w:t xml:space="preserve">10. </w:t>
      </w:r>
      <w:r w:rsidR="00162EC9" w:rsidRPr="0014045D">
        <w:rPr>
          <w:rFonts w:ascii="Montserrat" w:hAnsi="Montserrat"/>
          <w:b/>
          <w:sz w:val="22"/>
        </w:rPr>
        <w:t>CAUSAS DE DESECHAMIENTO.</w:t>
      </w:r>
    </w:p>
    <w:p w14:paraId="453EA685" w14:textId="77777777" w:rsidR="0014045D" w:rsidRPr="00162EC9" w:rsidRDefault="0014045D" w:rsidP="00162EC9"/>
    <w:p w14:paraId="7AB71000" w14:textId="73189DD2" w:rsidR="00162EC9" w:rsidRPr="00B17054" w:rsidRDefault="0014045D" w:rsidP="005621E5">
      <w:pPr>
        <w:pStyle w:val="Prrafodelista"/>
        <w:numPr>
          <w:ilvl w:val="0"/>
          <w:numId w:val="15"/>
        </w:numPr>
        <w:jc w:val="both"/>
        <w:rPr>
          <w:rFonts w:ascii="Montserrat" w:hAnsi="Montserrat"/>
          <w:sz w:val="18"/>
          <w:szCs w:val="18"/>
        </w:rPr>
      </w:pPr>
      <w:r w:rsidRPr="00B17054">
        <w:rPr>
          <w:rFonts w:ascii="Montserrat" w:hAnsi="Montserrat"/>
          <w:sz w:val="18"/>
          <w:szCs w:val="18"/>
        </w:rPr>
        <w:t>SE DESECHARÁN LAS PROPOSICIONES DE LOS LICITANTES QUE INCURRAN EN UNO O VARIOS DE LOS SIGUIENTES SUPUESTOS:</w:t>
      </w:r>
    </w:p>
    <w:p w14:paraId="16FD8771" w14:textId="77777777" w:rsidR="0014045D" w:rsidRPr="0014045D" w:rsidRDefault="0014045D" w:rsidP="0014045D">
      <w:pPr>
        <w:jc w:val="both"/>
        <w:rPr>
          <w:rFonts w:ascii="Montserrat" w:hAnsi="Montserrat"/>
          <w:sz w:val="18"/>
          <w:szCs w:val="18"/>
        </w:rPr>
      </w:pPr>
    </w:p>
    <w:p w14:paraId="5BEDC21D" w14:textId="5E644259" w:rsidR="00162EC9" w:rsidRPr="00B17054" w:rsidRDefault="0014045D" w:rsidP="005621E5">
      <w:pPr>
        <w:pStyle w:val="Prrafodelista"/>
        <w:numPr>
          <w:ilvl w:val="0"/>
          <w:numId w:val="15"/>
        </w:numPr>
        <w:jc w:val="both"/>
        <w:rPr>
          <w:rFonts w:ascii="Montserrat" w:hAnsi="Montserrat"/>
          <w:sz w:val="18"/>
          <w:szCs w:val="18"/>
        </w:rPr>
      </w:pPr>
      <w:r w:rsidRPr="00B17054">
        <w:rPr>
          <w:rFonts w:ascii="Montserrat" w:hAnsi="Montserrat"/>
          <w:sz w:val="18"/>
          <w:szCs w:val="18"/>
        </w:rPr>
        <w:t xml:space="preserve">QUE NO CUMPLAN CON CUALQUIERA DE LOS REQUISITOS O CARACTERÍSTICAS ESTABLECIDAS EN ESTA CONVOCATORIA O SUS ANEXOS, ASÍ COMO LOS QUE SE DERIVEN DEL(OS) ACTO(S) DE JUNTA(S) DE ACLARACIONES Y, QUE CON MOTIVO DE DICHO INCUMPLIMIENTO SE AFECTE LA SOLVENCIA DE LA PROPUESTA POR PARTIDA (S), CONFORME A LO PREVISTO EN EL ÚLTIMO PÁRRAFO DEL ARTÍCULO 36 DE LA LEY. </w:t>
      </w:r>
    </w:p>
    <w:p w14:paraId="6D03C973" w14:textId="77777777" w:rsidR="0014045D" w:rsidRPr="0014045D" w:rsidRDefault="0014045D" w:rsidP="0014045D">
      <w:pPr>
        <w:jc w:val="both"/>
        <w:rPr>
          <w:rFonts w:ascii="Montserrat" w:hAnsi="Montserrat"/>
          <w:sz w:val="18"/>
          <w:szCs w:val="18"/>
        </w:rPr>
      </w:pPr>
    </w:p>
    <w:p w14:paraId="4B3CC4F3" w14:textId="35E3AEC3" w:rsidR="00162EC9" w:rsidRPr="00B17054" w:rsidRDefault="0014045D" w:rsidP="005621E5">
      <w:pPr>
        <w:pStyle w:val="Prrafodelista"/>
        <w:numPr>
          <w:ilvl w:val="0"/>
          <w:numId w:val="15"/>
        </w:numPr>
        <w:jc w:val="both"/>
        <w:rPr>
          <w:rFonts w:ascii="Montserrat" w:hAnsi="Montserrat"/>
          <w:sz w:val="18"/>
          <w:szCs w:val="18"/>
        </w:rPr>
      </w:pPr>
      <w:r w:rsidRPr="00B17054">
        <w:rPr>
          <w:rFonts w:ascii="Montserrat" w:hAnsi="Montserrat"/>
          <w:sz w:val="18"/>
          <w:szCs w:val="18"/>
        </w:rPr>
        <w:t>CUANDO SE COMPRUEBE QUE TIENEN ACUERDO CON OTROS LICITANTES PARA ELEVAR EL COSTO DE LOS BIENES SOLICITADOS O BIEN, CUALQUIER OTRO ACUERDO QUE TENGA COMO FIN OBTENER UNA VENTAJA SOBRE LOS DEMÁS LICITANTES.</w:t>
      </w:r>
    </w:p>
    <w:p w14:paraId="1741B818" w14:textId="77777777" w:rsidR="0014045D" w:rsidRPr="0014045D" w:rsidRDefault="0014045D" w:rsidP="0014045D">
      <w:pPr>
        <w:jc w:val="both"/>
        <w:rPr>
          <w:rFonts w:ascii="Montserrat" w:hAnsi="Montserrat"/>
          <w:sz w:val="18"/>
          <w:szCs w:val="18"/>
        </w:rPr>
      </w:pPr>
    </w:p>
    <w:p w14:paraId="755C8620" w14:textId="47B70A0F" w:rsidR="00162EC9" w:rsidRPr="00B17054" w:rsidRDefault="0014045D" w:rsidP="005621E5">
      <w:pPr>
        <w:pStyle w:val="Prrafodelista"/>
        <w:numPr>
          <w:ilvl w:val="0"/>
          <w:numId w:val="15"/>
        </w:numPr>
        <w:jc w:val="both"/>
        <w:rPr>
          <w:rFonts w:ascii="Montserrat" w:hAnsi="Montserrat"/>
          <w:sz w:val="18"/>
          <w:szCs w:val="18"/>
        </w:rPr>
      </w:pPr>
      <w:r w:rsidRPr="00B17054">
        <w:rPr>
          <w:rFonts w:ascii="Montserrat" w:hAnsi="Montserrat"/>
          <w:sz w:val="18"/>
          <w:szCs w:val="18"/>
        </w:rPr>
        <w:t>CUANDO INCURRAN EN CUALQUIER VIOLACIÓN A LAS DISPOSICIONES DE LA LEY, AL REGLAMENTO O A CUALQUIER OTRO ORDENAMIENTO LEGAL O NORMATIVO VINCULADO CON ESTE PROCEDIMIENTO.</w:t>
      </w:r>
    </w:p>
    <w:p w14:paraId="4F40337B" w14:textId="77777777" w:rsidR="0014045D" w:rsidRPr="0014045D" w:rsidRDefault="0014045D" w:rsidP="0014045D">
      <w:pPr>
        <w:jc w:val="both"/>
        <w:rPr>
          <w:rFonts w:ascii="Montserrat" w:hAnsi="Montserrat"/>
          <w:sz w:val="18"/>
          <w:szCs w:val="18"/>
        </w:rPr>
      </w:pPr>
    </w:p>
    <w:p w14:paraId="79927062" w14:textId="58AB6DBE" w:rsidR="00162EC9" w:rsidRDefault="0014045D" w:rsidP="005621E5">
      <w:pPr>
        <w:pStyle w:val="Prrafodelista"/>
        <w:numPr>
          <w:ilvl w:val="0"/>
          <w:numId w:val="15"/>
        </w:numPr>
        <w:jc w:val="both"/>
        <w:rPr>
          <w:rFonts w:ascii="Montserrat" w:hAnsi="Montserrat"/>
          <w:sz w:val="18"/>
          <w:szCs w:val="18"/>
        </w:rPr>
      </w:pPr>
      <w:r w:rsidRPr="00B17054">
        <w:rPr>
          <w:rFonts w:ascii="Montserrat" w:hAnsi="Montserrat"/>
          <w:sz w:val="18"/>
          <w:szCs w:val="18"/>
        </w:rPr>
        <w:t xml:space="preserve">CUANDO NO COTICE LA TOTALIDAD DE LOS SERVICIOS REQUERIDOS SEGÚN EL </w:t>
      </w:r>
      <w:r w:rsidRPr="00C829A6">
        <w:rPr>
          <w:rFonts w:ascii="Montserrat" w:hAnsi="Montserrat"/>
          <w:b/>
          <w:color w:val="FF0000"/>
          <w:sz w:val="18"/>
          <w:szCs w:val="18"/>
        </w:rPr>
        <w:t>ANEXO NÚMERO 0</w:t>
      </w:r>
      <w:r w:rsidR="007323DD">
        <w:rPr>
          <w:rFonts w:ascii="Montserrat" w:hAnsi="Montserrat"/>
          <w:b/>
          <w:color w:val="FF0000"/>
          <w:sz w:val="18"/>
          <w:szCs w:val="18"/>
        </w:rPr>
        <w:t>Y Y 02</w:t>
      </w:r>
      <w:r w:rsidRPr="00B17054">
        <w:rPr>
          <w:rFonts w:ascii="Montserrat" w:hAnsi="Montserrat"/>
          <w:sz w:val="18"/>
          <w:szCs w:val="18"/>
        </w:rPr>
        <w:t>, ASIGNACIÓN.</w:t>
      </w:r>
    </w:p>
    <w:p w14:paraId="2B718B8F" w14:textId="77777777" w:rsidR="00B17054" w:rsidRPr="00B17054" w:rsidRDefault="00B17054" w:rsidP="00B17054">
      <w:pPr>
        <w:pStyle w:val="Prrafodelista"/>
        <w:ind w:left="720"/>
        <w:jc w:val="both"/>
        <w:rPr>
          <w:rFonts w:ascii="Montserrat" w:hAnsi="Montserrat"/>
          <w:sz w:val="18"/>
          <w:szCs w:val="18"/>
        </w:rPr>
      </w:pPr>
    </w:p>
    <w:p w14:paraId="01EE5C10" w14:textId="65C09040" w:rsidR="00162EC9" w:rsidRPr="00B17054" w:rsidRDefault="0014045D" w:rsidP="005621E5">
      <w:pPr>
        <w:pStyle w:val="Prrafodelista"/>
        <w:numPr>
          <w:ilvl w:val="0"/>
          <w:numId w:val="15"/>
        </w:numPr>
        <w:jc w:val="both"/>
        <w:rPr>
          <w:rFonts w:ascii="Montserrat" w:hAnsi="Montserrat"/>
          <w:sz w:val="18"/>
          <w:szCs w:val="18"/>
        </w:rPr>
      </w:pPr>
      <w:r w:rsidRPr="00B17054">
        <w:rPr>
          <w:rFonts w:ascii="Montserrat" w:hAnsi="Montserrat"/>
          <w:sz w:val="18"/>
          <w:szCs w:val="18"/>
        </w:rPr>
        <w:t>CUANDO NO PRESENTE UNO O MÁS DE LOS ESCRITOS O MANIFIESTOS SOLICITADOS CON CARÁCTER DE “BAJO PROTESTA DE DECIR VERDAD”, SOLICITADOS EN LA PRESENTE CONVOCATORIA U OMITA LA LEYENDA REQUERIDA CONFORME AL ARTÍCULO 39 PENÚLTIMO PÁRRAFO DEL REGLAMENTO.</w:t>
      </w:r>
    </w:p>
    <w:p w14:paraId="455443D4" w14:textId="77777777" w:rsidR="0014045D" w:rsidRPr="0014045D" w:rsidRDefault="0014045D" w:rsidP="0014045D">
      <w:pPr>
        <w:jc w:val="both"/>
        <w:rPr>
          <w:rFonts w:ascii="Montserrat" w:hAnsi="Montserrat"/>
          <w:sz w:val="18"/>
          <w:szCs w:val="18"/>
        </w:rPr>
      </w:pPr>
    </w:p>
    <w:p w14:paraId="304E7A0D" w14:textId="59C0CADF" w:rsidR="00162EC9" w:rsidRPr="00B17054" w:rsidRDefault="0014045D" w:rsidP="005621E5">
      <w:pPr>
        <w:pStyle w:val="Prrafodelista"/>
        <w:numPr>
          <w:ilvl w:val="0"/>
          <w:numId w:val="15"/>
        </w:numPr>
        <w:jc w:val="both"/>
        <w:rPr>
          <w:rFonts w:ascii="Montserrat" w:hAnsi="Montserrat"/>
          <w:sz w:val="18"/>
          <w:szCs w:val="18"/>
        </w:rPr>
      </w:pPr>
      <w:r w:rsidRPr="00B17054">
        <w:rPr>
          <w:rFonts w:ascii="Montserrat" w:hAnsi="Montserrat"/>
          <w:sz w:val="18"/>
          <w:szCs w:val="18"/>
        </w:rPr>
        <w:t>CUANDO EL LICITANTE SE ENCUENTRE EN ALGUNO DE LOS SUPUESTOS ESTABLECIDOS EN LOS ARTÍCULOS 50 Y 60 PENÚLTIMO PÁRRAFO DE LA LEY.</w:t>
      </w:r>
    </w:p>
    <w:p w14:paraId="4CBAEA04" w14:textId="77777777" w:rsidR="0014045D" w:rsidRPr="0014045D" w:rsidRDefault="0014045D" w:rsidP="0014045D">
      <w:pPr>
        <w:jc w:val="both"/>
        <w:rPr>
          <w:rFonts w:ascii="Montserrat" w:hAnsi="Montserrat"/>
          <w:sz w:val="18"/>
          <w:szCs w:val="18"/>
        </w:rPr>
      </w:pPr>
    </w:p>
    <w:p w14:paraId="4DAD0CF5" w14:textId="613AD553" w:rsidR="00162EC9" w:rsidRPr="00B17054" w:rsidRDefault="0014045D" w:rsidP="005621E5">
      <w:pPr>
        <w:pStyle w:val="Prrafodelista"/>
        <w:numPr>
          <w:ilvl w:val="0"/>
          <w:numId w:val="15"/>
        </w:numPr>
        <w:jc w:val="both"/>
        <w:rPr>
          <w:rFonts w:ascii="Montserrat" w:hAnsi="Montserrat"/>
          <w:sz w:val="18"/>
          <w:szCs w:val="18"/>
        </w:rPr>
      </w:pPr>
      <w:r w:rsidRPr="00B17054">
        <w:rPr>
          <w:rFonts w:ascii="Montserrat" w:hAnsi="Montserrat"/>
          <w:sz w:val="18"/>
          <w:szCs w:val="18"/>
        </w:rPr>
        <w:t xml:space="preserve">CUANDO PRESENTE MÁS DE UNA PROPUESTA PARA LA MISMA PARTIDA. </w:t>
      </w:r>
    </w:p>
    <w:p w14:paraId="39B078AA" w14:textId="77777777" w:rsidR="0014045D" w:rsidRPr="0014045D" w:rsidRDefault="0014045D" w:rsidP="0014045D">
      <w:pPr>
        <w:jc w:val="both"/>
        <w:rPr>
          <w:rFonts w:ascii="Montserrat" w:hAnsi="Montserrat"/>
          <w:sz w:val="18"/>
          <w:szCs w:val="18"/>
        </w:rPr>
      </w:pPr>
    </w:p>
    <w:p w14:paraId="02D6E162" w14:textId="68A181CD" w:rsidR="00162EC9" w:rsidRDefault="0014045D" w:rsidP="005621E5">
      <w:pPr>
        <w:pStyle w:val="Prrafodelista"/>
        <w:numPr>
          <w:ilvl w:val="0"/>
          <w:numId w:val="15"/>
        </w:numPr>
        <w:jc w:val="both"/>
        <w:rPr>
          <w:rFonts w:ascii="Montserrat" w:hAnsi="Montserrat"/>
          <w:sz w:val="18"/>
          <w:szCs w:val="18"/>
        </w:rPr>
      </w:pPr>
      <w:r w:rsidRPr="00B17054">
        <w:rPr>
          <w:rFonts w:ascii="Montserrat" w:hAnsi="Montserrat"/>
          <w:sz w:val="18"/>
          <w:szCs w:val="18"/>
        </w:rPr>
        <w:t>QUE PRESENTE DOCUMENTACIÓN NO LEGIBLE.</w:t>
      </w:r>
    </w:p>
    <w:p w14:paraId="39FFBF1A" w14:textId="77777777" w:rsidR="00B629DC" w:rsidRDefault="00B629DC" w:rsidP="00B629DC">
      <w:pPr>
        <w:pStyle w:val="Prrafodelista"/>
        <w:ind w:left="720"/>
        <w:jc w:val="both"/>
        <w:rPr>
          <w:rFonts w:ascii="Montserrat" w:hAnsi="Montserrat"/>
          <w:sz w:val="18"/>
          <w:szCs w:val="18"/>
        </w:rPr>
      </w:pPr>
    </w:p>
    <w:p w14:paraId="28372A25" w14:textId="44E90208" w:rsidR="00B629DC" w:rsidRPr="00B17054" w:rsidRDefault="00B629DC" w:rsidP="005621E5">
      <w:pPr>
        <w:pStyle w:val="Prrafodelista"/>
        <w:numPr>
          <w:ilvl w:val="0"/>
          <w:numId w:val="15"/>
        </w:numPr>
        <w:jc w:val="both"/>
        <w:rPr>
          <w:rFonts w:ascii="Montserrat" w:hAnsi="Montserrat"/>
          <w:sz w:val="18"/>
          <w:szCs w:val="18"/>
        </w:rPr>
      </w:pPr>
      <w:r>
        <w:rPr>
          <w:rFonts w:ascii="Montserrat" w:hAnsi="Montserrat"/>
          <w:sz w:val="18"/>
          <w:szCs w:val="18"/>
        </w:rPr>
        <w:t>CUANDO NO PRESENTE ALGUNO DOCUMENTO REQUERIDO EN LA PRESENTE CONVOCATORIA</w:t>
      </w:r>
    </w:p>
    <w:p w14:paraId="08911FEE" w14:textId="77777777" w:rsidR="00162EC9" w:rsidRDefault="00162EC9" w:rsidP="00162EC9"/>
    <w:p w14:paraId="4282B133" w14:textId="77777777" w:rsidR="00162EC9" w:rsidRPr="00B17054" w:rsidRDefault="00162EC9" w:rsidP="00162EC9">
      <w:pPr>
        <w:rPr>
          <w:rFonts w:ascii="Montserrat" w:hAnsi="Montserrat"/>
          <w:b/>
          <w:sz w:val="22"/>
        </w:rPr>
      </w:pPr>
      <w:r w:rsidRPr="00B17054">
        <w:rPr>
          <w:rFonts w:ascii="Montserrat" w:hAnsi="Montserrat"/>
          <w:b/>
          <w:sz w:val="22"/>
        </w:rPr>
        <w:t>11. COMUNICACIÓN DEL FALLO:</w:t>
      </w:r>
    </w:p>
    <w:p w14:paraId="1F01A506" w14:textId="77777777" w:rsidR="00B17054" w:rsidRPr="00162EC9" w:rsidRDefault="00B17054" w:rsidP="00162EC9"/>
    <w:p w14:paraId="2AD4C3CA" w14:textId="42B37C21" w:rsidR="00162EC9" w:rsidRPr="00B17054" w:rsidRDefault="00B17054" w:rsidP="00F158F8">
      <w:pPr>
        <w:jc w:val="both"/>
        <w:rPr>
          <w:rFonts w:ascii="Montserrat" w:hAnsi="Montserrat"/>
          <w:sz w:val="18"/>
          <w:szCs w:val="18"/>
        </w:rPr>
      </w:pPr>
      <w:r w:rsidRPr="00B17054">
        <w:rPr>
          <w:rFonts w:ascii="Montserrat" w:hAnsi="Montserrat"/>
          <w:sz w:val="18"/>
          <w:szCs w:val="18"/>
        </w:rPr>
        <w:t>POR TRATARSE DE UN PROCEDIMIENTO DE CONTRATACIÓN REALIZADO DE CONFORMIDAD CON LO PREVISTO EN EL ARTÍCULO 26 BIS, FRACCIÓN II DE LA LAASSP, EL ACTO DE FALLO SE DIFUNDIRÁ A TRAVÉS DE COMPRANET.</w:t>
      </w:r>
    </w:p>
    <w:p w14:paraId="3F67F7DF" w14:textId="77777777" w:rsidR="00162EC9" w:rsidRPr="00B17054" w:rsidRDefault="00162EC9" w:rsidP="00F158F8">
      <w:pPr>
        <w:jc w:val="both"/>
        <w:rPr>
          <w:rFonts w:ascii="Montserrat" w:hAnsi="Montserrat"/>
          <w:sz w:val="18"/>
          <w:szCs w:val="18"/>
        </w:rPr>
      </w:pPr>
    </w:p>
    <w:p w14:paraId="129CF789" w14:textId="6C222153" w:rsidR="00162EC9" w:rsidRPr="00B17054" w:rsidRDefault="00B17054" w:rsidP="00F158F8">
      <w:pPr>
        <w:jc w:val="both"/>
        <w:rPr>
          <w:rFonts w:ascii="Montserrat" w:hAnsi="Montserrat"/>
          <w:sz w:val="18"/>
          <w:szCs w:val="18"/>
        </w:rPr>
      </w:pPr>
      <w:r w:rsidRPr="00B17054">
        <w:rPr>
          <w:rFonts w:ascii="Montserrat" w:hAnsi="Montserrat"/>
          <w:sz w:val="18"/>
          <w:szCs w:val="18"/>
        </w:rPr>
        <w:lastRenderedPageBreak/>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13 DE LA PRESENTE CONVOCATORIA.</w:t>
      </w:r>
    </w:p>
    <w:p w14:paraId="2AD10E39" w14:textId="77777777" w:rsidR="00162EC9" w:rsidRPr="00B17054" w:rsidRDefault="00162EC9" w:rsidP="00F158F8">
      <w:pPr>
        <w:jc w:val="both"/>
        <w:rPr>
          <w:rFonts w:ascii="Montserrat" w:hAnsi="Montserrat"/>
          <w:sz w:val="18"/>
          <w:szCs w:val="18"/>
        </w:rPr>
      </w:pPr>
    </w:p>
    <w:p w14:paraId="311B772D" w14:textId="547E9A0E" w:rsidR="00162EC9" w:rsidRPr="00B17054" w:rsidRDefault="00B17054" w:rsidP="00F158F8">
      <w:pPr>
        <w:jc w:val="both"/>
        <w:rPr>
          <w:rFonts w:ascii="Montserrat" w:hAnsi="Montserrat"/>
          <w:sz w:val="18"/>
          <w:szCs w:val="18"/>
        </w:rPr>
      </w:pPr>
      <w:r w:rsidRPr="00B17054">
        <w:rPr>
          <w:rFonts w:ascii="Montserrat" w:hAnsi="Montserrat"/>
          <w:sz w:val="18"/>
          <w:szCs w:val="18"/>
        </w:rPr>
        <w:t xml:space="preserve">LAS ACTAS DE LAS JUNTAS DE ACLARACIONES, DEL ACTO DE PRESENTACIÓN Y APERTURA DE PROPOSICIONES Y DE NOTIFICACIÓN DE FALLO, SE </w:t>
      </w:r>
      <w:r w:rsidR="00F158F8">
        <w:rPr>
          <w:rFonts w:ascii="Montserrat" w:hAnsi="Montserrat"/>
          <w:sz w:val="18"/>
          <w:szCs w:val="18"/>
        </w:rPr>
        <w:t>DIFUNDIRÁ EN COMPRANET Y SE PODRÁN CONSULTAR EL LA OFICINA DE ADQUISICIONES, UBICADA EN SERIS Y ZAACHILA S/N, COL. LA RAZA, CIUDAD DE MÉXICO.</w:t>
      </w:r>
    </w:p>
    <w:p w14:paraId="05B7C45B" w14:textId="77777777" w:rsidR="00162EC9" w:rsidRPr="00B17054" w:rsidRDefault="00162EC9" w:rsidP="00F158F8">
      <w:pPr>
        <w:jc w:val="both"/>
        <w:rPr>
          <w:rFonts w:ascii="Montserrat" w:hAnsi="Montserrat"/>
          <w:sz w:val="18"/>
          <w:szCs w:val="18"/>
        </w:rPr>
      </w:pPr>
    </w:p>
    <w:p w14:paraId="1EFC55B2" w14:textId="04890838" w:rsidR="00162EC9" w:rsidRPr="00B17054" w:rsidRDefault="00B17054" w:rsidP="00162EC9">
      <w:pPr>
        <w:rPr>
          <w:rFonts w:ascii="Montserrat" w:hAnsi="Montserrat"/>
          <w:b/>
          <w:sz w:val="22"/>
        </w:rPr>
      </w:pPr>
      <w:r w:rsidRPr="00B17054">
        <w:rPr>
          <w:rFonts w:ascii="Montserrat" w:hAnsi="Montserrat"/>
          <w:b/>
          <w:sz w:val="22"/>
        </w:rPr>
        <w:t xml:space="preserve">12. </w:t>
      </w:r>
      <w:r w:rsidR="00162EC9" w:rsidRPr="00B17054">
        <w:rPr>
          <w:rFonts w:ascii="Montserrat" w:hAnsi="Montserrat"/>
          <w:b/>
          <w:sz w:val="22"/>
        </w:rPr>
        <w:t xml:space="preserve">MODELO DE CONTRATO. </w:t>
      </w:r>
    </w:p>
    <w:p w14:paraId="30388D14" w14:textId="77777777" w:rsidR="00B17054" w:rsidRPr="00162EC9" w:rsidRDefault="00B17054" w:rsidP="00162EC9"/>
    <w:p w14:paraId="517062DB" w14:textId="7EE38CEF" w:rsidR="00162EC9" w:rsidRPr="00F158F8" w:rsidRDefault="00F158F8" w:rsidP="00F158F8">
      <w:pPr>
        <w:jc w:val="both"/>
        <w:rPr>
          <w:rFonts w:ascii="Montserrat" w:hAnsi="Montserrat"/>
          <w:sz w:val="18"/>
          <w:szCs w:val="18"/>
        </w:rPr>
      </w:pPr>
      <w:r w:rsidRPr="00F158F8">
        <w:rPr>
          <w:rFonts w:ascii="Montserrat" w:hAnsi="Montserrat"/>
          <w:sz w:val="18"/>
          <w:szCs w:val="18"/>
        </w:rPr>
        <w:t xml:space="preserve">CON FUNDAMENTO EN EL ARTÍCULO 29, FRACCIÓN XVI DE LA LAASSP, SE ADJUNTA COMO </w:t>
      </w:r>
      <w:r w:rsidRPr="00C829A6">
        <w:rPr>
          <w:rFonts w:ascii="Montserrat" w:hAnsi="Montserrat"/>
          <w:b/>
          <w:color w:val="FF0000"/>
          <w:sz w:val="18"/>
          <w:szCs w:val="18"/>
        </w:rPr>
        <w:t>ANEXO NÚMERO 11</w:t>
      </w:r>
      <w:r w:rsidRPr="00C829A6">
        <w:rPr>
          <w:rFonts w:ascii="Montserrat" w:hAnsi="Montserrat"/>
          <w:color w:val="FF0000"/>
          <w:sz w:val="18"/>
          <w:szCs w:val="18"/>
        </w:rPr>
        <w:t xml:space="preserve"> </w:t>
      </w:r>
      <w:r w:rsidRPr="00F158F8">
        <w:rPr>
          <w:rFonts w:ascii="Montserrat" w:hAnsi="Montserrat"/>
          <w:sz w:val="18"/>
          <w:szCs w:val="18"/>
        </w:rPr>
        <w:t>(ONCE), 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5F8D598D" w14:textId="77777777" w:rsidR="00162EC9" w:rsidRPr="00F158F8" w:rsidRDefault="00162EC9" w:rsidP="00F158F8">
      <w:pPr>
        <w:jc w:val="both"/>
        <w:rPr>
          <w:rFonts w:ascii="Montserrat" w:hAnsi="Montserrat"/>
          <w:sz w:val="18"/>
          <w:szCs w:val="18"/>
        </w:rPr>
      </w:pPr>
    </w:p>
    <w:p w14:paraId="4CB168F0" w14:textId="13EB7F35" w:rsidR="00162EC9" w:rsidRPr="00F158F8" w:rsidRDefault="00F158F8" w:rsidP="00F158F8">
      <w:pPr>
        <w:jc w:val="both"/>
        <w:rPr>
          <w:rFonts w:ascii="Montserrat" w:hAnsi="Montserrat"/>
          <w:sz w:val="18"/>
          <w:szCs w:val="18"/>
        </w:rPr>
      </w:pPr>
      <w:r w:rsidRPr="00F158F8">
        <w:rPr>
          <w:rFonts w:ascii="Montserrat" w:hAnsi="Montserrat"/>
          <w:sz w:val="18"/>
          <w:szCs w:val="18"/>
        </w:rPr>
        <w:t>EN CASO DE DISCREPANCIA, EN EL CONTENIDO DEL CONTRATO EN RELACIÓN CON EL DE LA PRESENTE CONVOCATORIA, PREVALECERÁ LO ESTIPULADO EN ESTA ÚLTIMA, ASÍ COMO EL RESULTADO DE LAS JUNTAS DE ACLARACIONES.</w:t>
      </w:r>
    </w:p>
    <w:p w14:paraId="4D139C8C" w14:textId="77777777" w:rsidR="00162EC9" w:rsidRPr="00F158F8" w:rsidRDefault="00162EC9" w:rsidP="00F158F8">
      <w:pPr>
        <w:jc w:val="both"/>
        <w:rPr>
          <w:rFonts w:ascii="Montserrat" w:hAnsi="Montserrat"/>
          <w:sz w:val="18"/>
          <w:szCs w:val="18"/>
        </w:rPr>
      </w:pPr>
    </w:p>
    <w:p w14:paraId="04698D24" w14:textId="005CF682" w:rsidR="00162EC9" w:rsidRPr="00F158F8" w:rsidRDefault="00F158F8" w:rsidP="00F158F8">
      <w:pPr>
        <w:jc w:val="both"/>
        <w:rPr>
          <w:rFonts w:ascii="Montserrat" w:hAnsi="Montserrat"/>
          <w:sz w:val="18"/>
          <w:szCs w:val="18"/>
        </w:rPr>
      </w:pPr>
      <w:r w:rsidRPr="00F158F8">
        <w:rPr>
          <w:rFonts w:ascii="Montserrat" w:hAnsi="Montserrat"/>
          <w:sz w:val="18"/>
          <w:szCs w:val="18"/>
        </w:rPr>
        <w:t xml:space="preserve">LAS CANTIDADES A QUE HACE REFERENCIA EL </w:t>
      </w:r>
      <w:r w:rsidRPr="00C829A6">
        <w:rPr>
          <w:rFonts w:ascii="Montserrat" w:hAnsi="Montserrat"/>
          <w:b/>
          <w:color w:val="FF0000"/>
          <w:sz w:val="18"/>
          <w:szCs w:val="18"/>
        </w:rPr>
        <w:t>ANEXO NÚMERO 01</w:t>
      </w:r>
      <w:r w:rsidR="007323DD">
        <w:rPr>
          <w:rFonts w:ascii="Montserrat" w:hAnsi="Montserrat"/>
          <w:b/>
          <w:color w:val="FF0000"/>
          <w:sz w:val="18"/>
          <w:szCs w:val="18"/>
        </w:rPr>
        <w:t xml:space="preserve"> Y ANEXO 2</w:t>
      </w:r>
      <w:r w:rsidRPr="00C829A6">
        <w:rPr>
          <w:rFonts w:ascii="Montserrat" w:hAnsi="Montserrat"/>
          <w:b/>
          <w:color w:val="FF0000"/>
          <w:sz w:val="18"/>
          <w:szCs w:val="18"/>
        </w:rPr>
        <w:t xml:space="preserve"> TÉCNICO</w:t>
      </w:r>
      <w:r w:rsidRPr="00F158F8">
        <w:rPr>
          <w:rFonts w:ascii="Montserrat" w:hAnsi="Montserrat"/>
          <w:sz w:val="18"/>
          <w:szCs w:val="18"/>
        </w:rPr>
        <w:t>, SON ESTADÍSTICAS DE CONSUMO, POR LO QUE EN TÉRMINOS DEL ARTÍCULO 47 DE LA LEY DE ADQUISICIONES, ARRENDAMIENTOS Y SERVICIOS DEL SECTOR PUBLICO, SE CELEBRARÁ CONTRATO ABIERTO POR MONTOS MÍNIMOS Y MÁXIMOS PREVIAMENTE DETERMINADOS.</w:t>
      </w:r>
    </w:p>
    <w:p w14:paraId="60584F3B" w14:textId="77777777" w:rsidR="00162EC9" w:rsidRPr="00162EC9" w:rsidRDefault="00162EC9" w:rsidP="00162EC9"/>
    <w:p w14:paraId="36E46A45" w14:textId="006A347A" w:rsidR="00162EC9" w:rsidRDefault="00162EC9" w:rsidP="00162EC9">
      <w:r w:rsidRPr="00410EE2">
        <w:rPr>
          <w:rFonts w:ascii="Montserrat" w:hAnsi="Montserrat"/>
          <w:b/>
          <w:sz w:val="22"/>
        </w:rPr>
        <w:t>13</w:t>
      </w:r>
      <w:r w:rsidR="00410EE2">
        <w:rPr>
          <w:rFonts w:ascii="Montserrat" w:hAnsi="Montserrat"/>
          <w:b/>
          <w:sz w:val="22"/>
        </w:rPr>
        <w:t>.</w:t>
      </w:r>
      <w:r w:rsidRPr="00410EE2">
        <w:rPr>
          <w:rFonts w:ascii="Montserrat" w:hAnsi="Montserrat"/>
          <w:b/>
          <w:sz w:val="22"/>
        </w:rPr>
        <w:t xml:space="preserve"> PERÍODO DE CONTRATACIÓN.</w:t>
      </w:r>
      <w:r w:rsidRPr="00162EC9">
        <w:t xml:space="preserve"> </w:t>
      </w:r>
    </w:p>
    <w:p w14:paraId="6329FBB5" w14:textId="77777777" w:rsidR="00410EE2" w:rsidRPr="00162EC9" w:rsidRDefault="00410EE2" w:rsidP="00162EC9"/>
    <w:p w14:paraId="73CD98C1" w14:textId="48D56AFE" w:rsidR="00162EC9" w:rsidRPr="00410EE2" w:rsidRDefault="00410EE2" w:rsidP="00410EE2">
      <w:pPr>
        <w:jc w:val="both"/>
        <w:rPr>
          <w:rFonts w:ascii="Montserrat" w:hAnsi="Montserrat"/>
          <w:b/>
          <w:sz w:val="18"/>
          <w:szCs w:val="18"/>
        </w:rPr>
      </w:pPr>
      <w:r w:rsidRPr="00410EE2">
        <w:rPr>
          <w:rFonts w:ascii="Montserrat" w:hAnsi="Montserrat"/>
          <w:sz w:val="18"/>
          <w:szCs w:val="18"/>
        </w:rPr>
        <w:t xml:space="preserve">EL (LOS) CONTRATO(S) QUE, EN SU CASO, SEA(N) FORMALIZADO(S) CON MOTIVO DE ESTE PROCEDIMIENTO DE CONTRATACIÓN CONTARÁ(N) CON UN PERÍODO DE CONTRATACIÓN A PARTIR DEL </w:t>
      </w:r>
      <w:r w:rsidR="00B629DC">
        <w:rPr>
          <w:rFonts w:ascii="Montserrat" w:hAnsi="Montserrat"/>
          <w:b/>
          <w:sz w:val="18"/>
          <w:szCs w:val="18"/>
        </w:rPr>
        <w:t>FALLO</w:t>
      </w:r>
      <w:r w:rsidRPr="00410EE2">
        <w:rPr>
          <w:rFonts w:ascii="Montserrat" w:hAnsi="Montserrat"/>
          <w:b/>
          <w:sz w:val="18"/>
          <w:szCs w:val="18"/>
        </w:rPr>
        <w:t xml:space="preserve"> AL 31 DE DICIEMBRE DEL 202</w:t>
      </w:r>
      <w:r>
        <w:rPr>
          <w:rFonts w:ascii="Montserrat" w:hAnsi="Montserrat"/>
          <w:b/>
          <w:sz w:val="18"/>
          <w:szCs w:val="18"/>
        </w:rPr>
        <w:t>2</w:t>
      </w:r>
      <w:r w:rsidRPr="00410EE2">
        <w:rPr>
          <w:rFonts w:ascii="Montserrat" w:hAnsi="Montserrat"/>
          <w:b/>
          <w:sz w:val="18"/>
          <w:szCs w:val="18"/>
        </w:rPr>
        <w:t xml:space="preserve">. </w:t>
      </w:r>
    </w:p>
    <w:p w14:paraId="316A0D17" w14:textId="77777777" w:rsidR="00162EC9" w:rsidRPr="00410EE2" w:rsidRDefault="00162EC9" w:rsidP="00410EE2">
      <w:pPr>
        <w:jc w:val="both"/>
        <w:rPr>
          <w:rFonts w:ascii="Montserrat" w:hAnsi="Montserrat"/>
          <w:sz w:val="18"/>
          <w:szCs w:val="18"/>
        </w:rPr>
      </w:pPr>
    </w:p>
    <w:p w14:paraId="4C84F143" w14:textId="77777777" w:rsidR="00162EC9" w:rsidRPr="00410EE2" w:rsidRDefault="00162EC9" w:rsidP="00162EC9">
      <w:pPr>
        <w:rPr>
          <w:rFonts w:ascii="Montserrat" w:hAnsi="Montserrat"/>
          <w:b/>
          <w:sz w:val="22"/>
        </w:rPr>
      </w:pPr>
      <w:r w:rsidRPr="00410EE2">
        <w:rPr>
          <w:rFonts w:ascii="Montserrat" w:hAnsi="Montserrat"/>
          <w:b/>
          <w:sz w:val="22"/>
        </w:rPr>
        <w:t>13.1 FIRMA DEL CONTRATO:</w:t>
      </w:r>
    </w:p>
    <w:p w14:paraId="2DAB8558" w14:textId="77777777" w:rsidR="00410EE2" w:rsidRPr="00162EC9" w:rsidRDefault="00410EE2" w:rsidP="00162EC9"/>
    <w:p w14:paraId="2328833D" w14:textId="2F1A1FE9" w:rsidR="00162EC9" w:rsidRPr="00410EE2" w:rsidRDefault="00410EE2" w:rsidP="00410EE2">
      <w:pPr>
        <w:jc w:val="both"/>
        <w:rPr>
          <w:rFonts w:ascii="Montserrat" w:hAnsi="Montserrat"/>
          <w:sz w:val="18"/>
          <w:szCs w:val="18"/>
        </w:rPr>
      </w:pPr>
      <w:r w:rsidRPr="00410EE2">
        <w:rPr>
          <w:rFonts w:ascii="Montserrat" w:hAnsi="Montserrat"/>
          <w:sz w:val="18"/>
          <w:szCs w:val="18"/>
        </w:rPr>
        <w:t>CON FUNDAMENTO EN EL ARTÍCULO 46 DE LA LAASSP, EL CONTRATO SE FIRMARÁ EL DÍA QUE SE ESTABLEZCA EN EL ACTO DE FALLO.</w:t>
      </w:r>
    </w:p>
    <w:p w14:paraId="643F8437" w14:textId="77777777" w:rsidR="00162EC9" w:rsidRPr="00410EE2" w:rsidRDefault="00162EC9" w:rsidP="00410EE2">
      <w:pPr>
        <w:jc w:val="both"/>
        <w:rPr>
          <w:rFonts w:ascii="Montserrat" w:hAnsi="Montserrat"/>
          <w:sz w:val="18"/>
          <w:szCs w:val="18"/>
        </w:rPr>
      </w:pPr>
    </w:p>
    <w:p w14:paraId="73C00FA3" w14:textId="181B374B" w:rsidR="00162EC9" w:rsidRPr="00410EE2" w:rsidRDefault="00410EE2" w:rsidP="00410EE2">
      <w:pPr>
        <w:jc w:val="both"/>
        <w:rPr>
          <w:rFonts w:ascii="Montserrat" w:hAnsi="Montserrat"/>
          <w:sz w:val="18"/>
          <w:szCs w:val="18"/>
        </w:rPr>
      </w:pPr>
      <w:r w:rsidRPr="00410EE2">
        <w:rPr>
          <w:rFonts w:ascii="Montserrat" w:hAnsi="Montserrat"/>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2A24E25E" w14:textId="77777777" w:rsidR="00162EC9" w:rsidRPr="00162EC9" w:rsidRDefault="00162EC9" w:rsidP="00162EC9"/>
    <w:p w14:paraId="640CF741" w14:textId="3CB54A2E" w:rsidR="00162EC9" w:rsidRDefault="00410EE2" w:rsidP="00162EC9">
      <w:r w:rsidRPr="00410EE2">
        <w:rPr>
          <w:rFonts w:ascii="Montserrat" w:hAnsi="Montserrat"/>
          <w:b/>
          <w:sz w:val="22"/>
        </w:rPr>
        <w:t>1</w:t>
      </w:r>
      <w:r>
        <w:rPr>
          <w:rFonts w:ascii="Montserrat" w:hAnsi="Montserrat"/>
          <w:b/>
          <w:sz w:val="22"/>
        </w:rPr>
        <w:t>3.2</w:t>
      </w:r>
      <w:r w:rsidRPr="00410EE2">
        <w:rPr>
          <w:rFonts w:ascii="Montserrat" w:hAnsi="Montserrat"/>
          <w:b/>
          <w:sz w:val="22"/>
        </w:rPr>
        <w:t xml:space="preserve">. </w:t>
      </w:r>
      <w:r w:rsidR="00162EC9" w:rsidRPr="00410EE2">
        <w:rPr>
          <w:rFonts w:ascii="Montserrat" w:hAnsi="Montserrat"/>
          <w:b/>
          <w:sz w:val="22"/>
        </w:rPr>
        <w:t>LUGAR Y CONDICIONES DE LA DE LA PRESTACIÓN DE LOS SERVICIOS</w:t>
      </w:r>
      <w:r w:rsidR="00162EC9" w:rsidRPr="00162EC9">
        <w:t>.</w:t>
      </w:r>
    </w:p>
    <w:p w14:paraId="6724F47D" w14:textId="77777777" w:rsidR="00410EE2" w:rsidRPr="00162EC9" w:rsidRDefault="00410EE2" w:rsidP="00162EC9"/>
    <w:p w14:paraId="607660E9" w14:textId="1313AC3C" w:rsidR="00162EC9" w:rsidRPr="00410EE2" w:rsidRDefault="00410EE2" w:rsidP="00410EE2">
      <w:pPr>
        <w:jc w:val="both"/>
        <w:rPr>
          <w:rFonts w:ascii="Montserrat" w:hAnsi="Montserrat"/>
          <w:sz w:val="18"/>
          <w:szCs w:val="18"/>
        </w:rPr>
      </w:pPr>
      <w:bookmarkStart w:id="26" w:name="_Toc462062989"/>
      <w:r w:rsidRPr="00410EE2">
        <w:rPr>
          <w:rFonts w:ascii="Montserrat" w:hAnsi="Montserrat"/>
          <w:sz w:val="18"/>
          <w:szCs w:val="18"/>
        </w:rPr>
        <w:t xml:space="preserve">LA PRESTACIÓN DEL SERVICIO DEBERÁ SER PRESTADO DURANTE LA VIGENCIA DEL CONTRATO DE CONFORMIDAD CON LO SEÑALADO EN EL </w:t>
      </w:r>
      <w:r w:rsidRPr="00C829A6">
        <w:rPr>
          <w:rFonts w:ascii="Montserrat" w:hAnsi="Montserrat"/>
          <w:b/>
          <w:color w:val="FF0000"/>
          <w:sz w:val="18"/>
          <w:szCs w:val="18"/>
        </w:rPr>
        <w:t>ANEXO NÚMERO 01 ANEXO TÉCNICO</w:t>
      </w:r>
      <w:r w:rsidRPr="00410EE2">
        <w:rPr>
          <w:rFonts w:ascii="Montserrat" w:hAnsi="Montserrat"/>
          <w:sz w:val="18"/>
          <w:szCs w:val="18"/>
        </w:rPr>
        <w:t>.</w:t>
      </w:r>
    </w:p>
    <w:p w14:paraId="3870C4DA" w14:textId="77777777" w:rsidR="00162EC9" w:rsidRPr="00410EE2" w:rsidRDefault="00162EC9" w:rsidP="00410EE2">
      <w:pPr>
        <w:jc w:val="both"/>
        <w:rPr>
          <w:rFonts w:ascii="Montserrat" w:hAnsi="Montserrat"/>
          <w:sz w:val="18"/>
          <w:szCs w:val="18"/>
        </w:rPr>
      </w:pPr>
    </w:p>
    <w:bookmarkEnd w:id="26"/>
    <w:p w14:paraId="593CC2D9" w14:textId="7DD7F1AB" w:rsidR="00162EC9" w:rsidRDefault="00410EE2" w:rsidP="00410EE2">
      <w:pPr>
        <w:jc w:val="both"/>
        <w:rPr>
          <w:rFonts w:ascii="Montserrat" w:hAnsi="Montserrat"/>
          <w:sz w:val="18"/>
          <w:szCs w:val="18"/>
        </w:rPr>
      </w:pPr>
      <w:r w:rsidRPr="00410EE2">
        <w:rPr>
          <w:rFonts w:ascii="Montserrat" w:hAnsi="Montserrat"/>
          <w:sz w:val="18"/>
          <w:szCs w:val="18"/>
        </w:rPr>
        <w:t>CONDICIONES DE LA PRESTACIÓN DEL SERVICIO</w:t>
      </w:r>
    </w:p>
    <w:p w14:paraId="09698E81" w14:textId="77777777" w:rsidR="007323DD" w:rsidRPr="00410EE2" w:rsidRDefault="007323DD" w:rsidP="00410EE2">
      <w:pPr>
        <w:jc w:val="both"/>
        <w:rPr>
          <w:rFonts w:ascii="Montserrat" w:hAnsi="Montserrat"/>
          <w:sz w:val="18"/>
          <w:szCs w:val="18"/>
        </w:rPr>
      </w:pPr>
    </w:p>
    <w:p w14:paraId="0B0BEF01" w14:textId="5797599F" w:rsidR="00162EC9" w:rsidRPr="00410EE2" w:rsidRDefault="00410EE2" w:rsidP="00410EE2">
      <w:pPr>
        <w:jc w:val="both"/>
        <w:rPr>
          <w:rFonts w:ascii="Montserrat" w:hAnsi="Montserrat"/>
          <w:sz w:val="18"/>
          <w:szCs w:val="18"/>
        </w:rPr>
      </w:pPr>
      <w:r w:rsidRPr="00410EE2">
        <w:rPr>
          <w:rFonts w:ascii="Montserrat" w:hAnsi="Montserrat"/>
          <w:sz w:val="18"/>
          <w:szCs w:val="18"/>
        </w:rPr>
        <w:t>EL LICITANTE DEBERÁ CONTAR CON LA INFRAESTRUCTURA Y PERSONAL TÉCNICO ESPECIALIZADO EN EL RAMO, PARA LA EJECUCIÓN Y SUPERVISIÓN DE LOS MISMOS.</w:t>
      </w:r>
    </w:p>
    <w:p w14:paraId="63DCA99E" w14:textId="77777777" w:rsidR="00162EC9" w:rsidRPr="00410EE2" w:rsidRDefault="00162EC9" w:rsidP="00410EE2">
      <w:pPr>
        <w:jc w:val="both"/>
        <w:rPr>
          <w:rFonts w:ascii="Montserrat" w:hAnsi="Montserrat"/>
          <w:sz w:val="18"/>
          <w:szCs w:val="18"/>
        </w:rPr>
      </w:pPr>
    </w:p>
    <w:p w14:paraId="2363EB57" w14:textId="31A6F509" w:rsidR="00162EC9" w:rsidRPr="00410EE2" w:rsidRDefault="00410EE2" w:rsidP="00410EE2">
      <w:pPr>
        <w:jc w:val="both"/>
        <w:rPr>
          <w:rFonts w:ascii="Montserrat" w:hAnsi="Montserrat"/>
          <w:sz w:val="18"/>
          <w:szCs w:val="18"/>
        </w:rPr>
      </w:pPr>
      <w:r w:rsidRPr="00410EE2">
        <w:rPr>
          <w:rFonts w:ascii="Montserrat" w:hAnsi="Montserrat"/>
          <w:sz w:val="18"/>
          <w:szCs w:val="18"/>
        </w:rPr>
        <w:t>EL PARTICIPANTE, SERÁ RESPONSABLE CIVILMENTE POR LA NEGLIGENCIA, IMPERICIA O DOLO EN QUE INCURRA PERSONALMENTE O POR LOS TRABAJADORES A SU SERVICIO, POR LO QUE SE OBLIGA A INDEMNIZAR A “EL INSTITUTO” DE LOS DAÑOS Y PERJUICIOS QUE LE OCASIONE.</w:t>
      </w:r>
    </w:p>
    <w:p w14:paraId="4B483362" w14:textId="77777777" w:rsidR="00162EC9" w:rsidRPr="00410EE2" w:rsidRDefault="00162EC9" w:rsidP="00410EE2">
      <w:pPr>
        <w:jc w:val="both"/>
        <w:rPr>
          <w:rFonts w:ascii="Montserrat" w:hAnsi="Montserrat"/>
          <w:sz w:val="18"/>
          <w:szCs w:val="18"/>
        </w:rPr>
      </w:pPr>
    </w:p>
    <w:p w14:paraId="2BE81B15" w14:textId="7DA99544" w:rsidR="00162EC9" w:rsidRPr="00410EE2" w:rsidRDefault="00410EE2" w:rsidP="00410EE2">
      <w:pPr>
        <w:jc w:val="both"/>
        <w:rPr>
          <w:rFonts w:ascii="Montserrat" w:hAnsi="Montserrat"/>
          <w:sz w:val="18"/>
          <w:szCs w:val="18"/>
        </w:rPr>
      </w:pPr>
      <w:r w:rsidRPr="00410EE2">
        <w:rPr>
          <w:rFonts w:ascii="Montserrat" w:hAnsi="Montserrat"/>
          <w:sz w:val="18"/>
          <w:szCs w:val="18"/>
        </w:rPr>
        <w:t>POR LO ANTERIOR, NO SE LE CONSIDERARÁ A “EL INSTITUTO” COMO PATRÓN, NI AUN SUBSTITUTO, Y “EL PROVEEDOR” EXPRESAMENTE LO EXIME DE CUALQUIER RESPONSABILIDAD DE CARÁCTER CIVIL, FISCAL, DE SEGURIDAD SOCIAL O DE OTRA ESPECIE, QUE EN SU CASO PUDIERA LLEGAR A GENERARSE.</w:t>
      </w:r>
    </w:p>
    <w:p w14:paraId="0263BE5D" w14:textId="77777777" w:rsidR="00162EC9" w:rsidRPr="00410EE2" w:rsidRDefault="00162EC9" w:rsidP="00410EE2">
      <w:pPr>
        <w:jc w:val="both"/>
        <w:rPr>
          <w:rFonts w:ascii="Montserrat" w:hAnsi="Montserrat"/>
          <w:sz w:val="18"/>
          <w:szCs w:val="18"/>
        </w:rPr>
      </w:pPr>
    </w:p>
    <w:p w14:paraId="478A9F12" w14:textId="5C2553A6" w:rsidR="00162EC9" w:rsidRPr="00410EE2" w:rsidRDefault="00410EE2" w:rsidP="00410EE2">
      <w:pPr>
        <w:jc w:val="both"/>
        <w:rPr>
          <w:rFonts w:ascii="Montserrat" w:hAnsi="Montserrat"/>
          <w:sz w:val="18"/>
          <w:szCs w:val="18"/>
        </w:rPr>
      </w:pPr>
      <w:r w:rsidRPr="00410EE2">
        <w:rPr>
          <w:rFonts w:ascii="Montserrat" w:hAnsi="Montserrat"/>
          <w:sz w:val="18"/>
          <w:szCs w:val="18"/>
        </w:rPr>
        <w:t xml:space="preserve">EL PARTICIPANTE SERÁ RESPONSABLE EN CASO DE QUE LA PRESTACIÓN DEL SERVICIO OBJETO DE ESTE INSTRUMENTO INFRINJA PATENTES Y/O MARCAS REGISTRADAS, QUEDANDO OBLIGADO A LIBERAR DE TODA RESPONSABILIDAD DE CARÁCTER CIVIL, PENAL, MERCANTIL, FISCAL O DE CUALQUIER OTRA ÍNDOLE A “EL INSTITUTO”. </w:t>
      </w:r>
    </w:p>
    <w:p w14:paraId="2C05529B" w14:textId="77777777" w:rsidR="00162EC9" w:rsidRPr="00410EE2" w:rsidRDefault="00162EC9" w:rsidP="00410EE2">
      <w:pPr>
        <w:jc w:val="both"/>
        <w:rPr>
          <w:rFonts w:ascii="Montserrat" w:hAnsi="Montserrat"/>
          <w:sz w:val="18"/>
          <w:szCs w:val="18"/>
        </w:rPr>
      </w:pPr>
    </w:p>
    <w:p w14:paraId="633EBF5A" w14:textId="76F48E39" w:rsidR="00162EC9" w:rsidRPr="00410EE2" w:rsidRDefault="00410EE2" w:rsidP="00410EE2">
      <w:pPr>
        <w:jc w:val="both"/>
        <w:rPr>
          <w:rFonts w:ascii="Montserrat" w:hAnsi="Montserrat"/>
          <w:sz w:val="18"/>
          <w:szCs w:val="18"/>
        </w:rPr>
      </w:pPr>
      <w:r w:rsidRPr="00410EE2">
        <w:rPr>
          <w:rFonts w:ascii="Montserrat" w:hAnsi="Montserrat"/>
          <w:sz w:val="18"/>
          <w:szCs w:val="18"/>
        </w:rPr>
        <w:t>CABE RESALTAR QUE MIENTRAS NO SE CUMPLA CON LAS CONDICIONES DE LA PRESTACIÓN DEL SERVICIO ESTABLECIDAS EN CONTRATO, EL INSTITUTO NO  DARÁ POR ACEPTADO EL SERVICIO.</w:t>
      </w:r>
    </w:p>
    <w:p w14:paraId="793FBEA0" w14:textId="77777777" w:rsidR="00162EC9" w:rsidRPr="00410EE2" w:rsidRDefault="00162EC9" w:rsidP="00410EE2">
      <w:pPr>
        <w:jc w:val="both"/>
        <w:rPr>
          <w:rFonts w:ascii="Montserrat" w:hAnsi="Montserrat"/>
          <w:sz w:val="18"/>
          <w:szCs w:val="18"/>
        </w:rPr>
      </w:pPr>
    </w:p>
    <w:p w14:paraId="1D8105A6" w14:textId="4FE66A56" w:rsidR="00162EC9" w:rsidRPr="00410EE2" w:rsidRDefault="00410EE2" w:rsidP="00410EE2">
      <w:pPr>
        <w:jc w:val="both"/>
        <w:rPr>
          <w:rFonts w:ascii="Montserrat" w:hAnsi="Montserrat"/>
          <w:sz w:val="18"/>
          <w:szCs w:val="18"/>
        </w:rPr>
      </w:pPr>
      <w:r w:rsidRPr="00410EE2">
        <w:rPr>
          <w:rFonts w:ascii="Montserrat" w:hAnsi="Montserrat"/>
          <w:sz w:val="18"/>
          <w:szCs w:val="18"/>
        </w:rPr>
        <w:t>EL PARTICIPANTE SE OBLIGA A PROPORCIONAR UN CORREO ELECTRÓNICO Y NÚMERO TELEFÓNICO PARA LA RECEPCIÓN DE LOS REPORTES QUE GENERE EL INSTITUTO, Y EN CASO DE QUE POR ALGÚN MOTIVO SE REQUIERA DE SUSTITUIR EL CORREO ORIGINAL, DEBERÁ DE HACER DEL CONOCIMIENTO AL ADMINISTRADOR DEL CONTRATO DEL NUEVO CORREO ELECTRÓNICO; QUEDANDO EL PROVEEDOR COMO RESPONSABLE POR LOS REPORTES QUE NO SE LE HAGAN LLEGAR DEBIDO A LA PROBLEMÁTICA QUE PRESENTE SU CORREO.</w:t>
      </w:r>
    </w:p>
    <w:p w14:paraId="79C27F27" w14:textId="77777777" w:rsidR="00162EC9" w:rsidRPr="00410EE2" w:rsidRDefault="00162EC9" w:rsidP="00410EE2">
      <w:pPr>
        <w:jc w:val="both"/>
        <w:rPr>
          <w:rFonts w:ascii="Montserrat" w:hAnsi="Montserrat"/>
          <w:sz w:val="18"/>
          <w:szCs w:val="18"/>
        </w:rPr>
      </w:pPr>
    </w:p>
    <w:p w14:paraId="3594F0CE" w14:textId="5A70DC98" w:rsidR="00162EC9" w:rsidRPr="00410EE2" w:rsidRDefault="00410EE2" w:rsidP="00410EE2">
      <w:pPr>
        <w:jc w:val="both"/>
        <w:rPr>
          <w:rFonts w:ascii="Montserrat" w:hAnsi="Montserrat"/>
          <w:sz w:val="18"/>
          <w:szCs w:val="18"/>
        </w:rPr>
      </w:pPr>
      <w:r w:rsidRPr="00410EE2">
        <w:rPr>
          <w:rFonts w:ascii="Montserrat" w:hAnsi="Montserrat"/>
          <w:sz w:val="18"/>
          <w:szCs w:val="18"/>
        </w:rPr>
        <w:t>POR LO ANTERIOR, NO SE LE CONSIDERARÁ A “EL INSTITUTO” COMO PATRÓN, NI A UN SUBSTITUTO, Y “EL PROVEEDOR” EXPRESAMENTE LO EXIME DE CUALQUIER RESPONSABILIDAD DE CARÁCTER CIVIL, FISCAL, DE SEGURIDAD SOCIAL O DE OTRA ESPECIE, QUE EN SU CASO PUDIERA LLEGAR A GENERARSE.</w:t>
      </w:r>
    </w:p>
    <w:p w14:paraId="2DE6EF92" w14:textId="77777777" w:rsidR="00162EC9" w:rsidRDefault="00162EC9" w:rsidP="00162EC9"/>
    <w:p w14:paraId="0F817AA0" w14:textId="0403032E" w:rsidR="00162EC9" w:rsidRDefault="00162EC9" w:rsidP="00162EC9">
      <w:pPr>
        <w:rPr>
          <w:rFonts w:ascii="Montserrat" w:hAnsi="Montserrat"/>
          <w:b/>
          <w:sz w:val="22"/>
        </w:rPr>
      </w:pPr>
      <w:r w:rsidRPr="00410EE2">
        <w:rPr>
          <w:rFonts w:ascii="Montserrat" w:hAnsi="Montserrat"/>
          <w:b/>
          <w:sz w:val="22"/>
        </w:rPr>
        <w:t>14</w:t>
      </w:r>
      <w:r w:rsidR="00410EE2">
        <w:rPr>
          <w:rFonts w:ascii="Montserrat" w:hAnsi="Montserrat"/>
          <w:b/>
          <w:sz w:val="22"/>
        </w:rPr>
        <w:t>.</w:t>
      </w:r>
      <w:r w:rsidRPr="00410EE2">
        <w:rPr>
          <w:rFonts w:ascii="Montserrat" w:hAnsi="Montserrat"/>
          <w:b/>
          <w:sz w:val="22"/>
        </w:rPr>
        <w:t xml:space="preserve"> GARANT</w:t>
      </w:r>
      <w:r w:rsidR="006A13FB">
        <w:rPr>
          <w:rFonts w:ascii="Montserrat" w:hAnsi="Montserrat"/>
          <w:b/>
          <w:sz w:val="22"/>
        </w:rPr>
        <w:t>ÍAS DE CUMPLIMIENTO DE CONTRATO, PENALIZACIONES  Y GARANTIAS</w:t>
      </w:r>
    </w:p>
    <w:p w14:paraId="03CA38A6" w14:textId="77777777" w:rsidR="00410EE2" w:rsidRPr="00410EE2" w:rsidRDefault="00410EE2" w:rsidP="00162EC9">
      <w:pPr>
        <w:rPr>
          <w:rFonts w:ascii="Montserrat" w:hAnsi="Montserrat"/>
          <w:b/>
          <w:sz w:val="22"/>
        </w:rPr>
      </w:pPr>
    </w:p>
    <w:p w14:paraId="754A03A5" w14:textId="61F5D670" w:rsidR="00162EC9" w:rsidRPr="00410EE2" w:rsidRDefault="00410EE2" w:rsidP="00410EE2">
      <w:pPr>
        <w:jc w:val="both"/>
        <w:rPr>
          <w:rFonts w:ascii="Montserrat" w:hAnsi="Montserrat"/>
          <w:sz w:val="18"/>
          <w:szCs w:val="18"/>
        </w:rPr>
      </w:pPr>
      <w:r w:rsidRPr="00410EE2">
        <w:rPr>
          <w:rFonts w:ascii="Montserrat" w:hAnsi="Montserrat"/>
          <w:sz w:val="18"/>
          <w:szCs w:val="18"/>
        </w:rPr>
        <w:t xml:space="preserve">EL PARTICIPANTE GANADOR, PARA GARANTIZAR EL CUMPLIMIENTO DE TODAS Y CADA UNA DE LAS OBLIGACIONES ESTIPULADAS EN EL CONTRATO ADJUDICADO POR PARTIDA,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CONFORME AL </w:t>
      </w:r>
      <w:r w:rsidRPr="00410EE2">
        <w:rPr>
          <w:rFonts w:ascii="Montserrat" w:hAnsi="Montserrat"/>
          <w:b/>
          <w:color w:val="FF0000"/>
          <w:sz w:val="18"/>
          <w:szCs w:val="18"/>
        </w:rPr>
        <w:t>ANEXO NÚMERO 12 (DOCE).</w:t>
      </w:r>
      <w:r w:rsidRPr="00410EE2">
        <w:rPr>
          <w:rFonts w:ascii="Montserrat" w:hAnsi="Montserrat"/>
          <w:color w:val="FF0000"/>
          <w:sz w:val="18"/>
          <w:szCs w:val="18"/>
        </w:rPr>
        <w:t xml:space="preserve"> </w:t>
      </w:r>
    </w:p>
    <w:p w14:paraId="337AC1A2" w14:textId="77777777" w:rsidR="00162EC9" w:rsidRPr="00410EE2" w:rsidRDefault="00162EC9" w:rsidP="00410EE2">
      <w:pPr>
        <w:jc w:val="both"/>
        <w:rPr>
          <w:rFonts w:ascii="Montserrat" w:hAnsi="Montserrat"/>
          <w:sz w:val="18"/>
          <w:szCs w:val="18"/>
        </w:rPr>
      </w:pPr>
    </w:p>
    <w:p w14:paraId="076344E3" w14:textId="7BF2F6CF" w:rsidR="00162EC9" w:rsidRPr="00410EE2" w:rsidRDefault="00410EE2" w:rsidP="00410EE2">
      <w:pPr>
        <w:jc w:val="both"/>
        <w:rPr>
          <w:rFonts w:ascii="Montserrat" w:hAnsi="Montserrat"/>
          <w:sz w:val="18"/>
          <w:szCs w:val="18"/>
        </w:rPr>
      </w:pPr>
      <w:r w:rsidRPr="00410EE2">
        <w:rPr>
          <w:rFonts w:ascii="Montserrat" w:hAnsi="Montserrat"/>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06567490" w14:textId="77777777" w:rsidR="00162EC9" w:rsidRPr="00410EE2" w:rsidRDefault="00162EC9" w:rsidP="00410EE2">
      <w:pPr>
        <w:jc w:val="both"/>
        <w:rPr>
          <w:rFonts w:ascii="Montserrat" w:hAnsi="Montserrat"/>
          <w:sz w:val="18"/>
          <w:szCs w:val="18"/>
        </w:rPr>
      </w:pPr>
    </w:p>
    <w:p w14:paraId="3DC25F5A" w14:textId="32F5FAC6" w:rsidR="00162EC9" w:rsidRPr="00410EE2" w:rsidRDefault="00410EE2" w:rsidP="00410EE2">
      <w:pPr>
        <w:jc w:val="both"/>
        <w:rPr>
          <w:rFonts w:ascii="Montserrat" w:hAnsi="Montserrat"/>
          <w:sz w:val="18"/>
          <w:szCs w:val="18"/>
        </w:rPr>
      </w:pPr>
      <w:r w:rsidRPr="00410EE2">
        <w:rPr>
          <w:rFonts w:ascii="Montserrat" w:hAnsi="Montserrat"/>
          <w:sz w:val="18"/>
          <w:szCs w:val="18"/>
        </w:rPr>
        <w:t>“EL ADMINISTRADOR DEL CONTRATO SOLICITARA EN UN TÉRMINO NO MAYOR A TREINTA DÍAS NATURALES POSTERIORES A LA VERIFICACIÓN DEL CUMPLIMIENTO O TERMINACIÓN DE VIGENCIA DEL CONTRATO LA CANCELACIÓN DE LA GARANTÍA AL ÁREA CONTRATANTE.”</w:t>
      </w:r>
    </w:p>
    <w:p w14:paraId="64D0CB85" w14:textId="77777777" w:rsidR="00162EC9" w:rsidRPr="00410EE2" w:rsidRDefault="00162EC9" w:rsidP="00410EE2">
      <w:pPr>
        <w:jc w:val="both"/>
        <w:rPr>
          <w:rFonts w:ascii="Montserrat" w:hAnsi="Montserrat"/>
          <w:sz w:val="18"/>
          <w:szCs w:val="18"/>
        </w:rPr>
      </w:pPr>
    </w:p>
    <w:p w14:paraId="391CA6A0" w14:textId="68118026" w:rsidR="00162EC9" w:rsidRPr="00410EE2" w:rsidRDefault="00410EE2" w:rsidP="00410EE2">
      <w:pPr>
        <w:jc w:val="both"/>
        <w:rPr>
          <w:rFonts w:ascii="Montserrat" w:hAnsi="Montserrat"/>
          <w:sz w:val="18"/>
          <w:szCs w:val="18"/>
        </w:rPr>
      </w:pPr>
      <w:r w:rsidRPr="00410EE2">
        <w:rPr>
          <w:rFonts w:ascii="Montserrat" w:hAnsi="Montserrat"/>
          <w:sz w:val="18"/>
          <w:szCs w:val="18"/>
        </w:rPr>
        <w:t>ESTA GARANTÍA DEBERÁ PRESENTARSE A MÁS TARDAR, DENTRO DE LOS DIEZ DÍAS NATURALES SIGUIENTES A LA FECHA DE FIRMA DEL CONTRATO, EN TÉRMINOS DEL ARTÍCULO 48 DE LA LEY.</w:t>
      </w:r>
    </w:p>
    <w:p w14:paraId="1B3124E4" w14:textId="77777777" w:rsidR="00162EC9" w:rsidRPr="00410EE2" w:rsidRDefault="00162EC9" w:rsidP="00410EE2">
      <w:pPr>
        <w:jc w:val="both"/>
        <w:rPr>
          <w:rFonts w:ascii="Montserrat" w:hAnsi="Montserrat"/>
          <w:sz w:val="18"/>
          <w:szCs w:val="18"/>
        </w:rPr>
      </w:pPr>
    </w:p>
    <w:p w14:paraId="4760ED5C" w14:textId="0033319B" w:rsidR="00162EC9" w:rsidRDefault="00410EE2" w:rsidP="00410EE2">
      <w:pPr>
        <w:jc w:val="both"/>
        <w:rPr>
          <w:rFonts w:ascii="Montserrat" w:hAnsi="Montserrat"/>
          <w:sz w:val="18"/>
          <w:szCs w:val="18"/>
        </w:rPr>
      </w:pPr>
      <w:r w:rsidRPr="00410EE2">
        <w:rPr>
          <w:rFonts w:ascii="Montserrat" w:hAnsi="Montserrat"/>
          <w:sz w:val="18"/>
          <w:szCs w:val="18"/>
        </w:rPr>
        <w:t>ASIMISMO, EN LA PÓLIZA DE FIANZA DEBERÁ ASENTARSE LO SIGUIENTE:</w:t>
      </w:r>
    </w:p>
    <w:p w14:paraId="546662B5" w14:textId="77777777" w:rsidR="00410EE2" w:rsidRPr="00410EE2" w:rsidRDefault="00410EE2" w:rsidP="00410EE2">
      <w:pPr>
        <w:jc w:val="both"/>
        <w:rPr>
          <w:rFonts w:ascii="Montserrat" w:hAnsi="Montserrat"/>
          <w:sz w:val="18"/>
          <w:szCs w:val="18"/>
        </w:rPr>
      </w:pPr>
    </w:p>
    <w:p w14:paraId="6C7EB48A" w14:textId="4C8B5C4D" w:rsidR="00162EC9" w:rsidRDefault="00410EE2" w:rsidP="00410EE2">
      <w:pPr>
        <w:jc w:val="both"/>
        <w:rPr>
          <w:rFonts w:ascii="Montserrat" w:hAnsi="Montserrat"/>
          <w:sz w:val="18"/>
          <w:szCs w:val="18"/>
        </w:rPr>
      </w:pPr>
      <w:r w:rsidRPr="00410EE2">
        <w:rPr>
          <w:rFonts w:ascii="Montserrat" w:hAnsi="Montserrat"/>
          <w:sz w:val="18"/>
          <w:szCs w:val="18"/>
        </w:rPr>
        <w:t>QUE LA FIANZA SE OTORGA ATENDIENDO A TODAS LAS ESTIPULACIONES CONTENIDAS EN EL CONTRATO.</w:t>
      </w:r>
    </w:p>
    <w:p w14:paraId="7D501490" w14:textId="77777777" w:rsidR="00410EE2" w:rsidRPr="00410EE2" w:rsidRDefault="00410EE2" w:rsidP="00410EE2">
      <w:pPr>
        <w:jc w:val="both"/>
        <w:rPr>
          <w:rFonts w:ascii="Montserrat" w:hAnsi="Montserrat"/>
          <w:sz w:val="18"/>
          <w:szCs w:val="18"/>
        </w:rPr>
      </w:pPr>
    </w:p>
    <w:p w14:paraId="53E11555" w14:textId="2FF4C88D" w:rsidR="00162EC9" w:rsidRDefault="00410EE2" w:rsidP="00410EE2">
      <w:pPr>
        <w:jc w:val="both"/>
        <w:rPr>
          <w:rFonts w:ascii="Montserrat" w:hAnsi="Montserrat"/>
          <w:sz w:val="18"/>
          <w:szCs w:val="18"/>
        </w:rPr>
      </w:pPr>
      <w:r w:rsidRPr="00410EE2">
        <w:rPr>
          <w:rFonts w:ascii="Montserrat" w:hAnsi="Montserrat"/>
          <w:sz w:val="18"/>
          <w:szCs w:val="18"/>
        </w:rPr>
        <w:t>QUE PARA CANCELAR LA FIANZA, SERÁ REQUISITO CONTAR CON LA CONSTANCIA DE CUMPLIMIENTO TOTAL DE LAS OBLIGACIONES CONTRACTUALES.</w:t>
      </w:r>
    </w:p>
    <w:p w14:paraId="76E59DA1" w14:textId="77777777" w:rsidR="00410EE2" w:rsidRPr="00410EE2" w:rsidRDefault="00410EE2" w:rsidP="00410EE2">
      <w:pPr>
        <w:jc w:val="both"/>
        <w:rPr>
          <w:rFonts w:ascii="Montserrat" w:hAnsi="Montserrat"/>
          <w:sz w:val="18"/>
          <w:szCs w:val="18"/>
        </w:rPr>
      </w:pPr>
    </w:p>
    <w:p w14:paraId="7CFC39D0" w14:textId="677F6BEC" w:rsidR="00162EC9" w:rsidRDefault="00410EE2" w:rsidP="00410EE2">
      <w:pPr>
        <w:jc w:val="both"/>
        <w:rPr>
          <w:rFonts w:ascii="Montserrat" w:hAnsi="Montserrat"/>
          <w:sz w:val="18"/>
          <w:szCs w:val="18"/>
        </w:rPr>
      </w:pPr>
      <w:r w:rsidRPr="00410EE2">
        <w:rPr>
          <w:rFonts w:ascii="Montserrat" w:hAnsi="Montserrat"/>
          <w:sz w:val="18"/>
          <w:szCs w:val="18"/>
        </w:rPr>
        <w:t>QUE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14:paraId="61DD2E8F" w14:textId="77777777" w:rsidR="00410EE2" w:rsidRPr="00410EE2" w:rsidRDefault="00410EE2" w:rsidP="00410EE2">
      <w:pPr>
        <w:jc w:val="both"/>
        <w:rPr>
          <w:rFonts w:ascii="Montserrat" w:hAnsi="Montserrat"/>
          <w:sz w:val="18"/>
          <w:szCs w:val="18"/>
        </w:rPr>
      </w:pPr>
    </w:p>
    <w:p w14:paraId="7342DBE4" w14:textId="424A4E1F" w:rsidR="00162EC9" w:rsidRPr="00410EE2" w:rsidRDefault="00410EE2" w:rsidP="00410EE2">
      <w:pPr>
        <w:jc w:val="both"/>
        <w:rPr>
          <w:rFonts w:ascii="Montserrat" w:hAnsi="Montserrat"/>
          <w:sz w:val="18"/>
          <w:szCs w:val="18"/>
        </w:rPr>
      </w:pPr>
      <w:r w:rsidRPr="00410EE2">
        <w:rPr>
          <w:rFonts w:ascii="Montserrat" w:hAnsi="Montserrat"/>
          <w:sz w:val="18"/>
          <w:szCs w:val="18"/>
        </w:rPr>
        <w:lastRenderedPageBreak/>
        <w:t>QUE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14:paraId="66FAB96E" w14:textId="77777777" w:rsidR="00162EC9" w:rsidRPr="00410EE2" w:rsidRDefault="00162EC9" w:rsidP="00410EE2">
      <w:pPr>
        <w:jc w:val="both"/>
        <w:rPr>
          <w:rFonts w:ascii="Montserrat" w:hAnsi="Montserrat"/>
          <w:sz w:val="18"/>
          <w:szCs w:val="18"/>
        </w:rPr>
      </w:pPr>
    </w:p>
    <w:p w14:paraId="3BA897B0" w14:textId="4EAEC616" w:rsidR="00162EC9" w:rsidRPr="00410EE2" w:rsidRDefault="00410EE2" w:rsidP="00410EE2">
      <w:pPr>
        <w:jc w:val="both"/>
        <w:rPr>
          <w:rFonts w:ascii="Montserrat" w:hAnsi="Montserrat"/>
          <w:sz w:val="18"/>
          <w:szCs w:val="18"/>
        </w:rPr>
      </w:pPr>
      <w:r w:rsidRPr="00410EE2">
        <w:rPr>
          <w:rFonts w:ascii="Montserrat" w:hAnsi="Montserrat"/>
          <w:sz w:val="18"/>
          <w:szCs w:val="18"/>
        </w:rPr>
        <w:t>LA FIANZA DE GARANTÍA SE HARÁ EFECTIVA, EN SU CASO POR EL MONTO TOTAL DE LA OBLIGACIÓN GARANTIZADA; EN CASO DE QUE POR LAS CARACTERÍSTICAS DE LOS BIENESPRESTADOS, ESTOS NO PUEDAN FUNCIONAR O SER UTILIZADOS POR EL ÁREA SOLICITANTE DE LOS BIENESPRESTADOS, POR ESTAR INCOMPLETOS, LA GARANTÍA SIEMPRE SE HARÁ EFECTIVO POR EL MONTO TOTAL DE LA OBLIGACIÓN GARANTIZADA.</w:t>
      </w:r>
    </w:p>
    <w:p w14:paraId="4DD015E6" w14:textId="77777777" w:rsidR="00162EC9" w:rsidRPr="00162EC9" w:rsidRDefault="00162EC9" w:rsidP="00162EC9"/>
    <w:p w14:paraId="42E50606" w14:textId="0C12EB90" w:rsidR="00162EC9" w:rsidRPr="00410EE2" w:rsidRDefault="00410EE2" w:rsidP="00410EE2">
      <w:pPr>
        <w:jc w:val="both"/>
        <w:rPr>
          <w:rFonts w:ascii="Montserrat" w:hAnsi="Montserrat"/>
          <w:sz w:val="18"/>
          <w:szCs w:val="18"/>
        </w:rPr>
      </w:pPr>
      <w:r w:rsidRPr="00410EE2">
        <w:rPr>
          <w:rFonts w:ascii="Montserrat" w:hAnsi="Montserrat"/>
          <w:sz w:val="18"/>
          <w:szCs w:val="18"/>
        </w:rPr>
        <w:t>UNA VEZ QUE EL PROVEEDOR CUMPLA SUS OBLIGACIONES DERIVADAS DE ESTE CONTRATO A SATISFACCIÓN DEL INSTITUTO, EL ÁREA CONTRATANTE</w:t>
      </w:r>
      <w:r>
        <w:rPr>
          <w:rFonts w:ascii="Montserrat" w:hAnsi="Montserrat"/>
          <w:sz w:val="18"/>
          <w:szCs w:val="18"/>
        </w:rPr>
        <w:t>,</w:t>
      </w:r>
      <w:r w:rsidRPr="00410EE2">
        <w:rPr>
          <w:rFonts w:ascii="Montserrat" w:hAnsi="Montserrat"/>
          <w:sz w:val="18"/>
          <w:szCs w:val="18"/>
        </w:rPr>
        <w:t xml:space="preserve"> PROCEDERÁ A EXTENDER LA CONSTANCIA DE CUMPLIMIENTO PARA QUE EL PROVEEDOR INICIE EL TRÁMITE DE CANCELACIÓN DE LA GARANTÍA DE CUMPLIMIENTO, PARA LO CUAL “EL PROVEEDOR” SOLICITARA POR ESCRITO LA CANCELACIÓN DE LA GARANTÍA DE CUMPLIMIENTO. </w:t>
      </w:r>
    </w:p>
    <w:p w14:paraId="6724FC7A" w14:textId="77777777" w:rsidR="00162EC9" w:rsidRPr="00410EE2" w:rsidRDefault="00162EC9" w:rsidP="00410EE2">
      <w:pPr>
        <w:jc w:val="both"/>
        <w:rPr>
          <w:rFonts w:ascii="Montserrat" w:hAnsi="Montserrat"/>
          <w:sz w:val="18"/>
          <w:szCs w:val="18"/>
        </w:rPr>
      </w:pPr>
    </w:p>
    <w:p w14:paraId="10F6CE88" w14:textId="1EAEB00A" w:rsidR="00162EC9" w:rsidRPr="00410EE2" w:rsidRDefault="00410EE2" w:rsidP="00410EE2">
      <w:pPr>
        <w:jc w:val="both"/>
        <w:rPr>
          <w:rFonts w:ascii="Montserrat" w:hAnsi="Montserrat"/>
          <w:sz w:val="18"/>
          <w:szCs w:val="18"/>
        </w:rPr>
      </w:pPr>
      <w:r w:rsidRPr="00410EE2">
        <w:rPr>
          <w:rFonts w:ascii="Montserrat" w:hAnsi="Montserrat"/>
          <w:sz w:val="18"/>
          <w:szCs w:val="18"/>
        </w:rPr>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14:paraId="675DF4B2" w14:textId="77777777" w:rsidR="00162EC9" w:rsidRPr="00410EE2" w:rsidRDefault="00162EC9" w:rsidP="00410EE2">
      <w:pPr>
        <w:jc w:val="both"/>
        <w:rPr>
          <w:rFonts w:ascii="Montserrat" w:hAnsi="Montserrat"/>
          <w:sz w:val="18"/>
          <w:szCs w:val="18"/>
        </w:rPr>
      </w:pPr>
    </w:p>
    <w:p w14:paraId="1A8140D6" w14:textId="6EA96F61" w:rsidR="00162EC9" w:rsidRPr="00410EE2" w:rsidRDefault="00410EE2" w:rsidP="00410EE2">
      <w:pPr>
        <w:jc w:val="both"/>
        <w:rPr>
          <w:rFonts w:ascii="Montserrat" w:hAnsi="Montserrat"/>
          <w:sz w:val="18"/>
          <w:szCs w:val="18"/>
        </w:rPr>
      </w:pPr>
      <w:r w:rsidRPr="00410EE2">
        <w:rPr>
          <w:rFonts w:ascii="Montserrat" w:hAnsi="Montserrat"/>
          <w:sz w:val="18"/>
          <w:szCs w:val="18"/>
        </w:rPr>
        <w:t>EL ÁREA CONTRATANTE, INFORMARA A “EL PROVEEDOR” LA DETERMINACIÓN DEL ADMINISTRADOR DEL CONTRATO.</w:t>
      </w:r>
    </w:p>
    <w:p w14:paraId="6BA101FE" w14:textId="77777777" w:rsidR="00162EC9" w:rsidRPr="00410EE2" w:rsidRDefault="00162EC9" w:rsidP="00410EE2">
      <w:pPr>
        <w:jc w:val="both"/>
        <w:rPr>
          <w:rFonts w:ascii="Montserrat" w:hAnsi="Montserrat"/>
          <w:sz w:val="18"/>
          <w:szCs w:val="18"/>
        </w:rPr>
      </w:pPr>
    </w:p>
    <w:p w14:paraId="1AD66C94" w14:textId="4ED0BAB1" w:rsidR="00162EC9" w:rsidRPr="00410EE2" w:rsidRDefault="00410EE2" w:rsidP="00410EE2">
      <w:pPr>
        <w:jc w:val="both"/>
        <w:rPr>
          <w:rFonts w:ascii="Montserrat" w:hAnsi="Montserrat"/>
          <w:sz w:val="18"/>
          <w:szCs w:val="18"/>
        </w:rPr>
      </w:pPr>
      <w:r w:rsidRPr="00410EE2">
        <w:rPr>
          <w:rFonts w:ascii="Montserrat" w:hAnsi="Montserrat"/>
          <w:sz w:val="18"/>
          <w:szCs w:val="18"/>
        </w:rPr>
        <w:t>DICHA PÓLIZA DE GARANTÍA DE CUMPLIMIENTO DEL CONTRATO SERÁ DEVUELTA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w:t>
      </w:r>
    </w:p>
    <w:p w14:paraId="2F10349F" w14:textId="77777777" w:rsidR="00162EC9" w:rsidRPr="00162EC9" w:rsidRDefault="00162EC9" w:rsidP="00162EC9"/>
    <w:p w14:paraId="1BBF7CD9" w14:textId="77777777" w:rsidR="00162EC9" w:rsidRPr="00410EE2" w:rsidRDefault="00162EC9" w:rsidP="00162EC9">
      <w:pPr>
        <w:rPr>
          <w:rFonts w:ascii="Montserrat" w:hAnsi="Montserrat"/>
          <w:b/>
          <w:sz w:val="22"/>
        </w:rPr>
      </w:pPr>
      <w:r w:rsidRPr="00410EE2">
        <w:rPr>
          <w:rFonts w:ascii="Montserrat" w:hAnsi="Montserrat"/>
          <w:b/>
          <w:sz w:val="22"/>
        </w:rPr>
        <w:t>14.1 PENAS CONVENCIONALES POR ATRASO EN EL CUMPLIMIENTO DE LA PRESTACIÓN DEL SERVICIO.</w:t>
      </w:r>
    </w:p>
    <w:p w14:paraId="1C255671" w14:textId="77777777" w:rsidR="00162EC9" w:rsidRPr="00162EC9" w:rsidRDefault="00162EC9" w:rsidP="00162EC9"/>
    <w:p w14:paraId="13299E2E" w14:textId="1A5BE340" w:rsidR="006A13FB" w:rsidRPr="006A13FB" w:rsidRDefault="006A13FB" w:rsidP="006A13FB">
      <w:pPr>
        <w:suppressAutoHyphens w:val="0"/>
        <w:jc w:val="both"/>
        <w:rPr>
          <w:rFonts w:ascii="Montserrat" w:eastAsiaTheme="minorEastAsia" w:hAnsi="Montserrat" w:cstheme="minorBidi"/>
          <w:sz w:val="18"/>
          <w:lang w:val="es-MX" w:eastAsia="en-US"/>
        </w:rPr>
      </w:pPr>
      <w:r w:rsidRPr="006A13FB">
        <w:rPr>
          <w:rFonts w:ascii="Montserrat" w:eastAsiaTheme="minorEastAsia" w:hAnsi="Montserrat" w:cstheme="minorBidi"/>
          <w:b/>
          <w:sz w:val="18"/>
          <w:lang w:val="es-MX" w:eastAsia="en-US"/>
        </w:rPr>
        <w:t>EL INSTITUTO</w:t>
      </w:r>
      <w:r w:rsidRPr="006A13FB">
        <w:rPr>
          <w:rFonts w:ascii="Montserrat" w:eastAsiaTheme="minorEastAsia" w:hAnsi="Montserrat" w:cstheme="minorBidi"/>
          <w:sz w:val="18"/>
          <w:lang w:val="es-MX" w:eastAsia="en-US"/>
        </w:rPr>
        <w:t xml:space="preserve">, APLICARÁ UNA PENA CONVENCIONAL POR CADA DÍA NATURAL DE ATRASO EN EL INICIO DE LA PRESTACIÓN DE LOS SERVICIOS, EN CADA UNO DE LOS SUPUESTOS SIGUIENTES: </w:t>
      </w:r>
    </w:p>
    <w:p w14:paraId="3EA61291" w14:textId="77777777" w:rsidR="006A13FB" w:rsidRPr="006A13FB" w:rsidRDefault="006A13FB" w:rsidP="006A13FB">
      <w:pPr>
        <w:suppressAutoHyphens w:val="0"/>
        <w:jc w:val="both"/>
        <w:rPr>
          <w:rFonts w:ascii="Montserrat" w:eastAsiaTheme="minorEastAsia" w:hAnsi="Montserrat" w:cstheme="minorBidi"/>
          <w:sz w:val="18"/>
          <w:lang w:val="es-MX" w:eastAsia="en-US"/>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3"/>
        <w:gridCol w:w="1855"/>
        <w:gridCol w:w="2189"/>
        <w:gridCol w:w="1947"/>
        <w:gridCol w:w="2236"/>
      </w:tblGrid>
      <w:tr w:rsidR="006A13FB" w:rsidRPr="006A13FB" w14:paraId="3D8C107C" w14:textId="77777777" w:rsidTr="00AD19E4">
        <w:trPr>
          <w:trHeight w:val="342"/>
          <w:tblHeader/>
          <w:jc w:val="center"/>
        </w:trPr>
        <w:tc>
          <w:tcPr>
            <w:tcW w:w="2193" w:type="dxa"/>
            <w:tcBorders>
              <w:bottom w:val="single" w:sz="4" w:space="0" w:color="auto"/>
            </w:tcBorders>
            <w:shd w:val="clear" w:color="auto" w:fill="D9D9D9"/>
            <w:vAlign w:val="center"/>
          </w:tcPr>
          <w:p w14:paraId="042325F0" w14:textId="278C67A6" w:rsidR="006A13FB" w:rsidRPr="006A13FB" w:rsidRDefault="006A13FB" w:rsidP="006A13FB">
            <w:pPr>
              <w:suppressAutoHyphens w:val="0"/>
              <w:jc w:val="both"/>
              <w:rPr>
                <w:rFonts w:ascii="Montserrat" w:eastAsiaTheme="minorEastAsia" w:hAnsi="Montserrat" w:cstheme="minorBidi"/>
                <w:b/>
                <w:bCs/>
                <w:sz w:val="14"/>
                <w:szCs w:val="14"/>
                <w:lang w:eastAsia="en-US"/>
              </w:rPr>
            </w:pPr>
            <w:r w:rsidRPr="006A13FB">
              <w:rPr>
                <w:rFonts w:ascii="Montserrat" w:eastAsiaTheme="minorEastAsia" w:hAnsi="Montserrat" w:cstheme="minorBidi"/>
                <w:b/>
                <w:bCs/>
                <w:sz w:val="14"/>
                <w:szCs w:val="14"/>
                <w:lang w:eastAsia="en-US"/>
              </w:rPr>
              <w:t>CONCEPTO</w:t>
            </w:r>
          </w:p>
        </w:tc>
        <w:tc>
          <w:tcPr>
            <w:tcW w:w="1855" w:type="dxa"/>
            <w:tcBorders>
              <w:bottom w:val="single" w:sz="4" w:space="0" w:color="auto"/>
            </w:tcBorders>
            <w:shd w:val="clear" w:color="auto" w:fill="D9D9D9"/>
            <w:vAlign w:val="center"/>
          </w:tcPr>
          <w:p w14:paraId="537312D2" w14:textId="1CD94E94" w:rsidR="006A13FB" w:rsidRPr="006A13FB" w:rsidRDefault="006A13FB" w:rsidP="006A13FB">
            <w:pPr>
              <w:suppressAutoHyphens w:val="0"/>
              <w:jc w:val="both"/>
              <w:rPr>
                <w:rFonts w:ascii="Montserrat" w:eastAsiaTheme="minorEastAsia" w:hAnsi="Montserrat" w:cstheme="minorBidi"/>
                <w:b/>
                <w:bCs/>
                <w:sz w:val="14"/>
                <w:szCs w:val="14"/>
                <w:lang w:eastAsia="en-US"/>
              </w:rPr>
            </w:pPr>
            <w:r w:rsidRPr="006A13FB">
              <w:rPr>
                <w:rFonts w:ascii="Montserrat" w:eastAsiaTheme="minorEastAsia" w:hAnsi="Montserrat" w:cstheme="minorBidi"/>
                <w:b/>
                <w:bCs/>
                <w:sz w:val="14"/>
                <w:szCs w:val="14"/>
                <w:lang w:eastAsia="en-US"/>
              </w:rPr>
              <w:t>UNIDAD DE MEDIDA</w:t>
            </w:r>
          </w:p>
        </w:tc>
        <w:tc>
          <w:tcPr>
            <w:tcW w:w="2189" w:type="dxa"/>
            <w:tcBorders>
              <w:bottom w:val="single" w:sz="4" w:space="0" w:color="auto"/>
            </w:tcBorders>
            <w:shd w:val="clear" w:color="auto" w:fill="D9D9D9"/>
            <w:vAlign w:val="center"/>
          </w:tcPr>
          <w:p w14:paraId="00A5E9B2" w14:textId="6B143A6D" w:rsidR="006A13FB" w:rsidRPr="006A13FB" w:rsidRDefault="006A13FB" w:rsidP="006A13FB">
            <w:pPr>
              <w:suppressAutoHyphens w:val="0"/>
              <w:jc w:val="both"/>
              <w:rPr>
                <w:rFonts w:ascii="Montserrat" w:eastAsiaTheme="minorEastAsia" w:hAnsi="Montserrat" w:cstheme="minorBidi"/>
                <w:b/>
                <w:bCs/>
                <w:sz w:val="14"/>
                <w:szCs w:val="14"/>
                <w:lang w:eastAsia="en-US"/>
              </w:rPr>
            </w:pPr>
            <w:r w:rsidRPr="006A13FB">
              <w:rPr>
                <w:rFonts w:ascii="Montserrat" w:eastAsiaTheme="minorEastAsia" w:hAnsi="Montserrat" w:cstheme="minorBidi"/>
                <w:b/>
                <w:bCs/>
                <w:sz w:val="14"/>
                <w:szCs w:val="14"/>
                <w:lang w:eastAsia="en-US"/>
              </w:rPr>
              <w:t>PENALIZACIÓN</w:t>
            </w:r>
          </w:p>
        </w:tc>
        <w:tc>
          <w:tcPr>
            <w:tcW w:w="1947" w:type="dxa"/>
            <w:tcBorders>
              <w:bottom w:val="single" w:sz="4" w:space="0" w:color="auto"/>
            </w:tcBorders>
            <w:shd w:val="clear" w:color="auto" w:fill="D9D9D9"/>
            <w:vAlign w:val="center"/>
          </w:tcPr>
          <w:p w14:paraId="7802F840" w14:textId="1544EABF" w:rsidR="006A13FB" w:rsidRPr="006A13FB" w:rsidRDefault="006A13FB" w:rsidP="006A13FB">
            <w:pPr>
              <w:suppressAutoHyphens w:val="0"/>
              <w:jc w:val="both"/>
              <w:rPr>
                <w:rFonts w:ascii="Montserrat" w:eastAsiaTheme="minorEastAsia" w:hAnsi="Montserrat" w:cstheme="minorBidi"/>
                <w:b/>
                <w:bCs/>
                <w:sz w:val="14"/>
                <w:szCs w:val="14"/>
                <w:lang w:eastAsia="en-US"/>
              </w:rPr>
            </w:pPr>
            <w:r w:rsidRPr="006A13FB">
              <w:rPr>
                <w:rFonts w:ascii="Montserrat" w:eastAsiaTheme="minorEastAsia" w:hAnsi="Montserrat" w:cstheme="minorBidi"/>
                <w:b/>
                <w:bCs/>
                <w:sz w:val="14"/>
                <w:szCs w:val="14"/>
                <w:lang w:eastAsia="en-US"/>
              </w:rPr>
              <w:t>RESPONSABLE DE REPORTAR Y CALCULAR EL INCUMPLIMIENTO</w:t>
            </w:r>
          </w:p>
        </w:tc>
        <w:tc>
          <w:tcPr>
            <w:tcW w:w="2236" w:type="dxa"/>
            <w:tcBorders>
              <w:bottom w:val="single" w:sz="4" w:space="0" w:color="auto"/>
            </w:tcBorders>
            <w:shd w:val="clear" w:color="auto" w:fill="D9D9D9"/>
            <w:vAlign w:val="center"/>
          </w:tcPr>
          <w:p w14:paraId="24FA9DFF" w14:textId="44D02FBF" w:rsidR="006A13FB" w:rsidRPr="006A13FB" w:rsidRDefault="006A13FB" w:rsidP="006A13FB">
            <w:pPr>
              <w:suppressAutoHyphens w:val="0"/>
              <w:jc w:val="both"/>
              <w:rPr>
                <w:rFonts w:ascii="Montserrat" w:eastAsiaTheme="minorEastAsia" w:hAnsi="Montserrat" w:cstheme="minorBidi"/>
                <w:b/>
                <w:bCs/>
                <w:sz w:val="14"/>
                <w:szCs w:val="14"/>
                <w:lang w:eastAsia="en-US"/>
              </w:rPr>
            </w:pPr>
            <w:r w:rsidRPr="006A13FB">
              <w:rPr>
                <w:rFonts w:ascii="Montserrat" w:eastAsiaTheme="minorEastAsia" w:hAnsi="Montserrat" w:cstheme="minorBidi"/>
                <w:b/>
                <w:bCs/>
                <w:sz w:val="14"/>
                <w:szCs w:val="14"/>
                <w:lang w:eastAsia="en-US"/>
              </w:rPr>
              <w:t>RESPONSABLE DE SU APLICACIÓN Y REGISTRO EN EL SISTEMA INSTITUCIONAL</w:t>
            </w:r>
          </w:p>
        </w:tc>
      </w:tr>
      <w:tr w:rsidR="006A13FB" w:rsidRPr="006A13FB" w14:paraId="1AFFE451" w14:textId="77777777" w:rsidTr="00AD19E4">
        <w:trPr>
          <w:trHeight w:val="199"/>
          <w:jc w:val="center"/>
        </w:trPr>
        <w:tc>
          <w:tcPr>
            <w:tcW w:w="2193" w:type="dxa"/>
            <w:tcBorders>
              <w:top w:val="single" w:sz="4" w:space="0" w:color="auto"/>
              <w:left w:val="single" w:sz="4" w:space="0" w:color="auto"/>
              <w:bottom w:val="single" w:sz="4" w:space="0" w:color="auto"/>
              <w:right w:val="single" w:sz="4" w:space="0" w:color="auto"/>
            </w:tcBorders>
            <w:shd w:val="clear" w:color="auto" w:fill="auto"/>
            <w:vAlign w:val="center"/>
          </w:tcPr>
          <w:p w14:paraId="41613E83" w14:textId="5805DA01" w:rsidR="006A13FB" w:rsidRPr="006A13FB" w:rsidRDefault="006A13FB" w:rsidP="006A13FB">
            <w:pPr>
              <w:suppressAutoHyphens w:val="0"/>
              <w:jc w:val="both"/>
              <w:rPr>
                <w:rFonts w:ascii="Montserrat" w:eastAsiaTheme="minorEastAsia" w:hAnsi="Montserrat" w:cstheme="minorBidi"/>
                <w:sz w:val="14"/>
                <w:szCs w:val="14"/>
                <w:lang w:val="es-MX" w:eastAsia="en-US"/>
              </w:rPr>
            </w:pPr>
            <w:r w:rsidRPr="006A13FB">
              <w:rPr>
                <w:rFonts w:ascii="Montserrat" w:eastAsiaTheme="minorEastAsia" w:hAnsi="Montserrat" w:cstheme="minorBidi"/>
                <w:sz w:val="14"/>
                <w:szCs w:val="14"/>
                <w:lang w:val="es-MX" w:eastAsia="en-US"/>
              </w:rPr>
              <w:t xml:space="preserve">1. ENTREGA, INSTALACIÓN DE LA PUESTA A PUNTO Y RESOLUCIÓN DE PROBLEMAS DE LOS EQUIPOS E INSTRUMENTAL MÉDICOS DEL SERVICIO INTEGRAL DE RADIOLOGÍA INTERVENCIONISTA PARA LA PRESTACIÓN DEL SERVICIO DE ACUERDO A LO SOLICITADO EN EL APARTADO. </w:t>
            </w:r>
            <w:r w:rsidRPr="006A13FB">
              <w:rPr>
                <w:rFonts w:ascii="Montserrat" w:eastAsiaTheme="minorEastAsia" w:hAnsi="Montserrat" w:cstheme="minorBidi"/>
                <w:b/>
                <w:sz w:val="14"/>
                <w:szCs w:val="14"/>
                <w:lang w:val="es-MX" w:eastAsia="en-US"/>
              </w:rPr>
              <w:t>EQUIPAMIENTO Y CONDICIONES DE ENTREGA.</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14:paraId="4AA7FCC8" w14:textId="071EB43A" w:rsidR="006A13FB" w:rsidRPr="006A13FB" w:rsidRDefault="006A13FB" w:rsidP="006A13FB">
            <w:pPr>
              <w:suppressAutoHyphens w:val="0"/>
              <w:jc w:val="both"/>
              <w:rPr>
                <w:rFonts w:ascii="Montserrat" w:eastAsiaTheme="minorEastAsia" w:hAnsi="Montserrat" w:cstheme="minorBidi"/>
                <w:sz w:val="14"/>
                <w:szCs w:val="14"/>
                <w:lang w:val="es-MX" w:eastAsia="en-US"/>
              </w:rPr>
            </w:pPr>
            <w:r w:rsidRPr="006A13FB">
              <w:rPr>
                <w:rFonts w:ascii="Montserrat" w:eastAsiaTheme="minorEastAsia" w:hAnsi="Montserrat" w:cstheme="minorBidi"/>
                <w:sz w:val="14"/>
                <w:szCs w:val="14"/>
                <w:lang w:val="es-MX" w:eastAsia="en-US"/>
              </w:rPr>
              <w:t>CUANDO EXCEDA 30 DÍAS POSTERIORES A LA FECHA DEL FALLO PARA TODOS LOS COMPONENTES DEL SERVICIO.</w:t>
            </w:r>
          </w:p>
        </w:tc>
        <w:tc>
          <w:tcPr>
            <w:tcW w:w="2189" w:type="dxa"/>
            <w:tcBorders>
              <w:top w:val="single" w:sz="4" w:space="0" w:color="auto"/>
              <w:left w:val="single" w:sz="4" w:space="0" w:color="auto"/>
              <w:bottom w:val="single" w:sz="4" w:space="0" w:color="auto"/>
              <w:right w:val="single" w:sz="4" w:space="0" w:color="auto"/>
            </w:tcBorders>
            <w:vAlign w:val="center"/>
          </w:tcPr>
          <w:p w14:paraId="299972A7" w14:textId="2A267268" w:rsidR="006A13FB" w:rsidRPr="006A13FB" w:rsidRDefault="006A13FB" w:rsidP="006A13FB">
            <w:pPr>
              <w:suppressAutoHyphens w:val="0"/>
              <w:jc w:val="both"/>
              <w:rPr>
                <w:rFonts w:ascii="Montserrat" w:eastAsiaTheme="minorEastAsia" w:hAnsi="Montserrat" w:cstheme="minorBidi"/>
                <w:sz w:val="14"/>
                <w:szCs w:val="14"/>
                <w:lang w:val="es-MX" w:eastAsia="en-US"/>
              </w:rPr>
            </w:pPr>
            <w:r w:rsidRPr="006A13FB">
              <w:rPr>
                <w:rFonts w:ascii="Montserrat" w:eastAsiaTheme="minorEastAsia" w:hAnsi="Montserrat" w:cstheme="minorBidi"/>
                <w:sz w:val="14"/>
                <w:szCs w:val="14"/>
                <w:lang w:val="es-MX" w:eastAsia="en-US"/>
              </w:rPr>
              <w:t>2.5% POR CADA DÍA DE ATRASO DE LOS PROCEDIMIENTOS NO REALIZADOS EN EL MES EN QUE INCURRA LA INCIDENCIA SIN CONSIDERAR EL IVA. SIN REBASAR EL 10% QUE ES LA PARTE PROPORCIONAL DE LA FIANZA OTORGADA</w:t>
            </w:r>
          </w:p>
        </w:tc>
        <w:tc>
          <w:tcPr>
            <w:tcW w:w="1947" w:type="dxa"/>
            <w:tcBorders>
              <w:top w:val="single" w:sz="4" w:space="0" w:color="auto"/>
              <w:left w:val="single" w:sz="4" w:space="0" w:color="auto"/>
              <w:bottom w:val="single" w:sz="4" w:space="0" w:color="auto"/>
              <w:right w:val="single" w:sz="4" w:space="0" w:color="auto"/>
            </w:tcBorders>
            <w:vAlign w:val="center"/>
          </w:tcPr>
          <w:p w14:paraId="7ED03D04" w14:textId="342A277F" w:rsidR="006A13FB" w:rsidRPr="006A13FB" w:rsidRDefault="006A13FB" w:rsidP="006A13FB">
            <w:pPr>
              <w:suppressAutoHyphens w:val="0"/>
              <w:jc w:val="both"/>
              <w:rPr>
                <w:rFonts w:ascii="Montserrat" w:eastAsiaTheme="minorEastAsia" w:hAnsi="Montserrat" w:cstheme="minorBidi"/>
                <w:sz w:val="14"/>
                <w:szCs w:val="14"/>
                <w:lang w:val="es-MX" w:eastAsia="en-US"/>
              </w:rPr>
            </w:pPr>
            <w:r w:rsidRPr="006A13FB">
              <w:rPr>
                <w:rFonts w:ascii="Montserrat" w:eastAsiaTheme="minorEastAsia" w:hAnsi="Montserrat" w:cstheme="minorBidi"/>
                <w:sz w:val="14"/>
                <w:szCs w:val="14"/>
                <w:lang w:val="es-MX" w:eastAsia="en-US"/>
              </w:rPr>
              <w:t>AUXILIAR DEL CONTRATO</w:t>
            </w:r>
          </w:p>
          <w:p w14:paraId="15C1C62E" w14:textId="77777777" w:rsidR="006A13FB" w:rsidRPr="006A13FB" w:rsidRDefault="006A13FB" w:rsidP="006A13FB">
            <w:pPr>
              <w:suppressAutoHyphens w:val="0"/>
              <w:jc w:val="both"/>
              <w:rPr>
                <w:rFonts w:ascii="Montserrat" w:eastAsiaTheme="minorEastAsia" w:hAnsi="Montserrat" w:cstheme="minorBidi"/>
                <w:sz w:val="14"/>
                <w:szCs w:val="14"/>
                <w:lang w:val="es-MX" w:eastAsia="en-US"/>
              </w:rPr>
            </w:pPr>
          </w:p>
          <w:p w14:paraId="45DC92C6" w14:textId="77777777" w:rsidR="006A13FB" w:rsidRPr="006A13FB" w:rsidRDefault="006A13FB" w:rsidP="006A13FB">
            <w:pPr>
              <w:suppressAutoHyphens w:val="0"/>
              <w:jc w:val="both"/>
              <w:rPr>
                <w:rFonts w:ascii="Montserrat" w:eastAsiaTheme="minorEastAsia" w:hAnsi="Montserrat" w:cstheme="minorBidi"/>
                <w:sz w:val="14"/>
                <w:szCs w:val="14"/>
                <w:lang w:val="es-MX" w:eastAsia="en-US"/>
              </w:rPr>
            </w:pPr>
          </w:p>
          <w:p w14:paraId="39F79B62" w14:textId="77777777" w:rsidR="006A13FB" w:rsidRPr="006A13FB" w:rsidRDefault="006A13FB" w:rsidP="006A13FB">
            <w:pPr>
              <w:suppressAutoHyphens w:val="0"/>
              <w:jc w:val="both"/>
              <w:rPr>
                <w:rFonts w:ascii="Montserrat" w:eastAsiaTheme="minorEastAsia" w:hAnsi="Montserrat" w:cstheme="minorBidi"/>
                <w:sz w:val="14"/>
                <w:szCs w:val="14"/>
                <w:lang w:val="es-MX" w:eastAsia="en-US"/>
              </w:rPr>
            </w:pPr>
          </w:p>
          <w:p w14:paraId="6B10D631" w14:textId="5D220F3A" w:rsidR="006A13FB" w:rsidRPr="006A13FB" w:rsidRDefault="006A13FB" w:rsidP="006A13FB">
            <w:pPr>
              <w:suppressAutoHyphens w:val="0"/>
              <w:jc w:val="both"/>
              <w:rPr>
                <w:rFonts w:ascii="Montserrat" w:eastAsiaTheme="minorEastAsia" w:hAnsi="Montserrat" w:cstheme="minorBidi"/>
                <w:sz w:val="14"/>
                <w:szCs w:val="14"/>
                <w:lang w:val="es-MX" w:eastAsia="en-US"/>
              </w:rPr>
            </w:pPr>
            <w:r w:rsidRPr="006A13FB">
              <w:rPr>
                <w:rFonts w:ascii="Montserrat" w:eastAsiaTheme="minorEastAsia" w:hAnsi="Montserrat" w:cstheme="minorBidi"/>
                <w:sz w:val="14"/>
                <w:szCs w:val="14"/>
                <w:lang w:val="es-MX" w:eastAsia="en-US"/>
              </w:rPr>
              <w:t>AUXILIAR DEL CONTRATO</w:t>
            </w:r>
          </w:p>
        </w:tc>
        <w:tc>
          <w:tcPr>
            <w:tcW w:w="2236" w:type="dxa"/>
            <w:tcBorders>
              <w:top w:val="single" w:sz="4" w:space="0" w:color="auto"/>
              <w:left w:val="single" w:sz="4" w:space="0" w:color="auto"/>
              <w:bottom w:val="single" w:sz="4" w:space="0" w:color="auto"/>
              <w:right w:val="single" w:sz="4" w:space="0" w:color="auto"/>
            </w:tcBorders>
            <w:vAlign w:val="center"/>
          </w:tcPr>
          <w:p w14:paraId="7FF5FC99" w14:textId="19C2CBA8" w:rsidR="006A13FB" w:rsidRPr="006A13FB" w:rsidRDefault="006A13FB" w:rsidP="006A13FB">
            <w:pPr>
              <w:suppressAutoHyphens w:val="0"/>
              <w:jc w:val="both"/>
              <w:rPr>
                <w:rFonts w:ascii="Montserrat" w:eastAsiaTheme="minorEastAsia" w:hAnsi="Montserrat" w:cstheme="minorBidi"/>
                <w:sz w:val="14"/>
                <w:szCs w:val="14"/>
                <w:lang w:val="es-MX" w:eastAsia="en-US"/>
              </w:rPr>
            </w:pPr>
            <w:r w:rsidRPr="006A13FB">
              <w:rPr>
                <w:rFonts w:ascii="Montserrat" w:eastAsiaTheme="minorEastAsia" w:hAnsi="Montserrat" w:cstheme="minorBidi"/>
                <w:sz w:val="14"/>
                <w:szCs w:val="14"/>
                <w:lang w:val="es-MX" w:eastAsia="en-US"/>
              </w:rPr>
              <w:t>ADMINISTRADOR DEL CONTRATO</w:t>
            </w:r>
          </w:p>
          <w:p w14:paraId="1AE881E1" w14:textId="77777777" w:rsidR="006A13FB" w:rsidRPr="006A13FB" w:rsidRDefault="006A13FB" w:rsidP="006A13FB">
            <w:pPr>
              <w:suppressAutoHyphens w:val="0"/>
              <w:jc w:val="both"/>
              <w:rPr>
                <w:rFonts w:ascii="Montserrat" w:eastAsiaTheme="minorEastAsia" w:hAnsi="Montserrat" w:cstheme="minorBidi"/>
                <w:sz w:val="14"/>
                <w:szCs w:val="14"/>
                <w:lang w:val="es-MX" w:eastAsia="en-US"/>
              </w:rPr>
            </w:pPr>
          </w:p>
          <w:p w14:paraId="64CB57CC" w14:textId="77777777" w:rsidR="006A13FB" w:rsidRPr="006A13FB" w:rsidRDefault="006A13FB" w:rsidP="006A13FB">
            <w:pPr>
              <w:suppressAutoHyphens w:val="0"/>
              <w:jc w:val="both"/>
              <w:rPr>
                <w:rFonts w:ascii="Montserrat" w:eastAsiaTheme="minorEastAsia" w:hAnsi="Montserrat" w:cstheme="minorBidi"/>
                <w:sz w:val="14"/>
                <w:szCs w:val="14"/>
                <w:lang w:val="es-MX" w:eastAsia="en-US"/>
              </w:rPr>
            </w:pPr>
          </w:p>
          <w:p w14:paraId="67F41CC0" w14:textId="1768BF17" w:rsidR="006A13FB" w:rsidRPr="006A13FB" w:rsidRDefault="006A13FB" w:rsidP="006A13FB">
            <w:pPr>
              <w:suppressAutoHyphens w:val="0"/>
              <w:jc w:val="both"/>
              <w:rPr>
                <w:rFonts w:ascii="Montserrat" w:eastAsiaTheme="minorEastAsia" w:hAnsi="Montserrat" w:cstheme="minorBidi"/>
                <w:sz w:val="14"/>
                <w:szCs w:val="14"/>
                <w:lang w:val="es-MX" w:eastAsia="en-US"/>
              </w:rPr>
            </w:pPr>
            <w:r w:rsidRPr="006A13FB">
              <w:rPr>
                <w:rFonts w:ascii="Montserrat" w:eastAsiaTheme="minorEastAsia" w:hAnsi="Montserrat" w:cstheme="minorBidi"/>
                <w:sz w:val="14"/>
                <w:szCs w:val="14"/>
                <w:lang w:val="es-MX" w:eastAsia="en-US"/>
              </w:rPr>
              <w:t>ADMINISTRADOR DEL CONTRATO</w:t>
            </w:r>
          </w:p>
        </w:tc>
      </w:tr>
      <w:tr w:rsidR="006A13FB" w:rsidRPr="006A13FB" w14:paraId="1B44F715" w14:textId="77777777" w:rsidTr="00AD19E4">
        <w:trPr>
          <w:trHeight w:val="199"/>
          <w:jc w:val="center"/>
        </w:trPr>
        <w:tc>
          <w:tcPr>
            <w:tcW w:w="2193" w:type="dxa"/>
            <w:tcBorders>
              <w:top w:val="single" w:sz="4" w:space="0" w:color="auto"/>
              <w:left w:val="single" w:sz="4" w:space="0" w:color="auto"/>
              <w:bottom w:val="single" w:sz="4" w:space="0" w:color="auto"/>
              <w:right w:val="single" w:sz="4" w:space="0" w:color="auto"/>
            </w:tcBorders>
            <w:shd w:val="clear" w:color="auto" w:fill="auto"/>
            <w:vAlign w:val="center"/>
          </w:tcPr>
          <w:p w14:paraId="3D74626B" w14:textId="18EA350D" w:rsidR="006A13FB" w:rsidRPr="006A13FB" w:rsidRDefault="006A13FB" w:rsidP="006A13FB">
            <w:pPr>
              <w:suppressAutoHyphens w:val="0"/>
              <w:jc w:val="both"/>
              <w:rPr>
                <w:rFonts w:ascii="Montserrat" w:eastAsiaTheme="minorEastAsia" w:hAnsi="Montserrat" w:cstheme="minorBidi"/>
                <w:sz w:val="14"/>
                <w:szCs w:val="14"/>
                <w:lang w:val="es-MX" w:eastAsia="en-US"/>
              </w:rPr>
            </w:pPr>
            <w:r w:rsidRPr="006A13FB">
              <w:rPr>
                <w:rFonts w:ascii="Montserrat" w:eastAsiaTheme="minorEastAsia" w:hAnsi="Montserrat" w:cstheme="minorBidi"/>
                <w:sz w:val="14"/>
                <w:szCs w:val="14"/>
                <w:lang w:val="es-MX" w:eastAsia="en-US"/>
              </w:rPr>
              <w:t>3. CAPACITACIÓN TÉCNICA.</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14:paraId="34F06FAC" w14:textId="30F962A8" w:rsidR="006A13FB" w:rsidRPr="006A13FB" w:rsidRDefault="006A13FB" w:rsidP="006A13FB">
            <w:pPr>
              <w:suppressAutoHyphens w:val="0"/>
              <w:jc w:val="both"/>
              <w:rPr>
                <w:rFonts w:ascii="Montserrat" w:eastAsiaTheme="minorEastAsia" w:hAnsi="Montserrat" w:cstheme="minorBidi"/>
                <w:sz w:val="14"/>
                <w:szCs w:val="14"/>
                <w:lang w:val="es-MX" w:eastAsia="en-US"/>
              </w:rPr>
            </w:pPr>
            <w:r w:rsidRPr="006A13FB">
              <w:rPr>
                <w:rFonts w:ascii="Montserrat" w:eastAsiaTheme="minorEastAsia" w:hAnsi="Montserrat" w:cstheme="minorBidi"/>
                <w:sz w:val="14"/>
                <w:szCs w:val="14"/>
                <w:lang w:val="es-MX" w:eastAsia="en-US"/>
              </w:rPr>
              <w:t xml:space="preserve">CUANDO EXCEDA EL PLAZO DE LOS 30 DÍAS NATURALES POSTERIORES </w:t>
            </w:r>
            <w:r w:rsidRPr="006A13FB">
              <w:rPr>
                <w:rFonts w:ascii="Montserrat" w:eastAsiaTheme="minorEastAsia" w:hAnsi="Montserrat" w:cstheme="minorBidi"/>
                <w:sz w:val="14"/>
                <w:szCs w:val="14"/>
                <w:lang w:eastAsia="en-US"/>
              </w:rPr>
              <w:t>A LA FECHA DEL FALLO Y</w:t>
            </w:r>
            <w:r w:rsidRPr="006A13FB">
              <w:rPr>
                <w:rFonts w:ascii="Montserrat" w:eastAsiaTheme="minorEastAsia" w:hAnsi="Montserrat" w:cstheme="minorBidi"/>
                <w:sz w:val="14"/>
                <w:szCs w:val="14"/>
                <w:lang w:val="es-MX" w:eastAsia="en-US"/>
              </w:rPr>
              <w:t xml:space="preserve"> NO SEA OTORGADA POR PERSONAL ESPECIALIZADO EN EL EQUIPO MÉDICO Y BIENES DE</w:t>
            </w:r>
            <w:r w:rsidRPr="006A13FB">
              <w:rPr>
                <w:rFonts w:ascii="Montserrat" w:eastAsiaTheme="minorEastAsia" w:hAnsi="Montserrat" w:cstheme="minorBidi"/>
                <w:sz w:val="14"/>
                <w:szCs w:val="14"/>
                <w:lang w:eastAsia="en-US"/>
              </w:rPr>
              <w:t>CONSUMO OFERTADOS</w:t>
            </w:r>
          </w:p>
        </w:tc>
        <w:tc>
          <w:tcPr>
            <w:tcW w:w="2189" w:type="dxa"/>
            <w:tcBorders>
              <w:top w:val="single" w:sz="4" w:space="0" w:color="auto"/>
              <w:left w:val="single" w:sz="4" w:space="0" w:color="auto"/>
              <w:bottom w:val="single" w:sz="4" w:space="0" w:color="auto"/>
              <w:right w:val="single" w:sz="4" w:space="0" w:color="auto"/>
            </w:tcBorders>
            <w:vAlign w:val="center"/>
          </w:tcPr>
          <w:p w14:paraId="06F8FA4C" w14:textId="7ED1ACEE" w:rsidR="006A13FB" w:rsidRPr="006A13FB" w:rsidRDefault="006A13FB" w:rsidP="006A13FB">
            <w:pPr>
              <w:suppressAutoHyphens w:val="0"/>
              <w:jc w:val="both"/>
              <w:rPr>
                <w:rFonts w:ascii="Montserrat" w:eastAsiaTheme="minorEastAsia" w:hAnsi="Montserrat" w:cstheme="minorBidi"/>
                <w:sz w:val="14"/>
                <w:szCs w:val="14"/>
                <w:lang w:val="es-MX" w:eastAsia="en-US"/>
              </w:rPr>
            </w:pPr>
            <w:r w:rsidRPr="006A13FB">
              <w:rPr>
                <w:rFonts w:ascii="Montserrat" w:eastAsiaTheme="minorEastAsia" w:hAnsi="Montserrat" w:cstheme="minorBidi"/>
                <w:sz w:val="14"/>
                <w:szCs w:val="14"/>
                <w:lang w:val="es-MX" w:eastAsia="en-US"/>
              </w:rPr>
              <w:t>2.5% POR CADA DÍA DE ATRASO DE LOS PROCEDIMIENTOS NO REALIZADOS EN EL MES EN QUE INCURRA LA INCIDENCIA SIN CONSIDERAR EL IVA. SIN REBASAR EL 10% QUE ES LA PARTE PROPORCIONAL DE LA FIANZA OTORGADA</w:t>
            </w:r>
          </w:p>
        </w:tc>
        <w:tc>
          <w:tcPr>
            <w:tcW w:w="1947" w:type="dxa"/>
            <w:tcBorders>
              <w:top w:val="single" w:sz="4" w:space="0" w:color="auto"/>
              <w:left w:val="single" w:sz="4" w:space="0" w:color="auto"/>
              <w:bottom w:val="single" w:sz="4" w:space="0" w:color="auto"/>
              <w:right w:val="single" w:sz="4" w:space="0" w:color="auto"/>
            </w:tcBorders>
            <w:vAlign w:val="center"/>
          </w:tcPr>
          <w:p w14:paraId="18A6DCCD" w14:textId="655BF425" w:rsidR="006A13FB" w:rsidRPr="006A13FB" w:rsidRDefault="006A13FB" w:rsidP="006A13FB">
            <w:pPr>
              <w:suppressAutoHyphens w:val="0"/>
              <w:jc w:val="both"/>
              <w:rPr>
                <w:rFonts w:ascii="Montserrat" w:eastAsiaTheme="minorEastAsia" w:hAnsi="Montserrat" w:cstheme="minorBidi"/>
                <w:sz w:val="14"/>
                <w:szCs w:val="14"/>
                <w:lang w:val="es-MX" w:eastAsia="en-US"/>
              </w:rPr>
            </w:pPr>
            <w:r w:rsidRPr="006A13FB">
              <w:rPr>
                <w:rFonts w:ascii="Montserrat" w:eastAsiaTheme="minorEastAsia" w:hAnsi="Montserrat" w:cstheme="minorBidi"/>
                <w:sz w:val="14"/>
                <w:szCs w:val="14"/>
                <w:lang w:val="es-MX" w:eastAsia="en-US"/>
              </w:rPr>
              <w:t>AUXILIAR DEL CONTRATO</w:t>
            </w:r>
          </w:p>
        </w:tc>
        <w:tc>
          <w:tcPr>
            <w:tcW w:w="2236" w:type="dxa"/>
            <w:tcBorders>
              <w:top w:val="single" w:sz="4" w:space="0" w:color="auto"/>
              <w:left w:val="single" w:sz="4" w:space="0" w:color="auto"/>
              <w:bottom w:val="single" w:sz="4" w:space="0" w:color="auto"/>
              <w:right w:val="single" w:sz="4" w:space="0" w:color="auto"/>
            </w:tcBorders>
            <w:vAlign w:val="center"/>
          </w:tcPr>
          <w:p w14:paraId="547157DF" w14:textId="31D2AD0B" w:rsidR="006A13FB" w:rsidRPr="006A13FB" w:rsidRDefault="006A13FB" w:rsidP="006A13FB">
            <w:pPr>
              <w:suppressAutoHyphens w:val="0"/>
              <w:jc w:val="both"/>
              <w:rPr>
                <w:rFonts w:ascii="Montserrat" w:eastAsiaTheme="minorEastAsia" w:hAnsi="Montserrat" w:cstheme="minorBidi"/>
                <w:sz w:val="14"/>
                <w:szCs w:val="14"/>
                <w:lang w:val="es-MX" w:eastAsia="en-US"/>
              </w:rPr>
            </w:pPr>
            <w:r w:rsidRPr="006A13FB">
              <w:rPr>
                <w:rFonts w:ascii="Montserrat" w:eastAsiaTheme="minorEastAsia" w:hAnsi="Montserrat" w:cstheme="minorBidi"/>
                <w:sz w:val="14"/>
                <w:szCs w:val="14"/>
                <w:lang w:val="es-MX" w:eastAsia="en-US"/>
              </w:rPr>
              <w:t>ADMINISTRADOR DEL CONTRATO</w:t>
            </w:r>
          </w:p>
        </w:tc>
      </w:tr>
      <w:tr w:rsidR="006A13FB" w:rsidRPr="006A13FB" w14:paraId="13A63674" w14:textId="77777777" w:rsidTr="00AD19E4">
        <w:trPr>
          <w:trHeight w:val="199"/>
          <w:jc w:val="center"/>
        </w:trPr>
        <w:tc>
          <w:tcPr>
            <w:tcW w:w="2193" w:type="dxa"/>
            <w:tcBorders>
              <w:top w:val="single" w:sz="4" w:space="0" w:color="auto"/>
              <w:left w:val="single" w:sz="4" w:space="0" w:color="auto"/>
              <w:bottom w:val="single" w:sz="4" w:space="0" w:color="auto"/>
              <w:right w:val="single" w:sz="4" w:space="0" w:color="auto"/>
            </w:tcBorders>
            <w:shd w:val="clear" w:color="auto" w:fill="auto"/>
            <w:vAlign w:val="center"/>
          </w:tcPr>
          <w:p w14:paraId="3FC797C7" w14:textId="4EDB9907" w:rsidR="006A13FB" w:rsidRPr="006A13FB" w:rsidRDefault="006A13FB" w:rsidP="006A13FB">
            <w:pPr>
              <w:suppressAutoHyphens w:val="0"/>
              <w:jc w:val="both"/>
              <w:rPr>
                <w:rFonts w:ascii="Montserrat" w:eastAsiaTheme="minorEastAsia" w:hAnsi="Montserrat" w:cstheme="minorBidi"/>
                <w:sz w:val="14"/>
                <w:szCs w:val="14"/>
                <w:lang w:val="es-MX" w:eastAsia="en-US"/>
              </w:rPr>
            </w:pPr>
            <w:r w:rsidRPr="006A13FB">
              <w:rPr>
                <w:rFonts w:ascii="Montserrat" w:eastAsiaTheme="minorEastAsia" w:hAnsi="Montserrat" w:cstheme="minorBidi"/>
                <w:sz w:val="14"/>
                <w:szCs w:val="14"/>
                <w:lang w:val="es-MX" w:eastAsia="en-US"/>
              </w:rPr>
              <w:lastRenderedPageBreak/>
              <w:t>VICIOS OCULTOS</w:t>
            </w:r>
          </w:p>
          <w:p w14:paraId="67167B24" w14:textId="77777777" w:rsidR="006A13FB" w:rsidRPr="006A13FB" w:rsidRDefault="006A13FB" w:rsidP="006A13FB">
            <w:pPr>
              <w:suppressAutoHyphens w:val="0"/>
              <w:jc w:val="both"/>
              <w:rPr>
                <w:rFonts w:ascii="Montserrat" w:eastAsiaTheme="minorEastAsia" w:hAnsi="Montserrat" w:cstheme="minorBidi"/>
                <w:sz w:val="14"/>
                <w:szCs w:val="14"/>
                <w:lang w:val="es-MX" w:eastAsia="en-US"/>
              </w:rPr>
            </w:pP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14:paraId="647F09B7" w14:textId="7412D1BF" w:rsidR="006A13FB" w:rsidRPr="006A13FB" w:rsidRDefault="006A13FB" w:rsidP="006A13FB">
            <w:pPr>
              <w:suppressAutoHyphens w:val="0"/>
              <w:jc w:val="both"/>
              <w:rPr>
                <w:rFonts w:ascii="Montserrat" w:eastAsiaTheme="minorEastAsia" w:hAnsi="Montserrat" w:cstheme="minorBidi"/>
                <w:sz w:val="14"/>
                <w:szCs w:val="14"/>
                <w:lang w:val="es-MX" w:eastAsia="en-US"/>
              </w:rPr>
            </w:pPr>
            <w:r w:rsidRPr="006A13FB">
              <w:rPr>
                <w:rFonts w:ascii="Montserrat" w:eastAsiaTheme="minorEastAsia" w:hAnsi="Montserrat" w:cstheme="minorBidi"/>
                <w:sz w:val="14"/>
                <w:szCs w:val="14"/>
                <w:lang w:val="es-MX" w:eastAsia="en-US"/>
              </w:rPr>
              <w:t>DEL 2.5 % HASTA EL 10 % POR EL VALOR DE LO INCUMPLIDO</w:t>
            </w:r>
          </w:p>
        </w:tc>
        <w:tc>
          <w:tcPr>
            <w:tcW w:w="2189" w:type="dxa"/>
            <w:tcBorders>
              <w:top w:val="single" w:sz="4" w:space="0" w:color="auto"/>
              <w:left w:val="single" w:sz="4" w:space="0" w:color="auto"/>
              <w:bottom w:val="single" w:sz="4" w:space="0" w:color="auto"/>
              <w:right w:val="single" w:sz="4" w:space="0" w:color="auto"/>
            </w:tcBorders>
            <w:vAlign w:val="center"/>
          </w:tcPr>
          <w:p w14:paraId="78A4920F" w14:textId="1C70D44C" w:rsidR="006A13FB" w:rsidRPr="006A13FB" w:rsidRDefault="006A13FB" w:rsidP="006A13FB">
            <w:pPr>
              <w:suppressAutoHyphens w:val="0"/>
              <w:jc w:val="both"/>
              <w:rPr>
                <w:rFonts w:ascii="Montserrat" w:eastAsiaTheme="minorEastAsia" w:hAnsi="Montserrat" w:cstheme="minorBidi"/>
                <w:sz w:val="14"/>
                <w:szCs w:val="14"/>
                <w:lang w:val="es-MX" w:eastAsia="en-US"/>
              </w:rPr>
            </w:pPr>
            <w:r w:rsidRPr="006A13FB">
              <w:rPr>
                <w:rFonts w:ascii="Montserrat" w:eastAsiaTheme="minorEastAsia" w:hAnsi="Montserrat" w:cstheme="minorBidi"/>
                <w:sz w:val="14"/>
                <w:szCs w:val="14"/>
                <w:lang w:val="es-MX" w:eastAsia="en-US"/>
              </w:rPr>
              <w:t>EL PROVEEDOR QUEDARÁ OBLIGADO ANTE LA DEPENDENCIA O ENTIDAD A RESPONDER DE LOS DEFECTOS Y VICIOS OCULTOS DE LOS BIENES Y DE LA CALIDAD DE LOS SERVICIOS</w:t>
            </w:r>
          </w:p>
        </w:tc>
        <w:tc>
          <w:tcPr>
            <w:tcW w:w="1947" w:type="dxa"/>
            <w:tcBorders>
              <w:top w:val="single" w:sz="4" w:space="0" w:color="auto"/>
              <w:left w:val="single" w:sz="4" w:space="0" w:color="auto"/>
              <w:bottom w:val="single" w:sz="4" w:space="0" w:color="auto"/>
              <w:right w:val="single" w:sz="4" w:space="0" w:color="auto"/>
            </w:tcBorders>
            <w:vAlign w:val="center"/>
          </w:tcPr>
          <w:p w14:paraId="5C844ED2" w14:textId="52BC9384" w:rsidR="006A13FB" w:rsidRPr="006A13FB" w:rsidRDefault="006A13FB" w:rsidP="006A13FB">
            <w:pPr>
              <w:suppressAutoHyphens w:val="0"/>
              <w:jc w:val="both"/>
              <w:rPr>
                <w:rFonts w:ascii="Montserrat" w:eastAsiaTheme="minorEastAsia" w:hAnsi="Montserrat" w:cstheme="minorBidi"/>
                <w:sz w:val="14"/>
                <w:szCs w:val="14"/>
                <w:lang w:val="es-MX" w:eastAsia="en-US"/>
              </w:rPr>
            </w:pPr>
            <w:r w:rsidRPr="006A13FB">
              <w:rPr>
                <w:rFonts w:ascii="Montserrat" w:eastAsiaTheme="minorEastAsia" w:hAnsi="Montserrat" w:cstheme="minorBidi"/>
                <w:sz w:val="14"/>
                <w:szCs w:val="14"/>
                <w:lang w:val="es-MX" w:eastAsia="en-US"/>
              </w:rPr>
              <w:t>AUXILIAR DEL CONTRATO</w:t>
            </w:r>
          </w:p>
        </w:tc>
        <w:tc>
          <w:tcPr>
            <w:tcW w:w="2236" w:type="dxa"/>
            <w:tcBorders>
              <w:top w:val="single" w:sz="4" w:space="0" w:color="auto"/>
              <w:left w:val="single" w:sz="4" w:space="0" w:color="auto"/>
              <w:bottom w:val="single" w:sz="4" w:space="0" w:color="auto"/>
              <w:right w:val="single" w:sz="4" w:space="0" w:color="auto"/>
            </w:tcBorders>
            <w:vAlign w:val="center"/>
          </w:tcPr>
          <w:p w14:paraId="5AD0B46A" w14:textId="2D6D5849" w:rsidR="006A13FB" w:rsidRPr="006A13FB" w:rsidRDefault="006A13FB" w:rsidP="006A13FB">
            <w:pPr>
              <w:suppressAutoHyphens w:val="0"/>
              <w:jc w:val="both"/>
              <w:rPr>
                <w:rFonts w:ascii="Montserrat" w:eastAsiaTheme="minorEastAsia" w:hAnsi="Montserrat" w:cstheme="minorBidi"/>
                <w:sz w:val="14"/>
                <w:szCs w:val="14"/>
                <w:lang w:val="es-MX" w:eastAsia="en-US"/>
              </w:rPr>
            </w:pPr>
            <w:r w:rsidRPr="006A13FB">
              <w:rPr>
                <w:rFonts w:ascii="Montserrat" w:eastAsiaTheme="minorEastAsia" w:hAnsi="Montserrat" w:cstheme="minorBidi"/>
                <w:sz w:val="14"/>
                <w:szCs w:val="14"/>
                <w:lang w:val="es-MX" w:eastAsia="en-US"/>
              </w:rPr>
              <w:t>ADMINISTRADOR DEL CONTRATO</w:t>
            </w:r>
          </w:p>
        </w:tc>
      </w:tr>
    </w:tbl>
    <w:p w14:paraId="6A83C1DA" w14:textId="77777777" w:rsidR="006A13FB" w:rsidRPr="006A13FB" w:rsidRDefault="006A13FB" w:rsidP="006A13FB">
      <w:pPr>
        <w:suppressAutoHyphens w:val="0"/>
        <w:jc w:val="both"/>
        <w:rPr>
          <w:rFonts w:ascii="Montserrat" w:eastAsiaTheme="minorEastAsia" w:hAnsi="Montserrat" w:cstheme="minorBidi"/>
          <w:sz w:val="18"/>
          <w:lang w:eastAsia="en-US"/>
        </w:rPr>
      </w:pPr>
    </w:p>
    <w:p w14:paraId="5BB0AD7F" w14:textId="0A2D5F05" w:rsidR="006A13FB" w:rsidRPr="006A13FB" w:rsidRDefault="006A13FB" w:rsidP="006A13FB">
      <w:pPr>
        <w:suppressAutoHyphens w:val="0"/>
        <w:jc w:val="both"/>
        <w:rPr>
          <w:rFonts w:ascii="Montserrat" w:eastAsiaTheme="minorEastAsia" w:hAnsi="Montserrat" w:cstheme="minorBidi"/>
          <w:bCs/>
          <w:sz w:val="18"/>
          <w:szCs w:val="18"/>
          <w:lang w:eastAsia="en-US"/>
        </w:rPr>
      </w:pPr>
      <w:r w:rsidRPr="006A13FB">
        <w:rPr>
          <w:rFonts w:ascii="Montserrat" w:eastAsiaTheme="minorEastAsia" w:hAnsi="Montserrat" w:cstheme="minorBidi"/>
          <w:bCs/>
          <w:sz w:val="18"/>
          <w:szCs w:val="18"/>
          <w:lang w:eastAsia="en-US"/>
        </w:rPr>
        <w:t>LA CONVOCANTE PODRÁ ESTABLECER DEDUCCIONES AL PAGO DE CONSUMIBLES O SERVICIOS, POR CUALQUIER INCUMPLIMIENTO PARCIAL O CUMPLIMIENTO DEFICIENTE, RESPECTO DE LAS PARTIDAS O CONCEPTOS QUE INTEGRAN EL CONTRATO, CUYO LÍMITE SERÁ HASTA EL 10% (DIEZ POR CIENTO), DEL MONTO TOTAL O TOTAL MÁXIMO DE ESTE, DE CONFORMIDAD CON ARTÍCULO 53 BIS DE LA LAASSP</w:t>
      </w:r>
    </w:p>
    <w:p w14:paraId="23FCD128" w14:textId="77777777" w:rsidR="006A13FB" w:rsidRPr="006A13FB" w:rsidRDefault="006A13FB" w:rsidP="006A13FB">
      <w:pPr>
        <w:suppressAutoHyphens w:val="0"/>
        <w:jc w:val="both"/>
        <w:rPr>
          <w:rFonts w:ascii="Montserrat" w:eastAsiaTheme="minorEastAsia" w:hAnsi="Montserrat" w:cstheme="minorBidi"/>
          <w:bCs/>
          <w:sz w:val="18"/>
          <w:szCs w:val="18"/>
          <w:lang w:eastAsia="en-US"/>
        </w:rPr>
      </w:pPr>
    </w:p>
    <w:p w14:paraId="34F0B436" w14:textId="48A9CB4D" w:rsidR="006A13FB" w:rsidRPr="006A13FB" w:rsidRDefault="006A13FB" w:rsidP="006A13FB">
      <w:pPr>
        <w:suppressAutoHyphens w:val="0"/>
        <w:jc w:val="both"/>
        <w:rPr>
          <w:rFonts w:ascii="Montserrat" w:eastAsiaTheme="minorEastAsia" w:hAnsi="Montserrat" w:cstheme="minorBidi"/>
          <w:bCs/>
          <w:sz w:val="18"/>
          <w:szCs w:val="18"/>
          <w:lang w:eastAsia="en-US"/>
        </w:rPr>
      </w:pPr>
      <w:r w:rsidRPr="006A13FB">
        <w:rPr>
          <w:rFonts w:ascii="Montserrat" w:eastAsiaTheme="minorEastAsia" w:hAnsi="Montserrat" w:cstheme="minorBidi"/>
          <w:bCs/>
          <w:sz w:val="18"/>
          <w:szCs w:val="18"/>
          <w:lang w:eastAsia="en-US"/>
        </w:rPr>
        <w:t>EN APEGO AL ARTÍCULO 47 DEL REGLAMENTO DE LA LAASSP, LAS DEDUCCIONES AL PAGO DE CONSUMIBLES O SERVICIOS SERÁN DETERMINADOS EN FUNCIÓN DE LOS BIENES ENTREGADOS O SERVICIOS PRESTADOS DE MANERA PARCIAL O DEFICIENTE Y LAS DEDUCCIONES SERÁN CALCULADAS HASTA LA FECHA EN QUE MATERIALMENTE SE CUMPLA LA OBLIGACIÓN SIN EXCEDER LA PARTE PROPORCIONAL DE LA GARANTÍA DE CUMPLIMIENTO. LOS MONTOS A DEDUCIR SE APLICARAN EN LA FACTURA QUE EL PROVEEDOR PRESENTE PARA SU COBRO UNA VEZ CUANTIFICADA LA DEDUCCIÓN CORRESPONDIENTE. LA CONVOCANTE ESTABLECERÁ EL LÍMITE MÁXIMO QUE SE APLICARA POR CONCEPTO DE DEDUCCIÓN DE PAGOS A PARTIR DEL CUAL SE PODRÁN CANCELAR LA O LAS PARTIDAS, OBJETO DEL INCUMPLIMIENTO O BIEN, LA RESCISIÓN DEL CONTRATO.</w:t>
      </w:r>
    </w:p>
    <w:p w14:paraId="113E5CCD" w14:textId="77777777" w:rsidR="006A13FB" w:rsidRPr="006A13FB" w:rsidRDefault="006A13FB" w:rsidP="006A13FB">
      <w:pPr>
        <w:suppressAutoHyphens w:val="0"/>
        <w:jc w:val="both"/>
        <w:rPr>
          <w:rFonts w:ascii="Montserrat" w:eastAsiaTheme="minorEastAsia" w:hAnsi="Montserrat" w:cstheme="minorBidi"/>
          <w:bCs/>
          <w:sz w:val="18"/>
          <w:szCs w:val="18"/>
          <w:lang w:eastAsia="en-US"/>
        </w:rPr>
      </w:pPr>
    </w:p>
    <w:p w14:paraId="207AEE81" w14:textId="1639336B" w:rsidR="006A13FB" w:rsidRPr="006A13FB" w:rsidRDefault="006A13FB" w:rsidP="006A13FB">
      <w:pPr>
        <w:suppressAutoHyphens w:val="0"/>
        <w:jc w:val="both"/>
        <w:rPr>
          <w:rFonts w:ascii="Montserrat" w:eastAsiaTheme="minorEastAsia" w:hAnsi="Montserrat" w:cstheme="minorBidi"/>
          <w:bCs/>
          <w:sz w:val="18"/>
          <w:szCs w:val="18"/>
          <w:lang w:eastAsia="en-US"/>
        </w:rPr>
      </w:pPr>
      <w:r w:rsidRPr="006A13FB">
        <w:rPr>
          <w:rFonts w:ascii="Montserrat" w:eastAsiaTheme="minorEastAsia" w:hAnsi="Montserrat" w:cstheme="minorBidi"/>
          <w:bCs/>
          <w:sz w:val="18"/>
          <w:szCs w:val="18"/>
          <w:lang w:eastAsia="en-US"/>
        </w:rPr>
        <w:t>EL ADMINISTRADOR DEL SERVICIO APLICARÁ UNA PENA CONVENCIONAL POR CADA DÍA DE ATRASO EN LA ENTREGA DE LOS CONSUMIBLES, POR EL EQUIVALENTE AL 2.5% (DOS PUNTO CINCO POR CIENTO), SOBRE EL VALOR TOTAL DE LO INCUMPLIDO, SIN INCLUIR EL IVA, EN CADA UNO DE LOS SUPUESTOS SIGUIENTES:</w:t>
      </w:r>
    </w:p>
    <w:p w14:paraId="271C9006" w14:textId="77777777" w:rsidR="006A13FB" w:rsidRPr="006A13FB" w:rsidRDefault="006A13FB" w:rsidP="006A13FB">
      <w:pPr>
        <w:suppressAutoHyphens w:val="0"/>
        <w:jc w:val="both"/>
        <w:rPr>
          <w:rFonts w:ascii="Montserrat" w:eastAsiaTheme="minorEastAsia" w:hAnsi="Montserrat" w:cstheme="minorBidi"/>
          <w:bCs/>
          <w:sz w:val="18"/>
          <w:szCs w:val="18"/>
          <w:lang w:eastAsia="en-US"/>
        </w:rPr>
      </w:pPr>
    </w:p>
    <w:p w14:paraId="0DCE02C3" w14:textId="72DD20AF" w:rsidR="006A13FB" w:rsidRPr="006A13FB" w:rsidRDefault="006A13FB" w:rsidP="006A13FB">
      <w:pPr>
        <w:numPr>
          <w:ilvl w:val="0"/>
          <w:numId w:val="44"/>
        </w:numPr>
        <w:suppressAutoHyphens w:val="0"/>
        <w:jc w:val="both"/>
        <w:rPr>
          <w:rFonts w:ascii="Montserrat" w:eastAsiaTheme="minorEastAsia" w:hAnsi="Montserrat" w:cstheme="minorBidi"/>
          <w:bCs/>
          <w:sz w:val="18"/>
          <w:szCs w:val="18"/>
          <w:lang w:eastAsia="en-US"/>
        </w:rPr>
      </w:pPr>
      <w:r w:rsidRPr="006A13FB">
        <w:rPr>
          <w:rFonts w:ascii="Montserrat" w:eastAsiaTheme="minorEastAsia" w:hAnsi="Montserrat" w:cstheme="minorBidi"/>
          <w:bCs/>
          <w:sz w:val="18"/>
          <w:szCs w:val="18"/>
          <w:lang w:eastAsia="en-US"/>
        </w:rPr>
        <w:t>CUANDO EL PARTICIPANTE NO ENTREGUE LOS CONSUMIBLES QUE LE HAYAN SIDO REQUERIDOS. EN ESTE SUPUESTO LA APLICACIÓN DE LA PENA CONVENCIONAL PODRÁ SER HASTA POR UN MÁXIMO DE CUATRO DÍAS COMO ENTREGA CON ATRASO;</w:t>
      </w:r>
    </w:p>
    <w:p w14:paraId="334C9861" w14:textId="77777777" w:rsidR="006A13FB" w:rsidRPr="006A13FB" w:rsidRDefault="006A13FB" w:rsidP="006A13FB">
      <w:pPr>
        <w:suppressAutoHyphens w:val="0"/>
        <w:jc w:val="both"/>
        <w:rPr>
          <w:rFonts w:ascii="Montserrat" w:eastAsiaTheme="minorEastAsia" w:hAnsi="Montserrat" w:cstheme="minorBidi"/>
          <w:bCs/>
          <w:sz w:val="18"/>
          <w:szCs w:val="18"/>
          <w:lang w:eastAsia="en-US"/>
        </w:rPr>
      </w:pPr>
    </w:p>
    <w:p w14:paraId="1C7E9B28" w14:textId="072062B6" w:rsidR="006A13FB" w:rsidRDefault="006A13FB" w:rsidP="006A13FB">
      <w:pPr>
        <w:suppressAutoHyphens w:val="0"/>
        <w:jc w:val="both"/>
        <w:rPr>
          <w:rFonts w:ascii="Montserrat" w:eastAsiaTheme="minorEastAsia" w:hAnsi="Montserrat" w:cstheme="minorBidi"/>
          <w:bCs/>
          <w:sz w:val="18"/>
          <w:szCs w:val="18"/>
          <w:lang w:eastAsia="en-US"/>
        </w:rPr>
      </w:pPr>
      <w:r w:rsidRPr="006A13FB">
        <w:rPr>
          <w:rFonts w:ascii="Montserrat" w:eastAsiaTheme="minorEastAsia" w:hAnsi="Montserrat" w:cstheme="minorBidi"/>
          <w:bCs/>
          <w:sz w:val="18"/>
          <w:szCs w:val="18"/>
          <w:lang w:eastAsia="en-US"/>
        </w:rPr>
        <w:t>LA PENA CONVENCIONAL POR ATRASO SE CALCULARÁ POR CADA DÍA DE INCUMPLIMIENTO, DE ACUERDO CON EL PORCENTAJE DE PENALIZACIÓN ESTABLECIDO, APLICADO AL VALOR DE LOS CONSUMIBLES ENTREGADOS CON ATRASO, Y DE MANERA PROPORCIONAL AL IMPORTE DE LA GARANTÍA DE CUMPLIMIENTO QUE CORRESPONDA A LA ORDEN DE REPOSICIÓN O CONCEPTO. LA SUMA DE LAS PENAS CONVENCIONALES NO DEBERÁ EXCEDER EL IMPORTE DE DICHA GARANTÍA.</w:t>
      </w:r>
    </w:p>
    <w:p w14:paraId="010953DE" w14:textId="77777777" w:rsidR="006A13FB" w:rsidRPr="006A13FB" w:rsidRDefault="006A13FB" w:rsidP="006A13FB">
      <w:pPr>
        <w:suppressAutoHyphens w:val="0"/>
        <w:jc w:val="both"/>
        <w:rPr>
          <w:rFonts w:ascii="Montserrat" w:eastAsiaTheme="minorEastAsia" w:hAnsi="Montserrat" w:cstheme="minorBidi"/>
          <w:bCs/>
          <w:sz w:val="18"/>
          <w:szCs w:val="18"/>
          <w:lang w:eastAsia="en-US"/>
        </w:rPr>
      </w:pPr>
    </w:p>
    <w:p w14:paraId="4012FFCF" w14:textId="3CFE4496" w:rsidR="006A13FB" w:rsidRDefault="006A13FB" w:rsidP="006A13FB">
      <w:pPr>
        <w:suppressAutoHyphens w:val="0"/>
        <w:jc w:val="both"/>
        <w:rPr>
          <w:rFonts w:ascii="Montserrat" w:eastAsiaTheme="minorEastAsia" w:hAnsi="Montserrat" w:cstheme="minorBidi"/>
          <w:bCs/>
          <w:sz w:val="18"/>
          <w:szCs w:val="18"/>
          <w:lang w:eastAsia="en-US"/>
        </w:rPr>
      </w:pPr>
      <w:r w:rsidRPr="006A13FB">
        <w:rPr>
          <w:rFonts w:ascii="Montserrat" w:eastAsiaTheme="minorEastAsia" w:hAnsi="Montserrat" w:cstheme="minorBidi"/>
          <w:bCs/>
          <w:sz w:val="18"/>
          <w:szCs w:val="18"/>
          <w:lang w:eastAsia="en-US"/>
        </w:rPr>
        <w:t>EL PARTICIPANTE A SU VEZ, AUTORIZA A LA CONVOCANTE A DESCONTAR LAS CANTIDADES QUE RESULTEN DE APLICAR LA PENA CONVENCIONAL, SOBRE LOS PAGOS QUE DEBERÁ CUBRIR AL PARTICIPANTE.</w:t>
      </w:r>
    </w:p>
    <w:p w14:paraId="5DE3287D" w14:textId="77777777" w:rsidR="006A13FB" w:rsidRPr="006A13FB" w:rsidRDefault="006A13FB" w:rsidP="006A13FB">
      <w:pPr>
        <w:suppressAutoHyphens w:val="0"/>
        <w:jc w:val="both"/>
        <w:rPr>
          <w:rFonts w:ascii="Montserrat" w:eastAsiaTheme="minorEastAsia" w:hAnsi="Montserrat" w:cstheme="minorBidi"/>
          <w:bCs/>
          <w:sz w:val="18"/>
          <w:szCs w:val="18"/>
          <w:lang w:eastAsia="en-US"/>
        </w:rPr>
      </w:pPr>
    </w:p>
    <w:p w14:paraId="33EC7D78" w14:textId="1DE97850" w:rsidR="006A13FB" w:rsidRPr="006A13FB" w:rsidRDefault="006A13FB" w:rsidP="006A13FB">
      <w:pPr>
        <w:suppressAutoHyphens w:val="0"/>
        <w:jc w:val="both"/>
        <w:rPr>
          <w:rFonts w:ascii="Montserrat" w:eastAsiaTheme="minorEastAsia" w:hAnsi="Montserrat" w:cstheme="minorBidi"/>
          <w:bCs/>
          <w:sz w:val="18"/>
          <w:szCs w:val="18"/>
          <w:lang w:eastAsia="en-US"/>
        </w:rPr>
      </w:pPr>
      <w:r w:rsidRPr="006A13FB">
        <w:rPr>
          <w:rFonts w:ascii="Montserrat" w:eastAsiaTheme="minorEastAsia" w:hAnsi="Montserrat" w:cstheme="minorBidi"/>
          <w:bCs/>
          <w:sz w:val="18"/>
          <w:szCs w:val="18"/>
          <w:lang w:eastAsia="en-US"/>
        </w:rPr>
        <w:t xml:space="preserve">CONFORME A LO PREVISTO EN EL ÚLTIMO PÁRRAFO DEL ARTÍCULO 96, DEL REGLAMENTO DE LA LEY DE ADQUISICIONES, ARRENDAMIENTOS Y SERVICIOS DEL SECTOR PÚBLICO, NO SE ACEPTARÁ LA ESTIPULACIÓN DE PENAS CONVENCIONALES, A CARGO DEL ADMINISTRADOR DEL CONTRATO  APLICARA UNA PENA CONVENCIONAL POR CADA DÍA DE ATRASO EN LA ENTREGA DE LOS CONSUMIBLES, POR EL EQUIVALENTE AL 2.5% (DOS PUNTO CINCO POR CIENTO). </w:t>
      </w:r>
    </w:p>
    <w:p w14:paraId="12963332" w14:textId="77777777" w:rsidR="006A13FB" w:rsidRPr="006A13FB" w:rsidRDefault="006A13FB" w:rsidP="006A13FB">
      <w:pPr>
        <w:suppressAutoHyphens w:val="0"/>
        <w:jc w:val="both"/>
        <w:rPr>
          <w:rFonts w:ascii="Montserrat" w:eastAsiaTheme="minorEastAsia" w:hAnsi="Montserrat" w:cstheme="minorBidi"/>
          <w:b/>
          <w:sz w:val="18"/>
          <w:szCs w:val="18"/>
          <w:lang w:val="es-MX" w:eastAsia="en-US"/>
        </w:rPr>
      </w:pPr>
    </w:p>
    <w:p w14:paraId="2736CD66" w14:textId="32D43A4E" w:rsidR="006A13FB" w:rsidRPr="006A13FB" w:rsidRDefault="006A13FB" w:rsidP="006A13FB">
      <w:pPr>
        <w:pStyle w:val="Prrafodelista"/>
        <w:numPr>
          <w:ilvl w:val="0"/>
          <w:numId w:val="46"/>
        </w:numPr>
        <w:suppressAutoHyphens w:val="0"/>
        <w:jc w:val="both"/>
        <w:rPr>
          <w:rFonts w:ascii="Montserrat" w:eastAsiaTheme="minorEastAsia" w:hAnsi="Montserrat" w:cstheme="minorBidi"/>
          <w:sz w:val="18"/>
          <w:szCs w:val="18"/>
          <w:lang w:eastAsia="en-US"/>
        </w:rPr>
      </w:pPr>
      <w:r w:rsidRPr="006A13FB">
        <w:rPr>
          <w:rFonts w:ascii="Montserrat" w:eastAsiaTheme="minorEastAsia" w:hAnsi="Montserrat" w:cstheme="minorBidi"/>
          <w:sz w:val="18"/>
          <w:szCs w:val="18"/>
          <w:lang w:eastAsia="en-US"/>
        </w:rPr>
        <w:t xml:space="preserve">EN SU CASO, MECANISMOS REQUERIDOS AL PROVEEDOR PARA RESPONDER POR DEFECTOS O VICIOS OCULTOS DE LOS BIENES O DE LA CALIDAD DE LOS SERVICIOS. </w:t>
      </w:r>
    </w:p>
    <w:p w14:paraId="7C72796C" w14:textId="77777777" w:rsidR="006A13FB" w:rsidRPr="006A13FB" w:rsidRDefault="006A13FB" w:rsidP="006A13FB">
      <w:pPr>
        <w:suppressAutoHyphens w:val="0"/>
        <w:jc w:val="both"/>
        <w:rPr>
          <w:rFonts w:ascii="Montserrat" w:eastAsiaTheme="minorEastAsia" w:hAnsi="Montserrat" w:cstheme="minorBidi"/>
          <w:b/>
          <w:sz w:val="18"/>
          <w:szCs w:val="18"/>
          <w:lang w:val="es-MX" w:eastAsia="en-US"/>
        </w:rPr>
      </w:pPr>
    </w:p>
    <w:p w14:paraId="4EA92D5A" w14:textId="0CF020FB" w:rsidR="006A13FB" w:rsidRPr="006A13FB" w:rsidRDefault="006A13FB" w:rsidP="006A13FB">
      <w:pPr>
        <w:suppressAutoHyphens w:val="0"/>
        <w:jc w:val="both"/>
        <w:rPr>
          <w:rFonts w:ascii="Montserrat" w:eastAsiaTheme="minorEastAsia" w:hAnsi="Montserrat" w:cstheme="minorBidi"/>
          <w:sz w:val="18"/>
          <w:szCs w:val="18"/>
          <w:lang w:eastAsia="en-US"/>
        </w:rPr>
      </w:pPr>
      <w:r w:rsidRPr="006A13FB">
        <w:rPr>
          <w:rFonts w:ascii="Montserrat" w:eastAsiaTheme="minorEastAsia" w:hAnsi="Montserrat" w:cstheme="minorBidi"/>
          <w:sz w:val="18"/>
          <w:szCs w:val="18"/>
          <w:lang w:eastAsia="en-US"/>
        </w:rPr>
        <w:t>EL INSTITUTO POR CONDUCTO DEL DEPARTAMENTO DE ABASTECIMIENTO, PODRÁ SOLICITAR AL PROVEEDOR</w:t>
      </w:r>
      <w:r w:rsidRPr="006A13FB">
        <w:rPr>
          <w:rFonts w:ascii="Montserrat" w:eastAsiaTheme="minorEastAsia" w:hAnsi="Montserrat" w:cstheme="minorBidi"/>
          <w:b/>
          <w:sz w:val="18"/>
          <w:szCs w:val="18"/>
          <w:lang w:eastAsia="en-US"/>
        </w:rPr>
        <w:t xml:space="preserve">, </w:t>
      </w:r>
      <w:r w:rsidRPr="006A13FB">
        <w:rPr>
          <w:rFonts w:ascii="Montserrat" w:eastAsiaTheme="minorEastAsia" w:hAnsi="Montserrat" w:cstheme="minorBidi"/>
          <w:sz w:val="18"/>
          <w:szCs w:val="18"/>
          <w:lang w:eastAsia="en-US"/>
        </w:rPr>
        <w:t>EL CANJE O DEVOLUCIÓN DE LOS CONSUMIBLES QUE PRESENTEN DEFECTOS A SIMPLE VISTA, ESPECIFICACIONES DISTINTAS A LAS ESTABLECIDAS EN EL CONTRATO O SUS ANEXOS O VICIOS OCULTOS, DEBIENDO NOTIFICAR AL PROVEEDOR DENTRO DEL PERIODO DE 24 (VEINTICUATRO) HORAS  SIGUIENTES AL MOMENTO EN QUE SE HAYA PERCATADO DEL VICIO O DEFECTO.</w:t>
      </w:r>
    </w:p>
    <w:p w14:paraId="4B3DBF1E" w14:textId="77777777" w:rsidR="006A13FB" w:rsidRPr="006A13FB" w:rsidRDefault="006A13FB" w:rsidP="006A13FB">
      <w:pPr>
        <w:suppressAutoHyphens w:val="0"/>
        <w:jc w:val="both"/>
        <w:rPr>
          <w:rFonts w:ascii="Montserrat" w:eastAsiaTheme="minorEastAsia" w:hAnsi="Montserrat" w:cstheme="minorBidi"/>
          <w:sz w:val="18"/>
          <w:szCs w:val="18"/>
          <w:lang w:eastAsia="en-US"/>
        </w:rPr>
      </w:pPr>
    </w:p>
    <w:p w14:paraId="1AD9D18B" w14:textId="22E7B482" w:rsidR="006A13FB" w:rsidRPr="006A13FB" w:rsidRDefault="006A13FB" w:rsidP="006A13FB">
      <w:pPr>
        <w:suppressAutoHyphens w:val="0"/>
        <w:jc w:val="both"/>
        <w:rPr>
          <w:rFonts w:ascii="Montserrat" w:eastAsiaTheme="minorEastAsia" w:hAnsi="Montserrat" w:cstheme="minorBidi"/>
          <w:sz w:val="18"/>
          <w:szCs w:val="18"/>
          <w:lang w:eastAsia="en-US"/>
        </w:rPr>
      </w:pPr>
      <w:r w:rsidRPr="006A13FB">
        <w:rPr>
          <w:rFonts w:ascii="Montserrat" w:eastAsiaTheme="minorEastAsia" w:hAnsi="Montserrat" w:cstheme="minorBidi"/>
          <w:sz w:val="18"/>
          <w:szCs w:val="18"/>
          <w:lang w:eastAsia="en-US"/>
        </w:rPr>
        <w:t>EL PROVEEDOR DEBERÁ REPONER LOS CONSUMIBLES SUJETOS A CANJE O DEVOLUCIÓN, EN UN PLAZO QUE NO EXCEDERÁ DE  24 (VEINTICUATRO) HORAS, CONTADAS A PARTIR DE LA FECHA DE SU NOTIFICACIÓN.</w:t>
      </w:r>
    </w:p>
    <w:p w14:paraId="31488DB3" w14:textId="35025173" w:rsidR="006A13FB" w:rsidRPr="006A13FB" w:rsidRDefault="006A13FB" w:rsidP="006A13FB">
      <w:pPr>
        <w:suppressAutoHyphens w:val="0"/>
        <w:jc w:val="both"/>
        <w:rPr>
          <w:rFonts w:ascii="Montserrat" w:eastAsiaTheme="minorEastAsia" w:hAnsi="Montserrat" w:cstheme="minorBidi"/>
          <w:sz w:val="18"/>
          <w:szCs w:val="18"/>
          <w:lang w:eastAsia="en-US"/>
        </w:rPr>
      </w:pPr>
      <w:r w:rsidRPr="006A13FB">
        <w:rPr>
          <w:rFonts w:ascii="Montserrat" w:eastAsiaTheme="minorEastAsia" w:hAnsi="Montserrat" w:cstheme="minorBidi"/>
          <w:sz w:val="18"/>
          <w:szCs w:val="18"/>
          <w:lang w:eastAsia="en-US"/>
        </w:rPr>
        <w:lastRenderedPageBreak/>
        <w:t>TODOS LOS GASTOS QUE SE GENEREN CON MOTIVO DEL CANJE O DEVOLUCIÓN, CORRERÁN POR CUENTA DEL PROVEEDOR, PREVIA NOTIFICACIÓN DEL INSTITUTO.</w:t>
      </w:r>
    </w:p>
    <w:p w14:paraId="4770DB74" w14:textId="77777777" w:rsidR="006A13FB" w:rsidRPr="006A13FB" w:rsidRDefault="006A13FB" w:rsidP="006A13FB">
      <w:pPr>
        <w:suppressAutoHyphens w:val="0"/>
        <w:jc w:val="both"/>
        <w:rPr>
          <w:rFonts w:ascii="Montserrat" w:eastAsiaTheme="minorEastAsia" w:hAnsi="Montserrat" w:cstheme="minorBidi"/>
          <w:sz w:val="18"/>
          <w:szCs w:val="18"/>
          <w:lang w:eastAsia="en-US"/>
        </w:rPr>
      </w:pPr>
    </w:p>
    <w:p w14:paraId="4F9FB94C" w14:textId="3F58881C" w:rsidR="006A13FB" w:rsidRPr="006A13FB" w:rsidRDefault="006A13FB" w:rsidP="006A13FB">
      <w:pPr>
        <w:suppressAutoHyphens w:val="0"/>
        <w:jc w:val="both"/>
        <w:rPr>
          <w:rFonts w:ascii="Montserrat" w:eastAsiaTheme="minorEastAsia" w:hAnsi="Montserrat" w:cstheme="minorBidi"/>
          <w:sz w:val="18"/>
          <w:szCs w:val="18"/>
          <w:lang w:eastAsia="en-US"/>
        </w:rPr>
      </w:pPr>
      <w:r w:rsidRPr="006A13FB">
        <w:rPr>
          <w:rFonts w:ascii="Montserrat" w:eastAsiaTheme="minorEastAsia" w:hAnsi="Montserrat" w:cstheme="minorBidi"/>
          <w:sz w:val="18"/>
          <w:szCs w:val="18"/>
          <w:lang w:eastAsia="en-US"/>
        </w:rPr>
        <w:t xml:space="preserve">PARA AQUELLOS CONSUMIBLES  QUE DURANTE SU VIDA ÚTIL, ES DECIR, ANTES DE SU FECHA DE CADUCIDAD, O BIEN, DURANTE LA VIGENCIA DEL CONTRATO, PRESENTEN ALGÚN DEFECTO O EL ÁREA SOLICITANTE MANIFIESTE ALGÚN REPORTE DE QUEJA EN EL SENTIDO DE QUE EL USO DEL BIEN PUEDE PONER EN RIESGO LA SALUD DEL </w:t>
      </w:r>
    </w:p>
    <w:p w14:paraId="3D946F60" w14:textId="08A6AC21" w:rsidR="006A13FB" w:rsidRPr="006A13FB" w:rsidRDefault="006A13FB" w:rsidP="006A13FB">
      <w:pPr>
        <w:suppressAutoHyphens w:val="0"/>
        <w:jc w:val="both"/>
        <w:rPr>
          <w:rFonts w:ascii="Montserrat" w:eastAsiaTheme="minorEastAsia" w:hAnsi="Montserrat" w:cstheme="minorBidi"/>
          <w:sz w:val="18"/>
          <w:szCs w:val="18"/>
          <w:lang w:eastAsia="en-US"/>
        </w:rPr>
      </w:pPr>
      <w:r w:rsidRPr="006A13FB">
        <w:rPr>
          <w:rFonts w:ascii="Montserrat" w:eastAsiaTheme="minorEastAsia" w:hAnsi="Montserrat" w:cstheme="minorBidi"/>
          <w:sz w:val="18"/>
          <w:szCs w:val="18"/>
          <w:lang w:eastAsia="en-US"/>
        </w:rPr>
        <w:t>DERECHOHABIENTE, DEBERÁN SER NOTIFICADOS A LA SSA: ADEMÁS DE PROCEDER A REALIZAR EL CANJE O DEVOLUCIÓN, DE CONFORMIDAD CON LOS PLAZOS ESTABLECIDOS PARA TAL EFECTO, EN EL PRESENTE NUMERAL.</w:t>
      </w:r>
    </w:p>
    <w:p w14:paraId="02819CC1" w14:textId="77777777" w:rsidR="006A13FB" w:rsidRPr="006A13FB" w:rsidRDefault="006A13FB" w:rsidP="006A13FB">
      <w:pPr>
        <w:suppressAutoHyphens w:val="0"/>
        <w:jc w:val="both"/>
        <w:rPr>
          <w:rFonts w:ascii="Montserrat" w:eastAsiaTheme="minorEastAsia" w:hAnsi="Montserrat" w:cstheme="minorBidi"/>
          <w:sz w:val="18"/>
          <w:szCs w:val="18"/>
          <w:lang w:eastAsia="en-US"/>
        </w:rPr>
      </w:pPr>
    </w:p>
    <w:p w14:paraId="41675AA6" w14:textId="09F9AF0F" w:rsidR="006A13FB" w:rsidRPr="006A13FB" w:rsidRDefault="006A13FB" w:rsidP="006A13FB">
      <w:pPr>
        <w:suppressAutoHyphens w:val="0"/>
        <w:jc w:val="both"/>
        <w:rPr>
          <w:rFonts w:ascii="Montserrat" w:eastAsiaTheme="minorEastAsia" w:hAnsi="Montserrat" w:cstheme="minorBidi"/>
          <w:sz w:val="18"/>
          <w:szCs w:val="18"/>
          <w:lang w:eastAsia="en-US"/>
        </w:rPr>
      </w:pPr>
      <w:r w:rsidRPr="006A13FB">
        <w:rPr>
          <w:rFonts w:ascii="Montserrat" w:eastAsiaTheme="minorEastAsia" w:hAnsi="Montserrat" w:cstheme="minorBidi"/>
          <w:sz w:val="18"/>
          <w:szCs w:val="18"/>
          <w:lang w:eastAsia="en-US"/>
        </w:rPr>
        <w:t>EN CASO DE QUE EL INSTITUTO DURANTE LA VIGENCIA DEL CONTRATO O LA GARANTÍA DE CUMPLIMIENTO RECIBA COMUNICADO POR PARTE DE LA SSA, EN RESPUESTA A LAS NOTIFICACIONES ENVIADAS, DE QUE HA SIDO SANCIONADO O SE LE HA REVOCADO EL REGISTRO SANITARIO, SE PODRÁ EN SU CASO, INICIAR EL PROCEDIMIENTO DE RESCISIÓN ADMINISTRATIVA DEL CONTRATO; DEBIÉNDOSE NOTIFICAR DICHA CIRCUNSTANCIA A LA SECRETARÍA DE SALUD.</w:t>
      </w:r>
    </w:p>
    <w:p w14:paraId="350D7789" w14:textId="77777777" w:rsidR="006A13FB" w:rsidRPr="006A13FB" w:rsidRDefault="006A13FB" w:rsidP="006A13FB">
      <w:pPr>
        <w:suppressAutoHyphens w:val="0"/>
        <w:jc w:val="both"/>
        <w:rPr>
          <w:rFonts w:ascii="Montserrat" w:eastAsiaTheme="minorEastAsia" w:hAnsi="Montserrat" w:cstheme="minorBidi"/>
          <w:b/>
          <w:sz w:val="18"/>
          <w:szCs w:val="18"/>
          <w:lang w:val="es-MX" w:eastAsia="en-US"/>
        </w:rPr>
      </w:pPr>
    </w:p>
    <w:p w14:paraId="60AF9C75" w14:textId="33BBA23F" w:rsidR="006A13FB" w:rsidRPr="006A13FB" w:rsidRDefault="006A13FB" w:rsidP="006A13FB">
      <w:pPr>
        <w:suppressAutoHyphens w:val="0"/>
        <w:jc w:val="both"/>
        <w:rPr>
          <w:rFonts w:ascii="Montserrat" w:eastAsiaTheme="minorEastAsia" w:hAnsi="Montserrat" w:cstheme="minorBidi"/>
          <w:b/>
          <w:sz w:val="22"/>
          <w:szCs w:val="18"/>
          <w:lang w:val="es-MX" w:eastAsia="en-US"/>
        </w:rPr>
      </w:pPr>
      <w:r w:rsidRPr="006A13FB">
        <w:rPr>
          <w:rFonts w:ascii="Montserrat" w:eastAsiaTheme="minorEastAsia" w:hAnsi="Montserrat" w:cstheme="minorBidi"/>
          <w:b/>
          <w:sz w:val="22"/>
          <w:szCs w:val="18"/>
          <w:lang w:val="es-MX" w:eastAsia="en-US"/>
        </w:rPr>
        <w:t xml:space="preserve">14.2.  GARANTÍAS DE ANTICIPOS, CUMPLIMIENTO, DEFECTOS O VICIOS OCULTOS DE LOS CONSUMIBLES, CALIDAD DE SERVICIOS Y DE OPERACIÓN Y FUNCIONAMIENTO, QUE EN SU CASO APLIQUEN, LAS CUALES DEBEN INDICAR, SEGÚN SEA EL CASO: </w:t>
      </w:r>
    </w:p>
    <w:p w14:paraId="4C121E9A" w14:textId="77777777" w:rsidR="006A13FB" w:rsidRPr="006A13FB" w:rsidRDefault="006A13FB" w:rsidP="006A13FB">
      <w:pPr>
        <w:suppressAutoHyphens w:val="0"/>
        <w:jc w:val="both"/>
        <w:rPr>
          <w:rFonts w:ascii="Montserrat" w:eastAsiaTheme="minorEastAsia" w:hAnsi="Montserrat" w:cstheme="minorBidi"/>
          <w:b/>
          <w:sz w:val="22"/>
          <w:szCs w:val="18"/>
          <w:lang w:val="es-MX" w:eastAsia="en-US"/>
        </w:rPr>
      </w:pPr>
    </w:p>
    <w:p w14:paraId="6E2CDB93" w14:textId="6C8ECAF3" w:rsidR="006A13FB" w:rsidRPr="006A13FB" w:rsidRDefault="006A13FB" w:rsidP="006A13FB">
      <w:pPr>
        <w:suppressAutoHyphens w:val="0"/>
        <w:jc w:val="both"/>
        <w:rPr>
          <w:rFonts w:ascii="Montserrat" w:eastAsiaTheme="minorEastAsia" w:hAnsi="Montserrat" w:cstheme="minorBidi"/>
          <w:bCs/>
          <w:sz w:val="18"/>
          <w:szCs w:val="18"/>
          <w:lang w:eastAsia="en-US"/>
        </w:rPr>
      </w:pPr>
      <w:r w:rsidRPr="006A13FB">
        <w:rPr>
          <w:rFonts w:ascii="Montserrat" w:eastAsiaTheme="minorEastAsia" w:hAnsi="Montserrat" w:cstheme="minorBidi"/>
          <w:bCs/>
          <w:sz w:val="18"/>
          <w:szCs w:val="18"/>
          <w:lang w:eastAsia="en-US"/>
        </w:rPr>
        <w:t xml:space="preserve">EL PARTICIPANTE,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SIN CONSIDERAR EL IMPUESTO AL VALOR AGREGADO, A FAVOR DEL INSTITUTO MEXICANO DEL SEGURO SOCIAL, </w:t>
      </w:r>
      <w:r w:rsidRPr="006A13FB">
        <w:rPr>
          <w:rFonts w:ascii="Montserrat" w:eastAsiaTheme="minorEastAsia" w:hAnsi="Montserrat" w:cstheme="minorBidi"/>
          <w:bCs/>
          <w:sz w:val="18"/>
          <w:szCs w:val="18"/>
          <w:lang w:val="es-ES_tradnl" w:eastAsia="en-US"/>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49F08A3E" w14:textId="77777777" w:rsidR="006A13FB" w:rsidRPr="006A13FB" w:rsidRDefault="006A13FB" w:rsidP="006A13FB">
      <w:pPr>
        <w:suppressAutoHyphens w:val="0"/>
        <w:jc w:val="both"/>
        <w:rPr>
          <w:rFonts w:ascii="Montserrat" w:eastAsiaTheme="minorEastAsia" w:hAnsi="Montserrat" w:cstheme="minorBidi"/>
          <w:bCs/>
          <w:sz w:val="18"/>
          <w:szCs w:val="18"/>
          <w:lang w:val="es-ES_tradnl" w:eastAsia="en-US"/>
        </w:rPr>
      </w:pPr>
    </w:p>
    <w:p w14:paraId="2BF43F78" w14:textId="1F8EFD98" w:rsidR="006A13FB" w:rsidRPr="006A13FB" w:rsidRDefault="006A13FB" w:rsidP="006A13FB">
      <w:pPr>
        <w:suppressAutoHyphens w:val="0"/>
        <w:jc w:val="both"/>
        <w:rPr>
          <w:rFonts w:ascii="Montserrat" w:eastAsiaTheme="minorEastAsia" w:hAnsi="Montserrat" w:cstheme="minorBidi"/>
          <w:bCs/>
          <w:sz w:val="18"/>
          <w:szCs w:val="18"/>
          <w:lang w:eastAsia="en-US"/>
        </w:rPr>
      </w:pPr>
      <w:r w:rsidRPr="006A13FB">
        <w:rPr>
          <w:rFonts w:ascii="Montserrat" w:eastAsiaTheme="minorEastAsia" w:hAnsi="Montserrat" w:cstheme="minorBidi"/>
          <w:bCs/>
          <w:sz w:val="18"/>
          <w:szCs w:val="18"/>
          <w:lang w:eastAsia="en-US"/>
        </w:rPr>
        <w:t>NO OBSTANTE LO ANTERIOR, EN EL SUPUESTO DE QUE EL MONTO DEL CONTRATO ADJUDICADO SEA IGUAL O MENOR A 600 UNIDADES DE MEDIDA Y ACTUALIZACIÓN VIGENTES EN LA CIUDAD DE MÉXICO, EL PARTICIPANTE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 DE ACUERDO CON EL PROCEDIMIENTO SIGUIENTE:</w:t>
      </w:r>
    </w:p>
    <w:p w14:paraId="5433BB5B" w14:textId="77777777" w:rsidR="006A13FB" w:rsidRPr="006A13FB" w:rsidRDefault="006A13FB" w:rsidP="006A13FB">
      <w:pPr>
        <w:suppressAutoHyphens w:val="0"/>
        <w:jc w:val="both"/>
        <w:rPr>
          <w:rFonts w:ascii="Montserrat" w:eastAsiaTheme="minorEastAsia" w:hAnsi="Montserrat" w:cstheme="minorBidi"/>
          <w:bCs/>
          <w:sz w:val="18"/>
          <w:szCs w:val="18"/>
          <w:lang w:eastAsia="en-US"/>
        </w:rPr>
      </w:pPr>
    </w:p>
    <w:p w14:paraId="5FA766F3" w14:textId="59D4EB90" w:rsidR="006A13FB" w:rsidRPr="006A13FB" w:rsidRDefault="006A13FB" w:rsidP="006A13FB">
      <w:pPr>
        <w:numPr>
          <w:ilvl w:val="0"/>
          <w:numId w:val="43"/>
        </w:numPr>
        <w:suppressAutoHyphens w:val="0"/>
        <w:jc w:val="both"/>
        <w:rPr>
          <w:rFonts w:ascii="Montserrat" w:eastAsiaTheme="minorEastAsia" w:hAnsi="Montserrat" w:cstheme="minorBidi"/>
          <w:bCs/>
          <w:sz w:val="18"/>
          <w:szCs w:val="18"/>
          <w:lang w:eastAsia="en-US"/>
        </w:rPr>
      </w:pPr>
      <w:r w:rsidRPr="006A13FB">
        <w:rPr>
          <w:rFonts w:ascii="Montserrat" w:eastAsiaTheme="minorEastAsia" w:hAnsi="Montserrat" w:cstheme="minorBidi"/>
          <w:bCs/>
          <w:sz w:val="18"/>
          <w:szCs w:val="18"/>
          <w:lang w:eastAsia="en-US"/>
        </w:rPr>
        <w:t>EL CHEQUE DEBE EXPEDIRSE A NOMBRE DEL INSTITUTO MEXICANO DEL SEGURO SOCIAL.</w:t>
      </w:r>
    </w:p>
    <w:p w14:paraId="342570C3" w14:textId="2ED86393" w:rsidR="006A13FB" w:rsidRPr="006A13FB" w:rsidRDefault="006A13FB" w:rsidP="006A13FB">
      <w:pPr>
        <w:numPr>
          <w:ilvl w:val="0"/>
          <w:numId w:val="43"/>
        </w:numPr>
        <w:suppressAutoHyphens w:val="0"/>
        <w:jc w:val="both"/>
        <w:rPr>
          <w:rFonts w:ascii="Montserrat" w:eastAsiaTheme="minorEastAsia" w:hAnsi="Montserrat" w:cstheme="minorBidi"/>
          <w:bCs/>
          <w:sz w:val="18"/>
          <w:szCs w:val="18"/>
          <w:lang w:eastAsia="en-US"/>
        </w:rPr>
      </w:pPr>
      <w:r w:rsidRPr="006A13FB">
        <w:rPr>
          <w:rFonts w:ascii="Montserrat" w:eastAsiaTheme="minorEastAsia" w:hAnsi="Montserrat" w:cstheme="minorBidi"/>
          <w:bCs/>
          <w:sz w:val="18"/>
          <w:szCs w:val="18"/>
          <w:lang w:eastAsia="en-US"/>
        </w:rPr>
        <w:t>DICHO CHEQUE DEBERÁ SER RESGUARDADO, A TÍTULO DE GARANTÍA, EN EL DEPARTAMENTO DE FINANZAS DE LA UMAE HOSPITAL DE ESPECIALIDADES “DR. ANTONIO FRAGA MOURET” CENTRO MÉDICO LA RAZA, CIUDAD DE MÉXICO.</w:t>
      </w:r>
    </w:p>
    <w:p w14:paraId="1B63C5AE" w14:textId="11DD005A" w:rsidR="006A13FB" w:rsidRPr="006A13FB" w:rsidRDefault="006A13FB" w:rsidP="006A13FB">
      <w:pPr>
        <w:numPr>
          <w:ilvl w:val="0"/>
          <w:numId w:val="43"/>
        </w:numPr>
        <w:suppressAutoHyphens w:val="0"/>
        <w:jc w:val="both"/>
        <w:rPr>
          <w:rFonts w:ascii="Montserrat" w:eastAsiaTheme="minorEastAsia" w:hAnsi="Montserrat" w:cstheme="minorBidi"/>
          <w:bCs/>
          <w:sz w:val="18"/>
          <w:szCs w:val="18"/>
          <w:lang w:eastAsia="en-US"/>
        </w:rPr>
      </w:pPr>
      <w:r w:rsidRPr="006A13FB">
        <w:rPr>
          <w:rFonts w:ascii="Montserrat" w:eastAsiaTheme="minorEastAsia" w:hAnsi="Montserrat" w:cstheme="minorBidi"/>
          <w:bCs/>
          <w:sz w:val="18"/>
          <w:szCs w:val="18"/>
          <w:lang w:eastAsia="en-US"/>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CONSUMIBLES CORRESPONDIENTES.</w:t>
      </w:r>
    </w:p>
    <w:p w14:paraId="5DA359B5" w14:textId="77777777" w:rsidR="006A13FB" w:rsidRPr="006A13FB" w:rsidRDefault="006A13FB" w:rsidP="006A13FB">
      <w:pPr>
        <w:suppressAutoHyphens w:val="0"/>
        <w:jc w:val="both"/>
        <w:rPr>
          <w:rFonts w:ascii="Montserrat" w:eastAsiaTheme="minorEastAsia" w:hAnsi="Montserrat" w:cstheme="minorBidi"/>
          <w:bCs/>
          <w:sz w:val="18"/>
          <w:szCs w:val="18"/>
          <w:lang w:eastAsia="en-US"/>
        </w:rPr>
      </w:pPr>
    </w:p>
    <w:p w14:paraId="5EB5691E" w14:textId="6594302E" w:rsidR="006A13FB" w:rsidRPr="006A13FB" w:rsidRDefault="006A13FB" w:rsidP="006A13FB">
      <w:pPr>
        <w:suppressAutoHyphens w:val="0"/>
        <w:jc w:val="both"/>
        <w:rPr>
          <w:rFonts w:ascii="Montserrat" w:eastAsiaTheme="minorEastAsia" w:hAnsi="Montserrat" w:cstheme="minorBidi"/>
          <w:bCs/>
          <w:sz w:val="18"/>
          <w:szCs w:val="18"/>
          <w:lang w:eastAsia="en-US"/>
        </w:rPr>
      </w:pPr>
      <w:r w:rsidRPr="006A13FB">
        <w:rPr>
          <w:rFonts w:ascii="Montserrat" w:eastAsiaTheme="minorEastAsia" w:hAnsi="Montserrat" w:cstheme="minorBidi"/>
          <w:bCs/>
          <w:sz w:val="18"/>
          <w:szCs w:val="18"/>
          <w:lang w:eastAsia="en-US"/>
        </w:rPr>
        <w:t>ESTA GARANTÍA DEBERÁ PRESENTARSE A MÁS TARDAR, DENTRO DE LOS DIEZ DÍAS NATURALES SIGUIENTES A LA FECHA DE FIRMA DEL CONTRATO, EN TÉRMINOS DEL ARTÍCULO 48 DE LA LEY.</w:t>
      </w:r>
    </w:p>
    <w:p w14:paraId="7E38F993" w14:textId="77777777" w:rsidR="006A13FB" w:rsidRPr="006A13FB" w:rsidRDefault="006A13FB" w:rsidP="00410EE2">
      <w:pPr>
        <w:jc w:val="both"/>
        <w:rPr>
          <w:rFonts w:ascii="Montserrat" w:hAnsi="Montserrat"/>
          <w:sz w:val="18"/>
          <w:szCs w:val="18"/>
        </w:rPr>
      </w:pPr>
    </w:p>
    <w:p w14:paraId="6ACB6F6A" w14:textId="77777777" w:rsidR="006A13FB" w:rsidRPr="006A13FB" w:rsidRDefault="006A13FB" w:rsidP="00410EE2">
      <w:pPr>
        <w:jc w:val="both"/>
        <w:rPr>
          <w:rFonts w:ascii="Montserrat" w:hAnsi="Montserrat"/>
          <w:sz w:val="18"/>
          <w:szCs w:val="18"/>
        </w:rPr>
      </w:pPr>
    </w:p>
    <w:p w14:paraId="197E2ED2" w14:textId="77777777" w:rsidR="006A13FB" w:rsidRPr="006A13FB" w:rsidRDefault="006A13FB" w:rsidP="00410EE2">
      <w:pPr>
        <w:jc w:val="both"/>
        <w:rPr>
          <w:rFonts w:ascii="Montserrat" w:hAnsi="Montserrat"/>
          <w:sz w:val="18"/>
          <w:szCs w:val="18"/>
        </w:rPr>
      </w:pPr>
    </w:p>
    <w:p w14:paraId="5F71FD13" w14:textId="20C5FCE7" w:rsidR="00162EC9" w:rsidRPr="00410EE2" w:rsidRDefault="00410EE2" w:rsidP="00410EE2">
      <w:pPr>
        <w:jc w:val="both"/>
        <w:rPr>
          <w:rFonts w:ascii="Montserrat" w:hAnsi="Montserrat"/>
          <w:sz w:val="18"/>
          <w:szCs w:val="18"/>
        </w:rPr>
      </w:pPr>
      <w:r w:rsidRPr="00410EE2">
        <w:rPr>
          <w:rFonts w:ascii="Montserrat" w:hAnsi="Montserrat"/>
          <w:sz w:val="18"/>
          <w:szCs w:val="18"/>
        </w:rPr>
        <w:t>DE CONFORMIDAD CON LO ESTABLECIDO EN EL ARTÍCULO 53 DE LA LEY DE ADQUISICIONES, ARRENDAMIENTOS Y SERVICIOS DEL SECTOR PÚBLICO, “EL IMSS” APLICARA PENAS CONVENCIONALES A “EL PROVEEDOR”, CUANDO EXISTAN INCUMPLIMIENTOS EN LA FECHA PACTADA PARA LA PRESTACIÓN DEL SERVICIO, SERÁ DEL 2.5% (DOS PUNTO CINCO POR CIENTO), POR CADA DÍA DE ATRASO, CALCULADAS SOBRE EL VALOR DEL SERVICIO O CONCEPTO INCUMPLIDO Y SIN CONSIDERAR EL IMPUESTO AL VALOR AGREGADO.</w:t>
      </w:r>
    </w:p>
    <w:p w14:paraId="33069B71" w14:textId="77777777" w:rsidR="00162EC9" w:rsidRPr="00410EE2" w:rsidRDefault="00162EC9" w:rsidP="00410EE2">
      <w:pPr>
        <w:jc w:val="both"/>
        <w:rPr>
          <w:rFonts w:ascii="Montserrat" w:hAnsi="Montserrat"/>
          <w:sz w:val="18"/>
          <w:szCs w:val="18"/>
        </w:rPr>
      </w:pPr>
    </w:p>
    <w:p w14:paraId="1F861A37" w14:textId="6D6D63B5" w:rsidR="00162EC9" w:rsidRPr="00410EE2" w:rsidRDefault="00410EE2" w:rsidP="00410EE2">
      <w:pPr>
        <w:jc w:val="both"/>
        <w:rPr>
          <w:rFonts w:ascii="Montserrat" w:hAnsi="Montserrat"/>
          <w:sz w:val="18"/>
          <w:szCs w:val="18"/>
        </w:rPr>
      </w:pPr>
      <w:r w:rsidRPr="00410EE2">
        <w:rPr>
          <w:rFonts w:ascii="Montserrat" w:hAnsi="Montserrat"/>
          <w:sz w:val="18"/>
          <w:szCs w:val="18"/>
        </w:rPr>
        <w:lastRenderedPageBreak/>
        <w:t xml:space="preserve">LA PENA CONVENCIONAL POR ATRASO, SE CALCULARA POR CADA DÍA DE INCUMPLIMIENTO HASTA UN MÁXIMO DE 4 DÍAS NATURALES, DE ACUERDO CON EL PORCENTAJE DE PENALIZACIÓN ESTABLECIDO, APLICADO AL VALOR DEL SERVICIO DE </w:t>
      </w:r>
      <w:r w:rsidR="00490ED1">
        <w:rPr>
          <w:rFonts w:ascii="Montserrat" w:hAnsi="Montserrat"/>
          <w:sz w:val="18"/>
          <w:szCs w:val="18"/>
        </w:rPr>
        <w:t>XXXXXXXXXXXXXXXXXXXXXX</w:t>
      </w:r>
      <w:r w:rsidRPr="00410EE2">
        <w:rPr>
          <w:rFonts w:ascii="Montserrat" w:hAnsi="Montserrat"/>
          <w:sz w:val="18"/>
          <w:szCs w:val="18"/>
        </w:rPr>
        <w:t xml:space="preserve">  DE MANERA PROPORCIONAL AL IMPORTE DE LA GARANTÍA DE CUMPLIMIENTO QUE CORRESPONDA. LA SUMA DE LAS PENAS CONVENCIONALES NO DEBERÁ EXCEDER EL IMPORTE DE DICHA GARANTÍA.</w:t>
      </w:r>
    </w:p>
    <w:p w14:paraId="76A8737D" w14:textId="77777777" w:rsidR="00162EC9" w:rsidRPr="00410EE2" w:rsidRDefault="00162EC9" w:rsidP="00410EE2">
      <w:pPr>
        <w:jc w:val="both"/>
        <w:rPr>
          <w:rFonts w:ascii="Montserrat" w:hAnsi="Montserrat"/>
          <w:sz w:val="18"/>
          <w:szCs w:val="18"/>
        </w:rPr>
      </w:pPr>
    </w:p>
    <w:p w14:paraId="37637580" w14:textId="09273007" w:rsidR="00162EC9" w:rsidRPr="00410EE2" w:rsidRDefault="00410EE2" w:rsidP="00410EE2">
      <w:pPr>
        <w:jc w:val="both"/>
        <w:rPr>
          <w:rFonts w:ascii="Montserrat" w:hAnsi="Montserrat"/>
          <w:sz w:val="18"/>
          <w:szCs w:val="18"/>
        </w:rPr>
      </w:pPr>
      <w:r w:rsidRPr="00410EE2">
        <w:rPr>
          <w:rFonts w:ascii="Montserrat" w:hAnsi="Montserrat"/>
          <w:sz w:val="18"/>
          <w:szCs w:val="18"/>
        </w:rPr>
        <w:t>EL ADMINISTRADOR DEL PRESENTE CONTRATO SERÁ EL ENCARGADO DE DETERMINAR, CALCULAR Y NOTIFICAR A “EL PROVEEDOR” LAS PENAS CONVENCIONALES;  OBJETO DEL PRESENTE INSTRUMENTO JURÍDICO Y COMUNICAR LOS INCUMPLIMIENTOS AL ABASTO DELEGACIONAL PARA SU APLICACIÓN EN EL SISTEMA PREI MILENIUM.</w:t>
      </w:r>
    </w:p>
    <w:p w14:paraId="7D9F8956" w14:textId="77777777" w:rsidR="00162EC9" w:rsidRPr="00410EE2" w:rsidRDefault="00162EC9" w:rsidP="00410EE2">
      <w:pPr>
        <w:jc w:val="both"/>
        <w:rPr>
          <w:rFonts w:ascii="Montserrat" w:hAnsi="Montserrat"/>
          <w:sz w:val="18"/>
          <w:szCs w:val="18"/>
        </w:rPr>
      </w:pPr>
    </w:p>
    <w:p w14:paraId="6C64A046" w14:textId="41A3CB47" w:rsidR="00162EC9" w:rsidRPr="00410EE2" w:rsidRDefault="00410EE2" w:rsidP="00410EE2">
      <w:pPr>
        <w:jc w:val="both"/>
        <w:rPr>
          <w:rFonts w:ascii="Montserrat" w:hAnsi="Montserrat"/>
          <w:sz w:val="18"/>
          <w:szCs w:val="18"/>
        </w:rPr>
      </w:pPr>
      <w:r w:rsidRPr="00410EE2">
        <w:rPr>
          <w:rFonts w:ascii="Montserrat" w:hAnsi="Montserrat"/>
          <w:sz w:val="18"/>
          <w:szCs w:val="18"/>
        </w:rPr>
        <w:t>“EL INSTITUTO” DESCONTARA LAS CANTIDADES QUE RESULTEN DE APLICAR LA PENA CONVENCIONAL, SOBRE LOS PAGOS QUE DEBA CUBRIR “EL PROVEEDOR”. POR LO TANTO “EL PROVEEDOR” AUTORIZA A DESCONTAR LAS CANTIDADES QUE RESULTEN DE APLICAR LAS PENOSA CONVENCIONALES DEL 2.5% (DOS PUNTO CINCO POR CIENTO), POR CADA DÍA DE ATRASO, CALCULADAS SOBRE EL VALOR DEL SERVICIO O CONCEPTO INCUMPLIDO Y SIN CONSIDERAR EL IMPUESTO AL VALOR AGREGADO, SOBRE LOS PAGOS QUE A ESTE DEBA CUBRIRLE A “EL INSTITUTO” DURANTE EL PERIODO EN QUE INCURRA Y/O SE MANTENGA EN INCUMPLIMIENTO CON MOTIVO DE LOS BIENES.</w:t>
      </w:r>
    </w:p>
    <w:p w14:paraId="6B659D54" w14:textId="77777777" w:rsidR="00162EC9" w:rsidRPr="00410EE2" w:rsidRDefault="00162EC9" w:rsidP="00410EE2">
      <w:pPr>
        <w:jc w:val="both"/>
        <w:rPr>
          <w:rFonts w:ascii="Montserrat" w:hAnsi="Montserrat"/>
          <w:sz w:val="18"/>
          <w:szCs w:val="18"/>
        </w:rPr>
      </w:pPr>
    </w:p>
    <w:p w14:paraId="3451A21E" w14:textId="5302453C" w:rsidR="00162EC9" w:rsidRPr="00410EE2" w:rsidRDefault="00410EE2" w:rsidP="00410EE2">
      <w:pPr>
        <w:jc w:val="both"/>
        <w:rPr>
          <w:rFonts w:ascii="Montserrat" w:hAnsi="Montserrat"/>
          <w:sz w:val="18"/>
          <w:szCs w:val="18"/>
        </w:rPr>
      </w:pPr>
      <w:r w:rsidRPr="00410EE2">
        <w:rPr>
          <w:rFonts w:ascii="Montserrat" w:hAnsi="Montserrat"/>
          <w:sz w:val="18"/>
          <w:szCs w:val="18"/>
        </w:rPr>
        <w:t>PARA AUTORIZAR EL PAGO DEL SERVICIO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3AC52374" w14:textId="77777777" w:rsidR="00162EC9" w:rsidRPr="00410EE2" w:rsidRDefault="00162EC9" w:rsidP="00410EE2">
      <w:pPr>
        <w:jc w:val="both"/>
        <w:rPr>
          <w:rFonts w:ascii="Montserrat" w:hAnsi="Montserrat"/>
          <w:sz w:val="18"/>
          <w:szCs w:val="18"/>
        </w:rPr>
      </w:pPr>
    </w:p>
    <w:p w14:paraId="37EDE8B7" w14:textId="3BC2D0FF" w:rsidR="00162EC9" w:rsidRPr="00410EE2" w:rsidRDefault="00410EE2" w:rsidP="00410EE2">
      <w:pPr>
        <w:jc w:val="both"/>
        <w:rPr>
          <w:rFonts w:ascii="Montserrat" w:hAnsi="Montserrat"/>
          <w:sz w:val="18"/>
          <w:szCs w:val="18"/>
        </w:rPr>
      </w:pPr>
      <w:r w:rsidRPr="00410EE2">
        <w:rPr>
          <w:rFonts w:ascii="Montserrat" w:hAnsi="Montserrat"/>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14:paraId="47563B22" w14:textId="77777777" w:rsidR="00EB4DCD" w:rsidRDefault="00EB4DCD" w:rsidP="00135473">
      <w:pPr>
        <w:rPr>
          <w:rFonts w:ascii="Montserrat" w:hAnsi="Montserrat"/>
          <w:b/>
          <w:sz w:val="22"/>
        </w:rPr>
      </w:pPr>
    </w:p>
    <w:p w14:paraId="023CBA91" w14:textId="08955C90" w:rsidR="00135473" w:rsidRPr="0014482C" w:rsidRDefault="0014482C" w:rsidP="00135473">
      <w:pPr>
        <w:rPr>
          <w:rFonts w:ascii="Montserrat" w:hAnsi="Montserrat"/>
          <w:b/>
          <w:sz w:val="22"/>
        </w:rPr>
      </w:pPr>
      <w:r w:rsidRPr="0014482C">
        <w:rPr>
          <w:rFonts w:ascii="Montserrat" w:hAnsi="Montserrat"/>
          <w:b/>
          <w:sz w:val="22"/>
        </w:rPr>
        <w:t>1</w:t>
      </w:r>
      <w:r>
        <w:rPr>
          <w:rFonts w:ascii="Montserrat" w:hAnsi="Montserrat"/>
          <w:b/>
          <w:sz w:val="22"/>
        </w:rPr>
        <w:t>4.3</w:t>
      </w:r>
      <w:r w:rsidRPr="0014482C">
        <w:rPr>
          <w:rFonts w:ascii="Montserrat" w:hAnsi="Montserrat"/>
          <w:b/>
          <w:sz w:val="22"/>
        </w:rPr>
        <w:t xml:space="preserve">. DEDUCTIVAS: </w:t>
      </w:r>
    </w:p>
    <w:p w14:paraId="7FE6E346" w14:textId="77777777" w:rsidR="0014482C" w:rsidRPr="00162EC9" w:rsidRDefault="0014482C" w:rsidP="00135473"/>
    <w:p w14:paraId="6ECDEE8A" w14:textId="6B43232A" w:rsidR="00135473" w:rsidRPr="0014482C" w:rsidRDefault="0014482C" w:rsidP="0014482C">
      <w:pPr>
        <w:jc w:val="both"/>
        <w:rPr>
          <w:rFonts w:ascii="Montserrat" w:hAnsi="Montserrat"/>
          <w:sz w:val="18"/>
          <w:szCs w:val="18"/>
        </w:rPr>
      </w:pPr>
      <w:r w:rsidRPr="0014482C">
        <w:rPr>
          <w:rFonts w:ascii="Montserrat" w:hAnsi="Montserrat"/>
          <w:sz w:val="18"/>
          <w:szCs w:val="18"/>
        </w:rPr>
        <w:t>SE REALIZARÁN DEDUCCIONES AL PAGO DE SERVICIOS, POR CUALQUIER INCUMPLIMIENTO PARCIAL O CUMPLIMIENTO DEFICIENTE, RESPECTO DE LAS PARTIDAS O CONCEPTOS QUE INTEGRAN EL CONTRATO, CUYO LÍMITE SERÁ HASTA DEL 10% (DIEZ POR CIENTO), DEL MONTO TOTAL O MÁXIMO DE ÉSTE (DE ACUERDO AL NUMERAL 82 DE LAS “POLÍTICAS, BASES Y LINEAMIENTOS EN MATERIA DE ADQUISICIONES, ARRENDAMIENTOS Y SERVICIOS” VIGENTE DEL INSTITUTO), EN LOS SIGUIENTES SUPUESTOS:</w:t>
      </w:r>
    </w:p>
    <w:p w14:paraId="6D45283B" w14:textId="77777777" w:rsidR="00135473" w:rsidRPr="0014482C" w:rsidRDefault="00135473" w:rsidP="0014482C">
      <w:pPr>
        <w:jc w:val="both"/>
        <w:rPr>
          <w:rFonts w:ascii="Montserrat" w:hAnsi="Montserrat"/>
          <w:sz w:val="18"/>
          <w:szCs w:val="18"/>
        </w:rPr>
      </w:pPr>
    </w:p>
    <w:tbl>
      <w:tblPr>
        <w:tblW w:w="10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7"/>
        <w:gridCol w:w="1418"/>
        <w:gridCol w:w="1417"/>
        <w:gridCol w:w="1276"/>
        <w:gridCol w:w="1701"/>
        <w:gridCol w:w="1276"/>
        <w:gridCol w:w="1496"/>
      </w:tblGrid>
      <w:tr w:rsidR="00135473" w:rsidRPr="00C96FA0" w14:paraId="597AB875" w14:textId="77777777" w:rsidTr="00395951">
        <w:trPr>
          <w:trHeight w:val="20"/>
          <w:tblHeader/>
          <w:jc w:val="center"/>
        </w:trPr>
        <w:tc>
          <w:tcPr>
            <w:tcW w:w="2187"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1255932" w14:textId="3A209611" w:rsidR="00135473" w:rsidRPr="00C96FA0" w:rsidRDefault="0014482C" w:rsidP="00395951">
            <w:pPr>
              <w:jc w:val="center"/>
              <w:rPr>
                <w:rFonts w:ascii="Montserrat" w:hAnsi="Montserrat"/>
                <w:b/>
                <w:sz w:val="12"/>
                <w:szCs w:val="12"/>
              </w:rPr>
            </w:pPr>
            <w:r w:rsidRPr="00C96FA0">
              <w:rPr>
                <w:rFonts w:ascii="Montserrat" w:hAnsi="Montserrat"/>
                <w:b/>
                <w:sz w:val="12"/>
                <w:szCs w:val="12"/>
              </w:rPr>
              <w:t>CONCEPTO</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0DB8D15" w14:textId="54C14343" w:rsidR="00135473" w:rsidRPr="00C96FA0" w:rsidRDefault="0014482C" w:rsidP="00395951">
            <w:pPr>
              <w:jc w:val="center"/>
              <w:rPr>
                <w:rFonts w:ascii="Montserrat" w:hAnsi="Montserrat"/>
                <w:b/>
                <w:sz w:val="12"/>
                <w:szCs w:val="12"/>
              </w:rPr>
            </w:pPr>
            <w:r w:rsidRPr="00C96FA0">
              <w:rPr>
                <w:rFonts w:ascii="Montserrat" w:hAnsi="Montserrat"/>
                <w:b/>
                <w:sz w:val="12"/>
                <w:szCs w:val="12"/>
              </w:rPr>
              <w:t>NIVELES DE SERVICIO</w:t>
            </w:r>
          </w:p>
        </w:tc>
        <w:tc>
          <w:tcPr>
            <w:tcW w:w="1417"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1C04820" w14:textId="11E3C931" w:rsidR="00135473" w:rsidRPr="00C96FA0" w:rsidRDefault="0014482C" w:rsidP="00395951">
            <w:pPr>
              <w:jc w:val="center"/>
              <w:rPr>
                <w:rFonts w:ascii="Montserrat" w:hAnsi="Montserrat"/>
                <w:b/>
                <w:sz w:val="12"/>
                <w:szCs w:val="12"/>
              </w:rPr>
            </w:pPr>
            <w:r w:rsidRPr="00C96FA0">
              <w:rPr>
                <w:rFonts w:ascii="Montserrat" w:hAnsi="Montserrat"/>
                <w:b/>
                <w:sz w:val="12"/>
                <w:szCs w:val="12"/>
              </w:rPr>
              <w:t>UNIDAD DE MEDIDA</w:t>
            </w:r>
          </w:p>
          <w:p w14:paraId="289BEA3D" w14:textId="1C869FB4" w:rsidR="00135473" w:rsidRPr="00C96FA0" w:rsidRDefault="0014482C" w:rsidP="00395951">
            <w:pPr>
              <w:jc w:val="center"/>
              <w:rPr>
                <w:rFonts w:ascii="Montserrat" w:hAnsi="Montserrat"/>
                <w:b/>
                <w:sz w:val="12"/>
                <w:szCs w:val="12"/>
              </w:rPr>
            </w:pPr>
            <w:r w:rsidRPr="00C96FA0">
              <w:rPr>
                <w:rFonts w:ascii="Montserrat" w:hAnsi="Montserrat"/>
                <w:b/>
                <w:sz w:val="12"/>
                <w:szCs w:val="12"/>
              </w:rPr>
              <w:t>PARA LA DEDUCCIÓN</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075EE3F" w14:textId="49C78032" w:rsidR="00135473" w:rsidRPr="00C96FA0" w:rsidRDefault="0014482C" w:rsidP="00395951">
            <w:pPr>
              <w:jc w:val="center"/>
              <w:rPr>
                <w:rFonts w:ascii="Montserrat" w:hAnsi="Montserrat"/>
                <w:b/>
                <w:sz w:val="12"/>
                <w:szCs w:val="12"/>
              </w:rPr>
            </w:pPr>
            <w:r w:rsidRPr="00C96FA0">
              <w:rPr>
                <w:rFonts w:ascii="Montserrat" w:hAnsi="Montserrat"/>
                <w:b/>
                <w:sz w:val="12"/>
                <w:szCs w:val="12"/>
              </w:rPr>
              <w:t>DEDUCCIÓN</w:t>
            </w:r>
          </w:p>
        </w:tc>
        <w:tc>
          <w:tcPr>
            <w:tcW w:w="17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7419052" w14:textId="2CA77B6B" w:rsidR="00135473" w:rsidRPr="00C96FA0" w:rsidRDefault="0014482C" w:rsidP="00395951">
            <w:pPr>
              <w:jc w:val="center"/>
              <w:rPr>
                <w:rFonts w:ascii="Montserrat" w:hAnsi="Montserrat"/>
                <w:b/>
                <w:sz w:val="12"/>
                <w:szCs w:val="12"/>
              </w:rPr>
            </w:pPr>
            <w:r w:rsidRPr="00C96FA0">
              <w:rPr>
                <w:rFonts w:ascii="Montserrat" w:hAnsi="Montserrat"/>
                <w:b/>
                <w:sz w:val="12"/>
                <w:szCs w:val="12"/>
              </w:rPr>
              <w:t>LÍMITE DE INCUMPLIMIENTO MOTIVO DE RESCISIÓN DEL CONTRATO</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94A84CA" w14:textId="5AD4AA2A" w:rsidR="00135473" w:rsidRPr="00C96FA0" w:rsidRDefault="0014482C" w:rsidP="00395951">
            <w:pPr>
              <w:jc w:val="center"/>
              <w:rPr>
                <w:rFonts w:ascii="Montserrat" w:hAnsi="Montserrat"/>
                <w:b/>
                <w:sz w:val="12"/>
                <w:szCs w:val="12"/>
              </w:rPr>
            </w:pPr>
            <w:r w:rsidRPr="00C96FA0">
              <w:rPr>
                <w:rFonts w:ascii="Montserrat" w:hAnsi="Montserrat"/>
                <w:b/>
                <w:sz w:val="12"/>
                <w:szCs w:val="12"/>
              </w:rPr>
              <w:t>RESPONSABLE DE REPORTAR EL INCUMPLIMIENTO</w:t>
            </w:r>
          </w:p>
        </w:tc>
        <w:tc>
          <w:tcPr>
            <w:tcW w:w="1496"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AD50701" w14:textId="7057C341" w:rsidR="00135473" w:rsidRPr="00C96FA0" w:rsidRDefault="0014482C" w:rsidP="00395951">
            <w:pPr>
              <w:jc w:val="center"/>
              <w:rPr>
                <w:rFonts w:ascii="Montserrat" w:hAnsi="Montserrat"/>
                <w:b/>
                <w:sz w:val="12"/>
                <w:szCs w:val="12"/>
              </w:rPr>
            </w:pPr>
            <w:r w:rsidRPr="00C96FA0">
              <w:rPr>
                <w:rFonts w:ascii="Montserrat" w:hAnsi="Montserrat"/>
                <w:b/>
                <w:sz w:val="12"/>
                <w:szCs w:val="12"/>
              </w:rPr>
              <w:t>RESPONSABLE DEL CÁLCULO, NOTIFICACIÓN Y APLICACIÓN DE LA DEDUCCIÓN</w:t>
            </w:r>
          </w:p>
        </w:tc>
      </w:tr>
      <w:tr w:rsidR="0014482C" w:rsidRPr="00C96FA0" w14:paraId="50B43B51" w14:textId="77777777" w:rsidTr="00EB4DCD">
        <w:trPr>
          <w:trHeight w:val="20"/>
          <w:jc w:val="center"/>
        </w:trPr>
        <w:tc>
          <w:tcPr>
            <w:tcW w:w="2187" w:type="dxa"/>
            <w:tcBorders>
              <w:top w:val="single" w:sz="4" w:space="0" w:color="auto"/>
              <w:left w:val="single" w:sz="4" w:space="0" w:color="auto"/>
              <w:bottom w:val="single" w:sz="4" w:space="0" w:color="auto"/>
              <w:right w:val="single" w:sz="4" w:space="0" w:color="auto"/>
            </w:tcBorders>
            <w:shd w:val="clear" w:color="auto" w:fill="auto"/>
            <w:hideMark/>
          </w:tcPr>
          <w:p w14:paraId="54034D86" w14:textId="4ADE1B67" w:rsidR="0014482C" w:rsidRPr="00C96FA0" w:rsidRDefault="0014482C" w:rsidP="0014482C">
            <w:pPr>
              <w:jc w:val="both"/>
              <w:rPr>
                <w:rFonts w:ascii="Montserrat" w:hAnsi="Montserrat"/>
                <w:sz w:val="12"/>
                <w:szCs w:val="12"/>
              </w:rPr>
            </w:pPr>
            <w:r w:rsidRPr="00C96FA0">
              <w:rPr>
                <w:rFonts w:ascii="Montserrat" w:hAnsi="Montserrat"/>
                <w:sz w:val="12"/>
                <w:szCs w:val="12"/>
              </w:rPr>
              <w:t>CUANDO NO SE REALICE EL SERVICIO DE MANTENIMIENTO PREVENTIVO DE LOS EQUIPOS SEGÚN EL PROGRAMA DE MANTENIMIENTO PREVENTIVO.</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DC1F289" w14:textId="3A03D37D" w:rsidR="0014482C" w:rsidRPr="00C96FA0" w:rsidRDefault="0014482C" w:rsidP="0014482C">
            <w:pPr>
              <w:jc w:val="both"/>
              <w:rPr>
                <w:rFonts w:ascii="Montserrat" w:hAnsi="Montserrat"/>
                <w:sz w:val="12"/>
                <w:szCs w:val="12"/>
              </w:rPr>
            </w:pPr>
            <w:r w:rsidRPr="00C96FA0">
              <w:rPr>
                <w:rFonts w:ascii="Montserrat" w:hAnsi="Montserrat"/>
                <w:sz w:val="12"/>
                <w:szCs w:val="12"/>
              </w:rPr>
              <w:t>DE ACUERDO A LOS PERIODOS CONTENIDOS EN EL PROGRAMA PRESENTADO POR EL PROVEEDOR, TENIENDO 10 DÍAS NATURALES DE TOLERANCIA.</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48237FA" w14:textId="7297B35E" w:rsidR="0014482C" w:rsidRPr="00C96FA0" w:rsidRDefault="0014482C" w:rsidP="0014482C">
            <w:pPr>
              <w:jc w:val="both"/>
              <w:rPr>
                <w:rFonts w:ascii="Montserrat" w:hAnsi="Montserrat"/>
                <w:sz w:val="12"/>
                <w:szCs w:val="12"/>
              </w:rPr>
            </w:pPr>
            <w:r w:rsidRPr="00C96FA0">
              <w:rPr>
                <w:rFonts w:ascii="Montserrat" w:hAnsi="Montserrat"/>
                <w:sz w:val="12"/>
                <w:szCs w:val="12"/>
              </w:rPr>
              <w:t>POR CADA DÍA NATURAL QUE EXCEDA LOS 10 DÍAS NATURALES DE TOLERANCIA EN QUE DEBIÓ HABER REALIZADO EL MANTENIMIENTO PREVENTIVO.</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2AA533B" w14:textId="14954907" w:rsidR="0014482C" w:rsidRPr="00C96FA0" w:rsidRDefault="0014482C" w:rsidP="0014482C">
            <w:pPr>
              <w:jc w:val="both"/>
              <w:rPr>
                <w:rFonts w:ascii="Montserrat" w:hAnsi="Montserrat"/>
                <w:sz w:val="12"/>
                <w:szCs w:val="12"/>
              </w:rPr>
            </w:pPr>
            <w:r w:rsidRPr="00C96FA0">
              <w:rPr>
                <w:rFonts w:ascii="Montserrat" w:hAnsi="Montserrat"/>
                <w:sz w:val="12"/>
                <w:szCs w:val="12"/>
              </w:rPr>
              <w:t>2% DIARIO, SOBRE EL VALOR TOTAL DE LA FACTURA DEL MES EN QUE OCURRA LA INCIDENCIA.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47B701" w14:textId="4F62DF78" w:rsidR="0014482C" w:rsidRPr="00C96FA0" w:rsidRDefault="0014482C" w:rsidP="0014482C">
            <w:pPr>
              <w:jc w:val="both"/>
              <w:rPr>
                <w:rFonts w:ascii="Montserrat" w:hAnsi="Montserrat"/>
                <w:sz w:val="12"/>
                <w:szCs w:val="12"/>
              </w:rPr>
            </w:pPr>
            <w:r w:rsidRPr="00C96FA0">
              <w:rPr>
                <w:rFonts w:ascii="Montserrat" w:hAnsi="Montserrat"/>
                <w:sz w:val="12"/>
                <w:szCs w:val="12"/>
              </w:rPr>
              <w:t>UNA OCASIÓN POR UNIDAD MÉDICA Y NO MAYOR AL 50% DEL TOTAL DE UNIDADES  DE LA DELEGACIÓN...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CC2BC" w14:textId="77777777" w:rsidR="0014482C" w:rsidRPr="00C96FA0" w:rsidRDefault="0014482C" w:rsidP="0014482C">
            <w:pPr>
              <w:jc w:val="center"/>
              <w:rPr>
                <w:rFonts w:ascii="Montserrat" w:hAnsi="Montserrat"/>
                <w:sz w:val="12"/>
                <w:szCs w:val="12"/>
              </w:rPr>
            </w:pPr>
          </w:p>
          <w:p w14:paraId="093B7E73" w14:textId="38AA6A4D" w:rsidR="0014482C" w:rsidRPr="00C96FA0" w:rsidRDefault="00EB4DCD" w:rsidP="00EB4DCD">
            <w:pPr>
              <w:rPr>
                <w:rFonts w:ascii="Montserrat" w:hAnsi="Montserrat"/>
                <w:sz w:val="12"/>
                <w:szCs w:val="12"/>
              </w:rPr>
            </w:pPr>
            <w:r w:rsidRPr="00C96FA0">
              <w:rPr>
                <w:rFonts w:ascii="Montserrat" w:hAnsi="Montserrat"/>
                <w:sz w:val="12"/>
                <w:szCs w:val="12"/>
              </w:rPr>
              <w:t xml:space="preserve">AUXILIAR </w:t>
            </w:r>
            <w:r w:rsidR="0014482C" w:rsidRPr="00C96FA0">
              <w:rPr>
                <w:rFonts w:ascii="Montserrat" w:hAnsi="Montserrat"/>
                <w:sz w:val="12"/>
                <w:szCs w:val="12"/>
              </w:rPr>
              <w:t>DE</w:t>
            </w:r>
            <w:r w:rsidRPr="00C96FA0">
              <w:rPr>
                <w:rFonts w:ascii="Montserrat" w:hAnsi="Montserrat"/>
                <w:sz w:val="12"/>
                <w:szCs w:val="12"/>
              </w:rPr>
              <w:t>L</w:t>
            </w:r>
            <w:r w:rsidR="0014482C" w:rsidRPr="00C96FA0">
              <w:rPr>
                <w:rFonts w:ascii="Montserrat" w:hAnsi="Montserrat"/>
                <w:sz w:val="12"/>
                <w:szCs w:val="12"/>
              </w:rPr>
              <w:t xml:space="preserve"> CONTRATO</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EB9A1" w14:textId="2FF5D181" w:rsidR="0014482C" w:rsidRPr="00C96FA0" w:rsidRDefault="00EB4DCD" w:rsidP="0014482C">
            <w:pPr>
              <w:rPr>
                <w:rFonts w:ascii="Montserrat" w:hAnsi="Montserrat"/>
                <w:sz w:val="12"/>
                <w:szCs w:val="12"/>
              </w:rPr>
            </w:pPr>
            <w:r w:rsidRPr="00C96FA0">
              <w:rPr>
                <w:rFonts w:ascii="Montserrat" w:hAnsi="Montserrat"/>
                <w:sz w:val="12"/>
                <w:szCs w:val="12"/>
              </w:rPr>
              <w:t xml:space="preserve">ADMINISTRADOR DE CONTRATO </w:t>
            </w:r>
          </w:p>
        </w:tc>
      </w:tr>
      <w:tr w:rsidR="00EB4DCD" w:rsidRPr="00C96FA0" w14:paraId="1FD6256A" w14:textId="77777777" w:rsidTr="00EB4DCD">
        <w:trPr>
          <w:trHeight w:val="20"/>
          <w:jc w:val="center"/>
        </w:trPr>
        <w:tc>
          <w:tcPr>
            <w:tcW w:w="2187" w:type="dxa"/>
            <w:tcBorders>
              <w:top w:val="single" w:sz="4" w:space="0" w:color="auto"/>
              <w:left w:val="single" w:sz="4" w:space="0" w:color="auto"/>
              <w:bottom w:val="single" w:sz="4" w:space="0" w:color="auto"/>
              <w:right w:val="single" w:sz="4" w:space="0" w:color="auto"/>
            </w:tcBorders>
            <w:shd w:val="clear" w:color="auto" w:fill="auto"/>
            <w:hideMark/>
          </w:tcPr>
          <w:p w14:paraId="2D546692" w14:textId="77777777" w:rsidR="00EB4DCD" w:rsidRPr="00C96FA0" w:rsidRDefault="00EB4DCD" w:rsidP="0014482C">
            <w:pPr>
              <w:jc w:val="both"/>
              <w:rPr>
                <w:rFonts w:ascii="Montserrat" w:hAnsi="Montserrat"/>
                <w:sz w:val="12"/>
                <w:szCs w:val="12"/>
              </w:rPr>
            </w:pPr>
          </w:p>
          <w:p w14:paraId="19EFC835" w14:textId="73454B33" w:rsidR="00EB4DCD" w:rsidRPr="00C96FA0" w:rsidRDefault="00EB4DCD" w:rsidP="00EB4DCD">
            <w:pPr>
              <w:jc w:val="both"/>
              <w:rPr>
                <w:rFonts w:ascii="Montserrat" w:hAnsi="Montserrat"/>
                <w:sz w:val="12"/>
                <w:szCs w:val="12"/>
              </w:rPr>
            </w:pPr>
            <w:r w:rsidRPr="00C96FA0">
              <w:rPr>
                <w:rFonts w:ascii="Montserrat" w:hAnsi="Montserrat"/>
                <w:sz w:val="12"/>
                <w:szCs w:val="12"/>
              </w:rPr>
              <w:t>CUANDO EL PROVEEDOR NO REALICE EL MANTENIMIENTO PREVENTIVO QUE INCLUYE LA LIMPIEZA Y VERIFICACIÓN DE PIEZAS PARA EL EQUIPO DE CÓMPUTO, ETC.</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EE05294" w14:textId="77777777" w:rsidR="00EB4DCD" w:rsidRPr="00C96FA0" w:rsidRDefault="00EB4DCD" w:rsidP="0014482C">
            <w:pPr>
              <w:jc w:val="both"/>
              <w:rPr>
                <w:rFonts w:ascii="Montserrat" w:hAnsi="Montserrat"/>
                <w:sz w:val="12"/>
                <w:szCs w:val="12"/>
              </w:rPr>
            </w:pPr>
          </w:p>
          <w:p w14:paraId="1ECCA985" w14:textId="77777777" w:rsidR="00EB4DCD" w:rsidRPr="00C96FA0" w:rsidRDefault="00EB4DCD" w:rsidP="0014482C">
            <w:pPr>
              <w:jc w:val="both"/>
              <w:rPr>
                <w:rFonts w:ascii="Montserrat" w:hAnsi="Montserrat"/>
                <w:sz w:val="12"/>
                <w:szCs w:val="12"/>
              </w:rPr>
            </w:pPr>
          </w:p>
          <w:p w14:paraId="2C901E2C" w14:textId="77777777" w:rsidR="00EB4DCD" w:rsidRPr="00C96FA0" w:rsidRDefault="00EB4DCD" w:rsidP="0014482C">
            <w:pPr>
              <w:jc w:val="both"/>
              <w:rPr>
                <w:rFonts w:ascii="Montserrat" w:hAnsi="Montserrat"/>
                <w:sz w:val="12"/>
                <w:szCs w:val="12"/>
              </w:rPr>
            </w:pPr>
          </w:p>
          <w:p w14:paraId="2FE24312" w14:textId="5B289544" w:rsidR="00EB4DCD" w:rsidRPr="00C96FA0" w:rsidRDefault="00EB4DCD" w:rsidP="0014482C">
            <w:pPr>
              <w:jc w:val="both"/>
              <w:rPr>
                <w:rFonts w:ascii="Montserrat" w:hAnsi="Montserrat"/>
                <w:sz w:val="12"/>
                <w:szCs w:val="12"/>
              </w:rPr>
            </w:pPr>
            <w:r w:rsidRPr="00C96FA0">
              <w:rPr>
                <w:rFonts w:ascii="Montserrat" w:hAnsi="Montserrat"/>
                <w:sz w:val="12"/>
                <w:szCs w:val="12"/>
              </w:rPr>
              <w:t>EN APEGO AL INSTRUCTIVO DEL PLAZO QUE REFIERA EL  FABRICANTE.</w:t>
            </w:r>
          </w:p>
          <w:p w14:paraId="1633CF26" w14:textId="77777777" w:rsidR="00EB4DCD" w:rsidRPr="00C96FA0" w:rsidRDefault="00EB4DCD" w:rsidP="0014482C">
            <w:pPr>
              <w:jc w:val="both"/>
              <w:rPr>
                <w:rFonts w:ascii="Montserrat" w:hAnsi="Montserrat"/>
                <w:sz w:val="12"/>
                <w:szCs w:val="12"/>
              </w:rPr>
            </w:pPr>
          </w:p>
          <w:p w14:paraId="5C9EB4D4" w14:textId="77777777" w:rsidR="00EB4DCD" w:rsidRPr="00C96FA0" w:rsidRDefault="00EB4DCD" w:rsidP="0014482C">
            <w:pPr>
              <w:jc w:val="both"/>
              <w:rPr>
                <w:rFonts w:ascii="Montserrat" w:hAnsi="Montserrat"/>
                <w:sz w:val="12"/>
                <w:szCs w:val="12"/>
              </w:rPr>
            </w:pPr>
          </w:p>
          <w:p w14:paraId="4F8C028E" w14:textId="77777777" w:rsidR="00EB4DCD" w:rsidRPr="00C96FA0" w:rsidRDefault="00EB4DCD" w:rsidP="0014482C">
            <w:pPr>
              <w:jc w:val="both"/>
              <w:rPr>
                <w:rFonts w:ascii="Montserrat" w:hAnsi="Montserrat"/>
                <w:sz w:val="12"/>
                <w:szCs w:val="12"/>
              </w:rPr>
            </w:pPr>
          </w:p>
          <w:p w14:paraId="494ADDBF" w14:textId="77777777" w:rsidR="00EB4DCD" w:rsidRPr="00C96FA0" w:rsidRDefault="00EB4DCD" w:rsidP="0014482C">
            <w:pPr>
              <w:jc w:val="both"/>
              <w:rPr>
                <w:rFonts w:ascii="Montserrat" w:hAnsi="Montserrat"/>
                <w:sz w:val="12"/>
                <w:szCs w:val="12"/>
              </w:rPr>
            </w:pPr>
          </w:p>
          <w:p w14:paraId="5829D242" w14:textId="77777777" w:rsidR="00EB4DCD" w:rsidRPr="00C96FA0" w:rsidRDefault="00EB4DCD" w:rsidP="0014482C">
            <w:pPr>
              <w:jc w:val="both"/>
              <w:rPr>
                <w:rFonts w:ascii="Montserrat" w:hAnsi="Montserrat"/>
                <w:sz w:val="12"/>
                <w:szCs w:val="12"/>
              </w:rPr>
            </w:pPr>
          </w:p>
          <w:p w14:paraId="57742111" w14:textId="77777777" w:rsidR="00EB4DCD" w:rsidRPr="00C96FA0" w:rsidRDefault="00EB4DCD" w:rsidP="0014482C">
            <w:pPr>
              <w:jc w:val="both"/>
              <w:rPr>
                <w:rFonts w:ascii="Montserrat" w:hAnsi="Montserrat"/>
                <w:sz w:val="12"/>
                <w:szCs w:val="12"/>
              </w:rPr>
            </w:pPr>
          </w:p>
          <w:p w14:paraId="1D256304" w14:textId="77777777" w:rsidR="00EB4DCD" w:rsidRPr="00C96FA0" w:rsidRDefault="00EB4DCD" w:rsidP="0014482C">
            <w:pPr>
              <w:jc w:val="both"/>
              <w:rPr>
                <w:rFonts w:ascii="Montserrat" w:hAnsi="Montserrat"/>
                <w:sz w:val="12"/>
                <w:szCs w:val="12"/>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6453F04" w14:textId="6A579B43" w:rsidR="00EB4DCD" w:rsidRPr="00C96FA0" w:rsidRDefault="00EB4DCD" w:rsidP="00492EE1">
            <w:pPr>
              <w:jc w:val="both"/>
              <w:rPr>
                <w:rFonts w:ascii="Montserrat" w:hAnsi="Montserrat"/>
                <w:sz w:val="12"/>
                <w:szCs w:val="12"/>
              </w:rPr>
            </w:pPr>
            <w:r w:rsidRPr="00C96FA0">
              <w:rPr>
                <w:rFonts w:ascii="Montserrat" w:hAnsi="Montserrat"/>
                <w:sz w:val="12"/>
                <w:szCs w:val="12"/>
              </w:rPr>
              <w:t>POR CADA DÍA NATURAL QUE EXCEDA LA FECHA EN QUE DEBIÓ HABER REALIZADO EL MANTENIMIENTO PREVENTIVO CONTENIDO EN EL PROGRAMA PRESENTADO POR EL PROVEEDOR EN SU PROPOSICIÓN</w:t>
            </w:r>
            <w:r w:rsidR="00492EE1" w:rsidRPr="00C96FA0">
              <w:rPr>
                <w:rFonts w:ascii="Montserrat" w:hAnsi="Montserrat"/>
                <w:sz w:val="12"/>
                <w:szCs w:val="12"/>
              </w:rPr>
              <w: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98F4AAD" w14:textId="77777777" w:rsidR="00EB4DCD" w:rsidRPr="00C96FA0" w:rsidRDefault="00EB4DCD" w:rsidP="0014482C">
            <w:pPr>
              <w:jc w:val="both"/>
              <w:rPr>
                <w:rFonts w:ascii="Montserrat" w:hAnsi="Montserrat"/>
                <w:sz w:val="12"/>
                <w:szCs w:val="12"/>
              </w:rPr>
            </w:pPr>
          </w:p>
          <w:p w14:paraId="3930C0F7" w14:textId="77777777" w:rsidR="00EB4DCD" w:rsidRPr="00C96FA0" w:rsidRDefault="00EB4DCD" w:rsidP="0014482C">
            <w:pPr>
              <w:jc w:val="both"/>
              <w:rPr>
                <w:rFonts w:ascii="Montserrat" w:hAnsi="Montserrat"/>
                <w:sz w:val="12"/>
                <w:szCs w:val="12"/>
              </w:rPr>
            </w:pPr>
          </w:p>
          <w:p w14:paraId="1E678FB6" w14:textId="13BAA924" w:rsidR="00EB4DCD" w:rsidRPr="00C96FA0" w:rsidRDefault="00EB4DCD" w:rsidP="0014482C">
            <w:pPr>
              <w:jc w:val="both"/>
              <w:rPr>
                <w:rFonts w:ascii="Montserrat" w:hAnsi="Montserrat"/>
                <w:sz w:val="12"/>
                <w:szCs w:val="12"/>
              </w:rPr>
            </w:pPr>
            <w:r w:rsidRPr="00C96FA0">
              <w:rPr>
                <w:rFonts w:ascii="Montserrat" w:hAnsi="Montserrat"/>
                <w:sz w:val="12"/>
                <w:szCs w:val="12"/>
              </w:rPr>
              <w:t>1% SOBRE EL VALOR TOTAL DE LA FACTURA MENSUAL.</w:t>
            </w:r>
          </w:p>
          <w:p w14:paraId="0600F3A4" w14:textId="77777777" w:rsidR="00EB4DCD" w:rsidRPr="00C96FA0" w:rsidRDefault="00EB4DCD" w:rsidP="0014482C">
            <w:pPr>
              <w:jc w:val="both"/>
              <w:rPr>
                <w:rFonts w:ascii="Montserrat" w:hAnsi="Montserrat"/>
                <w:sz w:val="12"/>
                <w:szCs w:val="1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8F88BB" w14:textId="77777777" w:rsidR="00EB4DCD" w:rsidRPr="00C96FA0" w:rsidRDefault="00EB4DCD" w:rsidP="0014482C">
            <w:pPr>
              <w:jc w:val="both"/>
              <w:rPr>
                <w:rFonts w:ascii="Montserrat" w:hAnsi="Montserrat"/>
                <w:sz w:val="12"/>
                <w:szCs w:val="12"/>
              </w:rPr>
            </w:pPr>
          </w:p>
          <w:p w14:paraId="367D69F1" w14:textId="021D1355" w:rsidR="00EB4DCD" w:rsidRPr="00C96FA0" w:rsidRDefault="00EB4DCD" w:rsidP="0014482C">
            <w:pPr>
              <w:jc w:val="both"/>
              <w:rPr>
                <w:rFonts w:ascii="Montserrat" w:hAnsi="Montserrat"/>
                <w:sz w:val="12"/>
                <w:szCs w:val="12"/>
              </w:rPr>
            </w:pPr>
            <w:r w:rsidRPr="00C96FA0">
              <w:rPr>
                <w:rFonts w:ascii="Montserrat" w:hAnsi="Montserrat"/>
                <w:sz w:val="12"/>
                <w:szCs w:val="12"/>
              </w:rPr>
              <w:t>UNA OCASIÓN POR UNIDAD MÉDICA Y NO MAYOR AL 50% DEL TOTAL DE UNIDADES POR DELEGACIÓN.</w:t>
            </w:r>
          </w:p>
          <w:p w14:paraId="04560DB5" w14:textId="77777777" w:rsidR="00EB4DCD" w:rsidRPr="00C96FA0" w:rsidRDefault="00EB4DCD" w:rsidP="0014482C">
            <w:pPr>
              <w:jc w:val="both"/>
              <w:rPr>
                <w:rFonts w:ascii="Montserrat" w:hAnsi="Montserrat"/>
                <w:sz w:val="12"/>
                <w:szCs w:val="12"/>
              </w:rPr>
            </w:pPr>
          </w:p>
          <w:p w14:paraId="74589358" w14:textId="77777777" w:rsidR="00EB4DCD" w:rsidRPr="00C96FA0" w:rsidRDefault="00EB4DCD" w:rsidP="0014482C">
            <w:pPr>
              <w:jc w:val="both"/>
              <w:rPr>
                <w:rFonts w:ascii="Montserrat" w:hAnsi="Montserrat"/>
                <w:sz w:val="12"/>
                <w:szCs w:val="12"/>
              </w:rPr>
            </w:pPr>
          </w:p>
          <w:p w14:paraId="051998D3" w14:textId="77777777" w:rsidR="00EB4DCD" w:rsidRPr="00C96FA0" w:rsidRDefault="00EB4DCD" w:rsidP="0014482C">
            <w:pPr>
              <w:jc w:val="both"/>
              <w:rPr>
                <w:rFonts w:ascii="Montserrat" w:hAnsi="Montserrat"/>
                <w:sz w:val="12"/>
                <w:szCs w:val="12"/>
              </w:rPr>
            </w:pPr>
          </w:p>
          <w:p w14:paraId="420881E3" w14:textId="77777777" w:rsidR="00EB4DCD" w:rsidRPr="00C96FA0" w:rsidRDefault="00EB4DCD" w:rsidP="0014482C">
            <w:pPr>
              <w:jc w:val="both"/>
              <w:rPr>
                <w:rFonts w:ascii="Montserrat" w:hAnsi="Montserrat"/>
                <w:sz w:val="12"/>
                <w:szCs w:val="12"/>
              </w:rPr>
            </w:pPr>
          </w:p>
          <w:p w14:paraId="5B6BB3E2" w14:textId="77777777" w:rsidR="00EB4DCD" w:rsidRPr="00C96FA0" w:rsidRDefault="00EB4DCD" w:rsidP="0014482C">
            <w:pPr>
              <w:jc w:val="both"/>
              <w:rPr>
                <w:rFonts w:ascii="Montserrat" w:hAnsi="Montserrat"/>
                <w:sz w:val="12"/>
                <w:szCs w:val="12"/>
              </w:rPr>
            </w:pPr>
          </w:p>
          <w:p w14:paraId="4DE0DDCF" w14:textId="77777777" w:rsidR="00EB4DCD" w:rsidRPr="00C96FA0" w:rsidRDefault="00EB4DCD" w:rsidP="0014482C">
            <w:pPr>
              <w:jc w:val="both"/>
              <w:rPr>
                <w:rFonts w:ascii="Montserrat" w:hAnsi="Montserrat"/>
                <w:sz w:val="12"/>
                <w:szCs w:val="12"/>
              </w:rPr>
            </w:pPr>
          </w:p>
          <w:p w14:paraId="46AA3FF1" w14:textId="77777777" w:rsidR="00EB4DCD" w:rsidRPr="00C96FA0" w:rsidRDefault="00EB4DCD" w:rsidP="0014482C">
            <w:pPr>
              <w:jc w:val="both"/>
              <w:rPr>
                <w:rFonts w:ascii="Montserrat" w:hAnsi="Montserrat"/>
                <w:sz w:val="12"/>
                <w:szCs w:val="12"/>
              </w:rPr>
            </w:pPr>
          </w:p>
          <w:p w14:paraId="0C63D00E" w14:textId="77777777" w:rsidR="00EB4DCD" w:rsidRPr="00C96FA0" w:rsidRDefault="00EB4DCD" w:rsidP="0014482C">
            <w:pPr>
              <w:jc w:val="both"/>
              <w:rPr>
                <w:rFonts w:ascii="Montserrat" w:hAnsi="Montserrat"/>
                <w:sz w:val="12"/>
                <w:szCs w:val="1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0C469" w14:textId="77777777" w:rsidR="00EB4DCD" w:rsidRPr="00C96FA0" w:rsidRDefault="00EB4DCD" w:rsidP="00AD19E4">
            <w:pPr>
              <w:jc w:val="center"/>
              <w:rPr>
                <w:rFonts w:ascii="Montserrat" w:hAnsi="Montserrat"/>
                <w:sz w:val="12"/>
                <w:szCs w:val="12"/>
              </w:rPr>
            </w:pPr>
          </w:p>
          <w:p w14:paraId="74B0E2F4" w14:textId="166BB12F" w:rsidR="00EB4DCD" w:rsidRPr="00C96FA0" w:rsidRDefault="00EB4DCD" w:rsidP="0014482C">
            <w:pPr>
              <w:rPr>
                <w:rFonts w:ascii="Montserrat" w:hAnsi="Montserrat"/>
                <w:sz w:val="12"/>
                <w:szCs w:val="12"/>
              </w:rPr>
            </w:pPr>
            <w:r w:rsidRPr="00C96FA0">
              <w:rPr>
                <w:rFonts w:ascii="Montserrat" w:hAnsi="Montserrat"/>
                <w:sz w:val="12"/>
                <w:szCs w:val="12"/>
              </w:rPr>
              <w:t>AUXILIAR DEL CONTRATO</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C794B" w14:textId="0E8E45ED" w:rsidR="00EB4DCD" w:rsidRPr="00C96FA0" w:rsidRDefault="00EB4DCD" w:rsidP="0014482C">
            <w:pPr>
              <w:rPr>
                <w:rFonts w:ascii="Montserrat" w:hAnsi="Montserrat"/>
                <w:sz w:val="12"/>
                <w:szCs w:val="12"/>
              </w:rPr>
            </w:pPr>
            <w:r w:rsidRPr="00C96FA0">
              <w:rPr>
                <w:rFonts w:ascii="Montserrat" w:hAnsi="Montserrat"/>
                <w:sz w:val="12"/>
                <w:szCs w:val="12"/>
              </w:rPr>
              <w:t xml:space="preserve">ADMINISTRADOR DE CONTRATO </w:t>
            </w:r>
          </w:p>
        </w:tc>
      </w:tr>
      <w:tr w:rsidR="00EB4DCD" w:rsidRPr="00C96FA0" w14:paraId="1B41881C" w14:textId="77777777" w:rsidTr="00EB4DCD">
        <w:trPr>
          <w:trHeight w:val="20"/>
          <w:jc w:val="center"/>
        </w:trPr>
        <w:tc>
          <w:tcPr>
            <w:tcW w:w="2187" w:type="dxa"/>
            <w:tcBorders>
              <w:top w:val="single" w:sz="4" w:space="0" w:color="auto"/>
              <w:left w:val="single" w:sz="4" w:space="0" w:color="auto"/>
              <w:bottom w:val="single" w:sz="4" w:space="0" w:color="auto"/>
              <w:right w:val="single" w:sz="4" w:space="0" w:color="auto"/>
            </w:tcBorders>
            <w:shd w:val="clear" w:color="auto" w:fill="auto"/>
          </w:tcPr>
          <w:p w14:paraId="234B48D7" w14:textId="2D0258C2" w:rsidR="00EB4DCD" w:rsidRPr="00C96FA0" w:rsidRDefault="00EB4DCD" w:rsidP="008D5DD0">
            <w:pPr>
              <w:jc w:val="both"/>
              <w:rPr>
                <w:rFonts w:ascii="Montserrat" w:hAnsi="Montserrat"/>
                <w:sz w:val="12"/>
                <w:szCs w:val="12"/>
              </w:rPr>
            </w:pPr>
            <w:r w:rsidRPr="00C96FA0">
              <w:rPr>
                <w:rFonts w:ascii="Montserrat" w:hAnsi="Montserrat"/>
                <w:sz w:val="12"/>
                <w:szCs w:val="12"/>
              </w:rPr>
              <w:t xml:space="preserve">CUANDO EL PROVEEDOR NO ENTREGUE COPIA SIMPLE AL ADMINISTRADOR DEL CONTRATO, EL AVISO DE IMPORTACIÓN </w:t>
            </w:r>
            <w:r w:rsidRPr="00C96FA0">
              <w:rPr>
                <w:rFonts w:ascii="Montserrat" w:hAnsi="Montserrat"/>
                <w:sz w:val="12"/>
                <w:szCs w:val="12"/>
              </w:rPr>
              <w:lastRenderedPageBreak/>
              <w:t>DEL EQUIPO</w:t>
            </w:r>
            <w:r w:rsidR="008D5DD0" w:rsidRPr="00C96FA0">
              <w:rPr>
                <w:rFonts w:ascii="Montserrat" w:hAnsi="Montserrat"/>
                <w:sz w:val="12"/>
                <w:szCs w:val="12"/>
              </w:rPr>
              <w:t xml:space="preserve"> REQUERIDO, CON UN </w:t>
            </w:r>
            <w:r w:rsidRPr="00C96FA0">
              <w:rPr>
                <w:rFonts w:ascii="Montserrat" w:hAnsi="Montserrat"/>
                <w:sz w:val="12"/>
                <w:szCs w:val="12"/>
              </w:rPr>
              <w:t xml:space="preserve"> MÁXIMO DE 4 AÑOS DE FABRICACIÓN (AÑOS 2018, 2019, 2020 Y 2021). EN SU CASO</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363574" w14:textId="4BD11CCF" w:rsidR="00EB4DCD" w:rsidRPr="00C96FA0" w:rsidRDefault="00EB4DCD" w:rsidP="0014482C">
            <w:pPr>
              <w:jc w:val="both"/>
              <w:rPr>
                <w:rFonts w:ascii="Montserrat" w:hAnsi="Montserrat"/>
                <w:sz w:val="12"/>
                <w:szCs w:val="12"/>
              </w:rPr>
            </w:pPr>
            <w:r w:rsidRPr="00C96FA0">
              <w:rPr>
                <w:rFonts w:ascii="Montserrat" w:hAnsi="Montserrat"/>
                <w:sz w:val="12"/>
                <w:szCs w:val="12"/>
              </w:rPr>
              <w:lastRenderedPageBreak/>
              <w:t xml:space="preserve">DENTRO DE LOS 15 (QUINCE) DÍAS NATURALES </w:t>
            </w:r>
            <w:r w:rsidRPr="00C96FA0">
              <w:rPr>
                <w:rFonts w:ascii="Montserrat" w:hAnsi="Montserrat"/>
                <w:sz w:val="12"/>
                <w:szCs w:val="12"/>
              </w:rPr>
              <w:lastRenderedPageBreak/>
              <w:t>POSTERIORES A LA ENTREGA DE LOS EQUIPOS.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CAD5259" w14:textId="49079AE9" w:rsidR="00EB4DCD" w:rsidRPr="00C96FA0" w:rsidRDefault="00EB4DCD" w:rsidP="0014482C">
            <w:pPr>
              <w:jc w:val="both"/>
              <w:rPr>
                <w:rFonts w:ascii="Montserrat" w:hAnsi="Montserrat"/>
                <w:sz w:val="12"/>
                <w:szCs w:val="12"/>
              </w:rPr>
            </w:pPr>
            <w:r w:rsidRPr="00C96FA0">
              <w:rPr>
                <w:rFonts w:ascii="Montserrat" w:hAnsi="Montserrat"/>
                <w:sz w:val="12"/>
                <w:szCs w:val="12"/>
              </w:rPr>
              <w:lastRenderedPageBreak/>
              <w:t xml:space="preserve">POR CADA DÍA NATURAL QUE EXCEDA EL NIVEL DE SERVICIO </w:t>
            </w:r>
            <w:r w:rsidRPr="00C96FA0">
              <w:rPr>
                <w:rFonts w:ascii="Montserrat" w:hAnsi="Montserrat"/>
                <w:sz w:val="12"/>
                <w:szCs w:val="12"/>
              </w:rPr>
              <w:lastRenderedPageBreak/>
              <w:t xml:space="preserve">ESTABLECIDO. </w:t>
            </w:r>
          </w:p>
          <w:p w14:paraId="103CE472" w14:textId="77777777" w:rsidR="00EB4DCD" w:rsidRPr="00C96FA0" w:rsidRDefault="00EB4DCD" w:rsidP="0014482C">
            <w:pPr>
              <w:jc w:val="both"/>
              <w:rPr>
                <w:rFonts w:ascii="Montserrat" w:hAnsi="Montserrat"/>
                <w:sz w:val="12"/>
                <w:szCs w:val="1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B14A12A" w14:textId="6B10922B" w:rsidR="00EB4DCD" w:rsidRPr="00C96FA0" w:rsidRDefault="00EB4DCD" w:rsidP="0014482C">
            <w:pPr>
              <w:jc w:val="both"/>
              <w:rPr>
                <w:rFonts w:ascii="Montserrat" w:hAnsi="Montserrat"/>
                <w:sz w:val="12"/>
                <w:szCs w:val="12"/>
              </w:rPr>
            </w:pPr>
            <w:r w:rsidRPr="00C96FA0">
              <w:rPr>
                <w:rFonts w:ascii="Montserrat" w:hAnsi="Montserrat"/>
                <w:sz w:val="12"/>
                <w:szCs w:val="12"/>
              </w:rPr>
              <w:lastRenderedPageBreak/>
              <w:t>5% DIARIO, SOBRE EL VALOR TOTAL DE LA FACTURA MENSUAL.</w:t>
            </w:r>
          </w:p>
          <w:p w14:paraId="31778121" w14:textId="77777777" w:rsidR="00EB4DCD" w:rsidRPr="00C96FA0" w:rsidRDefault="00EB4DCD" w:rsidP="0014482C">
            <w:pPr>
              <w:jc w:val="both"/>
              <w:rPr>
                <w:rFonts w:ascii="Montserrat" w:hAnsi="Montserrat"/>
                <w:sz w:val="12"/>
                <w:szCs w:val="1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0A1A3A8" w14:textId="7AC4114A" w:rsidR="00EB4DCD" w:rsidRPr="00C96FA0" w:rsidRDefault="00EB4DCD" w:rsidP="0014482C">
            <w:pPr>
              <w:jc w:val="both"/>
              <w:rPr>
                <w:rFonts w:ascii="Montserrat" w:hAnsi="Montserrat"/>
                <w:sz w:val="12"/>
                <w:szCs w:val="12"/>
              </w:rPr>
            </w:pPr>
            <w:r w:rsidRPr="00C96FA0">
              <w:rPr>
                <w:rFonts w:ascii="Montserrat" w:hAnsi="Montserrat"/>
                <w:sz w:val="12"/>
                <w:szCs w:val="12"/>
              </w:rPr>
              <w:lastRenderedPageBreak/>
              <w:t>HASTA EN UNA OCASIÓN DURANTE LA VIGENCIA DEL CONTRATO.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F962A3" w14:textId="77777777" w:rsidR="00EB4DCD" w:rsidRPr="00C96FA0" w:rsidRDefault="00EB4DCD" w:rsidP="00AD19E4">
            <w:pPr>
              <w:jc w:val="center"/>
              <w:rPr>
                <w:rFonts w:ascii="Montserrat" w:hAnsi="Montserrat"/>
                <w:sz w:val="12"/>
                <w:szCs w:val="12"/>
              </w:rPr>
            </w:pPr>
          </w:p>
          <w:p w14:paraId="1A626351" w14:textId="5E49E7DF" w:rsidR="00EB4DCD" w:rsidRPr="00C96FA0" w:rsidRDefault="00EB4DCD" w:rsidP="0014482C">
            <w:pPr>
              <w:rPr>
                <w:rFonts w:ascii="Montserrat" w:hAnsi="Montserrat"/>
                <w:sz w:val="12"/>
                <w:szCs w:val="12"/>
              </w:rPr>
            </w:pPr>
            <w:r w:rsidRPr="00C96FA0">
              <w:rPr>
                <w:rFonts w:ascii="Montserrat" w:hAnsi="Montserrat"/>
                <w:sz w:val="12"/>
                <w:szCs w:val="12"/>
              </w:rPr>
              <w:t>AUXILIAR DEL CONTRATO</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73298789" w14:textId="4B773AEA" w:rsidR="00EB4DCD" w:rsidRPr="00C96FA0" w:rsidRDefault="00EB4DCD" w:rsidP="0014482C">
            <w:pPr>
              <w:rPr>
                <w:rFonts w:ascii="Montserrat" w:hAnsi="Montserrat"/>
                <w:sz w:val="12"/>
                <w:szCs w:val="12"/>
              </w:rPr>
            </w:pPr>
            <w:r w:rsidRPr="00C96FA0">
              <w:rPr>
                <w:rFonts w:ascii="Montserrat" w:hAnsi="Montserrat"/>
                <w:sz w:val="12"/>
                <w:szCs w:val="12"/>
              </w:rPr>
              <w:t xml:space="preserve">ADMINISTRADOR DE CONTRATO </w:t>
            </w:r>
          </w:p>
        </w:tc>
      </w:tr>
      <w:tr w:rsidR="00EB4DCD" w:rsidRPr="00C96FA0" w14:paraId="0A6795C8" w14:textId="77777777" w:rsidTr="00492EE1">
        <w:trPr>
          <w:trHeight w:val="1183"/>
          <w:jc w:val="center"/>
        </w:trPr>
        <w:tc>
          <w:tcPr>
            <w:tcW w:w="2187" w:type="dxa"/>
            <w:tcBorders>
              <w:top w:val="single" w:sz="4" w:space="0" w:color="auto"/>
              <w:left w:val="single" w:sz="4" w:space="0" w:color="auto"/>
              <w:bottom w:val="single" w:sz="4" w:space="0" w:color="auto"/>
              <w:right w:val="single" w:sz="4" w:space="0" w:color="auto"/>
            </w:tcBorders>
            <w:shd w:val="clear" w:color="auto" w:fill="auto"/>
          </w:tcPr>
          <w:p w14:paraId="53EA36E7" w14:textId="4E13C838" w:rsidR="00EB4DCD" w:rsidRPr="00C96FA0" w:rsidRDefault="00EB4DCD" w:rsidP="00492EE1">
            <w:pPr>
              <w:jc w:val="both"/>
              <w:rPr>
                <w:rFonts w:ascii="Montserrat" w:hAnsi="Montserrat"/>
                <w:sz w:val="12"/>
                <w:szCs w:val="12"/>
              </w:rPr>
            </w:pPr>
            <w:r w:rsidRPr="00C96FA0">
              <w:rPr>
                <w:rFonts w:ascii="Montserrat" w:hAnsi="Montserrat"/>
                <w:sz w:val="12"/>
                <w:szCs w:val="12"/>
              </w:rPr>
              <w:lastRenderedPageBreak/>
              <w:t xml:space="preserve">CUANDO EL PROVEEDOR NO CORRIJA LAS OMISIONES, ERRORES O INCONSISTENCIAS </w:t>
            </w:r>
            <w:r w:rsidR="00492EE1" w:rsidRPr="00C96FA0">
              <w:rPr>
                <w:rFonts w:ascii="Montserrat" w:hAnsi="Montserrat"/>
                <w:sz w:val="12"/>
                <w:szCs w:val="12"/>
              </w:rPr>
              <w:t>EN EL SERVICIO</w:t>
            </w:r>
            <w:r w:rsidR="008D5DD0" w:rsidRPr="00C96FA0">
              <w:rPr>
                <w:rFonts w:ascii="Montserrat" w:hAnsi="Montserrat"/>
                <w:sz w:val="12"/>
                <w:szCs w:val="12"/>
              </w:rPr>
              <w:t>, DE CUALQUIER TIPO.</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B490C2A" w14:textId="587BDDD2" w:rsidR="00EB4DCD" w:rsidRPr="00C96FA0" w:rsidRDefault="00EB4DCD" w:rsidP="0014482C">
            <w:pPr>
              <w:rPr>
                <w:rFonts w:ascii="Montserrat" w:hAnsi="Montserrat"/>
                <w:sz w:val="12"/>
                <w:szCs w:val="12"/>
              </w:rPr>
            </w:pPr>
            <w:r w:rsidRPr="00C96FA0">
              <w:rPr>
                <w:rFonts w:ascii="Montserrat" w:hAnsi="Montserrat"/>
                <w:sz w:val="12"/>
                <w:szCs w:val="12"/>
              </w:rPr>
              <w:t>DENTRO DE LOS 10 (DIEZ) DÍAS NATURALES DESPUÉS DE LA NOTIFICACIÓN POR ESCRITOS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C6495B4" w14:textId="2EF79DE3" w:rsidR="00EB4DCD" w:rsidRPr="00C96FA0" w:rsidRDefault="00EB4DCD" w:rsidP="00492EE1">
            <w:pPr>
              <w:rPr>
                <w:rFonts w:ascii="Montserrat" w:hAnsi="Montserrat"/>
                <w:sz w:val="12"/>
                <w:szCs w:val="12"/>
              </w:rPr>
            </w:pPr>
            <w:r w:rsidRPr="00C96FA0">
              <w:rPr>
                <w:rFonts w:ascii="Montserrat" w:hAnsi="Montserrat"/>
                <w:sz w:val="12"/>
                <w:szCs w:val="12"/>
              </w:rPr>
              <w:t>POR CADA DÍA NATURAL QUE EXCEDA EL NIVEL DE SERVICIO ESTABLECIDO.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581E70" w14:textId="6C70CA4E" w:rsidR="00EB4DCD" w:rsidRPr="00C96FA0" w:rsidRDefault="00EB4DCD" w:rsidP="00492EE1">
            <w:pPr>
              <w:rPr>
                <w:rFonts w:ascii="Montserrat" w:hAnsi="Montserrat"/>
                <w:sz w:val="12"/>
                <w:szCs w:val="12"/>
              </w:rPr>
            </w:pPr>
            <w:r w:rsidRPr="00C96FA0">
              <w:rPr>
                <w:rFonts w:ascii="Montserrat" w:hAnsi="Montserrat"/>
                <w:sz w:val="12"/>
                <w:szCs w:val="12"/>
              </w:rPr>
              <w:t>5% DIARIO, SOBRE EL VALOR TOTAL DE LA FACTURA MENSUAL.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9470DA" w14:textId="0D85FB0D" w:rsidR="00EB4DCD" w:rsidRPr="00C96FA0" w:rsidRDefault="00EB4DCD" w:rsidP="0014482C">
            <w:pPr>
              <w:rPr>
                <w:rFonts w:ascii="Montserrat" w:hAnsi="Montserrat"/>
                <w:sz w:val="12"/>
                <w:szCs w:val="12"/>
              </w:rPr>
            </w:pPr>
            <w:r w:rsidRPr="00C96FA0">
              <w:rPr>
                <w:rFonts w:ascii="Montserrat" w:hAnsi="Montserrat"/>
                <w:sz w:val="12"/>
                <w:szCs w:val="12"/>
              </w:rPr>
              <w:t>HASTA EN UNA OCASIÓN DURANTE LA VIGENCIA DEL CONTRATO.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20F307" w14:textId="77777777" w:rsidR="00EB4DCD" w:rsidRPr="00C96FA0" w:rsidRDefault="00EB4DCD" w:rsidP="00AD19E4">
            <w:pPr>
              <w:jc w:val="center"/>
              <w:rPr>
                <w:rFonts w:ascii="Montserrat" w:hAnsi="Montserrat"/>
                <w:sz w:val="12"/>
                <w:szCs w:val="12"/>
              </w:rPr>
            </w:pPr>
          </w:p>
          <w:p w14:paraId="615C3D4F" w14:textId="19184536" w:rsidR="00EB4DCD" w:rsidRPr="00C96FA0" w:rsidRDefault="00EB4DCD" w:rsidP="0014482C">
            <w:pPr>
              <w:rPr>
                <w:rFonts w:ascii="Montserrat" w:hAnsi="Montserrat"/>
                <w:sz w:val="12"/>
                <w:szCs w:val="12"/>
              </w:rPr>
            </w:pPr>
            <w:r w:rsidRPr="00C96FA0">
              <w:rPr>
                <w:rFonts w:ascii="Montserrat" w:hAnsi="Montserrat"/>
                <w:sz w:val="12"/>
                <w:szCs w:val="12"/>
              </w:rPr>
              <w:t>AUXILIAR DEL CONTRATO</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2CC7DC9F" w14:textId="24E7120D" w:rsidR="00EB4DCD" w:rsidRPr="00C96FA0" w:rsidRDefault="00EB4DCD" w:rsidP="0014482C">
            <w:pPr>
              <w:rPr>
                <w:rFonts w:ascii="Montserrat" w:hAnsi="Montserrat"/>
                <w:sz w:val="12"/>
                <w:szCs w:val="12"/>
              </w:rPr>
            </w:pPr>
            <w:r w:rsidRPr="00C96FA0">
              <w:rPr>
                <w:rFonts w:ascii="Montserrat" w:hAnsi="Montserrat"/>
                <w:sz w:val="12"/>
                <w:szCs w:val="12"/>
              </w:rPr>
              <w:t xml:space="preserve">ADMINISTRADOR DE CONTRATO </w:t>
            </w:r>
          </w:p>
        </w:tc>
      </w:tr>
    </w:tbl>
    <w:p w14:paraId="7EEEC088" w14:textId="77777777" w:rsidR="001106FF" w:rsidRDefault="001106FF" w:rsidP="00135473"/>
    <w:p w14:paraId="23E95B48" w14:textId="77777777" w:rsidR="00C96FA0" w:rsidRDefault="00C96FA0" w:rsidP="008373E5">
      <w:pPr>
        <w:jc w:val="both"/>
        <w:rPr>
          <w:rFonts w:ascii="Montserrat" w:hAnsi="Montserrat"/>
          <w:b/>
          <w:sz w:val="22"/>
        </w:rPr>
      </w:pPr>
    </w:p>
    <w:p w14:paraId="23ED9145" w14:textId="74EEC01A" w:rsidR="00135473" w:rsidRPr="008373E5" w:rsidRDefault="008373E5" w:rsidP="008373E5">
      <w:pPr>
        <w:jc w:val="both"/>
        <w:rPr>
          <w:rFonts w:ascii="Montserrat" w:hAnsi="Montserrat"/>
          <w:b/>
          <w:sz w:val="22"/>
        </w:rPr>
      </w:pPr>
      <w:r>
        <w:rPr>
          <w:rFonts w:ascii="Montserrat" w:hAnsi="Montserrat"/>
          <w:b/>
          <w:sz w:val="22"/>
        </w:rPr>
        <w:t>14.4.</w:t>
      </w:r>
      <w:r w:rsidRPr="008373E5">
        <w:rPr>
          <w:rFonts w:ascii="Montserrat" w:hAnsi="Montserrat"/>
          <w:b/>
          <w:sz w:val="22"/>
        </w:rPr>
        <w:t xml:space="preserve"> ADMINISTRADOR DEL CONTRATO: NOMBRE Y CARGO DEL SERVIDOR PÚBLICO RESPONSABLE DE ADMINISTRAR Y VERIFICAR EL CUMPLIMIENTO DEL CONTRATO. </w:t>
      </w:r>
    </w:p>
    <w:p w14:paraId="0E184272" w14:textId="77777777" w:rsidR="008373E5" w:rsidRPr="00162EC9" w:rsidRDefault="008373E5" w:rsidP="0013547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1"/>
        <w:gridCol w:w="3607"/>
        <w:gridCol w:w="3118"/>
      </w:tblGrid>
      <w:tr w:rsidR="00AE205C" w:rsidRPr="00162EC9" w14:paraId="285EEC59" w14:textId="1E55307D" w:rsidTr="00AD19E4">
        <w:trPr>
          <w:jc w:val="center"/>
        </w:trPr>
        <w:tc>
          <w:tcPr>
            <w:tcW w:w="10706" w:type="dxa"/>
            <w:gridSpan w:val="3"/>
            <w:tcBorders>
              <w:top w:val="single" w:sz="4" w:space="0" w:color="auto"/>
              <w:left w:val="single" w:sz="4" w:space="0" w:color="auto"/>
              <w:bottom w:val="single" w:sz="4" w:space="0" w:color="auto"/>
              <w:right w:val="single" w:sz="4" w:space="0" w:color="auto"/>
            </w:tcBorders>
            <w:shd w:val="clear" w:color="auto" w:fill="C6D9F1"/>
            <w:hideMark/>
          </w:tcPr>
          <w:p w14:paraId="4531DDB0" w14:textId="52AD37CC" w:rsidR="00AE205C" w:rsidRPr="008373E5" w:rsidRDefault="00AE205C" w:rsidP="008373E5">
            <w:pPr>
              <w:jc w:val="both"/>
              <w:rPr>
                <w:rFonts w:ascii="Montserrat" w:hAnsi="Montserrat"/>
                <w:b/>
                <w:sz w:val="18"/>
                <w:szCs w:val="18"/>
              </w:rPr>
            </w:pPr>
            <w:r w:rsidRPr="008373E5">
              <w:rPr>
                <w:rFonts w:ascii="Montserrat" w:hAnsi="Montserrat"/>
                <w:b/>
                <w:sz w:val="18"/>
                <w:szCs w:val="18"/>
              </w:rPr>
              <w:t xml:space="preserve">UNIDAD MÉDICA DE ALTA ESPECIALIDAD, HOSPITAL DE ESPECIALIDADES, “DR. </w:t>
            </w:r>
            <w:r>
              <w:rPr>
                <w:rFonts w:ascii="Montserrat" w:hAnsi="Montserrat"/>
                <w:b/>
                <w:sz w:val="18"/>
                <w:szCs w:val="18"/>
              </w:rPr>
              <w:t>ANTONIO FRAGA MOURET”, CENTRO MÉ</w:t>
            </w:r>
            <w:r w:rsidRPr="008373E5">
              <w:rPr>
                <w:rFonts w:ascii="Montserrat" w:hAnsi="Montserrat"/>
                <w:b/>
                <w:sz w:val="18"/>
                <w:szCs w:val="18"/>
              </w:rPr>
              <w:t>DICO NACIONAL LA RAZA</w:t>
            </w:r>
            <w:r>
              <w:rPr>
                <w:rFonts w:ascii="Montserrat" w:hAnsi="Montserrat"/>
                <w:b/>
                <w:sz w:val="18"/>
                <w:szCs w:val="18"/>
              </w:rPr>
              <w:t>.</w:t>
            </w:r>
          </w:p>
        </w:tc>
      </w:tr>
      <w:tr w:rsidR="00AE205C" w:rsidRPr="00162EC9" w14:paraId="4CCC38D2" w14:textId="090CE73A" w:rsidTr="00C96FA0">
        <w:trPr>
          <w:trHeight w:val="844"/>
          <w:jc w:val="center"/>
        </w:trPr>
        <w:tc>
          <w:tcPr>
            <w:tcW w:w="3981" w:type="dxa"/>
            <w:tcBorders>
              <w:top w:val="single" w:sz="4" w:space="0" w:color="auto"/>
              <w:left w:val="single" w:sz="4" w:space="0" w:color="auto"/>
              <w:right w:val="single" w:sz="4" w:space="0" w:color="auto"/>
            </w:tcBorders>
            <w:vAlign w:val="center"/>
            <w:hideMark/>
          </w:tcPr>
          <w:p w14:paraId="78C4950E" w14:textId="3F10B21E" w:rsidR="00AE205C" w:rsidRPr="008373E5" w:rsidRDefault="00AE205C" w:rsidP="008373E5">
            <w:pPr>
              <w:jc w:val="center"/>
              <w:rPr>
                <w:rFonts w:ascii="Montserrat" w:hAnsi="Montserrat"/>
                <w:sz w:val="18"/>
                <w:szCs w:val="18"/>
              </w:rPr>
            </w:pPr>
            <w:r w:rsidRPr="008373E5">
              <w:rPr>
                <w:rFonts w:ascii="Montserrat" w:hAnsi="Montserrat"/>
                <w:sz w:val="18"/>
                <w:szCs w:val="18"/>
              </w:rPr>
              <w:t>ADMINISTRADOR DE CONTRATO</w:t>
            </w:r>
          </w:p>
        </w:tc>
        <w:tc>
          <w:tcPr>
            <w:tcW w:w="3607" w:type="dxa"/>
            <w:tcBorders>
              <w:top w:val="single" w:sz="4" w:space="0" w:color="auto"/>
              <w:left w:val="single" w:sz="4" w:space="0" w:color="auto"/>
              <w:bottom w:val="single" w:sz="4" w:space="0" w:color="auto"/>
              <w:right w:val="single" w:sz="4" w:space="0" w:color="auto"/>
            </w:tcBorders>
            <w:vAlign w:val="center"/>
            <w:hideMark/>
          </w:tcPr>
          <w:p w14:paraId="0FD9FE39" w14:textId="77777777" w:rsidR="00AE205C" w:rsidRDefault="00AE205C" w:rsidP="008373E5">
            <w:pPr>
              <w:jc w:val="center"/>
              <w:rPr>
                <w:rFonts w:ascii="Montserrat" w:hAnsi="Montserrat"/>
                <w:sz w:val="18"/>
                <w:szCs w:val="18"/>
              </w:rPr>
            </w:pPr>
            <w:r w:rsidRPr="008373E5">
              <w:rPr>
                <w:rFonts w:ascii="Montserrat" w:hAnsi="Montserrat"/>
                <w:sz w:val="18"/>
                <w:szCs w:val="18"/>
              </w:rPr>
              <w:t>ADMINISTRADOR DEL CONTRATO</w:t>
            </w:r>
          </w:p>
          <w:p w14:paraId="28973B57" w14:textId="06C45CCF" w:rsidR="00AE205C" w:rsidRPr="008373E5" w:rsidRDefault="00AE205C" w:rsidP="008373E5">
            <w:pPr>
              <w:jc w:val="center"/>
              <w:rPr>
                <w:rFonts w:ascii="Montserrat" w:hAnsi="Montserrat"/>
                <w:sz w:val="18"/>
                <w:szCs w:val="18"/>
              </w:rPr>
            </w:pPr>
            <w:r>
              <w:rPr>
                <w:rFonts w:ascii="Montserrat" w:hAnsi="Montserrat"/>
                <w:sz w:val="18"/>
                <w:szCs w:val="18"/>
              </w:rPr>
              <w:t xml:space="preserve">RESPONSABLE </w:t>
            </w:r>
            <w:r w:rsidRPr="008373E5">
              <w:rPr>
                <w:rFonts w:ascii="Montserrat" w:hAnsi="Montserrat"/>
                <w:sz w:val="18"/>
                <w:szCs w:val="18"/>
              </w:rPr>
              <w:t xml:space="preserve">DE CALCULAR, NOTIFICAR </w:t>
            </w:r>
            <w:r>
              <w:rPr>
                <w:rFonts w:ascii="Montserrat" w:hAnsi="Montserrat"/>
                <w:sz w:val="18"/>
                <w:szCs w:val="18"/>
              </w:rPr>
              <w:t xml:space="preserve">DE </w:t>
            </w:r>
            <w:r w:rsidRPr="008373E5">
              <w:rPr>
                <w:rFonts w:ascii="Montserrat" w:hAnsi="Montserrat"/>
                <w:sz w:val="18"/>
                <w:szCs w:val="18"/>
              </w:rPr>
              <w:t>APLICAR PENAS CONVENCIONALES Y DEDUCCIONES</w:t>
            </w:r>
          </w:p>
        </w:tc>
        <w:tc>
          <w:tcPr>
            <w:tcW w:w="3118" w:type="dxa"/>
            <w:tcBorders>
              <w:top w:val="single" w:sz="4" w:space="0" w:color="auto"/>
              <w:left w:val="single" w:sz="4" w:space="0" w:color="auto"/>
              <w:bottom w:val="single" w:sz="4" w:space="0" w:color="auto"/>
              <w:right w:val="single" w:sz="4" w:space="0" w:color="auto"/>
            </w:tcBorders>
            <w:vAlign w:val="center"/>
          </w:tcPr>
          <w:p w14:paraId="4F0F535E" w14:textId="682F7F0E" w:rsidR="00AE205C" w:rsidRPr="008373E5" w:rsidRDefault="00AE205C" w:rsidP="00C96FA0">
            <w:pPr>
              <w:jc w:val="center"/>
              <w:rPr>
                <w:rFonts w:ascii="Montserrat" w:hAnsi="Montserrat"/>
                <w:sz w:val="18"/>
                <w:szCs w:val="18"/>
              </w:rPr>
            </w:pPr>
            <w:r>
              <w:rPr>
                <w:rFonts w:ascii="Montserrat" w:hAnsi="Montserrat"/>
                <w:sz w:val="18"/>
                <w:szCs w:val="18"/>
              </w:rPr>
              <w:t>DRA. CLAUDIA HERNÁNDEZ GONZÁLEZ</w:t>
            </w:r>
          </w:p>
        </w:tc>
      </w:tr>
    </w:tbl>
    <w:p w14:paraId="45EE9E8A" w14:textId="77777777" w:rsidR="00135473" w:rsidRDefault="00135473" w:rsidP="00135473"/>
    <w:p w14:paraId="18A1F7EE" w14:textId="77777777" w:rsidR="00162EC9" w:rsidRPr="00410EE2" w:rsidRDefault="00162EC9" w:rsidP="00162EC9">
      <w:pPr>
        <w:rPr>
          <w:rFonts w:ascii="Montserrat" w:hAnsi="Montserrat"/>
          <w:b/>
          <w:sz w:val="22"/>
        </w:rPr>
      </w:pPr>
      <w:r w:rsidRPr="00410EE2">
        <w:rPr>
          <w:rFonts w:ascii="Montserrat" w:hAnsi="Montserrat"/>
          <w:b/>
          <w:sz w:val="22"/>
        </w:rPr>
        <w:t>15. CONDICIONES DE PAGO.</w:t>
      </w:r>
    </w:p>
    <w:p w14:paraId="3BD89BAE" w14:textId="77777777" w:rsidR="00410EE2" w:rsidRPr="00162EC9" w:rsidRDefault="00410EE2" w:rsidP="00162EC9"/>
    <w:p w14:paraId="18B126BA" w14:textId="4DE6C96C" w:rsidR="00162EC9" w:rsidRPr="00501544" w:rsidRDefault="00501544" w:rsidP="00501544">
      <w:pPr>
        <w:jc w:val="both"/>
        <w:rPr>
          <w:rFonts w:ascii="Montserrat" w:hAnsi="Montserrat"/>
          <w:sz w:val="18"/>
          <w:szCs w:val="18"/>
        </w:rPr>
      </w:pPr>
      <w:r w:rsidRPr="00501544">
        <w:rPr>
          <w:rFonts w:ascii="Montserrat" w:hAnsi="Montserrat"/>
          <w:sz w:val="18"/>
          <w:szCs w:val="18"/>
        </w:rPr>
        <w:t xml:space="preserve">EL INSTITUTO REALIZARÁ EL PAGO DE LA PRESTACIÓN DEL SERVICIO DE </w:t>
      </w:r>
      <w:r w:rsidR="00E33E59">
        <w:rPr>
          <w:rFonts w:ascii="Montserrat" w:hAnsi="Montserrat"/>
          <w:sz w:val="18"/>
          <w:szCs w:val="18"/>
        </w:rPr>
        <w:t>INTEGRAL DE PROCEDIMIENTOS DE RADIOLOGÍA INTERVENCIONISTA</w:t>
      </w:r>
      <w:r w:rsidRPr="00501544">
        <w:rPr>
          <w:rFonts w:ascii="Montserrat" w:hAnsi="Montserrat"/>
          <w:sz w:val="18"/>
          <w:szCs w:val="18"/>
        </w:rPr>
        <w:t xml:space="preserve">, DE ACUERDO AL REPORTE MENSUAL </w:t>
      </w:r>
      <w:r w:rsidR="00E33E59">
        <w:rPr>
          <w:rFonts w:ascii="Montserrat" w:hAnsi="Montserrat"/>
          <w:sz w:val="18"/>
          <w:szCs w:val="18"/>
        </w:rPr>
        <w:t>DE SERVICIOS</w:t>
      </w:r>
      <w:r w:rsidRPr="00501544">
        <w:rPr>
          <w:rFonts w:ascii="Montserrat" w:hAnsi="Montserrat"/>
          <w:sz w:val="18"/>
          <w:szCs w:val="18"/>
        </w:rPr>
        <w:t xml:space="preserve"> EFECTIV</w:t>
      </w:r>
      <w:r w:rsidR="00E33E59">
        <w:rPr>
          <w:rFonts w:ascii="Montserrat" w:hAnsi="Montserrat"/>
          <w:sz w:val="18"/>
          <w:szCs w:val="18"/>
        </w:rPr>
        <w:t>AMENTE REALIZADO</w:t>
      </w:r>
      <w:r w:rsidRPr="00501544">
        <w:rPr>
          <w:rFonts w:ascii="Montserrat" w:hAnsi="Montserrat"/>
          <w:sz w:val="18"/>
          <w:szCs w:val="18"/>
        </w:rPr>
        <w:t xml:space="preserve">S EN EL MES INMEDIATO ANTERIOR QUE SERÁ COTEJADO, CONCILIADO Y APROBADO MEDIANTE LA FIRMA DEL </w:t>
      </w:r>
      <w:r w:rsidRPr="00E33E59">
        <w:rPr>
          <w:rFonts w:ascii="Montserrat" w:hAnsi="Montserrat"/>
          <w:b/>
          <w:i/>
          <w:sz w:val="18"/>
          <w:szCs w:val="18"/>
          <w:u w:val="single"/>
        </w:rPr>
        <w:t xml:space="preserve">JEFE </w:t>
      </w:r>
      <w:r w:rsidR="00E33E59" w:rsidRPr="00E33E59">
        <w:rPr>
          <w:rFonts w:ascii="Montserrat" w:hAnsi="Montserrat"/>
          <w:b/>
          <w:i/>
          <w:sz w:val="18"/>
          <w:szCs w:val="18"/>
          <w:u w:val="single"/>
        </w:rPr>
        <w:t>DE DIVISIÓN DE AUXILIARES DE DIAGNOSTICO Y ADMINISTRADOR DE CONTRATO</w:t>
      </w:r>
      <w:r w:rsidR="00E33E59">
        <w:rPr>
          <w:rFonts w:ascii="Montserrat" w:hAnsi="Montserrat"/>
          <w:sz w:val="18"/>
          <w:szCs w:val="18"/>
        </w:rPr>
        <w:t xml:space="preserve"> </w:t>
      </w:r>
      <w:r w:rsidRPr="00501544">
        <w:rPr>
          <w:rFonts w:ascii="Montserrat" w:hAnsi="Montserrat"/>
          <w:sz w:val="18"/>
          <w:szCs w:val="18"/>
        </w:rPr>
        <w:t xml:space="preserve">A MÁS TARDAR EL ÚLTIMO DÍA HÁBIL DEL MES Y TAMBIÉN ESTAR FIRMADO POR EL </w:t>
      </w:r>
      <w:r w:rsidR="00E33E59" w:rsidRPr="00E33E59">
        <w:rPr>
          <w:rFonts w:ascii="Montserrat" w:hAnsi="Montserrat"/>
          <w:b/>
          <w:i/>
          <w:sz w:val="18"/>
          <w:szCs w:val="18"/>
          <w:u w:val="single"/>
        </w:rPr>
        <w:t>DIRECTOR</w:t>
      </w:r>
      <w:r w:rsidRPr="00E33E59">
        <w:rPr>
          <w:rFonts w:ascii="Montserrat" w:hAnsi="Montserrat"/>
          <w:b/>
          <w:i/>
          <w:sz w:val="18"/>
          <w:szCs w:val="18"/>
          <w:u w:val="single"/>
        </w:rPr>
        <w:t xml:space="preserve"> MÉDICO</w:t>
      </w:r>
      <w:r w:rsidRPr="00501544">
        <w:rPr>
          <w:rFonts w:ascii="Montserrat" w:hAnsi="Montserrat"/>
          <w:sz w:val="18"/>
          <w:szCs w:val="18"/>
        </w:rPr>
        <w:t xml:space="preserve"> DE LA UNIDAD MÉDICA ASÍ COMO POR EL REPRESENTANTE LEGAL DEL PROVEEDOR.</w:t>
      </w:r>
    </w:p>
    <w:p w14:paraId="5F276910" w14:textId="77777777" w:rsidR="00162EC9" w:rsidRPr="00501544" w:rsidRDefault="00162EC9" w:rsidP="00501544">
      <w:pPr>
        <w:jc w:val="both"/>
        <w:rPr>
          <w:rFonts w:ascii="Montserrat" w:hAnsi="Montserrat"/>
          <w:sz w:val="18"/>
          <w:szCs w:val="18"/>
        </w:rPr>
      </w:pPr>
    </w:p>
    <w:p w14:paraId="05F66D32" w14:textId="2141F22B" w:rsidR="00162EC9" w:rsidRDefault="00501544" w:rsidP="00501544">
      <w:pPr>
        <w:jc w:val="both"/>
        <w:rPr>
          <w:rFonts w:ascii="Montserrat" w:hAnsi="Montserrat"/>
          <w:sz w:val="18"/>
          <w:szCs w:val="18"/>
        </w:rPr>
      </w:pPr>
      <w:r w:rsidRPr="00501544">
        <w:rPr>
          <w:rFonts w:ascii="Montserrat" w:hAnsi="Montserrat"/>
          <w:sz w:val="18"/>
          <w:szCs w:val="18"/>
        </w:rPr>
        <w:t>LOS PAGOS SE EFECTUARÁN EN PESOS MEXICANOS, A LOS 20 (VEINTE) DÍAS NATURALES POSTERIORES A LA ENTREGA POR PARTE DEL PROVEEDOR ANTE LAS ÁREAS DE CONTABILIDAD, DE LOS SIGUIENTES DOCUMENTOS:</w:t>
      </w:r>
    </w:p>
    <w:p w14:paraId="29CA0E99" w14:textId="77777777" w:rsidR="00E33E59" w:rsidRPr="00501544" w:rsidRDefault="00E33E59" w:rsidP="00501544">
      <w:pPr>
        <w:jc w:val="both"/>
        <w:rPr>
          <w:rFonts w:ascii="Montserrat" w:hAnsi="Montserrat"/>
          <w:sz w:val="18"/>
          <w:szCs w:val="18"/>
        </w:rPr>
      </w:pPr>
    </w:p>
    <w:p w14:paraId="59C7DD98" w14:textId="3DA4BEF7" w:rsidR="00162EC9" w:rsidRPr="00501544" w:rsidRDefault="00501544" w:rsidP="00501544">
      <w:pPr>
        <w:jc w:val="both"/>
        <w:rPr>
          <w:rFonts w:ascii="Montserrat" w:hAnsi="Montserrat"/>
          <w:sz w:val="18"/>
          <w:szCs w:val="18"/>
        </w:rPr>
      </w:pPr>
      <w:r w:rsidRPr="00501544">
        <w:rPr>
          <w:rFonts w:ascii="Montserrat" w:hAnsi="Montserrat"/>
          <w:sz w:val="18"/>
          <w:szCs w:val="18"/>
        </w:rPr>
        <w:t>A)</w:t>
      </w:r>
      <w:r w:rsidRPr="00501544">
        <w:rPr>
          <w:rFonts w:ascii="Montserrat" w:hAnsi="Montserrat"/>
          <w:sz w:val="18"/>
          <w:szCs w:val="18"/>
        </w:rPr>
        <w:tab/>
        <w:t>ORIGINAL Y COPIA DE LA FACTURA QUE REÚNA LOS REQUISITOS FISCALES RESPECTIVOS, EN LA QUE SE INDIQUE EL SERVICIO PRESTADO, REPORTE MENSUAL DE ESTUDIOS ELABORADO POR EL PROVEEDOR, DEBIDAMENTE CONCILIADO POR LA UNIDAD MÉDICA, NÚMERO DE PROVEEDOR, NÚMERO DE CONTRATO, NÚMERO DE FIANZA Y DENOMINACIÓN SOCIAL DE LA AFIANZADORA, MISMA QUE DEBERÁ SER ENTREGADA EN EL DEPARTAMENTO DE FINANZAS DE LA UNIDAD MÉDICA.</w:t>
      </w:r>
    </w:p>
    <w:p w14:paraId="638D0687" w14:textId="77777777" w:rsidR="00162EC9" w:rsidRPr="00501544" w:rsidRDefault="00162EC9" w:rsidP="00501544">
      <w:pPr>
        <w:jc w:val="both"/>
        <w:rPr>
          <w:rFonts w:ascii="Montserrat" w:hAnsi="Montserrat"/>
          <w:sz w:val="18"/>
          <w:szCs w:val="18"/>
        </w:rPr>
      </w:pPr>
    </w:p>
    <w:p w14:paraId="344061FA" w14:textId="4E213FA0" w:rsidR="00162EC9" w:rsidRPr="00501544" w:rsidRDefault="00501544" w:rsidP="00501544">
      <w:pPr>
        <w:jc w:val="both"/>
        <w:rPr>
          <w:rFonts w:ascii="Montserrat" w:hAnsi="Montserrat"/>
          <w:sz w:val="18"/>
          <w:szCs w:val="18"/>
        </w:rPr>
      </w:pPr>
      <w:r w:rsidRPr="00501544">
        <w:rPr>
          <w:rFonts w:ascii="Montserrat" w:hAnsi="Montserrat"/>
          <w:sz w:val="18"/>
          <w:szCs w:val="18"/>
        </w:rPr>
        <w:t>EN CASO DE APLICAR, DE IGUAL MANERA EL PROVEEDOR ADJUDICADO DEBERÁ DE ENTREGAR NOTA DE CRÉDITO A FAVOR DEL INSTITUTO POR EL IMPORTE DE LA APLICACIÓN DE LA PENA CONVENCIONAL POR ATRASO O DEFICIENCIA DEL SERVICIO.</w:t>
      </w:r>
    </w:p>
    <w:p w14:paraId="24FB941B" w14:textId="77777777" w:rsidR="00162EC9" w:rsidRPr="00501544" w:rsidRDefault="00162EC9" w:rsidP="00501544">
      <w:pPr>
        <w:jc w:val="both"/>
        <w:rPr>
          <w:rFonts w:ascii="Montserrat" w:hAnsi="Montserrat"/>
          <w:sz w:val="18"/>
          <w:szCs w:val="18"/>
        </w:rPr>
      </w:pPr>
    </w:p>
    <w:p w14:paraId="626D92F1" w14:textId="11BC86AD" w:rsidR="00162EC9" w:rsidRPr="00501544" w:rsidRDefault="00501544" w:rsidP="00501544">
      <w:pPr>
        <w:jc w:val="both"/>
        <w:rPr>
          <w:rFonts w:ascii="Montserrat" w:hAnsi="Montserrat"/>
          <w:sz w:val="18"/>
          <w:szCs w:val="18"/>
        </w:rPr>
      </w:pPr>
      <w:r w:rsidRPr="00501544">
        <w:rPr>
          <w:rFonts w:ascii="Montserrat" w:hAnsi="Montserrat"/>
          <w:sz w:val="18"/>
          <w:szCs w:val="18"/>
        </w:rPr>
        <w:t>EL PAGO  SE REALIZARÁ MEDIANTE TRANSFERENCIA ELECTRÓNICA DE FONDOS, A TRAVÉS DEL ESQUEMA ELECTRÓNICO INTERBANCARIO QUE EL INSTITUTO TIENE EN OPERACIÓN, PARA TAL EFECTO EL PROVEEDOR ADJUDICADO SE OBLIGA A PROPORCIONAR EN SU OPORTUNIDAD EL NÚMERO DE CUENTA, CLABE, BANCO Y SUCURSAL A NOMBRE DEL PROVEEDOR ADJUDICADO, A MENOS QUE EL PROVEEDOR ADJUDICADO ACREDITE EN FORMA FEHACIENTE LA IMPOSIBILIDAD PARA ELLO.</w:t>
      </w:r>
    </w:p>
    <w:p w14:paraId="20AB1E2A" w14:textId="77777777" w:rsidR="00162EC9" w:rsidRPr="00501544" w:rsidRDefault="00162EC9" w:rsidP="00501544">
      <w:pPr>
        <w:jc w:val="both"/>
        <w:rPr>
          <w:rFonts w:ascii="Montserrat" w:hAnsi="Montserrat"/>
          <w:sz w:val="18"/>
          <w:szCs w:val="18"/>
        </w:rPr>
      </w:pPr>
    </w:p>
    <w:p w14:paraId="5FB0F956" w14:textId="17CB3099" w:rsidR="00162EC9" w:rsidRPr="00501544" w:rsidRDefault="00501544" w:rsidP="00501544">
      <w:pPr>
        <w:jc w:val="both"/>
        <w:rPr>
          <w:rFonts w:ascii="Montserrat" w:hAnsi="Montserrat"/>
          <w:sz w:val="18"/>
          <w:szCs w:val="18"/>
        </w:rPr>
      </w:pPr>
      <w:r w:rsidRPr="00501544">
        <w:rPr>
          <w:rFonts w:ascii="Montserrat" w:hAnsi="Montserrat"/>
          <w:sz w:val="18"/>
          <w:szCs w:val="18"/>
        </w:rPr>
        <w:t xml:space="preserve"> EL PAGO SE DEPOSITARÁ EN LA FECHA PROGRAMADA DE PAGO A TRAVÉS DEL ESQUEMA INTERBANCARIO SI LA CUENTA BANCARIA EL PROVEEDOR ADJUDICADO ESTÁ CONTRATADA CON   BANORTE, BBVA, HSBC O SCOTIABANK INVERLAT Y,  A TRAVÉS DEL ESQUEMA </w:t>
      </w:r>
      <w:r w:rsidRPr="00501544">
        <w:rPr>
          <w:rFonts w:ascii="Montserrat" w:hAnsi="Montserrat"/>
          <w:sz w:val="18"/>
          <w:szCs w:val="18"/>
        </w:rPr>
        <w:lastRenderedPageBreak/>
        <w:t xml:space="preserve">INTERBANCARIO VÍA  SPEI (SISTEMA DE PAGOS  ELECTRÓNICOS INTERBANCARIOS) SI LA CUENTA PERTENECE A UN BANCO DISTINTO A LOS MENCIONADOS. </w:t>
      </w:r>
    </w:p>
    <w:p w14:paraId="235A4E68" w14:textId="77777777" w:rsidR="00162EC9" w:rsidRPr="00501544" w:rsidRDefault="00162EC9" w:rsidP="00501544">
      <w:pPr>
        <w:jc w:val="both"/>
        <w:rPr>
          <w:rFonts w:ascii="Montserrat" w:hAnsi="Montserrat"/>
          <w:sz w:val="18"/>
          <w:szCs w:val="18"/>
        </w:rPr>
      </w:pPr>
    </w:p>
    <w:p w14:paraId="5A7EB06A" w14:textId="7A6A62D8" w:rsidR="00162EC9" w:rsidRPr="00501544" w:rsidRDefault="00501544" w:rsidP="00501544">
      <w:pPr>
        <w:jc w:val="both"/>
        <w:rPr>
          <w:rFonts w:ascii="Montserrat" w:hAnsi="Montserrat"/>
          <w:sz w:val="18"/>
          <w:szCs w:val="18"/>
        </w:rPr>
      </w:pPr>
      <w:r w:rsidRPr="00501544">
        <w:rPr>
          <w:rFonts w:ascii="Montserrat" w:hAnsi="Montserrat"/>
          <w:sz w:val="18"/>
          <w:szCs w:val="18"/>
        </w:rPr>
        <w:t>EN CASO DE QUE EL PROVEEDOR ADJUDICADO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EL CENTRO DE COMPENSACIÓN BANCARIA, CECOBAN.</w:t>
      </w:r>
    </w:p>
    <w:p w14:paraId="4942BB08" w14:textId="77777777" w:rsidR="00162EC9" w:rsidRPr="00501544" w:rsidRDefault="00162EC9" w:rsidP="00501544">
      <w:pPr>
        <w:jc w:val="both"/>
        <w:rPr>
          <w:rFonts w:ascii="Montserrat" w:hAnsi="Montserrat"/>
          <w:sz w:val="18"/>
          <w:szCs w:val="18"/>
        </w:rPr>
      </w:pPr>
    </w:p>
    <w:p w14:paraId="200E0AA9" w14:textId="16047901" w:rsidR="00162EC9" w:rsidRPr="00501544" w:rsidRDefault="00501544" w:rsidP="00501544">
      <w:pPr>
        <w:jc w:val="both"/>
        <w:rPr>
          <w:rFonts w:ascii="Montserrat" w:hAnsi="Montserrat"/>
          <w:sz w:val="18"/>
          <w:szCs w:val="18"/>
        </w:rPr>
      </w:pPr>
      <w:r w:rsidRPr="00501544">
        <w:rPr>
          <w:rFonts w:ascii="Montserrat" w:hAnsi="Montserrat"/>
          <w:sz w:val="18"/>
          <w:szCs w:val="18"/>
        </w:rPr>
        <w:t>ASIMISMO, EL INSTITUTO PODRÁ ACEPTAR A SI EL PROVEEDOR ADJUDICADO QUE EN EL SUPUESTO DE QUE TENGA CUENTAS LIQUIDAS Y EXIGIBLES A SU CARGO, APLICARLAS CONTRA LOS ADEUDOS QUE, EN SU CASO, TUVIERA POR CONCEPTO DE CUOTA OBRERO – PATRONALES, CONFORME A LO PREVISTO EN EL ARTÍCULO 40 B DE LA LEY DEL SEGURO SOCIAL, ADICIONALMENTE EL PROVEEDOR ADJUDICADO ACEPTA SE REALICEN LAS DEDUCCIONES CORRESPONDIENTES EN SU CASO, GENERADAS POR LA APLICACIÓN DE PENAS CONVENCIONALES DERIVADOS DE ATRASOS O DEFICIENCIAS EN EL SERVICIO.</w:t>
      </w:r>
    </w:p>
    <w:p w14:paraId="55BBA652" w14:textId="77777777" w:rsidR="00162EC9" w:rsidRPr="00501544" w:rsidRDefault="00162EC9" w:rsidP="00501544">
      <w:pPr>
        <w:jc w:val="both"/>
        <w:rPr>
          <w:rFonts w:ascii="Montserrat" w:hAnsi="Montserrat"/>
          <w:sz w:val="18"/>
          <w:szCs w:val="18"/>
        </w:rPr>
      </w:pPr>
    </w:p>
    <w:p w14:paraId="1AE88915" w14:textId="43B5DDC7" w:rsidR="00162EC9" w:rsidRPr="00501544" w:rsidRDefault="00501544" w:rsidP="00501544">
      <w:pPr>
        <w:jc w:val="both"/>
        <w:rPr>
          <w:rFonts w:ascii="Montserrat" w:hAnsi="Montserrat"/>
          <w:sz w:val="18"/>
          <w:szCs w:val="18"/>
        </w:rPr>
      </w:pPr>
      <w:r w:rsidRPr="00501544">
        <w:rPr>
          <w:rFonts w:ascii="Montserrat" w:hAnsi="Montserrat"/>
          <w:sz w:val="18"/>
          <w:szCs w:val="18"/>
        </w:rPr>
        <w:t>EL PROVEEDOR ADJUDICADO QUE CELEBRE CONTRATO DE CESIÓN DE  DERECHOS DE COBRO DEBERÁ NOTIFICARLO   POR ESCRITO AL INSTITUTO  CON UN MÍNIMO DE CINCO DÍAS NATURALES ANTERIORES A LA FECHA DE PAGO PROGRAMADA, ENTREGANDO INVARIABLEMENTE LOS DOCUMENTOS   SUSTANTIVOS DE DICHA CESIÓN. ASIMISMO EL PROVEEDOR ADJUDICADO PODRÁ OPTAR POR COBRAR A TRAVÉS  DE FACTORAJE FINANCIERO CONFORME AL PROGRAMA DE CADENAS PRODUCTIVAS DE NACIONAL FINANCIERA, S.N.C., INSTITUCIÓN DE BANCA DE DESARROLLO CON EL  INSTITUTO.</w:t>
      </w:r>
    </w:p>
    <w:p w14:paraId="65DFB6AE" w14:textId="77777777" w:rsidR="00162EC9" w:rsidRPr="00501544" w:rsidRDefault="00162EC9" w:rsidP="00501544">
      <w:pPr>
        <w:jc w:val="both"/>
        <w:rPr>
          <w:rFonts w:ascii="Montserrat" w:hAnsi="Montserrat"/>
          <w:sz w:val="18"/>
          <w:szCs w:val="18"/>
        </w:rPr>
      </w:pPr>
    </w:p>
    <w:p w14:paraId="52701910" w14:textId="11383E0A" w:rsidR="00162EC9" w:rsidRPr="00501544" w:rsidRDefault="00501544" w:rsidP="00501544">
      <w:pPr>
        <w:jc w:val="both"/>
        <w:rPr>
          <w:rFonts w:ascii="Montserrat" w:hAnsi="Montserrat"/>
          <w:sz w:val="18"/>
          <w:szCs w:val="18"/>
        </w:rPr>
      </w:pPr>
      <w:r w:rsidRPr="00501544">
        <w:rPr>
          <w:rFonts w:ascii="Montserrat" w:hAnsi="Montserrat"/>
          <w:sz w:val="18"/>
          <w:szCs w:val="18"/>
        </w:rPr>
        <w:t>EN CASO DE QUE EL PROVEEDOR ADJUDICADO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COMPUTARÁN POR DÍAS NATURALES DESDE LA FECHA DE SU ENTREGA HASTA LA FECHA EN QUE SE PONGA EFECTIVAMENTE LAS CANTIDADES A DISPOSICIÓN DEL INSTITUTO</w:t>
      </w:r>
    </w:p>
    <w:p w14:paraId="317E4B36" w14:textId="77777777" w:rsidR="00162EC9" w:rsidRPr="00501544" w:rsidRDefault="00162EC9" w:rsidP="00501544">
      <w:pPr>
        <w:jc w:val="both"/>
        <w:rPr>
          <w:rFonts w:ascii="Montserrat" w:hAnsi="Montserrat"/>
          <w:sz w:val="18"/>
          <w:szCs w:val="18"/>
        </w:rPr>
      </w:pPr>
    </w:p>
    <w:p w14:paraId="55182CA2" w14:textId="310B46EB" w:rsidR="00162EC9" w:rsidRPr="00501544" w:rsidRDefault="00501544" w:rsidP="00501544">
      <w:pPr>
        <w:jc w:val="both"/>
        <w:rPr>
          <w:rFonts w:ascii="Montserrat" w:hAnsi="Montserrat"/>
          <w:sz w:val="18"/>
          <w:szCs w:val="18"/>
        </w:rPr>
      </w:pPr>
      <w:r w:rsidRPr="00501544">
        <w:rPr>
          <w:rFonts w:ascii="Montserrat" w:hAnsi="Montserrat"/>
          <w:sz w:val="18"/>
          <w:szCs w:val="18"/>
        </w:rPr>
        <w:t>EL PAGO DE LA PRESTACIÓN DEL SERVICIO, QUEDARÁ CONDICIONADO PROPORCIONALMENTE AL PAGO QUE EL PROVEEDOR ADJUDICADO DEBA EFECTUAR POR CONCEPTO DE PENAS CONVENCIONALES.</w:t>
      </w:r>
    </w:p>
    <w:p w14:paraId="1B7530C6" w14:textId="77777777" w:rsidR="00162EC9" w:rsidRPr="00501544" w:rsidRDefault="00162EC9" w:rsidP="00501544">
      <w:pPr>
        <w:jc w:val="both"/>
        <w:rPr>
          <w:rFonts w:ascii="Montserrat" w:hAnsi="Montserrat"/>
          <w:sz w:val="18"/>
          <w:szCs w:val="18"/>
        </w:rPr>
      </w:pPr>
    </w:p>
    <w:p w14:paraId="79DCE14F" w14:textId="1AE2928D" w:rsidR="00162EC9" w:rsidRPr="00501544" w:rsidRDefault="00501544" w:rsidP="00501544">
      <w:pPr>
        <w:jc w:val="both"/>
        <w:rPr>
          <w:rFonts w:ascii="Montserrat" w:hAnsi="Montserrat"/>
          <w:sz w:val="18"/>
          <w:szCs w:val="18"/>
        </w:rPr>
      </w:pPr>
      <w:r w:rsidRPr="00501544">
        <w:rPr>
          <w:rFonts w:ascii="Montserrat" w:hAnsi="Montserrat"/>
          <w:sz w:val="18"/>
          <w:szCs w:val="18"/>
        </w:rPr>
        <w:t xml:space="preserve">EL PROVEEDOR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BELISARIO DOMINGUEZ NÚMERO 1000, </w:t>
      </w:r>
    </w:p>
    <w:p w14:paraId="29BC9B8C" w14:textId="77777777" w:rsidR="00162EC9" w:rsidRPr="00501544" w:rsidRDefault="00162EC9" w:rsidP="00501544">
      <w:pPr>
        <w:jc w:val="both"/>
        <w:rPr>
          <w:rFonts w:ascii="Montserrat" w:hAnsi="Montserrat"/>
          <w:sz w:val="18"/>
          <w:szCs w:val="18"/>
        </w:rPr>
      </w:pPr>
    </w:p>
    <w:p w14:paraId="43A80979" w14:textId="51A8A050" w:rsidR="00162EC9" w:rsidRPr="00501544" w:rsidRDefault="00501544" w:rsidP="00501544">
      <w:pPr>
        <w:jc w:val="both"/>
        <w:rPr>
          <w:rFonts w:ascii="Montserrat" w:hAnsi="Montserrat"/>
          <w:sz w:val="18"/>
          <w:szCs w:val="18"/>
        </w:rPr>
      </w:pPr>
      <w:r w:rsidRPr="00501544">
        <w:rPr>
          <w:rFonts w:ascii="Montserrat" w:hAnsi="Montserrat"/>
          <w:sz w:val="18"/>
          <w:szCs w:val="18"/>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14:paraId="208048F7" w14:textId="77777777" w:rsidR="00162EC9" w:rsidRDefault="00162EC9" w:rsidP="00501544">
      <w:pPr>
        <w:jc w:val="both"/>
        <w:rPr>
          <w:rFonts w:ascii="Montserrat" w:hAnsi="Montserrat"/>
          <w:sz w:val="18"/>
          <w:szCs w:val="18"/>
        </w:rPr>
      </w:pPr>
    </w:p>
    <w:p w14:paraId="747BF5AF" w14:textId="3D6E192F" w:rsidR="00162EC9" w:rsidRPr="00501544" w:rsidRDefault="00162EC9" w:rsidP="00162EC9">
      <w:pPr>
        <w:rPr>
          <w:rFonts w:ascii="Montserrat" w:hAnsi="Montserrat"/>
          <w:b/>
          <w:sz w:val="22"/>
        </w:rPr>
      </w:pPr>
      <w:r w:rsidRPr="00501544">
        <w:rPr>
          <w:rFonts w:ascii="Montserrat" w:hAnsi="Montserrat"/>
          <w:b/>
          <w:sz w:val="22"/>
        </w:rPr>
        <w:t>16</w:t>
      </w:r>
      <w:r w:rsidR="00E33E59">
        <w:rPr>
          <w:rFonts w:ascii="Montserrat" w:hAnsi="Montserrat"/>
          <w:b/>
          <w:sz w:val="22"/>
        </w:rPr>
        <w:t xml:space="preserve">. </w:t>
      </w:r>
      <w:r w:rsidRPr="00501544">
        <w:rPr>
          <w:rFonts w:ascii="Montserrat" w:hAnsi="Montserrat"/>
          <w:b/>
          <w:sz w:val="22"/>
        </w:rPr>
        <w:t xml:space="preserve"> IMPUESTOS Y DERECHOS.</w:t>
      </w:r>
    </w:p>
    <w:p w14:paraId="52B9632E" w14:textId="77777777" w:rsidR="00501544" w:rsidRPr="00162EC9" w:rsidRDefault="00501544" w:rsidP="00162EC9"/>
    <w:p w14:paraId="528D1F21" w14:textId="25B18B88" w:rsidR="00162EC9" w:rsidRPr="00501544" w:rsidRDefault="00501544" w:rsidP="00501544">
      <w:pPr>
        <w:jc w:val="both"/>
        <w:rPr>
          <w:rFonts w:ascii="Montserrat" w:hAnsi="Montserrat"/>
          <w:sz w:val="18"/>
          <w:szCs w:val="18"/>
        </w:rPr>
      </w:pPr>
      <w:r w:rsidRPr="00501544">
        <w:rPr>
          <w:rFonts w:ascii="Montserrat" w:hAnsi="Montserrat"/>
          <w:sz w:val="18"/>
          <w:szCs w:val="18"/>
        </w:rPr>
        <w:t>LOS IMPUESTOS Y DERECHOS QUE PROCEDAN CON MOTIVO DE LA PRESTACIÓN DE LOS SERVICIO OBJETO DE LA PRESENTE LICITACIÓN, SERÁN PAGADOS POR EL PARTICIPANTE CONFORME A LA LEGISLACIÓN APLICABLE EN LA MATERIA.</w:t>
      </w:r>
    </w:p>
    <w:p w14:paraId="0AF005D7" w14:textId="77777777" w:rsidR="00162EC9" w:rsidRPr="00501544" w:rsidRDefault="00162EC9" w:rsidP="00501544">
      <w:pPr>
        <w:jc w:val="both"/>
        <w:rPr>
          <w:rFonts w:ascii="Montserrat" w:hAnsi="Montserrat"/>
          <w:sz w:val="18"/>
          <w:szCs w:val="18"/>
        </w:rPr>
      </w:pPr>
    </w:p>
    <w:p w14:paraId="351CBC35" w14:textId="4A962964" w:rsidR="00162EC9" w:rsidRPr="00501544" w:rsidRDefault="00501544" w:rsidP="00501544">
      <w:pPr>
        <w:jc w:val="both"/>
        <w:rPr>
          <w:rFonts w:ascii="Montserrat" w:hAnsi="Montserrat"/>
          <w:sz w:val="18"/>
          <w:szCs w:val="18"/>
        </w:rPr>
      </w:pPr>
      <w:r w:rsidRPr="00501544">
        <w:rPr>
          <w:rFonts w:ascii="Montserrat" w:hAnsi="Montserrat"/>
          <w:sz w:val="18"/>
          <w:szCs w:val="18"/>
        </w:rPr>
        <w:t>EL INSTITUTO SÓLO CUBRIRÁ EL IMPUESTO AL VALOR AGREGADO DE ACUERDO A LO ESTABLECIDO EN LAS DISPOSICIONES FISCALES VIGENTES EN LA MATERIA.</w:t>
      </w:r>
    </w:p>
    <w:p w14:paraId="2A6D1273" w14:textId="77777777" w:rsidR="00162EC9" w:rsidRPr="00501544" w:rsidRDefault="00162EC9" w:rsidP="00501544">
      <w:pPr>
        <w:jc w:val="both"/>
        <w:rPr>
          <w:rFonts w:ascii="Montserrat" w:hAnsi="Montserrat"/>
          <w:sz w:val="18"/>
          <w:szCs w:val="18"/>
        </w:rPr>
      </w:pPr>
    </w:p>
    <w:p w14:paraId="35698D69" w14:textId="08D819BF" w:rsidR="00162EC9" w:rsidRPr="00501544" w:rsidRDefault="00501544" w:rsidP="00501544">
      <w:pPr>
        <w:jc w:val="both"/>
        <w:rPr>
          <w:rFonts w:ascii="Montserrat" w:hAnsi="Montserrat"/>
          <w:sz w:val="18"/>
          <w:szCs w:val="18"/>
        </w:rPr>
      </w:pPr>
      <w:r w:rsidRPr="00501544">
        <w:rPr>
          <w:rFonts w:ascii="Montserrat" w:hAnsi="Montserrat"/>
          <w:sz w:val="18"/>
          <w:szCs w:val="18"/>
        </w:rPr>
        <w:t>CONFORME A LO PREVISTO EN EL ÚLTIMO PÁRRAFO DEL ARTÍCULO 96, DEL REGLAMENTO DE LA LEY DE ADQUISICIONES, ARRENDAMIENTOS Y SERVICIOS DEL SECTOR PÚBLICO, NO SE ACEPTARÁ LA ESTIPULACIÓN DE PENAS CONVENCIONALES, A CARGO DE “EL INSTITUTO”.</w:t>
      </w:r>
    </w:p>
    <w:p w14:paraId="2D62C17F" w14:textId="77777777" w:rsidR="00162EC9" w:rsidRPr="00162EC9" w:rsidRDefault="00162EC9" w:rsidP="00162EC9"/>
    <w:p w14:paraId="40A6027F" w14:textId="78CC4ED6" w:rsidR="00162EC9" w:rsidRPr="00501544" w:rsidRDefault="00501544" w:rsidP="00162EC9">
      <w:pPr>
        <w:rPr>
          <w:rFonts w:ascii="Montserrat" w:hAnsi="Montserrat"/>
          <w:b/>
          <w:sz w:val="22"/>
        </w:rPr>
      </w:pPr>
      <w:r w:rsidRPr="00501544">
        <w:rPr>
          <w:rFonts w:ascii="Montserrat" w:hAnsi="Montserrat"/>
          <w:b/>
          <w:sz w:val="22"/>
        </w:rPr>
        <w:t>16.1 PATENTES Y/O MARCAS</w:t>
      </w:r>
    </w:p>
    <w:p w14:paraId="65607B32" w14:textId="77777777" w:rsidR="00501544" w:rsidRPr="00162EC9" w:rsidRDefault="00501544" w:rsidP="00162EC9"/>
    <w:p w14:paraId="3BBAA86A" w14:textId="45551CA7" w:rsidR="00162EC9" w:rsidRPr="00501544" w:rsidRDefault="00501544" w:rsidP="00501544">
      <w:pPr>
        <w:jc w:val="both"/>
        <w:rPr>
          <w:rFonts w:ascii="Montserrat" w:hAnsi="Montserrat"/>
          <w:sz w:val="18"/>
          <w:szCs w:val="18"/>
        </w:rPr>
      </w:pPr>
      <w:r w:rsidRPr="00501544">
        <w:rPr>
          <w:rFonts w:ascii="Montserrat" w:hAnsi="Montserrat"/>
          <w:sz w:val="18"/>
          <w:szCs w:val="18"/>
        </w:rPr>
        <w:lastRenderedPageBreak/>
        <w:t>EL PARTICIPANTE SE OBLIGA PARA CON “EL INSTITUTO”, A RESPONDER POR LOS DAÑOS Y/O PERJUICIOS QUE PUDIERA CAUSAR A “EL INSTITUTO” Y/O A TERCEROS, SI CON MOTIVO DE LA ADQUISICIÓN DE LOS SERVICIOS VIOLA DERECHOS DE AUTOR, DE PATENTES Y/O MARCAS U OTRO DERECHO RESERVADO A NIVEL NACIONAL O INTERNACIONAL.</w:t>
      </w:r>
    </w:p>
    <w:p w14:paraId="02DBC207" w14:textId="77777777" w:rsidR="00162EC9" w:rsidRPr="00501544" w:rsidRDefault="00162EC9" w:rsidP="00501544">
      <w:pPr>
        <w:jc w:val="both"/>
        <w:rPr>
          <w:rFonts w:ascii="Montserrat" w:hAnsi="Montserrat"/>
          <w:sz w:val="18"/>
          <w:szCs w:val="18"/>
        </w:rPr>
      </w:pPr>
    </w:p>
    <w:p w14:paraId="43AF4003" w14:textId="5CCED0E2" w:rsidR="00162EC9" w:rsidRPr="00501544" w:rsidRDefault="00501544" w:rsidP="00501544">
      <w:pPr>
        <w:jc w:val="both"/>
        <w:rPr>
          <w:rFonts w:ascii="Montserrat" w:hAnsi="Montserrat"/>
          <w:sz w:val="18"/>
          <w:szCs w:val="18"/>
        </w:rPr>
      </w:pPr>
      <w:r w:rsidRPr="00501544">
        <w:rPr>
          <w:rFonts w:ascii="Montserrat" w:hAnsi="Montserrat"/>
          <w:sz w:val="18"/>
          <w:szCs w:val="18"/>
        </w:rPr>
        <w:t>POR LO ANTERIOR, “EL PROVEEDOR” MANIFIESTA EN ESTE ACTO BAJO PROTESTA DE DECIR VERDAD, NO ENCONTRARSE EN NINGUNO DE LOS SUPUESTOS DE INFRACCIÓN A LA LEY FEDERAL DE DERECHOS DE AUTOR, NI A LA LEY DE LA PROPIEDAD INDUSTRIAL.</w:t>
      </w:r>
    </w:p>
    <w:p w14:paraId="35379925" w14:textId="77777777" w:rsidR="00162EC9" w:rsidRPr="00501544" w:rsidRDefault="00162EC9" w:rsidP="00501544">
      <w:pPr>
        <w:jc w:val="both"/>
        <w:rPr>
          <w:rFonts w:ascii="Montserrat" w:hAnsi="Montserrat"/>
          <w:sz w:val="18"/>
          <w:szCs w:val="18"/>
        </w:rPr>
      </w:pPr>
    </w:p>
    <w:p w14:paraId="30FAFA0F" w14:textId="3CE95BAF" w:rsidR="00162EC9" w:rsidRPr="00501544" w:rsidRDefault="00501544" w:rsidP="00501544">
      <w:pPr>
        <w:jc w:val="both"/>
        <w:rPr>
          <w:rFonts w:ascii="Montserrat" w:hAnsi="Montserrat"/>
          <w:sz w:val="18"/>
          <w:szCs w:val="18"/>
        </w:rPr>
      </w:pPr>
      <w:r w:rsidRPr="00501544">
        <w:rPr>
          <w:rFonts w:ascii="Montserrat" w:hAnsi="Montserrat"/>
          <w:sz w:val="18"/>
          <w:szCs w:val="18"/>
        </w:rPr>
        <w:t>EN CASO DE QUE SOBREVINIERA ALGUNA RECLAMACIÓN EN CONTRA DE “EL INSTITUTO” POR CUALQUIERA DE LAS CAUSAS ANTES MENCIONADAS, LA ÚNICA OBLIGACIÓN DE ÉSTE SERÁ LA DE DAR AVISO EN EL DOMICILIO SEÑALADO POR “EL PROVEEDOR” PARA QUE ÉSTE LLEVE A CABO LAS ACCIONES NECESARIAS QUE GARANTICEN LA LIBERACIÓN DE “EL INSTITUTO” DE CUALQUIER CONTROVERSIA O RESPONSABILIDAD DE CARÁCTER CIVIL, MERCANTIL, PENAL O ADMINISTRATIVA QUE, EN SU CASO, SE OCASIONE.</w:t>
      </w:r>
    </w:p>
    <w:p w14:paraId="2757CE38" w14:textId="77777777" w:rsidR="00162EC9" w:rsidRPr="00501544" w:rsidRDefault="00162EC9" w:rsidP="00501544">
      <w:pPr>
        <w:jc w:val="both"/>
        <w:rPr>
          <w:rFonts w:ascii="Montserrat" w:hAnsi="Montserrat"/>
          <w:sz w:val="18"/>
          <w:szCs w:val="18"/>
        </w:rPr>
      </w:pPr>
    </w:p>
    <w:p w14:paraId="6E8EF9BB" w14:textId="77777777" w:rsidR="00162EC9" w:rsidRDefault="00162EC9" w:rsidP="00162EC9">
      <w:pPr>
        <w:rPr>
          <w:rFonts w:ascii="Montserrat" w:hAnsi="Montserrat"/>
          <w:b/>
          <w:sz w:val="22"/>
        </w:rPr>
      </w:pPr>
      <w:r w:rsidRPr="00501544">
        <w:rPr>
          <w:rFonts w:ascii="Montserrat" w:hAnsi="Montserrat"/>
          <w:b/>
          <w:sz w:val="22"/>
        </w:rPr>
        <w:t>17. TERMINACIÓN ANTICIPADA.</w:t>
      </w:r>
    </w:p>
    <w:p w14:paraId="19D1F710" w14:textId="77777777" w:rsidR="00501544" w:rsidRPr="00501544" w:rsidRDefault="00501544" w:rsidP="00162EC9">
      <w:pPr>
        <w:rPr>
          <w:rFonts w:ascii="Montserrat" w:hAnsi="Montserrat"/>
          <w:b/>
          <w:sz w:val="22"/>
        </w:rPr>
      </w:pPr>
    </w:p>
    <w:p w14:paraId="7E0F6E65" w14:textId="13534ADA" w:rsidR="00162EC9" w:rsidRPr="00501544" w:rsidRDefault="00501544" w:rsidP="00501544">
      <w:pPr>
        <w:jc w:val="both"/>
        <w:rPr>
          <w:rFonts w:ascii="Montserrat" w:hAnsi="Montserrat"/>
          <w:sz w:val="18"/>
          <w:szCs w:val="18"/>
        </w:rPr>
      </w:pPr>
      <w:r w:rsidRPr="00501544">
        <w:rPr>
          <w:rFonts w:ascii="Montserrat" w:hAnsi="Montserrat"/>
          <w:sz w:val="18"/>
          <w:szCs w:val="18"/>
        </w:rPr>
        <w:t>DE CONFORMIDAD CON LO ESTABLECIDO EN EL ARTÍCULO 54 BIS,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O BIEN, CUANDO POR CAUSAS JUSTIFICADAS SE EXTINGA LA NECESIDAD DE LA ADQUISICIÓN DEL PRESENTE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14:paraId="310B1573" w14:textId="77777777" w:rsidR="00162EC9" w:rsidRPr="00501544" w:rsidRDefault="00162EC9" w:rsidP="00501544">
      <w:pPr>
        <w:jc w:val="both"/>
        <w:rPr>
          <w:rFonts w:ascii="Montserrat" w:hAnsi="Montserrat"/>
          <w:sz w:val="18"/>
          <w:szCs w:val="18"/>
        </w:rPr>
      </w:pPr>
    </w:p>
    <w:p w14:paraId="1142A0E4" w14:textId="13A03825" w:rsidR="00162EC9" w:rsidRPr="00501544" w:rsidRDefault="00501544" w:rsidP="00501544">
      <w:pPr>
        <w:jc w:val="both"/>
        <w:rPr>
          <w:rFonts w:ascii="Montserrat" w:hAnsi="Montserrat"/>
          <w:sz w:val="18"/>
          <w:szCs w:val="18"/>
        </w:rPr>
      </w:pPr>
      <w:r w:rsidRPr="00501544">
        <w:rPr>
          <w:rFonts w:ascii="Montserrat" w:hAnsi="Montserrat"/>
          <w:sz w:val="18"/>
          <w:szCs w:val="18"/>
        </w:rPr>
        <w:t>EN ESTOS CASOS “EL INSTITUTO” REEMBOLSARÁ A “EL PROVEEDOR” LOS GASTOS NO RECUPERABLES EN QUE HAYA INCURRIDO, SIEMPRE QUE ESTOS SEAN RAZONABLES, ESTÉN COMPROBADOS Y SE RELACIONEN DIRECTAMENTE CON EL OBJETIVO DEL CONTRATO.</w:t>
      </w:r>
    </w:p>
    <w:p w14:paraId="44230293" w14:textId="77777777" w:rsidR="00162EC9" w:rsidRPr="00501544" w:rsidRDefault="00162EC9" w:rsidP="00501544">
      <w:pPr>
        <w:jc w:val="both"/>
        <w:rPr>
          <w:rFonts w:ascii="Montserrat" w:hAnsi="Montserrat"/>
          <w:sz w:val="18"/>
          <w:szCs w:val="18"/>
        </w:rPr>
      </w:pPr>
    </w:p>
    <w:p w14:paraId="0E26A0A4" w14:textId="66EBEA4F" w:rsidR="00162EC9" w:rsidRDefault="00501544" w:rsidP="00162EC9">
      <w:r w:rsidRPr="00501544">
        <w:rPr>
          <w:rFonts w:ascii="Montserrat" w:hAnsi="Montserrat"/>
          <w:b/>
          <w:sz w:val="22"/>
        </w:rPr>
        <w:t>17.1 RESCISIÓN ADMINISTRATIVA</w:t>
      </w:r>
    </w:p>
    <w:p w14:paraId="04968D2E" w14:textId="77777777" w:rsidR="00501544" w:rsidRPr="00162EC9" w:rsidRDefault="00501544" w:rsidP="00162EC9"/>
    <w:p w14:paraId="7AED61E1" w14:textId="046EEB8A" w:rsidR="00162EC9" w:rsidRPr="00501544" w:rsidRDefault="00501544" w:rsidP="00501544">
      <w:pPr>
        <w:jc w:val="both"/>
        <w:rPr>
          <w:rFonts w:ascii="Montserrat" w:hAnsi="Montserrat"/>
          <w:sz w:val="18"/>
          <w:szCs w:val="18"/>
        </w:rPr>
      </w:pPr>
      <w:r w:rsidRPr="00501544">
        <w:rPr>
          <w:rFonts w:ascii="Montserrat" w:hAnsi="Montserrat"/>
          <w:sz w:val="18"/>
          <w:szCs w:val="18"/>
        </w:rPr>
        <w:t>“EL INSTITUTO” PODRÁ RESCINDIR ADMINISTRATIVAMENTE EL CONTRATO EN CUALQUIER MOMENTO, CUANDO EL PROVEEDOR INCURRA EN INCUMPLIMIENTO DE CUALQUIERA DE LAS OBLIGACIONES A SU CARGO, DE CONFORMIDAD CON EL PROCEDIMIENTO PREVISTO EN EL ARTÍCULO 54 DE LA LEY DE ADQUISICIONES, ARRENDAMIENTOS Y SERVICIOS DEL SECTOR PÚBLICO, EN EL SUPUESTO DE QUE  SE RESCINDA, NO PROCEDERÁ EL COBRO DE PENAS CONVENCIONALES POR ATRASO, NI LA CONTABILIZACIÓN DE LA MISMAS AL HACER EFECTIVA LA GARANTÍA DE CUMPLIMIENTO.</w:t>
      </w:r>
    </w:p>
    <w:p w14:paraId="7FD0FEAD" w14:textId="77777777" w:rsidR="00162EC9" w:rsidRPr="00501544" w:rsidRDefault="00162EC9" w:rsidP="00501544">
      <w:pPr>
        <w:jc w:val="both"/>
        <w:rPr>
          <w:rFonts w:ascii="Montserrat" w:hAnsi="Montserrat"/>
          <w:sz w:val="18"/>
          <w:szCs w:val="18"/>
        </w:rPr>
      </w:pPr>
    </w:p>
    <w:p w14:paraId="0FC7427D" w14:textId="44BC4CE1" w:rsidR="00162EC9" w:rsidRPr="00501544" w:rsidRDefault="00501544" w:rsidP="00501544">
      <w:pPr>
        <w:jc w:val="both"/>
        <w:rPr>
          <w:rFonts w:ascii="Montserrat" w:hAnsi="Montserrat"/>
          <w:sz w:val="18"/>
          <w:szCs w:val="18"/>
        </w:rPr>
      </w:pPr>
      <w:r w:rsidRPr="00501544">
        <w:rPr>
          <w:rFonts w:ascii="Montserrat" w:hAnsi="Montserrat"/>
          <w:sz w:val="18"/>
          <w:szCs w:val="18"/>
        </w:rPr>
        <w:t>“EL INSTITUTO” PODRÁ A SU JUICIO SUSPENDER EL TRÁMITE DEL PROCEDIMIENTO DE RESCISIÓN, CUANDO SE HUBIERA INICIADO UN PROCEDIMIENTO DE CONCILIACIÓN RESPECTO DEL CONTRATO MATERIA DE LA RESCISIÓN.</w:t>
      </w:r>
    </w:p>
    <w:p w14:paraId="6A4E70D3" w14:textId="77777777" w:rsidR="00162EC9" w:rsidRPr="00501544" w:rsidRDefault="00162EC9" w:rsidP="00501544">
      <w:pPr>
        <w:jc w:val="both"/>
        <w:rPr>
          <w:rFonts w:ascii="Montserrat" w:hAnsi="Montserrat"/>
          <w:sz w:val="18"/>
          <w:szCs w:val="18"/>
        </w:rPr>
      </w:pPr>
    </w:p>
    <w:p w14:paraId="5E4B506D" w14:textId="17CC20AC" w:rsidR="00162EC9" w:rsidRPr="00501544" w:rsidRDefault="00501544" w:rsidP="00501544">
      <w:pPr>
        <w:jc w:val="both"/>
        <w:rPr>
          <w:rFonts w:ascii="Montserrat" w:hAnsi="Montserrat"/>
          <w:sz w:val="18"/>
          <w:szCs w:val="18"/>
        </w:rPr>
      </w:pPr>
      <w:r w:rsidRPr="00501544">
        <w:rPr>
          <w:rFonts w:ascii="Montserrat" w:hAnsi="Montserrat"/>
          <w:sz w:val="18"/>
          <w:szCs w:val="18"/>
        </w:rPr>
        <w:t xml:space="preserve">EL INSTITUTO EN CUALQUIER MOMENTO DENTRO DE LA VIGENCIA PODRÁ VERIFICAR EL CUMPLIMIENTO DE CALIDAD DE LOS COMPONENTE ADQUIRIDOS A “EL PROVEEDOR”, HACIENDO DE SU CONOCIMIENTO QUE EN CASO DE QUE SE REALICE SE LE AVISARA AL PROVEEDOR Y SERÁ CON COSTO A ESTE EN CASO DE NEGATIVA SE PROCEDERÁ A LA RECISIÓN DEL CONTRATO. </w:t>
      </w:r>
    </w:p>
    <w:p w14:paraId="0A595685" w14:textId="77777777" w:rsidR="00162EC9" w:rsidRPr="00501544" w:rsidRDefault="00162EC9" w:rsidP="00501544">
      <w:pPr>
        <w:jc w:val="both"/>
        <w:rPr>
          <w:rFonts w:ascii="Montserrat" w:hAnsi="Montserrat"/>
          <w:sz w:val="18"/>
          <w:szCs w:val="18"/>
        </w:rPr>
      </w:pPr>
    </w:p>
    <w:p w14:paraId="2058D587" w14:textId="74651D3D" w:rsidR="00162EC9" w:rsidRPr="00501544" w:rsidRDefault="00501544" w:rsidP="00501544">
      <w:pPr>
        <w:jc w:val="both"/>
        <w:rPr>
          <w:rFonts w:ascii="Montserrat" w:hAnsi="Montserrat"/>
          <w:sz w:val="18"/>
          <w:szCs w:val="18"/>
        </w:rPr>
      </w:pPr>
      <w:r w:rsidRPr="00501544">
        <w:rPr>
          <w:rFonts w:ascii="Montserrat" w:hAnsi="Montserrat"/>
          <w:sz w:val="18"/>
          <w:szCs w:val="18"/>
        </w:rPr>
        <w:t>CONCLUIDO EL PROCEDIMIENTO DE RESCISIÓN CORRESPONDIENTE, EL INSTITUTO PROCEDERÁ CONFORME A LO PREVISTO EN EL ARTÍCULO 99 DEL REGLAMENTO DE LA LEY.</w:t>
      </w:r>
    </w:p>
    <w:p w14:paraId="0B047224" w14:textId="77777777" w:rsidR="00162EC9" w:rsidRDefault="00162EC9" w:rsidP="00501544">
      <w:pPr>
        <w:jc w:val="both"/>
        <w:rPr>
          <w:rFonts w:ascii="Montserrat" w:hAnsi="Montserrat"/>
          <w:sz w:val="18"/>
          <w:szCs w:val="18"/>
        </w:rPr>
      </w:pPr>
    </w:p>
    <w:p w14:paraId="285D2309" w14:textId="77777777" w:rsidR="001106FF" w:rsidRDefault="001106FF" w:rsidP="00501544">
      <w:pPr>
        <w:jc w:val="both"/>
        <w:rPr>
          <w:rFonts w:ascii="Montserrat" w:hAnsi="Montserrat"/>
          <w:sz w:val="18"/>
          <w:szCs w:val="18"/>
        </w:rPr>
      </w:pPr>
    </w:p>
    <w:p w14:paraId="449B773D" w14:textId="77777777" w:rsidR="00162EC9" w:rsidRDefault="00162EC9" w:rsidP="00162EC9">
      <w:pPr>
        <w:rPr>
          <w:rFonts w:ascii="Montserrat" w:hAnsi="Montserrat"/>
          <w:b/>
          <w:sz w:val="22"/>
        </w:rPr>
      </w:pPr>
      <w:r w:rsidRPr="00501544">
        <w:rPr>
          <w:rFonts w:ascii="Montserrat" w:hAnsi="Montserrat"/>
          <w:b/>
          <w:sz w:val="22"/>
        </w:rPr>
        <w:t>18. SUSPENSIÓN DE LA LICITACIÓN</w:t>
      </w:r>
    </w:p>
    <w:p w14:paraId="2BB6EFCF" w14:textId="77777777" w:rsidR="00501544" w:rsidRPr="00501544" w:rsidRDefault="00501544" w:rsidP="00162EC9">
      <w:pPr>
        <w:rPr>
          <w:rFonts w:ascii="Montserrat" w:hAnsi="Montserrat"/>
          <w:b/>
          <w:sz w:val="22"/>
        </w:rPr>
      </w:pPr>
    </w:p>
    <w:p w14:paraId="1B3A46CA" w14:textId="13D6B4AF" w:rsidR="00162EC9" w:rsidRPr="00532D3D" w:rsidRDefault="00532D3D" w:rsidP="00532D3D">
      <w:pPr>
        <w:jc w:val="both"/>
        <w:rPr>
          <w:rFonts w:ascii="Montserrat" w:hAnsi="Montserrat"/>
          <w:sz w:val="18"/>
          <w:szCs w:val="18"/>
        </w:rPr>
      </w:pPr>
      <w:r w:rsidRPr="00532D3D">
        <w:rPr>
          <w:rFonts w:ascii="Montserrat" w:hAnsi="Montserrat"/>
          <w:sz w:val="18"/>
          <w:szCs w:val="18"/>
        </w:rPr>
        <w:t>LA SFP O EL OIC CON BASE EN SUS ATRIBUCIONES, PODRÁN SUSPENDER LA PRESENTE LICITACIÓN AL DAR TRÁMITE A ALGUNA INCONFORMIDAD O REALIZAR LAS INVESTIGACIONES QUE CONFORME A SUS FACULTADES RESULTE PERTINENTE.</w:t>
      </w:r>
    </w:p>
    <w:p w14:paraId="25BA6EE1" w14:textId="77777777" w:rsidR="00162EC9" w:rsidRPr="00532D3D" w:rsidRDefault="00162EC9" w:rsidP="00532D3D">
      <w:pPr>
        <w:jc w:val="both"/>
        <w:rPr>
          <w:rFonts w:ascii="Montserrat" w:hAnsi="Montserrat"/>
          <w:sz w:val="18"/>
          <w:szCs w:val="18"/>
        </w:rPr>
      </w:pPr>
    </w:p>
    <w:p w14:paraId="7C3C69C1" w14:textId="19ED5BC5" w:rsidR="00162EC9" w:rsidRPr="00532D3D" w:rsidRDefault="00532D3D" w:rsidP="00532D3D">
      <w:pPr>
        <w:jc w:val="both"/>
        <w:rPr>
          <w:rFonts w:ascii="Montserrat" w:hAnsi="Montserrat"/>
          <w:sz w:val="18"/>
          <w:szCs w:val="18"/>
        </w:rPr>
      </w:pPr>
      <w:r w:rsidRPr="00532D3D">
        <w:rPr>
          <w:rFonts w:ascii="Montserrat" w:hAnsi="Montserrat"/>
          <w:sz w:val="18"/>
          <w:szCs w:val="18"/>
        </w:rPr>
        <w:lastRenderedPageBreak/>
        <w:t>EL PROCEDIMIENTO SE REANUDARÁ EN LOS TÉRMINOS DE LA ORDEN O RESOLUCIÓN QUE EMITA LA SFP O EL OIC, LO QUE SE DEBERÁ HACER DEL CONOCIMIENTO A LOS LICITANTES POR ESCRITO.</w:t>
      </w:r>
    </w:p>
    <w:p w14:paraId="34B1FDE9" w14:textId="77777777" w:rsidR="00162EC9" w:rsidRPr="00162EC9" w:rsidRDefault="00162EC9" w:rsidP="00162EC9"/>
    <w:p w14:paraId="2B66A398" w14:textId="77777777" w:rsidR="00162EC9" w:rsidRDefault="00162EC9" w:rsidP="00162EC9">
      <w:pPr>
        <w:rPr>
          <w:rFonts w:ascii="Montserrat" w:hAnsi="Montserrat"/>
          <w:b/>
          <w:sz w:val="22"/>
        </w:rPr>
      </w:pPr>
      <w:r w:rsidRPr="00501544">
        <w:rPr>
          <w:rFonts w:ascii="Montserrat" w:hAnsi="Montserrat"/>
          <w:b/>
          <w:sz w:val="22"/>
        </w:rPr>
        <w:t>19. CANCELACIÓN DE LA LICITACIÓN, ADQUISICIÓN, SUMINISTRO, PREPARACIÓN O CONCEPTOS INCLUIDOS EN ESTA.</w:t>
      </w:r>
    </w:p>
    <w:p w14:paraId="3025052C" w14:textId="77777777" w:rsidR="00501544" w:rsidRPr="00501544" w:rsidRDefault="00501544" w:rsidP="00162EC9">
      <w:pPr>
        <w:rPr>
          <w:rFonts w:ascii="Montserrat" w:hAnsi="Montserrat"/>
          <w:b/>
          <w:sz w:val="22"/>
        </w:rPr>
      </w:pPr>
    </w:p>
    <w:p w14:paraId="1B9ED0CB" w14:textId="66A284EA" w:rsidR="00162EC9" w:rsidRPr="00532D3D" w:rsidRDefault="00532D3D" w:rsidP="00532D3D">
      <w:pPr>
        <w:jc w:val="both"/>
        <w:rPr>
          <w:rFonts w:ascii="Montserrat" w:hAnsi="Montserrat"/>
          <w:sz w:val="18"/>
          <w:szCs w:val="18"/>
        </w:rPr>
      </w:pPr>
      <w:r w:rsidRPr="00532D3D">
        <w:rPr>
          <w:rFonts w:ascii="Montserrat" w:hAnsi="Montserrat"/>
          <w:sz w:val="18"/>
          <w:szCs w:val="18"/>
        </w:rPr>
        <w:t>LA CONVOCANTE PODRÁ CANCELAR UNA LICITACIÓN, ADQUISICIÓN, SUMINISTRO(S), PREPARACIÓN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14:paraId="36BCB5AB" w14:textId="77777777" w:rsidR="00162EC9" w:rsidRPr="00532D3D" w:rsidRDefault="00162EC9" w:rsidP="00532D3D">
      <w:pPr>
        <w:jc w:val="both"/>
        <w:rPr>
          <w:rFonts w:ascii="Montserrat" w:hAnsi="Montserrat"/>
          <w:sz w:val="18"/>
          <w:szCs w:val="18"/>
        </w:rPr>
      </w:pPr>
    </w:p>
    <w:p w14:paraId="00922443" w14:textId="36790409" w:rsidR="00162EC9" w:rsidRPr="00532D3D" w:rsidRDefault="00532D3D" w:rsidP="00532D3D">
      <w:pPr>
        <w:jc w:val="both"/>
        <w:rPr>
          <w:rFonts w:ascii="Montserrat" w:hAnsi="Montserrat"/>
          <w:sz w:val="18"/>
          <w:szCs w:val="18"/>
        </w:rPr>
      </w:pPr>
      <w:r w:rsidRPr="00532D3D">
        <w:rPr>
          <w:rFonts w:ascii="Montserrat" w:hAnsi="Montserrat"/>
          <w:sz w:val="18"/>
          <w:szCs w:val="18"/>
        </w:rPr>
        <w:t>LA DETERMINACIÓN DE DAR POR CANCELADA LA LICITACIÓN, ADQUISICIÓN, SUMINISTRO(S), PREPARACIÓN O CONCEPTOS INCLUIDOS EN ÉSTA(S), DEBERÁ PRECISAR EL ACONTECIMIENTO QUE MOTIVA LA DECISIÓN, LA CUAL SE HARÁ DEL CONOCIMIENTO DE LOS LICITANTES.</w:t>
      </w:r>
    </w:p>
    <w:p w14:paraId="0185C83B" w14:textId="77777777" w:rsidR="00162EC9" w:rsidRPr="00532D3D" w:rsidRDefault="00162EC9" w:rsidP="00532D3D">
      <w:pPr>
        <w:rPr>
          <w:rFonts w:ascii="Montserrat" w:hAnsi="Montserrat"/>
          <w:b/>
          <w:sz w:val="22"/>
        </w:rPr>
      </w:pPr>
    </w:p>
    <w:p w14:paraId="045F2128" w14:textId="77777777" w:rsidR="00162EC9" w:rsidRDefault="00162EC9" w:rsidP="00162EC9">
      <w:pPr>
        <w:rPr>
          <w:rFonts w:ascii="Montserrat" w:hAnsi="Montserrat"/>
          <w:b/>
          <w:sz w:val="22"/>
        </w:rPr>
      </w:pPr>
      <w:r w:rsidRPr="00532D3D">
        <w:rPr>
          <w:rFonts w:ascii="Montserrat" w:hAnsi="Montserrat"/>
          <w:b/>
          <w:sz w:val="22"/>
        </w:rPr>
        <w:t>20. DECLARACIÓN DESIERTA DE LA LICITACIÓN.</w:t>
      </w:r>
    </w:p>
    <w:p w14:paraId="13F96949" w14:textId="77777777" w:rsidR="00532D3D" w:rsidRPr="00532D3D" w:rsidRDefault="00532D3D" w:rsidP="00162EC9">
      <w:pPr>
        <w:rPr>
          <w:rFonts w:ascii="Montserrat" w:hAnsi="Montserrat"/>
          <w:b/>
          <w:sz w:val="22"/>
        </w:rPr>
      </w:pPr>
    </w:p>
    <w:p w14:paraId="5087B077" w14:textId="20646D01" w:rsidR="00162EC9" w:rsidRPr="00532D3D" w:rsidRDefault="00532D3D" w:rsidP="00532D3D">
      <w:pPr>
        <w:jc w:val="both"/>
        <w:rPr>
          <w:rFonts w:ascii="Montserrat" w:hAnsi="Montserrat"/>
          <w:sz w:val="18"/>
          <w:szCs w:val="18"/>
        </w:rPr>
      </w:pPr>
      <w:r w:rsidRPr="00532D3D">
        <w:rPr>
          <w:rFonts w:ascii="Montserrat" w:hAnsi="Montserrat"/>
          <w:sz w:val="18"/>
          <w:szCs w:val="18"/>
        </w:rPr>
        <w:t>LA CONVOCANTE, PROCEDERÁ A DECLARAR DESIERTA LA LICITACIÓN, SERVICIO(S) O CONCEPTO(S) CUANDO:</w:t>
      </w:r>
    </w:p>
    <w:p w14:paraId="3DDAA3E2" w14:textId="77777777" w:rsidR="00532D3D" w:rsidRDefault="00532D3D" w:rsidP="00532D3D">
      <w:pPr>
        <w:jc w:val="both"/>
        <w:rPr>
          <w:rFonts w:ascii="Montserrat" w:hAnsi="Montserrat"/>
          <w:sz w:val="18"/>
          <w:szCs w:val="18"/>
        </w:rPr>
      </w:pPr>
    </w:p>
    <w:p w14:paraId="0089A7E3" w14:textId="5FB8A689" w:rsidR="00162EC9" w:rsidRDefault="00532D3D" w:rsidP="00532D3D">
      <w:pPr>
        <w:jc w:val="both"/>
        <w:rPr>
          <w:rFonts w:ascii="Montserrat" w:hAnsi="Montserrat"/>
          <w:sz w:val="18"/>
          <w:szCs w:val="18"/>
        </w:rPr>
      </w:pPr>
      <w:r w:rsidRPr="00532D3D">
        <w:rPr>
          <w:rFonts w:ascii="Montserrat" w:hAnsi="Montserrat"/>
          <w:sz w:val="18"/>
          <w:szCs w:val="18"/>
        </w:rPr>
        <w:t>NO SE PRESENTEN PROPOSICIONES EN EL ACTO DE PRESENTACIÓN Y APERTURA DE PROPOSICIONES.</w:t>
      </w:r>
    </w:p>
    <w:p w14:paraId="07CDE3DB" w14:textId="77777777" w:rsidR="00532D3D" w:rsidRPr="00532D3D" w:rsidRDefault="00532D3D" w:rsidP="00532D3D">
      <w:pPr>
        <w:jc w:val="both"/>
        <w:rPr>
          <w:rFonts w:ascii="Montserrat" w:hAnsi="Montserrat"/>
          <w:sz w:val="18"/>
          <w:szCs w:val="18"/>
        </w:rPr>
      </w:pPr>
    </w:p>
    <w:p w14:paraId="3BFA63FD" w14:textId="4226C355" w:rsidR="00162EC9" w:rsidRDefault="00532D3D" w:rsidP="00532D3D">
      <w:pPr>
        <w:jc w:val="both"/>
        <w:rPr>
          <w:rFonts w:ascii="Montserrat" w:hAnsi="Montserrat"/>
          <w:sz w:val="18"/>
          <w:szCs w:val="18"/>
        </w:rPr>
      </w:pPr>
      <w:r w:rsidRPr="00532D3D">
        <w:rPr>
          <w:rFonts w:ascii="Montserrat" w:hAnsi="Montserrat"/>
          <w:sz w:val="18"/>
          <w:szCs w:val="18"/>
        </w:rPr>
        <w:t>LAS PROPOSICIONES PRESENTADAS NO REÚNAN LOS REQUISITOS DE LAS BASES A LA LICITACIÓN.</w:t>
      </w:r>
    </w:p>
    <w:p w14:paraId="00AAF85E" w14:textId="77777777" w:rsidR="00532D3D" w:rsidRPr="00532D3D" w:rsidRDefault="00532D3D" w:rsidP="00532D3D">
      <w:pPr>
        <w:jc w:val="both"/>
        <w:rPr>
          <w:rFonts w:ascii="Montserrat" w:hAnsi="Montserrat"/>
          <w:sz w:val="18"/>
          <w:szCs w:val="18"/>
        </w:rPr>
      </w:pPr>
    </w:p>
    <w:p w14:paraId="0FDAC76B" w14:textId="71F0D4D1" w:rsidR="00162EC9" w:rsidRPr="00532D3D" w:rsidRDefault="00532D3D" w:rsidP="00532D3D">
      <w:pPr>
        <w:jc w:val="both"/>
        <w:rPr>
          <w:rFonts w:ascii="Montserrat" w:hAnsi="Montserrat"/>
          <w:sz w:val="18"/>
          <w:szCs w:val="18"/>
        </w:rPr>
      </w:pPr>
      <w:r w:rsidRPr="00532D3D">
        <w:rPr>
          <w:rFonts w:ascii="Montserrat" w:hAnsi="Montserrat"/>
          <w:sz w:val="18"/>
          <w:szCs w:val="18"/>
        </w:rPr>
        <w:t>LOS PRECIOS DE LAS PROPUESTAS RECIBIDAS NO SEAN ACEPTABLES Y/O CONVENIENTES, CONFORME A LA INVESTIGACIÓN DE MERCADO REALIZADA POR EL IMSS.</w:t>
      </w:r>
    </w:p>
    <w:p w14:paraId="1A2D2669" w14:textId="77777777" w:rsidR="005C239A" w:rsidRDefault="005C239A" w:rsidP="00162EC9">
      <w:pPr>
        <w:rPr>
          <w:rFonts w:ascii="Montserrat" w:hAnsi="Montserrat"/>
          <w:b/>
          <w:sz w:val="22"/>
        </w:rPr>
      </w:pPr>
    </w:p>
    <w:p w14:paraId="1815CD0A" w14:textId="77777777" w:rsidR="001106FF" w:rsidRDefault="001106FF" w:rsidP="00162EC9">
      <w:pPr>
        <w:rPr>
          <w:rFonts w:ascii="Montserrat" w:hAnsi="Montserrat"/>
          <w:b/>
          <w:sz w:val="22"/>
        </w:rPr>
      </w:pPr>
    </w:p>
    <w:p w14:paraId="1767B806" w14:textId="77777777" w:rsidR="001106FF" w:rsidRDefault="001106FF" w:rsidP="00162EC9">
      <w:pPr>
        <w:rPr>
          <w:rFonts w:ascii="Montserrat" w:hAnsi="Montserrat"/>
          <w:b/>
          <w:sz w:val="22"/>
        </w:rPr>
      </w:pPr>
    </w:p>
    <w:p w14:paraId="010B8B49" w14:textId="77777777" w:rsidR="001106FF" w:rsidRPr="00532D3D" w:rsidRDefault="001106FF" w:rsidP="00162EC9">
      <w:pPr>
        <w:rPr>
          <w:rFonts w:ascii="Montserrat" w:hAnsi="Montserrat"/>
          <w:b/>
          <w:sz w:val="22"/>
        </w:rPr>
      </w:pPr>
    </w:p>
    <w:p w14:paraId="27E4A15C" w14:textId="77777777" w:rsidR="00162EC9" w:rsidRDefault="00162EC9" w:rsidP="00162EC9">
      <w:pPr>
        <w:rPr>
          <w:rFonts w:ascii="Montserrat" w:hAnsi="Montserrat"/>
          <w:b/>
          <w:sz w:val="22"/>
        </w:rPr>
      </w:pPr>
      <w:r w:rsidRPr="00532D3D">
        <w:rPr>
          <w:rFonts w:ascii="Montserrat" w:hAnsi="Montserrat"/>
          <w:b/>
          <w:sz w:val="22"/>
        </w:rPr>
        <w:t>21. SITUACIONES NO PREVISTAS EN LA CONVOCATORIA.</w:t>
      </w:r>
    </w:p>
    <w:p w14:paraId="743AE14D" w14:textId="77777777" w:rsidR="00532D3D" w:rsidRPr="00532D3D" w:rsidRDefault="00532D3D" w:rsidP="00162EC9">
      <w:pPr>
        <w:rPr>
          <w:rFonts w:ascii="Montserrat" w:hAnsi="Montserrat"/>
          <w:b/>
          <w:sz w:val="22"/>
        </w:rPr>
      </w:pPr>
    </w:p>
    <w:p w14:paraId="090F1CE5" w14:textId="6D2F79E1" w:rsidR="00162EC9" w:rsidRPr="00532D3D" w:rsidRDefault="00532D3D" w:rsidP="00532D3D">
      <w:pPr>
        <w:jc w:val="both"/>
        <w:rPr>
          <w:rFonts w:ascii="Montserrat" w:hAnsi="Montserrat"/>
          <w:sz w:val="18"/>
          <w:szCs w:val="18"/>
        </w:rPr>
      </w:pPr>
      <w:r w:rsidRPr="00532D3D">
        <w:rPr>
          <w:rFonts w:ascii="Montserrat" w:hAnsi="Montserrat"/>
          <w:sz w:val="18"/>
          <w:szCs w:val="18"/>
        </w:rPr>
        <w:t>PARA CUALQUIER SITUACIÓN QUE NO ESTÉ PREVISTA EN LA PRESENTE CONVOCATORIA, SE APLICARÁ LO ESTABLECIDO EN LA LEY Y SU REGLAMENTO Y, EN SU CASO, LA OPINIÓN DE LAS AUTORIDADES COMPETENTES</w:t>
      </w:r>
    </w:p>
    <w:p w14:paraId="23D421D5" w14:textId="77777777" w:rsidR="00162EC9" w:rsidRPr="00162EC9" w:rsidRDefault="00162EC9" w:rsidP="00162EC9"/>
    <w:p w14:paraId="1C22BB67" w14:textId="77777777" w:rsidR="00162EC9" w:rsidRDefault="00162EC9" w:rsidP="00162EC9">
      <w:pPr>
        <w:rPr>
          <w:rFonts w:ascii="Montserrat" w:hAnsi="Montserrat"/>
          <w:b/>
          <w:sz w:val="22"/>
        </w:rPr>
      </w:pPr>
      <w:r w:rsidRPr="00532D3D">
        <w:rPr>
          <w:rFonts w:ascii="Montserrat" w:hAnsi="Montserrat"/>
          <w:b/>
          <w:sz w:val="22"/>
        </w:rPr>
        <w:t>22. INCONFORMIDADES.</w:t>
      </w:r>
    </w:p>
    <w:p w14:paraId="35DEAEA0" w14:textId="77777777" w:rsidR="00532D3D" w:rsidRPr="00532D3D" w:rsidRDefault="00532D3D" w:rsidP="00162EC9">
      <w:pPr>
        <w:rPr>
          <w:rFonts w:ascii="Montserrat" w:hAnsi="Montserrat"/>
          <w:b/>
          <w:sz w:val="22"/>
        </w:rPr>
      </w:pPr>
    </w:p>
    <w:p w14:paraId="7B7C1BC8" w14:textId="0E22EEF6" w:rsidR="00162EC9" w:rsidRPr="00532D3D" w:rsidRDefault="00532D3D" w:rsidP="00532D3D">
      <w:pPr>
        <w:jc w:val="both"/>
        <w:rPr>
          <w:rFonts w:ascii="Montserrat" w:hAnsi="Montserrat"/>
          <w:sz w:val="18"/>
          <w:szCs w:val="18"/>
        </w:rPr>
      </w:pPr>
      <w:r w:rsidRPr="00532D3D">
        <w:rPr>
          <w:rFonts w:ascii="Montserrat" w:hAnsi="Montserrat"/>
          <w:sz w:val="18"/>
          <w:szCs w:val="18"/>
        </w:rPr>
        <w:t xml:space="preserve">DE CONFORMIDAD CON LO DISPUESTO EN ARTÍCULO 66 DE LA LAASSP, LOS OFERENTES PODRÁN INTERPONER INCONFORMIDAD ANTE EL ÓRGANO INTERNO DE CONTROL EN EL INSTITUTO MEXICANO DE SEGURO SOCIAL (IMSS), O A TRAVÉS DE LA DIRECCIÓN DE: </w:t>
      </w:r>
      <w:hyperlink r:id="rId10" w:history="1">
        <w:r w:rsidR="00E33E59">
          <w:rPr>
            <w:rFonts w:ascii="Montserrat" w:hAnsi="Montserrat"/>
            <w:b/>
            <w:sz w:val="18"/>
            <w:szCs w:val="18"/>
          </w:rPr>
          <w:t>compranet.</w:t>
        </w:r>
        <w:r w:rsidRPr="00532D3D">
          <w:rPr>
            <w:rFonts w:ascii="Montserrat" w:hAnsi="Montserrat"/>
            <w:b/>
            <w:sz w:val="18"/>
            <w:szCs w:val="18"/>
          </w:rPr>
          <w:t>hacienda.gob.mx</w:t>
        </w:r>
      </w:hyperlink>
      <w:r w:rsidRPr="00532D3D">
        <w:rPr>
          <w:rFonts w:ascii="Montserrat" w:hAnsi="Montserrat"/>
          <w:sz w:val="18"/>
          <w:szCs w:val="18"/>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6342BECA" w14:textId="77777777" w:rsidR="00162EC9" w:rsidRPr="00532D3D" w:rsidRDefault="00162EC9" w:rsidP="00532D3D">
      <w:pPr>
        <w:jc w:val="both"/>
        <w:rPr>
          <w:rFonts w:ascii="Montserrat" w:hAnsi="Montserrat"/>
          <w:sz w:val="18"/>
          <w:szCs w:val="18"/>
        </w:rPr>
      </w:pPr>
    </w:p>
    <w:p w14:paraId="7655D210" w14:textId="0EC98267" w:rsidR="00162EC9" w:rsidRPr="00532D3D" w:rsidRDefault="00532D3D" w:rsidP="00532D3D">
      <w:pPr>
        <w:jc w:val="both"/>
        <w:rPr>
          <w:rFonts w:ascii="Montserrat" w:hAnsi="Montserrat"/>
          <w:sz w:val="18"/>
          <w:szCs w:val="18"/>
        </w:rPr>
      </w:pPr>
      <w:r w:rsidRPr="00532D3D">
        <w:rPr>
          <w:rFonts w:ascii="Montserrat" w:hAnsi="Montserrat"/>
          <w:sz w:val="18"/>
          <w:szCs w:val="18"/>
        </w:rPr>
        <w:t>AV. REVOLUCIÓN NÚMERO 1586, COLONIA SAN ANGEL, ALCALDÍA ÁLVARO OBREGÓN,   C.P. 01000, CIUDAD DE MÉXICO.</w:t>
      </w:r>
    </w:p>
    <w:p w14:paraId="55689ABC" w14:textId="77777777" w:rsidR="00162EC9" w:rsidRPr="00532D3D" w:rsidRDefault="00162EC9" w:rsidP="00532D3D">
      <w:pPr>
        <w:jc w:val="both"/>
        <w:rPr>
          <w:rFonts w:ascii="Montserrat" w:hAnsi="Montserrat"/>
          <w:sz w:val="18"/>
          <w:szCs w:val="18"/>
        </w:rPr>
      </w:pPr>
    </w:p>
    <w:p w14:paraId="2904FFEE" w14:textId="77777777" w:rsidR="00162EC9" w:rsidRDefault="00162EC9" w:rsidP="00162EC9">
      <w:pPr>
        <w:rPr>
          <w:rFonts w:ascii="Montserrat" w:hAnsi="Montserrat"/>
          <w:b/>
          <w:sz w:val="22"/>
        </w:rPr>
      </w:pPr>
      <w:r w:rsidRPr="00532D3D">
        <w:rPr>
          <w:rFonts w:ascii="Montserrat" w:hAnsi="Montserrat"/>
          <w:b/>
          <w:sz w:val="22"/>
        </w:rPr>
        <w:t>23. MANIFIESTO DE VÍNCULOS Y POSIBLES CONFLICTOS DE INTERÉS.</w:t>
      </w:r>
    </w:p>
    <w:p w14:paraId="63CE0EDF" w14:textId="77777777" w:rsidR="00532D3D" w:rsidRPr="00532D3D" w:rsidRDefault="00532D3D" w:rsidP="00162EC9">
      <w:pPr>
        <w:rPr>
          <w:rFonts w:ascii="Montserrat" w:hAnsi="Montserrat"/>
          <w:b/>
          <w:sz w:val="22"/>
        </w:rPr>
      </w:pPr>
    </w:p>
    <w:p w14:paraId="3FDB1AF0" w14:textId="71569BD3" w:rsidR="00162EC9" w:rsidRPr="00532D3D" w:rsidRDefault="00532D3D" w:rsidP="00532D3D">
      <w:pPr>
        <w:jc w:val="both"/>
        <w:rPr>
          <w:rFonts w:ascii="Montserrat" w:hAnsi="Montserrat"/>
          <w:sz w:val="18"/>
          <w:szCs w:val="18"/>
        </w:rPr>
      </w:pPr>
      <w:r w:rsidRPr="00532D3D">
        <w:rPr>
          <w:rFonts w:ascii="Montserrat" w:hAnsi="Montserrat"/>
          <w:sz w:val="18"/>
          <w:szCs w:val="18"/>
        </w:rPr>
        <w:t xml:space="preserve">ESTA COORDINACIÓN DE ABASTECIMIENTO Y EQUIPAMIENTO DEL OOAD JALISCO, EN CUMPLIMIENTO CON DISPUESTO EN EL  PROTOCOLO DE ACTUACIÓN EN MATERIA DE CONTRATACIONES PÚBLICAS, OTORGAMIENTO Y PRORROGA DE LICENCIAS, PERMISOS, AUTORIZACIONES Y </w:t>
      </w:r>
      <w:r w:rsidRPr="00532D3D">
        <w:rPr>
          <w:rFonts w:ascii="Montserrat" w:hAnsi="Montserrat"/>
          <w:sz w:val="18"/>
          <w:szCs w:val="18"/>
        </w:rPr>
        <w:lastRenderedPageBreak/>
        <w:t>CONCESIONES, PUBLICADO EN EL DIARIO OFICIAL DE LA FEDERACIÓN EL 19 DE FEBRERO DEL 2016, EL CUAL PUEDE SER CONSULTADO EN LA SECCIÓN DE LA SECRETARÍA DE LA FUNCIÓN PÚBLICA QUE SE ENCUENTRA EN LA VENTANILLA ÚNICA NACIONAL (</w:t>
      </w:r>
      <w:r w:rsidRPr="00532D3D">
        <w:rPr>
          <w:rFonts w:ascii="Montserrat" w:hAnsi="Montserrat"/>
          <w:b/>
          <w:sz w:val="18"/>
          <w:szCs w:val="18"/>
        </w:rPr>
        <w:t>gob.mx</w:t>
      </w:r>
      <w:r w:rsidRPr="00532D3D">
        <w:rPr>
          <w:rFonts w:ascii="Montserrat" w:hAnsi="Montserrat"/>
          <w:sz w:val="18"/>
          <w:szCs w:val="18"/>
        </w:rPr>
        <w:t xml:space="preserve">), A TRAVÉS DE LA LIGA </w:t>
      </w:r>
      <w:r w:rsidRPr="00532D3D">
        <w:rPr>
          <w:rFonts w:ascii="Montserrat" w:hAnsi="Montserrat"/>
          <w:b/>
          <w:sz w:val="18"/>
          <w:szCs w:val="18"/>
        </w:rPr>
        <w:t>www.gob.mx/sfp</w:t>
      </w:r>
      <w:r w:rsidRPr="00532D3D">
        <w:rPr>
          <w:rFonts w:ascii="Montserrat" w:hAnsi="Montserrat"/>
          <w:sz w:val="18"/>
          <w:szCs w:val="18"/>
        </w:rPr>
        <w:t xml:space="preserve"> INFORMA A LOS INTERESADOS EN PARTICIPAR EN LOS PROCEDIMIENTOS DE CONTRATACIÓN QUE SE LLEVEN A TRAVÉS DE ESTA COORDINACIÓN QUE LOS SERVIDORES PÚBLICOS EN EL CONTACTO CON LOS PARTICULARES DEBERÁN OBSERVAR LO SIGUIENTE:</w:t>
      </w:r>
    </w:p>
    <w:p w14:paraId="53A53BFB" w14:textId="77777777" w:rsidR="00162EC9" w:rsidRPr="00532D3D" w:rsidRDefault="00162EC9" w:rsidP="00532D3D">
      <w:pPr>
        <w:jc w:val="both"/>
        <w:rPr>
          <w:rFonts w:ascii="Montserrat" w:hAnsi="Montserrat"/>
          <w:sz w:val="18"/>
          <w:szCs w:val="18"/>
        </w:rPr>
      </w:pPr>
    </w:p>
    <w:p w14:paraId="2C7076A6" w14:textId="711FD36F" w:rsidR="00162EC9" w:rsidRPr="00532D3D" w:rsidRDefault="00532D3D" w:rsidP="00532D3D">
      <w:pPr>
        <w:jc w:val="both"/>
        <w:rPr>
          <w:rFonts w:ascii="Montserrat" w:hAnsi="Montserrat"/>
          <w:sz w:val="18"/>
          <w:szCs w:val="18"/>
        </w:rPr>
      </w:pPr>
      <w:r w:rsidRPr="00532D3D">
        <w:rPr>
          <w:rFonts w:ascii="Montserrat" w:hAnsi="Montserrat"/>
          <w:sz w:val="18"/>
          <w:szCs w:val="18"/>
        </w:rPr>
        <w:t>LOS DATOS PERSONALES QUE SE RECABEN CON MOTIVO DEL CONTACTO CON PARTICULARES SERÁN PROTEGIDOS</w:t>
      </w:r>
      <w:r>
        <w:rPr>
          <w:rFonts w:ascii="Montserrat" w:hAnsi="Montserrat"/>
          <w:sz w:val="18"/>
          <w:szCs w:val="18"/>
        </w:rPr>
        <w:t xml:space="preserve"> </w:t>
      </w:r>
      <w:r w:rsidRPr="00532D3D">
        <w:rPr>
          <w:rFonts w:ascii="Montserrat" w:hAnsi="Montserrat"/>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7605B7">
        <w:rPr>
          <w:rFonts w:ascii="Montserrat" w:hAnsi="Montserrat"/>
          <w:b/>
          <w:color w:val="FF0000"/>
          <w:sz w:val="18"/>
          <w:szCs w:val="18"/>
        </w:rPr>
        <w:t>ANEXO NÚMERO 10 (DIEZ)</w:t>
      </w:r>
      <w:r w:rsidRPr="007605B7">
        <w:rPr>
          <w:rFonts w:ascii="Montserrat" w:hAnsi="Montserrat"/>
          <w:color w:val="FF0000"/>
          <w:sz w:val="18"/>
          <w:szCs w:val="18"/>
        </w:rPr>
        <w:t xml:space="preserve"> </w:t>
      </w:r>
      <w:r w:rsidRPr="00532D3D">
        <w:rPr>
          <w:rFonts w:ascii="Montserrat" w:hAnsi="Montserrat"/>
          <w:sz w:val="18"/>
          <w:szCs w:val="18"/>
        </w:rPr>
        <w:t>DE LA PRESENTE CONVOCATORIA.</w:t>
      </w:r>
    </w:p>
    <w:p w14:paraId="71848FAD" w14:textId="77777777" w:rsidR="00162EC9" w:rsidRPr="00532D3D" w:rsidRDefault="00162EC9" w:rsidP="00532D3D">
      <w:pPr>
        <w:jc w:val="both"/>
        <w:rPr>
          <w:rFonts w:ascii="Montserrat" w:hAnsi="Montserrat"/>
          <w:sz w:val="18"/>
          <w:szCs w:val="18"/>
        </w:rPr>
      </w:pPr>
    </w:p>
    <w:p w14:paraId="0588C3BB" w14:textId="37579A66" w:rsidR="00162EC9" w:rsidRDefault="00532D3D" w:rsidP="00532D3D">
      <w:pPr>
        <w:jc w:val="both"/>
        <w:rPr>
          <w:rFonts w:ascii="Montserrat" w:hAnsi="Montserrat"/>
          <w:sz w:val="18"/>
          <w:szCs w:val="18"/>
        </w:rPr>
      </w:pPr>
      <w:r w:rsidRPr="00532D3D">
        <w:rPr>
          <w:rFonts w:ascii="Montserrat" w:hAnsi="Montserrat"/>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6CFF3897" w14:textId="77777777" w:rsidR="00532D3D" w:rsidRPr="00532D3D" w:rsidRDefault="00532D3D" w:rsidP="00532D3D">
      <w:pPr>
        <w:jc w:val="both"/>
        <w:rPr>
          <w:rFonts w:ascii="Montserrat" w:hAnsi="Montserrat"/>
          <w:sz w:val="18"/>
          <w:szCs w:val="18"/>
        </w:rPr>
      </w:pPr>
    </w:p>
    <w:p w14:paraId="6AC9955A" w14:textId="27356F24" w:rsidR="00162EC9" w:rsidRPr="00532D3D" w:rsidRDefault="00532D3D" w:rsidP="00532D3D">
      <w:pPr>
        <w:jc w:val="both"/>
        <w:rPr>
          <w:rFonts w:ascii="Montserrat" w:hAnsi="Montserrat"/>
          <w:sz w:val="18"/>
          <w:szCs w:val="18"/>
        </w:rPr>
      </w:pPr>
      <w:r w:rsidRPr="00532D3D">
        <w:rPr>
          <w:rFonts w:ascii="Montserrat" w:hAnsi="Montserrat"/>
          <w:sz w:val="18"/>
          <w:szCs w:val="18"/>
        </w:rPr>
        <w:t>PARA ESTAR EN POSIBILIDAD DE REALIZAR EL MANIFIESTO DEBERÁ DE ACCEDER DE MANERA DIRECTA AL SISTEMA DEL MANIFIESTO DE LOS PARTICULARES, EN LA SIGUIENTE DIRECCIÓN ELECTRÓNICA:</w:t>
      </w:r>
    </w:p>
    <w:p w14:paraId="52739548" w14:textId="77777777" w:rsidR="00162EC9" w:rsidRPr="00532D3D" w:rsidRDefault="00162EC9" w:rsidP="00532D3D">
      <w:pPr>
        <w:jc w:val="both"/>
        <w:rPr>
          <w:rFonts w:ascii="Montserrat" w:hAnsi="Montserrat"/>
          <w:sz w:val="18"/>
          <w:szCs w:val="18"/>
        </w:rPr>
      </w:pPr>
    </w:p>
    <w:p w14:paraId="3732C11A" w14:textId="08205788" w:rsidR="00162EC9" w:rsidRDefault="00BB5FF0" w:rsidP="00532D3D">
      <w:pPr>
        <w:jc w:val="both"/>
        <w:rPr>
          <w:rFonts w:ascii="Montserrat" w:hAnsi="Montserrat"/>
          <w:b/>
          <w:sz w:val="18"/>
          <w:szCs w:val="18"/>
        </w:rPr>
      </w:pPr>
      <w:hyperlink r:id="rId11" w:history="1">
        <w:r w:rsidR="00532D3D" w:rsidRPr="00532D3D">
          <w:rPr>
            <w:rFonts w:ascii="Montserrat" w:hAnsi="Montserrat"/>
            <w:b/>
            <w:sz w:val="18"/>
            <w:szCs w:val="18"/>
          </w:rPr>
          <w:t>https://manifiesto.funcionpublica.gob.mx/smp-web/xhtml/loginpage.jsf</w:t>
        </w:r>
      </w:hyperlink>
    </w:p>
    <w:p w14:paraId="5BCA9F2C" w14:textId="77777777" w:rsidR="00532D3D" w:rsidRPr="00532D3D" w:rsidRDefault="00532D3D" w:rsidP="00532D3D">
      <w:pPr>
        <w:jc w:val="both"/>
        <w:rPr>
          <w:rFonts w:ascii="Montserrat" w:hAnsi="Montserrat"/>
          <w:b/>
          <w:sz w:val="18"/>
          <w:szCs w:val="18"/>
        </w:rPr>
      </w:pPr>
    </w:p>
    <w:p w14:paraId="3126C309" w14:textId="79CBBEFE" w:rsidR="00162EC9" w:rsidRPr="00532D3D" w:rsidRDefault="00532D3D" w:rsidP="00532D3D">
      <w:pPr>
        <w:jc w:val="both"/>
        <w:rPr>
          <w:rFonts w:ascii="Montserrat" w:hAnsi="Montserrat"/>
          <w:sz w:val="18"/>
          <w:szCs w:val="18"/>
        </w:rPr>
      </w:pPr>
      <w:r w:rsidRPr="00532D3D">
        <w:rPr>
          <w:rFonts w:ascii="Montserrat" w:hAnsi="Montserrat"/>
          <w:sz w:val="18"/>
          <w:szCs w:val="18"/>
        </w:rPr>
        <w:t>EN LA VENTANA DEL NAVEGADOR EN DONDE ENCONTRARAN LA PÁGINA DE INICIO DEL SISTEMA DEL MANIFIESTO DE LOS PARTICULARES.</w:t>
      </w:r>
      <w:r w:rsidRPr="00532D3D">
        <w:rPr>
          <w:rFonts w:ascii="Montserrat" w:hAnsi="Montserrat"/>
          <w:sz w:val="18"/>
          <w:szCs w:val="18"/>
        </w:rPr>
        <w:tab/>
      </w:r>
    </w:p>
    <w:p w14:paraId="318CA3F6" w14:textId="77777777" w:rsidR="007323DD" w:rsidRDefault="007323DD" w:rsidP="00532D3D">
      <w:pPr>
        <w:jc w:val="center"/>
        <w:rPr>
          <w:rFonts w:ascii="Montserrat" w:hAnsi="Montserrat"/>
          <w:b/>
          <w:sz w:val="22"/>
        </w:rPr>
      </w:pPr>
    </w:p>
    <w:p w14:paraId="7B7AE5F4" w14:textId="77777777" w:rsidR="007323DD" w:rsidRDefault="007323DD" w:rsidP="00532D3D">
      <w:pPr>
        <w:jc w:val="center"/>
        <w:rPr>
          <w:rFonts w:ascii="Montserrat" w:hAnsi="Montserrat"/>
          <w:b/>
          <w:sz w:val="22"/>
        </w:rPr>
      </w:pPr>
    </w:p>
    <w:p w14:paraId="34D4AB2E" w14:textId="77777777" w:rsidR="007323DD" w:rsidRDefault="007323DD" w:rsidP="00532D3D">
      <w:pPr>
        <w:jc w:val="center"/>
        <w:rPr>
          <w:rFonts w:ascii="Montserrat" w:hAnsi="Montserrat"/>
          <w:b/>
          <w:sz w:val="22"/>
        </w:rPr>
      </w:pPr>
    </w:p>
    <w:p w14:paraId="5DB7C45F" w14:textId="77777777" w:rsidR="007323DD" w:rsidRDefault="007323DD" w:rsidP="00532D3D">
      <w:pPr>
        <w:jc w:val="center"/>
        <w:rPr>
          <w:rFonts w:ascii="Montserrat" w:hAnsi="Montserrat"/>
          <w:b/>
          <w:sz w:val="22"/>
        </w:rPr>
      </w:pPr>
    </w:p>
    <w:p w14:paraId="6DF56758" w14:textId="77777777" w:rsidR="007323DD" w:rsidRDefault="007323DD" w:rsidP="00532D3D">
      <w:pPr>
        <w:jc w:val="center"/>
        <w:rPr>
          <w:rFonts w:ascii="Montserrat" w:hAnsi="Montserrat"/>
          <w:b/>
          <w:sz w:val="22"/>
        </w:rPr>
      </w:pPr>
    </w:p>
    <w:p w14:paraId="7A8A9E51" w14:textId="77777777" w:rsidR="007323DD" w:rsidRDefault="007323DD" w:rsidP="00532D3D">
      <w:pPr>
        <w:jc w:val="center"/>
        <w:rPr>
          <w:rFonts w:ascii="Montserrat" w:hAnsi="Montserrat"/>
          <w:b/>
          <w:sz w:val="22"/>
        </w:rPr>
      </w:pPr>
    </w:p>
    <w:p w14:paraId="32E8734D" w14:textId="77777777" w:rsidR="007323DD" w:rsidRDefault="007323DD" w:rsidP="00532D3D">
      <w:pPr>
        <w:jc w:val="center"/>
        <w:rPr>
          <w:rFonts w:ascii="Montserrat" w:hAnsi="Montserrat"/>
          <w:b/>
          <w:sz w:val="22"/>
        </w:rPr>
      </w:pPr>
    </w:p>
    <w:p w14:paraId="1A9C1DC7" w14:textId="77777777" w:rsidR="007323DD" w:rsidRDefault="007323DD" w:rsidP="00532D3D">
      <w:pPr>
        <w:jc w:val="center"/>
        <w:rPr>
          <w:rFonts w:ascii="Montserrat" w:hAnsi="Montserrat"/>
          <w:b/>
          <w:sz w:val="22"/>
        </w:rPr>
      </w:pPr>
    </w:p>
    <w:p w14:paraId="722F15BC" w14:textId="77777777" w:rsidR="007323DD" w:rsidRDefault="007323DD" w:rsidP="00532D3D">
      <w:pPr>
        <w:jc w:val="center"/>
        <w:rPr>
          <w:rFonts w:ascii="Montserrat" w:hAnsi="Montserrat"/>
          <w:b/>
          <w:sz w:val="22"/>
        </w:rPr>
      </w:pPr>
    </w:p>
    <w:p w14:paraId="1361C137" w14:textId="77777777" w:rsidR="007323DD" w:rsidRDefault="007323DD" w:rsidP="00532D3D">
      <w:pPr>
        <w:jc w:val="center"/>
        <w:rPr>
          <w:rFonts w:ascii="Montserrat" w:hAnsi="Montserrat"/>
          <w:b/>
          <w:sz w:val="22"/>
        </w:rPr>
      </w:pPr>
    </w:p>
    <w:p w14:paraId="283E0E75" w14:textId="77777777" w:rsidR="007323DD" w:rsidRDefault="007323DD" w:rsidP="00532D3D">
      <w:pPr>
        <w:jc w:val="center"/>
        <w:rPr>
          <w:rFonts w:ascii="Montserrat" w:hAnsi="Montserrat"/>
          <w:b/>
          <w:sz w:val="22"/>
        </w:rPr>
      </w:pPr>
    </w:p>
    <w:p w14:paraId="6FBD702C" w14:textId="77777777" w:rsidR="007323DD" w:rsidRDefault="007323DD" w:rsidP="00532D3D">
      <w:pPr>
        <w:jc w:val="center"/>
        <w:rPr>
          <w:rFonts w:ascii="Montserrat" w:hAnsi="Montserrat"/>
          <w:b/>
          <w:sz w:val="22"/>
        </w:rPr>
      </w:pPr>
    </w:p>
    <w:p w14:paraId="518547BD" w14:textId="77777777" w:rsidR="007323DD" w:rsidRDefault="007323DD" w:rsidP="00532D3D">
      <w:pPr>
        <w:jc w:val="center"/>
        <w:rPr>
          <w:rFonts w:ascii="Montserrat" w:hAnsi="Montserrat"/>
          <w:b/>
          <w:sz w:val="22"/>
        </w:rPr>
      </w:pPr>
    </w:p>
    <w:p w14:paraId="011DEBF7" w14:textId="77777777" w:rsidR="007323DD" w:rsidRDefault="007323DD" w:rsidP="00532D3D">
      <w:pPr>
        <w:jc w:val="center"/>
        <w:rPr>
          <w:rFonts w:ascii="Montserrat" w:hAnsi="Montserrat"/>
          <w:b/>
          <w:sz w:val="22"/>
        </w:rPr>
      </w:pPr>
    </w:p>
    <w:p w14:paraId="73F20F16" w14:textId="77777777" w:rsidR="007323DD" w:rsidRDefault="007323DD" w:rsidP="00532D3D">
      <w:pPr>
        <w:jc w:val="center"/>
        <w:rPr>
          <w:rFonts w:ascii="Montserrat" w:hAnsi="Montserrat"/>
          <w:b/>
          <w:sz w:val="22"/>
        </w:rPr>
      </w:pPr>
    </w:p>
    <w:p w14:paraId="2839AD37" w14:textId="77777777" w:rsidR="007323DD" w:rsidRDefault="007323DD" w:rsidP="00532D3D">
      <w:pPr>
        <w:jc w:val="center"/>
        <w:rPr>
          <w:rFonts w:ascii="Montserrat" w:hAnsi="Montserrat"/>
          <w:b/>
          <w:sz w:val="22"/>
        </w:rPr>
      </w:pPr>
    </w:p>
    <w:p w14:paraId="47B6DD7D" w14:textId="77777777" w:rsidR="007323DD" w:rsidRDefault="007323DD" w:rsidP="00532D3D">
      <w:pPr>
        <w:jc w:val="center"/>
        <w:rPr>
          <w:rFonts w:ascii="Montserrat" w:hAnsi="Montserrat"/>
          <w:b/>
          <w:sz w:val="22"/>
        </w:rPr>
      </w:pPr>
    </w:p>
    <w:p w14:paraId="4D5BDB54" w14:textId="77777777" w:rsidR="007323DD" w:rsidRDefault="007323DD" w:rsidP="00532D3D">
      <w:pPr>
        <w:jc w:val="center"/>
        <w:rPr>
          <w:rFonts w:ascii="Montserrat" w:hAnsi="Montserrat"/>
          <w:b/>
          <w:sz w:val="22"/>
        </w:rPr>
      </w:pPr>
    </w:p>
    <w:p w14:paraId="57F9F3F7" w14:textId="77777777" w:rsidR="007323DD" w:rsidRDefault="007323DD" w:rsidP="00532D3D">
      <w:pPr>
        <w:jc w:val="center"/>
        <w:rPr>
          <w:rFonts w:ascii="Montserrat" w:hAnsi="Montserrat"/>
          <w:b/>
          <w:sz w:val="22"/>
        </w:rPr>
      </w:pPr>
    </w:p>
    <w:p w14:paraId="2B112B64" w14:textId="77777777" w:rsidR="007323DD" w:rsidRDefault="007323DD" w:rsidP="00532D3D">
      <w:pPr>
        <w:jc w:val="center"/>
        <w:rPr>
          <w:rFonts w:ascii="Montserrat" w:hAnsi="Montserrat"/>
          <w:b/>
          <w:sz w:val="22"/>
        </w:rPr>
      </w:pPr>
    </w:p>
    <w:p w14:paraId="32EB1F7A" w14:textId="77777777" w:rsidR="001106FF" w:rsidRDefault="001106FF" w:rsidP="00532D3D">
      <w:pPr>
        <w:jc w:val="center"/>
        <w:rPr>
          <w:rFonts w:ascii="Montserrat" w:hAnsi="Montserrat"/>
          <w:b/>
          <w:sz w:val="22"/>
        </w:rPr>
      </w:pPr>
    </w:p>
    <w:p w14:paraId="01234864" w14:textId="77777777" w:rsidR="001106FF" w:rsidRDefault="001106FF" w:rsidP="00532D3D">
      <w:pPr>
        <w:jc w:val="center"/>
        <w:rPr>
          <w:rFonts w:ascii="Montserrat" w:hAnsi="Montserrat"/>
          <w:b/>
          <w:sz w:val="22"/>
        </w:rPr>
      </w:pPr>
    </w:p>
    <w:p w14:paraId="5420A5F6" w14:textId="77777777" w:rsidR="00162EC9" w:rsidRDefault="00162EC9" w:rsidP="00532D3D">
      <w:pPr>
        <w:jc w:val="center"/>
        <w:rPr>
          <w:rFonts w:ascii="Montserrat" w:hAnsi="Montserrat"/>
          <w:b/>
          <w:sz w:val="22"/>
        </w:rPr>
      </w:pPr>
      <w:r w:rsidRPr="00532D3D">
        <w:rPr>
          <w:rFonts w:ascii="Montserrat" w:hAnsi="Montserrat"/>
          <w:b/>
          <w:sz w:val="22"/>
        </w:rPr>
        <w:t>ANEXO No. 01</w:t>
      </w:r>
    </w:p>
    <w:p w14:paraId="3E961EBA" w14:textId="71452B41" w:rsidR="00FC750C" w:rsidRDefault="00FC750C" w:rsidP="00532D3D">
      <w:pPr>
        <w:jc w:val="center"/>
        <w:rPr>
          <w:rFonts w:ascii="Montserrat" w:hAnsi="Montserrat"/>
          <w:b/>
          <w:sz w:val="22"/>
        </w:rPr>
      </w:pPr>
      <w:r>
        <w:rPr>
          <w:rFonts w:ascii="Montserrat" w:hAnsi="Montserrat"/>
          <w:b/>
          <w:sz w:val="22"/>
        </w:rPr>
        <w:t>“REQUERIMIENTO”</w:t>
      </w:r>
    </w:p>
    <w:p w14:paraId="501E89B7" w14:textId="77777777" w:rsidR="00FC750C" w:rsidRDefault="00FC750C" w:rsidP="00FC750C">
      <w:pPr>
        <w:jc w:val="both"/>
        <w:rPr>
          <w:rFonts w:ascii="Montserrat Medium" w:hAnsi="Montserrat Medium"/>
          <w:sz w:val="20"/>
          <w:lang w:val="es-MX"/>
        </w:rPr>
      </w:pPr>
    </w:p>
    <w:p w14:paraId="686E941D" w14:textId="1CD9429B" w:rsidR="00FC750C" w:rsidRPr="00FC750C" w:rsidRDefault="00FC750C" w:rsidP="00FC750C">
      <w:pPr>
        <w:jc w:val="both"/>
        <w:rPr>
          <w:rFonts w:ascii="Montserrat Medium" w:hAnsi="Montserrat Medium"/>
          <w:b/>
          <w:sz w:val="18"/>
          <w:lang w:val="es-MX"/>
        </w:rPr>
      </w:pPr>
      <w:r w:rsidRPr="00FC750C">
        <w:rPr>
          <w:rFonts w:ascii="Montserrat Medium" w:hAnsi="Montserrat Medium"/>
          <w:sz w:val="18"/>
          <w:lang w:val="es-MX"/>
        </w:rPr>
        <w:lastRenderedPageBreak/>
        <w:t xml:space="preserve">EL </w:t>
      </w:r>
      <w:r w:rsidRPr="00FC750C">
        <w:rPr>
          <w:rFonts w:ascii="Montserrat Medium" w:hAnsi="Montserrat Medium"/>
          <w:sz w:val="18"/>
        </w:rPr>
        <w:t xml:space="preserve">REQUERIMIENTO DE PROCEDIMIENTOS PARA LA LICITACIÓN DEL SERVICIO INTEGRAL DE PROCEDIMIENTOS DE </w:t>
      </w:r>
      <w:r w:rsidRPr="00FC750C">
        <w:rPr>
          <w:rFonts w:ascii="Montserrat Medium" w:hAnsi="Montserrat Medium"/>
          <w:sz w:val="18"/>
          <w:lang w:val="es-PE"/>
        </w:rPr>
        <w:t>RADIOLOGÍA INTERVENCIONISTA</w:t>
      </w:r>
      <w:r w:rsidRPr="00FC750C">
        <w:rPr>
          <w:rFonts w:ascii="Montserrat Medium" w:hAnsi="Montserrat Medium"/>
          <w:sz w:val="18"/>
        </w:rPr>
        <w:t xml:space="preserve"> </w:t>
      </w:r>
      <w:r w:rsidRPr="00FC750C">
        <w:rPr>
          <w:rFonts w:ascii="Montserrat Medium" w:hAnsi="Montserrat Medium"/>
          <w:sz w:val="18"/>
          <w:lang w:val="es-MX"/>
        </w:rPr>
        <w:t>A PARTIR DEL FALLO AL  31 DICIEMBRE 2022</w:t>
      </w:r>
      <w:r w:rsidRPr="00FC750C">
        <w:rPr>
          <w:rFonts w:ascii="Montserrat Medium" w:hAnsi="Montserrat Medium"/>
          <w:b/>
          <w:sz w:val="18"/>
          <w:lang w:val="es-MX"/>
        </w:rPr>
        <w:t xml:space="preserve"> </w:t>
      </w:r>
      <w:r w:rsidRPr="00FC750C">
        <w:rPr>
          <w:rFonts w:ascii="Montserrat Medium" w:hAnsi="Montserrat Medium"/>
          <w:sz w:val="18"/>
        </w:rPr>
        <w:t>ES EL SIGUIENTE:</w:t>
      </w:r>
    </w:p>
    <w:p w14:paraId="75351372" w14:textId="77777777" w:rsidR="00FC750C" w:rsidRPr="00FC750C" w:rsidRDefault="00FC750C" w:rsidP="00FC750C">
      <w:pPr>
        <w:jc w:val="both"/>
        <w:rPr>
          <w:rFonts w:ascii="Montserrat Medium" w:hAnsi="Montserrat Medium" w:cs="Arial"/>
          <w:bCs/>
          <w:sz w:val="20"/>
          <w:lang w:val="es-MX"/>
        </w:rPr>
      </w:pPr>
    </w:p>
    <w:p w14:paraId="1037E05F" w14:textId="77777777" w:rsidR="00FC750C" w:rsidRPr="00F168FD" w:rsidRDefault="00FC750C" w:rsidP="00FC750C">
      <w:pPr>
        <w:jc w:val="both"/>
        <w:rPr>
          <w:rFonts w:ascii="Montserrat Medium" w:hAnsi="Montserrat Medium" w:cs="Arial"/>
          <w:b/>
          <w:sz w:val="20"/>
        </w:rPr>
      </w:pPr>
      <w:r w:rsidRPr="00F168FD">
        <w:rPr>
          <w:rFonts w:ascii="Montserrat Medium" w:hAnsi="Montserrat Medium" w:cs="Arial"/>
          <w:b/>
          <w:sz w:val="20"/>
        </w:rPr>
        <w:t>BIENES DE CONSUMO:</w:t>
      </w:r>
    </w:p>
    <w:p w14:paraId="4AA75BFA" w14:textId="77777777" w:rsidR="00FC750C" w:rsidRPr="00F168FD" w:rsidRDefault="00FC750C" w:rsidP="00FC750C">
      <w:pPr>
        <w:jc w:val="both"/>
        <w:rPr>
          <w:rFonts w:ascii="Montserrat Medium" w:hAnsi="Montserrat Medium" w:cs="Arial"/>
          <w:sz w:val="20"/>
        </w:rPr>
      </w:pPr>
    </w:p>
    <w:tbl>
      <w:tblPr>
        <w:tblW w:w="9796" w:type="dxa"/>
        <w:tblInd w:w="55" w:type="dxa"/>
        <w:tblCellMar>
          <w:left w:w="70" w:type="dxa"/>
          <w:right w:w="70" w:type="dxa"/>
        </w:tblCellMar>
        <w:tblLook w:val="04A0" w:firstRow="1" w:lastRow="0" w:firstColumn="1" w:lastColumn="0" w:noHBand="0" w:noVBand="1"/>
      </w:tblPr>
      <w:tblGrid>
        <w:gridCol w:w="7103"/>
        <w:gridCol w:w="1276"/>
        <w:gridCol w:w="1417"/>
      </w:tblGrid>
      <w:tr w:rsidR="00FC750C" w:rsidRPr="00FC750C" w14:paraId="3EC2024A" w14:textId="77777777" w:rsidTr="00AD19E4">
        <w:trPr>
          <w:trHeight w:val="30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059E5" w14:textId="071C19C1" w:rsidR="00FC750C" w:rsidRPr="00FC750C" w:rsidRDefault="00FC750C" w:rsidP="00AD19E4">
            <w:pPr>
              <w:jc w:val="center"/>
              <w:rPr>
                <w:rFonts w:ascii="Montserrat" w:hAnsi="Montserrat" w:cs="Arial"/>
                <w:sz w:val="18"/>
                <w:lang w:eastAsia="es-MX"/>
              </w:rPr>
            </w:pPr>
            <w:r>
              <w:rPr>
                <w:rFonts w:ascii="Montserrat" w:hAnsi="Montserrat" w:cs="Arial"/>
                <w:sz w:val="18"/>
                <w:lang w:eastAsia="es-MX"/>
              </w:rPr>
              <w:t>PROCEDIMIENTO</w:t>
            </w:r>
            <w:r w:rsidRPr="00FC750C">
              <w:rPr>
                <w:rFonts w:ascii="Montserrat" w:hAnsi="Montserrat" w:cs="Arial"/>
                <w:sz w:val="18"/>
                <w:lang w:eastAsia="es-MX"/>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4055207" w14:textId="1FC00948" w:rsidR="00FC750C" w:rsidRPr="00FC750C" w:rsidRDefault="00FC750C" w:rsidP="00AD19E4">
            <w:pPr>
              <w:jc w:val="center"/>
              <w:rPr>
                <w:rFonts w:ascii="Montserrat" w:hAnsi="Montserrat" w:cs="Arial"/>
                <w:sz w:val="18"/>
                <w:lang w:eastAsia="es-MX"/>
              </w:rPr>
            </w:pPr>
            <w:r w:rsidRPr="00FC750C">
              <w:rPr>
                <w:rFonts w:ascii="Montserrat" w:hAnsi="Montserrat" w:cs="Arial"/>
                <w:sz w:val="18"/>
                <w:lang w:eastAsia="es-MX"/>
              </w:rPr>
              <w:t xml:space="preserve">MÍNIMO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B2893FC" w14:textId="5DE64D26" w:rsidR="00FC750C" w:rsidRPr="00FC750C" w:rsidRDefault="00FC750C" w:rsidP="00AD19E4">
            <w:pPr>
              <w:jc w:val="center"/>
              <w:rPr>
                <w:rFonts w:ascii="Montserrat" w:hAnsi="Montserrat" w:cs="Arial"/>
                <w:sz w:val="18"/>
                <w:lang w:eastAsia="es-MX"/>
              </w:rPr>
            </w:pPr>
            <w:r w:rsidRPr="00FC750C">
              <w:rPr>
                <w:rFonts w:ascii="Montserrat" w:hAnsi="Montserrat" w:cs="Arial"/>
                <w:sz w:val="18"/>
                <w:lang w:eastAsia="es-MX"/>
              </w:rPr>
              <w:t xml:space="preserve">MÁXIMO </w:t>
            </w:r>
          </w:p>
        </w:tc>
      </w:tr>
      <w:tr w:rsidR="00FC750C" w:rsidRPr="00FC750C" w14:paraId="38C62A31" w14:textId="77777777" w:rsidTr="00AD19E4">
        <w:trPr>
          <w:trHeight w:val="30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E9F42" w14:textId="64DC235D" w:rsidR="00FC750C" w:rsidRPr="00FC750C" w:rsidRDefault="00FC750C" w:rsidP="00AD19E4">
            <w:pPr>
              <w:jc w:val="both"/>
              <w:rPr>
                <w:rFonts w:ascii="Montserrat" w:hAnsi="Montserrat" w:cs="Arial"/>
                <w:b/>
                <w:sz w:val="18"/>
                <w:lang w:eastAsia="es-MX"/>
              </w:rPr>
            </w:pPr>
            <w:r w:rsidRPr="00FC750C">
              <w:rPr>
                <w:rFonts w:ascii="Montserrat" w:hAnsi="Montserrat" w:cs="Arial"/>
                <w:b/>
                <w:sz w:val="18"/>
              </w:rPr>
              <w:t>SERVICIO INTERVENCIÓN VIA BILIAR</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E9080AA" w14:textId="72B53957" w:rsidR="00FC750C" w:rsidRPr="00FC750C" w:rsidRDefault="00FC750C" w:rsidP="00AD19E4">
            <w:pPr>
              <w:jc w:val="center"/>
              <w:rPr>
                <w:rFonts w:ascii="Montserrat" w:hAnsi="Montserrat" w:cs="Arial"/>
                <w:sz w:val="18"/>
                <w:lang w:eastAsia="es-MX"/>
              </w:rPr>
            </w:pPr>
            <w:r w:rsidRPr="00FC750C">
              <w:rPr>
                <w:rFonts w:ascii="Montserrat" w:hAnsi="Montserrat" w:cs="Arial"/>
                <w:sz w:val="18"/>
                <w:lang w:eastAsia="es-MX"/>
              </w:rPr>
              <w:t>48</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8A4E3DC" w14:textId="3161B373" w:rsidR="00FC750C" w:rsidRPr="00FC750C" w:rsidRDefault="00FC750C" w:rsidP="00AD19E4">
            <w:pPr>
              <w:jc w:val="center"/>
              <w:rPr>
                <w:rFonts w:ascii="Montserrat" w:hAnsi="Montserrat" w:cs="Arial"/>
                <w:sz w:val="18"/>
                <w:lang w:eastAsia="es-MX"/>
              </w:rPr>
            </w:pPr>
            <w:r w:rsidRPr="00FC750C">
              <w:rPr>
                <w:rFonts w:ascii="Montserrat" w:hAnsi="Montserrat" w:cs="Arial"/>
                <w:sz w:val="18"/>
                <w:lang w:eastAsia="es-MX"/>
              </w:rPr>
              <w:t>118</w:t>
            </w:r>
          </w:p>
        </w:tc>
      </w:tr>
    </w:tbl>
    <w:p w14:paraId="254D6747" w14:textId="77777777" w:rsidR="00FC750C" w:rsidRPr="00F168FD" w:rsidRDefault="00FC750C" w:rsidP="00FC750C">
      <w:pPr>
        <w:jc w:val="both"/>
        <w:rPr>
          <w:rFonts w:ascii="Montserrat Medium" w:hAnsi="Montserrat Medium" w:cs="Arial"/>
          <w:sz w:val="20"/>
        </w:rPr>
      </w:pPr>
    </w:p>
    <w:p w14:paraId="257FE197" w14:textId="77777777" w:rsidR="00FC750C" w:rsidRPr="00FC750C" w:rsidRDefault="00FC750C" w:rsidP="00FC750C">
      <w:pPr>
        <w:jc w:val="both"/>
        <w:rPr>
          <w:rFonts w:ascii="Montserrat Medium" w:hAnsi="Montserrat Medium" w:cs="Arial"/>
          <w:b/>
          <w:i/>
          <w:sz w:val="20"/>
          <w:u w:val="single"/>
        </w:rPr>
      </w:pPr>
      <w:r w:rsidRPr="00FC750C">
        <w:rPr>
          <w:rFonts w:ascii="Montserrat Medium" w:hAnsi="Montserrat Medium" w:cs="Arial"/>
          <w:b/>
          <w:i/>
          <w:sz w:val="20"/>
          <w:u w:val="single"/>
        </w:rPr>
        <w:t>EL SERVICIO INCLUYE LOS SIGUIENTES INSUMOS:</w:t>
      </w:r>
    </w:p>
    <w:p w14:paraId="35FE2CAE" w14:textId="77777777" w:rsidR="00FC750C" w:rsidRPr="00F168FD" w:rsidRDefault="00FC750C" w:rsidP="00FC750C">
      <w:pPr>
        <w:jc w:val="both"/>
        <w:rPr>
          <w:rFonts w:ascii="Montserrat Medium" w:hAnsi="Montserrat Medium" w:cs="Arial"/>
          <w:sz w:val="20"/>
        </w:rPr>
      </w:pPr>
    </w:p>
    <w:p w14:paraId="7304EC58" w14:textId="77777777" w:rsidR="00FC750C" w:rsidRPr="00FC750C" w:rsidRDefault="00FC750C" w:rsidP="00FC750C">
      <w:pPr>
        <w:jc w:val="both"/>
        <w:rPr>
          <w:rFonts w:ascii="Montserrat Medium" w:hAnsi="Montserrat Medium" w:cs="Arial"/>
          <w:b/>
          <w:sz w:val="20"/>
        </w:rPr>
      </w:pPr>
      <w:r w:rsidRPr="00FC750C">
        <w:rPr>
          <w:rFonts w:ascii="Montserrat Medium" w:hAnsi="Montserrat Medium" w:cs="Arial"/>
          <w:b/>
          <w:sz w:val="20"/>
        </w:rPr>
        <w:t>PAQUETE 1</w:t>
      </w:r>
    </w:p>
    <w:p w14:paraId="1EEBE3B5" w14:textId="77777777" w:rsidR="00FC750C" w:rsidRPr="00FC750C" w:rsidRDefault="00FC750C" w:rsidP="00FC750C">
      <w:pPr>
        <w:jc w:val="both"/>
        <w:rPr>
          <w:rFonts w:ascii="Montserrat" w:hAnsi="Montserrat" w:cs="Arial"/>
          <w:sz w:val="18"/>
          <w:szCs w:val="18"/>
        </w:rPr>
      </w:pPr>
    </w:p>
    <w:p w14:paraId="5A8B546B" w14:textId="2D7EFC4B" w:rsidR="00FC750C" w:rsidRPr="00FC750C" w:rsidRDefault="00FC750C" w:rsidP="00FC750C">
      <w:pPr>
        <w:jc w:val="both"/>
        <w:rPr>
          <w:rFonts w:ascii="Montserrat" w:hAnsi="Montserrat" w:cs="Arial"/>
          <w:sz w:val="18"/>
          <w:szCs w:val="18"/>
        </w:rPr>
      </w:pPr>
      <w:r w:rsidRPr="00FC750C">
        <w:rPr>
          <w:rFonts w:ascii="Montserrat" w:hAnsi="Montserrat" w:cs="Arial"/>
          <w:sz w:val="18"/>
          <w:szCs w:val="18"/>
        </w:rPr>
        <w:t>EL PROCEDIMIENTO CONSTA DE TRES MOMENTOS:</w:t>
      </w:r>
    </w:p>
    <w:p w14:paraId="2E327985" w14:textId="77777777" w:rsidR="00FC750C" w:rsidRPr="00FC750C" w:rsidRDefault="00FC750C" w:rsidP="00FC750C">
      <w:pPr>
        <w:jc w:val="both"/>
        <w:rPr>
          <w:rFonts w:ascii="Montserrat" w:hAnsi="Montserrat" w:cs="Arial"/>
          <w:b/>
          <w:sz w:val="18"/>
          <w:szCs w:val="18"/>
        </w:rPr>
      </w:pPr>
    </w:p>
    <w:tbl>
      <w:tblPr>
        <w:tblW w:w="9796" w:type="dxa"/>
        <w:tblInd w:w="55" w:type="dxa"/>
        <w:tblCellMar>
          <w:left w:w="70" w:type="dxa"/>
          <w:right w:w="70" w:type="dxa"/>
        </w:tblCellMar>
        <w:tblLook w:val="04A0" w:firstRow="1" w:lastRow="0" w:firstColumn="1" w:lastColumn="0" w:noHBand="0" w:noVBand="1"/>
      </w:tblPr>
      <w:tblGrid>
        <w:gridCol w:w="2709"/>
        <w:gridCol w:w="4394"/>
        <w:gridCol w:w="1276"/>
        <w:gridCol w:w="1417"/>
      </w:tblGrid>
      <w:tr w:rsidR="00FC750C" w:rsidRPr="00FC750C" w14:paraId="60408CE6" w14:textId="77777777" w:rsidTr="00AD19E4">
        <w:trPr>
          <w:trHeight w:val="300"/>
        </w:trPr>
        <w:tc>
          <w:tcPr>
            <w:tcW w:w="71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CA554" w14:textId="7E17ECEB" w:rsidR="00FC750C" w:rsidRPr="00FC750C" w:rsidRDefault="00FC750C" w:rsidP="00AD19E4">
            <w:pPr>
              <w:jc w:val="center"/>
              <w:rPr>
                <w:rFonts w:ascii="Montserrat" w:hAnsi="Montserrat" w:cs="Arial"/>
                <w:sz w:val="18"/>
                <w:szCs w:val="18"/>
                <w:lang w:eastAsia="es-MX"/>
              </w:rPr>
            </w:pPr>
            <w:r w:rsidRPr="00FC750C">
              <w:rPr>
                <w:rFonts w:ascii="Montserrat" w:hAnsi="Montserrat" w:cs="Arial"/>
                <w:sz w:val="18"/>
                <w:szCs w:val="18"/>
                <w:lang w:eastAsia="es-MX"/>
              </w:rPr>
              <w:t xml:space="preserve">PROCEDIMIENTOS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00F6255" w14:textId="603732C5" w:rsidR="00FC750C" w:rsidRPr="00FC750C" w:rsidRDefault="00FC750C" w:rsidP="00AD19E4">
            <w:pPr>
              <w:jc w:val="center"/>
              <w:rPr>
                <w:rFonts w:ascii="Montserrat" w:hAnsi="Montserrat" w:cs="Arial"/>
                <w:sz w:val="18"/>
                <w:szCs w:val="18"/>
                <w:lang w:eastAsia="es-MX"/>
              </w:rPr>
            </w:pPr>
            <w:r w:rsidRPr="00FC750C">
              <w:rPr>
                <w:rFonts w:ascii="Montserrat" w:hAnsi="Montserrat" w:cs="Arial"/>
                <w:sz w:val="18"/>
                <w:szCs w:val="18"/>
                <w:lang w:eastAsia="es-MX"/>
              </w:rPr>
              <w:t xml:space="preserve">MÍNIMO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93C100E" w14:textId="608A0208" w:rsidR="00FC750C" w:rsidRPr="00FC750C" w:rsidRDefault="00FC750C" w:rsidP="00AD19E4">
            <w:pPr>
              <w:jc w:val="center"/>
              <w:rPr>
                <w:rFonts w:ascii="Montserrat" w:hAnsi="Montserrat" w:cs="Arial"/>
                <w:sz w:val="18"/>
                <w:szCs w:val="18"/>
                <w:lang w:eastAsia="es-MX"/>
              </w:rPr>
            </w:pPr>
            <w:r w:rsidRPr="00FC750C">
              <w:rPr>
                <w:rFonts w:ascii="Montserrat" w:hAnsi="Montserrat" w:cs="Arial"/>
                <w:sz w:val="18"/>
                <w:szCs w:val="18"/>
                <w:lang w:eastAsia="es-MX"/>
              </w:rPr>
              <w:t xml:space="preserve">MÁXIMO </w:t>
            </w:r>
          </w:p>
        </w:tc>
      </w:tr>
      <w:tr w:rsidR="00FC750C" w:rsidRPr="00FC750C" w14:paraId="4A8A06DF" w14:textId="77777777" w:rsidTr="00AD19E4">
        <w:trPr>
          <w:trHeight w:val="30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A4D04" w14:textId="3736ED24" w:rsidR="00FC750C" w:rsidRPr="00FC750C" w:rsidRDefault="00FC750C" w:rsidP="00AD19E4">
            <w:pPr>
              <w:jc w:val="center"/>
              <w:rPr>
                <w:rFonts w:ascii="Montserrat" w:hAnsi="Montserrat" w:cs="Arial"/>
                <w:sz w:val="18"/>
                <w:szCs w:val="18"/>
                <w:lang w:eastAsia="es-MX"/>
              </w:rPr>
            </w:pPr>
            <w:r w:rsidRPr="00FC750C">
              <w:rPr>
                <w:rFonts w:ascii="Montserrat" w:hAnsi="Montserrat" w:cs="Arial"/>
                <w:sz w:val="18"/>
                <w:szCs w:val="18"/>
                <w:lang w:eastAsia="es-MX"/>
              </w:rPr>
              <w:t>CLAVE</w:t>
            </w:r>
          </w:p>
        </w:tc>
        <w:tc>
          <w:tcPr>
            <w:tcW w:w="4394" w:type="dxa"/>
            <w:tcBorders>
              <w:top w:val="nil"/>
              <w:left w:val="nil"/>
              <w:bottom w:val="single" w:sz="4" w:space="0" w:color="auto"/>
              <w:right w:val="single" w:sz="4" w:space="0" w:color="auto"/>
            </w:tcBorders>
            <w:shd w:val="clear" w:color="auto" w:fill="auto"/>
            <w:noWrap/>
            <w:vAlign w:val="center"/>
            <w:hideMark/>
          </w:tcPr>
          <w:p w14:paraId="341956CA" w14:textId="0B6939FC" w:rsidR="00FC750C" w:rsidRPr="00FC750C" w:rsidRDefault="00FC750C" w:rsidP="00AD19E4">
            <w:pPr>
              <w:jc w:val="center"/>
              <w:rPr>
                <w:rFonts w:ascii="Montserrat" w:hAnsi="Montserrat" w:cs="Arial"/>
                <w:sz w:val="18"/>
                <w:szCs w:val="18"/>
                <w:lang w:eastAsia="es-MX"/>
              </w:rPr>
            </w:pPr>
            <w:r w:rsidRPr="00FC750C">
              <w:rPr>
                <w:rFonts w:ascii="Montserrat" w:hAnsi="Montserrat" w:cs="Arial"/>
                <w:sz w:val="18"/>
                <w:szCs w:val="18"/>
                <w:lang w:eastAsia="es-MX"/>
              </w:rPr>
              <w:t>NOMBRE</w:t>
            </w:r>
            <w:r w:rsidR="00AA7108">
              <w:rPr>
                <w:rFonts w:ascii="Montserrat" w:hAnsi="Montserrat" w:cs="Arial"/>
                <w:sz w:val="18"/>
                <w:szCs w:val="18"/>
                <w:lang w:eastAsia="es-MX"/>
              </w:rPr>
              <w:t xml:space="preserve"> DEL INSUMO</w:t>
            </w:r>
          </w:p>
        </w:tc>
        <w:tc>
          <w:tcPr>
            <w:tcW w:w="1276" w:type="dxa"/>
            <w:tcBorders>
              <w:top w:val="nil"/>
              <w:left w:val="nil"/>
              <w:bottom w:val="single" w:sz="4" w:space="0" w:color="auto"/>
              <w:right w:val="single" w:sz="4" w:space="0" w:color="auto"/>
            </w:tcBorders>
            <w:shd w:val="clear" w:color="auto" w:fill="auto"/>
            <w:noWrap/>
            <w:vAlign w:val="center"/>
            <w:hideMark/>
          </w:tcPr>
          <w:p w14:paraId="4B235009" w14:textId="26D719B8" w:rsidR="00FC750C" w:rsidRPr="00FC750C" w:rsidRDefault="00FC750C" w:rsidP="00AD19E4">
            <w:pPr>
              <w:jc w:val="center"/>
              <w:rPr>
                <w:rFonts w:ascii="Montserrat" w:hAnsi="Montserrat" w:cs="Arial"/>
                <w:sz w:val="18"/>
                <w:szCs w:val="18"/>
                <w:lang w:eastAsia="es-MX"/>
              </w:rPr>
            </w:pPr>
            <w:r w:rsidRPr="00FC750C">
              <w:rPr>
                <w:rFonts w:ascii="Montserrat" w:hAnsi="Montserrat" w:cs="Arial"/>
                <w:sz w:val="18"/>
                <w:szCs w:val="18"/>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24C23C24" w14:textId="66A42864" w:rsidR="00FC750C" w:rsidRPr="00FC750C" w:rsidRDefault="00FC750C" w:rsidP="00AD19E4">
            <w:pPr>
              <w:jc w:val="center"/>
              <w:rPr>
                <w:rFonts w:ascii="Montserrat" w:hAnsi="Montserrat" w:cs="Arial"/>
                <w:sz w:val="18"/>
                <w:szCs w:val="18"/>
                <w:lang w:eastAsia="es-MX"/>
              </w:rPr>
            </w:pPr>
            <w:r w:rsidRPr="00FC750C">
              <w:rPr>
                <w:rFonts w:ascii="Montserrat" w:hAnsi="Montserrat" w:cs="Arial"/>
                <w:sz w:val="18"/>
                <w:szCs w:val="18"/>
                <w:lang w:eastAsia="es-MX"/>
              </w:rPr>
              <w:t> </w:t>
            </w:r>
          </w:p>
        </w:tc>
      </w:tr>
      <w:tr w:rsidR="00FC750C" w:rsidRPr="00FC750C" w14:paraId="105487B2" w14:textId="77777777" w:rsidTr="00AD19E4">
        <w:trPr>
          <w:trHeight w:val="431"/>
        </w:trPr>
        <w:tc>
          <w:tcPr>
            <w:tcW w:w="2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367207" w14:textId="37EC1772" w:rsidR="00FC750C" w:rsidRPr="00FC750C" w:rsidRDefault="00FC750C" w:rsidP="00AD19E4">
            <w:pPr>
              <w:jc w:val="center"/>
              <w:rPr>
                <w:rFonts w:ascii="Montserrat" w:hAnsi="Montserrat" w:cs="Arial"/>
                <w:sz w:val="18"/>
                <w:szCs w:val="18"/>
                <w:lang w:eastAsia="es-MX"/>
              </w:rPr>
            </w:pPr>
            <w:r w:rsidRPr="00FC750C">
              <w:rPr>
                <w:rFonts w:ascii="Montserrat" w:hAnsi="Montserrat" w:cs="Arial"/>
                <w:sz w:val="18"/>
                <w:szCs w:val="18"/>
                <w:lang w:eastAsia="es-MX"/>
              </w:rPr>
              <w:t>PRIMER MOMENTO</w:t>
            </w:r>
          </w:p>
        </w:tc>
        <w:tc>
          <w:tcPr>
            <w:tcW w:w="4394" w:type="dxa"/>
            <w:tcBorders>
              <w:top w:val="nil"/>
              <w:left w:val="nil"/>
              <w:bottom w:val="single" w:sz="4" w:space="0" w:color="auto"/>
              <w:right w:val="single" w:sz="4" w:space="0" w:color="auto"/>
            </w:tcBorders>
            <w:shd w:val="clear" w:color="000000" w:fill="FFFFFF"/>
            <w:vAlign w:val="center"/>
            <w:hideMark/>
          </w:tcPr>
          <w:p w14:paraId="3FC1484A" w14:textId="195087A5" w:rsidR="00FC750C" w:rsidRPr="00FC750C" w:rsidRDefault="00FC750C" w:rsidP="00AD19E4">
            <w:pPr>
              <w:rPr>
                <w:rFonts w:ascii="Montserrat" w:hAnsi="Montserrat" w:cs="Arial"/>
                <w:sz w:val="18"/>
                <w:szCs w:val="18"/>
                <w:lang w:eastAsia="es-MX"/>
              </w:rPr>
            </w:pPr>
            <w:r w:rsidRPr="00FC750C">
              <w:rPr>
                <w:rFonts w:ascii="Montserrat" w:hAnsi="Montserrat" w:cs="Arial"/>
                <w:sz w:val="18"/>
                <w:szCs w:val="18"/>
                <w:lang w:eastAsia="es-MX"/>
              </w:rPr>
              <w:t>SET MULTIPROPÓSITO 8F A 14F</w:t>
            </w:r>
          </w:p>
        </w:tc>
        <w:tc>
          <w:tcPr>
            <w:tcW w:w="1276" w:type="dxa"/>
            <w:tcBorders>
              <w:top w:val="nil"/>
              <w:left w:val="nil"/>
              <w:bottom w:val="single" w:sz="4" w:space="0" w:color="auto"/>
              <w:right w:val="single" w:sz="4" w:space="0" w:color="auto"/>
            </w:tcBorders>
            <w:shd w:val="clear" w:color="auto" w:fill="auto"/>
            <w:noWrap/>
            <w:vAlign w:val="center"/>
            <w:hideMark/>
          </w:tcPr>
          <w:p w14:paraId="74FF1F3D" w14:textId="16D903BB" w:rsidR="00FC750C" w:rsidRPr="00FC750C" w:rsidRDefault="00FC750C" w:rsidP="00AD19E4">
            <w:pPr>
              <w:jc w:val="center"/>
              <w:rPr>
                <w:rFonts w:ascii="Montserrat" w:hAnsi="Montserrat" w:cs="Arial"/>
                <w:sz w:val="18"/>
                <w:szCs w:val="18"/>
                <w:lang w:eastAsia="es-MX"/>
              </w:rPr>
            </w:pPr>
            <w:r w:rsidRPr="00FC750C">
              <w:rPr>
                <w:rFonts w:ascii="Montserrat" w:hAnsi="Montserrat" w:cs="Arial"/>
                <w:sz w:val="18"/>
                <w:szCs w:val="18"/>
                <w:lang w:eastAsia="es-MX"/>
              </w:rPr>
              <w:t>29</w:t>
            </w:r>
          </w:p>
        </w:tc>
        <w:tc>
          <w:tcPr>
            <w:tcW w:w="1417" w:type="dxa"/>
            <w:tcBorders>
              <w:top w:val="nil"/>
              <w:left w:val="nil"/>
              <w:bottom w:val="single" w:sz="4" w:space="0" w:color="auto"/>
              <w:right w:val="single" w:sz="4" w:space="0" w:color="auto"/>
            </w:tcBorders>
            <w:shd w:val="clear" w:color="auto" w:fill="auto"/>
            <w:noWrap/>
            <w:vAlign w:val="center"/>
            <w:hideMark/>
          </w:tcPr>
          <w:p w14:paraId="7A5E57A0" w14:textId="698D9717" w:rsidR="00FC750C" w:rsidRPr="00FC750C" w:rsidRDefault="00FC750C" w:rsidP="00AD19E4">
            <w:pPr>
              <w:jc w:val="center"/>
              <w:rPr>
                <w:rFonts w:ascii="Montserrat" w:hAnsi="Montserrat" w:cs="Arial"/>
                <w:sz w:val="18"/>
                <w:szCs w:val="18"/>
                <w:lang w:eastAsia="es-MX"/>
              </w:rPr>
            </w:pPr>
            <w:r w:rsidRPr="00FC750C">
              <w:rPr>
                <w:rFonts w:ascii="Montserrat" w:hAnsi="Montserrat" w:cs="Arial"/>
                <w:sz w:val="18"/>
                <w:szCs w:val="18"/>
                <w:lang w:eastAsia="es-MX"/>
              </w:rPr>
              <w:t>72</w:t>
            </w:r>
          </w:p>
        </w:tc>
      </w:tr>
      <w:tr w:rsidR="00FC750C" w:rsidRPr="00FC750C" w14:paraId="7A592A2A" w14:textId="77777777" w:rsidTr="00AD19E4">
        <w:trPr>
          <w:trHeight w:val="551"/>
        </w:trPr>
        <w:tc>
          <w:tcPr>
            <w:tcW w:w="2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E660CD" w14:textId="6F3EA031" w:rsidR="00FC750C" w:rsidRPr="00FC750C" w:rsidRDefault="00FC750C" w:rsidP="00AD19E4">
            <w:pPr>
              <w:jc w:val="center"/>
              <w:rPr>
                <w:rFonts w:ascii="Montserrat" w:hAnsi="Montserrat" w:cs="Arial"/>
                <w:sz w:val="18"/>
                <w:szCs w:val="18"/>
                <w:lang w:eastAsia="es-MX"/>
              </w:rPr>
            </w:pPr>
            <w:r w:rsidRPr="00FC750C">
              <w:rPr>
                <w:rFonts w:ascii="Montserrat" w:hAnsi="Montserrat" w:cs="Arial"/>
                <w:sz w:val="18"/>
                <w:szCs w:val="18"/>
                <w:lang w:eastAsia="es-MX"/>
              </w:rPr>
              <w:t>SEGUNDO MOMENTO</w:t>
            </w:r>
          </w:p>
        </w:tc>
        <w:tc>
          <w:tcPr>
            <w:tcW w:w="4394" w:type="dxa"/>
            <w:tcBorders>
              <w:top w:val="nil"/>
              <w:left w:val="nil"/>
              <w:bottom w:val="single" w:sz="4" w:space="0" w:color="auto"/>
              <w:right w:val="single" w:sz="4" w:space="0" w:color="auto"/>
            </w:tcBorders>
            <w:shd w:val="clear" w:color="000000" w:fill="FFFFFF"/>
            <w:vAlign w:val="center"/>
            <w:hideMark/>
          </w:tcPr>
          <w:p w14:paraId="421C6799" w14:textId="7A7BD008" w:rsidR="00FC750C" w:rsidRPr="00FC750C" w:rsidRDefault="00FC750C" w:rsidP="00AD19E4">
            <w:pPr>
              <w:rPr>
                <w:rFonts w:ascii="Montserrat" w:hAnsi="Montserrat" w:cs="Arial"/>
                <w:sz w:val="18"/>
                <w:szCs w:val="18"/>
                <w:lang w:eastAsia="es-MX"/>
              </w:rPr>
            </w:pPr>
            <w:r w:rsidRPr="00FC750C">
              <w:rPr>
                <w:rFonts w:ascii="Montserrat" w:hAnsi="Montserrat" w:cs="Arial"/>
                <w:sz w:val="18"/>
                <w:szCs w:val="18"/>
                <w:lang w:eastAsia="es-MX"/>
              </w:rPr>
              <w:t>CATÉTER BILIAR INTERNO-EXTERNO 8F A 14F</w:t>
            </w:r>
          </w:p>
        </w:tc>
        <w:tc>
          <w:tcPr>
            <w:tcW w:w="1276" w:type="dxa"/>
            <w:tcBorders>
              <w:top w:val="nil"/>
              <w:left w:val="nil"/>
              <w:bottom w:val="single" w:sz="4" w:space="0" w:color="auto"/>
              <w:right w:val="single" w:sz="4" w:space="0" w:color="auto"/>
            </w:tcBorders>
            <w:shd w:val="clear" w:color="auto" w:fill="auto"/>
            <w:noWrap/>
            <w:vAlign w:val="center"/>
            <w:hideMark/>
          </w:tcPr>
          <w:p w14:paraId="56BF2B3A" w14:textId="4F527254" w:rsidR="00FC750C" w:rsidRPr="00FC750C" w:rsidRDefault="00FC750C" w:rsidP="00AD19E4">
            <w:pPr>
              <w:jc w:val="center"/>
              <w:rPr>
                <w:rFonts w:ascii="Montserrat" w:hAnsi="Montserrat" w:cs="Arial"/>
                <w:sz w:val="18"/>
                <w:szCs w:val="18"/>
                <w:lang w:eastAsia="es-MX"/>
              </w:rPr>
            </w:pPr>
            <w:r w:rsidRPr="00FC750C">
              <w:rPr>
                <w:rFonts w:ascii="Montserrat" w:hAnsi="Montserrat" w:cs="Arial"/>
                <w:sz w:val="18"/>
                <w:szCs w:val="18"/>
                <w:lang w:eastAsia="es-MX"/>
              </w:rPr>
              <w:t>8</w:t>
            </w:r>
          </w:p>
        </w:tc>
        <w:tc>
          <w:tcPr>
            <w:tcW w:w="1417" w:type="dxa"/>
            <w:tcBorders>
              <w:top w:val="nil"/>
              <w:left w:val="nil"/>
              <w:bottom w:val="single" w:sz="4" w:space="0" w:color="auto"/>
              <w:right w:val="single" w:sz="4" w:space="0" w:color="auto"/>
            </w:tcBorders>
            <w:shd w:val="clear" w:color="auto" w:fill="auto"/>
            <w:noWrap/>
            <w:vAlign w:val="center"/>
            <w:hideMark/>
          </w:tcPr>
          <w:p w14:paraId="7EEA3751" w14:textId="6EC39C62" w:rsidR="00FC750C" w:rsidRPr="00FC750C" w:rsidRDefault="00FC750C" w:rsidP="00AD19E4">
            <w:pPr>
              <w:jc w:val="center"/>
              <w:rPr>
                <w:rFonts w:ascii="Montserrat" w:hAnsi="Montserrat" w:cs="Arial"/>
                <w:sz w:val="18"/>
                <w:szCs w:val="18"/>
                <w:lang w:eastAsia="es-MX"/>
              </w:rPr>
            </w:pPr>
            <w:r w:rsidRPr="00FC750C">
              <w:rPr>
                <w:rFonts w:ascii="Montserrat" w:hAnsi="Montserrat" w:cs="Arial"/>
                <w:sz w:val="18"/>
                <w:szCs w:val="18"/>
                <w:lang w:eastAsia="es-MX"/>
              </w:rPr>
              <w:t>20</w:t>
            </w:r>
          </w:p>
        </w:tc>
      </w:tr>
      <w:tr w:rsidR="00FC750C" w:rsidRPr="00FC750C" w14:paraId="5E3AF338" w14:textId="77777777" w:rsidTr="00AD19E4">
        <w:trPr>
          <w:trHeight w:val="416"/>
        </w:trPr>
        <w:tc>
          <w:tcPr>
            <w:tcW w:w="2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B38452" w14:textId="527AA7AC" w:rsidR="00FC750C" w:rsidRPr="00FC750C" w:rsidRDefault="00FC750C" w:rsidP="00AD19E4">
            <w:pPr>
              <w:jc w:val="center"/>
              <w:rPr>
                <w:rFonts w:ascii="Montserrat" w:hAnsi="Montserrat" w:cs="Arial"/>
                <w:sz w:val="18"/>
                <w:szCs w:val="18"/>
                <w:lang w:eastAsia="es-MX"/>
              </w:rPr>
            </w:pPr>
            <w:r w:rsidRPr="00FC750C">
              <w:rPr>
                <w:rFonts w:ascii="Montserrat" w:hAnsi="Montserrat" w:cs="Arial"/>
                <w:sz w:val="18"/>
                <w:szCs w:val="18"/>
                <w:lang w:eastAsia="es-MX"/>
              </w:rPr>
              <w:t>SEGUNDO MOMENTO</w:t>
            </w:r>
          </w:p>
        </w:tc>
        <w:tc>
          <w:tcPr>
            <w:tcW w:w="4394" w:type="dxa"/>
            <w:tcBorders>
              <w:top w:val="nil"/>
              <w:left w:val="nil"/>
              <w:bottom w:val="single" w:sz="4" w:space="0" w:color="auto"/>
              <w:right w:val="single" w:sz="4" w:space="0" w:color="auto"/>
            </w:tcBorders>
            <w:shd w:val="clear" w:color="000000" w:fill="FFFFFF"/>
            <w:vAlign w:val="center"/>
            <w:hideMark/>
          </w:tcPr>
          <w:p w14:paraId="06E80965" w14:textId="0A34A14D" w:rsidR="00FC750C" w:rsidRPr="00FC750C" w:rsidRDefault="00FC750C" w:rsidP="00AD19E4">
            <w:pPr>
              <w:rPr>
                <w:rFonts w:ascii="Montserrat" w:hAnsi="Montserrat" w:cs="Arial"/>
                <w:sz w:val="18"/>
                <w:szCs w:val="18"/>
                <w:lang w:eastAsia="es-MX"/>
              </w:rPr>
            </w:pPr>
            <w:r w:rsidRPr="00FC750C">
              <w:rPr>
                <w:rFonts w:ascii="Montserrat" w:hAnsi="Montserrat" w:cs="Arial"/>
                <w:sz w:val="18"/>
                <w:szCs w:val="18"/>
                <w:lang w:eastAsia="es-MX"/>
              </w:rPr>
              <w:t>GUÍA ZIPWIRE 0.35</w:t>
            </w:r>
          </w:p>
        </w:tc>
        <w:tc>
          <w:tcPr>
            <w:tcW w:w="1276" w:type="dxa"/>
            <w:tcBorders>
              <w:top w:val="nil"/>
              <w:left w:val="nil"/>
              <w:bottom w:val="single" w:sz="4" w:space="0" w:color="auto"/>
              <w:right w:val="single" w:sz="4" w:space="0" w:color="auto"/>
            </w:tcBorders>
            <w:shd w:val="clear" w:color="auto" w:fill="auto"/>
            <w:noWrap/>
            <w:vAlign w:val="center"/>
            <w:hideMark/>
          </w:tcPr>
          <w:p w14:paraId="0EBD25BC" w14:textId="08E4A28F" w:rsidR="00FC750C" w:rsidRPr="00FC750C" w:rsidRDefault="00FC750C" w:rsidP="00AD19E4">
            <w:pPr>
              <w:jc w:val="center"/>
              <w:rPr>
                <w:rFonts w:ascii="Montserrat" w:hAnsi="Montserrat" w:cs="Arial"/>
                <w:sz w:val="18"/>
                <w:szCs w:val="18"/>
                <w:lang w:eastAsia="es-MX"/>
              </w:rPr>
            </w:pPr>
            <w:r w:rsidRPr="00FC750C">
              <w:rPr>
                <w:rFonts w:ascii="Montserrat" w:hAnsi="Montserrat" w:cs="Arial"/>
                <w:sz w:val="18"/>
                <w:szCs w:val="18"/>
                <w:lang w:eastAsia="es-MX"/>
              </w:rPr>
              <w:t>8</w:t>
            </w:r>
          </w:p>
        </w:tc>
        <w:tc>
          <w:tcPr>
            <w:tcW w:w="1417" w:type="dxa"/>
            <w:tcBorders>
              <w:top w:val="nil"/>
              <w:left w:val="nil"/>
              <w:bottom w:val="single" w:sz="4" w:space="0" w:color="auto"/>
              <w:right w:val="single" w:sz="4" w:space="0" w:color="auto"/>
            </w:tcBorders>
            <w:shd w:val="clear" w:color="auto" w:fill="auto"/>
            <w:noWrap/>
            <w:vAlign w:val="center"/>
            <w:hideMark/>
          </w:tcPr>
          <w:p w14:paraId="095D6010" w14:textId="2A0832FB" w:rsidR="00FC750C" w:rsidRPr="00FC750C" w:rsidRDefault="00FC750C" w:rsidP="00AD19E4">
            <w:pPr>
              <w:jc w:val="center"/>
              <w:rPr>
                <w:rFonts w:ascii="Montserrat" w:hAnsi="Montserrat" w:cs="Arial"/>
                <w:sz w:val="18"/>
                <w:szCs w:val="18"/>
                <w:lang w:eastAsia="es-MX"/>
              </w:rPr>
            </w:pPr>
            <w:r w:rsidRPr="00FC750C">
              <w:rPr>
                <w:rFonts w:ascii="Montserrat" w:hAnsi="Montserrat" w:cs="Arial"/>
                <w:sz w:val="18"/>
                <w:szCs w:val="18"/>
                <w:lang w:eastAsia="es-MX"/>
              </w:rPr>
              <w:t>20</w:t>
            </w:r>
          </w:p>
        </w:tc>
      </w:tr>
      <w:tr w:rsidR="00FC750C" w:rsidRPr="00FC750C" w14:paraId="3AF7EB17" w14:textId="77777777" w:rsidTr="00AD19E4">
        <w:trPr>
          <w:trHeight w:val="706"/>
        </w:trPr>
        <w:tc>
          <w:tcPr>
            <w:tcW w:w="2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918808" w14:textId="5474BFB7" w:rsidR="00FC750C" w:rsidRPr="00FC750C" w:rsidRDefault="00FC750C" w:rsidP="00AD19E4">
            <w:pPr>
              <w:jc w:val="center"/>
              <w:rPr>
                <w:rFonts w:ascii="Montserrat" w:hAnsi="Montserrat" w:cs="Arial"/>
                <w:sz w:val="18"/>
                <w:szCs w:val="18"/>
                <w:lang w:eastAsia="es-MX"/>
              </w:rPr>
            </w:pPr>
            <w:r w:rsidRPr="00FC750C">
              <w:rPr>
                <w:rFonts w:ascii="Montserrat" w:hAnsi="Montserrat" w:cs="Arial"/>
                <w:sz w:val="18"/>
                <w:szCs w:val="18"/>
                <w:lang w:eastAsia="es-MX"/>
              </w:rPr>
              <w:t>TERCER MOMENTO</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14:paraId="681C68D4" w14:textId="026F7B7F" w:rsidR="00FC750C" w:rsidRPr="00FC750C" w:rsidRDefault="00FC750C" w:rsidP="00AD19E4">
            <w:pPr>
              <w:rPr>
                <w:rFonts w:ascii="Montserrat" w:hAnsi="Montserrat" w:cs="Arial"/>
                <w:sz w:val="18"/>
                <w:szCs w:val="18"/>
                <w:lang w:eastAsia="es-MX"/>
              </w:rPr>
            </w:pPr>
            <w:r w:rsidRPr="00FC750C">
              <w:rPr>
                <w:rFonts w:ascii="Montserrat" w:hAnsi="Montserrat" w:cs="Arial"/>
                <w:sz w:val="18"/>
                <w:szCs w:val="18"/>
                <w:lang w:eastAsia="es-MX"/>
              </w:rPr>
              <w:t>BALÓN DE PLASTIA 40X10-8MM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4EE89A0" w14:textId="2947E941" w:rsidR="00FC750C" w:rsidRPr="00FC750C" w:rsidRDefault="00FC750C" w:rsidP="00AD19E4">
            <w:pPr>
              <w:jc w:val="center"/>
              <w:rPr>
                <w:rFonts w:ascii="Montserrat" w:hAnsi="Montserrat" w:cs="Arial"/>
                <w:sz w:val="18"/>
                <w:szCs w:val="18"/>
                <w:lang w:eastAsia="es-MX"/>
              </w:rPr>
            </w:pPr>
            <w:r w:rsidRPr="00FC750C">
              <w:rPr>
                <w:rFonts w:ascii="Montserrat" w:hAnsi="Montserrat" w:cs="Arial"/>
                <w:sz w:val="18"/>
                <w:szCs w:val="18"/>
                <w:lang w:eastAsia="es-MX"/>
              </w:rPr>
              <w:t>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E227539" w14:textId="1EF6605D" w:rsidR="00FC750C" w:rsidRPr="00FC750C" w:rsidRDefault="00FC750C" w:rsidP="00AD19E4">
            <w:pPr>
              <w:jc w:val="center"/>
              <w:rPr>
                <w:rFonts w:ascii="Montserrat" w:hAnsi="Montserrat" w:cs="Arial"/>
                <w:sz w:val="18"/>
                <w:szCs w:val="18"/>
                <w:lang w:eastAsia="es-MX"/>
              </w:rPr>
            </w:pPr>
            <w:r w:rsidRPr="00FC750C">
              <w:rPr>
                <w:rFonts w:ascii="Montserrat" w:hAnsi="Montserrat" w:cs="Arial"/>
                <w:sz w:val="18"/>
                <w:szCs w:val="18"/>
                <w:lang w:eastAsia="es-MX"/>
              </w:rPr>
              <w:t>6</w:t>
            </w:r>
          </w:p>
        </w:tc>
      </w:tr>
    </w:tbl>
    <w:p w14:paraId="5402B409" w14:textId="77777777" w:rsidR="00FC750C" w:rsidRDefault="00FC750C" w:rsidP="00FC750C">
      <w:pPr>
        <w:jc w:val="both"/>
        <w:rPr>
          <w:rFonts w:ascii="Montserrat" w:hAnsi="Montserrat" w:cs="Arial"/>
          <w:b/>
          <w:sz w:val="18"/>
          <w:szCs w:val="18"/>
          <w:u w:val="single"/>
        </w:rPr>
      </w:pPr>
    </w:p>
    <w:p w14:paraId="1DBCEB85" w14:textId="43253004" w:rsidR="00FB0457" w:rsidRPr="00FB0457" w:rsidRDefault="006A1BDA" w:rsidP="00FC750C">
      <w:pPr>
        <w:jc w:val="both"/>
        <w:rPr>
          <w:rFonts w:ascii="Montserrat" w:hAnsi="Montserrat" w:cs="Arial"/>
          <w:sz w:val="18"/>
          <w:szCs w:val="18"/>
        </w:rPr>
      </w:pPr>
      <w:r w:rsidRPr="006A1BDA">
        <w:rPr>
          <w:rFonts w:ascii="Montserrat" w:hAnsi="Montserrat" w:cs="Arial"/>
          <w:b/>
          <w:sz w:val="18"/>
          <w:szCs w:val="18"/>
        </w:rPr>
        <w:t>Nota:</w:t>
      </w:r>
      <w:r>
        <w:rPr>
          <w:rFonts w:ascii="Montserrat" w:hAnsi="Montserrat" w:cs="Arial"/>
          <w:sz w:val="18"/>
          <w:szCs w:val="18"/>
        </w:rPr>
        <w:t xml:space="preserve"> </w:t>
      </w:r>
      <w:r w:rsidR="00FB0457" w:rsidRPr="006A1BDA">
        <w:rPr>
          <w:rFonts w:ascii="Montserrat" w:hAnsi="Montserrat" w:cs="Arial"/>
          <w:i/>
          <w:sz w:val="18"/>
          <w:szCs w:val="18"/>
        </w:rPr>
        <w:t>Las cantidades por descritas en el cuadro anterior son enunciativas más no limitativas, ya que dependen del tipo de estudio que se realice al derechohabiente</w:t>
      </w:r>
      <w:r w:rsidR="00FB0457">
        <w:rPr>
          <w:rFonts w:ascii="Montserrat" w:hAnsi="Montserrat" w:cs="Arial"/>
          <w:sz w:val="18"/>
          <w:szCs w:val="18"/>
        </w:rPr>
        <w:t>.</w:t>
      </w:r>
    </w:p>
    <w:p w14:paraId="73A41E76" w14:textId="77777777" w:rsidR="00FB0457" w:rsidRPr="00FC750C" w:rsidRDefault="00FB0457" w:rsidP="00FC750C">
      <w:pPr>
        <w:jc w:val="both"/>
        <w:rPr>
          <w:rFonts w:ascii="Montserrat" w:hAnsi="Montserrat" w:cs="Arial"/>
          <w:b/>
          <w:sz w:val="18"/>
          <w:szCs w:val="18"/>
          <w:u w:val="single"/>
        </w:rPr>
      </w:pPr>
    </w:p>
    <w:p w14:paraId="06C19F94" w14:textId="41978FC2" w:rsidR="00FC750C" w:rsidRPr="00FC750C" w:rsidRDefault="00FC750C" w:rsidP="00FC750C">
      <w:pPr>
        <w:jc w:val="both"/>
        <w:rPr>
          <w:rFonts w:ascii="Montserrat" w:hAnsi="Montserrat" w:cs="Arial"/>
          <w:b/>
          <w:sz w:val="18"/>
          <w:szCs w:val="18"/>
          <w:u w:val="single"/>
        </w:rPr>
      </w:pPr>
      <w:r w:rsidRPr="00FC750C">
        <w:rPr>
          <w:rFonts w:ascii="Montserrat" w:hAnsi="Montserrat" w:cs="Arial"/>
          <w:b/>
          <w:sz w:val="18"/>
          <w:szCs w:val="18"/>
          <w:u w:val="single"/>
        </w:rPr>
        <w:t>NOTA: DEPENDIENDO DE LAS CARACTERÍSTICAS DE CADA PACIENTE SERÁ EL NUMERO DE PASOS QUE SE LOGREN, NO SIEMPRE SE PUEDEN CUMPLIR LOS TRES MOMENTOS.</w:t>
      </w:r>
    </w:p>
    <w:p w14:paraId="4D13B03B" w14:textId="77777777" w:rsidR="00FC750C" w:rsidRPr="00FC750C" w:rsidRDefault="00FC750C" w:rsidP="00FC750C">
      <w:pPr>
        <w:jc w:val="both"/>
        <w:rPr>
          <w:rFonts w:ascii="Montserrat" w:hAnsi="Montserrat" w:cs="Arial"/>
          <w:b/>
          <w:sz w:val="18"/>
          <w:szCs w:val="18"/>
          <w:u w:val="single"/>
        </w:rPr>
      </w:pPr>
    </w:p>
    <w:p w14:paraId="075C9B82" w14:textId="3204AB84" w:rsidR="00FC750C" w:rsidRPr="00FC750C" w:rsidRDefault="00FC750C" w:rsidP="00FC750C">
      <w:pPr>
        <w:pStyle w:val="Prrafodelista"/>
        <w:numPr>
          <w:ilvl w:val="0"/>
          <w:numId w:val="48"/>
        </w:numPr>
        <w:suppressAutoHyphens w:val="0"/>
        <w:contextualSpacing/>
        <w:jc w:val="both"/>
        <w:rPr>
          <w:rFonts w:ascii="Montserrat" w:eastAsiaTheme="minorEastAsia" w:hAnsi="Montserrat"/>
          <w:sz w:val="18"/>
          <w:szCs w:val="18"/>
          <w:lang w:val="es-ES_tradnl"/>
        </w:rPr>
      </w:pPr>
      <w:r w:rsidRPr="00FC750C">
        <w:rPr>
          <w:rFonts w:ascii="Montserrat" w:eastAsiaTheme="minorEastAsia" w:hAnsi="Montserrat"/>
          <w:sz w:val="18"/>
          <w:szCs w:val="18"/>
          <w:lang w:val="es-ES_tradnl"/>
        </w:rPr>
        <w:t>EN UN PRIMER TIEMPO COLANGIOGRAFÍA DIAGNOSTICA Y DRENAJE PERCUTÁNEO: CON PACIENTE EN SALA DE FLUOROSCOPIA, BAJO SEDACIÓN, SE INFILTRAN PLANOS PROFUNDOS Y SUPERFICIALES CON 10CC DE LIDOCAÍNA, EL ACCESO PUEDE SER DERECHO O IZQUIERDO, BAJO GUÍA ECOGRÁFICA Y FLUOROSCOPICA CON TÉCNICA DE SELDINGER SE CÁNULA RAMA PERIFÉRICA DE LA VÍA BILIAR CON ADMINISTRACIÓN DE CONTRASTE DILUIDO (1:3) CON SOLUCIÓN FISIOLÓGICA, POSTERIORMENTE SE PASA GUÍA 0.18 CON PUNTA DE ACERO INOXIDABLE, SE HACE INTERCAMBIO CON SISTEMA TRIAXIAL Y SE PASA GUÍA TEFLONADA CON PUNTA RECTA MEDIDA 0.38”, POSTERIORMENTE SE PROCEDE A DILATAR EL TRAYECTO Y SE COLOCA CATÉTER TIPO PIG TAIL 8, 10 O 12F CON SISTEMA DE FIJACIÓN PERCUFIX.</w:t>
      </w:r>
    </w:p>
    <w:p w14:paraId="06C67610" w14:textId="6DE6CA1C" w:rsidR="00FC750C" w:rsidRPr="00FC750C" w:rsidRDefault="00FC750C" w:rsidP="00FC750C">
      <w:pPr>
        <w:pStyle w:val="Prrafodelista"/>
        <w:numPr>
          <w:ilvl w:val="0"/>
          <w:numId w:val="48"/>
        </w:numPr>
        <w:suppressAutoHyphens w:val="0"/>
        <w:contextualSpacing/>
        <w:jc w:val="both"/>
        <w:rPr>
          <w:rFonts w:ascii="Montserrat" w:eastAsiaTheme="minorEastAsia" w:hAnsi="Montserrat"/>
          <w:sz w:val="18"/>
          <w:szCs w:val="18"/>
          <w:lang w:val="es-ES_tradnl"/>
        </w:rPr>
      </w:pPr>
      <w:r w:rsidRPr="00FC750C">
        <w:rPr>
          <w:rFonts w:ascii="Montserrat" w:eastAsiaTheme="minorEastAsia" w:hAnsi="Montserrat"/>
          <w:sz w:val="18"/>
          <w:szCs w:val="18"/>
          <w:lang w:val="es-ES_tradnl"/>
        </w:rPr>
        <w:t>EN SEGUNDO TIEMPO (6-8 SEMANAS), BAJO SEDACIÓN, CON PACIENTE EN SALA DE FLUOROSCOPIA, SE INTENTA FRANQUEAR ESTENOSIS CON GUÍA ZIPWIRE 0.35, PUNTA HIDROFÍLICA Y SE COLOCA CATÉTER BILIAR INTERNO-EXTERNO 8, 10 O 12F.</w:t>
      </w:r>
    </w:p>
    <w:p w14:paraId="06AC0142" w14:textId="22F9D6D8" w:rsidR="00FC750C" w:rsidRPr="00FC750C" w:rsidRDefault="00FC750C" w:rsidP="00FC750C">
      <w:pPr>
        <w:pStyle w:val="Prrafodelista"/>
        <w:numPr>
          <w:ilvl w:val="0"/>
          <w:numId w:val="48"/>
        </w:numPr>
        <w:suppressAutoHyphens w:val="0"/>
        <w:contextualSpacing/>
        <w:jc w:val="both"/>
        <w:rPr>
          <w:rFonts w:ascii="Montserrat" w:eastAsiaTheme="minorEastAsia" w:hAnsi="Montserrat"/>
          <w:sz w:val="18"/>
          <w:szCs w:val="18"/>
          <w:lang w:val="es-ES_tradnl"/>
        </w:rPr>
      </w:pPr>
      <w:r w:rsidRPr="00FC750C">
        <w:rPr>
          <w:rFonts w:ascii="Montserrat" w:eastAsiaTheme="minorEastAsia" w:hAnsi="Montserrat"/>
          <w:sz w:val="18"/>
          <w:szCs w:val="18"/>
          <w:lang w:val="es-ES_tradnl"/>
        </w:rPr>
        <w:t>EN UN TERCER TIEMPO BAJO SEDACIÓN, CON PACIENTE EN SALA DE FLUOROSCOPIA, SE REALIZA PLASTIA DE LA ESTENOSIS CON BALÓN DE 8-10MM DE DIÁMETRO LONGITUD DE 4 A 6 CM, REALIZANDO TRES PASES CON DURACIÓN DE UN MINUTO, SE REALIZA COLANGIOGRAFÍA TRANSCATETER DE CONTROL Y SE RETIRA EL MATERIAL. SE DA POR FINALIZADO EL PROCEDIMIENTO.</w:t>
      </w:r>
    </w:p>
    <w:p w14:paraId="0FB8F25C" w14:textId="4025F29A" w:rsidR="00FC750C" w:rsidRPr="00FC750C" w:rsidRDefault="00FC750C" w:rsidP="00FC750C">
      <w:pPr>
        <w:pStyle w:val="Prrafodelista"/>
        <w:numPr>
          <w:ilvl w:val="0"/>
          <w:numId w:val="48"/>
        </w:numPr>
        <w:suppressAutoHyphens w:val="0"/>
        <w:contextualSpacing/>
        <w:jc w:val="both"/>
        <w:rPr>
          <w:rFonts w:ascii="Montserrat" w:eastAsiaTheme="minorEastAsia" w:hAnsi="Montserrat"/>
          <w:sz w:val="18"/>
          <w:szCs w:val="18"/>
          <w:lang w:val="es-ES_tradnl"/>
        </w:rPr>
      </w:pPr>
      <w:r w:rsidRPr="00FC750C">
        <w:rPr>
          <w:rFonts w:ascii="Montserrat" w:eastAsiaTheme="minorEastAsia" w:hAnsi="Montserrat"/>
          <w:sz w:val="18"/>
          <w:szCs w:val="18"/>
          <w:lang w:val="es-ES_tradnl"/>
        </w:rPr>
        <w:t>DAMOS SEGUIMIENTO CLÍNICO, LABORATORIAL Y DE IMAGEN A LOS 3, 6 Y 12 MESES.</w:t>
      </w:r>
    </w:p>
    <w:p w14:paraId="45365B6F" w14:textId="77777777" w:rsidR="00FC750C" w:rsidRPr="00FC750C" w:rsidRDefault="00FC750C" w:rsidP="00FC750C">
      <w:pPr>
        <w:jc w:val="both"/>
        <w:rPr>
          <w:rFonts w:ascii="Montserrat" w:hAnsi="Montserrat" w:cs="Arial"/>
          <w:b/>
          <w:sz w:val="18"/>
          <w:szCs w:val="18"/>
          <w:u w:val="single"/>
        </w:rPr>
      </w:pPr>
    </w:p>
    <w:p w14:paraId="515E8B03" w14:textId="1F84C08D" w:rsidR="00FC750C" w:rsidRPr="00FC750C" w:rsidRDefault="00FC750C" w:rsidP="00FC750C">
      <w:pPr>
        <w:jc w:val="both"/>
        <w:rPr>
          <w:rFonts w:ascii="Montserrat" w:hAnsi="Montserrat" w:cs="Arial"/>
          <w:b/>
          <w:sz w:val="18"/>
          <w:szCs w:val="18"/>
        </w:rPr>
      </w:pPr>
      <w:r w:rsidRPr="00FC750C">
        <w:rPr>
          <w:rFonts w:ascii="Montserrat" w:hAnsi="Montserrat" w:cs="Arial"/>
          <w:b/>
          <w:sz w:val="18"/>
          <w:szCs w:val="18"/>
        </w:rPr>
        <w:t>NOMBRE DESCRIPTIVO: SET MULTIPROPÓSITO 8 FR:</w:t>
      </w:r>
    </w:p>
    <w:p w14:paraId="3307DC30" w14:textId="77777777" w:rsidR="00FC750C" w:rsidRPr="00F168FD" w:rsidRDefault="00FC750C" w:rsidP="00FC750C">
      <w:pPr>
        <w:jc w:val="both"/>
        <w:rPr>
          <w:rFonts w:ascii="Montserrat Medium" w:hAnsi="Montserrat Medium" w:cs="Arial"/>
          <w:b/>
          <w:sz w:val="20"/>
        </w:rPr>
      </w:pPr>
    </w:p>
    <w:p w14:paraId="4F96FF12" w14:textId="10D64CD7" w:rsidR="00FC750C" w:rsidRPr="00FC750C" w:rsidRDefault="00FC750C" w:rsidP="00FC750C">
      <w:pPr>
        <w:jc w:val="both"/>
        <w:rPr>
          <w:rFonts w:ascii="Montserrat" w:hAnsi="Montserrat" w:cs="Arial"/>
          <w:sz w:val="18"/>
          <w:szCs w:val="18"/>
        </w:rPr>
      </w:pPr>
      <w:r w:rsidRPr="00FC750C">
        <w:rPr>
          <w:rFonts w:ascii="Montserrat" w:hAnsi="Montserrat" w:cs="Arial"/>
          <w:sz w:val="18"/>
          <w:szCs w:val="18"/>
        </w:rPr>
        <w:t>INDICACIONES: EL SET DE DRENAJE MULTIPROPÓSITO O BILIAR ESTÁ INDICADO PARA DRENAJE DE LA VÍA BILIAR INTERNA Y EXTERNA.</w:t>
      </w:r>
    </w:p>
    <w:p w14:paraId="1EEDDF62" w14:textId="77777777" w:rsidR="00FC750C" w:rsidRPr="00FC750C" w:rsidRDefault="00FC750C" w:rsidP="00FC750C">
      <w:pPr>
        <w:jc w:val="both"/>
        <w:rPr>
          <w:rFonts w:ascii="Montserrat" w:hAnsi="Montserrat" w:cs="Arial"/>
          <w:b/>
          <w:sz w:val="18"/>
          <w:szCs w:val="18"/>
        </w:rPr>
      </w:pPr>
    </w:p>
    <w:p w14:paraId="6EC42303" w14:textId="49691D25" w:rsidR="00FC750C" w:rsidRPr="00FC750C" w:rsidRDefault="00FC750C" w:rsidP="00FC750C">
      <w:pPr>
        <w:jc w:val="both"/>
        <w:rPr>
          <w:rFonts w:ascii="Montserrat" w:hAnsi="Montserrat" w:cs="Arial"/>
          <w:b/>
          <w:sz w:val="18"/>
          <w:szCs w:val="18"/>
        </w:rPr>
      </w:pPr>
      <w:r w:rsidRPr="00FC750C">
        <w:rPr>
          <w:rFonts w:ascii="Montserrat" w:hAnsi="Montserrat" w:cs="Arial"/>
          <w:sz w:val="18"/>
          <w:szCs w:val="18"/>
        </w:rPr>
        <w:t>CONDICIÓN DE LA VENTA: EXCLUSIVA A PROFESIONALES DE SALUD E INSTITUCIONES SANITARIAS.</w:t>
      </w:r>
    </w:p>
    <w:p w14:paraId="7580233F" w14:textId="0AC0E856" w:rsidR="00FC750C" w:rsidRPr="00FC750C" w:rsidRDefault="00FC750C" w:rsidP="00FC750C">
      <w:pPr>
        <w:jc w:val="both"/>
        <w:rPr>
          <w:rFonts w:ascii="Montserrat" w:hAnsi="Montserrat" w:cs="Arial"/>
          <w:sz w:val="18"/>
          <w:szCs w:val="18"/>
        </w:rPr>
      </w:pPr>
      <w:r w:rsidRPr="00FC750C">
        <w:rPr>
          <w:rFonts w:ascii="Montserrat" w:hAnsi="Montserrat" w:cs="Arial"/>
          <w:sz w:val="18"/>
          <w:szCs w:val="18"/>
        </w:rPr>
        <w:t>CONTENIDO DEL SET:</w:t>
      </w:r>
    </w:p>
    <w:p w14:paraId="269F7FB4" w14:textId="77777777" w:rsidR="00FC750C" w:rsidRPr="00FC750C" w:rsidRDefault="00FC750C" w:rsidP="00FC750C">
      <w:pPr>
        <w:jc w:val="both"/>
        <w:rPr>
          <w:rFonts w:ascii="Montserrat" w:hAnsi="Montserrat" w:cs="Arial"/>
          <w:sz w:val="18"/>
          <w:szCs w:val="18"/>
        </w:rPr>
      </w:pPr>
    </w:p>
    <w:p w14:paraId="4FD51D26" w14:textId="54982EAE" w:rsidR="00FC750C" w:rsidRPr="00FC750C" w:rsidRDefault="00FC750C" w:rsidP="00FC750C">
      <w:pPr>
        <w:pStyle w:val="Prrafodelista"/>
        <w:numPr>
          <w:ilvl w:val="0"/>
          <w:numId w:val="47"/>
        </w:numPr>
        <w:suppressAutoHyphens w:val="0"/>
        <w:spacing w:after="160" w:line="259" w:lineRule="auto"/>
        <w:contextualSpacing/>
        <w:jc w:val="both"/>
        <w:rPr>
          <w:rFonts w:ascii="Montserrat" w:hAnsi="Montserrat" w:cs="Arial"/>
          <w:sz w:val="18"/>
          <w:szCs w:val="18"/>
        </w:rPr>
      </w:pPr>
      <w:r w:rsidRPr="00FC750C">
        <w:rPr>
          <w:rFonts w:ascii="Montserrat" w:hAnsi="Montserrat" w:cs="Arial"/>
          <w:sz w:val="18"/>
          <w:szCs w:val="18"/>
        </w:rPr>
        <w:t>CATÉTER DE 8.0 FRENCH DE 25CM DE LONGITUD CON MECANISMO DE FIJACIÓN, CON RECUBRIMIENTO HIDROFÍLICO (5CM DISTALES).</w:t>
      </w:r>
    </w:p>
    <w:p w14:paraId="3DCC1EFC" w14:textId="6D4399C2" w:rsidR="00FC750C" w:rsidRPr="00FC750C" w:rsidRDefault="00FC750C" w:rsidP="00FC750C">
      <w:pPr>
        <w:pStyle w:val="Prrafodelista"/>
        <w:numPr>
          <w:ilvl w:val="0"/>
          <w:numId w:val="47"/>
        </w:numPr>
        <w:suppressAutoHyphens w:val="0"/>
        <w:spacing w:after="160" w:line="259" w:lineRule="auto"/>
        <w:contextualSpacing/>
        <w:jc w:val="both"/>
        <w:rPr>
          <w:rFonts w:ascii="Montserrat" w:hAnsi="Montserrat" w:cs="Arial"/>
          <w:sz w:val="18"/>
          <w:szCs w:val="18"/>
        </w:rPr>
      </w:pPr>
      <w:r w:rsidRPr="00FC750C">
        <w:rPr>
          <w:rFonts w:ascii="Montserrat" w:hAnsi="Montserrat" w:cs="Arial"/>
          <w:sz w:val="18"/>
          <w:szCs w:val="18"/>
        </w:rPr>
        <w:t>CÁNULA PARA INTRODUCCIÓN FLEXIBLE.</w:t>
      </w:r>
    </w:p>
    <w:p w14:paraId="5ACD7DC4" w14:textId="556E8B6E" w:rsidR="00FC750C" w:rsidRPr="00FC750C" w:rsidRDefault="00FC750C" w:rsidP="00FC750C">
      <w:pPr>
        <w:pStyle w:val="Prrafodelista"/>
        <w:numPr>
          <w:ilvl w:val="0"/>
          <w:numId w:val="47"/>
        </w:numPr>
        <w:suppressAutoHyphens w:val="0"/>
        <w:spacing w:after="160" w:line="259" w:lineRule="auto"/>
        <w:contextualSpacing/>
        <w:jc w:val="both"/>
        <w:rPr>
          <w:rFonts w:ascii="Montserrat" w:hAnsi="Montserrat" w:cs="Arial"/>
          <w:sz w:val="18"/>
          <w:szCs w:val="18"/>
        </w:rPr>
      </w:pPr>
      <w:r w:rsidRPr="00FC750C">
        <w:rPr>
          <w:rFonts w:ascii="Montserrat" w:hAnsi="Montserrat" w:cs="Arial"/>
          <w:sz w:val="18"/>
          <w:szCs w:val="18"/>
        </w:rPr>
        <w:t>CÁNULA PARA INTRODUCCIÓN METÁLICA.</w:t>
      </w:r>
    </w:p>
    <w:p w14:paraId="185EA857" w14:textId="0CE7E0CB" w:rsidR="00FC750C" w:rsidRPr="00FC750C" w:rsidRDefault="00FC750C" w:rsidP="00FC750C">
      <w:pPr>
        <w:pStyle w:val="Prrafodelista"/>
        <w:numPr>
          <w:ilvl w:val="0"/>
          <w:numId w:val="47"/>
        </w:numPr>
        <w:suppressAutoHyphens w:val="0"/>
        <w:spacing w:after="160" w:line="259" w:lineRule="auto"/>
        <w:contextualSpacing/>
        <w:jc w:val="both"/>
        <w:rPr>
          <w:rFonts w:ascii="Montserrat" w:hAnsi="Montserrat" w:cs="Arial"/>
          <w:sz w:val="18"/>
          <w:szCs w:val="18"/>
        </w:rPr>
      </w:pPr>
      <w:r w:rsidRPr="00FC750C">
        <w:rPr>
          <w:rFonts w:ascii="Montserrat" w:hAnsi="Montserrat" w:cs="Arial"/>
          <w:sz w:val="18"/>
          <w:szCs w:val="18"/>
        </w:rPr>
        <w:t>SET PARA ACCESO PERCUTÁNEO TRIAXIAL CON ALAMBRE DE GUÍA DE ACERO INOXIDABLE.</w:t>
      </w:r>
    </w:p>
    <w:p w14:paraId="026CC6CF" w14:textId="36A77974" w:rsidR="00FC750C" w:rsidRPr="00FC750C" w:rsidRDefault="00FC750C" w:rsidP="00FC750C">
      <w:pPr>
        <w:pStyle w:val="Prrafodelista"/>
        <w:numPr>
          <w:ilvl w:val="0"/>
          <w:numId w:val="47"/>
        </w:numPr>
        <w:suppressAutoHyphens w:val="0"/>
        <w:spacing w:after="160" w:line="259" w:lineRule="auto"/>
        <w:contextualSpacing/>
        <w:jc w:val="both"/>
        <w:rPr>
          <w:rFonts w:ascii="Montserrat" w:hAnsi="Montserrat" w:cs="Arial"/>
          <w:sz w:val="18"/>
          <w:szCs w:val="18"/>
        </w:rPr>
      </w:pPr>
      <w:r w:rsidRPr="00FC750C">
        <w:rPr>
          <w:rFonts w:ascii="Montserrat" w:hAnsi="Montserrat" w:cs="Arial"/>
          <w:sz w:val="18"/>
          <w:szCs w:val="18"/>
        </w:rPr>
        <w:t>GUÍA CURVA RESISTENTE DE 0.38 PULG. CON LONGITUD DE 100CM Y EXTREMO DISTAL CON PUNTA RECTA.</w:t>
      </w:r>
    </w:p>
    <w:p w14:paraId="2213A554" w14:textId="51EB2956" w:rsidR="00FC750C" w:rsidRPr="00FC750C" w:rsidRDefault="00FC750C" w:rsidP="00FC750C">
      <w:pPr>
        <w:pStyle w:val="Prrafodelista"/>
        <w:numPr>
          <w:ilvl w:val="0"/>
          <w:numId w:val="47"/>
        </w:numPr>
        <w:suppressAutoHyphens w:val="0"/>
        <w:spacing w:after="160" w:line="259" w:lineRule="auto"/>
        <w:contextualSpacing/>
        <w:jc w:val="both"/>
        <w:rPr>
          <w:rFonts w:ascii="Montserrat" w:hAnsi="Montserrat" w:cs="Arial"/>
          <w:sz w:val="18"/>
          <w:szCs w:val="18"/>
        </w:rPr>
      </w:pPr>
      <w:r w:rsidRPr="00FC750C">
        <w:rPr>
          <w:rFonts w:ascii="Montserrat" w:hAnsi="Montserrat" w:cs="Arial"/>
          <w:sz w:val="18"/>
          <w:szCs w:val="18"/>
        </w:rPr>
        <w:t>DILATADORES.</w:t>
      </w:r>
    </w:p>
    <w:p w14:paraId="66BA4ED9" w14:textId="459DAC0C" w:rsidR="00FC750C" w:rsidRPr="00FC750C" w:rsidRDefault="00FC750C" w:rsidP="00FC750C">
      <w:pPr>
        <w:pStyle w:val="Prrafodelista"/>
        <w:numPr>
          <w:ilvl w:val="0"/>
          <w:numId w:val="47"/>
        </w:numPr>
        <w:suppressAutoHyphens w:val="0"/>
        <w:spacing w:after="160" w:line="259" w:lineRule="auto"/>
        <w:contextualSpacing/>
        <w:jc w:val="both"/>
        <w:rPr>
          <w:rFonts w:ascii="Montserrat" w:hAnsi="Montserrat" w:cs="Arial"/>
          <w:sz w:val="18"/>
          <w:szCs w:val="18"/>
        </w:rPr>
      </w:pPr>
      <w:r w:rsidRPr="00FC750C">
        <w:rPr>
          <w:rFonts w:ascii="Montserrat" w:hAnsi="Montserrat" w:cs="Arial"/>
          <w:sz w:val="18"/>
          <w:szCs w:val="18"/>
        </w:rPr>
        <w:t>ESTILETE TROCAR.</w:t>
      </w:r>
    </w:p>
    <w:p w14:paraId="146FC8AE" w14:textId="4CDE201A" w:rsidR="00FC750C" w:rsidRPr="00FC750C" w:rsidRDefault="00FC750C" w:rsidP="00FC750C">
      <w:pPr>
        <w:pStyle w:val="Prrafodelista"/>
        <w:numPr>
          <w:ilvl w:val="0"/>
          <w:numId w:val="47"/>
        </w:numPr>
        <w:suppressAutoHyphens w:val="0"/>
        <w:spacing w:after="160" w:line="259" w:lineRule="auto"/>
        <w:contextualSpacing/>
        <w:jc w:val="both"/>
        <w:rPr>
          <w:rFonts w:ascii="Montserrat" w:hAnsi="Montserrat" w:cs="Arial"/>
          <w:sz w:val="18"/>
          <w:szCs w:val="18"/>
        </w:rPr>
      </w:pPr>
      <w:r w:rsidRPr="00FC750C">
        <w:rPr>
          <w:rFonts w:ascii="Montserrat" w:hAnsi="Montserrat" w:cs="Arial"/>
          <w:sz w:val="18"/>
          <w:szCs w:val="18"/>
        </w:rPr>
        <w:t>TUBO DE CONEXIÓN CON LLAVE DE CALIBRE GRANDE.</w:t>
      </w:r>
    </w:p>
    <w:p w14:paraId="1F7279A1" w14:textId="12A09F1C" w:rsidR="00FC750C" w:rsidRPr="00FC750C" w:rsidRDefault="00FC750C" w:rsidP="00FC750C">
      <w:pPr>
        <w:jc w:val="both"/>
        <w:rPr>
          <w:rFonts w:ascii="Montserrat Medium" w:hAnsi="Montserrat Medium" w:cs="Arial"/>
          <w:b/>
          <w:sz w:val="18"/>
          <w:szCs w:val="18"/>
        </w:rPr>
      </w:pPr>
      <w:r w:rsidRPr="00FC750C">
        <w:rPr>
          <w:rFonts w:ascii="Montserrat Medium" w:hAnsi="Montserrat Medium" w:cs="Arial"/>
          <w:b/>
          <w:sz w:val="18"/>
          <w:szCs w:val="18"/>
        </w:rPr>
        <w:t>NOMBRE DESCRIPTIVO: GUÍA DE SOPORTE:</w:t>
      </w:r>
    </w:p>
    <w:p w14:paraId="05B0D4BB" w14:textId="77777777" w:rsidR="00FC750C" w:rsidRPr="00FC750C" w:rsidRDefault="00FC750C" w:rsidP="00FC750C">
      <w:pPr>
        <w:jc w:val="both"/>
        <w:rPr>
          <w:rFonts w:ascii="Montserrat Medium" w:hAnsi="Montserrat Medium" w:cs="Arial"/>
          <w:b/>
          <w:sz w:val="18"/>
          <w:szCs w:val="18"/>
        </w:rPr>
      </w:pPr>
    </w:p>
    <w:p w14:paraId="6BDDC919" w14:textId="7813C8AF" w:rsidR="00FC750C" w:rsidRDefault="00FC750C" w:rsidP="00FC750C">
      <w:pPr>
        <w:jc w:val="both"/>
        <w:rPr>
          <w:rFonts w:ascii="Montserrat Medium" w:hAnsi="Montserrat Medium" w:cs="Arial"/>
          <w:sz w:val="18"/>
          <w:szCs w:val="18"/>
        </w:rPr>
      </w:pPr>
      <w:r w:rsidRPr="00FC750C">
        <w:rPr>
          <w:rFonts w:ascii="Montserrat Medium" w:hAnsi="Montserrat Medium" w:cs="Arial"/>
          <w:sz w:val="18"/>
          <w:szCs w:val="18"/>
        </w:rPr>
        <w:t>INDICACIONES: AYUDAR EN LA INSERCIÓN DE CATÉTERES Y VAINAS INTRODUCTORAS DURANTE PROCEDIMIENTOS INTERVENCIONISTAS COMPLEJOS.</w:t>
      </w:r>
    </w:p>
    <w:p w14:paraId="56C844AF" w14:textId="77777777" w:rsidR="00FC750C" w:rsidRPr="00FC750C" w:rsidRDefault="00FC750C" w:rsidP="00FC750C">
      <w:pPr>
        <w:jc w:val="both"/>
        <w:rPr>
          <w:rFonts w:ascii="Montserrat Medium" w:hAnsi="Montserrat Medium" w:cs="Arial"/>
          <w:sz w:val="18"/>
          <w:szCs w:val="18"/>
        </w:rPr>
      </w:pPr>
    </w:p>
    <w:p w14:paraId="3678A2A4" w14:textId="6280FE86" w:rsidR="00FC750C" w:rsidRPr="00FC750C" w:rsidRDefault="00FC750C" w:rsidP="00FC750C">
      <w:pPr>
        <w:jc w:val="both"/>
        <w:rPr>
          <w:rFonts w:ascii="Montserrat Medium" w:hAnsi="Montserrat Medium" w:cs="Arial"/>
          <w:sz w:val="18"/>
          <w:szCs w:val="18"/>
        </w:rPr>
      </w:pPr>
      <w:r w:rsidRPr="00FC750C">
        <w:rPr>
          <w:rFonts w:ascii="Montserrat Medium" w:hAnsi="Montserrat Medium" w:cs="Arial"/>
          <w:sz w:val="18"/>
          <w:szCs w:val="18"/>
        </w:rPr>
        <w:t>CONDICIÓN DE LA VENTA: EXCLUSIVA A PROFESIONALES DE SALUD E INSTITUCIONES SANITARIAS.</w:t>
      </w:r>
    </w:p>
    <w:p w14:paraId="4D045068" w14:textId="72071825" w:rsidR="00FC750C" w:rsidRDefault="00FC750C" w:rsidP="00FC750C">
      <w:pPr>
        <w:jc w:val="both"/>
        <w:rPr>
          <w:rFonts w:ascii="Montserrat Medium" w:hAnsi="Montserrat Medium" w:cs="Arial"/>
          <w:sz w:val="18"/>
          <w:szCs w:val="18"/>
        </w:rPr>
      </w:pPr>
      <w:r w:rsidRPr="00FC750C">
        <w:rPr>
          <w:rFonts w:ascii="Montserrat Medium" w:hAnsi="Montserrat Medium" w:cs="Arial"/>
          <w:sz w:val="18"/>
          <w:szCs w:val="18"/>
        </w:rPr>
        <w:t>DESCRIPCIÓN:</w:t>
      </w:r>
    </w:p>
    <w:p w14:paraId="5BFFD68C" w14:textId="77777777" w:rsidR="00FC750C" w:rsidRPr="00FC750C" w:rsidRDefault="00FC750C" w:rsidP="00FC750C">
      <w:pPr>
        <w:jc w:val="both"/>
        <w:rPr>
          <w:rFonts w:ascii="Montserrat Medium" w:hAnsi="Montserrat Medium" w:cs="Arial"/>
          <w:sz w:val="18"/>
          <w:szCs w:val="18"/>
        </w:rPr>
      </w:pPr>
    </w:p>
    <w:p w14:paraId="398D9606" w14:textId="084C38DF" w:rsidR="00FC750C" w:rsidRPr="00FC750C" w:rsidRDefault="00FC750C" w:rsidP="00FC750C">
      <w:pPr>
        <w:jc w:val="both"/>
        <w:rPr>
          <w:rFonts w:ascii="Montserrat Medium" w:hAnsi="Montserrat Medium" w:cs="Arial"/>
          <w:sz w:val="18"/>
          <w:szCs w:val="18"/>
        </w:rPr>
      </w:pPr>
      <w:r w:rsidRPr="00FC750C">
        <w:rPr>
          <w:rFonts w:ascii="Montserrat Medium" w:hAnsi="Montserrat Medium" w:cs="Arial"/>
          <w:sz w:val="18"/>
          <w:szCs w:val="18"/>
        </w:rPr>
        <w:t>GUÍA DE SOPORTE. CUERDA DE ACERO INOXIDABLE, RECUBIERTA CON POLITETRAFLUROETILENO (PTF), CALIBRE 0.038 PULGADAS Y 150 CM DE LONGITUD, PUNTA SUAVE DE 8 CM Y ÚLTIMOS 3CM DE LA PUNTA MÁS SUAVE.</w:t>
      </w:r>
    </w:p>
    <w:p w14:paraId="07C141C5" w14:textId="77777777" w:rsidR="00FC750C" w:rsidRPr="00FC750C" w:rsidRDefault="00FC750C" w:rsidP="00FC750C">
      <w:pPr>
        <w:jc w:val="both"/>
        <w:rPr>
          <w:rFonts w:ascii="Montserrat Medium" w:hAnsi="Montserrat Medium" w:cs="Arial"/>
          <w:b/>
          <w:sz w:val="18"/>
          <w:szCs w:val="18"/>
        </w:rPr>
      </w:pPr>
    </w:p>
    <w:p w14:paraId="1C04D106" w14:textId="06956F70" w:rsidR="00FC750C" w:rsidRPr="00FC750C" w:rsidRDefault="00FC750C" w:rsidP="00FC750C">
      <w:pPr>
        <w:jc w:val="both"/>
        <w:rPr>
          <w:rFonts w:ascii="Montserrat Medium" w:hAnsi="Montserrat Medium" w:cs="Arial"/>
          <w:b/>
          <w:sz w:val="18"/>
          <w:szCs w:val="18"/>
        </w:rPr>
      </w:pPr>
      <w:r w:rsidRPr="00FC750C">
        <w:rPr>
          <w:rFonts w:ascii="Montserrat Medium" w:hAnsi="Montserrat Medium" w:cs="Arial"/>
          <w:b/>
          <w:sz w:val="18"/>
          <w:szCs w:val="18"/>
        </w:rPr>
        <w:t>NOMBRE DESCRIPTIVO: CATÉTER CON BALÓN DE ALTA PRESIÓN PARA PLASTIA (DE 8-10MM):</w:t>
      </w:r>
    </w:p>
    <w:p w14:paraId="7FD39E54" w14:textId="77777777" w:rsidR="00FC750C" w:rsidRPr="00FC750C" w:rsidRDefault="00FC750C" w:rsidP="00FC750C">
      <w:pPr>
        <w:jc w:val="both"/>
        <w:rPr>
          <w:rFonts w:ascii="Montserrat Medium" w:hAnsi="Montserrat Medium" w:cs="Arial"/>
          <w:b/>
          <w:sz w:val="18"/>
          <w:szCs w:val="18"/>
        </w:rPr>
      </w:pPr>
    </w:p>
    <w:p w14:paraId="746E03D5" w14:textId="234D5D62" w:rsidR="00FC750C" w:rsidRPr="00FC750C" w:rsidRDefault="00FC750C" w:rsidP="00FC750C">
      <w:pPr>
        <w:jc w:val="both"/>
        <w:rPr>
          <w:rFonts w:ascii="Montserrat Medium" w:hAnsi="Montserrat Medium" w:cs="Arial"/>
          <w:sz w:val="18"/>
          <w:szCs w:val="18"/>
        </w:rPr>
      </w:pPr>
      <w:r w:rsidRPr="00FC750C">
        <w:rPr>
          <w:rFonts w:ascii="Montserrat Medium" w:hAnsi="Montserrat Medium" w:cs="Arial"/>
          <w:sz w:val="18"/>
          <w:szCs w:val="18"/>
        </w:rPr>
        <w:t>INDICACIONES: PLASTIA BILIAR.</w:t>
      </w:r>
    </w:p>
    <w:p w14:paraId="3B960461" w14:textId="7D9F689D" w:rsidR="00FC750C" w:rsidRPr="00FC750C" w:rsidRDefault="00FC750C" w:rsidP="00FC750C">
      <w:pPr>
        <w:jc w:val="both"/>
        <w:rPr>
          <w:rFonts w:ascii="Montserrat Medium" w:hAnsi="Montserrat Medium" w:cs="Arial"/>
          <w:sz w:val="18"/>
          <w:szCs w:val="18"/>
        </w:rPr>
      </w:pPr>
      <w:r w:rsidRPr="00FC750C">
        <w:rPr>
          <w:rFonts w:ascii="Montserrat Medium" w:hAnsi="Montserrat Medium" w:cs="Arial"/>
          <w:sz w:val="18"/>
          <w:szCs w:val="18"/>
        </w:rPr>
        <w:t>CONDICIÓN DE LA VENTA: EXCLUSIVA A PROFESIONALES DE SALUD E INSTITUCIONES SANITARIAS.</w:t>
      </w:r>
    </w:p>
    <w:p w14:paraId="0532DCC7" w14:textId="4DF0E1EC" w:rsidR="00FC750C" w:rsidRPr="00FC750C" w:rsidRDefault="00FC750C" w:rsidP="00FC750C">
      <w:pPr>
        <w:jc w:val="both"/>
        <w:rPr>
          <w:rFonts w:ascii="Montserrat Medium" w:hAnsi="Montserrat Medium" w:cs="Arial"/>
          <w:sz w:val="18"/>
          <w:szCs w:val="18"/>
        </w:rPr>
      </w:pPr>
      <w:r w:rsidRPr="00FC750C">
        <w:rPr>
          <w:rFonts w:ascii="Montserrat Medium" w:hAnsi="Montserrat Medium" w:cs="Arial"/>
          <w:sz w:val="18"/>
          <w:szCs w:val="18"/>
        </w:rPr>
        <w:t>INDICADO EN LAS ESTENOSIS BENIGNAS DE LA VÍA BILIAR</w:t>
      </w:r>
    </w:p>
    <w:p w14:paraId="0B4C621D" w14:textId="77777777" w:rsidR="00FC750C" w:rsidRPr="00FC750C" w:rsidRDefault="00FC750C" w:rsidP="00FC750C">
      <w:pPr>
        <w:jc w:val="both"/>
        <w:rPr>
          <w:rFonts w:ascii="Montserrat Medium" w:hAnsi="Montserrat Medium" w:cs="Arial"/>
          <w:b/>
          <w:sz w:val="18"/>
          <w:szCs w:val="18"/>
        </w:rPr>
      </w:pPr>
    </w:p>
    <w:p w14:paraId="0C5C9F45" w14:textId="307344EF" w:rsidR="00FC750C" w:rsidRPr="00FC750C" w:rsidRDefault="00FC750C" w:rsidP="00FC750C">
      <w:pPr>
        <w:jc w:val="both"/>
        <w:rPr>
          <w:rFonts w:ascii="Montserrat Medium" w:hAnsi="Montserrat Medium" w:cs="Arial"/>
          <w:b/>
          <w:sz w:val="18"/>
          <w:szCs w:val="18"/>
        </w:rPr>
      </w:pPr>
      <w:r w:rsidRPr="00FC750C">
        <w:rPr>
          <w:rFonts w:ascii="Montserrat Medium" w:hAnsi="Montserrat Medium" w:cs="Arial"/>
          <w:b/>
          <w:sz w:val="18"/>
          <w:szCs w:val="18"/>
        </w:rPr>
        <w:t>NOMBRE DESCRIPTIVO: CATÉTER BILIAR INTERNO-EXTERNO 8.0 FR:</w:t>
      </w:r>
    </w:p>
    <w:p w14:paraId="5856DE66" w14:textId="77777777" w:rsidR="00FC750C" w:rsidRPr="00FC750C" w:rsidRDefault="00FC750C" w:rsidP="00FC750C">
      <w:pPr>
        <w:jc w:val="both"/>
        <w:rPr>
          <w:rFonts w:ascii="Montserrat Medium" w:hAnsi="Montserrat Medium" w:cs="Arial"/>
          <w:b/>
          <w:sz w:val="18"/>
          <w:szCs w:val="18"/>
        </w:rPr>
      </w:pPr>
    </w:p>
    <w:p w14:paraId="179EE213" w14:textId="10DEFE4F" w:rsidR="00FC750C" w:rsidRPr="00FC750C" w:rsidRDefault="00FC750C" w:rsidP="00FC750C">
      <w:pPr>
        <w:jc w:val="both"/>
        <w:rPr>
          <w:rFonts w:ascii="Montserrat Medium" w:hAnsi="Montserrat Medium" w:cs="Arial"/>
          <w:sz w:val="18"/>
          <w:szCs w:val="18"/>
        </w:rPr>
      </w:pPr>
      <w:r w:rsidRPr="00FC750C">
        <w:rPr>
          <w:rFonts w:ascii="Montserrat Medium" w:hAnsi="Montserrat Medium" w:cs="Arial"/>
          <w:sz w:val="18"/>
          <w:szCs w:val="18"/>
        </w:rPr>
        <w:t>INDICACIONES: ESTENOSIS DE LA VÍA BILIAR.</w:t>
      </w:r>
    </w:p>
    <w:p w14:paraId="648C39A1" w14:textId="77777777" w:rsidR="00FC750C" w:rsidRDefault="00FC750C" w:rsidP="00FC750C">
      <w:pPr>
        <w:jc w:val="both"/>
        <w:rPr>
          <w:rFonts w:ascii="Montserrat Medium" w:hAnsi="Montserrat Medium" w:cs="Arial"/>
          <w:sz w:val="18"/>
          <w:szCs w:val="18"/>
        </w:rPr>
      </w:pPr>
    </w:p>
    <w:p w14:paraId="45539F69" w14:textId="7B992E8F" w:rsidR="00FC750C" w:rsidRPr="00FC750C" w:rsidRDefault="00FC750C" w:rsidP="00FC750C">
      <w:pPr>
        <w:jc w:val="both"/>
        <w:rPr>
          <w:rFonts w:ascii="Montserrat Medium" w:hAnsi="Montserrat Medium" w:cs="Arial"/>
          <w:sz w:val="18"/>
          <w:szCs w:val="18"/>
        </w:rPr>
      </w:pPr>
      <w:r w:rsidRPr="00FC750C">
        <w:rPr>
          <w:rFonts w:ascii="Montserrat Medium" w:hAnsi="Montserrat Medium" w:cs="Arial"/>
          <w:sz w:val="18"/>
          <w:szCs w:val="18"/>
        </w:rPr>
        <w:t>INDICADO EN LAS ESTENOSIS BENIGNAS DE LA VÍA BILIAR</w:t>
      </w:r>
    </w:p>
    <w:p w14:paraId="00D6A50F" w14:textId="77777777" w:rsidR="00FC750C" w:rsidRDefault="00FC750C" w:rsidP="00FC750C">
      <w:pPr>
        <w:jc w:val="both"/>
        <w:rPr>
          <w:rFonts w:ascii="Montserrat Medium" w:hAnsi="Montserrat Medium" w:cs="Arial"/>
          <w:sz w:val="18"/>
          <w:szCs w:val="18"/>
        </w:rPr>
      </w:pPr>
    </w:p>
    <w:p w14:paraId="341754F0" w14:textId="042FBFDB" w:rsidR="00FC750C" w:rsidRDefault="00FC750C" w:rsidP="00FC750C">
      <w:pPr>
        <w:jc w:val="both"/>
        <w:rPr>
          <w:rFonts w:ascii="Montserrat Medium" w:hAnsi="Montserrat Medium" w:cs="Arial"/>
          <w:sz w:val="18"/>
          <w:szCs w:val="18"/>
        </w:rPr>
      </w:pPr>
      <w:r w:rsidRPr="00FC750C">
        <w:rPr>
          <w:rFonts w:ascii="Montserrat Medium" w:hAnsi="Montserrat Medium" w:cs="Arial"/>
          <w:sz w:val="18"/>
          <w:szCs w:val="18"/>
        </w:rPr>
        <w:t>DESCRIPCIÓN:</w:t>
      </w:r>
    </w:p>
    <w:p w14:paraId="4586EF04" w14:textId="77777777" w:rsidR="00FC750C" w:rsidRPr="00FC750C" w:rsidRDefault="00FC750C" w:rsidP="00FC750C">
      <w:pPr>
        <w:jc w:val="both"/>
        <w:rPr>
          <w:rFonts w:ascii="Montserrat Medium" w:hAnsi="Montserrat Medium" w:cs="Arial"/>
          <w:sz w:val="18"/>
          <w:szCs w:val="18"/>
        </w:rPr>
      </w:pPr>
    </w:p>
    <w:p w14:paraId="7E225433" w14:textId="614C9254" w:rsidR="00FC750C" w:rsidRPr="00FC750C" w:rsidRDefault="00FC750C" w:rsidP="00FC750C">
      <w:pPr>
        <w:jc w:val="both"/>
        <w:rPr>
          <w:rFonts w:ascii="Montserrat Medium" w:hAnsi="Montserrat Medium" w:cs="Arial"/>
          <w:sz w:val="18"/>
          <w:szCs w:val="18"/>
        </w:rPr>
      </w:pPr>
      <w:r w:rsidRPr="00FC750C">
        <w:rPr>
          <w:rFonts w:ascii="Montserrat Medium" w:hAnsi="Montserrat Medium" w:cs="Arial"/>
          <w:sz w:val="18"/>
          <w:szCs w:val="18"/>
          <w:shd w:val="clear" w:color="auto" w:fill="FFFFFF"/>
        </w:rPr>
        <w:t>EL CATÉTER DE DRENAJE BILIAR INTERNO-EXTERNO ATRAVIESA LA PIEL Y PENETRA LAS VÍAS BILIARES, A TRAVÉS DE LA OBSTRUCCIÓN. UN EXTREMO DEL CATÉTER ESTARÁ EN EL INTESTINO DELGADO, Y EL OTRO SALDRÁ DEL CUERPO Y SE CONECTARÁ A UNA BOLSA DE DRENAJE. ESTE CATÉTER PERMITE QUE LA BILIS FLUYA EN 2 DIRECCIONES, YA SEA HACIA LA BOLSA COLECTORA EXTERNA O HACIA EL INTESTINO DELGADO.</w:t>
      </w:r>
    </w:p>
    <w:p w14:paraId="060520A4" w14:textId="77777777" w:rsidR="00FC750C" w:rsidRPr="00FC750C" w:rsidRDefault="00FC750C" w:rsidP="00FC750C">
      <w:pPr>
        <w:jc w:val="both"/>
        <w:rPr>
          <w:rFonts w:ascii="Montserrat Medium" w:hAnsi="Montserrat Medium" w:cs="Arial"/>
          <w:sz w:val="18"/>
          <w:szCs w:val="18"/>
        </w:rPr>
      </w:pPr>
    </w:p>
    <w:p w14:paraId="0DC1EDA7" w14:textId="684425BD" w:rsidR="00FC750C" w:rsidRPr="00FC750C" w:rsidRDefault="00FC750C" w:rsidP="00FC750C">
      <w:pPr>
        <w:jc w:val="both"/>
        <w:rPr>
          <w:rFonts w:ascii="Montserrat Medium" w:hAnsi="Montserrat Medium" w:cs="Arial"/>
          <w:b/>
          <w:sz w:val="18"/>
          <w:szCs w:val="18"/>
        </w:rPr>
      </w:pPr>
      <w:r w:rsidRPr="00FC750C">
        <w:rPr>
          <w:rFonts w:ascii="Montserrat Medium" w:hAnsi="Montserrat Medium" w:cs="Arial"/>
          <w:b/>
          <w:sz w:val="18"/>
          <w:szCs w:val="18"/>
        </w:rPr>
        <w:t>ASISTENCIA TÉCNICA:</w:t>
      </w:r>
    </w:p>
    <w:p w14:paraId="63C6CA60" w14:textId="77777777" w:rsidR="00FC750C" w:rsidRPr="00FC750C" w:rsidRDefault="00FC750C" w:rsidP="00FC750C">
      <w:pPr>
        <w:jc w:val="both"/>
        <w:rPr>
          <w:rFonts w:ascii="Montserrat Medium" w:hAnsi="Montserrat Medium" w:cs="Arial"/>
          <w:b/>
          <w:sz w:val="18"/>
          <w:szCs w:val="18"/>
        </w:rPr>
      </w:pPr>
    </w:p>
    <w:p w14:paraId="5C4EB33E" w14:textId="61E715B3" w:rsidR="00FC750C" w:rsidRPr="00FC750C" w:rsidRDefault="00FC750C" w:rsidP="00FC750C">
      <w:pPr>
        <w:jc w:val="both"/>
        <w:rPr>
          <w:rFonts w:ascii="Montserrat Medium" w:hAnsi="Montserrat Medium" w:cs="Arial"/>
          <w:bCs/>
          <w:sz w:val="18"/>
          <w:szCs w:val="18"/>
        </w:rPr>
      </w:pPr>
      <w:r w:rsidRPr="00FC750C">
        <w:rPr>
          <w:rFonts w:ascii="Montserrat Medium" w:hAnsi="Montserrat Medium" w:cs="Arial"/>
          <w:bCs/>
          <w:sz w:val="18"/>
          <w:szCs w:val="18"/>
        </w:rPr>
        <w:t>EL LICITANTE ADJUDICADO DEBERÁ PROPORCIONAR ASISTENCIA TÉCNICA, MISMA QUE CONSTA DE UN TÉCNICO EN INTERVENCIONISMO.</w:t>
      </w:r>
    </w:p>
    <w:p w14:paraId="523F40B7" w14:textId="77777777" w:rsidR="00FC750C" w:rsidRPr="00FC750C" w:rsidRDefault="00FC750C" w:rsidP="00FC750C">
      <w:pPr>
        <w:jc w:val="both"/>
        <w:rPr>
          <w:rFonts w:ascii="Montserrat Medium" w:hAnsi="Montserrat Medium" w:cs="Arial"/>
          <w:bCs/>
          <w:sz w:val="18"/>
          <w:szCs w:val="18"/>
        </w:rPr>
      </w:pPr>
    </w:p>
    <w:p w14:paraId="5FA29B99" w14:textId="5A20F345" w:rsidR="00FC750C" w:rsidRPr="00FC750C" w:rsidRDefault="00FC750C" w:rsidP="00FC750C">
      <w:pPr>
        <w:jc w:val="both"/>
        <w:rPr>
          <w:rFonts w:ascii="Montserrat Medium" w:hAnsi="Montserrat Medium" w:cs="Arial"/>
          <w:bCs/>
          <w:sz w:val="18"/>
          <w:szCs w:val="18"/>
        </w:rPr>
      </w:pPr>
      <w:r w:rsidRPr="00FC750C">
        <w:rPr>
          <w:rFonts w:ascii="Montserrat Medium" w:hAnsi="Montserrat Medium" w:cs="Arial"/>
          <w:bCs/>
          <w:sz w:val="18"/>
          <w:szCs w:val="18"/>
        </w:rPr>
        <w:t>EL LICITANTE ADJUDICADO DEBERÁ HACER COMPROBAR LA CAPACIDAD DEL PERSONAL TÉCNICO MEDIANTE LA PRESENTACIÓN DE ALGUNA CONSTANCIA RELACIONADA CON EL SERVICIO OBJETO DEL PRESENTE REQUERIMIENTO.</w:t>
      </w:r>
    </w:p>
    <w:p w14:paraId="7C3824BB" w14:textId="77777777" w:rsidR="00FC750C" w:rsidRPr="00FC750C" w:rsidRDefault="00FC750C" w:rsidP="00FC750C">
      <w:pPr>
        <w:jc w:val="both"/>
        <w:rPr>
          <w:rFonts w:ascii="Montserrat Medium" w:hAnsi="Montserrat Medium" w:cs="Arial"/>
          <w:bCs/>
          <w:sz w:val="18"/>
          <w:szCs w:val="18"/>
        </w:rPr>
      </w:pPr>
    </w:p>
    <w:p w14:paraId="10E60635" w14:textId="733179D5" w:rsidR="00FC750C" w:rsidRPr="00FC750C" w:rsidRDefault="00FC750C" w:rsidP="00FC750C">
      <w:pPr>
        <w:jc w:val="both"/>
        <w:rPr>
          <w:rFonts w:ascii="Montserrat Medium" w:hAnsi="Montserrat Medium" w:cs="Arial"/>
          <w:bCs/>
          <w:sz w:val="18"/>
          <w:szCs w:val="18"/>
        </w:rPr>
      </w:pPr>
      <w:r w:rsidRPr="00FC750C">
        <w:rPr>
          <w:rFonts w:ascii="Montserrat Medium" w:hAnsi="Montserrat Medium" w:cs="Arial"/>
          <w:bCs/>
          <w:sz w:val="18"/>
          <w:szCs w:val="18"/>
        </w:rPr>
        <w:t>EL PERSONAL TÉCNICO DEBERÁ PROPORCIONAR ASISTENCIA TÉCNICA NECESARIA PARA EL USO ÓPTIMO DE LOS EQUIPOS, ACCESORIOS, CONSUMIBLES E INSTRUMENTAL EN LA UNIDAD MÉDICA DE “EL INSTITUTO”.</w:t>
      </w:r>
    </w:p>
    <w:p w14:paraId="6388E4DC" w14:textId="1B56A61E" w:rsidR="00FC750C" w:rsidRPr="00FC750C" w:rsidRDefault="00FC750C" w:rsidP="00FC750C">
      <w:pPr>
        <w:jc w:val="both"/>
        <w:rPr>
          <w:rFonts w:ascii="Montserrat Medium" w:hAnsi="Montserrat Medium" w:cs="Arial"/>
          <w:bCs/>
          <w:sz w:val="18"/>
          <w:szCs w:val="18"/>
        </w:rPr>
      </w:pPr>
      <w:r w:rsidRPr="00FC750C">
        <w:rPr>
          <w:rFonts w:ascii="Montserrat Medium" w:hAnsi="Montserrat Medium" w:cs="Arial"/>
          <w:bCs/>
          <w:sz w:val="18"/>
          <w:szCs w:val="18"/>
        </w:rPr>
        <w:lastRenderedPageBreak/>
        <w:t>ASIMISMO, DEBERÁ ASISTIR TECNOLÓGICAMENTE AL PERSONAL DE “EL INSTITUTO” EN TODOS LOS PROCEDIMIENTOS Y PROPORCIONAR LOS CONSUMIBLES NECESARIOS, ASÍ COMO PARA LA VERIFICACIÓN Y GARANTÍA DE LA ÓPTIMA OPERACIÓN DE LOS EQUIPOS, ACCESORIOS Y CONSUMIBLES CUMPLIENDO CON LO SIGUIENTE:</w:t>
      </w:r>
    </w:p>
    <w:p w14:paraId="15C0C250" w14:textId="77777777" w:rsidR="00FC750C" w:rsidRPr="00FC750C" w:rsidRDefault="00FC750C" w:rsidP="00FC750C">
      <w:pPr>
        <w:jc w:val="both"/>
        <w:rPr>
          <w:rFonts w:ascii="Montserrat Medium" w:hAnsi="Montserrat Medium" w:cs="Arial"/>
          <w:bCs/>
          <w:sz w:val="18"/>
          <w:szCs w:val="18"/>
        </w:rPr>
      </w:pPr>
    </w:p>
    <w:p w14:paraId="1EEB2A3E" w14:textId="4A22B49A" w:rsidR="00FC750C" w:rsidRPr="00AA7108" w:rsidRDefault="00FC750C" w:rsidP="00FC750C">
      <w:pPr>
        <w:jc w:val="both"/>
        <w:rPr>
          <w:rFonts w:ascii="Montserrat Medium" w:hAnsi="Montserrat Medium" w:cs="Arial"/>
          <w:b/>
          <w:bCs/>
          <w:sz w:val="18"/>
          <w:szCs w:val="18"/>
        </w:rPr>
      </w:pPr>
      <w:r w:rsidRPr="00AA7108">
        <w:rPr>
          <w:rFonts w:ascii="Montserrat Medium" w:hAnsi="Montserrat Medium" w:cs="Arial"/>
          <w:b/>
          <w:bCs/>
          <w:sz w:val="18"/>
          <w:szCs w:val="18"/>
        </w:rPr>
        <w:t>PREOPERATORIAS: PREPARACIÓN Y ENTREGA DE QUIPO, ACCESORIOS Y CONSUMIBLES ESTERILIZADOS</w:t>
      </w:r>
    </w:p>
    <w:p w14:paraId="3EC04253" w14:textId="77777777" w:rsidR="00FC750C" w:rsidRPr="00FC750C" w:rsidRDefault="00FC750C" w:rsidP="00FC750C">
      <w:pPr>
        <w:jc w:val="both"/>
        <w:rPr>
          <w:rFonts w:ascii="Montserrat Medium" w:hAnsi="Montserrat Medium" w:cs="Arial"/>
          <w:bCs/>
          <w:sz w:val="18"/>
          <w:szCs w:val="18"/>
        </w:rPr>
      </w:pPr>
    </w:p>
    <w:p w14:paraId="70BD2DA9" w14:textId="19FCFBB8" w:rsidR="00FC750C" w:rsidRPr="00FC750C" w:rsidRDefault="00FC750C" w:rsidP="00FC750C">
      <w:pPr>
        <w:jc w:val="both"/>
        <w:rPr>
          <w:rFonts w:ascii="Montserrat Medium" w:hAnsi="Montserrat Medium" w:cs="Arial"/>
          <w:bCs/>
          <w:sz w:val="18"/>
          <w:szCs w:val="18"/>
        </w:rPr>
      </w:pPr>
      <w:r w:rsidRPr="00FC750C">
        <w:rPr>
          <w:rFonts w:ascii="Montserrat Medium" w:hAnsi="Montserrat Medium" w:cs="Arial"/>
          <w:bCs/>
          <w:sz w:val="18"/>
          <w:szCs w:val="18"/>
        </w:rPr>
        <w:t xml:space="preserve">OPERATORIAS: OBSERVAR Y GARANTIZAR EL ÓPTIMO FUNCIONAMIENTO DE OS ELEMENTOS DESCRITOS </w:t>
      </w:r>
    </w:p>
    <w:p w14:paraId="248D9F7D" w14:textId="658A36E6" w:rsidR="00FC750C" w:rsidRPr="00FC750C" w:rsidRDefault="00FC750C" w:rsidP="00FC750C">
      <w:pPr>
        <w:jc w:val="both"/>
        <w:rPr>
          <w:rFonts w:ascii="Montserrat Medium" w:hAnsi="Montserrat Medium" w:cs="Arial"/>
          <w:bCs/>
          <w:sz w:val="18"/>
          <w:szCs w:val="18"/>
        </w:rPr>
      </w:pPr>
      <w:r w:rsidRPr="00FC750C">
        <w:rPr>
          <w:rFonts w:ascii="Montserrat Medium" w:hAnsi="Montserrat Medium" w:cs="Arial"/>
          <w:bCs/>
          <w:sz w:val="18"/>
          <w:szCs w:val="18"/>
        </w:rPr>
        <w:t>POST OPERATORIAS: LIMPIEZA Y RESGUARDO DE EQUIPOS, ACCESORIOS Y CONSUMIBLES EN LA SECCIÓN PROPORCIONADA POR LA UNIDAD MÉDICA.</w:t>
      </w:r>
    </w:p>
    <w:p w14:paraId="682C31E2" w14:textId="77777777" w:rsidR="00FC750C" w:rsidRPr="00FC750C" w:rsidRDefault="00FC750C" w:rsidP="00FC750C">
      <w:pPr>
        <w:ind w:right="-160"/>
        <w:jc w:val="both"/>
        <w:rPr>
          <w:rFonts w:ascii="Montserrat Medium" w:hAnsi="Montserrat Medium" w:cs="Arial"/>
          <w:sz w:val="18"/>
          <w:szCs w:val="18"/>
        </w:rPr>
      </w:pPr>
    </w:p>
    <w:p w14:paraId="0282A324" w14:textId="35E62343" w:rsidR="00FC750C" w:rsidRPr="00FC750C" w:rsidRDefault="00FC750C" w:rsidP="00FC750C">
      <w:pPr>
        <w:ind w:right="-160"/>
        <w:jc w:val="both"/>
        <w:rPr>
          <w:rFonts w:ascii="Montserrat Medium" w:hAnsi="Montserrat Medium" w:cs="Arial"/>
          <w:sz w:val="18"/>
          <w:szCs w:val="18"/>
        </w:rPr>
      </w:pPr>
      <w:r w:rsidRPr="00FC750C">
        <w:rPr>
          <w:rFonts w:ascii="Montserrat Medium" w:hAnsi="Montserrat Medium" w:cs="Arial"/>
          <w:sz w:val="18"/>
          <w:szCs w:val="18"/>
        </w:rPr>
        <w:t>EL LICITANTE ADJUDICADO DEBERÁ PROPORCIONAR ESTA PRESTACIÓN, CON LA FINALIDAD DE ASEGURAR LA CALIDAD EN EL SERVICIO, VERIFICAR EL NIVEL DE CONOCIMIENTO OPERATIVO DE LOS EQUIPOS POR LOS USUARIOS, ASÍ COMO, LA ATENCIÓN DE SUS DUDAS, REVISIÓN DE LAS CONDICIONES DE OPERACIÓN DE LOS EQUIPOS Y REQUERIMIENTO DE CONSUMIBLES, PARA APOYAR EN EL BUEN DESEMPEÑO DEL SERVICIO, PREVENIR FALLAS O DESCOMPOSTURAS DE LOS EQUIPOS Y DESABASTO DE CONSUMIBLES.</w:t>
      </w:r>
    </w:p>
    <w:p w14:paraId="68B94F1A" w14:textId="77777777" w:rsidR="00FC750C" w:rsidRPr="00FC750C" w:rsidRDefault="00FC750C" w:rsidP="00FC750C">
      <w:pPr>
        <w:jc w:val="both"/>
        <w:rPr>
          <w:rFonts w:ascii="Montserrat Medium" w:hAnsi="Montserrat Medium" w:cs="Arial"/>
          <w:color w:val="FF0000"/>
          <w:sz w:val="18"/>
          <w:szCs w:val="18"/>
        </w:rPr>
      </w:pPr>
    </w:p>
    <w:p w14:paraId="281C8D0A" w14:textId="2B60EC71" w:rsidR="00FC750C" w:rsidRPr="00FC750C" w:rsidRDefault="00FC750C" w:rsidP="00FC750C">
      <w:pPr>
        <w:jc w:val="both"/>
        <w:rPr>
          <w:rFonts w:ascii="Montserrat Medium" w:hAnsi="Montserrat Medium" w:cs="Arial"/>
          <w:b/>
          <w:sz w:val="18"/>
          <w:szCs w:val="18"/>
        </w:rPr>
      </w:pPr>
      <w:r w:rsidRPr="00FC750C">
        <w:rPr>
          <w:rFonts w:ascii="Montserrat Medium" w:hAnsi="Montserrat Medium" w:cs="Arial"/>
          <w:b/>
          <w:sz w:val="18"/>
          <w:szCs w:val="18"/>
        </w:rPr>
        <w:t>EQUIPAMIENTO:</w:t>
      </w:r>
    </w:p>
    <w:p w14:paraId="6A5B7506" w14:textId="77777777" w:rsidR="00FC750C" w:rsidRPr="00FC750C" w:rsidRDefault="00FC750C" w:rsidP="00FC750C">
      <w:pPr>
        <w:jc w:val="both"/>
        <w:rPr>
          <w:rFonts w:ascii="Montserrat Medium" w:hAnsi="Montserrat Medium" w:cs="Arial"/>
          <w:b/>
          <w:sz w:val="18"/>
          <w:szCs w:val="18"/>
        </w:rPr>
      </w:pPr>
    </w:p>
    <w:p w14:paraId="51A55074" w14:textId="0EBE9644" w:rsidR="00FC750C" w:rsidRPr="00FC750C" w:rsidRDefault="00FC750C" w:rsidP="00FC750C">
      <w:pPr>
        <w:jc w:val="both"/>
        <w:rPr>
          <w:rFonts w:ascii="Montserrat Medium" w:hAnsi="Montserrat Medium" w:cs="Arial"/>
          <w:b/>
          <w:sz w:val="18"/>
          <w:szCs w:val="18"/>
        </w:rPr>
      </w:pPr>
      <w:r w:rsidRPr="00FC750C">
        <w:rPr>
          <w:rFonts w:ascii="Montserrat Medium" w:hAnsi="Montserrat Medium" w:cs="Arial"/>
          <w:b/>
          <w:sz w:val="18"/>
          <w:szCs w:val="18"/>
        </w:rPr>
        <w:t>ULTRASONIDO PORTATIL SIN COSTO PARA EL INSTITUTO</w:t>
      </w:r>
    </w:p>
    <w:p w14:paraId="4E0C53D9" w14:textId="77777777" w:rsidR="00FC750C" w:rsidRPr="00FC750C" w:rsidRDefault="00FC750C" w:rsidP="00FC750C">
      <w:pPr>
        <w:jc w:val="both"/>
        <w:rPr>
          <w:rFonts w:ascii="Montserrat Medium" w:hAnsi="Montserrat Medium" w:cs="Arial"/>
          <w:sz w:val="18"/>
          <w:szCs w:val="18"/>
        </w:rPr>
      </w:pPr>
    </w:p>
    <w:p w14:paraId="49F98047" w14:textId="0CA978D9" w:rsidR="00FC750C" w:rsidRPr="00FC750C" w:rsidRDefault="00FC750C" w:rsidP="00FC750C">
      <w:pPr>
        <w:jc w:val="both"/>
        <w:rPr>
          <w:rFonts w:ascii="Montserrat Medium" w:hAnsi="Montserrat Medium" w:cs="Arial"/>
          <w:b/>
          <w:sz w:val="18"/>
          <w:szCs w:val="18"/>
        </w:rPr>
      </w:pPr>
      <w:r w:rsidRPr="00FC750C">
        <w:rPr>
          <w:rFonts w:ascii="Montserrat Medium" w:hAnsi="Montserrat Medium" w:cs="Arial"/>
          <w:b/>
          <w:sz w:val="18"/>
          <w:szCs w:val="18"/>
        </w:rPr>
        <w:t>MANTENIMIENTO PREVENTIVO Y CORRECTIVO</w:t>
      </w:r>
    </w:p>
    <w:p w14:paraId="03BAF279" w14:textId="77777777" w:rsidR="00FC750C" w:rsidRPr="00FC750C" w:rsidRDefault="00FC750C" w:rsidP="00FC750C">
      <w:pPr>
        <w:jc w:val="both"/>
        <w:rPr>
          <w:rFonts w:ascii="Montserrat Medium" w:hAnsi="Montserrat Medium" w:cs="Arial"/>
          <w:sz w:val="18"/>
          <w:szCs w:val="18"/>
        </w:rPr>
      </w:pPr>
    </w:p>
    <w:p w14:paraId="35F4B4CB" w14:textId="2FCC5D2F" w:rsidR="00FC750C" w:rsidRPr="00FC750C" w:rsidRDefault="00FC750C" w:rsidP="00FC750C">
      <w:pPr>
        <w:autoSpaceDE w:val="0"/>
        <w:autoSpaceDN w:val="0"/>
        <w:adjustRightInd w:val="0"/>
        <w:jc w:val="both"/>
        <w:rPr>
          <w:rFonts w:ascii="Montserrat Medium" w:hAnsi="Montserrat Medium"/>
          <w:sz w:val="18"/>
          <w:szCs w:val="18"/>
        </w:rPr>
      </w:pPr>
      <w:r w:rsidRPr="00FC750C">
        <w:rPr>
          <w:rFonts w:ascii="Montserrat Medium" w:hAnsi="Montserrat Medium"/>
          <w:sz w:val="18"/>
          <w:szCs w:val="18"/>
        </w:rPr>
        <w:t>LOS MANTENIMIENTOS PREVENTIVOS Y/O CORRECTIVOS SE REALIZAN DE ACUERDO CON LAS CARACTERÍSTICAS DEL EQUIPO, TIEMPO DE USO Y SE DEBE REALIZAR EN EL ÁREA ASIGNADA EN EL SERVICIO DE INTERVENCIÓN POR UN TÉCNICO O INGENIERO COMPETENTE ASIGNADO POR EL PROVEEDOR, SE ARA CONSTANCIA A TRAVÉS DE UNA HOJA DE REPORTE LA CUAL DEBE ESTAR FOLIADA.</w:t>
      </w:r>
    </w:p>
    <w:p w14:paraId="07C8A95D" w14:textId="77777777" w:rsidR="00FC750C" w:rsidRPr="00FC750C" w:rsidRDefault="00FC750C" w:rsidP="00FC750C">
      <w:pPr>
        <w:autoSpaceDE w:val="0"/>
        <w:autoSpaceDN w:val="0"/>
        <w:adjustRightInd w:val="0"/>
        <w:jc w:val="both"/>
        <w:rPr>
          <w:rFonts w:ascii="Montserrat Medium" w:hAnsi="Montserrat Medium"/>
          <w:sz w:val="18"/>
          <w:szCs w:val="18"/>
        </w:rPr>
      </w:pPr>
    </w:p>
    <w:p w14:paraId="3816118E" w14:textId="260088D6" w:rsidR="00FC750C" w:rsidRPr="00FC750C" w:rsidRDefault="00FC750C" w:rsidP="00FC750C">
      <w:pPr>
        <w:autoSpaceDE w:val="0"/>
        <w:autoSpaceDN w:val="0"/>
        <w:adjustRightInd w:val="0"/>
        <w:jc w:val="both"/>
        <w:rPr>
          <w:rFonts w:ascii="Montserrat Medium" w:hAnsi="Montserrat Medium"/>
          <w:sz w:val="18"/>
          <w:szCs w:val="18"/>
        </w:rPr>
      </w:pPr>
      <w:r w:rsidRPr="00FC750C">
        <w:rPr>
          <w:rFonts w:ascii="Montserrat Medium" w:hAnsi="Montserrat Medium"/>
          <w:sz w:val="18"/>
          <w:szCs w:val="18"/>
        </w:rPr>
        <w:t>EL LICITANTE ADJUDICADO DEBERÁ PROPORCIONAR DURANTE LA VIGENCIA DEL CONTRATO, SIN QUE REPRESENTE COSTO ADICIONAL PARA “EL INSTITUTO” EL MANTENIMIENTO PREVENTIVO Y CORRECTIVO DE LOS EQUIPOS QUE SE HAYAN INSTALADO PARA REALIZAR LOS PROCEDIMIENTOS OBJETO DEL PRESENTE REQUERIMIENTO TOMANDO A CONSIDERACIÓN LO SIGUIENTE:</w:t>
      </w:r>
    </w:p>
    <w:p w14:paraId="41AC33FA" w14:textId="77777777" w:rsidR="00FC750C" w:rsidRPr="00FC750C" w:rsidRDefault="00FC750C" w:rsidP="00FC750C">
      <w:pPr>
        <w:autoSpaceDE w:val="0"/>
        <w:autoSpaceDN w:val="0"/>
        <w:adjustRightInd w:val="0"/>
        <w:jc w:val="both"/>
        <w:rPr>
          <w:rFonts w:ascii="Montserrat Medium" w:hAnsi="Montserrat Medium"/>
          <w:sz w:val="18"/>
          <w:szCs w:val="18"/>
        </w:rPr>
      </w:pPr>
    </w:p>
    <w:p w14:paraId="0652CAED" w14:textId="5E7F40B3" w:rsidR="00FC750C" w:rsidRPr="00FC750C" w:rsidRDefault="00FC750C" w:rsidP="00FC750C">
      <w:pPr>
        <w:pStyle w:val="Prrafodelista"/>
        <w:numPr>
          <w:ilvl w:val="0"/>
          <w:numId w:val="49"/>
        </w:numPr>
        <w:suppressAutoHyphens w:val="0"/>
        <w:autoSpaceDE w:val="0"/>
        <w:autoSpaceDN w:val="0"/>
        <w:adjustRightInd w:val="0"/>
        <w:spacing w:after="160" w:line="259" w:lineRule="auto"/>
        <w:contextualSpacing/>
        <w:jc w:val="both"/>
        <w:rPr>
          <w:rFonts w:ascii="Montserrat Medium" w:hAnsi="Montserrat Medium"/>
          <w:sz w:val="18"/>
          <w:szCs w:val="18"/>
        </w:rPr>
      </w:pPr>
      <w:r w:rsidRPr="00FC750C">
        <w:rPr>
          <w:rFonts w:ascii="Montserrat Medium" w:hAnsi="Montserrat Medium"/>
          <w:sz w:val="18"/>
          <w:szCs w:val="18"/>
        </w:rPr>
        <w:t>PROPORCIONAR DURANTE LA VIGENCIA DE LA GARANTÍA DEL SERVICIO, LOS SERVICIOS DE MANTENIMIENTO TANTO PREVENTIVO COMO CORRECTIVO, CON REFACCIONES NUEVAS Y ORIGINALES, DEBIENDO INCLUIR LA SUSTITUCIÓN DE LAS PIEZAS Y/O PARTES A VERIFICAR SU CAMBIO DE TAL MANERA QUE PERMITAN SU USO PERMANENTE Y CONTINUO. LO ANTERIOR CONFORME AL MANUAL DE SERVICIO DEL EQUIPO, SIN QUE ESTO REPERCUTA COSTO ADICIONAL PARA “EL INSTITUTO”</w:t>
      </w:r>
    </w:p>
    <w:p w14:paraId="313F960E" w14:textId="578706DA" w:rsidR="00FC750C" w:rsidRPr="00FC750C" w:rsidRDefault="00FC750C" w:rsidP="00FC750C">
      <w:pPr>
        <w:pStyle w:val="Prrafodelista"/>
        <w:numPr>
          <w:ilvl w:val="0"/>
          <w:numId w:val="49"/>
        </w:numPr>
        <w:suppressAutoHyphens w:val="0"/>
        <w:autoSpaceDE w:val="0"/>
        <w:autoSpaceDN w:val="0"/>
        <w:adjustRightInd w:val="0"/>
        <w:spacing w:after="160" w:line="259" w:lineRule="auto"/>
        <w:contextualSpacing/>
        <w:jc w:val="both"/>
        <w:rPr>
          <w:rFonts w:ascii="Montserrat Medium" w:hAnsi="Montserrat Medium"/>
          <w:sz w:val="18"/>
          <w:szCs w:val="18"/>
        </w:rPr>
      </w:pPr>
      <w:r w:rsidRPr="00FC750C">
        <w:rPr>
          <w:rFonts w:ascii="Montserrat Medium" w:hAnsi="Montserrat Medium"/>
          <w:sz w:val="18"/>
          <w:szCs w:val="18"/>
        </w:rPr>
        <w:t>LOS MANTENIMIENTOS CORRECTIVOS SERÁN REALIZADOS POR EL PROVEEDOR CONFORME A LAS NECESIDADES DEL EQUIPO A SOLICITUD DEL “INSTITUTO”.</w:t>
      </w:r>
    </w:p>
    <w:p w14:paraId="6F6C5426" w14:textId="77777777" w:rsidR="00FC750C" w:rsidRPr="00FC750C" w:rsidRDefault="00FC750C" w:rsidP="00FC750C">
      <w:pPr>
        <w:autoSpaceDE w:val="0"/>
        <w:autoSpaceDN w:val="0"/>
        <w:adjustRightInd w:val="0"/>
        <w:jc w:val="both"/>
        <w:rPr>
          <w:rFonts w:ascii="Montserrat Medium" w:hAnsi="Montserrat Medium"/>
          <w:sz w:val="18"/>
          <w:szCs w:val="18"/>
        </w:rPr>
      </w:pPr>
    </w:p>
    <w:p w14:paraId="29E5376F" w14:textId="12E44300" w:rsidR="00FC750C" w:rsidRPr="00FC750C" w:rsidRDefault="00FC750C" w:rsidP="00FC750C">
      <w:pPr>
        <w:ind w:right="-160"/>
        <w:jc w:val="both"/>
        <w:rPr>
          <w:rFonts w:ascii="Montserrat" w:hAnsi="Montserrat" w:cs="Arial"/>
          <w:b/>
          <w:sz w:val="18"/>
          <w:szCs w:val="18"/>
        </w:rPr>
      </w:pPr>
      <w:r w:rsidRPr="00FC750C">
        <w:rPr>
          <w:rFonts w:ascii="Montserrat Medium" w:hAnsi="Montserrat Medium" w:cs="Arial"/>
          <w:sz w:val="18"/>
          <w:szCs w:val="18"/>
        </w:rPr>
        <w:t xml:space="preserve">DEBERÁ CONSIDERARSE PARA LA ATENCIÓN DEL REPORTE UN TIEMPO MÁXIMO DE 24 (VEINTICUATRO) HORAS HÁBILES, TIEMPO QUE SE CONTABILIZARÁ A PARTIR DE LA FECHA Y HORA EN QUE </w:t>
      </w:r>
      <w:r w:rsidRPr="00FC750C">
        <w:rPr>
          <w:rFonts w:ascii="Montserrat Medium" w:hAnsi="Montserrat Medium" w:cs="Arial"/>
          <w:b/>
          <w:sz w:val="18"/>
          <w:szCs w:val="18"/>
        </w:rPr>
        <w:t>“EL INSTITUTO”</w:t>
      </w:r>
      <w:r w:rsidRPr="00FC750C">
        <w:rPr>
          <w:rFonts w:ascii="Montserrat Medium" w:hAnsi="Montserrat Medium" w:cs="Arial"/>
          <w:sz w:val="18"/>
          <w:szCs w:val="18"/>
        </w:rPr>
        <w:t>, REPORTE AL LICITANTE ADJUDICADO LA FALLA Y ESTE LE ASIGNARÁ FOLIO PARA SU SEGUIMIENTO Y SOLUCIÓN; PARA LO CUAL SE DEBERÁ ANEXAR DIRECTORIO TELEFÓNICO DEL SERVICIO TÉCNICO CAPACITADO QUE DARÁ ATENCIÓN A LOS EQUIPOS</w:t>
      </w:r>
      <w:r w:rsidRPr="00FC750C">
        <w:rPr>
          <w:rFonts w:ascii="Montserrat" w:hAnsi="Montserrat" w:cs="Arial"/>
          <w:sz w:val="18"/>
          <w:szCs w:val="18"/>
        </w:rPr>
        <w:t>.</w:t>
      </w:r>
    </w:p>
    <w:p w14:paraId="598C5A17" w14:textId="77777777" w:rsidR="00FC750C" w:rsidRPr="00FC750C" w:rsidRDefault="00FC750C" w:rsidP="00FC750C">
      <w:pPr>
        <w:ind w:right="-160"/>
        <w:jc w:val="both"/>
        <w:rPr>
          <w:rFonts w:ascii="Montserrat" w:hAnsi="Montserrat" w:cs="Arial"/>
          <w:sz w:val="18"/>
          <w:szCs w:val="18"/>
        </w:rPr>
      </w:pPr>
    </w:p>
    <w:p w14:paraId="78690A1B" w14:textId="0BF0AA67" w:rsidR="00FC750C" w:rsidRPr="00FC750C" w:rsidRDefault="00FC750C" w:rsidP="00FC750C">
      <w:pPr>
        <w:ind w:right="-160"/>
        <w:jc w:val="both"/>
        <w:rPr>
          <w:rFonts w:ascii="Montserrat Medium" w:hAnsi="Montserrat Medium" w:cs="Arial"/>
          <w:sz w:val="18"/>
          <w:szCs w:val="18"/>
        </w:rPr>
      </w:pPr>
      <w:r w:rsidRPr="00FC750C">
        <w:rPr>
          <w:rFonts w:ascii="Montserrat Medium" w:hAnsi="Montserrat Medium" w:cs="Arial"/>
          <w:sz w:val="18"/>
          <w:szCs w:val="18"/>
        </w:rPr>
        <w:t xml:space="preserve">EN CASO DE QUE LA REPARACIÓN DE LOS EQUIPOS NO SE LOGRE EN LA PRIMERA VISITA DEL PERSONAL TÉCNICO, EL LICITANTE ADJUDICADO CONTARÁ CON UN PERIODO MÁXIMO DE 5 (CINCO) DÍAS HÁBILES PARA LA REPARACIÓN TOTAL DEL EQUIPO, CON EXCEPCIÓN DE LOS CASOS EN QUE SE SOLICITEN REFACCIÓN (ES) EN CUYO CASO SE AGREGARÁ EL TIEMPO DE ENTREGA DE LA (S) REFACCIÓN (ES) SOLICITADAS, PERIODO DURANTE EL CUAL PODRÁ RETIRAR O NO EL EQUIPO DE LAS INSTALACIONES DE </w:t>
      </w:r>
      <w:r w:rsidRPr="00FC750C">
        <w:rPr>
          <w:rFonts w:ascii="Montserrat Medium" w:hAnsi="Montserrat Medium" w:cs="Arial"/>
          <w:b/>
          <w:sz w:val="18"/>
          <w:szCs w:val="18"/>
        </w:rPr>
        <w:t>“EL INSTITUTO”</w:t>
      </w:r>
      <w:r w:rsidRPr="00FC750C">
        <w:rPr>
          <w:rFonts w:ascii="Montserrat Medium" w:hAnsi="Montserrat Medium" w:cs="Arial"/>
          <w:sz w:val="18"/>
          <w:szCs w:val="18"/>
        </w:rPr>
        <w:t>, SEGÚN CONVENGA PARA LA REPARACIÓN.</w:t>
      </w:r>
    </w:p>
    <w:p w14:paraId="70B5A145" w14:textId="77777777" w:rsidR="00FC750C" w:rsidRPr="00FC750C" w:rsidRDefault="00FC750C" w:rsidP="00FC750C">
      <w:pPr>
        <w:ind w:right="-160"/>
        <w:jc w:val="both"/>
        <w:rPr>
          <w:rFonts w:ascii="Montserrat" w:hAnsi="Montserrat" w:cs="Arial"/>
          <w:sz w:val="18"/>
          <w:szCs w:val="18"/>
        </w:rPr>
      </w:pPr>
    </w:p>
    <w:p w14:paraId="02F8D0D3" w14:textId="6A029E80" w:rsidR="00FC750C" w:rsidRPr="00FC750C" w:rsidRDefault="00FC750C" w:rsidP="00FC750C">
      <w:pPr>
        <w:ind w:right="-160"/>
        <w:jc w:val="both"/>
        <w:rPr>
          <w:rFonts w:ascii="Montserrat Medium" w:hAnsi="Montserrat Medium" w:cs="Arial"/>
          <w:sz w:val="18"/>
          <w:szCs w:val="18"/>
        </w:rPr>
      </w:pPr>
      <w:r w:rsidRPr="00FC750C">
        <w:rPr>
          <w:rFonts w:ascii="Montserrat Medium" w:hAnsi="Montserrat Medium" w:cs="Arial"/>
          <w:sz w:val="18"/>
          <w:szCs w:val="18"/>
        </w:rPr>
        <w:lastRenderedPageBreak/>
        <w:t xml:space="preserve">SI LA REPARACIÓN DE LOS EQUIPOS NO SE LOGRA DENTRO  DEL TIEMPO MÁXIMO ESTABLECIDO (5 CINCO DÍAS HÁBILES), LICITANTE ADJUDICADO SE OBLIGA A PROPORCIONAR A </w:t>
      </w:r>
      <w:r w:rsidRPr="00FC750C">
        <w:rPr>
          <w:rFonts w:ascii="Montserrat Medium" w:hAnsi="Montserrat Medium" w:cs="Arial"/>
          <w:b/>
          <w:sz w:val="18"/>
          <w:szCs w:val="18"/>
        </w:rPr>
        <w:t>“EL INSTITUTO”</w:t>
      </w:r>
      <w:r w:rsidRPr="00FC750C">
        <w:rPr>
          <w:rFonts w:ascii="Montserrat Medium" w:hAnsi="Montserrat Medium" w:cs="Arial"/>
          <w:sz w:val="18"/>
          <w:szCs w:val="18"/>
        </w:rPr>
        <w:t xml:space="preserve">, EN SUS INSTALACIONES Y DE FORMA INMEDIATA EQUIPO DE SOPORTE DE SIMILARES CARACTERÍSTICAS, EL CUAL PERMANECERÁ EN OPERACIÓN DURANTE UN MÁXIMO DE 30 (TREINTA) DÍAS HÁBILES, UNA VEZ CONCLUIDO DICHO PLAZO SIN QUE LA FALLA DEL EQUIPO SE HAYA CORREGIDO, SE OBLIGARÁ A SUSTITUIR EL EQUIPO, AL DÍA HÁBIL SIGUIENTE, POR OTRO DE LAS MISMAS CARACTERÍSTICAS SIN COSTO ADICIONAL PARA </w:t>
      </w:r>
      <w:r w:rsidRPr="00FC750C">
        <w:rPr>
          <w:rFonts w:ascii="Montserrat Medium" w:hAnsi="Montserrat Medium" w:cs="Arial"/>
          <w:b/>
          <w:sz w:val="18"/>
          <w:szCs w:val="18"/>
        </w:rPr>
        <w:t>“EL INSTITUTO”</w:t>
      </w:r>
      <w:r w:rsidRPr="00FC750C">
        <w:rPr>
          <w:rFonts w:ascii="Montserrat Medium" w:hAnsi="Montserrat Medium" w:cs="Arial"/>
          <w:sz w:val="18"/>
          <w:szCs w:val="18"/>
        </w:rPr>
        <w:t>, PARA EL CUAL SE APLICARÁ NUEVAMENTE EL PERIODO DE GARANTÍA CONFORME A LO SEÑALADO ANTERIORMENTE, DE NO CUMPLIR CON LO ANTERIOR, SERÁ MOTIVO DE RECISIÓN DEL CONTRATO.</w:t>
      </w:r>
    </w:p>
    <w:p w14:paraId="1E6FF2C4" w14:textId="77777777" w:rsidR="00FC750C" w:rsidRPr="00FC750C" w:rsidRDefault="00FC750C" w:rsidP="00FC750C">
      <w:pPr>
        <w:ind w:right="-160"/>
        <w:jc w:val="both"/>
        <w:rPr>
          <w:rFonts w:ascii="Montserrat Medium" w:hAnsi="Montserrat Medium" w:cs="Arial"/>
          <w:sz w:val="18"/>
          <w:szCs w:val="18"/>
        </w:rPr>
      </w:pPr>
    </w:p>
    <w:p w14:paraId="47C100F4" w14:textId="6B7EAD6D" w:rsidR="00FC750C" w:rsidRPr="00FC750C" w:rsidRDefault="00FC750C" w:rsidP="00FC750C">
      <w:pPr>
        <w:ind w:right="-160"/>
        <w:jc w:val="both"/>
        <w:rPr>
          <w:rFonts w:ascii="Montserrat Medium" w:hAnsi="Montserrat Medium" w:cs="Arial"/>
          <w:sz w:val="18"/>
          <w:szCs w:val="18"/>
        </w:rPr>
      </w:pPr>
      <w:r w:rsidRPr="00FC750C">
        <w:rPr>
          <w:rFonts w:ascii="Montserrat Medium" w:hAnsi="Montserrat Medium" w:cs="Arial"/>
          <w:sz w:val="18"/>
          <w:szCs w:val="18"/>
        </w:rPr>
        <w:t xml:space="preserve">EN AQUELLOS CASOS EN QUE LAS FALLAS Y DESPERFECTOS QUE PRESUMIBLEMENTE SE DERIVEN DEL USO INADECUADO DE LOS BIENES POR PARTE DEL PERSONAL DE </w:t>
      </w:r>
      <w:r w:rsidRPr="00FC750C">
        <w:rPr>
          <w:rFonts w:ascii="Montserrat Medium" w:hAnsi="Montserrat Medium" w:cs="Arial"/>
          <w:b/>
          <w:sz w:val="18"/>
          <w:szCs w:val="18"/>
        </w:rPr>
        <w:t>“EL INSTITUTO”</w:t>
      </w:r>
      <w:r w:rsidRPr="00FC750C">
        <w:rPr>
          <w:rFonts w:ascii="Montserrat Medium" w:hAnsi="Montserrat Medium" w:cs="Arial"/>
          <w:sz w:val="18"/>
          <w:szCs w:val="18"/>
        </w:rPr>
        <w:t xml:space="preserve">, </w:t>
      </w:r>
      <w:r w:rsidRPr="00FC750C">
        <w:rPr>
          <w:rFonts w:ascii="Montserrat Medium" w:hAnsi="Montserrat Medium" w:cs="Arial"/>
          <w:b/>
          <w:sz w:val="18"/>
          <w:szCs w:val="18"/>
        </w:rPr>
        <w:t xml:space="preserve">EL LICITANTE ADJUDICADO </w:t>
      </w:r>
      <w:r w:rsidRPr="00FC750C">
        <w:rPr>
          <w:rFonts w:ascii="Montserrat Medium" w:hAnsi="Montserrat Medium" w:cs="Arial"/>
          <w:sz w:val="18"/>
          <w:szCs w:val="18"/>
        </w:rPr>
        <w:t>DEBERÁ ACREDITARLO MEDIANTE UN DICTAMEN TÉCNICO DEBIDAMENTE FUNDAMENTADO Y SUSCEPTIBLE DE COMPROBACIÓN.</w:t>
      </w:r>
    </w:p>
    <w:p w14:paraId="524E6083" w14:textId="77777777" w:rsidR="00FC750C" w:rsidRPr="00FC750C" w:rsidRDefault="00FC750C" w:rsidP="00FC750C">
      <w:pPr>
        <w:ind w:right="-160"/>
        <w:jc w:val="both"/>
        <w:rPr>
          <w:rFonts w:ascii="Montserrat Medium" w:hAnsi="Montserrat Medium" w:cs="Arial"/>
          <w:sz w:val="18"/>
          <w:szCs w:val="18"/>
        </w:rPr>
      </w:pPr>
    </w:p>
    <w:p w14:paraId="23D9738F" w14:textId="4EC9EE4E" w:rsidR="00FC750C" w:rsidRPr="00FC750C" w:rsidRDefault="00FC750C" w:rsidP="00FC750C">
      <w:pPr>
        <w:ind w:right="-160"/>
        <w:jc w:val="both"/>
        <w:rPr>
          <w:rFonts w:ascii="Montserrat Medium" w:hAnsi="Montserrat Medium" w:cs="Arial"/>
          <w:b/>
          <w:bCs/>
          <w:sz w:val="18"/>
          <w:szCs w:val="18"/>
        </w:rPr>
      </w:pPr>
      <w:r w:rsidRPr="00FC750C">
        <w:rPr>
          <w:rFonts w:ascii="Montserrat Medium" w:hAnsi="Montserrat Medium" w:cs="Arial"/>
          <w:b/>
          <w:bCs/>
          <w:sz w:val="18"/>
          <w:szCs w:val="18"/>
        </w:rPr>
        <w:t xml:space="preserve">CAPACITACIÓN </w:t>
      </w:r>
    </w:p>
    <w:p w14:paraId="6832F2FD" w14:textId="77777777" w:rsidR="00FC750C" w:rsidRPr="00FC750C" w:rsidRDefault="00FC750C" w:rsidP="00FC750C">
      <w:pPr>
        <w:ind w:right="-160"/>
        <w:jc w:val="both"/>
        <w:rPr>
          <w:rFonts w:ascii="Montserrat Medium" w:hAnsi="Montserrat Medium" w:cs="Arial"/>
          <w:b/>
          <w:bCs/>
          <w:sz w:val="18"/>
          <w:szCs w:val="18"/>
        </w:rPr>
      </w:pPr>
    </w:p>
    <w:p w14:paraId="05A0BD0A" w14:textId="4E335AD2" w:rsidR="00FC750C" w:rsidRPr="00FC750C" w:rsidRDefault="00FC750C" w:rsidP="00FC750C">
      <w:pPr>
        <w:autoSpaceDE w:val="0"/>
        <w:autoSpaceDN w:val="0"/>
        <w:adjustRightInd w:val="0"/>
        <w:jc w:val="both"/>
        <w:rPr>
          <w:rFonts w:ascii="Montserrat Medium" w:hAnsi="Montserrat Medium"/>
          <w:bCs/>
          <w:sz w:val="18"/>
          <w:szCs w:val="18"/>
        </w:rPr>
      </w:pPr>
      <w:r w:rsidRPr="00FC750C">
        <w:rPr>
          <w:rFonts w:ascii="Montserrat Medium" w:hAnsi="Montserrat Medium" w:cs="Arial"/>
          <w:bCs/>
          <w:sz w:val="18"/>
          <w:szCs w:val="18"/>
        </w:rPr>
        <w:t>EL LICITANTE ADJUDICADO DEBERÁ PROPORCIONAR AL PERSONAL DESIGNADO POR “EL INSTITUTO”, LA CAPACITACIÓN NECESARIA PARA EL USO Y MANEJO DE LOS EQUIPOS MÉDICOS Y CONSUMIBLES.</w:t>
      </w:r>
    </w:p>
    <w:p w14:paraId="0280D60B" w14:textId="77777777" w:rsidR="00FC750C" w:rsidRPr="00FC750C" w:rsidRDefault="00FC750C" w:rsidP="00FC750C">
      <w:pPr>
        <w:autoSpaceDE w:val="0"/>
        <w:autoSpaceDN w:val="0"/>
        <w:adjustRightInd w:val="0"/>
        <w:jc w:val="both"/>
        <w:rPr>
          <w:rFonts w:ascii="Montserrat Medium" w:hAnsi="Montserrat Medium" w:cs="Arial"/>
          <w:color w:val="00B0F0"/>
          <w:sz w:val="18"/>
          <w:szCs w:val="18"/>
        </w:rPr>
      </w:pPr>
    </w:p>
    <w:p w14:paraId="194F8E09" w14:textId="18A181E3" w:rsidR="00FC750C" w:rsidRPr="00FC750C" w:rsidRDefault="00FC750C" w:rsidP="00FC750C">
      <w:pPr>
        <w:jc w:val="center"/>
        <w:rPr>
          <w:rFonts w:ascii="Montserrat" w:hAnsi="Montserrat"/>
          <w:b/>
          <w:sz w:val="18"/>
          <w:szCs w:val="18"/>
        </w:rPr>
      </w:pPr>
      <w:r w:rsidRPr="00FC750C">
        <w:rPr>
          <w:rFonts w:ascii="Montserrat Medium" w:hAnsi="Montserrat Medium" w:cs="Arial"/>
          <w:sz w:val="18"/>
          <w:szCs w:val="18"/>
        </w:rPr>
        <w:t>LA CAPACITACIÓN DEL EQUIPO DEBE REALIZARSE EN NIVEL BÁSICO POR EL PROVEEDOR DE LOS SERVICIOS DENTRO DEL ÁREA, FECHA Y HORA ASIGNADA POR LA JEFATURA DE IMAGEN</w:t>
      </w:r>
    </w:p>
    <w:p w14:paraId="0B81FAD5" w14:textId="77777777" w:rsidR="00AA7108" w:rsidRDefault="00AA7108" w:rsidP="00532D3D">
      <w:pPr>
        <w:jc w:val="center"/>
        <w:rPr>
          <w:rFonts w:ascii="Montserrat" w:hAnsi="Montserrat"/>
          <w:b/>
          <w:sz w:val="18"/>
          <w:szCs w:val="18"/>
        </w:rPr>
      </w:pPr>
    </w:p>
    <w:p w14:paraId="14808098" w14:textId="77777777" w:rsidR="00AA7108" w:rsidRDefault="00AA7108" w:rsidP="00532D3D">
      <w:pPr>
        <w:jc w:val="center"/>
        <w:rPr>
          <w:rFonts w:ascii="Montserrat" w:hAnsi="Montserrat"/>
          <w:b/>
          <w:sz w:val="18"/>
          <w:szCs w:val="18"/>
        </w:rPr>
      </w:pPr>
    </w:p>
    <w:p w14:paraId="20D1F813" w14:textId="77777777" w:rsidR="00AA7108" w:rsidRDefault="00AA7108" w:rsidP="00532D3D">
      <w:pPr>
        <w:jc w:val="center"/>
        <w:rPr>
          <w:rFonts w:ascii="Montserrat" w:hAnsi="Montserrat"/>
          <w:b/>
          <w:sz w:val="18"/>
          <w:szCs w:val="18"/>
        </w:rPr>
      </w:pPr>
    </w:p>
    <w:p w14:paraId="1D27932E" w14:textId="77777777" w:rsidR="00D77A9E" w:rsidRPr="00532D3D" w:rsidRDefault="00D77A9E" w:rsidP="00D77A9E">
      <w:pPr>
        <w:jc w:val="center"/>
        <w:rPr>
          <w:rFonts w:ascii="Montserrat" w:hAnsi="Montserrat"/>
          <w:b/>
          <w:sz w:val="22"/>
        </w:rPr>
      </w:pPr>
      <w:r w:rsidRPr="00532D3D">
        <w:rPr>
          <w:rFonts w:ascii="Montserrat" w:hAnsi="Montserrat"/>
          <w:b/>
          <w:sz w:val="22"/>
        </w:rPr>
        <w:t>ANEXO No. 0</w:t>
      </w:r>
      <w:r>
        <w:rPr>
          <w:rFonts w:ascii="Montserrat" w:hAnsi="Montserrat"/>
          <w:b/>
          <w:sz w:val="22"/>
        </w:rPr>
        <w:t>2</w:t>
      </w:r>
    </w:p>
    <w:p w14:paraId="038BAA29" w14:textId="3BEBB865" w:rsidR="00162EC9" w:rsidRPr="00AA7108" w:rsidRDefault="00FC750C" w:rsidP="00532D3D">
      <w:pPr>
        <w:jc w:val="center"/>
        <w:rPr>
          <w:rFonts w:ascii="Montserrat" w:hAnsi="Montserrat"/>
          <w:b/>
          <w:sz w:val="20"/>
          <w:szCs w:val="18"/>
        </w:rPr>
      </w:pPr>
      <w:r w:rsidRPr="00AA7108">
        <w:rPr>
          <w:rFonts w:ascii="Montserrat" w:hAnsi="Montserrat"/>
          <w:b/>
          <w:sz w:val="20"/>
          <w:szCs w:val="18"/>
        </w:rPr>
        <w:t>ANEXO TÉCNICO</w:t>
      </w:r>
    </w:p>
    <w:p w14:paraId="6B8AAB2D" w14:textId="7842E432" w:rsidR="008C4541" w:rsidRPr="00AA7108" w:rsidRDefault="00FC750C" w:rsidP="00AA7108">
      <w:pPr>
        <w:jc w:val="center"/>
        <w:rPr>
          <w:rFonts w:ascii="Montserrat Medium" w:hAnsi="Montserrat Medium"/>
          <w:b/>
          <w:sz w:val="20"/>
          <w:szCs w:val="18"/>
        </w:rPr>
      </w:pPr>
      <w:bookmarkStart w:id="27" w:name="_Toc11159866"/>
      <w:r w:rsidRPr="00AA7108">
        <w:rPr>
          <w:rFonts w:ascii="Montserrat" w:hAnsi="Montserrat"/>
          <w:b/>
          <w:sz w:val="20"/>
          <w:szCs w:val="18"/>
        </w:rPr>
        <w:t>TÉRMINOS Y CONDICIONES DEL SERVICIO</w:t>
      </w:r>
      <w:bookmarkEnd w:id="27"/>
    </w:p>
    <w:p w14:paraId="41D5D7DB" w14:textId="77777777" w:rsidR="008C4541" w:rsidRPr="00FC750C" w:rsidRDefault="008C4541" w:rsidP="008C4541">
      <w:pPr>
        <w:rPr>
          <w:rFonts w:ascii="Montserrat" w:hAnsi="Montserrat"/>
          <w:sz w:val="18"/>
          <w:szCs w:val="18"/>
          <w:lang w:val="es-MX"/>
        </w:rPr>
      </w:pPr>
    </w:p>
    <w:p w14:paraId="43C6C5CC" w14:textId="631A5FEF" w:rsidR="008C4541" w:rsidRPr="00FC750C" w:rsidRDefault="00FC750C" w:rsidP="008C4541">
      <w:pPr>
        <w:rPr>
          <w:rFonts w:ascii="Montserrat" w:hAnsi="Montserrat"/>
          <w:sz w:val="18"/>
          <w:szCs w:val="18"/>
          <w:lang w:eastAsia="es-ES"/>
        </w:rPr>
      </w:pPr>
      <w:bookmarkStart w:id="28" w:name="_Toc11159867"/>
      <w:bookmarkStart w:id="29" w:name="_Toc62812703"/>
      <w:r w:rsidRPr="00FC750C">
        <w:rPr>
          <w:rFonts w:ascii="Montserrat" w:hAnsi="Montserrat"/>
          <w:sz w:val="18"/>
          <w:szCs w:val="18"/>
          <w:lang w:eastAsia="es-ES"/>
        </w:rPr>
        <w:t>DE LA PRESTACIÓN DEL SERVICIO</w:t>
      </w:r>
      <w:bookmarkEnd w:id="28"/>
      <w:r w:rsidRPr="00FC750C">
        <w:rPr>
          <w:rFonts w:ascii="Montserrat" w:hAnsi="Montserrat"/>
          <w:sz w:val="18"/>
          <w:szCs w:val="18"/>
          <w:lang w:eastAsia="es-ES"/>
        </w:rPr>
        <w:t>.</w:t>
      </w:r>
      <w:bookmarkEnd w:id="29"/>
    </w:p>
    <w:p w14:paraId="3B9F09C3" w14:textId="77777777" w:rsidR="008C4541" w:rsidRPr="00FC750C" w:rsidRDefault="008C4541" w:rsidP="008C4541">
      <w:pPr>
        <w:rPr>
          <w:rFonts w:ascii="Montserrat" w:hAnsi="Montserrat"/>
          <w:sz w:val="18"/>
          <w:szCs w:val="18"/>
          <w:lang w:val="es-MX"/>
        </w:rPr>
      </w:pPr>
    </w:p>
    <w:p w14:paraId="5F4651D5" w14:textId="223A0AB5" w:rsidR="008C4541" w:rsidRPr="00FC750C" w:rsidRDefault="00FC750C" w:rsidP="008C4541">
      <w:pPr>
        <w:jc w:val="both"/>
        <w:rPr>
          <w:rFonts w:ascii="Montserrat" w:hAnsi="Montserrat"/>
          <w:sz w:val="18"/>
          <w:szCs w:val="18"/>
        </w:rPr>
      </w:pPr>
      <w:r w:rsidRPr="00FC750C">
        <w:rPr>
          <w:rFonts w:ascii="Montserrat" w:hAnsi="Montserrat"/>
          <w:sz w:val="18"/>
          <w:szCs w:val="18"/>
        </w:rPr>
        <w:t>EL SERVICIO MÉDICO INTEGRAL PARA RADIOLOGÍA INTERVENCIONISTA, TIENE POR OBJETIVO PROVEER DE EQUIPO, BIENES DE CONSUMO DE VANGUARDIA Y PERSONAL TÉCNICO, NECESARIOS PARA LA REALIZACIÓN DE PROCEDIMIENTOS DE INTERVENCIONISMO MÍNIMAMENTE INVASIVOS POR SER DE ACCESO PERCUTÁNEO PARA PATOLOGÍA DE LA VÍA BILIAR QUE TIENE COMO OBJETIVO REDUCIR LA INCIDENCIA DE COMPLICACIONES EN BENEFICIO DE LA POBLACIÓN DERECHOHABIENTE.</w:t>
      </w:r>
    </w:p>
    <w:p w14:paraId="27BE49F9" w14:textId="77777777" w:rsidR="008C4541" w:rsidRPr="00FC750C" w:rsidRDefault="008C4541" w:rsidP="008C4541">
      <w:pPr>
        <w:rPr>
          <w:rFonts w:ascii="Montserrat" w:hAnsi="Montserrat"/>
          <w:sz w:val="18"/>
          <w:szCs w:val="18"/>
        </w:rPr>
      </w:pPr>
    </w:p>
    <w:p w14:paraId="12367230" w14:textId="248E3955" w:rsidR="008C4541" w:rsidRPr="00FC750C" w:rsidRDefault="00FC750C" w:rsidP="008C4541">
      <w:pPr>
        <w:jc w:val="both"/>
        <w:rPr>
          <w:rFonts w:ascii="Montserrat" w:hAnsi="Montserrat"/>
          <w:sz w:val="18"/>
          <w:szCs w:val="18"/>
          <w:lang w:eastAsia="es-ES"/>
        </w:rPr>
      </w:pPr>
      <w:bookmarkStart w:id="30" w:name="_Toc11159868"/>
      <w:bookmarkStart w:id="31" w:name="_Toc62812704"/>
      <w:r w:rsidRPr="00FC750C">
        <w:rPr>
          <w:rFonts w:ascii="Montserrat" w:hAnsi="Montserrat"/>
          <w:b/>
          <w:sz w:val="18"/>
          <w:szCs w:val="18"/>
          <w:lang w:eastAsia="es-ES"/>
        </w:rPr>
        <w:t>TIPO DE CO</w:t>
      </w:r>
      <w:bookmarkEnd w:id="30"/>
      <w:r w:rsidRPr="00FC750C">
        <w:rPr>
          <w:rFonts w:ascii="Montserrat" w:hAnsi="Montserrat"/>
          <w:b/>
          <w:sz w:val="18"/>
          <w:szCs w:val="18"/>
          <w:lang w:eastAsia="es-ES"/>
        </w:rPr>
        <w:t>NTRATACIÓN</w:t>
      </w:r>
      <w:r w:rsidRPr="00FC750C">
        <w:rPr>
          <w:rFonts w:ascii="Montserrat" w:hAnsi="Montserrat"/>
          <w:sz w:val="18"/>
          <w:szCs w:val="18"/>
          <w:lang w:eastAsia="es-ES"/>
        </w:rPr>
        <w:t>.</w:t>
      </w:r>
      <w:bookmarkEnd w:id="31"/>
    </w:p>
    <w:p w14:paraId="4DC746F8" w14:textId="77777777" w:rsidR="008C4541" w:rsidRPr="00FC750C" w:rsidRDefault="008C4541" w:rsidP="008C4541">
      <w:pPr>
        <w:jc w:val="both"/>
        <w:rPr>
          <w:rFonts w:ascii="Montserrat" w:hAnsi="Montserrat"/>
          <w:sz w:val="18"/>
          <w:szCs w:val="18"/>
          <w:lang w:val="es-MX"/>
        </w:rPr>
      </w:pPr>
    </w:p>
    <w:p w14:paraId="70FA8663" w14:textId="4BB44570" w:rsidR="008C4541" w:rsidRPr="00FC750C" w:rsidRDefault="00FC750C" w:rsidP="008C4541">
      <w:pPr>
        <w:jc w:val="both"/>
        <w:rPr>
          <w:rFonts w:ascii="Montserrat" w:hAnsi="Montserrat"/>
          <w:sz w:val="18"/>
          <w:szCs w:val="18"/>
          <w:lang w:val="es-MX"/>
        </w:rPr>
      </w:pPr>
      <w:r w:rsidRPr="00FC750C">
        <w:rPr>
          <w:rFonts w:ascii="Montserrat" w:hAnsi="Montserrat"/>
          <w:sz w:val="18"/>
          <w:szCs w:val="18"/>
          <w:lang w:val="es-MX"/>
        </w:rPr>
        <w:t xml:space="preserve">ESTE PROCEDIMIENTO SE FORMALIZARÁ A TRAVÉS DE UN CONTRATO ABIERTO, DE CONFORMIDAD CON EL ARTÍCULO 47 DE LA LEY DE ADQUISICIONES, ARRENDAMIENTOS Y SERVICIOS DEL SECTOR PÚBLICO, Y 85 DE SU REGLAMENTO, ACLARANDO QUE LA ENTREGA, RECEPCIÓN DEL MENCIONADO CONTRATO Y PAGO DEL SERVICIO PRESTADO SE REALIZARÁ EN EL ÁREA DE TRÁMITE DE EROGACIONES UBICADA SEGÚN </w:t>
      </w:r>
    </w:p>
    <w:p w14:paraId="56026C30" w14:textId="77777777" w:rsidR="008C4541" w:rsidRPr="00FC750C" w:rsidRDefault="008C4541" w:rsidP="008C4541">
      <w:pPr>
        <w:jc w:val="both"/>
        <w:rPr>
          <w:rFonts w:ascii="Montserrat" w:hAnsi="Montserrat"/>
          <w:sz w:val="18"/>
          <w:szCs w:val="18"/>
          <w:lang w:val="es-MX"/>
        </w:rPr>
      </w:pPr>
    </w:p>
    <w:p w14:paraId="35FD60C1" w14:textId="5BD10635" w:rsidR="008C4541" w:rsidRPr="00FC750C" w:rsidRDefault="00FC750C" w:rsidP="008C4541">
      <w:pPr>
        <w:jc w:val="both"/>
        <w:rPr>
          <w:rFonts w:ascii="Montserrat" w:hAnsi="Montserrat"/>
          <w:b/>
          <w:sz w:val="18"/>
          <w:szCs w:val="18"/>
          <w:lang w:eastAsia="es-ES"/>
        </w:rPr>
      </w:pPr>
      <w:bookmarkStart w:id="32" w:name="_Toc50553207"/>
      <w:bookmarkStart w:id="33" w:name="_Toc62812705"/>
      <w:r w:rsidRPr="00FC750C">
        <w:rPr>
          <w:rFonts w:ascii="Montserrat" w:hAnsi="Montserrat"/>
          <w:b/>
          <w:sz w:val="18"/>
          <w:szCs w:val="18"/>
          <w:lang w:eastAsia="es-ES"/>
        </w:rPr>
        <w:t>VIGENCIA DE LA CONTRATACIÓN</w:t>
      </w:r>
      <w:bookmarkEnd w:id="32"/>
      <w:bookmarkEnd w:id="33"/>
      <w:r w:rsidRPr="00FC750C">
        <w:rPr>
          <w:rFonts w:ascii="Montserrat" w:hAnsi="Montserrat"/>
          <w:b/>
          <w:sz w:val="18"/>
          <w:szCs w:val="18"/>
          <w:lang w:eastAsia="es-ES"/>
        </w:rPr>
        <w:t>:</w:t>
      </w:r>
    </w:p>
    <w:p w14:paraId="5475947E" w14:textId="77777777" w:rsidR="008C4541" w:rsidRPr="00FC750C" w:rsidRDefault="008C4541" w:rsidP="008C4541">
      <w:pPr>
        <w:jc w:val="both"/>
        <w:rPr>
          <w:rFonts w:ascii="Montserrat" w:hAnsi="Montserrat"/>
          <w:sz w:val="18"/>
          <w:szCs w:val="18"/>
          <w:lang w:eastAsia="es-ES"/>
        </w:rPr>
      </w:pPr>
    </w:p>
    <w:p w14:paraId="3DCE9172" w14:textId="3E76CD4F" w:rsidR="008C4541" w:rsidRPr="00FC750C" w:rsidRDefault="00FC750C" w:rsidP="008C4541">
      <w:pPr>
        <w:jc w:val="both"/>
        <w:rPr>
          <w:rFonts w:ascii="Montserrat" w:hAnsi="Montserrat"/>
          <w:sz w:val="18"/>
          <w:szCs w:val="18"/>
        </w:rPr>
      </w:pPr>
      <w:r w:rsidRPr="00FC750C">
        <w:rPr>
          <w:rFonts w:ascii="Montserrat" w:hAnsi="Montserrat"/>
          <w:sz w:val="18"/>
          <w:szCs w:val="18"/>
          <w:lang w:val="es-MX"/>
        </w:rPr>
        <w:t xml:space="preserve">VIGENCIA DE LA CONTRATACIÓN: </w:t>
      </w:r>
      <w:r w:rsidRPr="00FC750C">
        <w:rPr>
          <w:rFonts w:ascii="Montserrat" w:hAnsi="Montserrat"/>
          <w:sz w:val="18"/>
          <w:szCs w:val="18"/>
        </w:rPr>
        <w:t>LA VIGENCIA DE LA CONTRATACIÓN SERÁ A PARTIR DE LA EMISIÓN Y NOTIFICACIÓN DEL FALLO AL 31 DE DICIEMBRE DE 2022.</w:t>
      </w:r>
    </w:p>
    <w:p w14:paraId="38AE9CEE" w14:textId="77777777" w:rsidR="008C4541" w:rsidRPr="00FC750C" w:rsidRDefault="008C4541" w:rsidP="008C4541">
      <w:pPr>
        <w:jc w:val="both"/>
        <w:rPr>
          <w:rFonts w:ascii="Montserrat" w:hAnsi="Montserrat"/>
          <w:sz w:val="18"/>
          <w:szCs w:val="18"/>
        </w:rPr>
      </w:pPr>
    </w:p>
    <w:p w14:paraId="1DC71A20" w14:textId="5DD5E7C1" w:rsidR="008C4541" w:rsidRPr="00FC750C" w:rsidRDefault="00FC750C" w:rsidP="008C4541">
      <w:pPr>
        <w:jc w:val="both"/>
        <w:rPr>
          <w:rFonts w:ascii="Montserrat" w:hAnsi="Montserrat"/>
          <w:sz w:val="18"/>
          <w:szCs w:val="18"/>
        </w:rPr>
      </w:pPr>
      <w:r w:rsidRPr="00FC750C">
        <w:rPr>
          <w:rFonts w:ascii="Montserrat" w:hAnsi="Montserrat"/>
          <w:sz w:val="18"/>
          <w:szCs w:val="18"/>
          <w:lang w:val="es-MX"/>
        </w:rPr>
        <w:t xml:space="preserve">VIGENCIA DEL CONTRATO: </w:t>
      </w:r>
      <w:r w:rsidRPr="00FC750C">
        <w:rPr>
          <w:rFonts w:ascii="Montserrat" w:hAnsi="Montserrat"/>
          <w:sz w:val="18"/>
          <w:szCs w:val="18"/>
        </w:rPr>
        <w:t>SERÁ A PARTIR DE SU FORMALIZACIÓN HASTA EL 31 DE DICIEMBRE 2022.</w:t>
      </w:r>
    </w:p>
    <w:p w14:paraId="7A41F1EC" w14:textId="77777777" w:rsidR="008C4541" w:rsidRPr="00FC750C" w:rsidRDefault="008C4541" w:rsidP="008C4541">
      <w:pPr>
        <w:jc w:val="both"/>
        <w:rPr>
          <w:rFonts w:ascii="Montserrat" w:hAnsi="Montserrat"/>
          <w:sz w:val="18"/>
          <w:szCs w:val="18"/>
        </w:rPr>
      </w:pPr>
    </w:p>
    <w:p w14:paraId="4EEAE2B2" w14:textId="0741FF3D" w:rsidR="008C4541" w:rsidRPr="00FC750C" w:rsidRDefault="00FC750C" w:rsidP="008C4541">
      <w:pPr>
        <w:jc w:val="both"/>
        <w:rPr>
          <w:rFonts w:ascii="Montserrat" w:hAnsi="Montserrat"/>
          <w:sz w:val="18"/>
          <w:szCs w:val="18"/>
        </w:rPr>
      </w:pPr>
      <w:r w:rsidRPr="00FC750C">
        <w:rPr>
          <w:rFonts w:ascii="Montserrat" w:hAnsi="Montserrat"/>
          <w:sz w:val="18"/>
          <w:szCs w:val="18"/>
        </w:rPr>
        <w:t>TIPO DE CONTRATACIÓN: ESTE PROCEDIMIENTO SE FORMALIZARÁ A TRAVÉS DE UN CONTRATO ABIERTO, DE CONFORMIDAD CON EL ARTÍCULO 47 DE LA LEY DE ADQUISICIONES, ARRENDAMIENTOS Y SERVICIOS DEL SECTOR PÚBLICO, Y 85 DE SU REGLAMENTO, ACLARANDO QUE LA ENTREGA, RECEPCIÓN DEL MENCIONADO CONTRATO Y PAGO DEL SERVICIO PRESTADO SE REALIZARÁ EN EL ÁREA DE TRÁMITE DE EROGACIONES UBICADA SEGÚN CORRESPONDE EN CADA OOAD/UMAE CONFORME AL NÚMERO DE PROCEDIMIENTOS ESTABLECIDOS EN EL “REQUERIMIENTOS DEL SERVICIO INTEGRAL DE PROCEDIMIENTOS DE RADIOLOGÍA INTERVENCIONISTA”.</w:t>
      </w:r>
    </w:p>
    <w:p w14:paraId="2407992A" w14:textId="77777777" w:rsidR="008C4541" w:rsidRPr="00FC750C" w:rsidRDefault="008C4541" w:rsidP="008C4541">
      <w:pPr>
        <w:jc w:val="both"/>
        <w:rPr>
          <w:rFonts w:ascii="Montserrat" w:hAnsi="Montserrat"/>
          <w:sz w:val="18"/>
          <w:szCs w:val="18"/>
        </w:rPr>
      </w:pPr>
    </w:p>
    <w:p w14:paraId="528B9335" w14:textId="4AC0C289" w:rsidR="008C4541" w:rsidRPr="00FC750C" w:rsidRDefault="00FC750C" w:rsidP="008C4541">
      <w:pPr>
        <w:jc w:val="both"/>
        <w:rPr>
          <w:rFonts w:ascii="Montserrat" w:hAnsi="Montserrat"/>
          <w:sz w:val="18"/>
          <w:szCs w:val="18"/>
        </w:rPr>
      </w:pPr>
      <w:r w:rsidRPr="00FC750C">
        <w:rPr>
          <w:rFonts w:ascii="Montserrat" w:hAnsi="Montserrat"/>
          <w:sz w:val="18"/>
          <w:szCs w:val="18"/>
        </w:rPr>
        <w:t>MODIFICACIONES AL CONTRATO: DE CONFORMIDAD CON LO ESTABLECIDO EN LA LEY DE ADQUISICIONES, ARRENDAMIENTOS Y SERVICIOS DEL SECTOR PÚBLICO Y SU REGLAMENTO, EL INSTITUTO PODRÁ CELEBRAR POR ESCRITO CONVENIO MODIFICATORIO AL CONTRATO DENTRO DE LA VIGENCIA DEL MISMO.</w:t>
      </w:r>
    </w:p>
    <w:p w14:paraId="4F9B45E0" w14:textId="77777777" w:rsidR="008C4541" w:rsidRPr="00FC750C" w:rsidRDefault="008C4541" w:rsidP="008C4541">
      <w:pPr>
        <w:jc w:val="both"/>
        <w:rPr>
          <w:rFonts w:ascii="Montserrat" w:hAnsi="Montserrat"/>
          <w:sz w:val="18"/>
          <w:szCs w:val="18"/>
        </w:rPr>
      </w:pPr>
    </w:p>
    <w:p w14:paraId="12D47240" w14:textId="7A3B7A1B" w:rsidR="008C4541" w:rsidRPr="006D7846" w:rsidRDefault="00FC750C" w:rsidP="008C4541">
      <w:pPr>
        <w:jc w:val="both"/>
        <w:rPr>
          <w:rFonts w:ascii="Montserrat" w:hAnsi="Montserrat"/>
          <w:sz w:val="18"/>
          <w:szCs w:val="18"/>
        </w:rPr>
      </w:pPr>
      <w:r w:rsidRPr="00FC750C">
        <w:rPr>
          <w:rFonts w:ascii="Montserrat" w:hAnsi="Montserrat"/>
          <w:sz w:val="18"/>
          <w:szCs w:val="18"/>
        </w:rPr>
        <w:t>TERMINACIÓN DEL CONTRATO: EL ADMINISTRADOR DEL CONTRATO DE LA UMAE  / OOAD, SEGÚN CORRESPONDA, SERÁ EL RESPONSABLE DE NOTIFICAR AL PROVEEDOR</w:t>
      </w:r>
      <w:r w:rsidRPr="006D7846">
        <w:rPr>
          <w:rFonts w:ascii="Montserrat" w:hAnsi="Montserrat"/>
          <w:sz w:val="18"/>
          <w:szCs w:val="18"/>
        </w:rPr>
        <w:t xml:space="preserve"> </w:t>
      </w:r>
      <w:r w:rsidR="006D7846" w:rsidRPr="006D7846">
        <w:rPr>
          <w:rFonts w:ascii="Montserrat" w:hAnsi="Montserrat"/>
          <w:sz w:val="18"/>
          <w:szCs w:val="18"/>
        </w:rPr>
        <w:t xml:space="preserve">DE LA FECHA DE TERMINACIÓN DE CONTRATO Y LA DEL RETIRO DE LOS EQUIPOS DE SU PROPIEDAD, CON 15 (QUINCE) DÍAS NATURALES DE ANTICIPACIÓN, PROCEDIENDO A SUPERVISAR QUE NO SE DAÑEN LAS INSTALACIONES DEL INSTITUTO, SIN COMPROMETER LA CONTINUIDAD DEL SERVICIO, REPORTANDO LO CORRESPONDIENTE AL ADMINISTRADOR DE CONTRATO. LA DEVOLUCIÓN DE LAS INSTALACIONES POR PARTE DEL PROVEEDOR SE HARÁ CONSTAR EN EL ACTA QUE LEVANTARÁ EL ADMINISTRADOR DEL CONTRATO. </w:t>
      </w:r>
    </w:p>
    <w:p w14:paraId="7B2FCCD9" w14:textId="77777777" w:rsidR="008C4541" w:rsidRPr="006D7846" w:rsidRDefault="008C4541" w:rsidP="008C4541">
      <w:pPr>
        <w:jc w:val="both"/>
        <w:rPr>
          <w:rFonts w:ascii="Montserrat" w:hAnsi="Montserrat"/>
          <w:sz w:val="18"/>
          <w:szCs w:val="18"/>
        </w:rPr>
      </w:pPr>
      <w:bookmarkStart w:id="34" w:name="_Toc50553208"/>
    </w:p>
    <w:p w14:paraId="73D2AB99" w14:textId="1B77FAEA" w:rsidR="008C4541" w:rsidRPr="006D7846" w:rsidRDefault="006D7846" w:rsidP="008C4541">
      <w:pPr>
        <w:jc w:val="both"/>
        <w:rPr>
          <w:rFonts w:ascii="Montserrat" w:hAnsi="Montserrat"/>
          <w:b/>
          <w:sz w:val="18"/>
          <w:szCs w:val="18"/>
        </w:rPr>
      </w:pPr>
      <w:r w:rsidRPr="006D7846">
        <w:rPr>
          <w:rFonts w:ascii="Montserrat" w:hAnsi="Montserrat"/>
          <w:b/>
          <w:sz w:val="18"/>
          <w:szCs w:val="18"/>
        </w:rPr>
        <w:t>PLAZO DE LA ENTREGA DEL BIEN</w:t>
      </w:r>
      <w:bookmarkEnd w:id="34"/>
      <w:r w:rsidRPr="006D7846">
        <w:rPr>
          <w:rFonts w:ascii="Montserrat" w:hAnsi="Montserrat"/>
          <w:b/>
          <w:sz w:val="18"/>
          <w:szCs w:val="18"/>
        </w:rPr>
        <w:t xml:space="preserve"> </w:t>
      </w:r>
    </w:p>
    <w:p w14:paraId="740DF5B4" w14:textId="77777777" w:rsidR="008C4541" w:rsidRPr="006D7846" w:rsidRDefault="008C4541" w:rsidP="008C4541">
      <w:pPr>
        <w:jc w:val="both"/>
        <w:rPr>
          <w:rFonts w:ascii="Montserrat" w:hAnsi="Montserrat"/>
          <w:b/>
          <w:sz w:val="18"/>
          <w:szCs w:val="18"/>
        </w:rPr>
      </w:pPr>
    </w:p>
    <w:p w14:paraId="5697F499" w14:textId="7B9690AA" w:rsidR="008C4541" w:rsidRPr="006D7846" w:rsidRDefault="006D7846" w:rsidP="008C4541">
      <w:pPr>
        <w:jc w:val="both"/>
        <w:rPr>
          <w:rFonts w:ascii="Montserrat" w:hAnsi="Montserrat"/>
          <w:sz w:val="18"/>
          <w:szCs w:val="18"/>
        </w:rPr>
      </w:pPr>
      <w:r w:rsidRPr="006D7846">
        <w:rPr>
          <w:rFonts w:ascii="Montserrat" w:hAnsi="Montserrat"/>
          <w:sz w:val="18"/>
          <w:szCs w:val="18"/>
        </w:rPr>
        <w:t>ES IMPORTANTE SEÑALAR QUE EL LICITANTE DEBERÁ APEGARSE A LOS TIEMPOS Y PLAZOS ESTABLECIDOS EN EL DESARROLLO DEL PRESENTE TÉRMINOS Y CONDICIONES Y ANEXO TÉCNICO COMO PARTE INTEGRANTE DE LA CONVOCATORIA EL CUAL HARÁ SUYO PARA SU PRESENTACIÓN COMO PARTE DE SU PROPUESTA TÉCNICA.</w:t>
      </w:r>
    </w:p>
    <w:p w14:paraId="1E8F7550" w14:textId="77777777" w:rsidR="008C4541" w:rsidRPr="006D7846" w:rsidRDefault="008C4541" w:rsidP="008C4541">
      <w:pPr>
        <w:jc w:val="both"/>
        <w:rPr>
          <w:rFonts w:ascii="Montserrat" w:hAnsi="Montserrat"/>
          <w:sz w:val="18"/>
          <w:szCs w:val="18"/>
        </w:rPr>
      </w:pPr>
    </w:p>
    <w:p w14:paraId="00944ED7" w14:textId="5A4BE483" w:rsidR="008C4541" w:rsidRPr="006D7846" w:rsidRDefault="006D7846" w:rsidP="008C4541">
      <w:pPr>
        <w:jc w:val="both"/>
        <w:rPr>
          <w:rFonts w:ascii="Montserrat" w:hAnsi="Montserrat"/>
          <w:sz w:val="18"/>
          <w:szCs w:val="18"/>
        </w:rPr>
      </w:pPr>
      <w:r w:rsidRPr="006D7846">
        <w:rPr>
          <w:rFonts w:ascii="Montserrat" w:hAnsi="Montserrat"/>
          <w:sz w:val="18"/>
          <w:szCs w:val="18"/>
        </w:rPr>
        <w:t>PUESTA A PUNTO: SE CONTARÁ CON UN PLAZO MÁXIMO DE 5 (CINCO) DÍAS NATURALES A PARTIR DE LA EMISIÓN Y NOTIFICACIÓN DEL FALLO PARA LA INSTALACIÓN, PUESTA A PUNTO DE LOS EQUIPOS MÉDICOS, LOS BIENES DE CONSUMO BÁSICO Y COMPLEMENTARIO QUE DEBERÁN ENTREGARSE AL MOMENTO  DEL INICIO DE LA PRESTACIÓN DEL SERVICIO, DE ACUERDO A LO ESTABLECIDO EN EL PRESENTE DOCUMENTO, ANEXO TÉCNICO Y DEMÁS FORMATOS Y ANEXOS.</w:t>
      </w:r>
    </w:p>
    <w:p w14:paraId="54A13A3D" w14:textId="77777777" w:rsidR="008C4541" w:rsidRPr="006D7846" w:rsidRDefault="008C4541" w:rsidP="008C4541">
      <w:pPr>
        <w:jc w:val="both"/>
        <w:rPr>
          <w:rFonts w:ascii="Montserrat" w:hAnsi="Montserrat"/>
          <w:sz w:val="18"/>
          <w:szCs w:val="18"/>
        </w:rPr>
      </w:pPr>
    </w:p>
    <w:p w14:paraId="48440F7A" w14:textId="3058496A" w:rsidR="008C4541" w:rsidRPr="006D7846" w:rsidRDefault="006D7846" w:rsidP="008C4541">
      <w:pPr>
        <w:jc w:val="both"/>
        <w:rPr>
          <w:rFonts w:ascii="Montserrat" w:hAnsi="Montserrat"/>
          <w:sz w:val="18"/>
          <w:szCs w:val="18"/>
        </w:rPr>
      </w:pPr>
      <w:r w:rsidRPr="006D7846">
        <w:rPr>
          <w:rFonts w:ascii="Montserrat" w:hAnsi="Montserrat"/>
          <w:sz w:val="18"/>
          <w:szCs w:val="18"/>
        </w:rPr>
        <w:t xml:space="preserve">NOTA: EN CASO DE QUE EL LICITANTE ADJUDICADO ESTÉ EN POSIBILIDAD DE DAR INICIO ANTES DEL VENCIMIENTO DEL PLAZO DE 5 (CINCO) DÍAS NATURALES PODRÁ HACERLO, PREVIA COORDINACIÓN Y CORRESPONSABILIDAD CON EL ADMINISTRADOR DEL CONTRATO Y AUXILIARES DEL CONTRATO DEL INSTITUTO CORRESPONDIENTE, DE FORMA QUE EL SERVICIO INTEGRAL DE PROCEDIMIENTOS DE RADIOLOGÍA INTERVENCIONISTA SE OTORGUE  ININTERRUMPIDAMENTE A LA DERECHOHABIENCIA. </w:t>
      </w:r>
    </w:p>
    <w:p w14:paraId="76128E0A" w14:textId="77777777" w:rsidR="008C4541" w:rsidRPr="006D7846" w:rsidRDefault="008C4541" w:rsidP="008C4541">
      <w:pPr>
        <w:jc w:val="both"/>
        <w:rPr>
          <w:rFonts w:ascii="Montserrat" w:hAnsi="Montserrat"/>
          <w:sz w:val="18"/>
          <w:szCs w:val="18"/>
        </w:rPr>
      </w:pPr>
    </w:p>
    <w:p w14:paraId="40E003DA" w14:textId="68955FC9" w:rsidR="008C4541" w:rsidRPr="006D7846" w:rsidRDefault="006D7846" w:rsidP="008C4541">
      <w:pPr>
        <w:jc w:val="both"/>
        <w:rPr>
          <w:rFonts w:ascii="Montserrat" w:hAnsi="Montserrat"/>
          <w:sz w:val="18"/>
          <w:szCs w:val="18"/>
        </w:rPr>
      </w:pPr>
      <w:r w:rsidRPr="006D7846">
        <w:rPr>
          <w:rFonts w:ascii="Montserrat" w:hAnsi="Montserrat"/>
          <w:sz w:val="18"/>
          <w:szCs w:val="18"/>
        </w:rPr>
        <w:t>INICIO PARA LA PRESTACIÓN DEL SERVICIO: SERÁ A PARTIR DEL DÍA NATURAL POSTERIOR A LA EMISIÓN Y NOTIFICACIÓN DEL FALLO AL 31 DE DICIEMBRE 2022.</w:t>
      </w:r>
    </w:p>
    <w:p w14:paraId="6D00A386" w14:textId="77777777" w:rsidR="008C4541" w:rsidRPr="006D7846" w:rsidRDefault="008C4541" w:rsidP="008C4541">
      <w:pPr>
        <w:jc w:val="both"/>
        <w:rPr>
          <w:rFonts w:ascii="Montserrat" w:hAnsi="Montserrat"/>
          <w:sz w:val="18"/>
          <w:szCs w:val="18"/>
        </w:rPr>
      </w:pPr>
    </w:p>
    <w:p w14:paraId="4C8E4A02" w14:textId="7AF69A1D" w:rsidR="008C4541" w:rsidRPr="006D7846" w:rsidRDefault="006D7846" w:rsidP="008C4541">
      <w:pPr>
        <w:jc w:val="both"/>
        <w:rPr>
          <w:rFonts w:ascii="Montserrat" w:hAnsi="Montserrat"/>
          <w:sz w:val="18"/>
          <w:szCs w:val="18"/>
        </w:rPr>
      </w:pPr>
      <w:r w:rsidRPr="006D7846">
        <w:rPr>
          <w:rFonts w:ascii="Montserrat" w:hAnsi="Montserrat"/>
          <w:sz w:val="18"/>
          <w:szCs w:val="18"/>
        </w:rPr>
        <w:t>EL LICITANTE ADJUDICADO SE OBLIGA EN 10 DÍAS HÁBILES A PARTIR DE LA EMISIÓN Y NOTIFICACIÓN DEL  FALLO, PREVIO A LA FIRMA DEL CONTRATO A PRESENTAR LA DOCUMENTACIÓN EN FÍSICO REQUERIDAS POR EL INSTITUTO, DEL PERSONAL TÉCNICO, EQUIPO Y BIENES DE CONSUMO BÁSICOS Y COMPLEMENTARIOS CONTENIDOS EN EL PRESENTE DOCUMENTO Y ANEXO TÉCNICO.</w:t>
      </w:r>
    </w:p>
    <w:p w14:paraId="09BA1229" w14:textId="77777777" w:rsidR="008C4541" w:rsidRPr="006D7846" w:rsidRDefault="008C4541" w:rsidP="008C4541">
      <w:pPr>
        <w:jc w:val="both"/>
        <w:rPr>
          <w:rFonts w:ascii="Montserrat" w:hAnsi="Montserrat"/>
          <w:sz w:val="18"/>
          <w:szCs w:val="18"/>
          <w:highlight w:val="yellow"/>
        </w:rPr>
      </w:pPr>
    </w:p>
    <w:p w14:paraId="425763CB" w14:textId="4AFF98BE" w:rsidR="008C4541" w:rsidRPr="006D7846" w:rsidRDefault="006D7846" w:rsidP="008C4541">
      <w:pPr>
        <w:jc w:val="both"/>
        <w:rPr>
          <w:rFonts w:ascii="Montserrat" w:hAnsi="Montserrat"/>
          <w:sz w:val="18"/>
          <w:szCs w:val="18"/>
          <w:lang w:eastAsia="es-ES"/>
        </w:rPr>
      </w:pPr>
      <w:bookmarkStart w:id="35" w:name="_Toc62812706"/>
      <w:r w:rsidRPr="006D7846">
        <w:rPr>
          <w:rFonts w:ascii="Montserrat" w:hAnsi="Montserrat"/>
          <w:sz w:val="18"/>
          <w:szCs w:val="18"/>
          <w:lang w:eastAsia="es-ES"/>
        </w:rPr>
        <w:t>LUGAR Y CONDICIONES DE LA PRESTACIÓN DEL SERVICIO.</w:t>
      </w:r>
      <w:bookmarkEnd w:id="35"/>
    </w:p>
    <w:p w14:paraId="2D9C45BA" w14:textId="77777777" w:rsidR="008C4541" w:rsidRPr="006D7846" w:rsidRDefault="008C4541" w:rsidP="008C4541">
      <w:pPr>
        <w:jc w:val="both"/>
        <w:rPr>
          <w:rFonts w:ascii="Montserrat" w:hAnsi="Montserrat"/>
          <w:sz w:val="18"/>
          <w:szCs w:val="18"/>
        </w:rPr>
      </w:pPr>
    </w:p>
    <w:p w14:paraId="5F2BC862" w14:textId="65CDEE14" w:rsidR="008C4541" w:rsidRPr="006D7846" w:rsidRDefault="006D7846" w:rsidP="008C4541">
      <w:pPr>
        <w:jc w:val="both"/>
        <w:rPr>
          <w:rFonts w:ascii="Montserrat" w:hAnsi="Montserrat"/>
          <w:sz w:val="18"/>
          <w:szCs w:val="18"/>
        </w:rPr>
      </w:pPr>
      <w:r w:rsidRPr="006D7846">
        <w:rPr>
          <w:rFonts w:ascii="Montserrat" w:hAnsi="Montserrat"/>
          <w:sz w:val="18"/>
          <w:szCs w:val="18"/>
        </w:rPr>
        <w:t>EL SERVICIO SE PRESTARÁ EN EL ÁREA DE RADIOLOGÍA SITUADA EN LA PLANTA BAJA DE LA UMAE.</w:t>
      </w:r>
    </w:p>
    <w:p w14:paraId="2DB3534F" w14:textId="77777777" w:rsidR="008C4541" w:rsidRPr="006D7846" w:rsidRDefault="008C4541" w:rsidP="008C4541">
      <w:pPr>
        <w:jc w:val="both"/>
        <w:rPr>
          <w:rFonts w:ascii="Montserrat" w:hAnsi="Montserrat"/>
          <w:sz w:val="18"/>
          <w:szCs w:val="18"/>
        </w:rPr>
      </w:pPr>
    </w:p>
    <w:p w14:paraId="538FD344" w14:textId="63F6C13F" w:rsidR="008C4541" w:rsidRPr="006D7846" w:rsidRDefault="006D7846" w:rsidP="008C4541">
      <w:pPr>
        <w:jc w:val="both"/>
        <w:rPr>
          <w:rFonts w:ascii="Montserrat" w:hAnsi="Montserrat"/>
          <w:sz w:val="18"/>
          <w:szCs w:val="18"/>
        </w:rPr>
      </w:pPr>
      <w:r w:rsidRPr="006D7846">
        <w:rPr>
          <w:rFonts w:ascii="Montserrat" w:hAnsi="Montserrat"/>
          <w:sz w:val="18"/>
          <w:szCs w:val="18"/>
        </w:rPr>
        <w:t xml:space="preserve">SERÁ RESPONSABILIDAD DEL PROVEEDOR REALIZAR POR SU CUENTA LAS MANIOBRAS DE CARGA Y DESCARGA DE LOS EQUIPOS Y BIENES DE CONSUMO AL LUGAR DE ENTREGA E INSTALACIÓN QUE DETERMINE EL INSTITUTO Y SIN COSTO ADICIONAL PARA ESTE.   </w:t>
      </w:r>
    </w:p>
    <w:p w14:paraId="4FA8C22D" w14:textId="77777777" w:rsidR="008C4541" w:rsidRPr="006D7846" w:rsidRDefault="008C4541" w:rsidP="008C4541">
      <w:pPr>
        <w:jc w:val="both"/>
        <w:rPr>
          <w:rFonts w:ascii="Montserrat" w:hAnsi="Montserrat"/>
          <w:sz w:val="18"/>
          <w:szCs w:val="18"/>
        </w:rPr>
      </w:pPr>
    </w:p>
    <w:p w14:paraId="182E1676" w14:textId="6C15DE1B" w:rsidR="008C4541" w:rsidRPr="006D7846" w:rsidRDefault="006D7846" w:rsidP="008C4541">
      <w:pPr>
        <w:jc w:val="both"/>
        <w:rPr>
          <w:rFonts w:ascii="Montserrat" w:hAnsi="Montserrat"/>
          <w:sz w:val="18"/>
          <w:szCs w:val="18"/>
        </w:rPr>
      </w:pPr>
      <w:r w:rsidRPr="006D7846">
        <w:rPr>
          <w:rFonts w:ascii="Montserrat" w:hAnsi="Montserrat"/>
          <w:sz w:val="18"/>
          <w:szCs w:val="18"/>
        </w:rPr>
        <w:t xml:space="preserve">LA TRANSPORTACIÓN Y RESGUARDOS DE LOS EQUIPOS Y LOS BIENES DE CONSUMO, SE HARÁ POR CUENTA EXCLUSIVA DEL PROVEEDOR SIN COSTO ADICIONAL PARA EL INSTITUTO. </w:t>
      </w:r>
    </w:p>
    <w:p w14:paraId="3B2065BD" w14:textId="77777777" w:rsidR="008C4541" w:rsidRPr="006D7846" w:rsidRDefault="008C4541" w:rsidP="008C4541">
      <w:pPr>
        <w:jc w:val="both"/>
        <w:rPr>
          <w:rFonts w:ascii="Montserrat" w:hAnsi="Montserrat"/>
          <w:sz w:val="18"/>
          <w:szCs w:val="18"/>
        </w:rPr>
      </w:pPr>
    </w:p>
    <w:p w14:paraId="64EBD854" w14:textId="1AD44D2F" w:rsidR="008C4541" w:rsidRPr="006D7846" w:rsidRDefault="006D7846" w:rsidP="008C4541">
      <w:pPr>
        <w:jc w:val="both"/>
        <w:rPr>
          <w:rFonts w:ascii="Montserrat" w:hAnsi="Montserrat"/>
          <w:sz w:val="18"/>
          <w:szCs w:val="18"/>
        </w:rPr>
      </w:pPr>
      <w:r w:rsidRPr="006D7846">
        <w:rPr>
          <w:rFonts w:ascii="Montserrat" w:hAnsi="Montserrat"/>
          <w:sz w:val="18"/>
          <w:szCs w:val="18"/>
        </w:rPr>
        <w:t>EL LICITANTE ADJUDICADO SERÁ EL RESPONSABLE DEL ASEGURAMIENTO DE LOS EQUIPOS, DESDE SU TRANSPORTACIÓN, RECEPCIÓN, INSTALACIÓN Y HASTA QUE FINALICE LA PRESTACIÓN DEL SERVICIO EN LAS UNIDADES MÉDICAS, TODA VEZ QUE EL EQUIPO ES PROPIEDAD DEL LICITANTE ADJUDICADO.</w:t>
      </w:r>
    </w:p>
    <w:p w14:paraId="46D6F218" w14:textId="77777777" w:rsidR="008C4541" w:rsidRPr="006D7846" w:rsidRDefault="008C4541" w:rsidP="008C4541">
      <w:pPr>
        <w:jc w:val="both"/>
        <w:rPr>
          <w:rFonts w:ascii="Montserrat" w:hAnsi="Montserrat"/>
          <w:sz w:val="18"/>
          <w:szCs w:val="18"/>
        </w:rPr>
      </w:pPr>
    </w:p>
    <w:p w14:paraId="3F126BEB" w14:textId="3A7C0594" w:rsidR="008C4541" w:rsidRPr="006D7846" w:rsidRDefault="006D7846" w:rsidP="008C4541">
      <w:pPr>
        <w:jc w:val="both"/>
        <w:rPr>
          <w:rFonts w:ascii="Montserrat" w:hAnsi="Montserrat"/>
          <w:sz w:val="18"/>
          <w:szCs w:val="18"/>
        </w:rPr>
      </w:pPr>
      <w:r w:rsidRPr="006D7846">
        <w:rPr>
          <w:rFonts w:ascii="Montserrat" w:hAnsi="Montserrat"/>
          <w:sz w:val="18"/>
          <w:szCs w:val="18"/>
        </w:rPr>
        <w:t>POR NECESIDADES DE LA CONVOCANTE Y SIN OBLIGACIÓN ADICIONAL PARA ÉSTA, PREVIO ACUERDO DE LAS ARTES, SE PODRÁ MODIFICAR EL LUGAR EN DONDE SE INSTALEN LOS EQUIPOS Y LA ENTREGA DE BIENES DE CONSUMO, DENTRO DE LA MISMA OOAD/UMAE  ADJUDICADA DE LA MISMA PARTIDA.</w:t>
      </w:r>
    </w:p>
    <w:p w14:paraId="40C2F11C" w14:textId="77777777" w:rsidR="008C4541" w:rsidRPr="006D7846" w:rsidRDefault="008C4541" w:rsidP="008C4541">
      <w:pPr>
        <w:jc w:val="both"/>
        <w:rPr>
          <w:rFonts w:ascii="Montserrat" w:hAnsi="Montserrat"/>
          <w:sz w:val="18"/>
          <w:szCs w:val="18"/>
        </w:rPr>
      </w:pPr>
    </w:p>
    <w:p w14:paraId="11A897BE" w14:textId="5C580DC0" w:rsidR="008C4541" w:rsidRPr="006D7846" w:rsidRDefault="006D7846" w:rsidP="008C4541">
      <w:pPr>
        <w:jc w:val="both"/>
        <w:rPr>
          <w:rFonts w:ascii="Montserrat" w:hAnsi="Montserrat"/>
          <w:sz w:val="18"/>
          <w:szCs w:val="18"/>
        </w:rPr>
      </w:pPr>
      <w:r w:rsidRPr="006D7846">
        <w:rPr>
          <w:rFonts w:ascii="Montserrat" w:hAnsi="Montserrat"/>
          <w:sz w:val="18"/>
          <w:szCs w:val="18"/>
        </w:rPr>
        <w:t>EL RESPONSABLE DE LA RECEPCIÓN DE LOS EQUIPOS MÉDICOS Y BIENES DE CONSUMO, SERÁ QUIEN DESIGNE EL DIRECTOR DE LA UNIDAD MÉDICA O LA PERSONA QUE DESIGNE LA UMAE, EN SU AUSENCIA.</w:t>
      </w:r>
    </w:p>
    <w:p w14:paraId="0BD1FBF7" w14:textId="77777777" w:rsidR="008C4541" w:rsidRPr="006D7846" w:rsidRDefault="008C4541" w:rsidP="008C4541">
      <w:pPr>
        <w:jc w:val="both"/>
        <w:rPr>
          <w:rFonts w:ascii="Montserrat" w:hAnsi="Montserrat"/>
          <w:sz w:val="18"/>
          <w:szCs w:val="18"/>
        </w:rPr>
      </w:pPr>
    </w:p>
    <w:p w14:paraId="11BBDF17" w14:textId="76DFE5B8" w:rsidR="008C4541" w:rsidRPr="006D7846" w:rsidRDefault="006D7846" w:rsidP="008C4541">
      <w:pPr>
        <w:jc w:val="both"/>
        <w:rPr>
          <w:rFonts w:ascii="Montserrat" w:hAnsi="Montserrat"/>
          <w:sz w:val="18"/>
          <w:szCs w:val="18"/>
        </w:rPr>
      </w:pPr>
      <w:r w:rsidRPr="006D7846">
        <w:rPr>
          <w:rFonts w:ascii="Montserrat" w:hAnsi="Montserrat"/>
          <w:sz w:val="18"/>
          <w:szCs w:val="18"/>
        </w:rPr>
        <w:t>ES IMPORTANTE SEÑALAR QUE EL LICITANTE DEBERÁ APEGARSE A LOS TIEMPOS Y PLAZOS ESTABLECIDOS EN EL DESARROLLO DEL PRESENTE TÉRMINOS Y CONDICIONES Y  ANEXO TÉCNICO  COMO PARTE INTEGRANTE DE LA CONVOCATORIA EL CUAL HARÁ SUYO PARA SU PRESENTACIÓN COMO PARTE DE SU PROPUESTA TÉCNICA.</w:t>
      </w:r>
    </w:p>
    <w:p w14:paraId="6F6A3D36" w14:textId="77777777" w:rsidR="008C4541" w:rsidRPr="006D7846" w:rsidRDefault="008C4541" w:rsidP="008C4541">
      <w:pPr>
        <w:jc w:val="both"/>
        <w:rPr>
          <w:rFonts w:ascii="Montserrat" w:hAnsi="Montserrat"/>
          <w:sz w:val="18"/>
          <w:szCs w:val="18"/>
        </w:rPr>
      </w:pPr>
    </w:p>
    <w:p w14:paraId="59BB21DF" w14:textId="7818991B" w:rsidR="008C4541" w:rsidRPr="006D7846" w:rsidRDefault="006D7846" w:rsidP="008C4541">
      <w:pPr>
        <w:jc w:val="both"/>
        <w:rPr>
          <w:rFonts w:ascii="Montserrat" w:hAnsi="Montserrat"/>
          <w:b/>
          <w:sz w:val="18"/>
          <w:szCs w:val="18"/>
          <w:lang w:eastAsia="es-ES"/>
        </w:rPr>
      </w:pPr>
      <w:bookmarkStart w:id="36" w:name="_Toc11159870"/>
      <w:bookmarkStart w:id="37" w:name="_Toc62812707"/>
      <w:r w:rsidRPr="006D7846">
        <w:rPr>
          <w:rFonts w:ascii="Montserrat" w:hAnsi="Montserrat"/>
          <w:b/>
          <w:sz w:val="18"/>
          <w:szCs w:val="18"/>
          <w:lang w:eastAsia="es-ES"/>
        </w:rPr>
        <w:t>TIPO DE ABASTECIMIENTO</w:t>
      </w:r>
      <w:bookmarkEnd w:id="36"/>
      <w:r w:rsidRPr="006D7846">
        <w:rPr>
          <w:rFonts w:ascii="Montserrat" w:hAnsi="Montserrat"/>
          <w:b/>
          <w:sz w:val="18"/>
          <w:szCs w:val="18"/>
          <w:lang w:eastAsia="es-ES"/>
        </w:rPr>
        <w:t>.</w:t>
      </w:r>
      <w:bookmarkEnd w:id="37"/>
    </w:p>
    <w:p w14:paraId="7B0F5F85" w14:textId="77777777" w:rsidR="008C4541" w:rsidRPr="006D7846" w:rsidRDefault="008C4541" w:rsidP="008C4541">
      <w:pPr>
        <w:jc w:val="both"/>
        <w:rPr>
          <w:rFonts w:ascii="Montserrat" w:hAnsi="Montserrat"/>
          <w:sz w:val="18"/>
          <w:szCs w:val="18"/>
          <w:lang w:val="es-MX"/>
        </w:rPr>
      </w:pPr>
    </w:p>
    <w:p w14:paraId="17D066A8" w14:textId="4ADFCB84" w:rsidR="008C4541" w:rsidRPr="006D7846" w:rsidRDefault="006D7846" w:rsidP="008C4541">
      <w:pPr>
        <w:jc w:val="both"/>
        <w:rPr>
          <w:rFonts w:ascii="Montserrat" w:hAnsi="Montserrat"/>
          <w:sz w:val="18"/>
          <w:szCs w:val="18"/>
          <w:lang w:val="es-MX"/>
        </w:rPr>
      </w:pPr>
      <w:r w:rsidRPr="006D7846">
        <w:rPr>
          <w:rFonts w:ascii="Montserrat" w:hAnsi="Montserrat"/>
          <w:sz w:val="18"/>
          <w:szCs w:val="18"/>
          <w:lang w:val="es-MX"/>
        </w:rPr>
        <w:t xml:space="preserve">SE ADJUDICARÁ EL 100% DE LA TOTALIDAD DEL REQUERIMIENTO A UN SOLO LICITANTE. </w:t>
      </w:r>
    </w:p>
    <w:p w14:paraId="30FEFFE4" w14:textId="77777777" w:rsidR="008C4541" w:rsidRPr="006D7846" w:rsidRDefault="008C4541" w:rsidP="008C4541">
      <w:pPr>
        <w:jc w:val="both"/>
        <w:rPr>
          <w:rFonts w:ascii="Montserrat" w:hAnsi="Montserrat"/>
          <w:sz w:val="18"/>
          <w:szCs w:val="18"/>
          <w:lang w:val="es-MX"/>
        </w:rPr>
      </w:pPr>
    </w:p>
    <w:p w14:paraId="41ABA4E5" w14:textId="3A8AA481" w:rsidR="008C4541" w:rsidRPr="006D7846" w:rsidRDefault="006D7846" w:rsidP="008C4541">
      <w:pPr>
        <w:jc w:val="both"/>
        <w:rPr>
          <w:rFonts w:ascii="Montserrat" w:hAnsi="Montserrat"/>
          <w:sz w:val="18"/>
          <w:szCs w:val="18"/>
          <w:lang w:val="es-MX"/>
        </w:rPr>
      </w:pPr>
      <w:r w:rsidRPr="006D7846">
        <w:rPr>
          <w:rFonts w:ascii="Montserrat" w:hAnsi="Montserrat"/>
          <w:sz w:val="18"/>
          <w:szCs w:val="18"/>
          <w:lang w:val="es-MX"/>
        </w:rPr>
        <w:t xml:space="preserve">DICHO REQUERIMIENTO CONSISTE EN “REQUERIMIENTOS DE PROCEDIMIENTOS Y BIENES COMPLEMENTARIOS POR UNIDAD MÉDICA”, CON LA FINALIDAD DE QUE EL LICITANTE TENGA UNA REFERENCIA PARA LA ELABORACIÓN DE LA PROPUESTA Y DE LA CAPACIDAD QUE SE REQUIERE PARA LA PRESTACIÓN DEL SERVICIO. </w:t>
      </w:r>
    </w:p>
    <w:p w14:paraId="70E1C193" w14:textId="77777777" w:rsidR="008C4541" w:rsidRPr="006D7846" w:rsidRDefault="008C4541" w:rsidP="008C4541">
      <w:pPr>
        <w:jc w:val="both"/>
        <w:rPr>
          <w:rFonts w:ascii="Montserrat" w:hAnsi="Montserrat"/>
          <w:sz w:val="18"/>
          <w:szCs w:val="18"/>
          <w:lang w:val="es-MX"/>
        </w:rPr>
      </w:pPr>
    </w:p>
    <w:p w14:paraId="1FCC232F" w14:textId="520D6E28" w:rsidR="008C4541" w:rsidRPr="006D7846" w:rsidRDefault="006D7846" w:rsidP="008C4541">
      <w:pPr>
        <w:jc w:val="both"/>
        <w:rPr>
          <w:rFonts w:ascii="Montserrat" w:hAnsi="Montserrat"/>
          <w:sz w:val="18"/>
          <w:szCs w:val="18"/>
          <w:lang w:val="es-MX"/>
        </w:rPr>
      </w:pPr>
      <w:r w:rsidRPr="006D7846">
        <w:rPr>
          <w:rFonts w:ascii="Montserrat" w:hAnsi="Montserrat"/>
          <w:sz w:val="18"/>
          <w:szCs w:val="18"/>
          <w:lang w:val="es-MX"/>
        </w:rPr>
        <w:t xml:space="preserve">ESTE REQUERIMIENTO  CONTIENE LOS </w:t>
      </w:r>
      <w:r w:rsidRPr="006D7846">
        <w:rPr>
          <w:rFonts w:ascii="Montserrat" w:hAnsi="Montserrat"/>
          <w:sz w:val="18"/>
          <w:szCs w:val="18"/>
        </w:rPr>
        <w:t xml:space="preserve"> PROCEDIMIENTOS</w:t>
      </w:r>
      <w:r w:rsidRPr="006D7846">
        <w:rPr>
          <w:rFonts w:ascii="Montserrat" w:hAnsi="Montserrat"/>
          <w:sz w:val="18"/>
          <w:szCs w:val="18"/>
          <w:lang w:val="es-MX"/>
        </w:rPr>
        <w:t>, LOS CUALES A SU VEZ  CONTIENEN PAQUETES DE BIENES DE CONSUMO BÁSICOS DE CARACTERÍSTICAS ESPECÍFICAS DEPENDIENDO DE LAS NECESIDADES DE LA UNIDAD MÉDICA QUE SE TRATE.</w:t>
      </w:r>
    </w:p>
    <w:p w14:paraId="756E826F" w14:textId="77777777" w:rsidR="008C4541" w:rsidRPr="006D7846" w:rsidRDefault="008C4541" w:rsidP="008C4541">
      <w:pPr>
        <w:jc w:val="both"/>
        <w:rPr>
          <w:rFonts w:ascii="Montserrat" w:hAnsi="Montserrat"/>
          <w:sz w:val="18"/>
          <w:szCs w:val="18"/>
          <w:lang w:val="es-MX"/>
        </w:rPr>
      </w:pPr>
    </w:p>
    <w:p w14:paraId="2B8EDDA7" w14:textId="2ACE962B" w:rsidR="008C4541" w:rsidRPr="006D7846" w:rsidRDefault="006D7846" w:rsidP="008C4541">
      <w:pPr>
        <w:jc w:val="both"/>
        <w:rPr>
          <w:rFonts w:ascii="Montserrat" w:hAnsi="Montserrat"/>
          <w:sz w:val="18"/>
          <w:szCs w:val="18"/>
        </w:rPr>
      </w:pPr>
      <w:r w:rsidRPr="006D7846">
        <w:rPr>
          <w:rFonts w:ascii="Montserrat" w:hAnsi="Montserrat"/>
          <w:sz w:val="18"/>
          <w:szCs w:val="18"/>
        </w:rPr>
        <w:t>LOS LICITANTES, PARA LA PRESENTACIÓN DE SUS PROPOSICIONES DEBERÁN AJUSTARSE ESTRICTAMENTE A LOS REQUISITOS Y ESPECIFICACIONES PREVISTAS EN LOS ANEXOS TÉCNICOS CONTENIDOS EN ESTE DOCUMENTO, DESCRIBIENDO EN FORMA AMPLIA Y DETALLADA LAS CARACTERÍSTICAS DEL SERVICIO QUE SE ESTÁ OFERTANDO.</w:t>
      </w:r>
    </w:p>
    <w:p w14:paraId="22DA16ED" w14:textId="77777777" w:rsidR="008C4541" w:rsidRPr="006D7846" w:rsidRDefault="008C4541" w:rsidP="008C4541">
      <w:pPr>
        <w:jc w:val="both"/>
        <w:rPr>
          <w:rFonts w:ascii="Montserrat" w:hAnsi="Montserrat"/>
          <w:sz w:val="18"/>
          <w:szCs w:val="18"/>
        </w:rPr>
      </w:pPr>
    </w:p>
    <w:p w14:paraId="23AE51F9" w14:textId="550455C7" w:rsidR="008C4541" w:rsidRPr="006D7846" w:rsidRDefault="006D7846" w:rsidP="008C4541">
      <w:pPr>
        <w:jc w:val="both"/>
        <w:rPr>
          <w:rFonts w:ascii="Montserrat" w:hAnsi="Montserrat"/>
          <w:sz w:val="18"/>
          <w:szCs w:val="18"/>
        </w:rPr>
      </w:pPr>
      <w:r w:rsidRPr="006D7846">
        <w:rPr>
          <w:rFonts w:ascii="Montserrat" w:hAnsi="Montserrat"/>
          <w:sz w:val="18"/>
          <w:szCs w:val="18"/>
        </w:rPr>
        <w:t>LA CONCILIACIÓN DE LOS PROCEDIMIENTOS EFECTIVAMENTE REALIZADOS DEBERÁ SER PRESENTADA ANEXO A LA FACTURA RESPECTIVA PARA EL TRÁMITE DEL PAGO CORRESPONDIENTE.</w:t>
      </w:r>
    </w:p>
    <w:p w14:paraId="718B890F" w14:textId="77777777" w:rsidR="008C4541" w:rsidRPr="006D7846" w:rsidRDefault="008C4541" w:rsidP="008C4541">
      <w:pPr>
        <w:jc w:val="both"/>
        <w:rPr>
          <w:rFonts w:ascii="Montserrat" w:hAnsi="Montserrat"/>
          <w:sz w:val="18"/>
          <w:szCs w:val="18"/>
          <w:highlight w:val="yellow"/>
        </w:rPr>
      </w:pPr>
    </w:p>
    <w:p w14:paraId="1115E8DB" w14:textId="5EF368B3" w:rsidR="008C4541" w:rsidRPr="006D7846" w:rsidRDefault="006D7846" w:rsidP="008C4541">
      <w:pPr>
        <w:jc w:val="both"/>
        <w:rPr>
          <w:rFonts w:ascii="Montserrat" w:hAnsi="Montserrat"/>
          <w:sz w:val="18"/>
          <w:szCs w:val="18"/>
        </w:rPr>
      </w:pPr>
      <w:r w:rsidRPr="006D7846">
        <w:rPr>
          <w:rFonts w:ascii="Montserrat" w:hAnsi="Montserrat"/>
          <w:sz w:val="18"/>
          <w:szCs w:val="18"/>
        </w:rPr>
        <w:t xml:space="preserve">LA PRIMERA DOTACIÓN DE BIENES DE CONSUMO EN CASO DE SER ADJUDICADOS, CORRESPONDERÁ AL CONSUMO ESTIMADO POR EL AUXILIAR DEL CONTRATO QUE ES EL JEFE DE SERVICIO DEL DEPARTAMENTO CLÍNICO DE IMAGENOLOGÍA DIAGNÓSTICA Y TERAPÉUTICA, DE 7 DÍAS HÁBILES  DE LA UNIDAD MÉDICA, LA CUAL DEBERÁ SER A PARTIR  DEL DÍA 5(CINCO)  NATURALES, CONTADOS A PARTIR DEL DÍA SIGUIENTE A LA EMISIÓN DEL FALLO Y ANTES DEL INICIO DE LA PRESTACIÓN DEL SERVICIO. </w:t>
      </w:r>
    </w:p>
    <w:p w14:paraId="1092DC53" w14:textId="77777777" w:rsidR="008C4541" w:rsidRPr="006D7846" w:rsidRDefault="008C4541" w:rsidP="008C4541">
      <w:pPr>
        <w:jc w:val="both"/>
        <w:rPr>
          <w:rFonts w:ascii="Montserrat" w:hAnsi="Montserrat"/>
          <w:sz w:val="18"/>
          <w:szCs w:val="18"/>
        </w:rPr>
      </w:pPr>
    </w:p>
    <w:p w14:paraId="6D1B098E" w14:textId="091FE08C" w:rsidR="008C4541" w:rsidRPr="006D7846" w:rsidRDefault="006D7846" w:rsidP="008C4541">
      <w:pPr>
        <w:jc w:val="both"/>
        <w:rPr>
          <w:rFonts w:ascii="Montserrat" w:hAnsi="Montserrat"/>
          <w:sz w:val="18"/>
          <w:szCs w:val="18"/>
        </w:rPr>
      </w:pPr>
      <w:r w:rsidRPr="006D7846">
        <w:rPr>
          <w:rFonts w:ascii="Montserrat" w:hAnsi="Montserrat"/>
          <w:sz w:val="18"/>
          <w:szCs w:val="18"/>
        </w:rPr>
        <w:t>ASIMISMO, EL LICITANTE ADJUDICADO DEBERÁ CONTAR CON UN INVENTARIO DE BIENES DE CONSUMO CORRESPONDIENTE A 7(SIETE) DÍAS DE CONSUMO MÁXIMO DE LAS UNIDADES CONTENIDAS EN LA PARTIDA(S) ADJUDICADA(S), A FIN DE PODER ATENDER CUALQUIER EVENTUALIDAD QUE SE PRESENTE DURANTE LA VIGENCIA DE LA PRESTACIÓN DEL SERVICIO.</w:t>
      </w:r>
    </w:p>
    <w:p w14:paraId="414A8FA3" w14:textId="77777777" w:rsidR="008C4541" w:rsidRPr="006D7846" w:rsidRDefault="008C4541" w:rsidP="008C4541">
      <w:pPr>
        <w:jc w:val="both"/>
        <w:rPr>
          <w:rFonts w:ascii="Montserrat" w:hAnsi="Montserrat"/>
          <w:sz w:val="18"/>
          <w:szCs w:val="18"/>
          <w:highlight w:val="yellow"/>
        </w:rPr>
      </w:pPr>
    </w:p>
    <w:p w14:paraId="64752E37" w14:textId="4B14ADF2" w:rsidR="008C4541" w:rsidRPr="006D7846" w:rsidRDefault="006D7846" w:rsidP="008C4541">
      <w:pPr>
        <w:jc w:val="both"/>
        <w:rPr>
          <w:rFonts w:ascii="Montserrat" w:hAnsi="Montserrat"/>
          <w:sz w:val="18"/>
          <w:szCs w:val="18"/>
          <w:lang w:eastAsia="es-ES"/>
        </w:rPr>
      </w:pPr>
      <w:r w:rsidRPr="006D7846">
        <w:rPr>
          <w:rFonts w:ascii="Montserrat" w:hAnsi="Montserrat"/>
          <w:sz w:val="18"/>
          <w:szCs w:val="18"/>
          <w:lang w:eastAsia="es-ES"/>
        </w:rPr>
        <w:t xml:space="preserve"> </w:t>
      </w:r>
      <w:bookmarkStart w:id="38" w:name="_Toc62812708"/>
      <w:r w:rsidRPr="006D7846">
        <w:rPr>
          <w:rFonts w:ascii="Montserrat" w:hAnsi="Montserrat"/>
          <w:sz w:val="18"/>
          <w:szCs w:val="18"/>
          <w:lang w:eastAsia="es-ES"/>
        </w:rPr>
        <w:t>CONDICIONES DE LA PRESTACIÓN DEL SERVICIO</w:t>
      </w:r>
      <w:bookmarkEnd w:id="38"/>
    </w:p>
    <w:p w14:paraId="7E7AD130" w14:textId="314B4F29" w:rsidR="008C4541" w:rsidRPr="006D7846" w:rsidRDefault="006D7846" w:rsidP="008C4541">
      <w:pPr>
        <w:jc w:val="both"/>
        <w:rPr>
          <w:rFonts w:ascii="Montserrat" w:hAnsi="Montserrat"/>
          <w:sz w:val="18"/>
          <w:szCs w:val="18"/>
        </w:rPr>
      </w:pPr>
      <w:r w:rsidRPr="006D7846">
        <w:rPr>
          <w:rFonts w:ascii="Montserrat" w:hAnsi="Montserrat"/>
          <w:sz w:val="18"/>
          <w:szCs w:val="18"/>
        </w:rPr>
        <w:t xml:space="preserve">DURANTE LA PRESTACIÓN DEL “SERVICIO MÉDICO INTEGRAL  DE </w:t>
      </w:r>
      <w:r w:rsidRPr="006D7846">
        <w:rPr>
          <w:rFonts w:ascii="Montserrat" w:hAnsi="Montserrat"/>
          <w:sz w:val="18"/>
          <w:szCs w:val="18"/>
        </w:rPr>
        <w:tab/>
        <w:t xml:space="preserve">RADIOLOGÍA INTERVENCIONISTA” DEBERÁN DE CONSIDERARSE Y AJUSTARSE A LOS SIGUIENTES TÉRMINOS: </w:t>
      </w:r>
    </w:p>
    <w:p w14:paraId="48B81D24" w14:textId="77777777" w:rsidR="008C4541" w:rsidRPr="006D7846" w:rsidRDefault="008C4541" w:rsidP="008C4541">
      <w:pPr>
        <w:jc w:val="both"/>
        <w:rPr>
          <w:rFonts w:ascii="Montserrat" w:hAnsi="Montserrat"/>
          <w:sz w:val="18"/>
          <w:szCs w:val="18"/>
          <w:highlight w:val="yellow"/>
        </w:rPr>
      </w:pPr>
    </w:p>
    <w:p w14:paraId="5A42CDE9" w14:textId="2511F266" w:rsidR="008C4541" w:rsidRPr="006D7846" w:rsidRDefault="006D7846" w:rsidP="008C4541">
      <w:pPr>
        <w:jc w:val="both"/>
        <w:rPr>
          <w:rFonts w:ascii="Montserrat" w:hAnsi="Montserrat"/>
          <w:sz w:val="18"/>
          <w:szCs w:val="18"/>
        </w:rPr>
      </w:pPr>
      <w:r w:rsidRPr="006D7846">
        <w:rPr>
          <w:rFonts w:ascii="Montserrat" w:hAnsi="Montserrat"/>
          <w:sz w:val="18"/>
          <w:szCs w:val="18"/>
        </w:rPr>
        <w:t xml:space="preserve">EN EL CASO DE LLEVARSE A CABO EN EL MISMO EVENTO  MÁS DE UN PROCEDIMIENTO DE CATÁLOGO SE COBRARÁ LA TOTALIDAD DE LOS PROCEDIMIENTOS REQUERIDOS. ESTO DEBERÁ REGISTRARSE EN LA HOJA DE CONSUMO RESPECTIVA Y ESTAR FIRMADO POR EL MÉDICO Y EL PERSONAL TÉCNICO DE LA EMPRESA, AL FINALIZAR DICHO PROCEDIMIENTO. </w:t>
      </w:r>
    </w:p>
    <w:p w14:paraId="4FE249B2" w14:textId="77777777" w:rsidR="008C4541" w:rsidRPr="006D7846" w:rsidRDefault="008C4541" w:rsidP="008C4541">
      <w:pPr>
        <w:jc w:val="both"/>
        <w:rPr>
          <w:rFonts w:ascii="Montserrat" w:hAnsi="Montserrat"/>
          <w:sz w:val="18"/>
          <w:szCs w:val="18"/>
        </w:rPr>
      </w:pPr>
    </w:p>
    <w:p w14:paraId="37321AA4" w14:textId="12217C95" w:rsidR="008C4541" w:rsidRPr="006D7846" w:rsidRDefault="006D7846" w:rsidP="008C4541">
      <w:pPr>
        <w:jc w:val="both"/>
        <w:rPr>
          <w:rFonts w:ascii="Montserrat" w:hAnsi="Montserrat"/>
          <w:b/>
          <w:sz w:val="18"/>
          <w:szCs w:val="18"/>
        </w:rPr>
      </w:pPr>
      <w:r w:rsidRPr="006D7846">
        <w:rPr>
          <w:rFonts w:ascii="Montserrat" w:hAnsi="Montserrat"/>
          <w:b/>
          <w:sz w:val="18"/>
          <w:szCs w:val="18"/>
        </w:rPr>
        <w:t>SUSTITUCIÓN DE EQUIPO MÉDICO Y BIENES DE CONSUMO.</w:t>
      </w:r>
    </w:p>
    <w:p w14:paraId="1834CB6A" w14:textId="77777777" w:rsidR="008C4541" w:rsidRPr="006D7846" w:rsidRDefault="008C4541" w:rsidP="008C4541">
      <w:pPr>
        <w:jc w:val="both"/>
        <w:rPr>
          <w:rFonts w:ascii="Montserrat" w:hAnsi="Montserrat"/>
          <w:sz w:val="18"/>
          <w:szCs w:val="18"/>
        </w:rPr>
      </w:pPr>
    </w:p>
    <w:p w14:paraId="3C6C6013" w14:textId="66AE3AF4" w:rsidR="008C4541" w:rsidRPr="006D7846" w:rsidRDefault="006D7846" w:rsidP="008C4541">
      <w:pPr>
        <w:jc w:val="both"/>
        <w:rPr>
          <w:rFonts w:ascii="Montserrat" w:hAnsi="Montserrat"/>
          <w:sz w:val="18"/>
          <w:szCs w:val="18"/>
        </w:rPr>
      </w:pPr>
      <w:r w:rsidRPr="006D7846">
        <w:rPr>
          <w:rFonts w:ascii="Montserrat" w:hAnsi="Montserrat"/>
          <w:sz w:val="18"/>
          <w:szCs w:val="18"/>
        </w:rPr>
        <w:t>SI EL EQUIPO MÉDICO Y BIENES DE CONSUMO CON LOS QUE EL PROVEEDOR PROPORCIONA EL SERVICIO MÉDICO INTEGRAL NO CUMPLIERAN CON LA FUNCIONALIDAD SOLICITADA, EN EL TRANSCURSO DEL CONTRATO, ÉSTOS DEBERÁN SER SUSTITUIDOS, PREVIA NOTIFICACIÓN Y VERIFICACIÓN POR LAS PARTES (ADMINISTRADOR DEL CONTRATO Y LICITANTE ADJUDICADO).</w:t>
      </w:r>
    </w:p>
    <w:p w14:paraId="24AE8615" w14:textId="77777777" w:rsidR="008C4541" w:rsidRPr="006D7846" w:rsidRDefault="008C4541" w:rsidP="008C4541">
      <w:pPr>
        <w:jc w:val="both"/>
        <w:rPr>
          <w:rFonts w:ascii="Montserrat" w:hAnsi="Montserrat"/>
          <w:sz w:val="18"/>
          <w:szCs w:val="18"/>
        </w:rPr>
      </w:pPr>
    </w:p>
    <w:p w14:paraId="565A8A8D" w14:textId="2BA249D8" w:rsidR="008C4541" w:rsidRPr="006D7846" w:rsidRDefault="006D7846" w:rsidP="008C4541">
      <w:pPr>
        <w:jc w:val="both"/>
        <w:rPr>
          <w:rFonts w:ascii="Montserrat" w:hAnsi="Montserrat"/>
          <w:b/>
          <w:sz w:val="18"/>
          <w:szCs w:val="18"/>
        </w:rPr>
      </w:pPr>
      <w:r w:rsidRPr="006D7846">
        <w:rPr>
          <w:rFonts w:ascii="Montserrat" w:hAnsi="Montserrat"/>
          <w:b/>
          <w:sz w:val="18"/>
          <w:szCs w:val="18"/>
        </w:rPr>
        <w:t>EQUIPO MÉDICO ITINERANTE.</w:t>
      </w:r>
    </w:p>
    <w:p w14:paraId="6A822287" w14:textId="77777777" w:rsidR="008C4541" w:rsidRPr="006D7846" w:rsidRDefault="008C4541" w:rsidP="008C4541">
      <w:pPr>
        <w:jc w:val="both"/>
        <w:rPr>
          <w:rFonts w:ascii="Montserrat" w:hAnsi="Montserrat"/>
          <w:sz w:val="18"/>
          <w:szCs w:val="18"/>
          <w:lang w:val="es-MX"/>
        </w:rPr>
      </w:pPr>
    </w:p>
    <w:p w14:paraId="1D73970C" w14:textId="5B7E96A7" w:rsidR="008C4541" w:rsidRPr="006D7846" w:rsidRDefault="006D7846" w:rsidP="008C4541">
      <w:pPr>
        <w:jc w:val="both"/>
        <w:rPr>
          <w:rFonts w:ascii="Montserrat" w:hAnsi="Montserrat"/>
          <w:sz w:val="18"/>
          <w:szCs w:val="18"/>
          <w:lang w:val="es-MX"/>
        </w:rPr>
      </w:pPr>
      <w:r w:rsidRPr="006D7846">
        <w:rPr>
          <w:rFonts w:ascii="Montserrat" w:hAnsi="Montserrat"/>
          <w:sz w:val="18"/>
          <w:szCs w:val="18"/>
          <w:lang w:val="es-MX"/>
        </w:rPr>
        <w:lastRenderedPageBreak/>
        <w:t>EQUIPO MÉDICO ITINERANTE, ESTOS EQUIPOS POR  TENER CARACTERÍSTICAS ESPECIALES EN SU REQUERIMIENTO Y TIPO DE PACIENTE AL CUAL ESTÁ DIRIGIDO (ALTO COSTO Y POCA DEMANDA) Y SE ENCUENTRA ASOCIADO A BIEN(ES) DE CONSUMO  SE CONSIDERARA EN LA MODALIDAD “EQUIPO ITINERANTE”, ENTENDIÉNDOSE: AQUEL EQUIPO QUE PUEDE OFERTAR EL LICITANTE ADJUDICADO Y QUE TIENE LA POSIBILIDAD DE TRASLADARLO ENTRE LAS UNIDADES MÉDICAS QUE SE ENCUENTREN EN LA PARTIDA(S) DE SU ADJUDICACIÓN, CON LA POSIBILIDAD DE MAXIMIZAR SU UTILIZACIÓN.</w:t>
      </w:r>
    </w:p>
    <w:p w14:paraId="76766074" w14:textId="77777777" w:rsidR="008C4541" w:rsidRPr="006D7846" w:rsidRDefault="008C4541" w:rsidP="008C4541">
      <w:pPr>
        <w:jc w:val="both"/>
        <w:rPr>
          <w:rFonts w:ascii="Montserrat" w:hAnsi="Montserrat"/>
          <w:sz w:val="18"/>
          <w:szCs w:val="18"/>
          <w:lang w:val="es-MX"/>
        </w:rPr>
      </w:pPr>
    </w:p>
    <w:p w14:paraId="365F2BB7" w14:textId="0BF7BD63" w:rsidR="008C4541" w:rsidRPr="006D7846" w:rsidRDefault="006D7846" w:rsidP="008C4541">
      <w:pPr>
        <w:jc w:val="both"/>
        <w:rPr>
          <w:rFonts w:ascii="Montserrat" w:hAnsi="Montserrat"/>
          <w:b/>
          <w:sz w:val="18"/>
          <w:szCs w:val="18"/>
          <w:lang w:val="es-MX" w:eastAsia="es-MX"/>
        </w:rPr>
      </w:pPr>
      <w:r w:rsidRPr="006D7846">
        <w:rPr>
          <w:rFonts w:ascii="Montserrat" w:hAnsi="Montserrat"/>
          <w:b/>
          <w:sz w:val="18"/>
          <w:szCs w:val="18"/>
        </w:rPr>
        <w:t>INFORMACIÓN DE LOS CONTENIDOS Y REQUERIMIENTOS DE LA UNIDAD MÉDICA ASIGNADA</w:t>
      </w:r>
      <w:r w:rsidRPr="006D7846">
        <w:rPr>
          <w:rFonts w:ascii="Montserrat" w:hAnsi="Montserrat"/>
          <w:b/>
          <w:sz w:val="18"/>
          <w:szCs w:val="18"/>
          <w:lang w:val="es-MX" w:eastAsia="es-MX"/>
        </w:rPr>
        <w:t>.</w:t>
      </w:r>
    </w:p>
    <w:p w14:paraId="7C1CE2C5" w14:textId="77777777" w:rsidR="008C4541" w:rsidRPr="006D7846" w:rsidRDefault="008C4541" w:rsidP="008C4541">
      <w:pPr>
        <w:jc w:val="both"/>
        <w:rPr>
          <w:rFonts w:ascii="Montserrat" w:hAnsi="Montserrat"/>
          <w:sz w:val="18"/>
          <w:szCs w:val="18"/>
          <w:lang w:val="es-MX"/>
        </w:rPr>
      </w:pPr>
    </w:p>
    <w:p w14:paraId="7B3490DB" w14:textId="24AA1413" w:rsidR="008C4541" w:rsidRPr="006D7846" w:rsidRDefault="006D7846" w:rsidP="008C4541">
      <w:pPr>
        <w:jc w:val="both"/>
        <w:rPr>
          <w:rFonts w:ascii="Montserrat" w:hAnsi="Montserrat"/>
          <w:sz w:val="18"/>
          <w:szCs w:val="18"/>
          <w:lang w:val="es-MX"/>
        </w:rPr>
      </w:pPr>
      <w:r w:rsidRPr="006D7846">
        <w:rPr>
          <w:rFonts w:ascii="Montserrat" w:hAnsi="Montserrat"/>
          <w:sz w:val="18"/>
          <w:szCs w:val="18"/>
          <w:lang w:val="es-MX"/>
        </w:rPr>
        <w:t>CABE RESALTAR QUE MIENTRAS NO SE CUMPLA CON LAS CONDICIONES DE LA PRESTACIÓN DEL SERVICIO ESTABLECIDAS EN EL PRESENTE DOCUMENTO, EL INSTITUTO NO DARÁ POR ACEPTADO EL SERVICIO. LAS CONDICIONES CONTENIDAS EN EL PRESENTE DOCUMENTO Y EN LAS PROPOSICIONES PRESENTADAS POR LOS LICITANTES NO PODRÁN SER NEGOCIADAS.</w:t>
      </w:r>
    </w:p>
    <w:p w14:paraId="2AA613FA" w14:textId="77777777" w:rsidR="008C4541" w:rsidRPr="006D7846" w:rsidRDefault="008C4541" w:rsidP="008C4541">
      <w:pPr>
        <w:jc w:val="both"/>
        <w:rPr>
          <w:rFonts w:ascii="Montserrat" w:hAnsi="Montserrat"/>
          <w:sz w:val="18"/>
          <w:szCs w:val="18"/>
          <w:lang w:val="es-MX"/>
        </w:rPr>
      </w:pPr>
    </w:p>
    <w:p w14:paraId="40591F62" w14:textId="08C21DC7" w:rsidR="008C4541" w:rsidRPr="006D7846" w:rsidRDefault="006D7846" w:rsidP="008C4541">
      <w:pPr>
        <w:jc w:val="both"/>
        <w:rPr>
          <w:rFonts w:ascii="Montserrat" w:hAnsi="Montserrat"/>
          <w:b/>
          <w:sz w:val="18"/>
          <w:szCs w:val="18"/>
          <w:lang w:eastAsia="es-ES"/>
        </w:rPr>
      </w:pPr>
      <w:r w:rsidRPr="006D7846">
        <w:rPr>
          <w:rFonts w:ascii="Montserrat" w:hAnsi="Montserrat"/>
          <w:sz w:val="18"/>
          <w:szCs w:val="18"/>
          <w:lang w:eastAsia="es-ES"/>
        </w:rPr>
        <w:t xml:space="preserve"> </w:t>
      </w:r>
      <w:bookmarkStart w:id="39" w:name="_Toc62812709"/>
      <w:r w:rsidRPr="006D7846">
        <w:rPr>
          <w:rFonts w:ascii="Montserrat" w:hAnsi="Montserrat"/>
          <w:b/>
          <w:sz w:val="18"/>
          <w:szCs w:val="18"/>
          <w:lang w:eastAsia="es-ES"/>
        </w:rPr>
        <w:t>NIVELES DE SERVICIO.</w:t>
      </w:r>
      <w:bookmarkEnd w:id="39"/>
    </w:p>
    <w:p w14:paraId="3615C9F8" w14:textId="77777777" w:rsidR="008C4541" w:rsidRPr="006D7846" w:rsidRDefault="008C4541" w:rsidP="008C4541">
      <w:pPr>
        <w:jc w:val="both"/>
        <w:rPr>
          <w:rFonts w:ascii="Montserrat" w:hAnsi="Montserrat"/>
          <w:sz w:val="18"/>
          <w:szCs w:val="18"/>
          <w:lang w:val="es-MX"/>
        </w:rPr>
      </w:pPr>
    </w:p>
    <w:p w14:paraId="7CF200FD" w14:textId="3D0B5127" w:rsidR="008C4541" w:rsidRPr="006D7846" w:rsidRDefault="006D7846" w:rsidP="008C4541">
      <w:pPr>
        <w:jc w:val="both"/>
        <w:rPr>
          <w:rFonts w:ascii="Montserrat" w:hAnsi="Montserrat"/>
          <w:sz w:val="18"/>
          <w:szCs w:val="18"/>
          <w:lang w:val="es-MX"/>
        </w:rPr>
      </w:pPr>
      <w:r w:rsidRPr="006D7846">
        <w:rPr>
          <w:rFonts w:ascii="Montserrat" w:hAnsi="Montserrat"/>
          <w:sz w:val="18"/>
          <w:szCs w:val="18"/>
          <w:lang w:val="es-MX"/>
        </w:rPr>
        <w:t>EL LICITANTE ADJUDICADO, DURANTE LA VIGENCIA DEL CONTRATO, DEBERÁ CUMPLIR CON LOS NIVELES DE SERVICIO DESCRITOS A CONTINUACIÓN:</w:t>
      </w:r>
    </w:p>
    <w:p w14:paraId="6B1CD834" w14:textId="77777777" w:rsidR="008C4541" w:rsidRPr="006D7846" w:rsidRDefault="008C4541" w:rsidP="006D7846">
      <w:pPr>
        <w:jc w:val="center"/>
        <w:rPr>
          <w:rFonts w:ascii="Montserrat" w:hAnsi="Montserrat"/>
          <w:b/>
          <w:sz w:val="18"/>
          <w:szCs w:val="18"/>
          <w:lang w:val="es-MX"/>
        </w:rPr>
      </w:pPr>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1"/>
        <w:gridCol w:w="5922"/>
      </w:tblGrid>
      <w:tr w:rsidR="008C4541" w:rsidRPr="006D7846" w14:paraId="424F7594" w14:textId="77777777" w:rsidTr="00AD19E4">
        <w:trPr>
          <w:trHeight w:val="23"/>
          <w:tblHeader/>
        </w:trPr>
        <w:tc>
          <w:tcPr>
            <w:tcW w:w="2314" w:type="pct"/>
            <w:shd w:val="clear" w:color="auto" w:fill="EEECE1"/>
          </w:tcPr>
          <w:p w14:paraId="4C9F2B1E" w14:textId="703DF286" w:rsidR="008C4541" w:rsidRPr="006D7846" w:rsidRDefault="006D7846" w:rsidP="006D7846">
            <w:pPr>
              <w:jc w:val="center"/>
              <w:rPr>
                <w:rFonts w:ascii="Montserrat" w:hAnsi="Montserrat"/>
                <w:b/>
                <w:sz w:val="18"/>
                <w:szCs w:val="18"/>
              </w:rPr>
            </w:pPr>
            <w:r w:rsidRPr="006D7846">
              <w:rPr>
                <w:rFonts w:ascii="Montserrat" w:hAnsi="Montserrat"/>
                <w:b/>
                <w:sz w:val="18"/>
                <w:szCs w:val="18"/>
              </w:rPr>
              <w:t>CONCEPTO</w:t>
            </w:r>
          </w:p>
        </w:tc>
        <w:tc>
          <w:tcPr>
            <w:tcW w:w="2686" w:type="pct"/>
            <w:shd w:val="clear" w:color="auto" w:fill="EEECE1"/>
          </w:tcPr>
          <w:p w14:paraId="1145EADA" w14:textId="47614DE7" w:rsidR="008C4541" w:rsidRPr="006D7846" w:rsidRDefault="006D7846" w:rsidP="006D7846">
            <w:pPr>
              <w:jc w:val="center"/>
              <w:rPr>
                <w:rFonts w:ascii="Montserrat" w:hAnsi="Montserrat"/>
                <w:b/>
                <w:sz w:val="18"/>
                <w:szCs w:val="18"/>
              </w:rPr>
            </w:pPr>
            <w:r w:rsidRPr="006D7846">
              <w:rPr>
                <w:rFonts w:ascii="Montserrat" w:hAnsi="Montserrat"/>
                <w:b/>
                <w:sz w:val="18"/>
                <w:szCs w:val="18"/>
              </w:rPr>
              <w:t>NIVELES DE SERVICIO</w:t>
            </w:r>
          </w:p>
        </w:tc>
      </w:tr>
      <w:tr w:rsidR="008C4541" w:rsidRPr="006D7846" w14:paraId="77D22711" w14:textId="77777777" w:rsidTr="00AD19E4">
        <w:trPr>
          <w:trHeight w:val="23"/>
        </w:trPr>
        <w:tc>
          <w:tcPr>
            <w:tcW w:w="2314" w:type="pct"/>
            <w:shd w:val="clear" w:color="auto" w:fill="auto"/>
          </w:tcPr>
          <w:p w14:paraId="7D5E7412" w14:textId="4AF1FEDF" w:rsidR="008C4541" w:rsidRPr="006D7846" w:rsidRDefault="006D7846" w:rsidP="00AD19E4">
            <w:pPr>
              <w:jc w:val="both"/>
              <w:rPr>
                <w:rFonts w:ascii="Montserrat" w:hAnsi="Montserrat"/>
                <w:sz w:val="18"/>
                <w:szCs w:val="18"/>
                <w:lang w:val="es-MX"/>
              </w:rPr>
            </w:pPr>
            <w:r w:rsidRPr="006D7846">
              <w:rPr>
                <w:rFonts w:ascii="Montserrat" w:hAnsi="Montserrat"/>
                <w:sz w:val="18"/>
                <w:szCs w:val="18"/>
                <w:lang w:val="es-MX"/>
              </w:rPr>
              <w:t>ENTREGA, INSTALACIÓN, PUESTA EN OPERACIÓN Y RESOLUCIÓN DE PROBLEMAS DE LOS EQUIPOS MÉDICOS PARA LA PRESTACIÓN DEL SERVICIO DE ACUERDO A LO SOLICITADO EN EL APARTADO. 1.1 EQUIPO MÉDICO Y  EN  APARTADO 11. LUGAR, PLAZO Y CONDICIONES DE LA PRESTACIÓN DEL SERVICIO.</w:t>
            </w:r>
          </w:p>
        </w:tc>
        <w:tc>
          <w:tcPr>
            <w:tcW w:w="2686" w:type="pct"/>
            <w:shd w:val="clear" w:color="auto" w:fill="auto"/>
          </w:tcPr>
          <w:p w14:paraId="2B97D76B" w14:textId="5E3B409A" w:rsidR="008C4541" w:rsidRPr="006D7846" w:rsidRDefault="006D7846" w:rsidP="00AD19E4">
            <w:pPr>
              <w:jc w:val="both"/>
              <w:rPr>
                <w:rFonts w:ascii="Montserrat" w:hAnsi="Montserrat"/>
                <w:sz w:val="18"/>
                <w:szCs w:val="18"/>
                <w:lang w:val="es-MX"/>
              </w:rPr>
            </w:pPr>
            <w:r w:rsidRPr="006D7846">
              <w:rPr>
                <w:rFonts w:ascii="Montserrat" w:hAnsi="Montserrat"/>
                <w:sz w:val="18"/>
                <w:szCs w:val="18"/>
                <w:lang w:val="es-MX"/>
              </w:rPr>
              <w:t xml:space="preserve">DENTRO DE LOS 5 (CINCO) DÍAS NATURALES CONTADOS A PARTIR DE LA EMISIÓN DEL FALLO. </w:t>
            </w:r>
          </w:p>
          <w:p w14:paraId="7B2FE787" w14:textId="77777777" w:rsidR="008C4541" w:rsidRPr="006D7846" w:rsidRDefault="008C4541" w:rsidP="00AD19E4">
            <w:pPr>
              <w:jc w:val="both"/>
              <w:rPr>
                <w:rFonts w:ascii="Montserrat" w:hAnsi="Montserrat"/>
                <w:sz w:val="18"/>
                <w:szCs w:val="18"/>
                <w:lang w:val="es-MX"/>
              </w:rPr>
            </w:pPr>
          </w:p>
        </w:tc>
      </w:tr>
      <w:tr w:rsidR="008C4541" w:rsidRPr="006D7846" w14:paraId="55ED58B6" w14:textId="77777777" w:rsidTr="00AD19E4">
        <w:trPr>
          <w:trHeight w:val="23"/>
        </w:trPr>
        <w:tc>
          <w:tcPr>
            <w:tcW w:w="2314" w:type="pct"/>
            <w:shd w:val="clear" w:color="auto" w:fill="auto"/>
          </w:tcPr>
          <w:p w14:paraId="5431AF49" w14:textId="3B68C0EF" w:rsidR="008C4541" w:rsidRPr="006D7846" w:rsidRDefault="006D7846" w:rsidP="00AD19E4">
            <w:pPr>
              <w:jc w:val="both"/>
              <w:rPr>
                <w:rFonts w:ascii="Montserrat" w:hAnsi="Montserrat"/>
                <w:sz w:val="18"/>
                <w:szCs w:val="18"/>
                <w:lang w:val="es-MX"/>
              </w:rPr>
            </w:pPr>
            <w:r w:rsidRPr="006D7846">
              <w:rPr>
                <w:rFonts w:ascii="Montserrat" w:hAnsi="Montserrat"/>
                <w:sz w:val="18"/>
                <w:szCs w:val="18"/>
                <w:lang w:val="es-MX"/>
              </w:rPr>
              <w:t>PRIMERA DOTACIÓN DE BIENES DE CONSUMO CORRESPONDERÁ AL CONSUMO ESTIMADO DE 7(SIETE) DÍAS HÁBILES POR UMAE.</w:t>
            </w:r>
          </w:p>
        </w:tc>
        <w:tc>
          <w:tcPr>
            <w:tcW w:w="2686" w:type="pct"/>
            <w:shd w:val="clear" w:color="auto" w:fill="auto"/>
          </w:tcPr>
          <w:p w14:paraId="111E63F5" w14:textId="17B97872" w:rsidR="008C4541" w:rsidRPr="006D7846" w:rsidRDefault="006D7846" w:rsidP="00AD19E4">
            <w:pPr>
              <w:jc w:val="both"/>
              <w:rPr>
                <w:rFonts w:ascii="Montserrat" w:hAnsi="Montserrat"/>
                <w:sz w:val="18"/>
                <w:szCs w:val="18"/>
                <w:lang w:val="es-MX"/>
              </w:rPr>
            </w:pPr>
            <w:r w:rsidRPr="006D7846">
              <w:rPr>
                <w:rFonts w:ascii="Montserrat" w:hAnsi="Montserrat"/>
                <w:sz w:val="18"/>
                <w:szCs w:val="18"/>
                <w:lang w:val="es-MX"/>
              </w:rPr>
              <w:t xml:space="preserve">DEBERÁ SER EL DÍA 5 (5) NATURALES POSTERIORES AL FALLO. </w:t>
            </w:r>
          </w:p>
        </w:tc>
      </w:tr>
      <w:tr w:rsidR="008C4541" w:rsidRPr="006D7846" w14:paraId="12789348" w14:textId="77777777" w:rsidTr="00AD19E4">
        <w:trPr>
          <w:trHeight w:val="23"/>
        </w:trPr>
        <w:tc>
          <w:tcPr>
            <w:tcW w:w="2314" w:type="pct"/>
            <w:shd w:val="clear" w:color="auto" w:fill="auto"/>
          </w:tcPr>
          <w:p w14:paraId="0D712C7D" w14:textId="77E7B0FD" w:rsidR="008C4541" w:rsidRPr="006D7846" w:rsidRDefault="006D7846" w:rsidP="00AD19E4">
            <w:pPr>
              <w:jc w:val="both"/>
              <w:rPr>
                <w:rFonts w:ascii="Montserrat" w:hAnsi="Montserrat"/>
                <w:sz w:val="18"/>
                <w:szCs w:val="18"/>
                <w:lang w:val="es-MX"/>
              </w:rPr>
            </w:pPr>
            <w:r w:rsidRPr="006D7846">
              <w:rPr>
                <w:rFonts w:ascii="Montserrat" w:hAnsi="Montserrat"/>
                <w:sz w:val="18"/>
                <w:szCs w:val="18"/>
                <w:lang w:val="es-MX"/>
              </w:rPr>
              <w:t>MANTENIMIENTO PREVENTIVO DE LOS EQUIPOS MÉDICOS,  Y REMPLAZO.</w:t>
            </w:r>
          </w:p>
        </w:tc>
        <w:tc>
          <w:tcPr>
            <w:tcW w:w="2686" w:type="pct"/>
            <w:shd w:val="clear" w:color="auto" w:fill="auto"/>
          </w:tcPr>
          <w:p w14:paraId="49C4803D" w14:textId="29252E8A" w:rsidR="008C4541" w:rsidRPr="006D7846" w:rsidRDefault="006D7846" w:rsidP="00AD19E4">
            <w:pPr>
              <w:jc w:val="both"/>
              <w:rPr>
                <w:rFonts w:ascii="Montserrat" w:hAnsi="Montserrat"/>
                <w:sz w:val="18"/>
                <w:szCs w:val="18"/>
                <w:lang w:val="es-MX"/>
              </w:rPr>
            </w:pPr>
            <w:r w:rsidRPr="006D7846">
              <w:rPr>
                <w:rFonts w:ascii="Montserrat" w:hAnsi="Montserrat"/>
                <w:sz w:val="18"/>
                <w:szCs w:val="18"/>
                <w:lang w:val="es-MX"/>
              </w:rPr>
              <w:t>EN LOS PERIODOS CONTENIDOS EN EL CALENDARIO  DEL PROGRAMA DE MANTENIMIENTO PREVENTIVO DE LOS EQUIPOS MÉDICOS QUE SUGIERA EL MANUAL DEL FABRICANTE</w:t>
            </w:r>
          </w:p>
        </w:tc>
      </w:tr>
      <w:tr w:rsidR="008C4541" w:rsidRPr="006D7846" w14:paraId="57A0AB2F" w14:textId="77777777" w:rsidTr="00AD19E4">
        <w:trPr>
          <w:trHeight w:val="23"/>
        </w:trPr>
        <w:tc>
          <w:tcPr>
            <w:tcW w:w="2314" w:type="pct"/>
            <w:shd w:val="clear" w:color="auto" w:fill="auto"/>
          </w:tcPr>
          <w:p w14:paraId="36B6F2F2" w14:textId="00F94902" w:rsidR="008C4541" w:rsidRPr="006D7846" w:rsidRDefault="006D7846" w:rsidP="00AD19E4">
            <w:pPr>
              <w:jc w:val="both"/>
              <w:rPr>
                <w:rFonts w:ascii="Montserrat" w:hAnsi="Montserrat"/>
                <w:sz w:val="18"/>
                <w:szCs w:val="18"/>
                <w:lang w:val="es-MX"/>
              </w:rPr>
            </w:pPr>
            <w:r w:rsidRPr="006D7846">
              <w:rPr>
                <w:rFonts w:ascii="Montserrat" w:hAnsi="Montserrat"/>
                <w:sz w:val="18"/>
                <w:szCs w:val="18"/>
                <w:lang w:val="es-MX"/>
              </w:rPr>
              <w:t>REPORTE DE MANTENIMIENTO PREVENTIVO DE LOS EQUIPOS MÉDICOS.</w:t>
            </w:r>
          </w:p>
        </w:tc>
        <w:tc>
          <w:tcPr>
            <w:tcW w:w="2686" w:type="pct"/>
            <w:shd w:val="clear" w:color="auto" w:fill="auto"/>
          </w:tcPr>
          <w:p w14:paraId="2392F3D3" w14:textId="0CF85D18" w:rsidR="008C4541" w:rsidRPr="006D7846" w:rsidRDefault="006D7846" w:rsidP="00AD19E4">
            <w:pPr>
              <w:jc w:val="both"/>
              <w:rPr>
                <w:rFonts w:ascii="Montserrat" w:hAnsi="Montserrat"/>
                <w:sz w:val="18"/>
                <w:szCs w:val="18"/>
                <w:lang w:val="es-MX"/>
              </w:rPr>
            </w:pPr>
            <w:r w:rsidRPr="006D7846">
              <w:rPr>
                <w:rFonts w:ascii="Montserrat" w:hAnsi="Montserrat"/>
                <w:sz w:val="18"/>
                <w:szCs w:val="18"/>
                <w:lang w:val="es-MX"/>
              </w:rPr>
              <w:t xml:space="preserve">POR LO MENOS CADA 2 (DOS) MESES O ANTES DE SER NECESARIO, UTILIZANDO EL FORMATO “REPORTE DE MANTENIMIENTO PREVENTIVO DE LOS EQUIPOS MÉDICOS” </w:t>
            </w:r>
          </w:p>
        </w:tc>
      </w:tr>
      <w:tr w:rsidR="008C4541" w:rsidRPr="006D7846" w14:paraId="60FC821C" w14:textId="77777777" w:rsidTr="00AD19E4">
        <w:trPr>
          <w:trHeight w:val="23"/>
        </w:trPr>
        <w:tc>
          <w:tcPr>
            <w:tcW w:w="2314" w:type="pct"/>
            <w:shd w:val="clear" w:color="auto" w:fill="auto"/>
          </w:tcPr>
          <w:p w14:paraId="49D4197E" w14:textId="4B67A006" w:rsidR="008C4541" w:rsidRPr="006D7846" w:rsidRDefault="006D7846" w:rsidP="00AD19E4">
            <w:pPr>
              <w:jc w:val="both"/>
              <w:rPr>
                <w:rFonts w:ascii="Montserrat" w:hAnsi="Montserrat"/>
                <w:sz w:val="18"/>
                <w:szCs w:val="18"/>
                <w:lang w:val="es-MX"/>
              </w:rPr>
            </w:pPr>
            <w:r w:rsidRPr="006D7846">
              <w:rPr>
                <w:rFonts w:ascii="Montserrat" w:hAnsi="Montserrat"/>
                <w:sz w:val="18"/>
                <w:szCs w:val="18"/>
                <w:lang w:val="es-MX"/>
              </w:rPr>
              <w:t xml:space="preserve">REPORTE DE MANTENIMIENTO CORRECTIVO DE LOS EQUIPOS MÉDICOS Y ASISTENCIA TÉCNICA </w:t>
            </w:r>
          </w:p>
        </w:tc>
        <w:tc>
          <w:tcPr>
            <w:tcW w:w="2686" w:type="pct"/>
            <w:shd w:val="clear" w:color="auto" w:fill="auto"/>
          </w:tcPr>
          <w:p w14:paraId="68E2D46E" w14:textId="04224623" w:rsidR="008C4541" w:rsidRPr="006D7846" w:rsidRDefault="006D7846" w:rsidP="00AD19E4">
            <w:pPr>
              <w:jc w:val="both"/>
              <w:rPr>
                <w:rFonts w:ascii="Montserrat" w:hAnsi="Montserrat"/>
                <w:sz w:val="18"/>
                <w:szCs w:val="18"/>
                <w:lang w:val="es-MX"/>
              </w:rPr>
            </w:pPr>
            <w:r w:rsidRPr="006D7846">
              <w:rPr>
                <w:rFonts w:ascii="Montserrat" w:hAnsi="Montserrat"/>
                <w:sz w:val="18"/>
                <w:szCs w:val="18"/>
                <w:lang w:val="es-MX"/>
              </w:rPr>
              <w:t>EN UN PLAZO MÁXIMO DE 48 (CUARENTA Y OCHO) HORAS CONTADAS A PARTIR DE LA NOTIFICACIÓN DEL REPORTE QUE EL INSTITUTO REALICE VÍA TELEFÓNICA, ASÍ COMO POR CORREO ELECTRÓNICO, DONDE SE ASIGNARÁ UN NÚMERO DE FOLIO, UTILIZANDO EL “REPORTE DE MANTENIMIENTO CORRECTIVO DE LOS EQUIPOS MÉDICOS”</w:t>
            </w:r>
          </w:p>
        </w:tc>
      </w:tr>
      <w:tr w:rsidR="008C4541" w:rsidRPr="006D7846" w14:paraId="6F9AB1B1" w14:textId="77777777" w:rsidTr="00AD19E4">
        <w:trPr>
          <w:trHeight w:val="23"/>
        </w:trPr>
        <w:tc>
          <w:tcPr>
            <w:tcW w:w="2314" w:type="pct"/>
            <w:shd w:val="clear" w:color="auto" w:fill="auto"/>
          </w:tcPr>
          <w:p w14:paraId="52185991" w14:textId="1FBA33E5" w:rsidR="008C4541" w:rsidRPr="006D7846" w:rsidRDefault="006D7846" w:rsidP="00AD19E4">
            <w:pPr>
              <w:jc w:val="both"/>
              <w:rPr>
                <w:rFonts w:ascii="Montserrat" w:hAnsi="Montserrat"/>
                <w:sz w:val="18"/>
                <w:szCs w:val="18"/>
                <w:lang w:val="es-MX"/>
              </w:rPr>
            </w:pPr>
            <w:r w:rsidRPr="006D7846">
              <w:rPr>
                <w:rFonts w:ascii="Montserrat" w:hAnsi="Montserrat"/>
                <w:sz w:val="18"/>
                <w:szCs w:val="18"/>
                <w:lang w:val="es-MX"/>
              </w:rPr>
              <w:t>ASISTENCIA TÉCNICA: DEBERÁ PROPORCIONAR LA ASISTENCIA TÉCNICA, PARA EL USO ÓPTIMO DE LOS EQUIPOS MÉDICOS, ACCESORIOS Y BIENES DE CONSUMO</w:t>
            </w:r>
          </w:p>
        </w:tc>
        <w:tc>
          <w:tcPr>
            <w:tcW w:w="2686" w:type="pct"/>
            <w:shd w:val="clear" w:color="auto" w:fill="auto"/>
          </w:tcPr>
          <w:p w14:paraId="0B30F103" w14:textId="2FFAB281" w:rsidR="008C4541" w:rsidRPr="006D7846" w:rsidRDefault="006D7846" w:rsidP="00AD19E4">
            <w:pPr>
              <w:jc w:val="both"/>
              <w:rPr>
                <w:rFonts w:ascii="Montserrat" w:hAnsi="Montserrat"/>
                <w:sz w:val="18"/>
                <w:szCs w:val="18"/>
                <w:lang w:val="es-MX"/>
              </w:rPr>
            </w:pPr>
            <w:r w:rsidRPr="006D7846">
              <w:rPr>
                <w:rFonts w:ascii="Montserrat" w:hAnsi="Montserrat"/>
                <w:sz w:val="18"/>
                <w:szCs w:val="18"/>
                <w:lang w:val="es-MX"/>
              </w:rPr>
              <w:t>FORMATO T14 “REPORTE DIARIO DE PROCEDIMIENTOS Y BIENES DE CONSUMO UTILIZADOS EN RADIOLOGÍA INTERVENCIONISTA”</w:t>
            </w:r>
          </w:p>
        </w:tc>
      </w:tr>
      <w:tr w:rsidR="008C4541" w:rsidRPr="006D7846" w14:paraId="1711A0BF" w14:textId="77777777" w:rsidTr="00AD19E4">
        <w:trPr>
          <w:trHeight w:val="23"/>
        </w:trPr>
        <w:tc>
          <w:tcPr>
            <w:tcW w:w="2314" w:type="pct"/>
            <w:shd w:val="clear" w:color="auto" w:fill="auto"/>
          </w:tcPr>
          <w:p w14:paraId="1C9FB695" w14:textId="4CF603F0" w:rsidR="008C4541" w:rsidRPr="006D7846" w:rsidRDefault="006D7846" w:rsidP="00AD19E4">
            <w:pPr>
              <w:jc w:val="both"/>
              <w:rPr>
                <w:rFonts w:ascii="Montserrat" w:hAnsi="Montserrat"/>
                <w:sz w:val="18"/>
                <w:szCs w:val="18"/>
                <w:lang w:val="es-MX"/>
              </w:rPr>
            </w:pPr>
            <w:r w:rsidRPr="006D7846">
              <w:rPr>
                <w:rFonts w:ascii="Montserrat" w:hAnsi="Montserrat"/>
                <w:sz w:val="18"/>
                <w:szCs w:val="18"/>
                <w:lang w:val="es-MX"/>
              </w:rPr>
              <w:t>PARA EL TÉCNICO PRESENTARSE  AL SERVICIO EN EL TURNO MATUTINO………………………………………,</w:t>
            </w:r>
          </w:p>
        </w:tc>
        <w:tc>
          <w:tcPr>
            <w:tcW w:w="2686" w:type="pct"/>
            <w:shd w:val="clear" w:color="auto" w:fill="auto"/>
          </w:tcPr>
          <w:p w14:paraId="362C3F88" w14:textId="041B32A2" w:rsidR="008C4541" w:rsidRPr="006D7846" w:rsidRDefault="006D7846" w:rsidP="00AD19E4">
            <w:pPr>
              <w:jc w:val="both"/>
              <w:rPr>
                <w:rFonts w:ascii="Montserrat" w:hAnsi="Montserrat"/>
                <w:sz w:val="18"/>
                <w:szCs w:val="18"/>
                <w:lang w:val="es-MX"/>
              </w:rPr>
            </w:pPr>
            <w:r w:rsidRPr="006D7846">
              <w:rPr>
                <w:rFonts w:ascii="Montserrat" w:hAnsi="Montserrat"/>
                <w:sz w:val="18"/>
                <w:szCs w:val="18"/>
                <w:lang w:val="es-MX"/>
              </w:rPr>
              <w:t>7:30 AM</w:t>
            </w:r>
          </w:p>
          <w:p w14:paraId="5A8E103B" w14:textId="77777777" w:rsidR="008C4541" w:rsidRPr="006D7846" w:rsidRDefault="008C4541" w:rsidP="00AD19E4">
            <w:pPr>
              <w:jc w:val="both"/>
              <w:rPr>
                <w:rFonts w:ascii="Montserrat" w:hAnsi="Montserrat"/>
                <w:sz w:val="18"/>
                <w:szCs w:val="18"/>
                <w:lang w:val="es-MX"/>
              </w:rPr>
            </w:pPr>
          </w:p>
        </w:tc>
      </w:tr>
      <w:tr w:rsidR="008C4541" w:rsidRPr="006D7846" w14:paraId="34690721" w14:textId="77777777" w:rsidTr="00AD19E4">
        <w:trPr>
          <w:trHeight w:val="23"/>
        </w:trPr>
        <w:tc>
          <w:tcPr>
            <w:tcW w:w="2314" w:type="pct"/>
            <w:shd w:val="clear" w:color="auto" w:fill="auto"/>
            <w:vAlign w:val="center"/>
          </w:tcPr>
          <w:p w14:paraId="1A5075CA" w14:textId="0BEDD078" w:rsidR="008C4541" w:rsidRPr="006D7846" w:rsidRDefault="006D7846" w:rsidP="00AD19E4">
            <w:pPr>
              <w:jc w:val="both"/>
              <w:rPr>
                <w:rFonts w:ascii="Montserrat" w:hAnsi="Montserrat"/>
                <w:sz w:val="18"/>
                <w:szCs w:val="18"/>
                <w:lang w:val="es-MX"/>
              </w:rPr>
            </w:pPr>
            <w:r w:rsidRPr="006D7846">
              <w:rPr>
                <w:rFonts w:ascii="Montserrat" w:hAnsi="Montserrat"/>
                <w:sz w:val="18"/>
                <w:szCs w:val="18"/>
                <w:lang w:val="es-MX"/>
              </w:rPr>
              <w:t>BIEN DE CONSUMO BÁSICOS Y COMPLEMENTARIO CON DEFECTO O FALLA.</w:t>
            </w:r>
          </w:p>
        </w:tc>
        <w:tc>
          <w:tcPr>
            <w:tcW w:w="2686" w:type="pct"/>
            <w:shd w:val="clear" w:color="auto" w:fill="auto"/>
          </w:tcPr>
          <w:p w14:paraId="1BC374EA" w14:textId="2651865D" w:rsidR="008C4541" w:rsidRPr="006D7846" w:rsidRDefault="006D7846" w:rsidP="00AD19E4">
            <w:pPr>
              <w:jc w:val="both"/>
              <w:rPr>
                <w:rFonts w:ascii="Montserrat" w:hAnsi="Montserrat"/>
                <w:sz w:val="18"/>
                <w:szCs w:val="18"/>
                <w:lang w:val="es-MX"/>
              </w:rPr>
            </w:pPr>
            <w:r w:rsidRPr="006D7846">
              <w:rPr>
                <w:rFonts w:ascii="Montserrat" w:hAnsi="Montserrat"/>
                <w:sz w:val="18"/>
                <w:szCs w:val="18"/>
                <w:lang w:val="es-MX"/>
              </w:rPr>
              <w:t>LA SUSTITUCIÓN INMEDIATA POR OTRO DE IGUALES CARACTERÍSTICAS A LAS REQUERIDAS</w:t>
            </w:r>
          </w:p>
        </w:tc>
      </w:tr>
      <w:tr w:rsidR="008C4541" w:rsidRPr="006D7846" w14:paraId="04FAC8F5" w14:textId="77777777" w:rsidTr="00AD19E4">
        <w:trPr>
          <w:trHeight w:val="23"/>
        </w:trPr>
        <w:tc>
          <w:tcPr>
            <w:tcW w:w="2314" w:type="pct"/>
            <w:shd w:val="clear" w:color="auto" w:fill="auto"/>
            <w:vAlign w:val="center"/>
          </w:tcPr>
          <w:p w14:paraId="3C4359D3" w14:textId="2BF11A75" w:rsidR="008C4541" w:rsidRPr="006D7846" w:rsidRDefault="006D7846" w:rsidP="00AD19E4">
            <w:pPr>
              <w:jc w:val="both"/>
              <w:rPr>
                <w:rFonts w:ascii="Montserrat" w:hAnsi="Montserrat"/>
                <w:sz w:val="18"/>
                <w:szCs w:val="18"/>
                <w:lang w:val="es-MX"/>
              </w:rPr>
            </w:pPr>
            <w:r w:rsidRPr="006D7846">
              <w:rPr>
                <w:rFonts w:ascii="Montserrat" w:hAnsi="Montserrat"/>
                <w:sz w:val="18"/>
                <w:szCs w:val="18"/>
                <w:lang w:val="es-MX"/>
              </w:rPr>
              <w:t xml:space="preserve">EL PROVEEDOR ENTREGARÁ A TRAVÉS DE SUS TÉCNICOS Y BIENES DE CONSUMO, ESTÉRILES Y COMPLETOS. DE ACUERDO A LO SOLICITADO </w:t>
            </w:r>
          </w:p>
        </w:tc>
        <w:tc>
          <w:tcPr>
            <w:tcW w:w="2686" w:type="pct"/>
            <w:shd w:val="clear" w:color="auto" w:fill="auto"/>
          </w:tcPr>
          <w:p w14:paraId="7ED9CF83" w14:textId="32EA558A" w:rsidR="008C4541" w:rsidRPr="006D7846" w:rsidRDefault="006D7846" w:rsidP="00AD19E4">
            <w:pPr>
              <w:jc w:val="both"/>
              <w:rPr>
                <w:rFonts w:ascii="Montserrat" w:hAnsi="Montserrat"/>
                <w:sz w:val="18"/>
                <w:szCs w:val="18"/>
                <w:lang w:val="es-MX"/>
              </w:rPr>
            </w:pPr>
            <w:r w:rsidRPr="006D7846">
              <w:rPr>
                <w:rFonts w:ascii="Montserrat" w:hAnsi="Montserrat"/>
                <w:sz w:val="18"/>
                <w:szCs w:val="18"/>
                <w:lang w:val="es-MX"/>
              </w:rPr>
              <w:t>DEBERÁ ENTREGAR Y TENER LISTOS 30 (TREINTA) MINUTOS ANTES DE CADA PROCEDIMIENTO DE RADIOLOGÍA INTERVENCIONISTA.</w:t>
            </w:r>
          </w:p>
        </w:tc>
      </w:tr>
      <w:tr w:rsidR="008C4541" w:rsidRPr="006D7846" w14:paraId="31CFE56B" w14:textId="77777777" w:rsidTr="00AD19E4">
        <w:trPr>
          <w:trHeight w:val="23"/>
        </w:trPr>
        <w:tc>
          <w:tcPr>
            <w:tcW w:w="2314" w:type="pct"/>
            <w:shd w:val="clear" w:color="auto" w:fill="auto"/>
            <w:vAlign w:val="center"/>
          </w:tcPr>
          <w:p w14:paraId="23FC15EE" w14:textId="553674FE" w:rsidR="008C4541" w:rsidRPr="006D7846" w:rsidRDefault="006D7846" w:rsidP="00AD19E4">
            <w:pPr>
              <w:jc w:val="both"/>
              <w:rPr>
                <w:rFonts w:ascii="Montserrat" w:hAnsi="Montserrat"/>
                <w:sz w:val="18"/>
                <w:szCs w:val="18"/>
                <w:lang w:val="es-MX"/>
              </w:rPr>
            </w:pPr>
            <w:r w:rsidRPr="006D7846">
              <w:rPr>
                <w:rFonts w:ascii="Montserrat" w:hAnsi="Montserrat"/>
                <w:sz w:val="18"/>
                <w:szCs w:val="18"/>
                <w:lang w:val="es-MX"/>
              </w:rPr>
              <w:t>CAPACITACIÓN PREVIA.</w:t>
            </w:r>
          </w:p>
        </w:tc>
        <w:tc>
          <w:tcPr>
            <w:tcW w:w="2686" w:type="pct"/>
            <w:shd w:val="clear" w:color="auto" w:fill="auto"/>
          </w:tcPr>
          <w:p w14:paraId="18E20469" w14:textId="7318E34A" w:rsidR="008C4541" w:rsidRPr="006D7846" w:rsidRDefault="006D7846" w:rsidP="00AD19E4">
            <w:pPr>
              <w:jc w:val="both"/>
              <w:rPr>
                <w:rFonts w:ascii="Montserrat" w:hAnsi="Montserrat"/>
                <w:sz w:val="18"/>
                <w:szCs w:val="18"/>
              </w:rPr>
            </w:pPr>
            <w:r w:rsidRPr="006D7846">
              <w:rPr>
                <w:rFonts w:ascii="Montserrat" w:hAnsi="Montserrat"/>
                <w:sz w:val="18"/>
                <w:szCs w:val="18"/>
                <w:lang w:val="es-MX"/>
              </w:rPr>
              <w:t>TRANSFERENCIA DEL CONOCIMIENTO  PREVIA. DEBERÁ SER  A PARTIR DEL DÍA 15  (QUINCE) POSTERIOR AL FALLO.</w:t>
            </w:r>
          </w:p>
        </w:tc>
      </w:tr>
    </w:tbl>
    <w:p w14:paraId="0FA11955" w14:textId="77777777" w:rsidR="008C4541" w:rsidRPr="006D7846" w:rsidRDefault="008C4541" w:rsidP="008C4541">
      <w:pPr>
        <w:jc w:val="both"/>
        <w:rPr>
          <w:rFonts w:ascii="Montserrat" w:hAnsi="Montserrat"/>
          <w:sz w:val="18"/>
          <w:szCs w:val="18"/>
          <w:lang w:val="es-MX"/>
        </w:rPr>
      </w:pPr>
    </w:p>
    <w:p w14:paraId="32559517" w14:textId="1E595667" w:rsidR="008C4541" w:rsidRPr="006D7846" w:rsidRDefault="006D7846" w:rsidP="008C4541">
      <w:pPr>
        <w:jc w:val="both"/>
        <w:rPr>
          <w:rFonts w:ascii="Montserrat" w:hAnsi="Montserrat"/>
          <w:b/>
          <w:sz w:val="18"/>
          <w:szCs w:val="18"/>
          <w:lang w:eastAsia="es-ES"/>
        </w:rPr>
      </w:pPr>
      <w:bookmarkStart w:id="40" w:name="_Toc11159871"/>
      <w:bookmarkStart w:id="41" w:name="_Toc62812710"/>
      <w:r w:rsidRPr="006D7846">
        <w:rPr>
          <w:rFonts w:ascii="Montserrat" w:hAnsi="Montserrat"/>
          <w:b/>
          <w:sz w:val="18"/>
          <w:szCs w:val="18"/>
          <w:lang w:eastAsia="es-ES"/>
        </w:rPr>
        <w:t>UNIDAD DE MEDIDA Y CANTIDADES DETERMINADAS</w:t>
      </w:r>
      <w:bookmarkEnd w:id="40"/>
      <w:r w:rsidRPr="006D7846">
        <w:rPr>
          <w:rFonts w:ascii="Montserrat" w:hAnsi="Montserrat"/>
          <w:b/>
          <w:sz w:val="18"/>
          <w:szCs w:val="18"/>
          <w:lang w:eastAsia="es-ES"/>
        </w:rPr>
        <w:t>.</w:t>
      </w:r>
      <w:bookmarkEnd w:id="41"/>
    </w:p>
    <w:p w14:paraId="18456A93" w14:textId="77777777" w:rsidR="008C4541" w:rsidRPr="006D7846" w:rsidRDefault="008C4541" w:rsidP="008C4541">
      <w:pPr>
        <w:jc w:val="both"/>
        <w:rPr>
          <w:rFonts w:ascii="Montserrat" w:hAnsi="Montserrat"/>
          <w:sz w:val="18"/>
          <w:szCs w:val="18"/>
          <w:lang w:val="es-MX"/>
        </w:rPr>
      </w:pPr>
    </w:p>
    <w:p w14:paraId="3A164D5D" w14:textId="15FC7BAE" w:rsidR="008C4541" w:rsidRPr="006D7846" w:rsidRDefault="006D7846" w:rsidP="008C4541">
      <w:pPr>
        <w:jc w:val="both"/>
        <w:rPr>
          <w:rFonts w:ascii="Montserrat" w:hAnsi="Montserrat"/>
          <w:sz w:val="18"/>
          <w:szCs w:val="18"/>
          <w:lang w:val="es-MX"/>
        </w:rPr>
      </w:pPr>
      <w:r w:rsidRPr="006D7846">
        <w:rPr>
          <w:rFonts w:ascii="Montserrat" w:hAnsi="Montserrat"/>
          <w:sz w:val="18"/>
          <w:szCs w:val="18"/>
          <w:lang w:val="es-MX"/>
        </w:rPr>
        <w:lastRenderedPageBreak/>
        <w:t>LA UNIDAD DE MEDIDA SE REFIERE A LOS PROCEDIMIENTOS DE RADIOLOGÍA INTERVENCIONISTA EFECTIVAMENTE REALIZADOS.</w:t>
      </w:r>
    </w:p>
    <w:p w14:paraId="200B8791" w14:textId="77777777" w:rsidR="00162EC9" w:rsidRPr="006D7846" w:rsidRDefault="00162EC9" w:rsidP="00162EC9">
      <w:pPr>
        <w:rPr>
          <w:rFonts w:ascii="Montserrat" w:eastAsia="Calibri" w:hAnsi="Montserrat"/>
          <w:sz w:val="18"/>
          <w:szCs w:val="18"/>
          <w:lang w:val="es-MX"/>
        </w:rPr>
      </w:pPr>
    </w:p>
    <w:p w14:paraId="27BA0ABE" w14:textId="77777777" w:rsidR="001C053C" w:rsidRPr="006D7846" w:rsidRDefault="001C053C" w:rsidP="001C053C">
      <w:pPr>
        <w:jc w:val="center"/>
        <w:rPr>
          <w:rFonts w:ascii="Montserrat" w:hAnsi="Montserrat"/>
          <w:b/>
          <w:sz w:val="18"/>
          <w:szCs w:val="18"/>
        </w:rPr>
      </w:pPr>
    </w:p>
    <w:p w14:paraId="273ADC4A" w14:textId="77777777" w:rsidR="001C053C" w:rsidRPr="006D7846" w:rsidRDefault="001C053C" w:rsidP="001C053C">
      <w:pPr>
        <w:jc w:val="center"/>
        <w:rPr>
          <w:rFonts w:ascii="Montserrat" w:hAnsi="Montserrat"/>
          <w:b/>
          <w:sz w:val="18"/>
          <w:szCs w:val="18"/>
        </w:rPr>
      </w:pPr>
    </w:p>
    <w:p w14:paraId="1821BE61" w14:textId="77777777" w:rsidR="001C053C" w:rsidRPr="006D7846" w:rsidRDefault="001C053C" w:rsidP="001C053C">
      <w:pPr>
        <w:jc w:val="center"/>
        <w:rPr>
          <w:rFonts w:ascii="Montserrat" w:hAnsi="Montserrat"/>
          <w:b/>
          <w:sz w:val="18"/>
          <w:szCs w:val="18"/>
        </w:rPr>
      </w:pPr>
    </w:p>
    <w:p w14:paraId="61914B41" w14:textId="77777777" w:rsidR="001C053C" w:rsidRPr="006D7846" w:rsidRDefault="001C053C" w:rsidP="001C053C">
      <w:pPr>
        <w:jc w:val="center"/>
        <w:rPr>
          <w:rFonts w:ascii="Montserrat" w:hAnsi="Montserrat"/>
          <w:b/>
          <w:sz w:val="18"/>
          <w:szCs w:val="18"/>
        </w:rPr>
      </w:pPr>
    </w:p>
    <w:p w14:paraId="1E00E969" w14:textId="77777777" w:rsidR="001C053C" w:rsidRPr="006D7846" w:rsidRDefault="001C053C" w:rsidP="001C053C">
      <w:pPr>
        <w:jc w:val="center"/>
        <w:rPr>
          <w:rFonts w:ascii="Montserrat" w:hAnsi="Montserrat"/>
          <w:b/>
          <w:sz w:val="18"/>
          <w:szCs w:val="18"/>
        </w:rPr>
      </w:pPr>
    </w:p>
    <w:p w14:paraId="24073118" w14:textId="77777777" w:rsidR="001C053C" w:rsidRPr="006D7846" w:rsidRDefault="001C053C" w:rsidP="001C053C">
      <w:pPr>
        <w:jc w:val="center"/>
        <w:rPr>
          <w:rFonts w:ascii="Montserrat" w:hAnsi="Montserrat"/>
          <w:b/>
          <w:sz w:val="18"/>
          <w:szCs w:val="18"/>
        </w:rPr>
      </w:pPr>
    </w:p>
    <w:p w14:paraId="42F3384A" w14:textId="77777777" w:rsidR="001C053C" w:rsidRPr="006D7846" w:rsidRDefault="001C053C" w:rsidP="001C053C">
      <w:pPr>
        <w:jc w:val="center"/>
        <w:rPr>
          <w:rFonts w:ascii="Montserrat" w:hAnsi="Montserrat"/>
          <w:b/>
          <w:sz w:val="18"/>
          <w:szCs w:val="18"/>
        </w:rPr>
      </w:pPr>
    </w:p>
    <w:p w14:paraId="07C34F2B" w14:textId="77777777" w:rsidR="001C053C" w:rsidRPr="006D7846" w:rsidRDefault="001C053C" w:rsidP="001C053C">
      <w:pPr>
        <w:jc w:val="center"/>
        <w:rPr>
          <w:rFonts w:ascii="Montserrat" w:hAnsi="Montserrat"/>
          <w:b/>
          <w:sz w:val="18"/>
          <w:szCs w:val="18"/>
        </w:rPr>
      </w:pPr>
    </w:p>
    <w:p w14:paraId="6AC0E7C1" w14:textId="77777777" w:rsidR="001C053C" w:rsidRPr="006D7846" w:rsidRDefault="001C053C" w:rsidP="001C053C">
      <w:pPr>
        <w:jc w:val="center"/>
        <w:rPr>
          <w:rFonts w:ascii="Montserrat" w:hAnsi="Montserrat"/>
          <w:b/>
          <w:sz w:val="18"/>
          <w:szCs w:val="18"/>
        </w:rPr>
      </w:pPr>
    </w:p>
    <w:p w14:paraId="0587CDBB" w14:textId="77777777" w:rsidR="001C053C" w:rsidRPr="006D7846" w:rsidRDefault="001C053C" w:rsidP="001C053C">
      <w:pPr>
        <w:jc w:val="center"/>
        <w:rPr>
          <w:rFonts w:ascii="Montserrat" w:hAnsi="Montserrat"/>
          <w:b/>
          <w:sz w:val="18"/>
          <w:szCs w:val="18"/>
        </w:rPr>
      </w:pPr>
    </w:p>
    <w:p w14:paraId="45EC20A7" w14:textId="77777777" w:rsidR="001C053C" w:rsidRPr="006D7846" w:rsidRDefault="001C053C" w:rsidP="001C053C">
      <w:pPr>
        <w:jc w:val="center"/>
        <w:rPr>
          <w:rFonts w:ascii="Montserrat" w:hAnsi="Montserrat"/>
          <w:b/>
          <w:sz w:val="18"/>
          <w:szCs w:val="18"/>
        </w:rPr>
      </w:pPr>
    </w:p>
    <w:p w14:paraId="0EAD7678" w14:textId="77777777" w:rsidR="001C053C" w:rsidRPr="006D7846" w:rsidRDefault="001C053C" w:rsidP="001C053C">
      <w:pPr>
        <w:jc w:val="center"/>
        <w:rPr>
          <w:rFonts w:ascii="Montserrat" w:hAnsi="Montserrat"/>
          <w:b/>
          <w:sz w:val="18"/>
          <w:szCs w:val="18"/>
        </w:rPr>
      </w:pPr>
    </w:p>
    <w:p w14:paraId="2FA69E3B" w14:textId="77777777" w:rsidR="001C053C" w:rsidRPr="006D7846" w:rsidRDefault="001C053C" w:rsidP="001C053C">
      <w:pPr>
        <w:jc w:val="center"/>
        <w:rPr>
          <w:rFonts w:ascii="Montserrat" w:hAnsi="Montserrat"/>
          <w:b/>
          <w:sz w:val="18"/>
          <w:szCs w:val="18"/>
        </w:rPr>
      </w:pPr>
    </w:p>
    <w:p w14:paraId="2610FF99" w14:textId="77777777" w:rsidR="001C053C" w:rsidRPr="006D7846" w:rsidRDefault="001C053C" w:rsidP="001C053C">
      <w:pPr>
        <w:jc w:val="center"/>
        <w:rPr>
          <w:rFonts w:ascii="Montserrat" w:hAnsi="Montserrat"/>
          <w:b/>
          <w:sz w:val="18"/>
          <w:szCs w:val="18"/>
        </w:rPr>
      </w:pPr>
    </w:p>
    <w:p w14:paraId="752A52F7" w14:textId="77777777" w:rsidR="001C053C" w:rsidRPr="006D7846" w:rsidRDefault="001C053C" w:rsidP="001C053C">
      <w:pPr>
        <w:jc w:val="center"/>
        <w:rPr>
          <w:rFonts w:ascii="Montserrat" w:hAnsi="Montserrat"/>
          <w:b/>
          <w:sz w:val="18"/>
          <w:szCs w:val="18"/>
        </w:rPr>
      </w:pPr>
    </w:p>
    <w:p w14:paraId="73BDCB62" w14:textId="77777777" w:rsidR="001C053C" w:rsidRDefault="001C053C" w:rsidP="001C053C">
      <w:pPr>
        <w:jc w:val="center"/>
        <w:rPr>
          <w:rFonts w:ascii="Montserrat" w:hAnsi="Montserrat"/>
          <w:b/>
          <w:sz w:val="18"/>
          <w:szCs w:val="18"/>
        </w:rPr>
      </w:pPr>
    </w:p>
    <w:p w14:paraId="419CE4BB" w14:textId="77777777" w:rsidR="001106FF" w:rsidRPr="006D7846" w:rsidRDefault="001106FF" w:rsidP="001C053C">
      <w:pPr>
        <w:jc w:val="center"/>
        <w:rPr>
          <w:rFonts w:ascii="Montserrat" w:hAnsi="Montserrat"/>
          <w:b/>
          <w:sz w:val="18"/>
          <w:szCs w:val="18"/>
        </w:rPr>
      </w:pPr>
    </w:p>
    <w:p w14:paraId="26EB0532" w14:textId="77777777" w:rsidR="004161DA" w:rsidRPr="00F41C24" w:rsidRDefault="004161DA" w:rsidP="004161DA">
      <w:pPr>
        <w:jc w:val="center"/>
        <w:rPr>
          <w:rFonts w:ascii="Montserrat" w:hAnsi="Montserrat"/>
          <w:b/>
          <w:sz w:val="22"/>
          <w:szCs w:val="22"/>
        </w:rPr>
      </w:pPr>
      <w:r w:rsidRPr="00F41C24">
        <w:rPr>
          <w:rFonts w:ascii="Montserrat" w:hAnsi="Montserrat"/>
          <w:b/>
          <w:sz w:val="22"/>
          <w:szCs w:val="22"/>
        </w:rPr>
        <w:t>(PAPEL MEMBRETADO DE LA EMPRESA O LICITANTE)</w:t>
      </w:r>
    </w:p>
    <w:p w14:paraId="21332376" w14:textId="77777777" w:rsidR="004161DA" w:rsidRPr="00F41C24" w:rsidRDefault="004161DA" w:rsidP="004161DA">
      <w:pPr>
        <w:jc w:val="center"/>
        <w:rPr>
          <w:rFonts w:ascii="Montserrat" w:hAnsi="Montserrat"/>
          <w:b/>
          <w:sz w:val="22"/>
          <w:szCs w:val="22"/>
        </w:rPr>
      </w:pPr>
      <w:r w:rsidRPr="00F41C24">
        <w:rPr>
          <w:rFonts w:ascii="Montserrat" w:hAnsi="Montserrat"/>
          <w:b/>
          <w:sz w:val="22"/>
          <w:szCs w:val="22"/>
        </w:rPr>
        <w:t>ANEXO N</w:t>
      </w:r>
      <w:r>
        <w:rPr>
          <w:rFonts w:ascii="Montserrat" w:hAnsi="Montserrat"/>
          <w:b/>
          <w:sz w:val="22"/>
          <w:szCs w:val="22"/>
        </w:rPr>
        <w:t>°</w:t>
      </w:r>
      <w:r w:rsidRPr="00F41C24">
        <w:rPr>
          <w:rFonts w:ascii="Montserrat" w:hAnsi="Montserrat"/>
          <w:b/>
          <w:sz w:val="22"/>
          <w:szCs w:val="22"/>
        </w:rPr>
        <w:t xml:space="preserve"> 03</w:t>
      </w:r>
    </w:p>
    <w:p w14:paraId="41E4269B" w14:textId="77777777" w:rsidR="004161DA" w:rsidRDefault="004161DA" w:rsidP="004161DA">
      <w:pPr>
        <w:jc w:val="center"/>
        <w:rPr>
          <w:rFonts w:ascii="Montserrat" w:hAnsi="Montserrat"/>
          <w:b/>
          <w:sz w:val="22"/>
          <w:szCs w:val="22"/>
        </w:rPr>
      </w:pPr>
      <w:r w:rsidRPr="00F41C24">
        <w:rPr>
          <w:rFonts w:ascii="Montserrat" w:hAnsi="Montserrat"/>
          <w:b/>
          <w:sz w:val="22"/>
          <w:szCs w:val="22"/>
        </w:rPr>
        <w:t>MODELO DE CONVENIO DE PARTICIPACIÓN CONJUNTA</w:t>
      </w:r>
    </w:p>
    <w:p w14:paraId="68A9DFBF" w14:textId="77777777" w:rsidR="004161DA" w:rsidRPr="00F41C24" w:rsidRDefault="004161DA" w:rsidP="004161DA">
      <w:pPr>
        <w:jc w:val="center"/>
        <w:rPr>
          <w:rFonts w:ascii="Montserrat" w:hAnsi="Montserrat"/>
          <w:b/>
          <w:sz w:val="22"/>
          <w:szCs w:val="22"/>
        </w:rPr>
      </w:pPr>
    </w:p>
    <w:p w14:paraId="57F9A19D"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EB9EE36" w14:textId="77777777" w:rsidR="004161DA" w:rsidRPr="00F41C24" w:rsidRDefault="004161DA" w:rsidP="004161DA">
      <w:pPr>
        <w:jc w:val="both"/>
        <w:rPr>
          <w:rFonts w:ascii="Montserrat" w:hAnsi="Montserrat"/>
          <w:sz w:val="16"/>
          <w:szCs w:val="16"/>
        </w:rPr>
      </w:pPr>
    </w:p>
    <w:p w14:paraId="5DF44FDA" w14:textId="77777777" w:rsidR="004161DA" w:rsidRDefault="004161DA" w:rsidP="004161DA">
      <w:pPr>
        <w:jc w:val="both"/>
        <w:rPr>
          <w:rFonts w:ascii="Montserrat" w:hAnsi="Montserrat"/>
          <w:sz w:val="16"/>
          <w:szCs w:val="16"/>
        </w:rPr>
      </w:pPr>
      <w:r w:rsidRPr="00F41C24">
        <w:rPr>
          <w:rFonts w:ascii="Montserrat" w:hAnsi="Montserrat"/>
          <w:sz w:val="16"/>
          <w:szCs w:val="16"/>
        </w:rPr>
        <w:t>“EL PARTICIPANTE A”, DECLARA QUE:</w:t>
      </w:r>
    </w:p>
    <w:p w14:paraId="00A84DEB" w14:textId="77777777" w:rsidR="004161DA" w:rsidRPr="00F41C24" w:rsidRDefault="004161DA" w:rsidP="004161DA">
      <w:pPr>
        <w:jc w:val="both"/>
        <w:rPr>
          <w:rFonts w:ascii="Montserrat" w:hAnsi="Montserrat"/>
          <w:sz w:val="16"/>
          <w:szCs w:val="16"/>
        </w:rPr>
      </w:pPr>
    </w:p>
    <w:p w14:paraId="53C1DD2D"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1.1.1</w:t>
      </w:r>
      <w:r w:rsidRPr="00F41C24">
        <w:rPr>
          <w:rFonts w:ascii="Montserrat" w:hAnsi="Montserrat"/>
          <w:sz w:val="16"/>
          <w:szCs w:val="16"/>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4F4EF904"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EL ACTA CONSTITUTIVA DE LA SOCIEDAD ____ (SI/NO) HA TENIDO REFORMAS Y MODIFICACIONES.</w:t>
      </w:r>
    </w:p>
    <w:p w14:paraId="23B3E273" w14:textId="77777777" w:rsidR="004161DA" w:rsidRDefault="004161DA" w:rsidP="004161DA">
      <w:pPr>
        <w:jc w:val="both"/>
        <w:rPr>
          <w:rFonts w:ascii="Montserrat" w:hAnsi="Montserrat"/>
          <w:sz w:val="16"/>
          <w:szCs w:val="16"/>
        </w:rPr>
      </w:pPr>
      <w:r w:rsidRPr="00F41C24">
        <w:rPr>
          <w:rFonts w:ascii="Montserrat" w:hAnsi="Montserrat"/>
          <w:sz w:val="16"/>
          <w:szCs w:val="16"/>
        </w:rPr>
        <w:t>NOTA: EN SU CASO, SE DEBERÁN RELACIONAR LAS ESCRITURAS EN QUE CONSTEN LAS REFORMAS O MODIFICACIONES DE LA SOCIEDAD.</w:t>
      </w:r>
    </w:p>
    <w:p w14:paraId="47032101" w14:textId="77777777" w:rsidR="004161DA" w:rsidRPr="00F41C24" w:rsidRDefault="004161DA" w:rsidP="004161DA">
      <w:pPr>
        <w:jc w:val="both"/>
        <w:rPr>
          <w:rFonts w:ascii="Montserrat" w:hAnsi="Montserrat"/>
          <w:sz w:val="16"/>
          <w:szCs w:val="16"/>
        </w:rPr>
      </w:pPr>
    </w:p>
    <w:p w14:paraId="5E160B4A" w14:textId="77777777" w:rsidR="004161DA" w:rsidRDefault="004161DA" w:rsidP="004161DA">
      <w:pPr>
        <w:jc w:val="both"/>
        <w:rPr>
          <w:rFonts w:ascii="Montserrat" w:hAnsi="Montserrat"/>
          <w:sz w:val="16"/>
          <w:szCs w:val="16"/>
        </w:rPr>
      </w:pPr>
      <w:r w:rsidRPr="00F41C24">
        <w:rPr>
          <w:rFonts w:ascii="Montserrat" w:hAnsi="Montserrat"/>
          <w:sz w:val="16"/>
          <w:szCs w:val="16"/>
        </w:rPr>
        <w:t>LOS NOMBRES DE SUS SOCIOS SON:</w:t>
      </w:r>
    </w:p>
    <w:p w14:paraId="0EBBED41" w14:textId="77777777" w:rsidR="004161DA" w:rsidRPr="00F41C24" w:rsidRDefault="004161DA" w:rsidP="004161DA">
      <w:pPr>
        <w:jc w:val="both"/>
        <w:rPr>
          <w:rFonts w:ascii="Montserrat" w:hAnsi="Montserrat"/>
          <w:sz w:val="16"/>
          <w:szCs w:val="16"/>
        </w:rPr>
      </w:pPr>
    </w:p>
    <w:p w14:paraId="5A898225"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_____________________ CON REGISTRO FEDERAL DE CONTRIBUYENTES _____________.</w:t>
      </w:r>
    </w:p>
    <w:p w14:paraId="6852B3BC" w14:textId="77777777" w:rsidR="004161DA" w:rsidRDefault="004161DA" w:rsidP="004161DA">
      <w:pPr>
        <w:jc w:val="both"/>
        <w:rPr>
          <w:rFonts w:ascii="Montserrat" w:hAnsi="Montserrat"/>
          <w:sz w:val="16"/>
          <w:szCs w:val="16"/>
        </w:rPr>
      </w:pPr>
    </w:p>
    <w:p w14:paraId="47C61B86" w14:textId="77777777" w:rsidR="004161DA" w:rsidRDefault="004161DA" w:rsidP="004161DA">
      <w:pPr>
        <w:jc w:val="both"/>
        <w:rPr>
          <w:rFonts w:ascii="Montserrat" w:hAnsi="Montserrat"/>
          <w:sz w:val="16"/>
          <w:szCs w:val="16"/>
        </w:rPr>
      </w:pPr>
      <w:r w:rsidRPr="00F41C24">
        <w:rPr>
          <w:rFonts w:ascii="Montserrat" w:hAnsi="Montserrat"/>
          <w:sz w:val="16"/>
          <w:szCs w:val="16"/>
        </w:rPr>
        <w:t>1.1.2</w:t>
      </w:r>
      <w:r w:rsidRPr="00F41C24">
        <w:rPr>
          <w:rFonts w:ascii="Montserrat" w:hAnsi="Montserrat"/>
          <w:sz w:val="16"/>
          <w:szCs w:val="16"/>
        </w:rPr>
        <w:tab/>
        <w:t xml:space="preserve">TIENE LOS SIGUIENTES REGISTROS OFICIALES: REGISTRO FEDERAL DE CONTRIBUYENTES NÚMERO __________ Y </w:t>
      </w:r>
    </w:p>
    <w:p w14:paraId="161AB08F"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REGISTRO PATRONAL ANTE EL INSTITUTO MEXICANO DEL SEGURO SOCIAL NÚMERO _____.</w:t>
      </w:r>
    </w:p>
    <w:p w14:paraId="18F41F5D" w14:textId="77777777" w:rsidR="004161DA" w:rsidRDefault="004161DA" w:rsidP="004161DA">
      <w:pPr>
        <w:jc w:val="both"/>
        <w:rPr>
          <w:rFonts w:ascii="Montserrat" w:hAnsi="Montserrat"/>
          <w:sz w:val="16"/>
          <w:szCs w:val="16"/>
        </w:rPr>
      </w:pPr>
    </w:p>
    <w:p w14:paraId="6863FC36"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1.1.3</w:t>
      </w:r>
      <w:r w:rsidRPr="00F41C24">
        <w:rPr>
          <w:rFonts w:ascii="Montserrat" w:hAnsi="Montserrat"/>
          <w:sz w:val="16"/>
          <w:szCs w:val="16"/>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5ECFA41E"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ab/>
        <w:t>EL DOMICILIO DEL REPRESENTANTE LEGAL ES EL UBICADO EN ______________.</w:t>
      </w:r>
    </w:p>
    <w:p w14:paraId="5ED80071" w14:textId="77777777" w:rsidR="004161DA" w:rsidRDefault="004161DA" w:rsidP="004161DA">
      <w:pPr>
        <w:jc w:val="both"/>
        <w:rPr>
          <w:rFonts w:ascii="Montserrat" w:hAnsi="Montserrat"/>
          <w:sz w:val="16"/>
          <w:szCs w:val="16"/>
        </w:rPr>
      </w:pPr>
    </w:p>
    <w:p w14:paraId="1F95DE52"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1.1.4</w:t>
      </w:r>
      <w:r w:rsidRPr="00F41C24">
        <w:rPr>
          <w:rFonts w:ascii="Montserrat" w:hAnsi="Montserrat"/>
          <w:sz w:val="16"/>
          <w:szCs w:val="16"/>
        </w:rPr>
        <w:tab/>
        <w:t>SU OBJETO SOCIAL, ENTRE OTROS CORRESPONDE A: ___________; POR LO QUE CUENTA CON LOS RECURSOS FINANCIEROS, TÉCNICOS, ADMINISTRATIVOS Y HUMANOS PARA OBLIGARSE, EN LOS TÉRMINOS Y CONDICIONES QUE SE ESTIPULAN EN EL PRESENTE CONVENIO.</w:t>
      </w:r>
    </w:p>
    <w:p w14:paraId="537EBF83" w14:textId="77777777" w:rsidR="004161DA" w:rsidRDefault="004161DA" w:rsidP="004161DA">
      <w:pPr>
        <w:jc w:val="both"/>
        <w:rPr>
          <w:rFonts w:ascii="Montserrat" w:hAnsi="Montserrat"/>
          <w:sz w:val="16"/>
          <w:szCs w:val="16"/>
        </w:rPr>
      </w:pPr>
    </w:p>
    <w:p w14:paraId="4085E89F"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1.1.5</w:t>
      </w:r>
      <w:r w:rsidRPr="00F41C24">
        <w:rPr>
          <w:rFonts w:ascii="Montserrat" w:hAnsi="Montserrat"/>
          <w:sz w:val="16"/>
          <w:szCs w:val="16"/>
        </w:rPr>
        <w:tab/>
        <w:t>SEÑALA COMO DOMICILIO LEGAL PARA TODOS LOS EFECTOS QUE DERIVEN DEL PRESENTE CONVENIO, EL UBICADO EN:</w:t>
      </w:r>
    </w:p>
    <w:p w14:paraId="6C39E20B" w14:textId="77777777" w:rsidR="004161DA" w:rsidRDefault="004161DA" w:rsidP="004161DA">
      <w:pPr>
        <w:jc w:val="both"/>
        <w:rPr>
          <w:rFonts w:ascii="Montserrat" w:hAnsi="Montserrat"/>
          <w:sz w:val="16"/>
          <w:szCs w:val="16"/>
        </w:rPr>
      </w:pPr>
    </w:p>
    <w:p w14:paraId="03A1A860"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2.1</w:t>
      </w:r>
      <w:r w:rsidRPr="00F41C24">
        <w:rPr>
          <w:rFonts w:ascii="Montserrat" w:hAnsi="Montserrat"/>
          <w:sz w:val="16"/>
          <w:szCs w:val="16"/>
        </w:rPr>
        <w:tab/>
        <w:t>“EL PARTICIPANTE B”, DECLARA QUE:</w:t>
      </w:r>
    </w:p>
    <w:p w14:paraId="6BC51F66" w14:textId="77777777" w:rsidR="004161DA" w:rsidRDefault="004161DA" w:rsidP="004161DA">
      <w:pPr>
        <w:jc w:val="both"/>
        <w:rPr>
          <w:rFonts w:ascii="Montserrat" w:hAnsi="Montserrat"/>
          <w:sz w:val="16"/>
          <w:szCs w:val="16"/>
        </w:rPr>
      </w:pPr>
    </w:p>
    <w:p w14:paraId="04527290"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2.1.1</w:t>
      </w:r>
      <w:r w:rsidRPr="00F41C24">
        <w:rPr>
          <w:rFonts w:ascii="Montserrat" w:hAnsi="Montserrat"/>
          <w:sz w:val="16"/>
          <w:szCs w:val="16"/>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A019E01"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EL ACTA CONSTITUTIVA DE LA SOCIEDAD __ (SI/NO) HA TENIDO REFORMAS Y MODIFICACIONES.</w:t>
      </w:r>
    </w:p>
    <w:p w14:paraId="5B178632"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NOTA: EN SU CASO, SE DEBERÁN RELACIONAR LAS ESCRITURAS EN QUE CONSTEN LAS REFORMAS O MODIFICACIONES DE LA SOCIEDAD.</w:t>
      </w:r>
    </w:p>
    <w:p w14:paraId="30841357" w14:textId="77777777" w:rsidR="004161DA" w:rsidRDefault="004161DA" w:rsidP="004161DA">
      <w:pPr>
        <w:jc w:val="both"/>
        <w:rPr>
          <w:rFonts w:ascii="Montserrat" w:hAnsi="Montserrat"/>
          <w:sz w:val="16"/>
          <w:szCs w:val="16"/>
        </w:rPr>
      </w:pPr>
    </w:p>
    <w:p w14:paraId="55E6CF04"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LOS NOMBRES DE SUS SOCIOS SON:</w:t>
      </w:r>
    </w:p>
    <w:p w14:paraId="12A0A133"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_____________________ CON REGISTRO FEDERAL DE CONTRIBUYENTES ____.</w:t>
      </w:r>
    </w:p>
    <w:p w14:paraId="3754E5B7" w14:textId="77777777" w:rsidR="004161DA" w:rsidRDefault="004161DA" w:rsidP="004161DA">
      <w:pPr>
        <w:jc w:val="both"/>
        <w:rPr>
          <w:rFonts w:ascii="Montserrat" w:hAnsi="Montserrat"/>
          <w:sz w:val="16"/>
          <w:szCs w:val="16"/>
        </w:rPr>
      </w:pPr>
    </w:p>
    <w:p w14:paraId="4EFD5C32"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2.1.2</w:t>
      </w:r>
      <w:r w:rsidRPr="00F41C24">
        <w:rPr>
          <w:rFonts w:ascii="Montserrat" w:hAnsi="Montserrat"/>
          <w:sz w:val="16"/>
          <w:szCs w:val="16"/>
        </w:rPr>
        <w:tab/>
        <w:t>TIENE LOS SIGUIENTES REGISTROS OFICIALES: REGISTRO FEDERAL DE CONTRIBUYENTES NÚMERO __________ Y REGISTRO PATRONAL ANTE EL INSTITUTO MEXICANO DEL SEGURO SOCIAL NÚMERO _____.</w:t>
      </w:r>
    </w:p>
    <w:p w14:paraId="68C6C546" w14:textId="77777777" w:rsidR="004161DA" w:rsidRDefault="004161DA" w:rsidP="004161DA">
      <w:pPr>
        <w:jc w:val="both"/>
        <w:rPr>
          <w:rFonts w:ascii="Montserrat" w:hAnsi="Montserrat"/>
          <w:sz w:val="16"/>
          <w:szCs w:val="16"/>
        </w:rPr>
      </w:pPr>
    </w:p>
    <w:p w14:paraId="2C8B09D7"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2.1.3</w:t>
      </w:r>
      <w:r w:rsidRPr="00F41C24">
        <w:rPr>
          <w:rFonts w:ascii="Montserrat" w:hAnsi="Montserrat"/>
          <w:sz w:val="16"/>
          <w:szCs w:val="16"/>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6D0536CC"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EL DOMICILIO DE SU REPRESENTANTE LEGAL ES EL UBICADO EN _____.</w:t>
      </w:r>
    </w:p>
    <w:p w14:paraId="7C142B10" w14:textId="77777777" w:rsidR="004161DA" w:rsidRDefault="004161DA" w:rsidP="004161DA">
      <w:pPr>
        <w:jc w:val="both"/>
        <w:rPr>
          <w:rFonts w:ascii="Montserrat" w:hAnsi="Montserrat"/>
          <w:sz w:val="16"/>
          <w:szCs w:val="16"/>
        </w:rPr>
      </w:pPr>
    </w:p>
    <w:p w14:paraId="2CC507DD"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2.1.4</w:t>
      </w:r>
      <w:r w:rsidRPr="00F41C24">
        <w:rPr>
          <w:rFonts w:ascii="Montserrat" w:hAnsi="Montserrat"/>
          <w:sz w:val="16"/>
          <w:szCs w:val="16"/>
        </w:rPr>
        <w:tab/>
        <w:t>SU OBJETO SOCIAL, ENTRE OTROS CORRESPONDE A: ___________; POR LO QUE CUENTA CON LOS RECURSOS FINANCIEROS, TÉCNICOS, ADMINISTRATIVOS Y HUMANOS PARA OBLIGARSE, EN LOS TÉRMINOS Y CONDICIONES QUE SE ESTIPULAN EN EL PRESENTE CONVENIO.</w:t>
      </w:r>
    </w:p>
    <w:p w14:paraId="1DCB774A" w14:textId="77777777" w:rsidR="004161DA" w:rsidRDefault="004161DA" w:rsidP="004161DA">
      <w:pPr>
        <w:jc w:val="both"/>
        <w:rPr>
          <w:rFonts w:ascii="Montserrat" w:hAnsi="Montserrat"/>
          <w:sz w:val="16"/>
          <w:szCs w:val="16"/>
        </w:rPr>
      </w:pPr>
    </w:p>
    <w:p w14:paraId="21AC08BC"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2.1.5</w:t>
      </w:r>
      <w:r w:rsidRPr="00F41C24">
        <w:rPr>
          <w:rFonts w:ascii="Montserrat" w:hAnsi="Montserrat"/>
          <w:sz w:val="16"/>
          <w:szCs w:val="16"/>
        </w:rPr>
        <w:tab/>
        <w:t>SEÑALA COMO DOMICILIO LEGAL PARA TODOS LOS EFECTOS QUE DERIVEN DEL PRESENTE CONVENIO, EL UBICADO EN: ___________________________</w:t>
      </w:r>
    </w:p>
    <w:p w14:paraId="5FD7C646"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(MENCIONAR E IDENTIFICAR A CUÁNTOS INTEGRANTES CONFORMAN LA PARTICIPACIÓN CONJUNTA PARA LA PRESENTACIÓN DE PROPOSICIONES).</w:t>
      </w:r>
    </w:p>
    <w:p w14:paraId="73DE4B2F" w14:textId="77777777" w:rsidR="004161DA" w:rsidRDefault="004161DA" w:rsidP="004161DA">
      <w:pPr>
        <w:jc w:val="both"/>
        <w:rPr>
          <w:rFonts w:ascii="Montserrat" w:hAnsi="Montserrat"/>
          <w:sz w:val="16"/>
          <w:szCs w:val="16"/>
        </w:rPr>
      </w:pPr>
    </w:p>
    <w:p w14:paraId="31F74F86"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“LAS PARTES” DECLARAN QUE:</w:t>
      </w:r>
    </w:p>
    <w:p w14:paraId="77B28E7C"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CONOCEN LOS REQUISITOS Y CONDICIONES ESTIPULADAS EN LAS BASES DE LA CONVOCATORIA A LA NACIONAL____________.</w:t>
      </w:r>
    </w:p>
    <w:p w14:paraId="18111DD7" w14:textId="77777777" w:rsidR="004161DA" w:rsidRPr="00F41C24" w:rsidRDefault="004161DA" w:rsidP="004161DA">
      <w:pPr>
        <w:jc w:val="both"/>
        <w:rPr>
          <w:rFonts w:ascii="Montserrat" w:hAnsi="Montserrat"/>
          <w:sz w:val="16"/>
          <w:szCs w:val="16"/>
        </w:rPr>
      </w:pPr>
    </w:p>
    <w:p w14:paraId="63B27F12"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3.1.2</w:t>
      </w:r>
      <w:r w:rsidRPr="00F41C24">
        <w:rPr>
          <w:rFonts w:ascii="Montserrat" w:hAnsi="Montserrat"/>
          <w:sz w:val="16"/>
          <w:szCs w:val="16"/>
        </w:rPr>
        <w:tab/>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51C1B7B2" w14:textId="77777777" w:rsidR="004161DA" w:rsidRDefault="004161DA" w:rsidP="004161DA">
      <w:pPr>
        <w:jc w:val="both"/>
        <w:rPr>
          <w:rFonts w:ascii="Montserrat" w:hAnsi="Montserrat"/>
          <w:sz w:val="16"/>
          <w:szCs w:val="16"/>
        </w:rPr>
      </w:pPr>
      <w:r w:rsidRPr="00F41C24">
        <w:rPr>
          <w:rFonts w:ascii="Montserrat" w:hAnsi="Montserrat"/>
          <w:sz w:val="16"/>
          <w:szCs w:val="16"/>
        </w:rPr>
        <w:t>EXPUESTO LO ANTERIOR, LAS PARTES OTORGAN LAS SIGUIENTES:</w:t>
      </w:r>
    </w:p>
    <w:p w14:paraId="1448C6E7" w14:textId="77777777" w:rsidR="004161DA" w:rsidRPr="00F41C24" w:rsidRDefault="004161DA" w:rsidP="004161DA">
      <w:pPr>
        <w:rPr>
          <w:rFonts w:ascii="Montserrat" w:hAnsi="Montserrat"/>
          <w:sz w:val="16"/>
          <w:szCs w:val="16"/>
        </w:rPr>
      </w:pPr>
    </w:p>
    <w:p w14:paraId="47033700" w14:textId="77777777" w:rsidR="004161DA" w:rsidRPr="00923389" w:rsidRDefault="004161DA" w:rsidP="004161DA">
      <w:pPr>
        <w:jc w:val="center"/>
        <w:rPr>
          <w:rFonts w:ascii="Montserrat" w:hAnsi="Montserrat"/>
          <w:b/>
          <w:sz w:val="18"/>
          <w:szCs w:val="16"/>
        </w:rPr>
      </w:pPr>
      <w:r w:rsidRPr="00923389">
        <w:rPr>
          <w:rFonts w:ascii="Montserrat" w:hAnsi="Montserrat"/>
          <w:b/>
          <w:sz w:val="18"/>
          <w:szCs w:val="16"/>
        </w:rPr>
        <w:t>CLÁUSULAS</w:t>
      </w:r>
    </w:p>
    <w:p w14:paraId="6161E5D9" w14:textId="77777777" w:rsidR="004161DA" w:rsidRDefault="004161DA" w:rsidP="004161DA">
      <w:pPr>
        <w:jc w:val="both"/>
        <w:rPr>
          <w:rFonts w:ascii="Montserrat" w:hAnsi="Montserrat"/>
          <w:sz w:val="16"/>
          <w:szCs w:val="16"/>
        </w:rPr>
      </w:pPr>
    </w:p>
    <w:p w14:paraId="03BB906D" w14:textId="77777777" w:rsidR="004161DA" w:rsidRDefault="004161DA" w:rsidP="004161DA">
      <w:pPr>
        <w:jc w:val="both"/>
        <w:rPr>
          <w:rFonts w:ascii="Montserrat" w:hAnsi="Montserrat"/>
          <w:sz w:val="16"/>
          <w:szCs w:val="16"/>
        </w:rPr>
      </w:pPr>
      <w:r w:rsidRPr="00923389">
        <w:rPr>
          <w:rFonts w:ascii="Montserrat" w:hAnsi="Montserrat"/>
          <w:b/>
          <w:sz w:val="16"/>
          <w:szCs w:val="16"/>
        </w:rPr>
        <w:t>PRIMERA.</w:t>
      </w:r>
      <w:r w:rsidRPr="00F41C24">
        <w:rPr>
          <w:rFonts w:ascii="Montserrat" w:hAnsi="Montserrat"/>
          <w:sz w:val="16"/>
          <w:szCs w:val="16"/>
        </w:rPr>
        <w:t>-</w:t>
      </w:r>
      <w:r w:rsidRPr="00F41C24">
        <w:rPr>
          <w:rFonts w:ascii="Montserrat" w:hAnsi="Montserrat"/>
          <w:sz w:val="16"/>
          <w:szCs w:val="16"/>
        </w:rPr>
        <w:tab/>
        <w:t>OBJETO.- “PARTICIPACIÓN CONJUNTA”.</w:t>
      </w:r>
    </w:p>
    <w:p w14:paraId="4DA049DD" w14:textId="77777777" w:rsidR="004161DA" w:rsidRPr="00F41C24" w:rsidRDefault="004161DA" w:rsidP="004161DA">
      <w:pPr>
        <w:jc w:val="both"/>
        <w:rPr>
          <w:rFonts w:ascii="Montserrat" w:hAnsi="Montserrat"/>
          <w:sz w:val="16"/>
          <w:szCs w:val="16"/>
        </w:rPr>
      </w:pPr>
    </w:p>
    <w:p w14:paraId="193E79D4" w14:textId="77777777" w:rsidR="004161DA" w:rsidRDefault="004161DA" w:rsidP="004161DA">
      <w:pPr>
        <w:jc w:val="both"/>
        <w:rPr>
          <w:rFonts w:ascii="Montserrat" w:hAnsi="Montserrat"/>
          <w:sz w:val="16"/>
          <w:szCs w:val="16"/>
        </w:rPr>
      </w:pPr>
      <w:r w:rsidRPr="00F41C24">
        <w:rPr>
          <w:rFonts w:ascii="Montserrat" w:hAnsi="Montserrat"/>
          <w:sz w:val="16"/>
          <w:szCs w:val="16"/>
        </w:rPr>
        <w:t>“LAS PARTES” CONVIENEN, EN CONJUNTAR SUS RECURSOS TÉCNICOS, LEGALES, ADMINISTRATIVOS, ECONÓMICOS Y FINANCIEROS PARA PRESENTAR PROPOSICIÓN TÉCNICA Y ECONÓMICA EN EL PROCESO DE CONTRATACIÓN NÚMERO _________ Y EN CASO DE SER ADJUDICATARIO DEL CONTRATO, SE OBLIGAN A PRESTAR EL SERVICIO OBJETO DEL CONVENIO, CON LA PARTICIPACIÓN SIGUIENTE:</w:t>
      </w:r>
    </w:p>
    <w:p w14:paraId="0CD48BFE" w14:textId="77777777" w:rsidR="004161DA" w:rsidRPr="00F41C24" w:rsidRDefault="004161DA" w:rsidP="004161DA">
      <w:pPr>
        <w:jc w:val="both"/>
        <w:rPr>
          <w:rFonts w:ascii="Montserrat" w:hAnsi="Montserrat"/>
          <w:sz w:val="16"/>
          <w:szCs w:val="16"/>
        </w:rPr>
      </w:pPr>
    </w:p>
    <w:p w14:paraId="510B37CF" w14:textId="77777777" w:rsidR="004161DA" w:rsidRDefault="004161DA" w:rsidP="004161DA">
      <w:pPr>
        <w:jc w:val="both"/>
        <w:rPr>
          <w:rFonts w:ascii="Montserrat" w:hAnsi="Montserrat"/>
          <w:sz w:val="16"/>
          <w:szCs w:val="16"/>
        </w:rPr>
      </w:pPr>
      <w:r w:rsidRPr="00F41C24">
        <w:rPr>
          <w:rFonts w:ascii="Montserrat" w:hAnsi="Montserrat"/>
          <w:sz w:val="16"/>
          <w:szCs w:val="16"/>
        </w:rPr>
        <w:t>PARTICIPANTE “A”: (DESCRIBIR LA PARTE QUE SE OBLIGA A SUMINISTRAR).</w:t>
      </w:r>
    </w:p>
    <w:p w14:paraId="3668E44E" w14:textId="77777777" w:rsidR="004161DA" w:rsidRPr="00F41C24" w:rsidRDefault="004161DA" w:rsidP="004161DA">
      <w:pPr>
        <w:jc w:val="both"/>
        <w:rPr>
          <w:rFonts w:ascii="Montserrat" w:hAnsi="Montserrat"/>
          <w:sz w:val="16"/>
          <w:szCs w:val="16"/>
        </w:rPr>
      </w:pPr>
    </w:p>
    <w:p w14:paraId="710B5196" w14:textId="77777777" w:rsidR="004161DA" w:rsidRDefault="004161DA" w:rsidP="004161DA">
      <w:pPr>
        <w:jc w:val="both"/>
        <w:rPr>
          <w:rFonts w:ascii="Montserrat" w:hAnsi="Montserrat"/>
          <w:sz w:val="16"/>
          <w:szCs w:val="16"/>
        </w:rPr>
      </w:pPr>
      <w:r w:rsidRPr="00F41C24">
        <w:rPr>
          <w:rFonts w:ascii="Montserrat" w:hAnsi="Montserrat"/>
          <w:sz w:val="16"/>
          <w:szCs w:val="16"/>
        </w:rPr>
        <w:t>(CADA UNO DE LOS INTEGRANTES QUE CONFORMAN LA PARTICIPACIÓN CONJUNTA PARA LA PRESENTACIÓN DE PROPOSICIONES DEBERÁ DESCRIBIR LA PARTE QUE SE OBLIGA A ENTREGAR).</w:t>
      </w:r>
    </w:p>
    <w:p w14:paraId="5A45CBBF" w14:textId="77777777" w:rsidR="004161DA" w:rsidRPr="00F41C24" w:rsidRDefault="004161DA" w:rsidP="004161DA">
      <w:pPr>
        <w:jc w:val="both"/>
        <w:rPr>
          <w:rFonts w:ascii="Montserrat" w:hAnsi="Montserrat"/>
          <w:sz w:val="16"/>
          <w:szCs w:val="16"/>
        </w:rPr>
      </w:pPr>
    </w:p>
    <w:p w14:paraId="42A639B9" w14:textId="77777777" w:rsidR="004161DA" w:rsidRDefault="004161DA" w:rsidP="004161DA">
      <w:pPr>
        <w:jc w:val="both"/>
        <w:rPr>
          <w:rFonts w:ascii="Montserrat" w:hAnsi="Montserrat"/>
          <w:sz w:val="16"/>
          <w:szCs w:val="16"/>
        </w:rPr>
      </w:pPr>
      <w:r w:rsidRPr="00923389">
        <w:rPr>
          <w:rFonts w:ascii="Montserrat" w:hAnsi="Montserrat"/>
          <w:b/>
          <w:sz w:val="16"/>
          <w:szCs w:val="16"/>
        </w:rPr>
        <w:t>SEGUNDA</w:t>
      </w:r>
      <w:r w:rsidRPr="00F41C24">
        <w:rPr>
          <w:rFonts w:ascii="Montserrat" w:hAnsi="Montserrat"/>
          <w:sz w:val="16"/>
          <w:szCs w:val="16"/>
        </w:rPr>
        <w:t>.-</w:t>
      </w:r>
      <w:r w:rsidRPr="00F41C24">
        <w:rPr>
          <w:rFonts w:ascii="Montserrat" w:hAnsi="Montserrat"/>
          <w:sz w:val="16"/>
          <w:szCs w:val="16"/>
        </w:rPr>
        <w:tab/>
        <w:t>REPRESENTANTE COMÚN Y OBLIGADO SOLIDARIO.</w:t>
      </w:r>
    </w:p>
    <w:p w14:paraId="7E015827" w14:textId="77777777" w:rsidR="004161DA" w:rsidRPr="00F41C24" w:rsidRDefault="004161DA" w:rsidP="004161DA">
      <w:pPr>
        <w:rPr>
          <w:rFonts w:ascii="Montserrat" w:hAnsi="Montserrat"/>
          <w:sz w:val="16"/>
          <w:szCs w:val="16"/>
        </w:rPr>
      </w:pPr>
    </w:p>
    <w:p w14:paraId="149FCA3B" w14:textId="77777777" w:rsidR="004161DA" w:rsidRDefault="004161DA" w:rsidP="004161DA">
      <w:pPr>
        <w:jc w:val="both"/>
        <w:rPr>
          <w:rFonts w:ascii="Montserrat" w:hAnsi="Montserrat"/>
          <w:sz w:val="16"/>
          <w:szCs w:val="16"/>
        </w:rPr>
      </w:pPr>
      <w:r w:rsidRPr="00F41C24">
        <w:rPr>
          <w:rFonts w:ascii="Montserrat" w:hAnsi="Montserrat"/>
          <w:sz w:val="16"/>
          <w:szCs w:val="16"/>
        </w:rPr>
        <w:t>“LAS PARTES“ACEPTAN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511DE8DD" w14:textId="77777777" w:rsidR="004161DA" w:rsidRPr="00F41C24" w:rsidRDefault="004161DA" w:rsidP="004161DA">
      <w:pPr>
        <w:jc w:val="both"/>
        <w:rPr>
          <w:rFonts w:ascii="Montserrat" w:hAnsi="Montserrat"/>
          <w:sz w:val="16"/>
          <w:szCs w:val="16"/>
        </w:rPr>
      </w:pPr>
    </w:p>
    <w:p w14:paraId="037B3F4E" w14:textId="77777777" w:rsidR="004161DA" w:rsidRDefault="004161DA" w:rsidP="004161DA">
      <w:pPr>
        <w:jc w:val="both"/>
        <w:rPr>
          <w:rFonts w:ascii="Montserrat" w:hAnsi="Montserrat"/>
          <w:sz w:val="16"/>
          <w:szCs w:val="16"/>
        </w:rPr>
      </w:pPr>
      <w:r w:rsidRPr="00F41C24">
        <w:rPr>
          <w:rFonts w:ascii="Montserrat" w:hAnsi="Montserrat"/>
          <w:sz w:val="16"/>
          <w:szCs w:val="16"/>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w:t>
      </w:r>
      <w:r w:rsidRPr="00F41C24">
        <w:rPr>
          <w:rFonts w:ascii="Montserrat" w:hAnsi="Montserrat"/>
          <w:sz w:val="16"/>
          <w:szCs w:val="16"/>
        </w:rPr>
        <w:lastRenderedPageBreak/>
        <w:t>EXPRESAMENTE EN RESPONDER ANTE EL IMSS POR LAS PROPOSICIONES QUE SE PRESENTEN Y, EN SU CASO, DE LAS OBLIGACIONES QUE DERIVEN DE LA ADJUDICACIÓN DEL CONTRATO RESPECTIVO.</w:t>
      </w:r>
    </w:p>
    <w:p w14:paraId="2A383EB9" w14:textId="77777777" w:rsidR="004161DA" w:rsidRPr="00F41C24" w:rsidRDefault="004161DA" w:rsidP="004161DA">
      <w:pPr>
        <w:jc w:val="both"/>
        <w:rPr>
          <w:rFonts w:ascii="Montserrat" w:hAnsi="Montserrat"/>
          <w:sz w:val="16"/>
          <w:szCs w:val="16"/>
        </w:rPr>
      </w:pPr>
    </w:p>
    <w:p w14:paraId="4ACAF934" w14:textId="77777777" w:rsidR="004161DA" w:rsidRDefault="004161DA" w:rsidP="004161DA">
      <w:pPr>
        <w:jc w:val="both"/>
        <w:rPr>
          <w:rFonts w:ascii="Montserrat" w:hAnsi="Montserrat"/>
          <w:sz w:val="16"/>
          <w:szCs w:val="16"/>
        </w:rPr>
      </w:pPr>
      <w:r w:rsidRPr="00923389">
        <w:rPr>
          <w:rFonts w:ascii="Montserrat" w:hAnsi="Montserrat"/>
          <w:b/>
          <w:sz w:val="16"/>
          <w:szCs w:val="16"/>
        </w:rPr>
        <w:t>TERCERA</w:t>
      </w:r>
      <w:r w:rsidRPr="00F41C24">
        <w:rPr>
          <w:rFonts w:ascii="Montserrat" w:hAnsi="Montserrat"/>
          <w:sz w:val="16"/>
          <w:szCs w:val="16"/>
        </w:rPr>
        <w:t xml:space="preserve">.- </w:t>
      </w:r>
      <w:r w:rsidRPr="00F41C24">
        <w:rPr>
          <w:rFonts w:ascii="Montserrat" w:hAnsi="Montserrat"/>
          <w:sz w:val="16"/>
          <w:szCs w:val="16"/>
        </w:rPr>
        <w:tab/>
        <w:t>DEL COBRO DE LAS FACTURAS.</w:t>
      </w:r>
    </w:p>
    <w:p w14:paraId="67C709FE" w14:textId="77777777" w:rsidR="004161DA" w:rsidRPr="00F41C24" w:rsidRDefault="004161DA" w:rsidP="004161DA">
      <w:pPr>
        <w:jc w:val="both"/>
        <w:rPr>
          <w:rFonts w:ascii="Montserrat" w:hAnsi="Montserrat"/>
          <w:sz w:val="16"/>
          <w:szCs w:val="16"/>
        </w:rPr>
      </w:pPr>
    </w:p>
    <w:p w14:paraId="59D747C3" w14:textId="77777777" w:rsidR="004161DA" w:rsidRDefault="004161DA" w:rsidP="004161DA">
      <w:pPr>
        <w:jc w:val="both"/>
        <w:rPr>
          <w:rFonts w:ascii="Montserrat" w:hAnsi="Montserrat"/>
          <w:sz w:val="16"/>
          <w:szCs w:val="16"/>
        </w:rPr>
      </w:pPr>
      <w:r w:rsidRPr="00F41C24">
        <w:rPr>
          <w:rFonts w:ascii="Montserrat" w:hAnsi="Montserrat"/>
          <w:sz w:val="16"/>
          <w:szCs w:val="16"/>
        </w:rPr>
        <w:t>“LAS PARTES” CONVIENEN EXPRESAMENTE, QUE “EL PARTICIPANTE____ (LOS PARTICIPANTES, DEBERÁN INDICAR CUÁL DE ELLOS ESTARÁ FACULTADO PARA REALIZAR EL COBRO), PARA EFECTUAR EL COBRO DE LAS FACTURAS RELATIVAS AL SERVICIO QUE SE PRESTE AL IMSS, CON MOTIVO DEL CONTRATO QUE SE DERIVE DE LA LICITACIÓN PÚBLICA ____________ NÚMERO ______.</w:t>
      </w:r>
    </w:p>
    <w:p w14:paraId="32E8F2A9" w14:textId="77777777" w:rsidR="004161DA" w:rsidRPr="00923389" w:rsidRDefault="004161DA" w:rsidP="004161DA">
      <w:pPr>
        <w:jc w:val="both"/>
        <w:rPr>
          <w:rFonts w:ascii="Montserrat" w:hAnsi="Montserrat"/>
          <w:b/>
          <w:sz w:val="16"/>
          <w:szCs w:val="16"/>
        </w:rPr>
      </w:pPr>
    </w:p>
    <w:p w14:paraId="2DB209AC" w14:textId="77777777" w:rsidR="004161DA" w:rsidRDefault="004161DA" w:rsidP="004161DA">
      <w:pPr>
        <w:rPr>
          <w:rFonts w:ascii="Montserrat" w:hAnsi="Montserrat"/>
          <w:sz w:val="16"/>
          <w:szCs w:val="16"/>
        </w:rPr>
      </w:pPr>
      <w:r w:rsidRPr="00923389">
        <w:rPr>
          <w:rFonts w:ascii="Montserrat" w:hAnsi="Montserrat"/>
          <w:b/>
          <w:sz w:val="16"/>
          <w:szCs w:val="16"/>
        </w:rPr>
        <w:t>CUARTA</w:t>
      </w:r>
      <w:r w:rsidRPr="00F41C24">
        <w:rPr>
          <w:rFonts w:ascii="Montserrat" w:hAnsi="Montserrat"/>
          <w:sz w:val="16"/>
          <w:szCs w:val="16"/>
        </w:rPr>
        <w:t xml:space="preserve">.- </w:t>
      </w:r>
      <w:r w:rsidRPr="00F41C24">
        <w:rPr>
          <w:rFonts w:ascii="Montserrat" w:hAnsi="Montserrat"/>
          <w:sz w:val="16"/>
          <w:szCs w:val="16"/>
        </w:rPr>
        <w:tab/>
        <w:t>VIGENCIA.</w:t>
      </w:r>
    </w:p>
    <w:p w14:paraId="2229E1E1" w14:textId="77777777" w:rsidR="004161DA" w:rsidRPr="00F41C24" w:rsidRDefault="004161DA" w:rsidP="004161DA">
      <w:pPr>
        <w:rPr>
          <w:rFonts w:ascii="Montserrat" w:hAnsi="Montserrat"/>
          <w:sz w:val="16"/>
          <w:szCs w:val="16"/>
        </w:rPr>
      </w:pPr>
    </w:p>
    <w:p w14:paraId="3BCB38C6" w14:textId="77777777" w:rsidR="004161DA" w:rsidRDefault="004161DA" w:rsidP="004161DA">
      <w:pPr>
        <w:rPr>
          <w:rFonts w:ascii="Montserrat" w:hAnsi="Montserrat"/>
          <w:sz w:val="16"/>
          <w:szCs w:val="16"/>
        </w:rPr>
      </w:pPr>
      <w:r w:rsidRPr="00F41C24">
        <w:rPr>
          <w:rFonts w:ascii="Montserrat" w:hAnsi="Montserrat"/>
          <w:sz w:val="16"/>
          <w:szCs w:val="16"/>
        </w:rPr>
        <w:t>“LAS PARTES“CONVIENEN, EN QUE LA VIGENCIA DEL PRESENTE CONVENIO SERÁ EL DEL PERÍODO DURANTE EL CUAL SE DESARROLLE EL PROCEDIMIENTO DE CONTRATACIÓN NÚMERO __________, INCLUYENDO, EN SU CASO, DE RESULTAR ADJUDICADOS DEL CONTRATO, EL PLAZO QUE SE ESTIPULE EN ÉSTE Y EL QUE PUDIERA RESULTAR DE CONVENIOS DE MODIFICACIÓN.</w:t>
      </w:r>
    </w:p>
    <w:p w14:paraId="7E4DDB11" w14:textId="77777777" w:rsidR="004161DA" w:rsidRPr="00F41C24" w:rsidRDefault="004161DA" w:rsidP="004161DA">
      <w:pPr>
        <w:rPr>
          <w:rFonts w:ascii="Montserrat" w:hAnsi="Montserrat"/>
          <w:sz w:val="16"/>
          <w:szCs w:val="16"/>
        </w:rPr>
      </w:pPr>
    </w:p>
    <w:p w14:paraId="0BDA24E6" w14:textId="77777777" w:rsidR="004161DA" w:rsidRPr="00F41C24" w:rsidRDefault="004161DA" w:rsidP="004161DA">
      <w:pPr>
        <w:rPr>
          <w:rFonts w:ascii="Montserrat" w:hAnsi="Montserrat"/>
          <w:sz w:val="16"/>
          <w:szCs w:val="16"/>
        </w:rPr>
      </w:pPr>
      <w:r w:rsidRPr="00923389">
        <w:rPr>
          <w:rFonts w:ascii="Montserrat" w:hAnsi="Montserrat"/>
          <w:b/>
          <w:sz w:val="16"/>
          <w:szCs w:val="16"/>
        </w:rPr>
        <w:t>QUINTA</w:t>
      </w:r>
      <w:r w:rsidRPr="00F41C24">
        <w:rPr>
          <w:rFonts w:ascii="Montserrat" w:hAnsi="Montserrat"/>
          <w:sz w:val="16"/>
          <w:szCs w:val="16"/>
        </w:rPr>
        <w:t>.-</w:t>
      </w:r>
      <w:r w:rsidRPr="00F41C24">
        <w:rPr>
          <w:rFonts w:ascii="Montserrat" w:hAnsi="Montserrat"/>
          <w:sz w:val="16"/>
          <w:szCs w:val="16"/>
        </w:rPr>
        <w:tab/>
        <w:t>OBLIGACIONES.</w:t>
      </w:r>
    </w:p>
    <w:p w14:paraId="4AC639A3" w14:textId="77777777" w:rsidR="004161DA" w:rsidRDefault="004161DA" w:rsidP="004161DA">
      <w:pPr>
        <w:jc w:val="both"/>
        <w:rPr>
          <w:rFonts w:ascii="Montserrat" w:hAnsi="Montserrat"/>
          <w:sz w:val="16"/>
          <w:szCs w:val="16"/>
        </w:rPr>
      </w:pPr>
      <w:r w:rsidRPr="00F41C24">
        <w:rPr>
          <w:rFonts w:ascii="Montserrat" w:hAnsi="Montserrat"/>
          <w:sz w:val="16"/>
          <w:szCs w:val="16"/>
        </w:rPr>
        <w:t>“LAS PARTES” CONVIENEN EN QUE EN EL SUPUESTO DE QUE CUALQUIERA DE ELLAS QUE SE DECLARE EN CONCURSO MERCANTIL O CUALQUIER SITUACIÓN ANÁLOGA QUE  COMPROMETA EL PATRIMONIO, NO LAS LIBERA DE CUMPLIR CON SUS OBLIGACIONES, POR LO QUE CUALQUIERA DE ELLAS QUE SUBSISTA, ACEPTA Y SE OBLIGA EXPRESAMENTE A RESPONDER SOLIDARIAMENTE DE LAS OBLIGACIONES CONTRACTUALES A QUE HUBIERE LUGAR.</w:t>
      </w:r>
    </w:p>
    <w:p w14:paraId="319DF0E4" w14:textId="77777777" w:rsidR="004161DA" w:rsidRPr="00F41C24" w:rsidRDefault="004161DA" w:rsidP="004161DA">
      <w:pPr>
        <w:jc w:val="both"/>
        <w:rPr>
          <w:rFonts w:ascii="Montserrat" w:hAnsi="Montserrat"/>
          <w:sz w:val="16"/>
          <w:szCs w:val="16"/>
        </w:rPr>
      </w:pPr>
    </w:p>
    <w:p w14:paraId="132F2A08" w14:textId="77777777" w:rsidR="004161DA" w:rsidRPr="00F41C24" w:rsidRDefault="004161DA" w:rsidP="004161DA">
      <w:pPr>
        <w:jc w:val="both"/>
        <w:rPr>
          <w:rFonts w:ascii="Montserrat" w:hAnsi="Montserrat"/>
          <w:sz w:val="16"/>
          <w:szCs w:val="16"/>
        </w:rPr>
      </w:pPr>
      <w:r w:rsidRPr="00F41C24">
        <w:rPr>
          <w:rFonts w:ascii="Montserrat" w:hAnsi="Montserrat"/>
          <w:sz w:val="16"/>
          <w:szCs w:val="16"/>
        </w:rPr>
        <w:t xml:space="preserve">LEÍDO QUE FUE EL PRESENTE CONVENIO POR “LAS PARTES” Y ENTERADOS DE SU ALCANCE Y EFECTOS LEGALES, ACEPTANDO QUE NO EXISTIÓ ERROR, DOLO, VIOLENCIA O MALA FE, LO RATIFICAN Y FIRMAN, DE CONFORMIDAD EN LA _________, EL DÍA ___________ DE _________ </w:t>
      </w:r>
      <w:proofErr w:type="spellStart"/>
      <w:r w:rsidRPr="00F41C24">
        <w:rPr>
          <w:rFonts w:ascii="Montserrat" w:hAnsi="Montserrat"/>
          <w:sz w:val="16"/>
          <w:szCs w:val="16"/>
        </w:rPr>
        <w:t>DE</w:t>
      </w:r>
      <w:proofErr w:type="spellEnd"/>
      <w:r w:rsidRPr="00F41C24">
        <w:rPr>
          <w:rFonts w:ascii="Montserrat" w:hAnsi="Montserrat"/>
          <w:sz w:val="16"/>
          <w:szCs w:val="16"/>
        </w:rPr>
        <w:t xml:space="preserve"> 20___.</w:t>
      </w:r>
    </w:p>
    <w:p w14:paraId="136C2829" w14:textId="77777777" w:rsidR="004161DA" w:rsidRDefault="004161DA" w:rsidP="004161DA">
      <w:pPr>
        <w:jc w:val="both"/>
        <w:rPr>
          <w:rFonts w:ascii="Montserrat" w:hAnsi="Montserrat"/>
          <w:sz w:val="16"/>
          <w:szCs w:val="16"/>
        </w:rPr>
      </w:pPr>
    </w:p>
    <w:p w14:paraId="374D69AA" w14:textId="77777777" w:rsidR="004161DA" w:rsidRPr="00F41C24" w:rsidRDefault="004161DA" w:rsidP="004161DA">
      <w:pPr>
        <w:jc w:val="both"/>
        <w:rPr>
          <w:rFonts w:ascii="Montserrat" w:hAnsi="Montserrat"/>
          <w:sz w:val="16"/>
          <w:szCs w:val="16"/>
        </w:rPr>
      </w:pPr>
    </w:p>
    <w:tbl>
      <w:tblPr>
        <w:tblW w:w="0" w:type="auto"/>
        <w:jc w:val="center"/>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4161DA" w:rsidRPr="00F41C24" w14:paraId="061E28AB" w14:textId="77777777" w:rsidTr="00AD19E4">
        <w:trPr>
          <w:jc w:val="center"/>
        </w:trPr>
        <w:tc>
          <w:tcPr>
            <w:tcW w:w="3600" w:type="dxa"/>
            <w:tcBorders>
              <w:bottom w:val="single" w:sz="4" w:space="0" w:color="000000"/>
            </w:tcBorders>
          </w:tcPr>
          <w:p w14:paraId="2FDB5E26" w14:textId="77777777" w:rsidR="004161DA" w:rsidRPr="00F41C24" w:rsidRDefault="004161DA" w:rsidP="00AD19E4">
            <w:pPr>
              <w:jc w:val="center"/>
              <w:rPr>
                <w:rFonts w:ascii="Montserrat" w:hAnsi="Montserrat"/>
                <w:sz w:val="16"/>
                <w:szCs w:val="16"/>
              </w:rPr>
            </w:pPr>
            <w:r w:rsidRPr="00F41C24">
              <w:rPr>
                <w:rFonts w:ascii="Montserrat" w:hAnsi="Montserrat"/>
                <w:sz w:val="16"/>
                <w:szCs w:val="16"/>
              </w:rPr>
              <w:t>“EL PARTICIPANTE A”</w:t>
            </w:r>
          </w:p>
        </w:tc>
        <w:tc>
          <w:tcPr>
            <w:tcW w:w="720" w:type="dxa"/>
          </w:tcPr>
          <w:p w14:paraId="0DB7A4E9" w14:textId="77777777" w:rsidR="004161DA" w:rsidRPr="00F41C24" w:rsidRDefault="004161DA" w:rsidP="00AD19E4">
            <w:pPr>
              <w:jc w:val="center"/>
              <w:rPr>
                <w:rFonts w:ascii="Montserrat" w:hAnsi="Montserrat"/>
                <w:sz w:val="16"/>
                <w:szCs w:val="16"/>
              </w:rPr>
            </w:pPr>
          </w:p>
          <w:p w14:paraId="593E2E99" w14:textId="77777777" w:rsidR="004161DA" w:rsidRPr="00F41C24" w:rsidRDefault="004161DA" w:rsidP="00AD19E4">
            <w:pPr>
              <w:jc w:val="center"/>
              <w:rPr>
                <w:rFonts w:ascii="Montserrat" w:hAnsi="Montserrat"/>
                <w:sz w:val="16"/>
                <w:szCs w:val="16"/>
              </w:rPr>
            </w:pPr>
          </w:p>
          <w:p w14:paraId="418E8703" w14:textId="77777777" w:rsidR="004161DA" w:rsidRPr="00F41C24" w:rsidRDefault="004161DA" w:rsidP="00AD19E4">
            <w:pPr>
              <w:jc w:val="center"/>
              <w:rPr>
                <w:rFonts w:ascii="Montserrat" w:hAnsi="Montserrat"/>
                <w:sz w:val="16"/>
                <w:szCs w:val="16"/>
              </w:rPr>
            </w:pPr>
          </w:p>
        </w:tc>
        <w:tc>
          <w:tcPr>
            <w:tcW w:w="3240" w:type="dxa"/>
            <w:tcBorders>
              <w:bottom w:val="single" w:sz="4" w:space="0" w:color="000000"/>
            </w:tcBorders>
          </w:tcPr>
          <w:p w14:paraId="13DE595B" w14:textId="77777777" w:rsidR="004161DA" w:rsidRPr="00F41C24" w:rsidRDefault="004161DA" w:rsidP="00AD19E4">
            <w:pPr>
              <w:jc w:val="center"/>
              <w:rPr>
                <w:rFonts w:ascii="Montserrat" w:hAnsi="Montserrat"/>
                <w:sz w:val="16"/>
                <w:szCs w:val="16"/>
              </w:rPr>
            </w:pPr>
            <w:r w:rsidRPr="00F41C24">
              <w:rPr>
                <w:rFonts w:ascii="Montserrat" w:hAnsi="Montserrat"/>
                <w:sz w:val="16"/>
                <w:szCs w:val="16"/>
              </w:rPr>
              <w:t>“EL PARTICIPANTE B”</w:t>
            </w:r>
          </w:p>
          <w:p w14:paraId="5416B4AD" w14:textId="77777777" w:rsidR="004161DA" w:rsidRPr="00F41C24" w:rsidRDefault="004161DA" w:rsidP="00AD19E4">
            <w:pPr>
              <w:jc w:val="center"/>
              <w:rPr>
                <w:rFonts w:ascii="Montserrat" w:hAnsi="Montserrat"/>
                <w:sz w:val="16"/>
                <w:szCs w:val="16"/>
              </w:rPr>
            </w:pPr>
          </w:p>
        </w:tc>
      </w:tr>
      <w:tr w:rsidR="004161DA" w:rsidRPr="00F41C24" w14:paraId="39B3EF43" w14:textId="77777777" w:rsidTr="00AD19E4">
        <w:trPr>
          <w:jc w:val="center"/>
        </w:trPr>
        <w:tc>
          <w:tcPr>
            <w:tcW w:w="3600" w:type="dxa"/>
            <w:tcBorders>
              <w:top w:val="single" w:sz="4" w:space="0" w:color="000000"/>
            </w:tcBorders>
          </w:tcPr>
          <w:p w14:paraId="4E0AD71A" w14:textId="77777777" w:rsidR="004161DA" w:rsidRPr="00F41C24" w:rsidRDefault="004161DA" w:rsidP="00AD19E4">
            <w:pPr>
              <w:jc w:val="center"/>
              <w:rPr>
                <w:rFonts w:ascii="Montserrat" w:hAnsi="Montserrat"/>
                <w:sz w:val="16"/>
                <w:szCs w:val="16"/>
              </w:rPr>
            </w:pPr>
            <w:r w:rsidRPr="00F41C24">
              <w:rPr>
                <w:rFonts w:ascii="Montserrat" w:hAnsi="Montserrat"/>
                <w:sz w:val="16"/>
                <w:szCs w:val="16"/>
              </w:rPr>
              <w:t>NOMBRE Y CARGO</w:t>
            </w:r>
          </w:p>
          <w:p w14:paraId="10EAD604" w14:textId="77777777" w:rsidR="004161DA" w:rsidRPr="00F41C24" w:rsidRDefault="004161DA" w:rsidP="00AD19E4">
            <w:pPr>
              <w:jc w:val="center"/>
              <w:rPr>
                <w:rFonts w:ascii="Montserrat" w:hAnsi="Montserrat"/>
                <w:sz w:val="16"/>
                <w:szCs w:val="16"/>
              </w:rPr>
            </w:pPr>
            <w:r w:rsidRPr="00F41C24">
              <w:rPr>
                <w:rFonts w:ascii="Montserrat" w:hAnsi="Montserrat"/>
                <w:sz w:val="16"/>
                <w:szCs w:val="16"/>
              </w:rPr>
              <w:t>DEL APODERADO LEGAL</w:t>
            </w:r>
          </w:p>
        </w:tc>
        <w:tc>
          <w:tcPr>
            <w:tcW w:w="720" w:type="dxa"/>
          </w:tcPr>
          <w:p w14:paraId="1C211B91" w14:textId="77777777" w:rsidR="004161DA" w:rsidRPr="00F41C24" w:rsidRDefault="004161DA" w:rsidP="00AD19E4">
            <w:pPr>
              <w:jc w:val="center"/>
              <w:rPr>
                <w:rFonts w:ascii="Montserrat" w:hAnsi="Montserrat"/>
                <w:sz w:val="16"/>
                <w:szCs w:val="16"/>
              </w:rPr>
            </w:pPr>
          </w:p>
        </w:tc>
        <w:tc>
          <w:tcPr>
            <w:tcW w:w="3240" w:type="dxa"/>
            <w:tcBorders>
              <w:top w:val="single" w:sz="4" w:space="0" w:color="000000"/>
            </w:tcBorders>
          </w:tcPr>
          <w:p w14:paraId="3D2B416C" w14:textId="77777777" w:rsidR="004161DA" w:rsidRPr="00F41C24" w:rsidRDefault="004161DA" w:rsidP="00AD19E4">
            <w:pPr>
              <w:jc w:val="center"/>
              <w:rPr>
                <w:rFonts w:ascii="Montserrat" w:hAnsi="Montserrat"/>
                <w:sz w:val="16"/>
                <w:szCs w:val="16"/>
              </w:rPr>
            </w:pPr>
            <w:r w:rsidRPr="00F41C24">
              <w:rPr>
                <w:rFonts w:ascii="Montserrat" w:hAnsi="Montserrat"/>
                <w:sz w:val="16"/>
                <w:szCs w:val="16"/>
              </w:rPr>
              <w:t>NOMBRE Y CARGO</w:t>
            </w:r>
          </w:p>
          <w:p w14:paraId="3F79AB78" w14:textId="77777777" w:rsidR="004161DA" w:rsidRPr="00F41C24" w:rsidRDefault="004161DA" w:rsidP="00AD19E4">
            <w:pPr>
              <w:jc w:val="center"/>
              <w:rPr>
                <w:rFonts w:ascii="Montserrat" w:hAnsi="Montserrat"/>
                <w:sz w:val="16"/>
                <w:szCs w:val="16"/>
              </w:rPr>
            </w:pPr>
            <w:r w:rsidRPr="00F41C24">
              <w:rPr>
                <w:rFonts w:ascii="Montserrat" w:hAnsi="Montserrat"/>
                <w:sz w:val="16"/>
                <w:szCs w:val="16"/>
              </w:rPr>
              <w:t>DEL APODERADO LEGAL</w:t>
            </w:r>
          </w:p>
        </w:tc>
      </w:tr>
    </w:tbl>
    <w:p w14:paraId="01DE8031" w14:textId="77777777" w:rsidR="001C053C" w:rsidRDefault="001C053C" w:rsidP="001C053C">
      <w:pPr>
        <w:jc w:val="center"/>
        <w:rPr>
          <w:rFonts w:ascii="Montserrat" w:hAnsi="Montserrat"/>
          <w:b/>
          <w:sz w:val="18"/>
          <w:szCs w:val="18"/>
        </w:rPr>
      </w:pPr>
    </w:p>
    <w:p w14:paraId="46EEC0EB" w14:textId="77777777" w:rsidR="004161DA" w:rsidRDefault="004161DA" w:rsidP="001C053C">
      <w:pPr>
        <w:jc w:val="center"/>
        <w:rPr>
          <w:rFonts w:ascii="Montserrat" w:hAnsi="Montserrat"/>
          <w:b/>
          <w:sz w:val="18"/>
          <w:szCs w:val="18"/>
        </w:rPr>
      </w:pPr>
    </w:p>
    <w:p w14:paraId="506BE092" w14:textId="77777777" w:rsidR="004161DA" w:rsidRDefault="004161DA" w:rsidP="001C053C">
      <w:pPr>
        <w:jc w:val="center"/>
        <w:rPr>
          <w:rFonts w:ascii="Montserrat" w:hAnsi="Montserrat"/>
          <w:b/>
          <w:sz w:val="18"/>
          <w:szCs w:val="18"/>
        </w:rPr>
      </w:pPr>
    </w:p>
    <w:p w14:paraId="55931BC7" w14:textId="77777777" w:rsidR="004161DA" w:rsidRDefault="004161DA" w:rsidP="001C053C">
      <w:pPr>
        <w:jc w:val="center"/>
        <w:rPr>
          <w:rFonts w:ascii="Montserrat" w:hAnsi="Montserrat"/>
          <w:b/>
          <w:sz w:val="18"/>
          <w:szCs w:val="18"/>
        </w:rPr>
      </w:pPr>
    </w:p>
    <w:p w14:paraId="079D79DD" w14:textId="77777777" w:rsidR="004161DA" w:rsidRDefault="004161DA" w:rsidP="001C053C">
      <w:pPr>
        <w:jc w:val="center"/>
        <w:rPr>
          <w:rFonts w:ascii="Montserrat" w:hAnsi="Montserrat"/>
          <w:b/>
          <w:sz w:val="18"/>
          <w:szCs w:val="18"/>
        </w:rPr>
      </w:pPr>
    </w:p>
    <w:p w14:paraId="3F58BB39" w14:textId="77777777" w:rsidR="004161DA" w:rsidRDefault="004161DA" w:rsidP="001C053C">
      <w:pPr>
        <w:jc w:val="center"/>
        <w:rPr>
          <w:rFonts w:ascii="Montserrat" w:hAnsi="Montserrat"/>
          <w:b/>
          <w:sz w:val="18"/>
          <w:szCs w:val="18"/>
        </w:rPr>
      </w:pPr>
    </w:p>
    <w:p w14:paraId="4A134C6D" w14:textId="77777777" w:rsidR="004161DA" w:rsidRDefault="004161DA" w:rsidP="001C053C">
      <w:pPr>
        <w:jc w:val="center"/>
        <w:rPr>
          <w:rFonts w:ascii="Montserrat" w:hAnsi="Montserrat"/>
          <w:b/>
          <w:sz w:val="18"/>
          <w:szCs w:val="18"/>
        </w:rPr>
      </w:pPr>
    </w:p>
    <w:p w14:paraId="6167DFD1" w14:textId="77777777" w:rsidR="004161DA" w:rsidRDefault="004161DA" w:rsidP="001C053C">
      <w:pPr>
        <w:jc w:val="center"/>
        <w:rPr>
          <w:rFonts w:ascii="Montserrat" w:hAnsi="Montserrat"/>
          <w:b/>
          <w:sz w:val="18"/>
          <w:szCs w:val="18"/>
        </w:rPr>
      </w:pPr>
    </w:p>
    <w:p w14:paraId="6902362E" w14:textId="77777777" w:rsidR="004161DA" w:rsidRDefault="004161DA" w:rsidP="001C053C">
      <w:pPr>
        <w:jc w:val="center"/>
        <w:rPr>
          <w:rFonts w:ascii="Montserrat" w:hAnsi="Montserrat"/>
          <w:b/>
          <w:sz w:val="18"/>
          <w:szCs w:val="18"/>
        </w:rPr>
      </w:pPr>
    </w:p>
    <w:p w14:paraId="14E57A13" w14:textId="77777777" w:rsidR="004161DA" w:rsidRDefault="004161DA" w:rsidP="001C053C">
      <w:pPr>
        <w:jc w:val="center"/>
        <w:rPr>
          <w:rFonts w:ascii="Montserrat" w:hAnsi="Montserrat"/>
          <w:b/>
          <w:sz w:val="18"/>
          <w:szCs w:val="18"/>
        </w:rPr>
      </w:pPr>
    </w:p>
    <w:p w14:paraId="4288EBF1" w14:textId="77777777" w:rsidR="004161DA" w:rsidRDefault="004161DA" w:rsidP="001C053C">
      <w:pPr>
        <w:jc w:val="center"/>
        <w:rPr>
          <w:rFonts w:ascii="Montserrat" w:hAnsi="Montserrat"/>
          <w:b/>
          <w:sz w:val="18"/>
          <w:szCs w:val="18"/>
        </w:rPr>
      </w:pPr>
    </w:p>
    <w:p w14:paraId="19D04981" w14:textId="77777777" w:rsidR="004161DA" w:rsidRDefault="004161DA" w:rsidP="001C053C">
      <w:pPr>
        <w:jc w:val="center"/>
        <w:rPr>
          <w:rFonts w:ascii="Montserrat" w:hAnsi="Montserrat"/>
          <w:b/>
          <w:sz w:val="18"/>
          <w:szCs w:val="18"/>
        </w:rPr>
      </w:pPr>
    </w:p>
    <w:p w14:paraId="66A0A23E" w14:textId="77777777" w:rsidR="004161DA" w:rsidRDefault="004161DA" w:rsidP="001C053C">
      <w:pPr>
        <w:jc w:val="center"/>
        <w:rPr>
          <w:rFonts w:ascii="Montserrat" w:hAnsi="Montserrat"/>
          <w:b/>
          <w:sz w:val="18"/>
          <w:szCs w:val="18"/>
        </w:rPr>
      </w:pPr>
    </w:p>
    <w:p w14:paraId="3B7D1032" w14:textId="77777777" w:rsidR="004161DA" w:rsidRDefault="004161DA" w:rsidP="001C053C">
      <w:pPr>
        <w:jc w:val="center"/>
        <w:rPr>
          <w:rFonts w:ascii="Montserrat" w:hAnsi="Montserrat"/>
          <w:b/>
          <w:sz w:val="18"/>
          <w:szCs w:val="18"/>
        </w:rPr>
      </w:pPr>
    </w:p>
    <w:p w14:paraId="47E328AD" w14:textId="77777777" w:rsidR="004161DA" w:rsidRDefault="004161DA" w:rsidP="001C053C">
      <w:pPr>
        <w:jc w:val="center"/>
        <w:rPr>
          <w:rFonts w:ascii="Montserrat" w:hAnsi="Montserrat"/>
          <w:b/>
          <w:sz w:val="18"/>
          <w:szCs w:val="18"/>
        </w:rPr>
      </w:pPr>
    </w:p>
    <w:p w14:paraId="709C5EDE" w14:textId="77777777" w:rsidR="004161DA" w:rsidRDefault="004161DA" w:rsidP="001C053C">
      <w:pPr>
        <w:jc w:val="center"/>
        <w:rPr>
          <w:rFonts w:ascii="Montserrat" w:hAnsi="Montserrat"/>
          <w:b/>
          <w:sz w:val="18"/>
          <w:szCs w:val="18"/>
        </w:rPr>
      </w:pPr>
    </w:p>
    <w:p w14:paraId="39F06BAD" w14:textId="77777777" w:rsidR="004161DA" w:rsidRDefault="004161DA" w:rsidP="001C053C">
      <w:pPr>
        <w:jc w:val="center"/>
        <w:rPr>
          <w:rFonts w:ascii="Montserrat" w:hAnsi="Montserrat"/>
          <w:b/>
          <w:sz w:val="18"/>
          <w:szCs w:val="18"/>
        </w:rPr>
      </w:pPr>
    </w:p>
    <w:p w14:paraId="575F9D98" w14:textId="77777777" w:rsidR="004161DA" w:rsidRDefault="004161DA" w:rsidP="001C053C">
      <w:pPr>
        <w:jc w:val="center"/>
        <w:rPr>
          <w:rFonts w:ascii="Montserrat" w:hAnsi="Montserrat"/>
          <w:b/>
          <w:sz w:val="18"/>
          <w:szCs w:val="18"/>
        </w:rPr>
      </w:pPr>
    </w:p>
    <w:p w14:paraId="0A2DB095" w14:textId="77777777" w:rsidR="004161DA" w:rsidRDefault="004161DA" w:rsidP="001C053C">
      <w:pPr>
        <w:jc w:val="center"/>
        <w:rPr>
          <w:rFonts w:ascii="Montserrat" w:hAnsi="Montserrat"/>
          <w:b/>
          <w:sz w:val="18"/>
          <w:szCs w:val="18"/>
        </w:rPr>
      </w:pPr>
    </w:p>
    <w:p w14:paraId="15DBE7DF" w14:textId="77777777" w:rsidR="004161DA" w:rsidRDefault="004161DA" w:rsidP="001C053C">
      <w:pPr>
        <w:jc w:val="center"/>
        <w:rPr>
          <w:rFonts w:ascii="Montserrat" w:hAnsi="Montserrat"/>
          <w:b/>
          <w:sz w:val="18"/>
          <w:szCs w:val="18"/>
        </w:rPr>
      </w:pPr>
    </w:p>
    <w:p w14:paraId="305B2224" w14:textId="77777777" w:rsidR="004161DA" w:rsidRDefault="004161DA" w:rsidP="001C053C">
      <w:pPr>
        <w:jc w:val="center"/>
        <w:rPr>
          <w:rFonts w:ascii="Montserrat" w:hAnsi="Montserrat"/>
          <w:b/>
          <w:sz w:val="18"/>
          <w:szCs w:val="18"/>
        </w:rPr>
      </w:pPr>
    </w:p>
    <w:p w14:paraId="33398789" w14:textId="77777777" w:rsidR="004161DA" w:rsidRDefault="004161DA" w:rsidP="001C053C">
      <w:pPr>
        <w:jc w:val="center"/>
        <w:rPr>
          <w:rFonts w:ascii="Montserrat" w:hAnsi="Montserrat"/>
          <w:b/>
          <w:sz w:val="18"/>
          <w:szCs w:val="18"/>
        </w:rPr>
      </w:pPr>
    </w:p>
    <w:p w14:paraId="41115F0C" w14:textId="77777777" w:rsidR="004161DA" w:rsidRDefault="004161DA" w:rsidP="001C053C">
      <w:pPr>
        <w:jc w:val="center"/>
        <w:rPr>
          <w:rFonts w:ascii="Montserrat" w:hAnsi="Montserrat"/>
          <w:b/>
          <w:sz w:val="18"/>
          <w:szCs w:val="18"/>
        </w:rPr>
      </w:pPr>
    </w:p>
    <w:p w14:paraId="527825C0" w14:textId="77777777" w:rsidR="004161DA" w:rsidRDefault="004161DA" w:rsidP="001C053C">
      <w:pPr>
        <w:jc w:val="center"/>
        <w:rPr>
          <w:rFonts w:ascii="Montserrat" w:hAnsi="Montserrat"/>
          <w:b/>
          <w:sz w:val="18"/>
          <w:szCs w:val="18"/>
        </w:rPr>
      </w:pPr>
    </w:p>
    <w:p w14:paraId="664D2125" w14:textId="77777777" w:rsidR="004161DA" w:rsidRDefault="004161DA" w:rsidP="001C053C">
      <w:pPr>
        <w:jc w:val="center"/>
        <w:rPr>
          <w:rFonts w:ascii="Montserrat" w:hAnsi="Montserrat"/>
          <w:b/>
          <w:sz w:val="18"/>
          <w:szCs w:val="18"/>
        </w:rPr>
      </w:pPr>
    </w:p>
    <w:p w14:paraId="37FD85F2" w14:textId="77777777" w:rsidR="004161DA" w:rsidRDefault="004161DA" w:rsidP="001C053C">
      <w:pPr>
        <w:jc w:val="center"/>
        <w:rPr>
          <w:rFonts w:ascii="Montserrat" w:hAnsi="Montserrat"/>
          <w:b/>
          <w:sz w:val="18"/>
          <w:szCs w:val="18"/>
        </w:rPr>
      </w:pPr>
    </w:p>
    <w:p w14:paraId="14087846" w14:textId="77777777" w:rsidR="004161DA" w:rsidRPr="006D7846" w:rsidRDefault="004161DA" w:rsidP="001C053C">
      <w:pPr>
        <w:jc w:val="center"/>
        <w:rPr>
          <w:rFonts w:ascii="Montserrat" w:hAnsi="Montserrat"/>
          <w:b/>
          <w:sz w:val="18"/>
          <w:szCs w:val="18"/>
        </w:rPr>
      </w:pPr>
    </w:p>
    <w:p w14:paraId="75CE1578" w14:textId="77777777" w:rsidR="00B63200" w:rsidRDefault="00B63200" w:rsidP="004161DA">
      <w:pPr>
        <w:jc w:val="center"/>
        <w:rPr>
          <w:rFonts w:ascii="Montserrat" w:hAnsi="Montserrat"/>
          <w:b/>
          <w:sz w:val="22"/>
        </w:rPr>
      </w:pPr>
    </w:p>
    <w:p w14:paraId="08A8EFA8" w14:textId="77777777" w:rsidR="004161DA" w:rsidRPr="00923389" w:rsidRDefault="004161DA" w:rsidP="004161DA">
      <w:pPr>
        <w:jc w:val="center"/>
        <w:rPr>
          <w:rFonts w:ascii="Montserrat" w:hAnsi="Montserrat"/>
          <w:b/>
          <w:sz w:val="22"/>
        </w:rPr>
      </w:pPr>
      <w:r w:rsidRPr="00923389">
        <w:rPr>
          <w:rFonts w:ascii="Montserrat" w:hAnsi="Montserrat"/>
          <w:b/>
          <w:sz w:val="22"/>
        </w:rPr>
        <w:t>(PAPEL MEMBRETADO DE LA EMPRESA O LICITANTE)</w:t>
      </w:r>
    </w:p>
    <w:p w14:paraId="53FEBF58" w14:textId="77777777" w:rsidR="004161DA" w:rsidRPr="00923389" w:rsidRDefault="004161DA" w:rsidP="004161DA">
      <w:pPr>
        <w:jc w:val="center"/>
        <w:rPr>
          <w:rFonts w:ascii="Montserrat" w:hAnsi="Montserrat"/>
          <w:b/>
          <w:sz w:val="22"/>
        </w:rPr>
      </w:pPr>
      <w:r w:rsidRPr="00923389">
        <w:rPr>
          <w:rFonts w:ascii="Montserrat" w:hAnsi="Montserrat"/>
          <w:b/>
          <w:sz w:val="22"/>
        </w:rPr>
        <w:t>ANEXO No. 04</w:t>
      </w:r>
    </w:p>
    <w:p w14:paraId="6EFF7F76" w14:textId="77777777" w:rsidR="004161DA" w:rsidRPr="00923389" w:rsidRDefault="004161DA" w:rsidP="004161DA">
      <w:pPr>
        <w:jc w:val="center"/>
        <w:rPr>
          <w:rFonts w:ascii="Montserrat" w:hAnsi="Montserrat"/>
          <w:b/>
          <w:sz w:val="22"/>
        </w:rPr>
      </w:pPr>
    </w:p>
    <w:p w14:paraId="5AC9D2AB" w14:textId="77777777" w:rsidR="004161DA" w:rsidRPr="00923389" w:rsidRDefault="004161DA" w:rsidP="004161DA">
      <w:pPr>
        <w:rPr>
          <w:rFonts w:ascii="Montserrat" w:hAnsi="Montserrat"/>
          <w:sz w:val="18"/>
          <w:szCs w:val="18"/>
        </w:rPr>
      </w:pPr>
    </w:p>
    <w:p w14:paraId="0BA3CD41" w14:textId="77777777" w:rsidR="004161DA" w:rsidRPr="00923389" w:rsidRDefault="004161DA" w:rsidP="004161DA">
      <w:pPr>
        <w:rPr>
          <w:rFonts w:ascii="Montserrat" w:hAnsi="Montserrat"/>
          <w:sz w:val="18"/>
          <w:szCs w:val="18"/>
        </w:rPr>
      </w:pPr>
      <w:r w:rsidRPr="00923389">
        <w:rPr>
          <w:rFonts w:ascii="Montserrat" w:hAnsi="Montserrat"/>
          <w:sz w:val="18"/>
          <w:szCs w:val="18"/>
        </w:rPr>
        <w:t>LUGAR Y FECHA</w:t>
      </w:r>
    </w:p>
    <w:p w14:paraId="2605F601" w14:textId="77777777" w:rsidR="004161DA" w:rsidRPr="00923389" w:rsidRDefault="004161DA" w:rsidP="004161DA">
      <w:pPr>
        <w:rPr>
          <w:rFonts w:ascii="Montserrat" w:hAnsi="Montserrat"/>
          <w:sz w:val="18"/>
          <w:szCs w:val="18"/>
        </w:rPr>
      </w:pPr>
    </w:p>
    <w:p w14:paraId="4DBB5177" w14:textId="77777777" w:rsidR="004161DA" w:rsidRPr="00923389" w:rsidRDefault="004161DA" w:rsidP="004161DA">
      <w:pPr>
        <w:rPr>
          <w:rFonts w:ascii="Montserrat" w:hAnsi="Montserrat"/>
          <w:sz w:val="18"/>
          <w:szCs w:val="18"/>
        </w:rPr>
      </w:pPr>
      <w:r w:rsidRPr="00923389">
        <w:rPr>
          <w:rFonts w:ascii="Montserrat" w:hAnsi="Montserrat"/>
          <w:sz w:val="18"/>
          <w:szCs w:val="18"/>
        </w:rPr>
        <w:t>INSTITUTO MEXICANO DEL SEGURO SOCIAL</w:t>
      </w:r>
    </w:p>
    <w:p w14:paraId="2631188D" w14:textId="77777777" w:rsidR="004161DA" w:rsidRPr="00923389" w:rsidRDefault="004161DA" w:rsidP="004161DA">
      <w:pPr>
        <w:rPr>
          <w:rFonts w:ascii="Montserrat" w:hAnsi="Montserrat"/>
          <w:sz w:val="18"/>
          <w:szCs w:val="18"/>
        </w:rPr>
      </w:pPr>
      <w:r w:rsidRPr="00923389">
        <w:rPr>
          <w:rFonts w:ascii="Montserrat" w:hAnsi="Montserrat"/>
          <w:sz w:val="18"/>
          <w:szCs w:val="18"/>
        </w:rPr>
        <w:t>UNIDAD MÉDICA DE ALTA ESPECIALIDAD, HOSPITAL DE ESPECIALIDADES</w:t>
      </w:r>
    </w:p>
    <w:p w14:paraId="4487964A" w14:textId="77777777" w:rsidR="004161DA" w:rsidRPr="00923389" w:rsidRDefault="004161DA" w:rsidP="004161DA">
      <w:pPr>
        <w:rPr>
          <w:rFonts w:ascii="Montserrat" w:hAnsi="Montserrat"/>
          <w:sz w:val="18"/>
          <w:szCs w:val="18"/>
        </w:rPr>
      </w:pPr>
      <w:r w:rsidRPr="00923389">
        <w:rPr>
          <w:rFonts w:ascii="Montserrat" w:hAnsi="Montserrat"/>
          <w:sz w:val="18"/>
          <w:szCs w:val="18"/>
        </w:rPr>
        <w:t>“DR. ANTONIO FRAGA MOURET”, CENTRO MÉDICO NACIONAL LA RAZA</w:t>
      </w:r>
    </w:p>
    <w:p w14:paraId="209D7026" w14:textId="77777777" w:rsidR="004161DA" w:rsidRPr="00923389" w:rsidRDefault="004161DA" w:rsidP="004161DA">
      <w:pPr>
        <w:rPr>
          <w:rFonts w:ascii="Montserrat" w:hAnsi="Montserrat"/>
          <w:sz w:val="18"/>
          <w:szCs w:val="18"/>
        </w:rPr>
      </w:pPr>
      <w:r w:rsidRPr="00923389">
        <w:rPr>
          <w:rFonts w:ascii="Montserrat" w:hAnsi="Montserrat"/>
          <w:sz w:val="18"/>
          <w:szCs w:val="18"/>
        </w:rPr>
        <w:t>DIRECCIÓN ADMINISTRATIVA</w:t>
      </w:r>
    </w:p>
    <w:p w14:paraId="52E41E6C" w14:textId="77777777" w:rsidR="004161DA" w:rsidRPr="00923389" w:rsidRDefault="004161DA" w:rsidP="004161DA">
      <w:pPr>
        <w:rPr>
          <w:rFonts w:ascii="Montserrat" w:hAnsi="Montserrat"/>
          <w:sz w:val="18"/>
          <w:szCs w:val="18"/>
        </w:rPr>
      </w:pPr>
      <w:r w:rsidRPr="00923389">
        <w:rPr>
          <w:rFonts w:ascii="Montserrat" w:hAnsi="Montserrat"/>
          <w:sz w:val="18"/>
          <w:szCs w:val="18"/>
        </w:rPr>
        <w:t>DEPARTAMENTO DE ABASTECIMIENTO</w:t>
      </w:r>
    </w:p>
    <w:p w14:paraId="146FED0E" w14:textId="77777777" w:rsidR="004161DA" w:rsidRDefault="004161DA" w:rsidP="004161DA">
      <w:pPr>
        <w:rPr>
          <w:rFonts w:ascii="Montserrat" w:hAnsi="Montserrat"/>
          <w:sz w:val="18"/>
          <w:szCs w:val="18"/>
        </w:rPr>
      </w:pPr>
      <w:r w:rsidRPr="00923389">
        <w:rPr>
          <w:rFonts w:ascii="Montserrat" w:hAnsi="Montserrat"/>
          <w:sz w:val="18"/>
          <w:szCs w:val="18"/>
        </w:rPr>
        <w:t>PRESENTE:</w:t>
      </w:r>
    </w:p>
    <w:p w14:paraId="24E5E111" w14:textId="77777777" w:rsidR="004161DA" w:rsidRDefault="004161DA" w:rsidP="004161DA">
      <w:pPr>
        <w:rPr>
          <w:rFonts w:ascii="Montserrat" w:hAnsi="Montserrat"/>
          <w:sz w:val="18"/>
          <w:szCs w:val="18"/>
        </w:rPr>
      </w:pPr>
    </w:p>
    <w:p w14:paraId="21F81EBF" w14:textId="77777777" w:rsidR="004161DA" w:rsidRPr="00923389" w:rsidRDefault="004161DA" w:rsidP="004161DA">
      <w:pPr>
        <w:rPr>
          <w:rFonts w:ascii="Montserrat" w:hAnsi="Montserrat"/>
          <w:sz w:val="18"/>
          <w:szCs w:val="18"/>
        </w:rPr>
      </w:pPr>
    </w:p>
    <w:p w14:paraId="46C0497F" w14:textId="5E04AF0C" w:rsidR="004161DA" w:rsidRPr="00923389" w:rsidRDefault="004161DA" w:rsidP="004161DA">
      <w:pPr>
        <w:rPr>
          <w:rFonts w:ascii="Montserrat" w:hAnsi="Montserrat"/>
          <w:sz w:val="18"/>
          <w:szCs w:val="18"/>
        </w:rPr>
      </w:pPr>
      <w:r w:rsidRPr="00923389">
        <w:rPr>
          <w:rFonts w:ascii="Montserrat" w:hAnsi="Montserrat"/>
          <w:sz w:val="18"/>
          <w:szCs w:val="18"/>
        </w:rPr>
        <w:t xml:space="preserve">(__________NOMBRE________) EN MI CARÁCTER DE REPRESENTANTE LEGAL DE LA (__________NOMBRE O RAZÓN SOCIAL DE LA EMPRESA________), Y EN TÉRMINOS DE LAS BASES DE LA CONVOCATORIA DE LA </w:t>
      </w:r>
      <w:r w:rsidR="00B63200">
        <w:rPr>
          <w:rFonts w:ascii="Montserrat" w:hAnsi="Montserrat"/>
          <w:sz w:val="18"/>
          <w:szCs w:val="18"/>
        </w:rPr>
        <w:t xml:space="preserve">XXXXXXXXXXX </w:t>
      </w:r>
      <w:r w:rsidRPr="00923389">
        <w:rPr>
          <w:rFonts w:ascii="Montserrat" w:hAnsi="Montserrat"/>
          <w:sz w:val="18"/>
          <w:szCs w:val="18"/>
        </w:rPr>
        <w:t xml:space="preserve"> No.______________________________, PARA LA </w:t>
      </w:r>
      <w:r w:rsidR="00B63200">
        <w:rPr>
          <w:rFonts w:ascii="Montserrat" w:hAnsi="Montserrat"/>
          <w:sz w:val="18"/>
          <w:szCs w:val="18"/>
        </w:rPr>
        <w:t>CONTRATACIÓN</w:t>
      </w:r>
      <w:r w:rsidRPr="00923389">
        <w:rPr>
          <w:rFonts w:ascii="Montserrat" w:hAnsi="Montserrat"/>
          <w:sz w:val="18"/>
          <w:szCs w:val="18"/>
        </w:rPr>
        <w:t xml:space="preserve"> DEL SERVICIOS DE: ________________________________________________ MANIFIESTO BAJO PROTESTA DE DECIR VERDAD LO SIGUIENTE</w:t>
      </w:r>
    </w:p>
    <w:p w14:paraId="59D06B3F" w14:textId="77777777" w:rsidR="004161DA" w:rsidRPr="00923389" w:rsidRDefault="004161DA" w:rsidP="004161DA">
      <w:pPr>
        <w:rPr>
          <w:rFonts w:ascii="Montserrat" w:hAnsi="Montserrat"/>
          <w:sz w:val="18"/>
          <w:szCs w:val="18"/>
        </w:rPr>
      </w:pPr>
    </w:p>
    <w:p w14:paraId="2BAF2F1F" w14:textId="77777777" w:rsidR="004161DA" w:rsidRPr="00923389" w:rsidRDefault="004161DA" w:rsidP="004161DA">
      <w:pPr>
        <w:rPr>
          <w:rFonts w:ascii="Montserrat" w:hAnsi="Montserrat"/>
          <w:sz w:val="18"/>
          <w:szCs w:val="18"/>
        </w:rPr>
      </w:pPr>
      <w:r w:rsidRPr="00923389">
        <w:rPr>
          <w:rFonts w:ascii="Montserrat" w:hAnsi="Montserrat"/>
          <w:sz w:val="18"/>
          <w:szCs w:val="18"/>
        </w:rPr>
        <w:t>QUE MI REPRESENTADA NO SE ENCUENTRA EN NINGUNO DE LOS SUPUESTOS DEL ARTÍCULO 50 Y 60, PENÚLTIMO PÁRRAFO, DE LA LEY DE ADQUISICIONES, ARRENDAMIENTOS Y SERVICIOS DEL SECTOR PÚBLICO.</w:t>
      </w:r>
    </w:p>
    <w:p w14:paraId="7AAF8CED" w14:textId="77777777" w:rsidR="004161DA" w:rsidRPr="00923389" w:rsidRDefault="004161DA" w:rsidP="004161DA">
      <w:pPr>
        <w:rPr>
          <w:rFonts w:ascii="Montserrat" w:hAnsi="Montserrat"/>
          <w:sz w:val="18"/>
          <w:szCs w:val="18"/>
        </w:rPr>
      </w:pPr>
    </w:p>
    <w:p w14:paraId="3BBE6A0B" w14:textId="77777777" w:rsidR="004161DA" w:rsidRPr="00923389" w:rsidRDefault="004161DA" w:rsidP="004161DA">
      <w:pPr>
        <w:rPr>
          <w:rFonts w:ascii="Montserrat" w:hAnsi="Montserrat"/>
          <w:sz w:val="18"/>
          <w:szCs w:val="18"/>
        </w:rPr>
      </w:pPr>
    </w:p>
    <w:p w14:paraId="12F6EAE9" w14:textId="77777777" w:rsidR="004161DA" w:rsidRPr="00923389" w:rsidRDefault="004161DA" w:rsidP="004161DA">
      <w:pPr>
        <w:rPr>
          <w:rFonts w:ascii="Montserrat" w:hAnsi="Montserrat"/>
          <w:sz w:val="18"/>
          <w:szCs w:val="18"/>
        </w:rPr>
      </w:pPr>
    </w:p>
    <w:p w14:paraId="259EA7FD" w14:textId="77777777" w:rsidR="004161DA" w:rsidRPr="00923389" w:rsidRDefault="004161DA" w:rsidP="004161DA">
      <w:pPr>
        <w:rPr>
          <w:rFonts w:ascii="Montserrat" w:hAnsi="Montserrat"/>
          <w:sz w:val="18"/>
          <w:szCs w:val="18"/>
        </w:rPr>
      </w:pPr>
    </w:p>
    <w:p w14:paraId="529F695B" w14:textId="74BC45C9" w:rsidR="004161DA" w:rsidRPr="00923389" w:rsidRDefault="004161DA" w:rsidP="00B63200">
      <w:pPr>
        <w:jc w:val="center"/>
        <w:rPr>
          <w:rFonts w:ascii="Montserrat" w:hAnsi="Montserrat"/>
          <w:sz w:val="18"/>
          <w:szCs w:val="18"/>
        </w:rPr>
      </w:pPr>
      <w:r w:rsidRPr="00923389">
        <w:rPr>
          <w:rFonts w:ascii="Montserrat" w:hAnsi="Montserrat"/>
          <w:sz w:val="18"/>
          <w:szCs w:val="18"/>
        </w:rPr>
        <w:t>(NOMBRE Y FIRMA)</w:t>
      </w:r>
    </w:p>
    <w:p w14:paraId="489996BC" w14:textId="77777777" w:rsidR="004161DA" w:rsidRPr="00923389" w:rsidRDefault="004161DA" w:rsidP="00B63200">
      <w:pPr>
        <w:jc w:val="center"/>
        <w:rPr>
          <w:rFonts w:ascii="Montserrat" w:hAnsi="Montserrat"/>
          <w:sz w:val="18"/>
          <w:szCs w:val="18"/>
        </w:rPr>
      </w:pPr>
      <w:r w:rsidRPr="00923389">
        <w:rPr>
          <w:rFonts w:ascii="Montserrat" w:hAnsi="Montserrat"/>
          <w:sz w:val="18"/>
          <w:szCs w:val="18"/>
        </w:rPr>
        <w:t>(DEL REPRESENTANTE LEGAL).</w:t>
      </w:r>
    </w:p>
    <w:p w14:paraId="0011F9E4" w14:textId="77777777" w:rsidR="004161DA" w:rsidRDefault="004161DA" w:rsidP="00F41C24">
      <w:pPr>
        <w:jc w:val="center"/>
        <w:rPr>
          <w:rFonts w:ascii="Montserrat" w:hAnsi="Montserrat"/>
          <w:b/>
          <w:sz w:val="22"/>
          <w:szCs w:val="22"/>
        </w:rPr>
      </w:pPr>
    </w:p>
    <w:p w14:paraId="4CAC4A3D" w14:textId="77777777" w:rsidR="004161DA" w:rsidRDefault="004161DA" w:rsidP="00F41C24">
      <w:pPr>
        <w:jc w:val="center"/>
        <w:rPr>
          <w:rFonts w:ascii="Montserrat" w:hAnsi="Montserrat"/>
          <w:b/>
          <w:sz w:val="22"/>
          <w:szCs w:val="22"/>
        </w:rPr>
      </w:pPr>
    </w:p>
    <w:p w14:paraId="7E1A9AB2" w14:textId="77777777" w:rsidR="00B63200" w:rsidRDefault="00B63200" w:rsidP="00F41C24">
      <w:pPr>
        <w:jc w:val="center"/>
        <w:rPr>
          <w:rFonts w:ascii="Montserrat" w:hAnsi="Montserrat"/>
          <w:b/>
          <w:sz w:val="22"/>
          <w:szCs w:val="22"/>
        </w:rPr>
      </w:pPr>
    </w:p>
    <w:p w14:paraId="5DAD937A" w14:textId="77777777" w:rsidR="00B63200" w:rsidRDefault="00B63200" w:rsidP="00F41C24">
      <w:pPr>
        <w:jc w:val="center"/>
        <w:rPr>
          <w:rFonts w:ascii="Montserrat" w:hAnsi="Montserrat"/>
          <w:b/>
          <w:sz w:val="22"/>
          <w:szCs w:val="22"/>
        </w:rPr>
      </w:pPr>
    </w:p>
    <w:p w14:paraId="66FF900D" w14:textId="77777777" w:rsidR="00B63200" w:rsidRDefault="00B63200" w:rsidP="00F41C24">
      <w:pPr>
        <w:jc w:val="center"/>
        <w:rPr>
          <w:rFonts w:ascii="Montserrat" w:hAnsi="Montserrat"/>
          <w:b/>
          <w:sz w:val="22"/>
          <w:szCs w:val="22"/>
        </w:rPr>
      </w:pPr>
    </w:p>
    <w:p w14:paraId="75462FAA" w14:textId="77777777" w:rsidR="00B63200" w:rsidRDefault="00B63200" w:rsidP="00F41C24">
      <w:pPr>
        <w:jc w:val="center"/>
        <w:rPr>
          <w:rFonts w:ascii="Montserrat" w:hAnsi="Montserrat"/>
          <w:b/>
          <w:sz w:val="22"/>
          <w:szCs w:val="22"/>
        </w:rPr>
      </w:pPr>
    </w:p>
    <w:p w14:paraId="209F9102" w14:textId="77777777" w:rsidR="00B63200" w:rsidRDefault="00B63200" w:rsidP="00F41C24">
      <w:pPr>
        <w:jc w:val="center"/>
        <w:rPr>
          <w:rFonts w:ascii="Montserrat" w:hAnsi="Montserrat"/>
          <w:b/>
          <w:sz w:val="22"/>
          <w:szCs w:val="22"/>
        </w:rPr>
      </w:pPr>
    </w:p>
    <w:p w14:paraId="6A87D97D" w14:textId="77777777" w:rsidR="00B63200" w:rsidRPr="00923389" w:rsidRDefault="00B63200" w:rsidP="00B63200">
      <w:pPr>
        <w:jc w:val="center"/>
        <w:rPr>
          <w:rFonts w:ascii="Montserrat" w:hAnsi="Montserrat"/>
          <w:b/>
          <w:sz w:val="22"/>
        </w:rPr>
      </w:pPr>
      <w:r w:rsidRPr="00923389">
        <w:rPr>
          <w:rFonts w:ascii="Montserrat" w:hAnsi="Montserrat"/>
          <w:b/>
          <w:sz w:val="22"/>
        </w:rPr>
        <w:t>(PAPEL MEMBRETADO DE LA EMPRESA O LICITANTE)</w:t>
      </w:r>
    </w:p>
    <w:p w14:paraId="78AF714A" w14:textId="77777777" w:rsidR="00B63200" w:rsidRPr="00923389" w:rsidRDefault="00B63200" w:rsidP="00B63200">
      <w:pPr>
        <w:jc w:val="center"/>
        <w:rPr>
          <w:rFonts w:ascii="Montserrat" w:hAnsi="Montserrat"/>
          <w:b/>
          <w:sz w:val="22"/>
        </w:rPr>
      </w:pPr>
      <w:r w:rsidRPr="00923389">
        <w:rPr>
          <w:rFonts w:ascii="Montserrat" w:hAnsi="Montserrat"/>
          <w:b/>
          <w:sz w:val="22"/>
        </w:rPr>
        <w:t>ANEXO No 05</w:t>
      </w:r>
    </w:p>
    <w:p w14:paraId="7D9A1EC3" w14:textId="77777777" w:rsidR="00B63200" w:rsidRPr="00162EC9" w:rsidRDefault="00B63200" w:rsidP="00B63200"/>
    <w:p w14:paraId="1C9B1AD9" w14:textId="77777777" w:rsidR="00B63200" w:rsidRPr="00162EC9" w:rsidRDefault="00B63200" w:rsidP="00B63200"/>
    <w:p w14:paraId="0561C1FD" w14:textId="77777777" w:rsidR="00B63200" w:rsidRPr="00923389" w:rsidRDefault="00B63200" w:rsidP="00B63200">
      <w:pPr>
        <w:rPr>
          <w:rFonts w:ascii="Montserrat" w:hAnsi="Montserrat"/>
          <w:sz w:val="18"/>
          <w:szCs w:val="18"/>
        </w:rPr>
      </w:pPr>
      <w:r w:rsidRPr="00923389">
        <w:rPr>
          <w:rFonts w:ascii="Montserrat" w:hAnsi="Montserrat"/>
          <w:sz w:val="18"/>
          <w:szCs w:val="18"/>
        </w:rPr>
        <w:t>LUGAR Y FECHA</w:t>
      </w:r>
    </w:p>
    <w:p w14:paraId="125BC182" w14:textId="77777777" w:rsidR="00B63200" w:rsidRPr="00923389" w:rsidRDefault="00B63200" w:rsidP="00B63200">
      <w:pPr>
        <w:rPr>
          <w:rFonts w:ascii="Montserrat" w:hAnsi="Montserrat"/>
          <w:sz w:val="18"/>
          <w:szCs w:val="18"/>
        </w:rPr>
      </w:pPr>
    </w:p>
    <w:p w14:paraId="651B4D59" w14:textId="77777777" w:rsidR="00B63200" w:rsidRPr="00923389" w:rsidRDefault="00B63200" w:rsidP="00B63200">
      <w:pPr>
        <w:rPr>
          <w:rFonts w:ascii="Montserrat" w:hAnsi="Montserrat"/>
          <w:sz w:val="18"/>
          <w:szCs w:val="18"/>
        </w:rPr>
      </w:pPr>
      <w:r w:rsidRPr="00923389">
        <w:rPr>
          <w:rFonts w:ascii="Montserrat" w:hAnsi="Montserrat"/>
          <w:sz w:val="18"/>
          <w:szCs w:val="18"/>
        </w:rPr>
        <w:t>INSTITUTO MEXICANO DEL SEGURO SOCIAL</w:t>
      </w:r>
    </w:p>
    <w:p w14:paraId="63734737" w14:textId="77777777" w:rsidR="00B63200" w:rsidRPr="00923389" w:rsidRDefault="00B63200" w:rsidP="00B63200">
      <w:pPr>
        <w:rPr>
          <w:rFonts w:ascii="Montserrat" w:hAnsi="Montserrat"/>
          <w:sz w:val="18"/>
          <w:szCs w:val="18"/>
        </w:rPr>
      </w:pPr>
      <w:r w:rsidRPr="00923389">
        <w:rPr>
          <w:rFonts w:ascii="Montserrat" w:hAnsi="Montserrat"/>
          <w:sz w:val="18"/>
          <w:szCs w:val="18"/>
        </w:rPr>
        <w:t>UNIDAD MÉDICA DE ALTA ESPECIALIDAD, HOSPITAL DE ESPECIALIDADES</w:t>
      </w:r>
    </w:p>
    <w:p w14:paraId="587FFACC" w14:textId="77777777" w:rsidR="00B63200" w:rsidRPr="00923389" w:rsidRDefault="00B63200" w:rsidP="00B63200">
      <w:pPr>
        <w:rPr>
          <w:rFonts w:ascii="Montserrat" w:hAnsi="Montserrat"/>
          <w:sz w:val="18"/>
          <w:szCs w:val="18"/>
        </w:rPr>
      </w:pPr>
      <w:r w:rsidRPr="00923389">
        <w:rPr>
          <w:rFonts w:ascii="Montserrat" w:hAnsi="Montserrat"/>
          <w:sz w:val="18"/>
          <w:szCs w:val="18"/>
        </w:rPr>
        <w:t>“DR. ANTONIO FRAGA MOURET”, CENTRO MÉDICO NACIONAL LA RAZA</w:t>
      </w:r>
    </w:p>
    <w:p w14:paraId="40C53A94" w14:textId="77777777" w:rsidR="00B63200" w:rsidRPr="00923389" w:rsidRDefault="00B63200" w:rsidP="00B63200">
      <w:pPr>
        <w:rPr>
          <w:rFonts w:ascii="Montserrat" w:hAnsi="Montserrat"/>
          <w:sz w:val="18"/>
          <w:szCs w:val="18"/>
        </w:rPr>
      </w:pPr>
      <w:r w:rsidRPr="00923389">
        <w:rPr>
          <w:rFonts w:ascii="Montserrat" w:hAnsi="Montserrat"/>
          <w:sz w:val="18"/>
          <w:szCs w:val="18"/>
        </w:rPr>
        <w:t>DIRECCIÓN ADMINISTRATIVA</w:t>
      </w:r>
    </w:p>
    <w:p w14:paraId="69650AC4" w14:textId="77777777" w:rsidR="00B63200" w:rsidRPr="00923389" w:rsidRDefault="00B63200" w:rsidP="00B63200">
      <w:pPr>
        <w:rPr>
          <w:rFonts w:ascii="Montserrat" w:hAnsi="Montserrat"/>
          <w:sz w:val="18"/>
          <w:szCs w:val="18"/>
        </w:rPr>
      </w:pPr>
      <w:r w:rsidRPr="00923389">
        <w:rPr>
          <w:rFonts w:ascii="Montserrat" w:hAnsi="Montserrat"/>
          <w:sz w:val="18"/>
          <w:szCs w:val="18"/>
        </w:rPr>
        <w:t>DEPARTAMENTO DE ABASTECIMIENTO</w:t>
      </w:r>
    </w:p>
    <w:p w14:paraId="645AFA96" w14:textId="77777777" w:rsidR="00B63200" w:rsidRPr="00923389" w:rsidRDefault="00B63200" w:rsidP="00B63200">
      <w:pPr>
        <w:rPr>
          <w:rFonts w:ascii="Montserrat" w:hAnsi="Montserrat"/>
          <w:sz w:val="18"/>
          <w:szCs w:val="18"/>
        </w:rPr>
      </w:pPr>
      <w:r w:rsidRPr="00923389">
        <w:rPr>
          <w:rFonts w:ascii="Montserrat" w:hAnsi="Montserrat"/>
          <w:sz w:val="18"/>
          <w:szCs w:val="18"/>
        </w:rPr>
        <w:lastRenderedPageBreak/>
        <w:t>PRESENTE:</w:t>
      </w:r>
    </w:p>
    <w:p w14:paraId="114C303A" w14:textId="77777777" w:rsidR="00B63200" w:rsidRPr="00923389" w:rsidRDefault="00B63200" w:rsidP="00B63200">
      <w:pPr>
        <w:rPr>
          <w:rFonts w:ascii="Montserrat" w:hAnsi="Montserrat"/>
          <w:sz w:val="18"/>
          <w:szCs w:val="18"/>
        </w:rPr>
      </w:pPr>
    </w:p>
    <w:p w14:paraId="32E2CB7B" w14:textId="38E2C3D1" w:rsidR="00B63200" w:rsidRPr="00923389" w:rsidRDefault="00B63200" w:rsidP="00B63200">
      <w:pPr>
        <w:rPr>
          <w:rFonts w:ascii="Montserrat" w:hAnsi="Montserrat"/>
          <w:sz w:val="18"/>
          <w:szCs w:val="18"/>
        </w:rPr>
      </w:pPr>
      <w:r w:rsidRPr="00923389">
        <w:rPr>
          <w:rFonts w:ascii="Montserrat" w:hAnsi="Montserrat"/>
          <w:sz w:val="18"/>
          <w:szCs w:val="18"/>
        </w:rPr>
        <w:t xml:space="preserve">(__________NOMBRE________) EN MI CARÁCTER DE REPRESENTANTE LEGAL DE LA (__________NOMBRE O RAZÓN SOCIAL DE LA EMPRESA________), Y EN TÉRMINOS DE LAS BASES DE LA CONVOCATORIA DE LA </w:t>
      </w:r>
      <w:r>
        <w:rPr>
          <w:rFonts w:ascii="Montserrat" w:hAnsi="Montserrat"/>
          <w:sz w:val="18"/>
          <w:szCs w:val="18"/>
        </w:rPr>
        <w:t xml:space="preserve">XXXXXXXXXXXXXXXXXXXXX </w:t>
      </w:r>
      <w:r w:rsidRPr="00923389">
        <w:rPr>
          <w:rFonts w:ascii="Montserrat" w:hAnsi="Montserrat"/>
          <w:sz w:val="18"/>
          <w:szCs w:val="18"/>
        </w:rPr>
        <w:t>No.______________________________, PARA LA ADJUDICACIÓN DEL CONTRATO DEL SERVICIOS DE: _______________________________ MANIFIESTO BAJO PROTESTA DE DECIR VERDAD LO SIGUIENTE:</w:t>
      </w:r>
    </w:p>
    <w:p w14:paraId="41A5002E" w14:textId="77777777" w:rsidR="00B63200" w:rsidRPr="00923389" w:rsidRDefault="00B63200" w:rsidP="00B63200">
      <w:pPr>
        <w:rPr>
          <w:rFonts w:ascii="Montserrat" w:hAnsi="Montserrat"/>
          <w:sz w:val="18"/>
          <w:szCs w:val="18"/>
        </w:rPr>
      </w:pPr>
    </w:p>
    <w:p w14:paraId="7204BE06" w14:textId="77777777" w:rsidR="00B63200" w:rsidRPr="00923389" w:rsidRDefault="00B63200" w:rsidP="00B63200">
      <w:pPr>
        <w:jc w:val="both"/>
        <w:rPr>
          <w:rFonts w:ascii="Montserrat" w:hAnsi="Montserrat"/>
          <w:sz w:val="18"/>
          <w:szCs w:val="18"/>
        </w:rPr>
      </w:pPr>
      <w:r w:rsidRPr="00923389">
        <w:rPr>
          <w:rFonts w:ascii="Montserrat" w:hAnsi="Montserrat"/>
          <w:sz w:val="18"/>
          <w:szCs w:val="18"/>
        </w:rPr>
        <w:t>QUE POR SI MISMO O A TRAVÉS DE INTERPÓSITA PERSONA ME ABSTENDRÉ DE ADOPTAR CONDUCTAS PARA QUE LOS SERVIDORES PÚBLICOS DEL INSTITUTO INDUZCAN O ALTEREN LAS EVALUACIONES DE LAS PROPUESTAS, EL RESULTADO DEL PROCEDIMIENTO U OTROS ASPECTOS QUE OTORGUEN CONDICIONES MAS VENTAJOSAS CON RELACIÓN A LOS DEMÁS PARTICIPANTES</w:t>
      </w:r>
    </w:p>
    <w:p w14:paraId="3AFAD9CD" w14:textId="77777777" w:rsidR="00B63200" w:rsidRPr="00923389" w:rsidRDefault="00B63200" w:rsidP="00B63200">
      <w:pPr>
        <w:rPr>
          <w:rFonts w:ascii="Montserrat" w:hAnsi="Montserrat"/>
          <w:sz w:val="18"/>
          <w:szCs w:val="18"/>
        </w:rPr>
      </w:pPr>
    </w:p>
    <w:p w14:paraId="44825D6C" w14:textId="77777777" w:rsidR="00B63200" w:rsidRPr="00923389" w:rsidRDefault="00B63200" w:rsidP="00B63200">
      <w:pPr>
        <w:rPr>
          <w:rFonts w:ascii="Montserrat" w:hAnsi="Montserrat"/>
          <w:sz w:val="18"/>
          <w:szCs w:val="18"/>
        </w:rPr>
      </w:pPr>
    </w:p>
    <w:p w14:paraId="5846CACE" w14:textId="77777777" w:rsidR="00B63200" w:rsidRPr="00923389" w:rsidRDefault="00B63200" w:rsidP="00B63200">
      <w:pPr>
        <w:rPr>
          <w:rFonts w:ascii="Montserrat" w:hAnsi="Montserrat"/>
          <w:sz w:val="18"/>
          <w:szCs w:val="18"/>
        </w:rPr>
      </w:pPr>
    </w:p>
    <w:p w14:paraId="2EDF211F" w14:textId="77777777" w:rsidR="00B63200" w:rsidRPr="00923389" w:rsidRDefault="00B63200" w:rsidP="00B63200">
      <w:pPr>
        <w:rPr>
          <w:rFonts w:ascii="Montserrat" w:hAnsi="Montserrat"/>
          <w:sz w:val="18"/>
          <w:szCs w:val="18"/>
        </w:rPr>
      </w:pPr>
    </w:p>
    <w:p w14:paraId="41066566" w14:textId="77777777" w:rsidR="00B63200" w:rsidRPr="00923389" w:rsidRDefault="00B63200" w:rsidP="00B63200">
      <w:pPr>
        <w:rPr>
          <w:rFonts w:ascii="Montserrat" w:hAnsi="Montserrat"/>
          <w:sz w:val="18"/>
          <w:szCs w:val="18"/>
        </w:rPr>
      </w:pPr>
    </w:p>
    <w:p w14:paraId="2D6CCA4E" w14:textId="77777777" w:rsidR="00B63200" w:rsidRPr="00923389" w:rsidRDefault="00B63200" w:rsidP="00B63200">
      <w:pPr>
        <w:rPr>
          <w:rFonts w:ascii="Montserrat" w:hAnsi="Montserrat"/>
          <w:sz w:val="18"/>
          <w:szCs w:val="18"/>
        </w:rPr>
      </w:pPr>
    </w:p>
    <w:p w14:paraId="4199DA6B" w14:textId="77777777" w:rsidR="00B63200" w:rsidRPr="00923389" w:rsidRDefault="00B63200" w:rsidP="00B63200">
      <w:pPr>
        <w:rPr>
          <w:rFonts w:ascii="Montserrat" w:hAnsi="Montserrat"/>
          <w:sz w:val="18"/>
          <w:szCs w:val="18"/>
        </w:rPr>
      </w:pPr>
      <w:r w:rsidRPr="00923389">
        <w:rPr>
          <w:rFonts w:ascii="Montserrat" w:hAnsi="Montserrat"/>
          <w:sz w:val="18"/>
          <w:szCs w:val="18"/>
        </w:rPr>
        <w:t xml:space="preserve"> (NOMBRE Y FIRMA)  </w:t>
      </w:r>
    </w:p>
    <w:p w14:paraId="465D0AAB" w14:textId="77777777" w:rsidR="00B63200" w:rsidRPr="00923389" w:rsidRDefault="00B63200" w:rsidP="00B63200">
      <w:pPr>
        <w:rPr>
          <w:rFonts w:ascii="Montserrat" w:hAnsi="Montserrat"/>
          <w:sz w:val="18"/>
          <w:szCs w:val="18"/>
        </w:rPr>
      </w:pPr>
      <w:r w:rsidRPr="00923389">
        <w:rPr>
          <w:rFonts w:ascii="Montserrat" w:hAnsi="Montserrat"/>
          <w:sz w:val="18"/>
          <w:szCs w:val="18"/>
        </w:rPr>
        <w:t>(DEL REPRESENTANTE LEGAL).</w:t>
      </w:r>
    </w:p>
    <w:p w14:paraId="7A6F2D1E" w14:textId="77777777" w:rsidR="00B63200" w:rsidRPr="00923389" w:rsidRDefault="00B63200" w:rsidP="00B63200">
      <w:pPr>
        <w:rPr>
          <w:rFonts w:ascii="Montserrat" w:hAnsi="Montserrat"/>
          <w:sz w:val="18"/>
          <w:szCs w:val="18"/>
        </w:rPr>
      </w:pPr>
    </w:p>
    <w:p w14:paraId="1622C06D" w14:textId="77777777" w:rsidR="00B63200" w:rsidRPr="00923389" w:rsidRDefault="00B63200" w:rsidP="00B63200">
      <w:pPr>
        <w:jc w:val="center"/>
        <w:rPr>
          <w:rFonts w:ascii="Montserrat" w:hAnsi="Montserrat"/>
          <w:b/>
          <w:sz w:val="22"/>
        </w:rPr>
      </w:pPr>
      <w:r w:rsidRPr="00162EC9">
        <w:br w:type="page"/>
      </w:r>
      <w:r w:rsidRPr="00923389">
        <w:rPr>
          <w:rFonts w:ascii="Montserrat" w:hAnsi="Montserrat"/>
          <w:b/>
          <w:sz w:val="22"/>
        </w:rPr>
        <w:lastRenderedPageBreak/>
        <w:t>(PAPEL MEMBRETADO DE LA EMPRESA O LICITANTE)</w:t>
      </w:r>
    </w:p>
    <w:p w14:paraId="4E3CD80F" w14:textId="77777777" w:rsidR="00B63200" w:rsidRDefault="00B63200" w:rsidP="00B63200">
      <w:pPr>
        <w:jc w:val="center"/>
        <w:rPr>
          <w:rFonts w:ascii="Montserrat" w:hAnsi="Montserrat"/>
          <w:b/>
          <w:sz w:val="22"/>
        </w:rPr>
      </w:pPr>
      <w:r w:rsidRPr="00923389">
        <w:rPr>
          <w:rFonts w:ascii="Montserrat" w:hAnsi="Montserrat"/>
          <w:b/>
          <w:sz w:val="22"/>
        </w:rPr>
        <w:t>ANEXO N</w:t>
      </w:r>
      <w:r>
        <w:rPr>
          <w:rFonts w:ascii="Montserrat" w:hAnsi="Montserrat"/>
          <w:b/>
          <w:sz w:val="22"/>
        </w:rPr>
        <w:t>°</w:t>
      </w:r>
      <w:r w:rsidRPr="00923389">
        <w:rPr>
          <w:rFonts w:ascii="Montserrat" w:hAnsi="Montserrat"/>
          <w:b/>
          <w:sz w:val="22"/>
        </w:rPr>
        <w:t xml:space="preserve"> 06</w:t>
      </w:r>
    </w:p>
    <w:p w14:paraId="0F3995B6" w14:textId="77777777" w:rsidR="00B63200" w:rsidRPr="00923389" w:rsidRDefault="00B63200" w:rsidP="00B63200">
      <w:pPr>
        <w:jc w:val="both"/>
        <w:rPr>
          <w:rFonts w:ascii="Montserrat" w:hAnsi="Montserrat"/>
          <w:b/>
          <w:sz w:val="22"/>
        </w:rPr>
      </w:pPr>
      <w:r w:rsidRPr="00923389">
        <w:rPr>
          <w:rFonts w:ascii="Montserrat" w:hAnsi="Montserrat"/>
          <w:b/>
          <w:sz w:val="22"/>
        </w:rPr>
        <w:t>FORMATO PARA LA MANIFESTACIÓN QUE DEBERÁ PRESENTAR EL LICITANTE PARA DAR CUMPLIMIENTO AL ARTÍCULO 35 DE SU REGLAMENTO VIGENTE (NACIONALIDAD MEXICANA)</w:t>
      </w:r>
    </w:p>
    <w:p w14:paraId="2F312DED" w14:textId="77777777" w:rsidR="00B63200" w:rsidRPr="00923389" w:rsidRDefault="00B63200" w:rsidP="00B63200">
      <w:pPr>
        <w:rPr>
          <w:rFonts w:ascii="Montserrat" w:hAnsi="Montserrat"/>
          <w:sz w:val="18"/>
          <w:szCs w:val="18"/>
        </w:rPr>
      </w:pPr>
    </w:p>
    <w:p w14:paraId="0CBBA987" w14:textId="77777777" w:rsidR="00B63200" w:rsidRPr="00923389" w:rsidRDefault="00B63200" w:rsidP="00B63200">
      <w:pPr>
        <w:rPr>
          <w:rFonts w:ascii="Montserrat" w:hAnsi="Montserrat"/>
          <w:sz w:val="18"/>
          <w:szCs w:val="18"/>
        </w:rPr>
      </w:pPr>
    </w:p>
    <w:p w14:paraId="16635E03" w14:textId="77777777" w:rsidR="00B63200" w:rsidRPr="00923389" w:rsidRDefault="00B63200" w:rsidP="00B63200">
      <w:pPr>
        <w:rPr>
          <w:rFonts w:ascii="Montserrat" w:hAnsi="Montserrat"/>
          <w:sz w:val="18"/>
          <w:szCs w:val="18"/>
        </w:rPr>
      </w:pPr>
      <w:r w:rsidRPr="00923389">
        <w:rPr>
          <w:rFonts w:ascii="Montserrat" w:hAnsi="Montserrat"/>
          <w:sz w:val="18"/>
          <w:szCs w:val="18"/>
        </w:rPr>
        <w:t xml:space="preserve">______________  </w:t>
      </w:r>
      <w:proofErr w:type="spellStart"/>
      <w:proofErr w:type="gramStart"/>
      <w:r w:rsidRPr="00923389">
        <w:rPr>
          <w:rFonts w:ascii="Montserrat" w:hAnsi="Montserrat"/>
          <w:sz w:val="18"/>
          <w:szCs w:val="18"/>
        </w:rPr>
        <w:t>a</w:t>
      </w:r>
      <w:proofErr w:type="spellEnd"/>
      <w:proofErr w:type="gramEnd"/>
      <w:r w:rsidRPr="00923389">
        <w:rPr>
          <w:rFonts w:ascii="Montserrat" w:hAnsi="Montserrat"/>
          <w:sz w:val="18"/>
          <w:szCs w:val="18"/>
        </w:rPr>
        <w:t xml:space="preserve">        de                     </w:t>
      </w:r>
      <w:proofErr w:type="spellStart"/>
      <w:r w:rsidRPr="00923389">
        <w:rPr>
          <w:rFonts w:ascii="Montserrat" w:hAnsi="Montserrat"/>
          <w:sz w:val="18"/>
          <w:szCs w:val="18"/>
        </w:rPr>
        <w:t>de</w:t>
      </w:r>
      <w:proofErr w:type="spellEnd"/>
      <w:r w:rsidRPr="00923389">
        <w:rPr>
          <w:rFonts w:ascii="Montserrat" w:hAnsi="Montserrat"/>
          <w:sz w:val="18"/>
          <w:szCs w:val="18"/>
        </w:rPr>
        <w:t xml:space="preserve"> </w:t>
      </w:r>
    </w:p>
    <w:p w14:paraId="7D1A54E1" w14:textId="77777777" w:rsidR="00B63200" w:rsidRPr="00923389" w:rsidRDefault="00B63200" w:rsidP="00B63200">
      <w:pPr>
        <w:rPr>
          <w:rFonts w:ascii="Montserrat" w:hAnsi="Montserrat"/>
          <w:sz w:val="18"/>
          <w:szCs w:val="18"/>
        </w:rPr>
      </w:pPr>
    </w:p>
    <w:p w14:paraId="763739FD" w14:textId="77777777" w:rsidR="00B63200" w:rsidRPr="00923389" w:rsidRDefault="00B63200" w:rsidP="00B63200">
      <w:pPr>
        <w:rPr>
          <w:rFonts w:ascii="Montserrat" w:hAnsi="Montserrat"/>
          <w:sz w:val="18"/>
          <w:szCs w:val="18"/>
        </w:rPr>
      </w:pPr>
    </w:p>
    <w:p w14:paraId="3FB8A1A9" w14:textId="77777777" w:rsidR="00B63200" w:rsidRPr="00923389" w:rsidRDefault="00B63200" w:rsidP="00B63200">
      <w:pPr>
        <w:rPr>
          <w:rFonts w:ascii="Montserrat" w:hAnsi="Montserrat"/>
          <w:sz w:val="18"/>
          <w:szCs w:val="18"/>
        </w:rPr>
      </w:pPr>
      <w:r w:rsidRPr="00923389">
        <w:rPr>
          <w:rFonts w:ascii="Montserrat" w:hAnsi="Montserrat"/>
          <w:sz w:val="18"/>
          <w:szCs w:val="18"/>
        </w:rPr>
        <w:t xml:space="preserve">  </w:t>
      </w:r>
    </w:p>
    <w:p w14:paraId="291EA8E3" w14:textId="77777777" w:rsidR="00B63200" w:rsidRPr="00923389" w:rsidRDefault="00B63200" w:rsidP="00B63200">
      <w:pPr>
        <w:rPr>
          <w:rFonts w:ascii="Montserrat" w:hAnsi="Montserrat"/>
          <w:sz w:val="18"/>
          <w:szCs w:val="18"/>
        </w:rPr>
      </w:pPr>
      <w:r w:rsidRPr="00923389">
        <w:rPr>
          <w:rFonts w:ascii="Montserrat" w:hAnsi="Montserrat"/>
          <w:sz w:val="18"/>
          <w:szCs w:val="18"/>
        </w:rPr>
        <w:t>INSTITUTO MEXICANO DEL SEGURO SOCIAL</w:t>
      </w:r>
    </w:p>
    <w:p w14:paraId="1841D3CD" w14:textId="77777777" w:rsidR="00B63200" w:rsidRPr="00923389" w:rsidRDefault="00B63200" w:rsidP="00B63200">
      <w:pPr>
        <w:rPr>
          <w:rFonts w:ascii="Montserrat" w:hAnsi="Montserrat"/>
          <w:sz w:val="18"/>
          <w:szCs w:val="18"/>
        </w:rPr>
      </w:pPr>
      <w:r w:rsidRPr="00923389">
        <w:rPr>
          <w:rFonts w:ascii="Montserrat" w:hAnsi="Montserrat"/>
          <w:sz w:val="18"/>
          <w:szCs w:val="18"/>
        </w:rPr>
        <w:t>UNIDAD MÉDICA DE ALTA ESPECIALIDAD, HOSPITAL DE ESPECIALIDADES</w:t>
      </w:r>
    </w:p>
    <w:p w14:paraId="30670FF4" w14:textId="77777777" w:rsidR="00B63200" w:rsidRPr="00923389" w:rsidRDefault="00B63200" w:rsidP="00B63200">
      <w:pPr>
        <w:rPr>
          <w:rFonts w:ascii="Montserrat" w:hAnsi="Montserrat"/>
          <w:sz w:val="18"/>
          <w:szCs w:val="18"/>
        </w:rPr>
      </w:pPr>
      <w:r w:rsidRPr="00923389">
        <w:rPr>
          <w:rFonts w:ascii="Montserrat" w:hAnsi="Montserrat"/>
          <w:sz w:val="18"/>
          <w:szCs w:val="18"/>
        </w:rPr>
        <w:t>“DR. ANTONIO FRAGA MOURET”, CENTRO MÉDICO NACIONAL LA RAZA</w:t>
      </w:r>
    </w:p>
    <w:p w14:paraId="7CDBCB1E" w14:textId="77777777" w:rsidR="00B63200" w:rsidRPr="00923389" w:rsidRDefault="00B63200" w:rsidP="00B63200">
      <w:pPr>
        <w:rPr>
          <w:rFonts w:ascii="Montserrat" w:hAnsi="Montserrat"/>
          <w:sz w:val="18"/>
          <w:szCs w:val="18"/>
        </w:rPr>
      </w:pPr>
      <w:r w:rsidRPr="00923389">
        <w:rPr>
          <w:rFonts w:ascii="Montserrat" w:hAnsi="Montserrat"/>
          <w:sz w:val="18"/>
          <w:szCs w:val="18"/>
        </w:rPr>
        <w:t>DIRECCIÓN ADMINISTRATIVA</w:t>
      </w:r>
    </w:p>
    <w:p w14:paraId="170C490B" w14:textId="77777777" w:rsidR="00B63200" w:rsidRPr="00923389" w:rsidRDefault="00B63200" w:rsidP="00B63200">
      <w:pPr>
        <w:rPr>
          <w:rFonts w:ascii="Montserrat" w:hAnsi="Montserrat"/>
          <w:sz w:val="18"/>
          <w:szCs w:val="18"/>
        </w:rPr>
      </w:pPr>
      <w:r w:rsidRPr="00923389">
        <w:rPr>
          <w:rFonts w:ascii="Montserrat" w:hAnsi="Montserrat"/>
          <w:sz w:val="18"/>
          <w:szCs w:val="18"/>
        </w:rPr>
        <w:t>DEPARTAMENTO DE ABASTECIMIENTO</w:t>
      </w:r>
    </w:p>
    <w:p w14:paraId="4D5AEA4F" w14:textId="77777777" w:rsidR="00B63200" w:rsidRPr="00923389" w:rsidRDefault="00B63200" w:rsidP="00B63200">
      <w:pPr>
        <w:rPr>
          <w:rFonts w:ascii="Montserrat" w:hAnsi="Montserrat"/>
          <w:sz w:val="18"/>
          <w:szCs w:val="18"/>
        </w:rPr>
      </w:pPr>
      <w:r w:rsidRPr="00923389">
        <w:rPr>
          <w:rFonts w:ascii="Montserrat" w:hAnsi="Montserrat"/>
          <w:sz w:val="18"/>
          <w:szCs w:val="18"/>
        </w:rPr>
        <w:t>PRESENTE:</w:t>
      </w:r>
    </w:p>
    <w:p w14:paraId="33DBC532" w14:textId="77777777" w:rsidR="00B63200" w:rsidRPr="00923389" w:rsidRDefault="00B63200" w:rsidP="00B63200">
      <w:pPr>
        <w:rPr>
          <w:rFonts w:ascii="Montserrat" w:hAnsi="Montserrat"/>
          <w:sz w:val="18"/>
          <w:szCs w:val="18"/>
        </w:rPr>
      </w:pPr>
    </w:p>
    <w:p w14:paraId="1128E99B" w14:textId="77777777" w:rsidR="00B63200" w:rsidRPr="00923389" w:rsidRDefault="00B63200" w:rsidP="00B63200">
      <w:pPr>
        <w:rPr>
          <w:rFonts w:ascii="Montserrat" w:hAnsi="Montserrat"/>
          <w:sz w:val="18"/>
          <w:szCs w:val="18"/>
        </w:rPr>
      </w:pPr>
    </w:p>
    <w:p w14:paraId="69969C00" w14:textId="6BC60E3B" w:rsidR="00B63200" w:rsidRPr="00923389" w:rsidRDefault="00B63200" w:rsidP="00B63200">
      <w:pPr>
        <w:jc w:val="both"/>
        <w:rPr>
          <w:rFonts w:ascii="Montserrat" w:hAnsi="Montserrat"/>
          <w:sz w:val="18"/>
          <w:szCs w:val="18"/>
        </w:rPr>
      </w:pPr>
      <w:r w:rsidRPr="00923389">
        <w:rPr>
          <w:rFonts w:ascii="Montserrat" w:hAnsi="Montserrat"/>
          <w:sz w:val="18"/>
          <w:szCs w:val="18"/>
        </w:rPr>
        <w:t xml:space="preserve">(__________NOMBRE________) EN MI CARÁCTER DE REPRESENTANTE LEGAL DE LA (__________NOMBRE O RAZÓN SOCIAL DE LA EMPRESA________), Y EN TÉRMINOS DE LAS BASES DE LA CONVOCATORIA DE LA </w:t>
      </w:r>
      <w:r>
        <w:rPr>
          <w:rFonts w:ascii="Montserrat" w:hAnsi="Montserrat"/>
          <w:sz w:val="18"/>
          <w:szCs w:val="18"/>
        </w:rPr>
        <w:t>XXXXXXXXXXXXXXXXXXXXXXXXXXXXXX</w:t>
      </w:r>
      <w:r w:rsidRPr="00923389">
        <w:rPr>
          <w:rFonts w:ascii="Montserrat" w:hAnsi="Montserrat"/>
          <w:sz w:val="18"/>
          <w:szCs w:val="18"/>
        </w:rPr>
        <w:t xml:space="preserve"> N</w:t>
      </w:r>
      <w:r>
        <w:rPr>
          <w:rFonts w:ascii="Montserrat" w:hAnsi="Montserrat"/>
          <w:sz w:val="18"/>
          <w:szCs w:val="18"/>
        </w:rPr>
        <w:t>°</w:t>
      </w:r>
      <w:r w:rsidRPr="00923389">
        <w:rPr>
          <w:rFonts w:ascii="Montserrat" w:hAnsi="Montserrat"/>
          <w:sz w:val="18"/>
          <w:szCs w:val="18"/>
        </w:rPr>
        <w:t>______________________________, PARA LA ADJUDICACIÓN DEL CONTRATO DEL SERVICIOS DE: ________________________________________________. PARTICIPA A TRAVÉS DE LA PROPOSICIÓN QUE SE CONTIENE EN EL PRESENTE SOBRE Y, DE CONFORMIDAD CON LO PREVISTO EN LOS ARTÍCULOS 35 DE SU REGLAMENTO.</w:t>
      </w:r>
    </w:p>
    <w:p w14:paraId="51EB8AC9" w14:textId="77777777" w:rsidR="00B63200" w:rsidRPr="00923389" w:rsidRDefault="00B63200" w:rsidP="00B63200">
      <w:pPr>
        <w:jc w:val="both"/>
        <w:rPr>
          <w:rFonts w:ascii="Montserrat" w:hAnsi="Montserrat"/>
          <w:sz w:val="18"/>
          <w:szCs w:val="18"/>
        </w:rPr>
      </w:pPr>
      <w:r w:rsidRPr="00923389">
        <w:rPr>
          <w:rFonts w:ascii="Montserrat" w:hAnsi="Montserrat"/>
          <w:sz w:val="18"/>
          <w:szCs w:val="18"/>
        </w:rPr>
        <w:t xml:space="preserve"> </w:t>
      </w:r>
    </w:p>
    <w:p w14:paraId="5438123E" w14:textId="77777777" w:rsidR="00B63200" w:rsidRPr="00923389" w:rsidRDefault="00B63200" w:rsidP="00B63200">
      <w:pPr>
        <w:jc w:val="both"/>
        <w:rPr>
          <w:rFonts w:ascii="Montserrat" w:hAnsi="Montserrat"/>
          <w:sz w:val="18"/>
          <w:szCs w:val="18"/>
        </w:rPr>
      </w:pPr>
      <w:r w:rsidRPr="00923389">
        <w:rPr>
          <w:rFonts w:ascii="Montserrat" w:hAnsi="Montserrat"/>
          <w:sz w:val="18"/>
          <w:szCs w:val="18"/>
        </w:rPr>
        <w:t>QUE MI REPRESENTADA MANIFIESTA QUE ES DE NACIONALIDAD MEXICANA.</w:t>
      </w:r>
    </w:p>
    <w:p w14:paraId="0620AA78" w14:textId="77777777" w:rsidR="00B63200" w:rsidRPr="00923389" w:rsidRDefault="00B63200" w:rsidP="00B63200">
      <w:pPr>
        <w:rPr>
          <w:rFonts w:ascii="Montserrat" w:hAnsi="Montserrat"/>
          <w:sz w:val="18"/>
          <w:szCs w:val="18"/>
        </w:rPr>
      </w:pPr>
    </w:p>
    <w:p w14:paraId="2E387E2F" w14:textId="77777777" w:rsidR="00B63200" w:rsidRPr="00923389" w:rsidRDefault="00B63200" w:rsidP="00B63200">
      <w:pPr>
        <w:rPr>
          <w:rFonts w:ascii="Montserrat" w:hAnsi="Montserrat"/>
          <w:sz w:val="18"/>
          <w:szCs w:val="18"/>
        </w:rPr>
      </w:pPr>
    </w:p>
    <w:p w14:paraId="484D9A94" w14:textId="77777777" w:rsidR="00B63200" w:rsidRPr="00923389" w:rsidRDefault="00B63200" w:rsidP="00B63200">
      <w:pPr>
        <w:rPr>
          <w:rFonts w:ascii="Montserrat" w:hAnsi="Montserrat"/>
          <w:sz w:val="18"/>
          <w:szCs w:val="18"/>
        </w:rPr>
      </w:pPr>
      <w:r w:rsidRPr="00923389">
        <w:rPr>
          <w:rFonts w:ascii="Montserrat" w:hAnsi="Montserrat"/>
          <w:sz w:val="18"/>
          <w:szCs w:val="18"/>
        </w:rPr>
        <w:t>ATENTAMENTE</w:t>
      </w:r>
    </w:p>
    <w:p w14:paraId="643000DF" w14:textId="77777777" w:rsidR="00B63200" w:rsidRPr="00923389" w:rsidRDefault="00B63200" w:rsidP="00B63200">
      <w:pPr>
        <w:rPr>
          <w:rFonts w:ascii="Montserrat" w:hAnsi="Montserrat"/>
          <w:sz w:val="18"/>
          <w:szCs w:val="18"/>
        </w:rPr>
      </w:pPr>
    </w:p>
    <w:p w14:paraId="209E5470" w14:textId="77777777" w:rsidR="00B63200" w:rsidRDefault="00B63200" w:rsidP="00B63200">
      <w:pPr>
        <w:rPr>
          <w:rFonts w:ascii="Montserrat" w:hAnsi="Montserrat"/>
          <w:sz w:val="18"/>
          <w:szCs w:val="18"/>
        </w:rPr>
      </w:pPr>
      <w:r w:rsidRPr="00923389">
        <w:rPr>
          <w:rFonts w:ascii="Montserrat" w:hAnsi="Montserrat"/>
          <w:sz w:val="18"/>
          <w:szCs w:val="18"/>
        </w:rPr>
        <w:t>REPRESENTANTE LEGAL DE LA EMPRESA</w:t>
      </w:r>
    </w:p>
    <w:p w14:paraId="751A15F7" w14:textId="77777777" w:rsidR="00B63200" w:rsidRDefault="00B63200" w:rsidP="00B63200">
      <w:pPr>
        <w:rPr>
          <w:rFonts w:ascii="Montserrat" w:hAnsi="Montserrat"/>
          <w:sz w:val="18"/>
          <w:szCs w:val="18"/>
        </w:rPr>
      </w:pPr>
    </w:p>
    <w:p w14:paraId="04C9974D" w14:textId="77777777" w:rsidR="00B63200" w:rsidRDefault="00B63200" w:rsidP="00B63200">
      <w:pPr>
        <w:rPr>
          <w:rFonts w:ascii="Montserrat" w:hAnsi="Montserrat"/>
          <w:sz w:val="18"/>
          <w:szCs w:val="18"/>
        </w:rPr>
      </w:pPr>
    </w:p>
    <w:p w14:paraId="44BE0E1C" w14:textId="77777777" w:rsidR="00B63200" w:rsidRDefault="00B63200" w:rsidP="00B63200">
      <w:pPr>
        <w:rPr>
          <w:rFonts w:ascii="Montserrat" w:hAnsi="Montserrat"/>
          <w:sz w:val="18"/>
          <w:szCs w:val="18"/>
        </w:rPr>
      </w:pPr>
    </w:p>
    <w:p w14:paraId="4A30174C" w14:textId="77777777" w:rsidR="00B63200" w:rsidRDefault="00B63200" w:rsidP="00B63200">
      <w:pPr>
        <w:rPr>
          <w:rFonts w:ascii="Montserrat" w:hAnsi="Montserrat"/>
          <w:sz w:val="18"/>
          <w:szCs w:val="18"/>
        </w:rPr>
      </w:pPr>
    </w:p>
    <w:p w14:paraId="31FA9142" w14:textId="77777777" w:rsidR="00B63200" w:rsidRDefault="00B63200" w:rsidP="00B63200">
      <w:pPr>
        <w:rPr>
          <w:rFonts w:ascii="Montserrat" w:hAnsi="Montserrat"/>
          <w:sz w:val="18"/>
          <w:szCs w:val="18"/>
        </w:rPr>
      </w:pPr>
    </w:p>
    <w:p w14:paraId="74A351DD" w14:textId="77777777" w:rsidR="00B63200" w:rsidRDefault="00B63200" w:rsidP="00B63200">
      <w:pPr>
        <w:rPr>
          <w:rFonts w:ascii="Montserrat" w:hAnsi="Montserrat"/>
          <w:sz w:val="18"/>
          <w:szCs w:val="18"/>
        </w:rPr>
      </w:pPr>
    </w:p>
    <w:p w14:paraId="388870AA" w14:textId="77777777" w:rsidR="00B63200" w:rsidRPr="00923389" w:rsidRDefault="00B63200" w:rsidP="00B63200">
      <w:pPr>
        <w:rPr>
          <w:rFonts w:ascii="Montserrat" w:hAnsi="Montserrat"/>
          <w:sz w:val="18"/>
          <w:szCs w:val="18"/>
        </w:rPr>
      </w:pPr>
    </w:p>
    <w:p w14:paraId="6556FA74" w14:textId="77777777" w:rsidR="00B63200" w:rsidRPr="00923389" w:rsidRDefault="00B63200" w:rsidP="00B63200">
      <w:pPr>
        <w:jc w:val="center"/>
        <w:rPr>
          <w:rFonts w:ascii="Montserrat" w:hAnsi="Montserrat"/>
          <w:b/>
          <w:sz w:val="22"/>
        </w:rPr>
      </w:pPr>
      <w:r w:rsidRPr="00923389">
        <w:rPr>
          <w:rFonts w:ascii="Montserrat" w:hAnsi="Montserrat"/>
          <w:b/>
          <w:sz w:val="22"/>
        </w:rPr>
        <w:t>ANEXO NÚMERO 07  (SIETE)</w:t>
      </w:r>
    </w:p>
    <w:p w14:paraId="54D32608" w14:textId="77777777" w:rsidR="00B63200" w:rsidRPr="00923389" w:rsidRDefault="00B63200" w:rsidP="00B63200">
      <w:pPr>
        <w:jc w:val="center"/>
        <w:rPr>
          <w:rFonts w:ascii="Montserrat" w:hAnsi="Montserrat"/>
          <w:b/>
          <w:sz w:val="22"/>
        </w:rPr>
      </w:pPr>
      <w:r w:rsidRPr="00923389">
        <w:rPr>
          <w:rFonts w:ascii="Montserrat" w:hAnsi="Montserrat"/>
          <w:b/>
          <w:sz w:val="22"/>
        </w:rPr>
        <w:t>(PAPEL MEMBRETADO DE LA EMPRESA O LICITANTE)</w:t>
      </w:r>
    </w:p>
    <w:p w14:paraId="4366DE58" w14:textId="77777777" w:rsidR="00B63200" w:rsidRPr="00162EC9" w:rsidRDefault="00B63200" w:rsidP="00B63200"/>
    <w:p w14:paraId="5C6C9CD9" w14:textId="77777777" w:rsidR="00B63200" w:rsidRPr="00923389" w:rsidRDefault="00B63200" w:rsidP="00B63200">
      <w:pPr>
        <w:rPr>
          <w:rFonts w:ascii="Montserrat" w:hAnsi="Montserrat"/>
          <w:sz w:val="18"/>
          <w:szCs w:val="18"/>
        </w:rPr>
      </w:pPr>
    </w:p>
    <w:p w14:paraId="4DCA2A97" w14:textId="77777777" w:rsidR="00B63200" w:rsidRPr="00923389" w:rsidRDefault="00B63200" w:rsidP="00B63200">
      <w:pPr>
        <w:rPr>
          <w:rFonts w:ascii="Montserrat" w:hAnsi="Montserrat"/>
          <w:sz w:val="18"/>
          <w:szCs w:val="18"/>
        </w:rPr>
      </w:pPr>
      <w:r w:rsidRPr="00923389">
        <w:rPr>
          <w:rFonts w:ascii="Montserrat" w:hAnsi="Montserrat"/>
          <w:sz w:val="18"/>
          <w:szCs w:val="18"/>
        </w:rPr>
        <w:t>MANIFESTACIÓN, BAJO PROTESTA DE DECIR VERDAD, DE LA ESTRATIFICACIÓN DE MICRO, PEQUEÑA O MEDIANA EMPRESA (MIPYMES)</w:t>
      </w:r>
    </w:p>
    <w:p w14:paraId="5FD0C310" w14:textId="77777777" w:rsidR="00B63200" w:rsidRPr="00923389" w:rsidRDefault="00B63200" w:rsidP="00B63200">
      <w:pPr>
        <w:rPr>
          <w:rFonts w:ascii="Montserrat" w:hAnsi="Montserrat"/>
          <w:sz w:val="18"/>
          <w:szCs w:val="18"/>
        </w:rPr>
      </w:pPr>
    </w:p>
    <w:p w14:paraId="66D81F57" w14:textId="77777777" w:rsidR="00B63200" w:rsidRPr="00923389" w:rsidRDefault="00B63200" w:rsidP="00B63200">
      <w:pPr>
        <w:rPr>
          <w:rFonts w:ascii="Montserrat" w:hAnsi="Montserrat"/>
          <w:sz w:val="18"/>
          <w:szCs w:val="18"/>
        </w:rPr>
      </w:pPr>
    </w:p>
    <w:p w14:paraId="0C374757" w14:textId="77777777" w:rsidR="00B63200" w:rsidRPr="00923389" w:rsidRDefault="00B63200" w:rsidP="00B63200">
      <w:pPr>
        <w:rPr>
          <w:rFonts w:ascii="Montserrat" w:hAnsi="Montserrat"/>
          <w:sz w:val="18"/>
          <w:szCs w:val="18"/>
        </w:rPr>
      </w:pPr>
      <w:r w:rsidRPr="00923389">
        <w:rPr>
          <w:rFonts w:ascii="Montserrat" w:hAnsi="Montserrat"/>
          <w:sz w:val="18"/>
          <w:szCs w:val="18"/>
        </w:rPr>
        <w:t xml:space="preserve">_________ DE __________ </w:t>
      </w:r>
      <w:proofErr w:type="spellStart"/>
      <w:r w:rsidRPr="00923389">
        <w:rPr>
          <w:rFonts w:ascii="Montserrat" w:hAnsi="Montserrat"/>
          <w:sz w:val="18"/>
          <w:szCs w:val="18"/>
        </w:rPr>
        <w:t>DE</w:t>
      </w:r>
      <w:proofErr w:type="spellEnd"/>
      <w:r w:rsidRPr="00923389">
        <w:rPr>
          <w:rFonts w:ascii="Montserrat" w:hAnsi="Montserrat"/>
          <w:sz w:val="18"/>
          <w:szCs w:val="18"/>
        </w:rPr>
        <w:t xml:space="preserve"> _______   (1)</w:t>
      </w:r>
    </w:p>
    <w:p w14:paraId="3FB89C50" w14:textId="77777777" w:rsidR="00B63200" w:rsidRPr="00923389" w:rsidRDefault="00B63200" w:rsidP="00B63200">
      <w:pPr>
        <w:rPr>
          <w:rFonts w:ascii="Montserrat" w:hAnsi="Montserrat"/>
          <w:sz w:val="18"/>
          <w:szCs w:val="18"/>
        </w:rPr>
      </w:pPr>
    </w:p>
    <w:p w14:paraId="28517C62" w14:textId="77777777" w:rsidR="00B63200" w:rsidRPr="00923389" w:rsidRDefault="00B63200" w:rsidP="00B63200">
      <w:pPr>
        <w:rPr>
          <w:rFonts w:ascii="Montserrat" w:hAnsi="Montserrat"/>
          <w:sz w:val="18"/>
          <w:szCs w:val="18"/>
        </w:rPr>
      </w:pPr>
    </w:p>
    <w:p w14:paraId="591D94D7" w14:textId="77777777" w:rsidR="00B63200" w:rsidRPr="00923389" w:rsidRDefault="00B63200" w:rsidP="00B63200">
      <w:pPr>
        <w:rPr>
          <w:rFonts w:ascii="Montserrat" w:hAnsi="Montserrat"/>
          <w:sz w:val="18"/>
          <w:szCs w:val="18"/>
        </w:rPr>
      </w:pPr>
      <w:r w:rsidRPr="00923389">
        <w:rPr>
          <w:rFonts w:ascii="Montserrat" w:hAnsi="Montserrat"/>
          <w:sz w:val="18"/>
          <w:szCs w:val="18"/>
        </w:rPr>
        <w:t>_________ (2</w:t>
      </w:r>
      <w:proofErr w:type="gramStart"/>
      <w:r w:rsidRPr="00923389">
        <w:rPr>
          <w:rFonts w:ascii="Montserrat" w:hAnsi="Montserrat"/>
          <w:sz w:val="18"/>
          <w:szCs w:val="18"/>
        </w:rPr>
        <w:t>)_</w:t>
      </w:r>
      <w:proofErr w:type="gramEnd"/>
      <w:r w:rsidRPr="00923389">
        <w:rPr>
          <w:rFonts w:ascii="Montserrat" w:hAnsi="Montserrat"/>
          <w:sz w:val="18"/>
          <w:szCs w:val="18"/>
        </w:rPr>
        <w:t>_______</w:t>
      </w:r>
    </w:p>
    <w:p w14:paraId="5EE3E2C1" w14:textId="77777777" w:rsidR="00B63200" w:rsidRPr="00923389" w:rsidRDefault="00B63200" w:rsidP="00B63200">
      <w:pPr>
        <w:rPr>
          <w:rFonts w:ascii="Montserrat" w:hAnsi="Montserrat"/>
          <w:sz w:val="18"/>
          <w:szCs w:val="18"/>
        </w:rPr>
      </w:pPr>
      <w:r w:rsidRPr="00923389">
        <w:rPr>
          <w:rFonts w:ascii="Montserrat" w:hAnsi="Montserrat"/>
          <w:sz w:val="18"/>
          <w:szCs w:val="18"/>
        </w:rPr>
        <w:t>P R E S E N T E.</w:t>
      </w:r>
    </w:p>
    <w:p w14:paraId="677F0078" w14:textId="77777777" w:rsidR="00B63200" w:rsidRPr="00923389" w:rsidRDefault="00B63200" w:rsidP="00B63200">
      <w:pPr>
        <w:rPr>
          <w:rFonts w:ascii="Montserrat" w:hAnsi="Montserrat"/>
          <w:sz w:val="18"/>
          <w:szCs w:val="18"/>
        </w:rPr>
      </w:pPr>
    </w:p>
    <w:p w14:paraId="0E41ED30" w14:textId="77777777" w:rsidR="00B63200" w:rsidRPr="00923389" w:rsidRDefault="00B63200" w:rsidP="00B63200">
      <w:pPr>
        <w:rPr>
          <w:rFonts w:ascii="Montserrat" w:hAnsi="Montserrat"/>
          <w:sz w:val="18"/>
          <w:szCs w:val="18"/>
        </w:rPr>
      </w:pPr>
      <w:r w:rsidRPr="00923389">
        <w:rPr>
          <w:rFonts w:ascii="Montserrat" w:hAnsi="Montserrat"/>
          <w:sz w:val="18"/>
          <w:szCs w:val="18"/>
        </w:rPr>
        <w:lastRenderedPageBreak/>
        <w:t>ME REFIERO AL PROCEDIMIENTO DE ________</w:t>
      </w:r>
      <w:proofErr w:type="gramStart"/>
      <w:r w:rsidRPr="00923389">
        <w:rPr>
          <w:rFonts w:ascii="Montserrat" w:hAnsi="Montserrat"/>
          <w:sz w:val="18"/>
          <w:szCs w:val="18"/>
        </w:rPr>
        <w:t>_(</w:t>
      </w:r>
      <w:proofErr w:type="gramEnd"/>
      <w:r w:rsidRPr="00923389">
        <w:rPr>
          <w:rFonts w:ascii="Montserrat" w:hAnsi="Montserrat"/>
          <w:sz w:val="18"/>
          <w:szCs w:val="18"/>
        </w:rPr>
        <w:t>3)________ NO. _______</w:t>
      </w:r>
      <w:proofErr w:type="gramStart"/>
      <w:r w:rsidRPr="00923389">
        <w:rPr>
          <w:rFonts w:ascii="Montserrat" w:hAnsi="Montserrat"/>
          <w:sz w:val="18"/>
          <w:szCs w:val="18"/>
        </w:rPr>
        <w:t>_(</w:t>
      </w:r>
      <w:proofErr w:type="gramEnd"/>
      <w:r w:rsidRPr="00923389">
        <w:rPr>
          <w:rFonts w:ascii="Montserrat" w:hAnsi="Montserrat"/>
          <w:sz w:val="18"/>
          <w:szCs w:val="18"/>
        </w:rPr>
        <w:t>4) _______ EN EL QUE MI REPRESENTADA, LA EMPRESA_________(5)________, PARTICIPA A TRAVÉS DE LA PRESENTE PROPOSICIÓN.</w:t>
      </w:r>
    </w:p>
    <w:p w14:paraId="12350C01" w14:textId="77777777" w:rsidR="00B63200" w:rsidRPr="00923389" w:rsidRDefault="00B63200" w:rsidP="00B63200">
      <w:pPr>
        <w:rPr>
          <w:rFonts w:ascii="Montserrat" w:hAnsi="Montserrat"/>
          <w:sz w:val="18"/>
          <w:szCs w:val="18"/>
        </w:rPr>
      </w:pPr>
    </w:p>
    <w:p w14:paraId="181A335F" w14:textId="77777777" w:rsidR="00B63200" w:rsidRPr="00923389" w:rsidRDefault="00B63200" w:rsidP="00B63200">
      <w:pPr>
        <w:jc w:val="both"/>
        <w:rPr>
          <w:rFonts w:ascii="Montserrat" w:hAnsi="Montserrat"/>
          <w:sz w:val="18"/>
          <w:szCs w:val="18"/>
        </w:rPr>
      </w:pPr>
      <w:r w:rsidRPr="00923389">
        <w:rPr>
          <w:rFonts w:ascii="Montserrat" w:hAnsi="Montserrat"/>
          <w:sz w:val="18"/>
          <w:szCs w:val="18"/>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40316F0C" w14:textId="77777777" w:rsidR="00B63200" w:rsidRPr="00923389" w:rsidRDefault="00B63200" w:rsidP="00B63200">
      <w:pPr>
        <w:jc w:val="both"/>
        <w:rPr>
          <w:rFonts w:ascii="Montserrat" w:hAnsi="Montserrat"/>
          <w:sz w:val="18"/>
          <w:szCs w:val="18"/>
        </w:rPr>
      </w:pPr>
    </w:p>
    <w:p w14:paraId="437DE74A" w14:textId="77777777" w:rsidR="00B63200" w:rsidRPr="00923389" w:rsidRDefault="00B63200" w:rsidP="00B63200">
      <w:pPr>
        <w:rPr>
          <w:rFonts w:ascii="Montserrat" w:hAnsi="Montserrat"/>
          <w:sz w:val="18"/>
          <w:szCs w:val="18"/>
        </w:rPr>
      </w:pPr>
    </w:p>
    <w:p w14:paraId="501EEA1B" w14:textId="77777777" w:rsidR="00B63200" w:rsidRPr="00923389" w:rsidRDefault="00B63200" w:rsidP="00B63200">
      <w:pPr>
        <w:rPr>
          <w:rFonts w:ascii="Montserrat" w:hAnsi="Montserrat"/>
          <w:sz w:val="18"/>
          <w:szCs w:val="18"/>
        </w:rPr>
      </w:pPr>
    </w:p>
    <w:p w14:paraId="4D08010C" w14:textId="77777777" w:rsidR="00B63200" w:rsidRPr="00923389" w:rsidRDefault="00B63200" w:rsidP="00B63200">
      <w:pPr>
        <w:rPr>
          <w:rFonts w:ascii="Montserrat" w:hAnsi="Montserrat"/>
          <w:sz w:val="18"/>
          <w:szCs w:val="18"/>
        </w:rPr>
      </w:pPr>
      <w:r w:rsidRPr="00923389">
        <w:rPr>
          <w:rFonts w:ascii="Montserrat" w:hAnsi="Montserrat"/>
          <w:sz w:val="18"/>
          <w:szCs w:val="18"/>
        </w:rPr>
        <w:t>A T E N T A M E N T E</w:t>
      </w:r>
    </w:p>
    <w:p w14:paraId="471D1123" w14:textId="77777777" w:rsidR="00B63200" w:rsidRPr="00923389" w:rsidRDefault="00B63200" w:rsidP="00B63200">
      <w:pPr>
        <w:rPr>
          <w:rFonts w:ascii="Montserrat" w:hAnsi="Montserrat"/>
          <w:sz w:val="18"/>
          <w:szCs w:val="18"/>
        </w:rPr>
      </w:pPr>
    </w:p>
    <w:p w14:paraId="41273525" w14:textId="77777777" w:rsidR="00B63200" w:rsidRPr="00923389" w:rsidRDefault="00B63200" w:rsidP="00B63200">
      <w:pPr>
        <w:rPr>
          <w:rFonts w:ascii="Montserrat" w:hAnsi="Montserrat"/>
          <w:sz w:val="18"/>
          <w:szCs w:val="18"/>
        </w:rPr>
      </w:pPr>
      <w:r w:rsidRPr="00923389">
        <w:rPr>
          <w:rFonts w:ascii="Montserrat" w:hAnsi="Montserrat"/>
          <w:sz w:val="18"/>
          <w:szCs w:val="18"/>
        </w:rPr>
        <w:t>__________</w:t>
      </w:r>
      <w:proofErr w:type="gramStart"/>
      <w:r w:rsidRPr="00923389">
        <w:rPr>
          <w:rFonts w:ascii="Montserrat" w:hAnsi="Montserrat"/>
          <w:sz w:val="18"/>
          <w:szCs w:val="18"/>
        </w:rPr>
        <w:t>_(</w:t>
      </w:r>
      <w:proofErr w:type="gramEnd"/>
      <w:r w:rsidRPr="00923389">
        <w:rPr>
          <w:rFonts w:ascii="Montserrat" w:hAnsi="Montserrat"/>
          <w:sz w:val="18"/>
          <w:szCs w:val="18"/>
        </w:rPr>
        <w:t>9)____________.</w:t>
      </w:r>
    </w:p>
    <w:p w14:paraId="182EA695" w14:textId="77777777" w:rsidR="00B63200" w:rsidRPr="00923389" w:rsidRDefault="00B63200" w:rsidP="00B63200">
      <w:pPr>
        <w:rPr>
          <w:rFonts w:ascii="Montserrat" w:hAnsi="Montserrat"/>
          <w:sz w:val="18"/>
          <w:szCs w:val="18"/>
        </w:rPr>
      </w:pPr>
      <w:r w:rsidRPr="00923389">
        <w:rPr>
          <w:rFonts w:ascii="Montserrat" w:hAnsi="Montserrat"/>
          <w:sz w:val="18"/>
          <w:szCs w:val="18"/>
        </w:rPr>
        <w:t xml:space="preserve"> </w:t>
      </w:r>
    </w:p>
    <w:p w14:paraId="50B9694F" w14:textId="77777777" w:rsidR="00B63200" w:rsidRPr="00923389" w:rsidRDefault="00B63200" w:rsidP="00B63200">
      <w:pPr>
        <w:rPr>
          <w:rFonts w:ascii="Montserrat" w:hAnsi="Montserrat"/>
          <w:sz w:val="18"/>
          <w:szCs w:val="18"/>
        </w:rPr>
      </w:pPr>
    </w:p>
    <w:p w14:paraId="7409EAF7" w14:textId="77777777" w:rsidR="00B63200" w:rsidRPr="00162EC9" w:rsidRDefault="00B63200" w:rsidP="00B63200"/>
    <w:p w14:paraId="3B87FBD1" w14:textId="77777777" w:rsidR="00B63200" w:rsidRPr="00162EC9" w:rsidRDefault="00B63200" w:rsidP="00B63200"/>
    <w:p w14:paraId="6AD464F4" w14:textId="77777777" w:rsidR="00B63200" w:rsidRPr="00162EC9" w:rsidRDefault="00B63200" w:rsidP="00B63200"/>
    <w:p w14:paraId="7131D149" w14:textId="77777777" w:rsidR="00B63200" w:rsidRPr="00162EC9" w:rsidRDefault="00B63200" w:rsidP="00B63200"/>
    <w:p w14:paraId="1F36C60C" w14:textId="77777777" w:rsidR="00B63200" w:rsidRPr="00693E10" w:rsidRDefault="00B63200" w:rsidP="00B63200">
      <w:pPr>
        <w:jc w:val="both"/>
        <w:rPr>
          <w:rFonts w:ascii="Montserrat" w:hAnsi="Montserrat"/>
          <w:b/>
          <w:sz w:val="22"/>
        </w:rPr>
      </w:pPr>
      <w:r w:rsidRPr="00693E10">
        <w:rPr>
          <w:rFonts w:ascii="Montserrat" w:hAnsi="Montserrat"/>
          <w:b/>
          <w:sz w:val="22"/>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3587CD3" w14:textId="77777777" w:rsidR="00B63200" w:rsidRPr="00162EC9" w:rsidRDefault="00B63200" w:rsidP="00B63200"/>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594"/>
        <w:gridCol w:w="1861"/>
        <w:gridCol w:w="7883"/>
        <w:gridCol w:w="146"/>
      </w:tblGrid>
      <w:tr w:rsidR="00B63200" w:rsidRPr="00693E10" w14:paraId="291AA0E8" w14:textId="77777777" w:rsidTr="00AD19E4">
        <w:trPr>
          <w:trHeight w:val="118"/>
        </w:trPr>
        <w:tc>
          <w:tcPr>
            <w:tcW w:w="59" w:type="pct"/>
            <w:tcBorders>
              <w:top w:val="single" w:sz="18" w:space="0" w:color="auto"/>
              <w:left w:val="single" w:sz="18" w:space="0" w:color="auto"/>
              <w:bottom w:val="nil"/>
              <w:right w:val="nil"/>
            </w:tcBorders>
            <w:shd w:val="pct25" w:color="auto" w:fill="auto"/>
          </w:tcPr>
          <w:p w14:paraId="44B9628D" w14:textId="77777777" w:rsidR="00B63200" w:rsidRPr="00693E10" w:rsidRDefault="00B63200" w:rsidP="00AD19E4">
            <w:pPr>
              <w:rPr>
                <w:rFonts w:ascii="Montserrat" w:hAnsi="Montserrat"/>
                <w:sz w:val="16"/>
                <w:szCs w:val="16"/>
              </w:rPr>
            </w:pPr>
          </w:p>
        </w:tc>
        <w:tc>
          <w:tcPr>
            <w:tcW w:w="285" w:type="pct"/>
            <w:tcBorders>
              <w:top w:val="single" w:sz="18" w:space="0" w:color="auto"/>
              <w:left w:val="nil"/>
              <w:bottom w:val="nil"/>
              <w:right w:val="nil"/>
            </w:tcBorders>
            <w:shd w:val="pct25" w:color="auto" w:fill="auto"/>
          </w:tcPr>
          <w:p w14:paraId="17068208" w14:textId="77777777" w:rsidR="00B63200" w:rsidRPr="00693E10" w:rsidRDefault="00B63200" w:rsidP="00AD19E4">
            <w:pPr>
              <w:rPr>
                <w:rFonts w:ascii="Montserrat" w:hAnsi="Montserrat"/>
                <w:sz w:val="16"/>
                <w:szCs w:val="16"/>
              </w:rPr>
            </w:pPr>
          </w:p>
        </w:tc>
        <w:tc>
          <w:tcPr>
            <w:tcW w:w="881" w:type="pct"/>
            <w:tcBorders>
              <w:top w:val="single" w:sz="18" w:space="0" w:color="auto"/>
              <w:left w:val="nil"/>
              <w:bottom w:val="nil"/>
              <w:right w:val="nil"/>
            </w:tcBorders>
            <w:shd w:val="pct25" w:color="auto" w:fill="auto"/>
          </w:tcPr>
          <w:p w14:paraId="6FB73955" w14:textId="77777777" w:rsidR="00B63200" w:rsidRPr="00693E10" w:rsidRDefault="00B63200" w:rsidP="00AD19E4">
            <w:pPr>
              <w:rPr>
                <w:rFonts w:ascii="Montserrat" w:hAnsi="Montserrat"/>
                <w:sz w:val="16"/>
                <w:szCs w:val="16"/>
              </w:rPr>
            </w:pPr>
          </w:p>
        </w:tc>
        <w:tc>
          <w:tcPr>
            <w:tcW w:w="3713" w:type="pct"/>
            <w:tcBorders>
              <w:top w:val="single" w:sz="18" w:space="0" w:color="auto"/>
              <w:left w:val="nil"/>
              <w:bottom w:val="nil"/>
              <w:right w:val="nil"/>
            </w:tcBorders>
            <w:shd w:val="pct25" w:color="auto" w:fill="auto"/>
          </w:tcPr>
          <w:p w14:paraId="631F5635" w14:textId="77777777" w:rsidR="00B63200" w:rsidRPr="00693E10" w:rsidRDefault="00B63200" w:rsidP="00AD19E4">
            <w:pPr>
              <w:rPr>
                <w:rFonts w:ascii="Montserrat" w:hAnsi="Montserrat"/>
                <w:sz w:val="16"/>
                <w:szCs w:val="16"/>
              </w:rPr>
            </w:pPr>
          </w:p>
        </w:tc>
        <w:tc>
          <w:tcPr>
            <w:tcW w:w="62" w:type="pct"/>
            <w:tcBorders>
              <w:top w:val="single" w:sz="18" w:space="0" w:color="auto"/>
              <w:left w:val="nil"/>
              <w:bottom w:val="nil"/>
              <w:right w:val="single" w:sz="18" w:space="0" w:color="auto"/>
            </w:tcBorders>
            <w:shd w:val="pct25" w:color="auto" w:fill="auto"/>
          </w:tcPr>
          <w:p w14:paraId="443B117C" w14:textId="77777777" w:rsidR="00B63200" w:rsidRPr="00693E10" w:rsidRDefault="00B63200" w:rsidP="00AD19E4">
            <w:pPr>
              <w:rPr>
                <w:rFonts w:ascii="Montserrat" w:hAnsi="Montserrat"/>
                <w:sz w:val="16"/>
                <w:szCs w:val="16"/>
              </w:rPr>
            </w:pPr>
          </w:p>
        </w:tc>
      </w:tr>
      <w:tr w:rsidR="00B63200" w:rsidRPr="00693E10" w14:paraId="6571FBC3" w14:textId="77777777" w:rsidTr="00AD19E4">
        <w:trPr>
          <w:trHeight w:val="686"/>
        </w:trPr>
        <w:tc>
          <w:tcPr>
            <w:tcW w:w="59" w:type="pct"/>
            <w:tcBorders>
              <w:top w:val="nil"/>
              <w:left w:val="single" w:sz="18" w:space="0" w:color="auto"/>
              <w:bottom w:val="nil"/>
              <w:right w:val="nil"/>
            </w:tcBorders>
            <w:shd w:val="pct25" w:color="auto" w:fill="auto"/>
          </w:tcPr>
          <w:p w14:paraId="7D9BBC78" w14:textId="77777777" w:rsidR="00B63200" w:rsidRPr="00693E10" w:rsidRDefault="00B63200" w:rsidP="00AD19E4">
            <w:pPr>
              <w:rPr>
                <w:rFonts w:ascii="Montserrat" w:hAnsi="Montserrat"/>
                <w:sz w:val="16"/>
                <w:szCs w:val="16"/>
              </w:rPr>
            </w:pPr>
          </w:p>
        </w:tc>
        <w:tc>
          <w:tcPr>
            <w:tcW w:w="285" w:type="pct"/>
            <w:tcBorders>
              <w:top w:val="nil"/>
              <w:left w:val="nil"/>
              <w:bottom w:val="nil"/>
              <w:right w:val="nil"/>
            </w:tcBorders>
            <w:shd w:val="pct25" w:color="auto" w:fill="auto"/>
            <w:vAlign w:val="center"/>
          </w:tcPr>
          <w:p w14:paraId="5A9A3FC7" w14:textId="77777777" w:rsidR="00B63200" w:rsidRPr="00693E10" w:rsidRDefault="00B63200" w:rsidP="00AD19E4">
            <w:pPr>
              <w:rPr>
                <w:rFonts w:ascii="Montserrat" w:hAnsi="Montserrat"/>
                <w:sz w:val="16"/>
                <w:szCs w:val="16"/>
              </w:rPr>
            </w:pPr>
          </w:p>
        </w:tc>
        <w:tc>
          <w:tcPr>
            <w:tcW w:w="881" w:type="pct"/>
            <w:tcBorders>
              <w:top w:val="nil"/>
              <w:left w:val="nil"/>
              <w:bottom w:val="nil"/>
              <w:right w:val="nil"/>
            </w:tcBorders>
            <w:shd w:val="pct25" w:color="auto" w:fill="auto"/>
            <w:vAlign w:val="center"/>
            <w:hideMark/>
          </w:tcPr>
          <w:p w14:paraId="6A8D9C9E" w14:textId="77777777" w:rsidR="00B63200" w:rsidRPr="00693E10" w:rsidRDefault="00B63200" w:rsidP="00AD19E4">
            <w:pPr>
              <w:rPr>
                <w:rFonts w:ascii="Montserrat" w:hAnsi="Montserrat"/>
                <w:sz w:val="16"/>
                <w:szCs w:val="16"/>
              </w:rPr>
            </w:pPr>
            <w:r w:rsidRPr="00693E10">
              <w:rPr>
                <w:rFonts w:ascii="Montserrat" w:hAnsi="Montserrat"/>
                <w:sz w:val="16"/>
                <w:szCs w:val="16"/>
              </w:rPr>
              <w:t>FO-CON-14</w:t>
            </w:r>
          </w:p>
        </w:tc>
        <w:tc>
          <w:tcPr>
            <w:tcW w:w="3713" w:type="pct"/>
            <w:tcBorders>
              <w:top w:val="nil"/>
              <w:left w:val="nil"/>
              <w:bottom w:val="nil"/>
              <w:right w:val="nil"/>
            </w:tcBorders>
            <w:shd w:val="pct25" w:color="auto" w:fill="auto"/>
            <w:vAlign w:val="center"/>
            <w:hideMark/>
          </w:tcPr>
          <w:p w14:paraId="55BE45BE" w14:textId="77777777" w:rsidR="00B63200" w:rsidRPr="00693E10" w:rsidRDefault="00B63200" w:rsidP="00AD19E4">
            <w:pPr>
              <w:rPr>
                <w:rFonts w:ascii="Montserrat" w:hAnsi="Montserrat"/>
                <w:sz w:val="16"/>
                <w:szCs w:val="16"/>
              </w:rPr>
            </w:pPr>
            <w:r w:rsidRPr="00693E10">
              <w:rPr>
                <w:rFonts w:ascii="Montserrat" w:hAnsi="Montserrat"/>
                <w:sz w:val="16"/>
                <w:szCs w:val="16"/>
              </w:rPr>
              <w:t>ESTRATIFICACIÓN DE LAS MICRO, PEQUEÑA O MEDIANA EMPRESA (MIPYMES)</w:t>
            </w:r>
          </w:p>
        </w:tc>
        <w:tc>
          <w:tcPr>
            <w:tcW w:w="62" w:type="pct"/>
            <w:tcBorders>
              <w:top w:val="nil"/>
              <w:left w:val="nil"/>
              <w:bottom w:val="nil"/>
              <w:right w:val="single" w:sz="18" w:space="0" w:color="auto"/>
            </w:tcBorders>
            <w:shd w:val="pct25" w:color="auto" w:fill="auto"/>
          </w:tcPr>
          <w:p w14:paraId="7F867CE3" w14:textId="77777777" w:rsidR="00B63200" w:rsidRPr="00693E10" w:rsidRDefault="00B63200" w:rsidP="00AD19E4">
            <w:pPr>
              <w:rPr>
                <w:rFonts w:ascii="Montserrat" w:hAnsi="Montserrat"/>
                <w:sz w:val="16"/>
                <w:szCs w:val="16"/>
              </w:rPr>
            </w:pPr>
          </w:p>
        </w:tc>
      </w:tr>
      <w:tr w:rsidR="00B63200" w:rsidRPr="00693E10" w14:paraId="10BDFF5B" w14:textId="77777777" w:rsidTr="00AD19E4">
        <w:trPr>
          <w:trHeight w:val="87"/>
        </w:trPr>
        <w:tc>
          <w:tcPr>
            <w:tcW w:w="59" w:type="pct"/>
            <w:tcBorders>
              <w:top w:val="nil"/>
              <w:left w:val="single" w:sz="18" w:space="0" w:color="auto"/>
              <w:bottom w:val="nil"/>
              <w:right w:val="nil"/>
            </w:tcBorders>
            <w:shd w:val="pct25" w:color="auto" w:fill="auto"/>
          </w:tcPr>
          <w:p w14:paraId="60D445E0" w14:textId="77777777" w:rsidR="00B63200" w:rsidRPr="00693E10" w:rsidRDefault="00B63200" w:rsidP="00AD19E4">
            <w:pPr>
              <w:rPr>
                <w:rFonts w:ascii="Montserrat" w:hAnsi="Montserrat"/>
                <w:sz w:val="16"/>
                <w:szCs w:val="16"/>
              </w:rPr>
            </w:pPr>
          </w:p>
        </w:tc>
        <w:tc>
          <w:tcPr>
            <w:tcW w:w="4879" w:type="pct"/>
            <w:gridSpan w:val="3"/>
            <w:tcBorders>
              <w:top w:val="nil"/>
              <w:left w:val="nil"/>
              <w:bottom w:val="nil"/>
              <w:right w:val="nil"/>
            </w:tcBorders>
            <w:shd w:val="pct25" w:color="auto" w:fill="auto"/>
            <w:vAlign w:val="center"/>
          </w:tcPr>
          <w:p w14:paraId="4A897AA4" w14:textId="77777777" w:rsidR="00B63200" w:rsidRPr="00693E10" w:rsidRDefault="00B63200" w:rsidP="00AD19E4">
            <w:pPr>
              <w:rPr>
                <w:rFonts w:ascii="Montserrat" w:hAnsi="Montserrat"/>
                <w:sz w:val="16"/>
                <w:szCs w:val="16"/>
              </w:rPr>
            </w:pPr>
          </w:p>
        </w:tc>
        <w:tc>
          <w:tcPr>
            <w:tcW w:w="62" w:type="pct"/>
            <w:tcBorders>
              <w:top w:val="nil"/>
              <w:left w:val="nil"/>
              <w:bottom w:val="nil"/>
              <w:right w:val="single" w:sz="18" w:space="0" w:color="auto"/>
            </w:tcBorders>
            <w:shd w:val="pct25" w:color="auto" w:fill="auto"/>
          </w:tcPr>
          <w:p w14:paraId="1732BE5F" w14:textId="77777777" w:rsidR="00B63200" w:rsidRPr="00693E10" w:rsidRDefault="00B63200" w:rsidP="00AD19E4">
            <w:pPr>
              <w:rPr>
                <w:rFonts w:ascii="Montserrat" w:hAnsi="Montserrat"/>
                <w:sz w:val="16"/>
                <w:szCs w:val="16"/>
              </w:rPr>
            </w:pPr>
          </w:p>
        </w:tc>
      </w:tr>
      <w:tr w:rsidR="00B63200" w:rsidRPr="00693E10" w14:paraId="6C0C165F" w14:textId="77777777" w:rsidTr="00AD19E4">
        <w:trPr>
          <w:trHeight w:val="367"/>
        </w:trPr>
        <w:tc>
          <w:tcPr>
            <w:tcW w:w="59" w:type="pct"/>
            <w:tcBorders>
              <w:top w:val="nil"/>
              <w:left w:val="single" w:sz="18" w:space="0" w:color="auto"/>
              <w:bottom w:val="nil"/>
              <w:right w:val="nil"/>
            </w:tcBorders>
            <w:shd w:val="pct25" w:color="auto" w:fill="auto"/>
          </w:tcPr>
          <w:p w14:paraId="63FA0C6A" w14:textId="77777777" w:rsidR="00B63200" w:rsidRPr="00693E10" w:rsidRDefault="00B63200" w:rsidP="00AD19E4">
            <w:pPr>
              <w:rPr>
                <w:rFonts w:ascii="Montserrat" w:hAnsi="Montserrat"/>
                <w:sz w:val="16"/>
                <w:szCs w:val="16"/>
              </w:rPr>
            </w:pPr>
          </w:p>
        </w:tc>
        <w:tc>
          <w:tcPr>
            <w:tcW w:w="4879" w:type="pct"/>
            <w:gridSpan w:val="3"/>
            <w:tcBorders>
              <w:top w:val="nil"/>
              <w:left w:val="nil"/>
              <w:bottom w:val="nil"/>
              <w:right w:val="nil"/>
            </w:tcBorders>
            <w:shd w:val="pct25" w:color="auto" w:fill="auto"/>
            <w:vAlign w:val="center"/>
            <w:hideMark/>
          </w:tcPr>
          <w:p w14:paraId="0ABB2DDB" w14:textId="77777777" w:rsidR="00B63200" w:rsidRPr="00693E10" w:rsidRDefault="00B63200" w:rsidP="00AD19E4">
            <w:pPr>
              <w:rPr>
                <w:rFonts w:ascii="Montserrat" w:hAnsi="Montserrat"/>
                <w:sz w:val="16"/>
                <w:szCs w:val="16"/>
              </w:rPr>
            </w:pPr>
            <w:r w:rsidRPr="00693E10">
              <w:rPr>
                <w:rFonts w:ascii="Montserrat" w:hAnsi="Montserrat"/>
                <w:sz w:val="16"/>
                <w:szCs w:val="16"/>
              </w:rPr>
              <w:t>DESCRIPCIÓN</w:t>
            </w:r>
          </w:p>
        </w:tc>
        <w:tc>
          <w:tcPr>
            <w:tcW w:w="62" w:type="pct"/>
            <w:tcBorders>
              <w:top w:val="nil"/>
              <w:left w:val="nil"/>
              <w:bottom w:val="nil"/>
              <w:right w:val="single" w:sz="18" w:space="0" w:color="auto"/>
            </w:tcBorders>
            <w:shd w:val="pct25" w:color="auto" w:fill="auto"/>
          </w:tcPr>
          <w:p w14:paraId="49DADAE3" w14:textId="77777777" w:rsidR="00B63200" w:rsidRPr="00693E10" w:rsidRDefault="00B63200" w:rsidP="00AD19E4">
            <w:pPr>
              <w:rPr>
                <w:rFonts w:ascii="Montserrat" w:hAnsi="Montserrat"/>
                <w:sz w:val="16"/>
                <w:szCs w:val="16"/>
              </w:rPr>
            </w:pPr>
          </w:p>
        </w:tc>
      </w:tr>
      <w:tr w:rsidR="00B63200" w:rsidRPr="00693E10" w14:paraId="38A78F28" w14:textId="77777777" w:rsidTr="00AD19E4">
        <w:trPr>
          <w:trHeight w:val="558"/>
        </w:trPr>
        <w:tc>
          <w:tcPr>
            <w:tcW w:w="59" w:type="pct"/>
            <w:tcBorders>
              <w:top w:val="nil"/>
              <w:left w:val="single" w:sz="18" w:space="0" w:color="auto"/>
              <w:bottom w:val="nil"/>
              <w:right w:val="nil"/>
            </w:tcBorders>
            <w:shd w:val="pct25" w:color="auto" w:fill="auto"/>
          </w:tcPr>
          <w:p w14:paraId="26C32789" w14:textId="77777777" w:rsidR="00B63200" w:rsidRPr="00693E10" w:rsidRDefault="00B63200" w:rsidP="00AD19E4">
            <w:pPr>
              <w:rPr>
                <w:rFonts w:ascii="Montserrat" w:hAnsi="Montserrat"/>
                <w:sz w:val="16"/>
                <w:szCs w:val="16"/>
              </w:rPr>
            </w:pPr>
          </w:p>
        </w:tc>
        <w:tc>
          <w:tcPr>
            <w:tcW w:w="4879" w:type="pct"/>
            <w:gridSpan w:val="3"/>
            <w:tcBorders>
              <w:top w:val="nil"/>
              <w:left w:val="nil"/>
              <w:bottom w:val="nil"/>
              <w:right w:val="nil"/>
            </w:tcBorders>
            <w:shd w:val="pct25" w:color="auto" w:fill="auto"/>
          </w:tcPr>
          <w:p w14:paraId="27D07156" w14:textId="77777777" w:rsidR="00B63200" w:rsidRPr="00693E10" w:rsidRDefault="00B63200" w:rsidP="00AD19E4">
            <w:pPr>
              <w:rPr>
                <w:rFonts w:ascii="Montserrat" w:hAnsi="Montserrat"/>
                <w:sz w:val="16"/>
                <w:szCs w:val="16"/>
              </w:rPr>
            </w:pPr>
            <w:r w:rsidRPr="00693E10">
              <w:rPr>
                <w:rFonts w:ascii="Montserrat" w:hAnsi="Montserrat"/>
                <w:sz w:val="16"/>
                <w:szCs w:val="16"/>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tc>
        <w:tc>
          <w:tcPr>
            <w:tcW w:w="62" w:type="pct"/>
            <w:tcBorders>
              <w:top w:val="nil"/>
              <w:left w:val="nil"/>
              <w:bottom w:val="nil"/>
              <w:right w:val="single" w:sz="18" w:space="0" w:color="auto"/>
            </w:tcBorders>
            <w:shd w:val="pct25" w:color="auto" w:fill="auto"/>
          </w:tcPr>
          <w:p w14:paraId="0298BD6C" w14:textId="77777777" w:rsidR="00B63200" w:rsidRPr="00693E10" w:rsidRDefault="00B63200" w:rsidP="00AD19E4">
            <w:pPr>
              <w:rPr>
                <w:rFonts w:ascii="Montserrat" w:hAnsi="Montserrat"/>
                <w:sz w:val="16"/>
                <w:szCs w:val="16"/>
              </w:rPr>
            </w:pPr>
          </w:p>
        </w:tc>
      </w:tr>
      <w:tr w:rsidR="00B63200" w:rsidRPr="00693E10" w14:paraId="1B6B47B2" w14:textId="77777777" w:rsidTr="00AD19E4">
        <w:trPr>
          <w:trHeight w:val="371"/>
        </w:trPr>
        <w:tc>
          <w:tcPr>
            <w:tcW w:w="59" w:type="pct"/>
            <w:tcBorders>
              <w:top w:val="nil"/>
              <w:left w:val="single" w:sz="18" w:space="0" w:color="auto"/>
              <w:bottom w:val="nil"/>
              <w:right w:val="nil"/>
            </w:tcBorders>
            <w:shd w:val="pct25" w:color="auto" w:fill="auto"/>
          </w:tcPr>
          <w:p w14:paraId="0F2BD0D8" w14:textId="77777777" w:rsidR="00B63200" w:rsidRPr="00693E10" w:rsidRDefault="00B63200" w:rsidP="00AD19E4">
            <w:pPr>
              <w:rPr>
                <w:rFonts w:ascii="Montserrat" w:hAnsi="Montserrat"/>
                <w:sz w:val="16"/>
                <w:szCs w:val="16"/>
              </w:rPr>
            </w:pPr>
          </w:p>
        </w:tc>
        <w:tc>
          <w:tcPr>
            <w:tcW w:w="4879" w:type="pct"/>
            <w:gridSpan w:val="3"/>
            <w:tcBorders>
              <w:top w:val="nil"/>
              <w:left w:val="nil"/>
              <w:bottom w:val="nil"/>
              <w:right w:val="nil"/>
            </w:tcBorders>
            <w:shd w:val="pct25" w:color="auto" w:fill="auto"/>
            <w:vAlign w:val="center"/>
            <w:hideMark/>
          </w:tcPr>
          <w:p w14:paraId="1EF7BAC0" w14:textId="77777777" w:rsidR="00B63200" w:rsidRPr="00693E10" w:rsidRDefault="00B63200" w:rsidP="00AD19E4">
            <w:pPr>
              <w:rPr>
                <w:rFonts w:ascii="Montserrat" w:hAnsi="Montserrat"/>
                <w:sz w:val="16"/>
                <w:szCs w:val="16"/>
              </w:rPr>
            </w:pPr>
            <w:r w:rsidRPr="00693E10">
              <w:rPr>
                <w:rFonts w:ascii="Montserrat" w:hAnsi="Montserrat"/>
                <w:sz w:val="16"/>
                <w:szCs w:val="16"/>
              </w:rPr>
              <w:t>INSTRUCTIVO DE LLENADO</w:t>
            </w:r>
          </w:p>
        </w:tc>
        <w:tc>
          <w:tcPr>
            <w:tcW w:w="62" w:type="pct"/>
            <w:tcBorders>
              <w:top w:val="nil"/>
              <w:left w:val="nil"/>
              <w:bottom w:val="nil"/>
              <w:right w:val="single" w:sz="18" w:space="0" w:color="auto"/>
            </w:tcBorders>
            <w:shd w:val="pct25" w:color="auto" w:fill="auto"/>
          </w:tcPr>
          <w:p w14:paraId="20C407C8" w14:textId="77777777" w:rsidR="00B63200" w:rsidRPr="00693E10" w:rsidRDefault="00B63200" w:rsidP="00AD19E4">
            <w:pPr>
              <w:rPr>
                <w:rFonts w:ascii="Montserrat" w:hAnsi="Montserrat"/>
                <w:sz w:val="16"/>
                <w:szCs w:val="16"/>
              </w:rPr>
            </w:pPr>
          </w:p>
        </w:tc>
      </w:tr>
      <w:tr w:rsidR="00B63200" w:rsidRPr="00693E10" w14:paraId="6288EE0B" w14:textId="77777777" w:rsidTr="00AD19E4">
        <w:trPr>
          <w:trHeight w:val="2498"/>
        </w:trPr>
        <w:tc>
          <w:tcPr>
            <w:tcW w:w="59" w:type="pct"/>
            <w:tcBorders>
              <w:top w:val="nil"/>
              <w:left w:val="single" w:sz="18" w:space="0" w:color="auto"/>
              <w:bottom w:val="single" w:sz="18" w:space="0" w:color="auto"/>
              <w:right w:val="nil"/>
            </w:tcBorders>
            <w:shd w:val="pct25" w:color="auto" w:fill="auto"/>
          </w:tcPr>
          <w:p w14:paraId="7DAA2870" w14:textId="77777777" w:rsidR="00B63200" w:rsidRPr="00693E10" w:rsidRDefault="00B63200" w:rsidP="00AD19E4">
            <w:pPr>
              <w:rPr>
                <w:rFonts w:ascii="Montserrat" w:hAnsi="Montserrat"/>
                <w:sz w:val="16"/>
                <w:szCs w:val="16"/>
              </w:rPr>
            </w:pPr>
          </w:p>
        </w:tc>
        <w:tc>
          <w:tcPr>
            <w:tcW w:w="4879" w:type="pct"/>
            <w:gridSpan w:val="3"/>
            <w:tcBorders>
              <w:top w:val="nil"/>
              <w:left w:val="nil"/>
              <w:bottom w:val="single" w:sz="18" w:space="0" w:color="auto"/>
              <w:right w:val="nil"/>
            </w:tcBorders>
            <w:shd w:val="pct25" w:color="auto" w:fill="auto"/>
          </w:tcPr>
          <w:p w14:paraId="03DE5A69" w14:textId="77777777" w:rsidR="00B63200" w:rsidRPr="00693E10" w:rsidRDefault="00B63200" w:rsidP="00AD19E4">
            <w:pPr>
              <w:rPr>
                <w:rFonts w:ascii="Montserrat" w:hAnsi="Montserrat"/>
                <w:sz w:val="16"/>
                <w:szCs w:val="16"/>
              </w:rPr>
            </w:pPr>
            <w:r w:rsidRPr="00693E10">
              <w:rPr>
                <w:rFonts w:ascii="Montserrat" w:hAnsi="Montserrat"/>
                <w:sz w:val="16"/>
                <w:szCs w:val="16"/>
              </w:rPr>
              <w:t>LLENAR LOS CAMPOS CONFORME APLIQUE TOMANDO EN CUENTA LOS RANGOS PREVISTOS EN EL ACUERDO ANTES MENCIONADO.</w:t>
            </w:r>
          </w:p>
          <w:p w14:paraId="043F1C3B" w14:textId="77777777" w:rsidR="00B63200" w:rsidRPr="00693E10" w:rsidRDefault="00B63200" w:rsidP="00AD19E4">
            <w:pPr>
              <w:rPr>
                <w:rFonts w:ascii="Montserrat" w:hAnsi="Montserrat"/>
                <w:sz w:val="16"/>
                <w:szCs w:val="16"/>
              </w:rPr>
            </w:pPr>
            <w:r w:rsidRPr="00693E10">
              <w:rPr>
                <w:rFonts w:ascii="Montserrat" w:hAnsi="Montserrat"/>
                <w:sz w:val="16"/>
                <w:szCs w:val="16"/>
              </w:rPr>
              <w:t>SEÑALAR LA FECHA DE SUSCRIPCIÓN DEL DOCUMENTO.</w:t>
            </w:r>
          </w:p>
          <w:p w14:paraId="042AABC0" w14:textId="77777777" w:rsidR="00B63200" w:rsidRPr="00693E10" w:rsidRDefault="00B63200" w:rsidP="00AD19E4">
            <w:pPr>
              <w:rPr>
                <w:rFonts w:ascii="Montserrat" w:hAnsi="Montserrat"/>
                <w:sz w:val="16"/>
                <w:szCs w:val="16"/>
              </w:rPr>
            </w:pPr>
            <w:r w:rsidRPr="00693E10">
              <w:rPr>
                <w:rFonts w:ascii="Montserrat" w:hAnsi="Montserrat"/>
                <w:sz w:val="16"/>
                <w:szCs w:val="16"/>
              </w:rPr>
              <w:t>ANOTAR EL NOMBRE DE LA CONVOCANTE.</w:t>
            </w:r>
          </w:p>
          <w:p w14:paraId="740B8D95" w14:textId="77777777" w:rsidR="00B63200" w:rsidRPr="00693E10" w:rsidRDefault="00B63200" w:rsidP="00AD19E4">
            <w:pPr>
              <w:rPr>
                <w:rFonts w:ascii="Montserrat" w:hAnsi="Montserrat"/>
                <w:sz w:val="16"/>
                <w:szCs w:val="16"/>
              </w:rPr>
            </w:pPr>
            <w:r w:rsidRPr="00693E10">
              <w:rPr>
                <w:rFonts w:ascii="Montserrat" w:hAnsi="Montserrat"/>
                <w:sz w:val="16"/>
                <w:szCs w:val="16"/>
              </w:rPr>
              <w:t>PRECISAR EL PROCEDIMIENTO DE CONTRATACIÓN DE QUE SE TRATE (LICITACIÓN PÚBLICA O INVITACIÓN A CUANDO MENOS TRES PERSONAS).</w:t>
            </w:r>
          </w:p>
          <w:p w14:paraId="7A438D1A" w14:textId="77777777" w:rsidR="00B63200" w:rsidRPr="00693E10" w:rsidRDefault="00B63200" w:rsidP="00AD19E4">
            <w:pPr>
              <w:rPr>
                <w:rFonts w:ascii="Montserrat" w:hAnsi="Montserrat"/>
                <w:sz w:val="16"/>
                <w:szCs w:val="16"/>
              </w:rPr>
            </w:pPr>
            <w:r w:rsidRPr="00693E10">
              <w:rPr>
                <w:rFonts w:ascii="Montserrat" w:hAnsi="Montserrat"/>
                <w:sz w:val="16"/>
                <w:szCs w:val="16"/>
              </w:rPr>
              <w:t>INDICAR EL NÚMERO DE PROCEDIMIENTO DE CONTRATACIÓN ASIGNADO POR COMPRANET.</w:t>
            </w:r>
          </w:p>
          <w:p w14:paraId="0C8927F1" w14:textId="77777777" w:rsidR="00B63200" w:rsidRPr="00693E10" w:rsidRDefault="00B63200" w:rsidP="00AD19E4">
            <w:pPr>
              <w:rPr>
                <w:rFonts w:ascii="Montserrat" w:hAnsi="Montserrat"/>
                <w:sz w:val="16"/>
                <w:szCs w:val="16"/>
              </w:rPr>
            </w:pPr>
            <w:r w:rsidRPr="00693E10">
              <w:rPr>
                <w:rFonts w:ascii="Montserrat" w:hAnsi="Montserrat"/>
                <w:sz w:val="16"/>
                <w:szCs w:val="16"/>
              </w:rPr>
              <w:t>ANOTAR EL NOMBRE, RAZÓN SOCIAL O DENOMINACIÓN DEL LICITANTE.</w:t>
            </w:r>
          </w:p>
          <w:p w14:paraId="04CE0805" w14:textId="77777777" w:rsidR="00B63200" w:rsidRPr="00693E10" w:rsidRDefault="00B63200" w:rsidP="00AD19E4">
            <w:pPr>
              <w:rPr>
                <w:rFonts w:ascii="Montserrat" w:hAnsi="Montserrat"/>
                <w:sz w:val="16"/>
                <w:szCs w:val="16"/>
              </w:rPr>
            </w:pPr>
            <w:r w:rsidRPr="00693E10">
              <w:rPr>
                <w:rFonts w:ascii="Montserrat" w:hAnsi="Montserrat"/>
                <w:sz w:val="16"/>
                <w:szCs w:val="16"/>
              </w:rPr>
              <w:t>INDICAR EL REGISTRO FEDERAL DE CONTRIBUYENTES DEL LICITANTE.</w:t>
            </w:r>
          </w:p>
          <w:p w14:paraId="6F165585" w14:textId="77777777" w:rsidR="00B63200" w:rsidRPr="00693E10" w:rsidRDefault="00B63200" w:rsidP="00AD19E4">
            <w:pPr>
              <w:rPr>
                <w:rFonts w:ascii="Montserrat" w:hAnsi="Montserrat"/>
                <w:sz w:val="16"/>
                <w:szCs w:val="16"/>
              </w:rPr>
            </w:pPr>
            <w:r w:rsidRPr="00693E10">
              <w:rPr>
                <w:rFonts w:ascii="Montserrat" w:hAnsi="Montserrat"/>
                <w:sz w:val="16"/>
                <w:szCs w:val="16"/>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2" w:history="1">
              <w:r w:rsidRPr="00693E10">
                <w:rPr>
                  <w:rFonts w:ascii="Montserrat" w:hAnsi="Montserrat"/>
                  <w:sz w:val="16"/>
                  <w:szCs w:val="16"/>
                </w:rPr>
                <w:t>HTTP://WWW.COMPRASDEGOBIERNO.GOB.MX/CALCULADORA</w:t>
              </w:r>
            </w:hyperlink>
          </w:p>
          <w:p w14:paraId="46DBC7E0" w14:textId="77777777" w:rsidR="00B63200" w:rsidRPr="00693E10" w:rsidRDefault="00B63200" w:rsidP="00AD19E4">
            <w:pPr>
              <w:rPr>
                <w:rFonts w:ascii="Montserrat" w:hAnsi="Montserrat"/>
                <w:sz w:val="16"/>
                <w:szCs w:val="16"/>
              </w:rPr>
            </w:pPr>
            <w:r w:rsidRPr="00693E10">
              <w:rPr>
                <w:rFonts w:ascii="Montserrat" w:hAnsi="Montserrat"/>
                <w:sz w:val="16"/>
                <w:szCs w:val="16"/>
              </w:rPr>
              <w:t>PARA EL CONCEPTO “TRABAJADORES”, UTILIZAR EL TOTAL DE LOS TRABAJADORES CON LOS QUE CUENTA LA EMPRESA A LA FECHA DE LA EMISIÓN DE LA MANIFESTACIÓN.</w:t>
            </w:r>
          </w:p>
          <w:p w14:paraId="788FC040" w14:textId="77777777" w:rsidR="00B63200" w:rsidRPr="00693E10" w:rsidRDefault="00B63200" w:rsidP="00AD19E4">
            <w:pPr>
              <w:rPr>
                <w:rFonts w:ascii="Montserrat" w:hAnsi="Montserrat"/>
                <w:sz w:val="16"/>
                <w:szCs w:val="16"/>
              </w:rPr>
            </w:pPr>
            <w:r w:rsidRPr="00693E10">
              <w:rPr>
                <w:rFonts w:ascii="Montserrat" w:hAnsi="Montserrat"/>
                <w:sz w:val="16"/>
                <w:szCs w:val="16"/>
              </w:rPr>
              <w:t>PARA EL CONCEPTO “VENTAS ANUALES”, UTILIZAR LOS DATOS CONFORME AL REPORTE DE SU EJERCICIO FISCAL CORRESPONDIENTE A LA ÚLTIMA DECLARACIÓN ANUAL DE IMPUESTOS FEDERALES, EXPRESADOS EN MILLONES DE PESOS.</w:t>
            </w:r>
          </w:p>
          <w:p w14:paraId="3DCF5C53" w14:textId="77777777" w:rsidR="00B63200" w:rsidRPr="00693E10" w:rsidRDefault="00B63200" w:rsidP="00AD19E4">
            <w:pPr>
              <w:rPr>
                <w:rFonts w:ascii="Montserrat" w:hAnsi="Montserrat"/>
                <w:sz w:val="16"/>
                <w:szCs w:val="16"/>
              </w:rPr>
            </w:pPr>
            <w:r w:rsidRPr="00693E10">
              <w:rPr>
                <w:rFonts w:ascii="Montserrat" w:hAnsi="Montserrat"/>
                <w:sz w:val="16"/>
                <w:szCs w:val="16"/>
              </w:rPr>
              <w:t xml:space="preserve">SEÑALAR EL TAMAÑO DE LA EMPRESA (MICRO, PEQUEÑA O MEDIANA), CONFORME AL RESULTADO DE LA OPERACIÓN SEÑALADA EN EL NUMERAL ANTERIOR. </w:t>
            </w:r>
          </w:p>
          <w:p w14:paraId="5715A668" w14:textId="77777777" w:rsidR="00B63200" w:rsidRPr="00693E10" w:rsidRDefault="00B63200" w:rsidP="00AD19E4">
            <w:pPr>
              <w:rPr>
                <w:rFonts w:ascii="Montserrat" w:hAnsi="Montserrat"/>
                <w:sz w:val="16"/>
                <w:szCs w:val="16"/>
              </w:rPr>
            </w:pPr>
            <w:r w:rsidRPr="00693E10">
              <w:rPr>
                <w:rFonts w:ascii="Montserrat" w:hAnsi="Montserrat"/>
                <w:sz w:val="16"/>
                <w:szCs w:val="16"/>
              </w:rPr>
              <w:t>ANOTAR EL NOMBRE Y FIRMA DEL APODERADO O REPRESENTANTE LEGAL DEL LICITANTE.</w:t>
            </w:r>
          </w:p>
        </w:tc>
        <w:tc>
          <w:tcPr>
            <w:tcW w:w="62" w:type="pct"/>
            <w:tcBorders>
              <w:top w:val="nil"/>
              <w:left w:val="nil"/>
              <w:bottom w:val="single" w:sz="18" w:space="0" w:color="auto"/>
              <w:right w:val="single" w:sz="18" w:space="0" w:color="auto"/>
            </w:tcBorders>
            <w:shd w:val="pct25" w:color="auto" w:fill="auto"/>
          </w:tcPr>
          <w:p w14:paraId="749DBDD8" w14:textId="77777777" w:rsidR="00B63200" w:rsidRPr="00693E10" w:rsidRDefault="00B63200" w:rsidP="00AD19E4">
            <w:pPr>
              <w:rPr>
                <w:rFonts w:ascii="Montserrat" w:hAnsi="Montserrat"/>
                <w:sz w:val="16"/>
                <w:szCs w:val="16"/>
              </w:rPr>
            </w:pPr>
          </w:p>
        </w:tc>
      </w:tr>
    </w:tbl>
    <w:p w14:paraId="3A210F76" w14:textId="77777777" w:rsidR="00B63200" w:rsidRPr="00162EC9" w:rsidRDefault="00B63200" w:rsidP="00B63200"/>
    <w:p w14:paraId="215AF830" w14:textId="77777777" w:rsidR="00B63200" w:rsidRPr="00162EC9" w:rsidRDefault="00B63200" w:rsidP="00B63200"/>
    <w:p w14:paraId="39F00681" w14:textId="77777777" w:rsidR="00B63200" w:rsidRPr="00162EC9" w:rsidRDefault="00B63200" w:rsidP="00B63200"/>
    <w:p w14:paraId="48365E20" w14:textId="77777777" w:rsidR="00B63200" w:rsidRPr="00162EC9" w:rsidRDefault="00B63200" w:rsidP="00B63200"/>
    <w:p w14:paraId="68C5D49A" w14:textId="77777777" w:rsidR="00B63200" w:rsidRPr="00693E10" w:rsidRDefault="00B63200" w:rsidP="00B63200">
      <w:pPr>
        <w:jc w:val="center"/>
        <w:rPr>
          <w:rFonts w:ascii="Montserrat" w:hAnsi="Montserrat"/>
          <w:b/>
          <w:sz w:val="22"/>
          <w:szCs w:val="22"/>
        </w:rPr>
      </w:pPr>
      <w:r w:rsidRPr="00693E10">
        <w:rPr>
          <w:rFonts w:ascii="Montserrat" w:hAnsi="Montserrat"/>
          <w:b/>
          <w:sz w:val="22"/>
          <w:szCs w:val="22"/>
        </w:rPr>
        <w:t>(PAPEL MEMBRETADO DE LA EMPRESA O LICITANTE)</w:t>
      </w:r>
    </w:p>
    <w:p w14:paraId="087A1621" w14:textId="77777777" w:rsidR="00B63200" w:rsidRPr="00693E10" w:rsidRDefault="00B63200" w:rsidP="00B63200">
      <w:pPr>
        <w:jc w:val="center"/>
        <w:rPr>
          <w:rFonts w:ascii="Montserrat" w:hAnsi="Montserrat"/>
          <w:b/>
          <w:sz w:val="22"/>
          <w:szCs w:val="22"/>
        </w:rPr>
      </w:pPr>
      <w:r w:rsidRPr="00693E10">
        <w:rPr>
          <w:rFonts w:ascii="Montserrat" w:hAnsi="Montserrat"/>
          <w:b/>
          <w:sz w:val="22"/>
          <w:szCs w:val="22"/>
        </w:rPr>
        <w:t>ANEXO No 08.</w:t>
      </w:r>
    </w:p>
    <w:p w14:paraId="4EAF9EF8" w14:textId="77777777" w:rsidR="00B63200" w:rsidRPr="00693E10" w:rsidRDefault="00B63200" w:rsidP="00B63200">
      <w:pPr>
        <w:jc w:val="center"/>
        <w:rPr>
          <w:rFonts w:ascii="Montserrat" w:hAnsi="Montserrat"/>
          <w:b/>
          <w:sz w:val="22"/>
          <w:szCs w:val="22"/>
        </w:rPr>
      </w:pPr>
      <w:r w:rsidRPr="00693E10">
        <w:rPr>
          <w:rFonts w:ascii="Montserrat" w:hAnsi="Montserrat"/>
          <w:b/>
          <w:sz w:val="22"/>
          <w:szCs w:val="22"/>
        </w:rPr>
        <w:t>FORMATO DE CARTA RELATIVA DERECHOS DE AUTOR</w:t>
      </w:r>
    </w:p>
    <w:p w14:paraId="427265A9" w14:textId="77777777" w:rsidR="00B63200" w:rsidRPr="00693E10" w:rsidRDefault="00B63200" w:rsidP="00B63200">
      <w:pPr>
        <w:jc w:val="both"/>
        <w:rPr>
          <w:rFonts w:ascii="Montserrat" w:hAnsi="Montserrat"/>
          <w:sz w:val="18"/>
          <w:szCs w:val="18"/>
        </w:rPr>
      </w:pPr>
    </w:p>
    <w:p w14:paraId="39B2EEDE" w14:textId="77777777" w:rsidR="00B63200" w:rsidRPr="00693E10" w:rsidRDefault="00B63200" w:rsidP="00B63200">
      <w:pPr>
        <w:jc w:val="both"/>
        <w:rPr>
          <w:rFonts w:ascii="Montserrat" w:hAnsi="Montserrat"/>
          <w:sz w:val="18"/>
          <w:szCs w:val="18"/>
        </w:rPr>
      </w:pPr>
      <w:r w:rsidRPr="00693E10">
        <w:rPr>
          <w:rFonts w:ascii="Montserrat" w:hAnsi="Montserrat"/>
          <w:sz w:val="18"/>
          <w:szCs w:val="18"/>
        </w:rPr>
        <w:t>LUGAR Y FECHA</w:t>
      </w:r>
    </w:p>
    <w:p w14:paraId="208298C3" w14:textId="77777777" w:rsidR="00B63200" w:rsidRPr="00693E10" w:rsidRDefault="00B63200" w:rsidP="00B63200">
      <w:pPr>
        <w:jc w:val="both"/>
        <w:rPr>
          <w:rFonts w:ascii="Montserrat" w:hAnsi="Montserrat"/>
          <w:sz w:val="18"/>
          <w:szCs w:val="18"/>
        </w:rPr>
      </w:pPr>
    </w:p>
    <w:p w14:paraId="4D2B29B6" w14:textId="77777777" w:rsidR="00B63200" w:rsidRPr="00923389" w:rsidRDefault="00B63200" w:rsidP="00B63200">
      <w:pPr>
        <w:rPr>
          <w:rFonts w:ascii="Montserrat" w:hAnsi="Montserrat"/>
          <w:sz w:val="18"/>
          <w:szCs w:val="18"/>
        </w:rPr>
      </w:pPr>
      <w:r w:rsidRPr="00923389">
        <w:rPr>
          <w:rFonts w:ascii="Montserrat" w:hAnsi="Montserrat"/>
          <w:sz w:val="18"/>
          <w:szCs w:val="18"/>
        </w:rPr>
        <w:t>INSTITUTO MEXICANO DEL SEGURO SOCIAL</w:t>
      </w:r>
    </w:p>
    <w:p w14:paraId="0BEBFFCA" w14:textId="77777777" w:rsidR="00B63200" w:rsidRPr="00923389" w:rsidRDefault="00B63200" w:rsidP="00B63200">
      <w:pPr>
        <w:rPr>
          <w:rFonts w:ascii="Montserrat" w:hAnsi="Montserrat"/>
          <w:sz w:val="18"/>
          <w:szCs w:val="18"/>
        </w:rPr>
      </w:pPr>
      <w:r w:rsidRPr="00923389">
        <w:rPr>
          <w:rFonts w:ascii="Montserrat" w:hAnsi="Montserrat"/>
          <w:sz w:val="18"/>
          <w:szCs w:val="18"/>
        </w:rPr>
        <w:t>UNIDAD MÉDICA DE ALTA ESPECIALIDAD, HOSPITAL DE ESPECIALIDADES</w:t>
      </w:r>
    </w:p>
    <w:p w14:paraId="77C0A599" w14:textId="77777777" w:rsidR="00B63200" w:rsidRPr="00923389" w:rsidRDefault="00B63200" w:rsidP="00B63200">
      <w:pPr>
        <w:rPr>
          <w:rFonts w:ascii="Montserrat" w:hAnsi="Montserrat"/>
          <w:sz w:val="18"/>
          <w:szCs w:val="18"/>
        </w:rPr>
      </w:pPr>
      <w:r w:rsidRPr="00923389">
        <w:rPr>
          <w:rFonts w:ascii="Montserrat" w:hAnsi="Montserrat"/>
          <w:sz w:val="18"/>
          <w:szCs w:val="18"/>
        </w:rPr>
        <w:t>“DR. ANTONIO FRAGA MOURET”, CENTRO MÉDICO NACIONAL LA RAZA</w:t>
      </w:r>
    </w:p>
    <w:p w14:paraId="349DC7C8" w14:textId="77777777" w:rsidR="00B63200" w:rsidRPr="00923389" w:rsidRDefault="00B63200" w:rsidP="00B63200">
      <w:pPr>
        <w:rPr>
          <w:rFonts w:ascii="Montserrat" w:hAnsi="Montserrat"/>
          <w:sz w:val="18"/>
          <w:szCs w:val="18"/>
        </w:rPr>
      </w:pPr>
      <w:r w:rsidRPr="00923389">
        <w:rPr>
          <w:rFonts w:ascii="Montserrat" w:hAnsi="Montserrat"/>
          <w:sz w:val="18"/>
          <w:szCs w:val="18"/>
        </w:rPr>
        <w:t>DIRECCIÓN ADMINISTRATIVA</w:t>
      </w:r>
    </w:p>
    <w:p w14:paraId="24061E65" w14:textId="77777777" w:rsidR="00B63200" w:rsidRPr="00923389" w:rsidRDefault="00B63200" w:rsidP="00B63200">
      <w:pPr>
        <w:rPr>
          <w:rFonts w:ascii="Montserrat" w:hAnsi="Montserrat"/>
          <w:sz w:val="18"/>
          <w:szCs w:val="18"/>
        </w:rPr>
      </w:pPr>
      <w:r w:rsidRPr="00923389">
        <w:rPr>
          <w:rFonts w:ascii="Montserrat" w:hAnsi="Montserrat"/>
          <w:sz w:val="18"/>
          <w:szCs w:val="18"/>
        </w:rPr>
        <w:t>DEPARTAMENTO DE ABASTECIMIENTO</w:t>
      </w:r>
    </w:p>
    <w:p w14:paraId="19C8E142" w14:textId="77777777" w:rsidR="00B63200" w:rsidRPr="00923389" w:rsidRDefault="00B63200" w:rsidP="00B63200">
      <w:pPr>
        <w:rPr>
          <w:rFonts w:ascii="Montserrat" w:hAnsi="Montserrat"/>
          <w:sz w:val="18"/>
          <w:szCs w:val="18"/>
        </w:rPr>
      </w:pPr>
      <w:r w:rsidRPr="00923389">
        <w:rPr>
          <w:rFonts w:ascii="Montserrat" w:hAnsi="Montserrat"/>
          <w:sz w:val="18"/>
          <w:szCs w:val="18"/>
        </w:rPr>
        <w:t>PRESENTE:</w:t>
      </w:r>
    </w:p>
    <w:p w14:paraId="4A766F47" w14:textId="77777777" w:rsidR="00B63200" w:rsidRPr="00693E10" w:rsidRDefault="00B63200" w:rsidP="00B63200">
      <w:pPr>
        <w:jc w:val="both"/>
        <w:rPr>
          <w:rFonts w:ascii="Montserrat" w:hAnsi="Montserrat"/>
          <w:sz w:val="18"/>
          <w:szCs w:val="18"/>
        </w:rPr>
      </w:pPr>
    </w:p>
    <w:p w14:paraId="3C97C984" w14:textId="77777777" w:rsidR="00B63200" w:rsidRPr="00693E10" w:rsidRDefault="00B63200" w:rsidP="00B63200">
      <w:pPr>
        <w:jc w:val="both"/>
        <w:rPr>
          <w:rFonts w:ascii="Montserrat" w:hAnsi="Montserrat"/>
          <w:sz w:val="18"/>
          <w:szCs w:val="18"/>
        </w:rPr>
      </w:pPr>
    </w:p>
    <w:p w14:paraId="261A94D0" w14:textId="77777777" w:rsidR="00B63200" w:rsidRPr="00693E10" w:rsidRDefault="00B63200" w:rsidP="00B63200">
      <w:pPr>
        <w:jc w:val="both"/>
        <w:rPr>
          <w:rFonts w:ascii="Montserrat" w:hAnsi="Montserrat"/>
          <w:sz w:val="18"/>
          <w:szCs w:val="18"/>
        </w:rPr>
      </w:pPr>
      <w:r w:rsidRPr="00693E10">
        <w:rPr>
          <w:rFonts w:ascii="Montserrat" w:hAnsi="Montserrat"/>
          <w:sz w:val="18"/>
          <w:szCs w:val="18"/>
        </w:rPr>
        <w:t>(_______________NOMBRE____________) BAJO PROTESTA DE DECIR VERDAD, EN MI CARÁCTER DE REPRESENTANTE LEGAL DE LA EMPRESA ______________________________, DECLARO LO SIGUIENTE:</w:t>
      </w:r>
    </w:p>
    <w:p w14:paraId="64CBAA74" w14:textId="77777777" w:rsidR="00B63200" w:rsidRPr="00693E10" w:rsidRDefault="00B63200" w:rsidP="00B63200">
      <w:pPr>
        <w:jc w:val="both"/>
        <w:rPr>
          <w:rFonts w:ascii="Montserrat" w:hAnsi="Montserrat"/>
          <w:sz w:val="18"/>
          <w:szCs w:val="18"/>
        </w:rPr>
      </w:pPr>
    </w:p>
    <w:p w14:paraId="74571B80" w14:textId="77777777" w:rsidR="00B63200" w:rsidRPr="00693E10" w:rsidRDefault="00B63200" w:rsidP="00B63200">
      <w:pPr>
        <w:jc w:val="both"/>
        <w:rPr>
          <w:rFonts w:ascii="Montserrat" w:hAnsi="Montserrat"/>
          <w:sz w:val="18"/>
          <w:szCs w:val="18"/>
        </w:rPr>
      </w:pPr>
      <w:r w:rsidRPr="00693E10">
        <w:rPr>
          <w:rFonts w:ascii="Montserrat" w:hAnsi="Montserrat"/>
          <w:sz w:val="18"/>
          <w:szCs w:val="18"/>
        </w:rPr>
        <w:t>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w:t>
      </w:r>
    </w:p>
    <w:p w14:paraId="4CC6E4E7" w14:textId="77777777" w:rsidR="00B63200" w:rsidRPr="00693E10" w:rsidRDefault="00B63200" w:rsidP="00B63200">
      <w:pPr>
        <w:jc w:val="both"/>
        <w:rPr>
          <w:rFonts w:ascii="Montserrat" w:hAnsi="Montserrat"/>
          <w:sz w:val="18"/>
          <w:szCs w:val="18"/>
        </w:rPr>
      </w:pPr>
    </w:p>
    <w:p w14:paraId="05483EE0" w14:textId="77777777" w:rsidR="00B63200" w:rsidRPr="00693E10" w:rsidRDefault="00B63200" w:rsidP="00B63200">
      <w:pPr>
        <w:jc w:val="both"/>
        <w:rPr>
          <w:rFonts w:ascii="Montserrat" w:hAnsi="Montserrat"/>
          <w:sz w:val="18"/>
          <w:szCs w:val="18"/>
        </w:rPr>
      </w:pPr>
      <w:r w:rsidRPr="00693E10">
        <w:rPr>
          <w:rFonts w:ascii="Montserrat" w:hAnsi="Montserrat"/>
          <w:sz w:val="18"/>
          <w:szCs w:val="18"/>
        </w:rPr>
        <w:t>POR LO ANTERIOR, MANIFIESTO EN ESTE ACTO, QUE NO SE ENCUENTRA EN NINGUNO DE LOS SUPUESTOS DE INFRACCIÓN A LA LEY FEDERAL DE DERECHOS DE AUTOR, NI A LA LEY DE LA PROPIEDAD INDUSTRIAL.</w:t>
      </w:r>
    </w:p>
    <w:p w14:paraId="3FA0B965" w14:textId="77777777" w:rsidR="00B63200" w:rsidRPr="00693E10" w:rsidRDefault="00B63200" w:rsidP="00B63200">
      <w:pPr>
        <w:jc w:val="both"/>
        <w:rPr>
          <w:rFonts w:ascii="Montserrat" w:hAnsi="Montserrat"/>
          <w:sz w:val="18"/>
          <w:szCs w:val="18"/>
        </w:rPr>
      </w:pPr>
    </w:p>
    <w:p w14:paraId="13F51D01" w14:textId="77777777" w:rsidR="00B63200" w:rsidRPr="00693E10" w:rsidRDefault="00B63200" w:rsidP="00B63200">
      <w:pPr>
        <w:jc w:val="both"/>
        <w:rPr>
          <w:rFonts w:ascii="Montserrat" w:hAnsi="Montserrat"/>
          <w:sz w:val="18"/>
          <w:szCs w:val="18"/>
        </w:rPr>
      </w:pPr>
      <w:r w:rsidRPr="00693E10">
        <w:rPr>
          <w:rFonts w:ascii="Montserrat" w:hAnsi="Montserrat"/>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14:paraId="3D666384" w14:textId="77777777" w:rsidR="00B63200" w:rsidRPr="00693E10" w:rsidRDefault="00B63200" w:rsidP="00B63200">
      <w:pPr>
        <w:jc w:val="both"/>
        <w:rPr>
          <w:rFonts w:ascii="Montserrat" w:hAnsi="Montserrat"/>
          <w:sz w:val="18"/>
          <w:szCs w:val="18"/>
        </w:rPr>
      </w:pPr>
    </w:p>
    <w:p w14:paraId="1C04829E" w14:textId="77777777" w:rsidR="00B63200" w:rsidRPr="00693E10" w:rsidRDefault="00B63200" w:rsidP="00B63200">
      <w:pPr>
        <w:jc w:val="both"/>
        <w:rPr>
          <w:rFonts w:ascii="Montserrat" w:hAnsi="Montserrat"/>
          <w:sz w:val="18"/>
          <w:szCs w:val="18"/>
        </w:rPr>
      </w:pPr>
    </w:p>
    <w:p w14:paraId="74139BB2" w14:textId="77777777" w:rsidR="00B63200" w:rsidRPr="00693E10" w:rsidRDefault="00B63200" w:rsidP="00B63200">
      <w:pPr>
        <w:jc w:val="both"/>
        <w:rPr>
          <w:rFonts w:ascii="Montserrat" w:hAnsi="Montserrat"/>
          <w:sz w:val="18"/>
          <w:szCs w:val="18"/>
        </w:rPr>
      </w:pPr>
      <w:r w:rsidRPr="00693E10">
        <w:rPr>
          <w:rFonts w:ascii="Montserrat" w:hAnsi="Montserrat"/>
          <w:sz w:val="18"/>
          <w:szCs w:val="18"/>
        </w:rPr>
        <w:t xml:space="preserve">(NOMBRE Y FIRMA)  </w:t>
      </w:r>
    </w:p>
    <w:p w14:paraId="2F48F3A0" w14:textId="77777777" w:rsidR="00B63200" w:rsidRPr="00693E10" w:rsidRDefault="00B63200" w:rsidP="00B63200">
      <w:pPr>
        <w:jc w:val="both"/>
        <w:rPr>
          <w:rFonts w:ascii="Montserrat" w:hAnsi="Montserrat"/>
          <w:sz w:val="18"/>
          <w:szCs w:val="18"/>
        </w:rPr>
      </w:pPr>
      <w:r w:rsidRPr="00693E10">
        <w:rPr>
          <w:rFonts w:ascii="Montserrat" w:hAnsi="Montserrat"/>
          <w:sz w:val="18"/>
          <w:szCs w:val="18"/>
        </w:rPr>
        <w:t>(DEL REPRESENTANTE LEGAL).</w:t>
      </w:r>
    </w:p>
    <w:p w14:paraId="1CB713A0" w14:textId="77777777" w:rsidR="00B63200" w:rsidRPr="00162EC9" w:rsidRDefault="00B63200" w:rsidP="00B63200"/>
    <w:p w14:paraId="36789414" w14:textId="77777777" w:rsidR="00B63200" w:rsidRPr="00162EC9" w:rsidRDefault="00B63200" w:rsidP="00B63200"/>
    <w:p w14:paraId="058822D4" w14:textId="4687BC08" w:rsidR="00162EC9" w:rsidRPr="00F41C24" w:rsidRDefault="00F41C24" w:rsidP="00F41C24">
      <w:pPr>
        <w:jc w:val="center"/>
        <w:rPr>
          <w:rFonts w:ascii="Montserrat" w:hAnsi="Montserrat"/>
          <w:b/>
          <w:sz w:val="22"/>
          <w:szCs w:val="22"/>
        </w:rPr>
      </w:pPr>
      <w:r w:rsidRPr="00F41C24">
        <w:rPr>
          <w:rFonts w:ascii="Montserrat" w:hAnsi="Montserrat"/>
          <w:b/>
          <w:sz w:val="22"/>
          <w:szCs w:val="22"/>
        </w:rPr>
        <w:t>ANEXO N</w:t>
      </w:r>
      <w:r>
        <w:rPr>
          <w:rFonts w:ascii="Montserrat" w:hAnsi="Montserrat"/>
          <w:b/>
          <w:sz w:val="22"/>
          <w:szCs w:val="22"/>
        </w:rPr>
        <w:t>°</w:t>
      </w:r>
      <w:r w:rsidRPr="00F41C24">
        <w:rPr>
          <w:rFonts w:ascii="Montserrat" w:hAnsi="Montserrat"/>
          <w:b/>
          <w:sz w:val="22"/>
          <w:szCs w:val="22"/>
        </w:rPr>
        <w:t xml:space="preserve"> 0</w:t>
      </w:r>
      <w:r w:rsidR="00003A41">
        <w:rPr>
          <w:rFonts w:ascii="Montserrat" w:hAnsi="Montserrat"/>
          <w:b/>
          <w:sz w:val="22"/>
          <w:szCs w:val="22"/>
        </w:rPr>
        <w:t>9</w:t>
      </w:r>
    </w:p>
    <w:p w14:paraId="52ACD3B0" w14:textId="172DD26D" w:rsidR="00162EC9" w:rsidRPr="00F41C24" w:rsidRDefault="00F41C24" w:rsidP="00F41C24">
      <w:pPr>
        <w:jc w:val="center"/>
        <w:rPr>
          <w:rFonts w:ascii="Montserrat" w:hAnsi="Montserrat"/>
          <w:b/>
          <w:sz w:val="22"/>
          <w:szCs w:val="22"/>
        </w:rPr>
      </w:pPr>
      <w:r w:rsidRPr="00F41C24">
        <w:rPr>
          <w:rFonts w:ascii="Montserrat" w:hAnsi="Montserrat"/>
          <w:b/>
          <w:sz w:val="22"/>
          <w:szCs w:val="22"/>
        </w:rPr>
        <w:t>(PERSONALIDAD Y FACULTADES)</w:t>
      </w:r>
    </w:p>
    <w:p w14:paraId="4B41FB60" w14:textId="77777777" w:rsidR="00162EC9" w:rsidRPr="00923389" w:rsidRDefault="00162EC9" w:rsidP="00162EC9">
      <w:pPr>
        <w:rPr>
          <w:rFonts w:ascii="Montserrat" w:hAnsi="Montserrat"/>
          <w:b/>
          <w:sz w:val="18"/>
          <w:szCs w:val="18"/>
        </w:rPr>
      </w:pPr>
    </w:p>
    <w:p w14:paraId="3D55760E" w14:textId="7C9EE769" w:rsidR="00162EC9" w:rsidRPr="00923389" w:rsidRDefault="00F41C24" w:rsidP="00162EC9">
      <w:pPr>
        <w:rPr>
          <w:rFonts w:ascii="Montserrat" w:hAnsi="Montserrat"/>
          <w:b/>
          <w:sz w:val="14"/>
          <w:szCs w:val="14"/>
        </w:rPr>
      </w:pPr>
      <w:r w:rsidRPr="00923389">
        <w:rPr>
          <w:rFonts w:ascii="Montserrat" w:hAnsi="Montserrat"/>
          <w:b/>
          <w:sz w:val="14"/>
          <w:szCs w:val="14"/>
        </w:rPr>
        <w:t>INSTITUTO MEXICANO DEL SEGURO SOCIAL</w:t>
      </w:r>
    </w:p>
    <w:p w14:paraId="67F78A27" w14:textId="4FDD3947" w:rsidR="00162EC9" w:rsidRPr="00923389" w:rsidRDefault="00F41C24" w:rsidP="00162EC9">
      <w:pPr>
        <w:rPr>
          <w:rFonts w:ascii="Montserrat" w:hAnsi="Montserrat"/>
          <w:b/>
          <w:sz w:val="14"/>
          <w:szCs w:val="14"/>
        </w:rPr>
      </w:pPr>
      <w:r w:rsidRPr="00923389">
        <w:rPr>
          <w:rFonts w:ascii="Montserrat" w:hAnsi="Montserrat"/>
          <w:b/>
          <w:sz w:val="14"/>
          <w:szCs w:val="14"/>
        </w:rPr>
        <w:t>UNIDAD MÉDICA DE ALTA ESPECIALIDAD, HOSPITAL DE ESPECIALIDADES</w:t>
      </w:r>
    </w:p>
    <w:p w14:paraId="0B2CC70F" w14:textId="35BF76B8" w:rsidR="00F41C24" w:rsidRPr="00923389" w:rsidRDefault="00F41C24" w:rsidP="00162EC9">
      <w:pPr>
        <w:rPr>
          <w:rFonts w:ascii="Montserrat" w:hAnsi="Montserrat"/>
          <w:b/>
          <w:sz w:val="14"/>
          <w:szCs w:val="14"/>
        </w:rPr>
      </w:pPr>
      <w:r w:rsidRPr="00923389">
        <w:rPr>
          <w:rFonts w:ascii="Montserrat" w:hAnsi="Montserrat"/>
          <w:b/>
          <w:sz w:val="14"/>
          <w:szCs w:val="14"/>
        </w:rPr>
        <w:t>“DR. ANTONIO FRAGA MOURET”, CENTRO MÉDICO NACIONAL LA RAZA</w:t>
      </w:r>
    </w:p>
    <w:p w14:paraId="7E01F6E0" w14:textId="7C73340A" w:rsidR="00923389" w:rsidRPr="00923389" w:rsidRDefault="00923389" w:rsidP="00162EC9">
      <w:pPr>
        <w:rPr>
          <w:rFonts w:ascii="Montserrat" w:hAnsi="Montserrat"/>
          <w:b/>
          <w:sz w:val="14"/>
          <w:szCs w:val="14"/>
        </w:rPr>
      </w:pPr>
      <w:r w:rsidRPr="00923389">
        <w:rPr>
          <w:rFonts w:ascii="Montserrat" w:hAnsi="Montserrat"/>
          <w:b/>
          <w:sz w:val="14"/>
          <w:szCs w:val="14"/>
        </w:rPr>
        <w:t>DIRECCIÓN ADMINISTRATIVA</w:t>
      </w:r>
    </w:p>
    <w:p w14:paraId="4D381B11" w14:textId="6AA04DCE" w:rsidR="00923389" w:rsidRPr="00923389" w:rsidRDefault="00923389" w:rsidP="00162EC9">
      <w:pPr>
        <w:rPr>
          <w:rFonts w:ascii="Montserrat" w:hAnsi="Montserrat"/>
          <w:b/>
          <w:sz w:val="14"/>
          <w:szCs w:val="14"/>
        </w:rPr>
      </w:pPr>
      <w:r w:rsidRPr="00923389">
        <w:rPr>
          <w:rFonts w:ascii="Montserrat" w:hAnsi="Montserrat"/>
          <w:b/>
          <w:sz w:val="14"/>
          <w:szCs w:val="14"/>
        </w:rPr>
        <w:t>DEPARTAMENTO DE ABASTECIMIENTO</w:t>
      </w:r>
    </w:p>
    <w:p w14:paraId="1E7BF92C" w14:textId="34FD3F28" w:rsidR="00162EC9" w:rsidRPr="00923389" w:rsidRDefault="00F41C24" w:rsidP="00162EC9">
      <w:pPr>
        <w:rPr>
          <w:rFonts w:ascii="Montserrat" w:hAnsi="Montserrat"/>
          <w:b/>
          <w:sz w:val="14"/>
          <w:szCs w:val="14"/>
        </w:rPr>
      </w:pPr>
      <w:r w:rsidRPr="00923389">
        <w:rPr>
          <w:rFonts w:ascii="Montserrat" w:hAnsi="Montserrat"/>
          <w:b/>
          <w:sz w:val="14"/>
          <w:szCs w:val="14"/>
        </w:rPr>
        <w:t>PRESENTE:</w:t>
      </w:r>
    </w:p>
    <w:p w14:paraId="1512E241" w14:textId="77777777" w:rsidR="00162EC9" w:rsidRPr="00F41C24" w:rsidRDefault="00162EC9" w:rsidP="00162EC9">
      <w:pPr>
        <w:rPr>
          <w:rFonts w:ascii="Montserrat" w:hAnsi="Montserrat"/>
          <w:sz w:val="14"/>
          <w:szCs w:val="14"/>
        </w:rPr>
      </w:pPr>
    </w:p>
    <w:p w14:paraId="107EA637" w14:textId="5C7D02C3" w:rsidR="00162EC9" w:rsidRPr="00F41C24" w:rsidRDefault="00F41C24" w:rsidP="00162EC9">
      <w:pPr>
        <w:rPr>
          <w:rFonts w:ascii="Montserrat" w:hAnsi="Montserrat"/>
          <w:sz w:val="14"/>
          <w:szCs w:val="14"/>
        </w:rPr>
      </w:pPr>
      <w:r w:rsidRPr="00F41C24">
        <w:rPr>
          <w:rFonts w:ascii="Montserrat" w:hAnsi="Montserrat"/>
          <w:sz w:val="14"/>
          <w:szCs w:val="14"/>
        </w:rPr>
        <w:t>_______</w:t>
      </w:r>
      <w:proofErr w:type="gramStart"/>
      <w:r w:rsidRPr="00F41C24">
        <w:rPr>
          <w:rFonts w:ascii="Montserrat" w:hAnsi="Montserrat"/>
          <w:sz w:val="14"/>
          <w:szCs w:val="14"/>
        </w:rPr>
        <w:t>_(</w:t>
      </w:r>
      <w:proofErr w:type="gramEnd"/>
      <w:r w:rsidRPr="00F41C24">
        <w:rPr>
          <w:rFonts w:ascii="Montserrat" w:hAnsi="Montserrat"/>
          <w:sz w:val="14"/>
          <w:szCs w:val="14"/>
        </w:rPr>
        <w:t>NOMBRE)             , MANIFIESTO BAJO PROTESTA A DECIR VERDAD, QUE LOS DATOS AQUÍ ASENTADOS SON CIERTOS, ASÍ COMO QUE CUENTO CON FACULTADES SUFICIENTES PARA SUSCRIBIR LAS PROPOSICIONES EN LA PRESENTE LICITACIÓN PÚBLICA NACIONAL NUMERO _____________________, A NOMBRE Y REPRESENTACIÓN DE: ___(PERSONA FÍSICA O MORAL)___.</w:t>
      </w:r>
    </w:p>
    <w:p w14:paraId="65BB5436" w14:textId="77777777" w:rsidR="00162EC9" w:rsidRPr="00F41C24" w:rsidRDefault="00162EC9" w:rsidP="00162EC9">
      <w:pPr>
        <w:rPr>
          <w:rFonts w:ascii="Montserrat" w:hAnsi="Montserrat"/>
          <w:sz w:val="14"/>
          <w:szCs w:val="14"/>
        </w:rPr>
      </w:pPr>
    </w:p>
    <w:p w14:paraId="5E9A795A" w14:textId="20348FF1" w:rsidR="00162EC9" w:rsidRPr="00F41C24" w:rsidRDefault="00F41C24" w:rsidP="00162EC9">
      <w:pPr>
        <w:rPr>
          <w:rFonts w:ascii="Montserrat" w:hAnsi="Montserrat"/>
          <w:sz w:val="14"/>
          <w:szCs w:val="14"/>
        </w:rPr>
      </w:pPr>
      <w:r w:rsidRPr="00F41C24">
        <w:rPr>
          <w:rFonts w:ascii="Montserrat" w:hAnsi="Montserrat"/>
          <w:sz w:val="14"/>
          <w:szCs w:val="14"/>
        </w:rPr>
        <w:t xml:space="preserve">LICITACIÓN PUBLICA NACIONAL NO.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162EC9" w:rsidRPr="00F41C24" w14:paraId="19D6AB4B" w14:textId="77777777" w:rsidTr="00F41C24">
        <w:trPr>
          <w:trHeight w:val="3224"/>
        </w:trPr>
        <w:tc>
          <w:tcPr>
            <w:tcW w:w="9809" w:type="dxa"/>
            <w:tcBorders>
              <w:top w:val="single" w:sz="4" w:space="0" w:color="000000"/>
              <w:left w:val="single" w:sz="4" w:space="0" w:color="000000"/>
              <w:bottom w:val="single" w:sz="4" w:space="0" w:color="000000"/>
              <w:right w:val="single" w:sz="4" w:space="0" w:color="000000"/>
            </w:tcBorders>
          </w:tcPr>
          <w:p w14:paraId="672E5473" w14:textId="07EB3591" w:rsidR="00162EC9" w:rsidRPr="00F41C24" w:rsidRDefault="00F41C24" w:rsidP="00162EC9">
            <w:pPr>
              <w:rPr>
                <w:rFonts w:ascii="Montserrat" w:hAnsi="Montserrat"/>
                <w:sz w:val="14"/>
                <w:szCs w:val="14"/>
              </w:rPr>
            </w:pPr>
            <w:r w:rsidRPr="00F41C24">
              <w:rPr>
                <w:rFonts w:ascii="Montserrat" w:hAnsi="Montserrat"/>
                <w:sz w:val="14"/>
                <w:szCs w:val="14"/>
              </w:rPr>
              <w:t>REGISTRO FEDERAL DE CONTRIBUYENTES:</w:t>
            </w:r>
          </w:p>
          <w:p w14:paraId="776AA90C" w14:textId="797476D5" w:rsidR="00162EC9" w:rsidRPr="00F41C24" w:rsidRDefault="00F41C24" w:rsidP="00162EC9">
            <w:pPr>
              <w:rPr>
                <w:rFonts w:ascii="Montserrat" w:hAnsi="Montserrat"/>
                <w:sz w:val="14"/>
                <w:szCs w:val="14"/>
              </w:rPr>
            </w:pPr>
            <w:r w:rsidRPr="00F41C24">
              <w:rPr>
                <w:rFonts w:ascii="Montserrat" w:hAnsi="Montserrat"/>
                <w:sz w:val="14"/>
                <w:szCs w:val="14"/>
              </w:rPr>
              <w:t>DOMICILIO.- LOS DATOS AQUÍ REGISTRADOS CORRESPONDERÁN AL DEL DOMICILIO FISCAL DEL PROVEEDOR O PRESTADOR DE SERVICIOS)</w:t>
            </w:r>
          </w:p>
          <w:p w14:paraId="51E4396E" w14:textId="047B269C" w:rsidR="00162EC9" w:rsidRPr="00F41C24" w:rsidRDefault="00F41C24" w:rsidP="00162EC9">
            <w:pPr>
              <w:rPr>
                <w:rFonts w:ascii="Montserrat" w:hAnsi="Montserrat"/>
                <w:sz w:val="14"/>
                <w:szCs w:val="14"/>
              </w:rPr>
            </w:pPr>
            <w:r w:rsidRPr="00F41C24">
              <w:rPr>
                <w:rFonts w:ascii="Montserrat" w:hAnsi="Montserrat"/>
                <w:sz w:val="14"/>
                <w:szCs w:val="14"/>
              </w:rPr>
              <w:t>CALLE Y NÚMERO:</w:t>
            </w:r>
          </w:p>
          <w:p w14:paraId="3B7C0568" w14:textId="7396CF0F" w:rsidR="00162EC9" w:rsidRPr="00F41C24" w:rsidRDefault="00F41C24" w:rsidP="00162EC9">
            <w:pPr>
              <w:rPr>
                <w:rFonts w:ascii="Montserrat" w:hAnsi="Montserrat"/>
                <w:sz w:val="14"/>
                <w:szCs w:val="14"/>
              </w:rPr>
            </w:pPr>
            <w:r w:rsidRPr="00F41C24">
              <w:rPr>
                <w:rFonts w:ascii="Montserrat" w:hAnsi="Montserrat"/>
                <w:sz w:val="14"/>
                <w:szCs w:val="14"/>
              </w:rPr>
              <w:t>COLONIA:                                                    DELEGACIÓN O MUNICIPIO:</w:t>
            </w:r>
          </w:p>
          <w:p w14:paraId="1FE83575" w14:textId="3A767750" w:rsidR="00162EC9" w:rsidRPr="00F41C24" w:rsidRDefault="00F41C24" w:rsidP="00162EC9">
            <w:pPr>
              <w:rPr>
                <w:rFonts w:ascii="Montserrat" w:hAnsi="Montserrat"/>
                <w:sz w:val="14"/>
                <w:szCs w:val="14"/>
              </w:rPr>
            </w:pPr>
            <w:r w:rsidRPr="00F41C24">
              <w:rPr>
                <w:rFonts w:ascii="Montserrat" w:hAnsi="Montserrat"/>
                <w:sz w:val="14"/>
                <w:szCs w:val="14"/>
              </w:rPr>
              <w:t>CÓDIGO POSTAL:                                          ENTIDAD FEDERATIVA:</w:t>
            </w:r>
          </w:p>
          <w:p w14:paraId="2A5798B4" w14:textId="46D233DE" w:rsidR="00162EC9" w:rsidRPr="00F41C24" w:rsidRDefault="00F41C24" w:rsidP="00162EC9">
            <w:pPr>
              <w:rPr>
                <w:rFonts w:ascii="Montserrat" w:hAnsi="Montserrat"/>
                <w:sz w:val="14"/>
                <w:szCs w:val="14"/>
              </w:rPr>
            </w:pPr>
            <w:r w:rsidRPr="00F41C24">
              <w:rPr>
                <w:rFonts w:ascii="Montserrat" w:hAnsi="Montserrat"/>
                <w:sz w:val="14"/>
                <w:szCs w:val="14"/>
              </w:rPr>
              <w:t>TELÉFONOS:                                                FAX:</w:t>
            </w:r>
          </w:p>
          <w:p w14:paraId="7D8A0B00" w14:textId="2CE8685B" w:rsidR="00162EC9" w:rsidRPr="00F41C24" w:rsidRDefault="00F41C24" w:rsidP="00162EC9">
            <w:pPr>
              <w:rPr>
                <w:rFonts w:ascii="Montserrat" w:hAnsi="Montserrat"/>
                <w:sz w:val="14"/>
                <w:szCs w:val="14"/>
              </w:rPr>
            </w:pPr>
            <w:r w:rsidRPr="00F41C24">
              <w:rPr>
                <w:rFonts w:ascii="Montserrat" w:hAnsi="Montserrat"/>
                <w:sz w:val="14"/>
                <w:szCs w:val="14"/>
              </w:rPr>
              <w:t>CORREO ELECTRÓNICO:</w:t>
            </w:r>
          </w:p>
          <w:p w14:paraId="33D5087F" w14:textId="117ADE03" w:rsidR="00162EC9" w:rsidRPr="00F41C24" w:rsidRDefault="00F41C24" w:rsidP="00162EC9">
            <w:pPr>
              <w:rPr>
                <w:rFonts w:ascii="Montserrat" w:hAnsi="Montserrat"/>
                <w:sz w:val="14"/>
                <w:szCs w:val="14"/>
              </w:rPr>
            </w:pPr>
            <w:r w:rsidRPr="00F41C24">
              <w:rPr>
                <w:rFonts w:ascii="Montserrat" w:hAnsi="Montserrat"/>
                <w:sz w:val="14"/>
                <w:szCs w:val="14"/>
              </w:rPr>
              <w:t xml:space="preserve">NO. DE LA ESCRITURA PÚBLICA EN LA QUE CONSTA SU ACTA CONSTITUTIVA:                FECHA             DURACIÓN              </w:t>
            </w:r>
          </w:p>
          <w:p w14:paraId="0EB3AF9B" w14:textId="7624CEBD" w:rsidR="00162EC9" w:rsidRPr="00F41C24" w:rsidRDefault="00F41C24" w:rsidP="00162EC9">
            <w:pPr>
              <w:rPr>
                <w:rFonts w:ascii="Montserrat" w:hAnsi="Montserrat"/>
                <w:sz w:val="14"/>
                <w:szCs w:val="14"/>
              </w:rPr>
            </w:pPr>
            <w:r w:rsidRPr="00F41C24">
              <w:rPr>
                <w:rFonts w:ascii="Montserrat" w:hAnsi="Montserrat"/>
                <w:sz w:val="14"/>
                <w:szCs w:val="14"/>
              </w:rPr>
              <w:t>NOMBRE, NÚMERO Y LUGAR DEL NOTARIO PÚBLICO ANTE EL CUAL SE PROTOCOLIZÓ LA MISMA:</w:t>
            </w:r>
          </w:p>
          <w:p w14:paraId="1E647B04" w14:textId="3ABA8AA8" w:rsidR="00162EC9" w:rsidRPr="00F41C24" w:rsidRDefault="00F41C24" w:rsidP="00162EC9">
            <w:pPr>
              <w:rPr>
                <w:rFonts w:ascii="Montserrat" w:hAnsi="Montserrat"/>
                <w:sz w:val="14"/>
                <w:szCs w:val="14"/>
              </w:rPr>
            </w:pPr>
            <w:r w:rsidRPr="00F41C24">
              <w:rPr>
                <w:rFonts w:ascii="Montserrat" w:hAnsi="Montserrat"/>
                <w:sz w:val="14"/>
                <w:szCs w:val="14"/>
              </w:rPr>
              <w:t>RELACIÓN DE SOCIOS O ASOCIADOS.-</w:t>
            </w:r>
          </w:p>
          <w:p w14:paraId="0FD01AA7" w14:textId="120D9AA6" w:rsidR="00162EC9" w:rsidRPr="00F41C24" w:rsidRDefault="00F41C24" w:rsidP="00162EC9">
            <w:pPr>
              <w:rPr>
                <w:rFonts w:ascii="Montserrat" w:hAnsi="Montserrat"/>
                <w:sz w:val="14"/>
                <w:szCs w:val="14"/>
              </w:rPr>
            </w:pPr>
            <w:r w:rsidRPr="00F41C24">
              <w:rPr>
                <w:rFonts w:ascii="Montserrat" w:hAnsi="Montserrat"/>
                <w:sz w:val="14"/>
                <w:szCs w:val="14"/>
              </w:rPr>
              <w:t>APELLIDO PATERNO:                                    APELLIDO MATERNO:                           NOMBRE(S):</w:t>
            </w:r>
          </w:p>
          <w:p w14:paraId="3D9B361C" w14:textId="2C0578AC" w:rsidR="00162EC9" w:rsidRPr="00F41C24" w:rsidRDefault="00F41C24" w:rsidP="00162EC9">
            <w:pPr>
              <w:rPr>
                <w:rFonts w:ascii="Montserrat" w:hAnsi="Montserrat"/>
                <w:sz w:val="14"/>
                <w:szCs w:val="14"/>
              </w:rPr>
            </w:pPr>
            <w:r w:rsidRPr="00F41C24">
              <w:rPr>
                <w:rFonts w:ascii="Montserrat" w:hAnsi="Montserrat"/>
                <w:sz w:val="14"/>
                <w:szCs w:val="14"/>
              </w:rPr>
              <w:t>DESCRIPCIÓN DEL OBJETO SOCIAL:</w:t>
            </w:r>
          </w:p>
          <w:p w14:paraId="0677A7EB" w14:textId="512A0ED9" w:rsidR="00162EC9" w:rsidRPr="00F41C24" w:rsidRDefault="00F41C24" w:rsidP="00162EC9">
            <w:pPr>
              <w:rPr>
                <w:rFonts w:ascii="Montserrat" w:hAnsi="Montserrat"/>
                <w:sz w:val="14"/>
                <w:szCs w:val="14"/>
              </w:rPr>
            </w:pPr>
            <w:r w:rsidRPr="00F41C24">
              <w:rPr>
                <w:rFonts w:ascii="Montserrat" w:hAnsi="Montserrat"/>
                <w:sz w:val="14"/>
                <w:szCs w:val="14"/>
              </w:rPr>
              <w:t>REFORMAS AL ACTA CONSTITUTIVA:</w:t>
            </w:r>
          </w:p>
          <w:p w14:paraId="37718A62" w14:textId="6F1EBA16" w:rsidR="00162EC9" w:rsidRPr="00F41C24" w:rsidRDefault="00F41C24" w:rsidP="00162EC9">
            <w:pPr>
              <w:rPr>
                <w:rFonts w:ascii="Montserrat" w:hAnsi="Montserrat"/>
                <w:sz w:val="14"/>
                <w:szCs w:val="14"/>
              </w:rPr>
            </w:pPr>
            <w:r w:rsidRPr="00F41C24">
              <w:rPr>
                <w:rFonts w:ascii="Montserrat" w:hAnsi="Montserrat"/>
                <w:sz w:val="14"/>
                <w:szCs w:val="14"/>
              </w:rPr>
              <w:t>FECHA Y DATOS DE INSCRIPCIÓN EN EL REGISTRO PÚBLICO CORRESPONDIENTE.</w:t>
            </w:r>
          </w:p>
        </w:tc>
      </w:tr>
    </w:tbl>
    <w:p w14:paraId="5B761FFB" w14:textId="77777777" w:rsidR="00162EC9" w:rsidRPr="00F41C24" w:rsidRDefault="00162EC9" w:rsidP="00162EC9">
      <w:pPr>
        <w:rPr>
          <w:rFonts w:ascii="Montserrat" w:hAnsi="Montserrat"/>
          <w:sz w:val="14"/>
          <w:szCs w:val="14"/>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162EC9" w:rsidRPr="00F41C24" w14:paraId="72D4C2D4" w14:textId="77777777" w:rsidTr="003024D1">
        <w:tc>
          <w:tcPr>
            <w:tcW w:w="9958" w:type="dxa"/>
            <w:tcBorders>
              <w:top w:val="single" w:sz="4" w:space="0" w:color="000000"/>
              <w:left w:val="single" w:sz="4" w:space="0" w:color="000000"/>
              <w:bottom w:val="single" w:sz="4" w:space="0" w:color="000000"/>
              <w:right w:val="single" w:sz="4" w:space="0" w:color="000000"/>
            </w:tcBorders>
          </w:tcPr>
          <w:p w14:paraId="5DB5C1D0" w14:textId="0B86E648" w:rsidR="00162EC9" w:rsidRPr="00F41C24" w:rsidRDefault="00F41C24" w:rsidP="00162EC9">
            <w:pPr>
              <w:rPr>
                <w:rFonts w:ascii="Montserrat" w:hAnsi="Montserrat"/>
                <w:sz w:val="14"/>
                <w:szCs w:val="14"/>
              </w:rPr>
            </w:pPr>
            <w:r w:rsidRPr="00F41C24">
              <w:rPr>
                <w:rFonts w:ascii="Montserrat" w:hAnsi="Montserrat"/>
                <w:sz w:val="14"/>
                <w:szCs w:val="14"/>
              </w:rPr>
              <w:t>NOMBRE DEL APODERADO O REPRESENTANTE:</w:t>
            </w:r>
          </w:p>
          <w:p w14:paraId="20D93C67" w14:textId="13BE79A8" w:rsidR="00162EC9" w:rsidRPr="00F41C24" w:rsidRDefault="00F41C24" w:rsidP="00162EC9">
            <w:pPr>
              <w:rPr>
                <w:rFonts w:ascii="Montserrat" w:hAnsi="Montserrat"/>
                <w:sz w:val="14"/>
                <w:szCs w:val="14"/>
              </w:rPr>
            </w:pPr>
            <w:r w:rsidRPr="00F41C24">
              <w:rPr>
                <w:rFonts w:ascii="Montserrat" w:hAnsi="Montserrat"/>
                <w:sz w:val="14"/>
                <w:szCs w:val="14"/>
              </w:rPr>
              <w:t>DATOS DEL DOCUMENTO MEDIANTE EL CUAL ACREDITA SU PERSONALIDAD Y FACULTADES.-</w:t>
            </w:r>
          </w:p>
          <w:p w14:paraId="48EF0E37" w14:textId="003AF46D" w:rsidR="00162EC9" w:rsidRPr="00F41C24" w:rsidRDefault="00F41C24" w:rsidP="00162EC9">
            <w:pPr>
              <w:rPr>
                <w:rFonts w:ascii="Montserrat" w:hAnsi="Montserrat"/>
                <w:sz w:val="14"/>
                <w:szCs w:val="14"/>
              </w:rPr>
            </w:pPr>
            <w:r w:rsidRPr="00F41C24">
              <w:rPr>
                <w:rFonts w:ascii="Montserrat" w:hAnsi="Montserrat"/>
                <w:sz w:val="14"/>
                <w:szCs w:val="14"/>
              </w:rPr>
              <w:t>ESCRITURA PÚBLICA NÚMERO:                                           FECHA:</w:t>
            </w:r>
          </w:p>
          <w:p w14:paraId="160122CF" w14:textId="035FAF17" w:rsidR="00162EC9" w:rsidRPr="00F41C24" w:rsidRDefault="00F41C24" w:rsidP="00162EC9">
            <w:pPr>
              <w:rPr>
                <w:rFonts w:ascii="Montserrat" w:hAnsi="Montserrat"/>
                <w:sz w:val="14"/>
                <w:szCs w:val="14"/>
              </w:rPr>
            </w:pPr>
            <w:r w:rsidRPr="00F41C24">
              <w:rPr>
                <w:rFonts w:ascii="Montserrat" w:hAnsi="Montserrat"/>
                <w:sz w:val="14"/>
                <w:szCs w:val="14"/>
              </w:rPr>
              <w:t>FECHA Y DATOS DE INSCRIPCIÓN EN EL REGISTRO PÚBLICO CORRESPONDIENTE</w:t>
            </w:r>
          </w:p>
          <w:p w14:paraId="44A115F9" w14:textId="48CE580E" w:rsidR="00162EC9" w:rsidRPr="00F41C24" w:rsidRDefault="00F41C24" w:rsidP="00162EC9">
            <w:pPr>
              <w:rPr>
                <w:rFonts w:ascii="Montserrat" w:hAnsi="Montserrat"/>
                <w:sz w:val="14"/>
                <w:szCs w:val="14"/>
              </w:rPr>
            </w:pPr>
            <w:r w:rsidRPr="00F41C24">
              <w:rPr>
                <w:rFonts w:ascii="Montserrat" w:hAnsi="Montserrat"/>
                <w:sz w:val="14"/>
                <w:szCs w:val="14"/>
              </w:rPr>
              <w:t>NOMBRE, NÚMERO Y LUGAR DEL NOTARIO PÚBLICO ANTE EL CUAL SE PROTOCOLIZÓ LA MISMA:</w:t>
            </w:r>
          </w:p>
        </w:tc>
      </w:tr>
    </w:tbl>
    <w:p w14:paraId="674322E5" w14:textId="77777777" w:rsidR="00162EC9" w:rsidRPr="00F41C24" w:rsidRDefault="00162EC9" w:rsidP="00162EC9">
      <w:pPr>
        <w:rPr>
          <w:rFonts w:ascii="Montserrat" w:hAnsi="Montserrat"/>
          <w:sz w:val="14"/>
          <w:szCs w:val="14"/>
        </w:rPr>
      </w:pPr>
    </w:p>
    <w:p w14:paraId="2EA134F1" w14:textId="22F166CD" w:rsidR="00162EC9" w:rsidRPr="00F41C24" w:rsidRDefault="00F41C24" w:rsidP="00162EC9">
      <w:pPr>
        <w:rPr>
          <w:rFonts w:ascii="Montserrat" w:hAnsi="Montserrat"/>
          <w:sz w:val="14"/>
          <w:szCs w:val="14"/>
        </w:rPr>
      </w:pPr>
      <w:r w:rsidRPr="00F41C24">
        <w:rPr>
          <w:rFonts w:ascii="Montserrat" w:hAnsi="Montserrat"/>
          <w:sz w:val="14"/>
          <w:szCs w:val="14"/>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20E98070" w14:textId="77777777" w:rsidR="00F41C24" w:rsidRDefault="00F41C24" w:rsidP="00F41C24">
      <w:pPr>
        <w:jc w:val="center"/>
        <w:rPr>
          <w:rFonts w:ascii="Montserrat" w:hAnsi="Montserrat"/>
          <w:sz w:val="14"/>
          <w:szCs w:val="14"/>
        </w:rPr>
      </w:pPr>
    </w:p>
    <w:p w14:paraId="7978C236" w14:textId="3319B29D" w:rsidR="00162EC9" w:rsidRPr="00F41C24" w:rsidRDefault="00F41C24" w:rsidP="00F41C24">
      <w:pPr>
        <w:jc w:val="center"/>
        <w:rPr>
          <w:rFonts w:ascii="Montserrat" w:hAnsi="Montserrat"/>
          <w:sz w:val="14"/>
          <w:szCs w:val="14"/>
        </w:rPr>
      </w:pPr>
      <w:r w:rsidRPr="00F41C24">
        <w:rPr>
          <w:rFonts w:ascii="Montserrat" w:hAnsi="Montserrat"/>
          <w:sz w:val="14"/>
          <w:szCs w:val="14"/>
        </w:rPr>
        <w:t>(LUGAR Y FECHA)</w:t>
      </w:r>
    </w:p>
    <w:p w14:paraId="28BF8875" w14:textId="44727714" w:rsidR="00162EC9" w:rsidRPr="00F41C24" w:rsidRDefault="00F41C24" w:rsidP="00F41C24">
      <w:pPr>
        <w:jc w:val="center"/>
        <w:rPr>
          <w:rFonts w:ascii="Montserrat" w:hAnsi="Montserrat"/>
          <w:sz w:val="14"/>
          <w:szCs w:val="14"/>
        </w:rPr>
      </w:pPr>
      <w:r w:rsidRPr="00F41C24">
        <w:rPr>
          <w:rFonts w:ascii="Montserrat" w:hAnsi="Montserrat"/>
          <w:sz w:val="14"/>
          <w:szCs w:val="14"/>
        </w:rPr>
        <w:t>PROTESTO LO NECESARIO</w:t>
      </w:r>
    </w:p>
    <w:p w14:paraId="56E2A747" w14:textId="5502079D" w:rsidR="00162EC9" w:rsidRPr="00F41C24" w:rsidRDefault="00F41C24" w:rsidP="00F41C24">
      <w:pPr>
        <w:jc w:val="center"/>
        <w:rPr>
          <w:rFonts w:ascii="Montserrat" w:hAnsi="Montserrat"/>
          <w:sz w:val="14"/>
          <w:szCs w:val="14"/>
        </w:rPr>
      </w:pPr>
      <w:r w:rsidRPr="00F41C24">
        <w:rPr>
          <w:rFonts w:ascii="Montserrat" w:hAnsi="Montserrat"/>
          <w:sz w:val="14"/>
          <w:szCs w:val="14"/>
        </w:rPr>
        <w:t>(NOMBRE Y FIRMA)</w:t>
      </w:r>
    </w:p>
    <w:p w14:paraId="5038202A" w14:textId="77777777" w:rsidR="00162EC9" w:rsidRPr="00F41C24" w:rsidRDefault="00162EC9" w:rsidP="00162EC9">
      <w:pPr>
        <w:rPr>
          <w:rFonts w:ascii="Montserrat" w:hAnsi="Montserrat"/>
          <w:sz w:val="18"/>
          <w:szCs w:val="18"/>
        </w:rPr>
      </w:pPr>
    </w:p>
    <w:p w14:paraId="1436CF24" w14:textId="77777777" w:rsidR="00162EC9" w:rsidRDefault="00162EC9" w:rsidP="00162EC9"/>
    <w:p w14:paraId="56B17E5B" w14:textId="77777777" w:rsidR="00B63200" w:rsidRPr="00A269F7" w:rsidRDefault="00B63200" w:rsidP="00B63200">
      <w:pPr>
        <w:jc w:val="center"/>
        <w:rPr>
          <w:rFonts w:ascii="Montserrat" w:hAnsi="Montserrat"/>
          <w:b/>
          <w:sz w:val="22"/>
          <w:szCs w:val="22"/>
        </w:rPr>
      </w:pPr>
      <w:r w:rsidRPr="00A269F7">
        <w:rPr>
          <w:rFonts w:ascii="Montserrat" w:hAnsi="Montserrat"/>
          <w:b/>
          <w:sz w:val="22"/>
          <w:szCs w:val="22"/>
        </w:rPr>
        <w:t>ANEXO NÚMERO 10 (DIEZ)</w:t>
      </w:r>
    </w:p>
    <w:p w14:paraId="724945BE" w14:textId="77777777" w:rsidR="00B63200" w:rsidRPr="00A269F7" w:rsidRDefault="00B63200" w:rsidP="00B63200">
      <w:pPr>
        <w:jc w:val="center"/>
        <w:rPr>
          <w:rFonts w:ascii="Montserrat" w:hAnsi="Montserrat"/>
          <w:b/>
          <w:sz w:val="22"/>
          <w:szCs w:val="22"/>
        </w:rPr>
      </w:pPr>
      <w:r w:rsidRPr="00A269F7">
        <w:rPr>
          <w:rFonts w:ascii="Montserrat" w:hAnsi="Montserrat"/>
          <w:b/>
          <w:sz w:val="22"/>
          <w:szCs w:val="22"/>
        </w:rPr>
        <w:t>INFORMACIÓN RESERVADA Y CONFIDENCIAL</w:t>
      </w:r>
    </w:p>
    <w:p w14:paraId="00057E51" w14:textId="77777777" w:rsidR="00B63200" w:rsidRPr="00A269F7" w:rsidRDefault="00B63200" w:rsidP="00B63200">
      <w:pPr>
        <w:jc w:val="center"/>
        <w:rPr>
          <w:rFonts w:ascii="Montserrat" w:hAnsi="Montserrat"/>
          <w:b/>
          <w:sz w:val="22"/>
          <w:szCs w:val="22"/>
        </w:rPr>
      </w:pPr>
      <w:r w:rsidRPr="00A269F7">
        <w:rPr>
          <w:rFonts w:ascii="Montserrat" w:hAnsi="Montserrat"/>
          <w:b/>
          <w:sz w:val="22"/>
          <w:szCs w:val="22"/>
        </w:rPr>
        <w:t>PREFERENTEMENTE EN PAPEL MEMBRETADO DEL PARTICIPANTE.</w:t>
      </w:r>
    </w:p>
    <w:p w14:paraId="6DCB994D" w14:textId="77777777" w:rsidR="00B63200" w:rsidRPr="00162EC9" w:rsidRDefault="00B63200" w:rsidP="00B63200"/>
    <w:p w14:paraId="36C521CD" w14:textId="77777777" w:rsidR="00B63200" w:rsidRPr="00A269F7" w:rsidRDefault="00B63200" w:rsidP="00B63200">
      <w:pPr>
        <w:rPr>
          <w:rFonts w:ascii="Montserrat" w:hAnsi="Montserrat"/>
          <w:sz w:val="18"/>
          <w:szCs w:val="18"/>
        </w:rPr>
      </w:pPr>
      <w:r w:rsidRPr="00A269F7">
        <w:rPr>
          <w:rFonts w:ascii="Montserrat" w:hAnsi="Montserrat"/>
          <w:sz w:val="18"/>
          <w:szCs w:val="18"/>
        </w:rPr>
        <w:lastRenderedPageBreak/>
        <w:t>LUGAR Y FECHA.,  A _____ DE ___________________ DEL 20___.</w:t>
      </w:r>
    </w:p>
    <w:p w14:paraId="43AE7C6E" w14:textId="77777777" w:rsidR="00B63200" w:rsidRPr="00162EC9" w:rsidRDefault="00B63200" w:rsidP="00B63200"/>
    <w:p w14:paraId="17E86254" w14:textId="77777777" w:rsidR="00B63200" w:rsidRPr="00A269F7" w:rsidRDefault="00B63200" w:rsidP="00B63200">
      <w:pPr>
        <w:rPr>
          <w:rFonts w:ascii="Montserrat" w:hAnsi="Montserrat"/>
          <w:sz w:val="18"/>
          <w:szCs w:val="18"/>
        </w:rPr>
      </w:pPr>
      <w:r w:rsidRPr="00A269F7">
        <w:rPr>
          <w:rFonts w:ascii="Montserrat" w:hAnsi="Montserrat"/>
          <w:sz w:val="18"/>
          <w:szCs w:val="18"/>
        </w:rPr>
        <w:t>INSTITUTO MEXICANO DEL SEGURO SOCIAL</w:t>
      </w:r>
    </w:p>
    <w:p w14:paraId="4910E63D" w14:textId="77777777" w:rsidR="00B63200" w:rsidRPr="00A269F7" w:rsidRDefault="00B63200" w:rsidP="00B63200">
      <w:pPr>
        <w:rPr>
          <w:rFonts w:ascii="Montserrat" w:hAnsi="Montserrat"/>
          <w:sz w:val="18"/>
          <w:szCs w:val="18"/>
        </w:rPr>
      </w:pPr>
      <w:r w:rsidRPr="00A269F7">
        <w:rPr>
          <w:rFonts w:ascii="Montserrat" w:hAnsi="Montserrat"/>
          <w:sz w:val="18"/>
          <w:szCs w:val="18"/>
        </w:rPr>
        <w:t>UNIDAD MÉDICA DE ALTA ESPECIALIDAD, HOSPITAL DE ESPECIALIDADES</w:t>
      </w:r>
    </w:p>
    <w:p w14:paraId="285D9511" w14:textId="77777777" w:rsidR="00B63200" w:rsidRPr="00A269F7" w:rsidRDefault="00B63200" w:rsidP="00B63200">
      <w:pPr>
        <w:rPr>
          <w:rFonts w:ascii="Montserrat" w:hAnsi="Montserrat"/>
          <w:sz w:val="18"/>
          <w:szCs w:val="18"/>
        </w:rPr>
      </w:pPr>
      <w:r w:rsidRPr="00A269F7">
        <w:rPr>
          <w:rFonts w:ascii="Montserrat" w:hAnsi="Montserrat"/>
          <w:sz w:val="18"/>
          <w:szCs w:val="18"/>
        </w:rPr>
        <w:t>“DR. ANTONIO FRAGA MOURET”, CENTRO MÉDICO NACIONAL LA RAZA</w:t>
      </w:r>
    </w:p>
    <w:p w14:paraId="292C7E06" w14:textId="77777777" w:rsidR="00B63200" w:rsidRPr="00A269F7" w:rsidRDefault="00B63200" w:rsidP="00B63200">
      <w:pPr>
        <w:rPr>
          <w:rFonts w:ascii="Montserrat" w:hAnsi="Montserrat"/>
          <w:sz w:val="18"/>
          <w:szCs w:val="18"/>
        </w:rPr>
      </w:pPr>
      <w:r w:rsidRPr="00A269F7">
        <w:rPr>
          <w:rFonts w:ascii="Montserrat" w:hAnsi="Montserrat"/>
          <w:sz w:val="18"/>
          <w:szCs w:val="18"/>
        </w:rPr>
        <w:t>DIRECCIÓN ADMINISTRATIVA</w:t>
      </w:r>
    </w:p>
    <w:p w14:paraId="2AEB85A5" w14:textId="77777777" w:rsidR="00B63200" w:rsidRPr="00A269F7" w:rsidRDefault="00B63200" w:rsidP="00B63200">
      <w:pPr>
        <w:rPr>
          <w:rFonts w:ascii="Montserrat" w:hAnsi="Montserrat"/>
          <w:sz w:val="18"/>
          <w:szCs w:val="18"/>
        </w:rPr>
      </w:pPr>
      <w:r w:rsidRPr="00A269F7">
        <w:rPr>
          <w:rFonts w:ascii="Montserrat" w:hAnsi="Montserrat"/>
          <w:sz w:val="18"/>
          <w:szCs w:val="18"/>
        </w:rPr>
        <w:t>DEPARTAMENTO DE ABASTECIMIENTO</w:t>
      </w:r>
    </w:p>
    <w:p w14:paraId="2872E023" w14:textId="77777777" w:rsidR="00B63200" w:rsidRPr="00A269F7" w:rsidRDefault="00B63200" w:rsidP="00B63200">
      <w:pPr>
        <w:rPr>
          <w:rFonts w:ascii="Montserrat" w:hAnsi="Montserrat"/>
          <w:sz w:val="18"/>
          <w:szCs w:val="18"/>
        </w:rPr>
      </w:pPr>
      <w:r w:rsidRPr="00A269F7">
        <w:rPr>
          <w:rFonts w:ascii="Montserrat" w:hAnsi="Montserrat"/>
          <w:sz w:val="18"/>
          <w:szCs w:val="18"/>
        </w:rPr>
        <w:t>PRESENTE:</w:t>
      </w:r>
    </w:p>
    <w:p w14:paraId="5A0D6658" w14:textId="77777777" w:rsidR="00B63200" w:rsidRPr="00A269F7" w:rsidRDefault="00B63200" w:rsidP="00B63200">
      <w:pPr>
        <w:rPr>
          <w:rFonts w:ascii="Montserrat" w:hAnsi="Montserrat"/>
          <w:sz w:val="18"/>
          <w:szCs w:val="18"/>
        </w:rPr>
      </w:pPr>
    </w:p>
    <w:p w14:paraId="4F1C30AF" w14:textId="77777777" w:rsidR="00B63200" w:rsidRPr="00A269F7" w:rsidRDefault="00B63200" w:rsidP="00B63200">
      <w:pPr>
        <w:jc w:val="both"/>
        <w:rPr>
          <w:rFonts w:ascii="Montserrat" w:hAnsi="Montserrat"/>
          <w:sz w:val="18"/>
          <w:szCs w:val="18"/>
        </w:rPr>
      </w:pPr>
      <w:r w:rsidRPr="00A269F7">
        <w:rPr>
          <w:rFonts w:ascii="Montserrat" w:hAnsi="Montserrat"/>
          <w:sz w:val="18"/>
          <w:szCs w:val="18"/>
        </w:rPr>
        <w:t>(NOMBRE), EN MI CARÁCTER DE _________________________, DE LA EMPRESA DENOMINADA (NOMBRE, DENOMINACIÓN O RAZÓN SOCIAL DE QUIEN OTORGA EL PODER) INDICO POR MEDIO DE LA PRESENTE QUE LOS DOCUMENTOS CONTENIDOS EN MI PROPUESTA Y PROPORCIONADA A LA CONVOCANTE.</w:t>
      </w:r>
    </w:p>
    <w:p w14:paraId="078486F0" w14:textId="77777777" w:rsidR="00B63200" w:rsidRPr="00A269F7" w:rsidRDefault="00B63200" w:rsidP="00B63200">
      <w:pPr>
        <w:jc w:val="both"/>
        <w:rPr>
          <w:rFonts w:ascii="Montserrat" w:hAnsi="Montserrat"/>
          <w:sz w:val="18"/>
          <w:szCs w:val="18"/>
        </w:rPr>
      </w:pPr>
      <w:r w:rsidRPr="00A269F7">
        <w:rPr>
          <w:rFonts w:ascii="Montserrat" w:hAnsi="Montserrat"/>
          <w:sz w:val="18"/>
          <w:szCs w:val="18"/>
        </w:rPr>
        <w:t>SE INFORMA QUE PARA LOS EFECTOS ESTABLECIDOS EN LOS ARTÍCULOS 110, 113 Y 117 DE LA LEY FEDERAL DE TRANSPARENCIA Y ACCESO A LA INFORMACIÓN PÚBLICA Y LOS CORRELATIVOS DEL REGLAMENTO DE LA LEY FEDERAL DE TRANSPARENCIA Y ACCESO A LA INFORMACIÓN PÚBLICA GUBERNAMENTAL Y DE LOS LINEAMIENTOS GENERALES PARA LA CLASIFICACIÓN Y DESCLASIFICACIÓN DE LA INFORMACIÓN DE LAS DEPENDENCIAS Y ENTIDADES DE LA ADMINISTRACIÓN PÚBLICA FEDERAL, LA SIGUIENTE DOCUMENTACIÓN ES DE NATURALEZA CONFIDENCIAL:</w:t>
      </w:r>
    </w:p>
    <w:p w14:paraId="0239651B" w14:textId="77777777" w:rsidR="00B63200" w:rsidRPr="00A269F7" w:rsidRDefault="00B63200" w:rsidP="00B63200">
      <w:pPr>
        <w:rPr>
          <w:rFonts w:ascii="Montserrat" w:hAnsi="Montserrat"/>
          <w:sz w:val="18"/>
          <w:szCs w:val="18"/>
        </w:rPr>
      </w:pPr>
      <w:r w:rsidRPr="00A269F7">
        <w:rPr>
          <w:rFonts w:ascii="Montserrat" w:hAnsi="Montserrat"/>
          <w:sz w:val="18"/>
          <w:szCs w:val="18"/>
        </w:rPr>
        <w:t>______________________________________________.</w:t>
      </w:r>
    </w:p>
    <w:p w14:paraId="6EE86DF6" w14:textId="77777777" w:rsidR="00B63200" w:rsidRPr="00A269F7" w:rsidRDefault="00B63200" w:rsidP="00B63200">
      <w:pPr>
        <w:rPr>
          <w:rFonts w:ascii="Montserrat" w:hAnsi="Montserrat"/>
          <w:sz w:val="18"/>
          <w:szCs w:val="18"/>
        </w:rPr>
      </w:pPr>
      <w:r w:rsidRPr="00A269F7">
        <w:rPr>
          <w:rFonts w:ascii="Montserrat" w:hAnsi="Montserrat"/>
          <w:sz w:val="18"/>
          <w:szCs w:val="18"/>
        </w:rPr>
        <w:t>(EN CASO DE QUE SE CONSIDERE QUE NINGÚN DOCUMENTO DE LOS QUE SE ENTREGAN EN LA PROPOSICIÓN ES DE NATURALEZA CONFIDENCIAL DEBERÁ SEÑALARSE LA REDACCIÓN SIGUIENTE.)</w:t>
      </w:r>
    </w:p>
    <w:p w14:paraId="65CF5633" w14:textId="77777777" w:rsidR="00B63200" w:rsidRPr="00A269F7" w:rsidRDefault="00B63200" w:rsidP="00B63200">
      <w:pPr>
        <w:rPr>
          <w:rFonts w:ascii="Montserrat" w:hAnsi="Montserrat"/>
          <w:sz w:val="18"/>
          <w:szCs w:val="18"/>
        </w:rPr>
      </w:pPr>
      <w:r w:rsidRPr="00A269F7">
        <w:rPr>
          <w:rFonts w:ascii="Montserrat" w:hAnsi="Montserrat"/>
          <w:sz w:val="18"/>
          <w:szCs w:val="18"/>
        </w:rPr>
        <w:t>SE INFORMA QUE NINGUNO DE LOS DOCUMENTOS QUE SE ENTREGAN EN NUESTRA PROPOSICIÓN ES DE NATURALEZA CONFIDENCIAL PARA LOS EFECTOS DE LEY FEDERAL DE TRANSPARENCIA Y ACCESO A LA INFORMACIÓN PÚBLICA</w:t>
      </w:r>
    </w:p>
    <w:p w14:paraId="5E2ADF95" w14:textId="77777777" w:rsidR="00B63200" w:rsidRPr="00A269F7" w:rsidRDefault="00B63200" w:rsidP="00B63200">
      <w:pPr>
        <w:rPr>
          <w:rFonts w:ascii="Montserrat" w:hAnsi="Montserrat"/>
          <w:sz w:val="18"/>
          <w:szCs w:val="18"/>
        </w:rPr>
      </w:pPr>
    </w:p>
    <w:p w14:paraId="2DD0370A" w14:textId="77777777" w:rsidR="00B63200" w:rsidRPr="00A269F7" w:rsidRDefault="00B63200" w:rsidP="00B63200">
      <w:pPr>
        <w:rPr>
          <w:rFonts w:ascii="Montserrat" w:hAnsi="Montserrat"/>
          <w:sz w:val="18"/>
          <w:szCs w:val="18"/>
        </w:rPr>
      </w:pPr>
      <w:r w:rsidRPr="00A269F7">
        <w:rPr>
          <w:rFonts w:ascii="Montserrat" w:hAnsi="Montserrat"/>
          <w:sz w:val="18"/>
          <w:szCs w:val="18"/>
        </w:rPr>
        <w:t>(UTILIZAR ÚNICAMENTE EL PÁRRAFO QUE CORRESPONDA)</w:t>
      </w:r>
    </w:p>
    <w:p w14:paraId="27DC414B" w14:textId="77777777" w:rsidR="00B63200" w:rsidRPr="00A269F7" w:rsidRDefault="00B63200" w:rsidP="00B63200">
      <w:pPr>
        <w:rPr>
          <w:rFonts w:ascii="Montserrat" w:hAnsi="Montserrat"/>
          <w:sz w:val="18"/>
          <w:szCs w:val="18"/>
        </w:rPr>
      </w:pPr>
    </w:p>
    <w:p w14:paraId="47C198BC" w14:textId="77777777" w:rsidR="00B63200" w:rsidRPr="00A269F7" w:rsidRDefault="00B63200" w:rsidP="00B63200">
      <w:pPr>
        <w:rPr>
          <w:rFonts w:ascii="Montserrat" w:hAnsi="Montserrat"/>
          <w:sz w:val="18"/>
          <w:szCs w:val="18"/>
        </w:rPr>
      </w:pPr>
      <w:r w:rsidRPr="00A269F7">
        <w:rPr>
          <w:rFonts w:ascii="Montserrat" w:hAnsi="Montserrat"/>
          <w:sz w:val="18"/>
          <w:szCs w:val="18"/>
        </w:rPr>
        <w:t>_______________________________________________</w:t>
      </w:r>
    </w:p>
    <w:p w14:paraId="690D50DE" w14:textId="77777777" w:rsidR="00B63200" w:rsidRPr="00A269F7" w:rsidRDefault="00B63200" w:rsidP="00B63200">
      <w:pPr>
        <w:rPr>
          <w:rFonts w:ascii="Montserrat" w:hAnsi="Montserrat"/>
          <w:sz w:val="18"/>
          <w:szCs w:val="18"/>
        </w:rPr>
      </w:pPr>
      <w:r w:rsidRPr="00A269F7">
        <w:rPr>
          <w:rFonts w:ascii="Montserrat" w:hAnsi="Montserrat"/>
          <w:sz w:val="18"/>
          <w:szCs w:val="18"/>
        </w:rPr>
        <w:t>NOMBRE Y FIRMA DE LA PERSONA FACULTADA LEGALMENTE</w:t>
      </w:r>
    </w:p>
    <w:p w14:paraId="3EE4360E" w14:textId="77777777" w:rsidR="00B63200" w:rsidRPr="00A269F7" w:rsidRDefault="00B63200" w:rsidP="00B63200">
      <w:pPr>
        <w:rPr>
          <w:rFonts w:ascii="Montserrat" w:hAnsi="Montserrat"/>
          <w:sz w:val="18"/>
          <w:szCs w:val="18"/>
        </w:rPr>
      </w:pPr>
    </w:p>
    <w:p w14:paraId="53FA9605" w14:textId="77777777" w:rsidR="00B63200" w:rsidRPr="00A269F7" w:rsidRDefault="00B63200" w:rsidP="00B63200">
      <w:pPr>
        <w:rPr>
          <w:rFonts w:ascii="Montserrat" w:hAnsi="Montserrat"/>
          <w:sz w:val="18"/>
          <w:szCs w:val="18"/>
        </w:rPr>
      </w:pPr>
      <w:r w:rsidRPr="00A269F7">
        <w:rPr>
          <w:rFonts w:ascii="Montserrat" w:hAnsi="Montserrat"/>
          <w:sz w:val="18"/>
          <w:szCs w:val="18"/>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p>
    <w:p w14:paraId="4F5A1CFA" w14:textId="77777777" w:rsidR="00B63200" w:rsidRDefault="00B63200" w:rsidP="00B63200">
      <w:pPr>
        <w:jc w:val="center"/>
        <w:rPr>
          <w:rFonts w:ascii="Montserrat" w:hAnsi="Montserrat"/>
          <w:b/>
          <w:sz w:val="22"/>
          <w:szCs w:val="22"/>
        </w:rPr>
      </w:pPr>
      <w:r w:rsidRPr="00162EC9">
        <w:t xml:space="preserve"> </w:t>
      </w:r>
      <w:r w:rsidRPr="00A269F7">
        <w:rPr>
          <w:rFonts w:ascii="Montserrat" w:hAnsi="Montserrat"/>
          <w:b/>
          <w:sz w:val="22"/>
          <w:szCs w:val="22"/>
        </w:rPr>
        <w:t>ANEXO NUMERO 11</w:t>
      </w:r>
    </w:p>
    <w:p w14:paraId="4F167085" w14:textId="77777777" w:rsidR="00B63200" w:rsidRPr="00162EC9" w:rsidRDefault="00B63200" w:rsidP="00B63200">
      <w:pPr>
        <w:jc w:val="center"/>
      </w:pPr>
      <w:r>
        <w:rPr>
          <w:rFonts w:ascii="Montserrat" w:hAnsi="Montserrat"/>
          <w:b/>
          <w:sz w:val="22"/>
          <w:szCs w:val="22"/>
        </w:rPr>
        <w:t>MODELO DEL CONTRATO</w:t>
      </w:r>
    </w:p>
    <w:p w14:paraId="2AE78605" w14:textId="77777777" w:rsidR="00B63200" w:rsidRPr="00162EC9" w:rsidRDefault="00B63200" w:rsidP="00B63200"/>
    <w:p w14:paraId="0F0D3048" w14:textId="6B4A725E" w:rsidR="00B63200" w:rsidRPr="00061838" w:rsidRDefault="00B63200" w:rsidP="00B63200">
      <w:pPr>
        <w:ind w:right="49"/>
        <w:jc w:val="both"/>
        <w:rPr>
          <w:rFonts w:ascii="Montserrat" w:hAnsi="Montserrat" w:cs="Arial"/>
          <w:sz w:val="18"/>
          <w:szCs w:val="18"/>
        </w:rPr>
      </w:pPr>
      <w:r w:rsidRPr="00061838">
        <w:rPr>
          <w:rFonts w:ascii="Montserrat" w:hAnsi="Montserrat" w:cs="Arial"/>
          <w:sz w:val="18"/>
          <w:szCs w:val="18"/>
        </w:rPr>
        <w:t xml:space="preserve">CONTRATO ABIERTO PARA LA PRESTACIÓN DEL </w:t>
      </w:r>
      <w:r w:rsidRPr="00061838">
        <w:rPr>
          <w:rFonts w:ascii="Montserrat" w:hAnsi="Montserrat" w:cs="Arial"/>
          <w:b/>
          <w:sz w:val="18"/>
          <w:szCs w:val="18"/>
        </w:rPr>
        <w:t xml:space="preserve">SERVICIO INTEGRAL DE </w:t>
      </w:r>
      <w:r w:rsidR="00BE70A4">
        <w:rPr>
          <w:rFonts w:ascii="Montserrat" w:hAnsi="Montserrat" w:cs="Arial"/>
          <w:b/>
          <w:sz w:val="18"/>
          <w:szCs w:val="18"/>
        </w:rPr>
        <w:t>XXXXXXXXXXXXXXXXXXXX</w:t>
      </w:r>
      <w:r w:rsidRPr="00061838">
        <w:rPr>
          <w:rFonts w:ascii="Montserrat" w:hAnsi="Montserrat" w:cs="Arial"/>
          <w:b/>
          <w:sz w:val="18"/>
          <w:szCs w:val="18"/>
        </w:rPr>
        <w:t xml:space="preserve"> (</w:t>
      </w:r>
      <w:r w:rsidRPr="00061838">
        <w:rPr>
          <w:rFonts w:ascii="Montserrat" w:hAnsi="Montserrat" w:cs="Arial"/>
          <w:sz w:val="18"/>
          <w:szCs w:val="18"/>
        </w:rPr>
        <w:t>QUE CELEBRAN POR UNA PARTE EL</w:t>
      </w:r>
      <w:r w:rsidRPr="00061838">
        <w:rPr>
          <w:rFonts w:ascii="Montserrat" w:hAnsi="Montserrat" w:cs="Arial"/>
          <w:b/>
          <w:bCs/>
          <w:sz w:val="18"/>
          <w:szCs w:val="18"/>
        </w:rPr>
        <w:t xml:space="preserve"> INSTITUTO MEXICANO DEL SEGURO SOCIAL</w:t>
      </w:r>
      <w:r w:rsidRPr="00061838">
        <w:rPr>
          <w:rFonts w:ascii="Montserrat" w:hAnsi="Montserrat" w:cs="Arial"/>
          <w:sz w:val="18"/>
          <w:szCs w:val="18"/>
        </w:rPr>
        <w:t>,</w:t>
      </w:r>
      <w:r w:rsidRPr="00061838">
        <w:rPr>
          <w:rFonts w:ascii="Montserrat" w:hAnsi="Montserrat" w:cs="Arial"/>
          <w:b/>
          <w:bCs/>
          <w:sz w:val="18"/>
          <w:szCs w:val="18"/>
        </w:rPr>
        <w:t xml:space="preserve"> </w:t>
      </w:r>
      <w:r w:rsidRPr="00061838">
        <w:rPr>
          <w:rFonts w:ascii="Montserrat" w:hAnsi="Montserrat" w:cs="Arial"/>
          <w:sz w:val="18"/>
          <w:szCs w:val="18"/>
        </w:rPr>
        <w:t xml:space="preserve">QUE EN LO SUCESIVO SE DENOMINARÁ </w:t>
      </w:r>
      <w:r w:rsidRPr="00061838">
        <w:rPr>
          <w:rFonts w:ascii="Montserrat" w:hAnsi="Montserrat" w:cs="Arial"/>
          <w:b/>
          <w:bCs/>
          <w:sz w:val="18"/>
          <w:szCs w:val="18"/>
        </w:rPr>
        <w:t>“EL INSTITUTO”</w:t>
      </w:r>
      <w:r w:rsidRPr="00061838">
        <w:rPr>
          <w:rFonts w:ascii="Montserrat" w:hAnsi="Montserrat" w:cs="Arial"/>
          <w:sz w:val="18"/>
          <w:szCs w:val="18"/>
        </w:rPr>
        <w:t xml:space="preserve"> REPRESENTADO EN ESTE ACTO POR EL </w:t>
      </w:r>
      <w:r>
        <w:rPr>
          <w:rFonts w:ascii="Montserrat" w:hAnsi="Montserrat" w:cs="Arial"/>
          <w:b/>
          <w:sz w:val="18"/>
          <w:szCs w:val="18"/>
        </w:rPr>
        <w:t>XXXXXXXXXXXXXXXXXX</w:t>
      </w:r>
      <w:r w:rsidRPr="00061838">
        <w:rPr>
          <w:rFonts w:ascii="Montserrat" w:hAnsi="Montserrat" w:cs="Arial"/>
          <w:b/>
          <w:sz w:val="18"/>
          <w:szCs w:val="18"/>
        </w:rPr>
        <w:t xml:space="preserve">, </w:t>
      </w:r>
      <w:r w:rsidRPr="00061838">
        <w:rPr>
          <w:rFonts w:ascii="Montserrat" w:hAnsi="Montserrat" w:cs="Arial"/>
          <w:sz w:val="18"/>
          <w:szCs w:val="18"/>
        </w:rPr>
        <w:t xml:space="preserve">EN SU CARÁCTER DE DIRECTOR Y APODERADO LEGAL DE LA UNIDAD MÉDICA DE ALTA ESPECIALIDAD, HOSPITAL DE ESPECIALIDADES “DR. ANTONIO FRAGA MOURET” DEL CENTRO MÉDICO NACIONAL LA RAZA, CIUDAD DE MÉXICO, Y POR LA OTRA PARTE, LA EMPRESA DENOMINADA </w:t>
      </w:r>
      <w:r>
        <w:rPr>
          <w:rFonts w:ascii="Montserrat" w:hAnsi="Montserrat" w:cs="Arial"/>
          <w:b/>
          <w:sz w:val="18"/>
          <w:szCs w:val="18"/>
        </w:rPr>
        <w:t>XXXXXXXXXXXXXXXXXX</w:t>
      </w:r>
      <w:r w:rsidRPr="00061838">
        <w:rPr>
          <w:rFonts w:ascii="Montserrat" w:hAnsi="Montserrat" w:cs="Arial"/>
          <w:b/>
          <w:sz w:val="18"/>
          <w:szCs w:val="18"/>
        </w:rPr>
        <w:t>, S.A. DE C.V.</w:t>
      </w:r>
      <w:r w:rsidRPr="00061838">
        <w:rPr>
          <w:rFonts w:ascii="Montserrat" w:hAnsi="Montserrat" w:cs="Arial"/>
          <w:sz w:val="18"/>
          <w:szCs w:val="18"/>
        </w:rPr>
        <w:t xml:space="preserve">, A QUIEN EN LO SUCESIVO SE LE DENOMINARÁ COMO </w:t>
      </w:r>
      <w:r w:rsidRPr="00061838">
        <w:rPr>
          <w:rFonts w:ascii="Montserrat" w:hAnsi="Montserrat" w:cs="Arial"/>
          <w:b/>
          <w:sz w:val="18"/>
          <w:szCs w:val="18"/>
        </w:rPr>
        <w:t>“EL PROVEEDOR”</w:t>
      </w:r>
      <w:r w:rsidRPr="00061838">
        <w:rPr>
          <w:rFonts w:ascii="Montserrat" w:hAnsi="Montserrat" w:cs="Arial"/>
          <w:sz w:val="18"/>
          <w:szCs w:val="18"/>
        </w:rPr>
        <w:t xml:space="preserve"> REPRESENTADA POR EL </w:t>
      </w:r>
      <w:r w:rsidRPr="00061838">
        <w:rPr>
          <w:rFonts w:ascii="Montserrat" w:hAnsi="Montserrat" w:cs="Arial"/>
          <w:b/>
          <w:sz w:val="18"/>
          <w:szCs w:val="18"/>
        </w:rPr>
        <w:t xml:space="preserve">C. </w:t>
      </w:r>
      <w:r>
        <w:rPr>
          <w:rFonts w:ascii="Montserrat" w:hAnsi="Montserrat" w:cs="Arial"/>
          <w:b/>
          <w:sz w:val="18"/>
          <w:szCs w:val="18"/>
        </w:rPr>
        <w:t>XXXXXXXXXXXXXXXXXXXXX</w:t>
      </w:r>
      <w:r w:rsidRPr="00061838">
        <w:rPr>
          <w:rFonts w:ascii="Montserrat" w:hAnsi="Montserrat" w:cs="Arial"/>
          <w:bCs/>
          <w:sz w:val="18"/>
          <w:szCs w:val="18"/>
        </w:rPr>
        <w:t>,</w:t>
      </w:r>
      <w:r w:rsidRPr="00061838">
        <w:rPr>
          <w:rFonts w:ascii="Montserrat" w:hAnsi="Montserrat" w:cs="Arial"/>
          <w:b/>
          <w:sz w:val="18"/>
          <w:szCs w:val="18"/>
        </w:rPr>
        <w:t xml:space="preserve"> </w:t>
      </w:r>
      <w:r w:rsidRPr="00061838">
        <w:rPr>
          <w:rFonts w:ascii="Montserrat" w:hAnsi="Montserrat" w:cs="Arial"/>
          <w:sz w:val="18"/>
          <w:szCs w:val="18"/>
        </w:rPr>
        <w:t xml:space="preserve">EN SU CARÁCTER DE APODERADA LEGAL, Y A QUIENES EN FORMA CONJUNTA SE LES DENOMINARÁ </w:t>
      </w:r>
      <w:r w:rsidRPr="00061838">
        <w:rPr>
          <w:rFonts w:ascii="Montserrat" w:hAnsi="Montserrat" w:cs="Arial"/>
          <w:b/>
          <w:sz w:val="18"/>
          <w:szCs w:val="18"/>
        </w:rPr>
        <w:t>“LAS PARTES”</w:t>
      </w:r>
      <w:r w:rsidRPr="00061838">
        <w:rPr>
          <w:rFonts w:ascii="Montserrat" w:hAnsi="Montserrat" w:cs="Arial"/>
          <w:sz w:val="18"/>
          <w:szCs w:val="18"/>
        </w:rPr>
        <w:t>, AL TENOR DE LAS DECLARACIONES Y CLÁUSULAS SIGUIENTES:</w:t>
      </w:r>
    </w:p>
    <w:p w14:paraId="0801F20E" w14:textId="77777777" w:rsidR="00B63200" w:rsidRPr="00061838" w:rsidRDefault="00B63200" w:rsidP="00B63200">
      <w:pPr>
        <w:jc w:val="both"/>
        <w:rPr>
          <w:rFonts w:ascii="Montserrat" w:hAnsi="Montserrat" w:cs="Arial"/>
          <w:sz w:val="18"/>
          <w:szCs w:val="18"/>
        </w:rPr>
      </w:pPr>
    </w:p>
    <w:p w14:paraId="4DAFC9E5" w14:textId="77777777" w:rsidR="00B63200" w:rsidRPr="00061838" w:rsidRDefault="00B63200" w:rsidP="00B63200">
      <w:pPr>
        <w:ind w:right="49"/>
        <w:jc w:val="center"/>
        <w:rPr>
          <w:rFonts w:ascii="Montserrat" w:hAnsi="Montserrat" w:cs="Arial"/>
          <w:b/>
          <w:bCs/>
          <w:sz w:val="18"/>
          <w:szCs w:val="18"/>
          <w:lang w:val="pt-BR"/>
        </w:rPr>
      </w:pPr>
      <w:r w:rsidRPr="00061838">
        <w:rPr>
          <w:rFonts w:ascii="Montserrat" w:hAnsi="Montserrat" w:cs="Arial"/>
          <w:b/>
          <w:bCs/>
          <w:sz w:val="18"/>
          <w:szCs w:val="18"/>
          <w:lang w:val="pt-BR"/>
        </w:rPr>
        <w:t>D E C L A R A C I O N E S</w:t>
      </w:r>
    </w:p>
    <w:p w14:paraId="6BE1229E" w14:textId="77777777" w:rsidR="00B63200" w:rsidRPr="00061838" w:rsidRDefault="00B63200" w:rsidP="00B63200">
      <w:pPr>
        <w:ind w:right="49"/>
        <w:jc w:val="both"/>
        <w:rPr>
          <w:rFonts w:ascii="Montserrat" w:hAnsi="Montserrat" w:cs="Arial"/>
          <w:bCs/>
          <w:sz w:val="18"/>
          <w:szCs w:val="18"/>
        </w:rPr>
      </w:pPr>
    </w:p>
    <w:p w14:paraId="36F9EBBA" w14:textId="77777777" w:rsidR="00B63200" w:rsidRPr="00061838" w:rsidRDefault="00B63200" w:rsidP="00B63200">
      <w:pPr>
        <w:ind w:right="49"/>
        <w:jc w:val="both"/>
        <w:rPr>
          <w:rFonts w:ascii="Montserrat" w:hAnsi="Montserrat" w:cs="Arial"/>
          <w:sz w:val="18"/>
          <w:szCs w:val="18"/>
        </w:rPr>
      </w:pPr>
      <w:r w:rsidRPr="00061838">
        <w:rPr>
          <w:rFonts w:ascii="Montserrat" w:hAnsi="Montserrat" w:cs="Arial"/>
          <w:b/>
          <w:bCs/>
          <w:sz w:val="18"/>
          <w:szCs w:val="18"/>
        </w:rPr>
        <w:t>I.- “EL INSTITUTO”</w:t>
      </w:r>
      <w:r w:rsidRPr="00061838">
        <w:rPr>
          <w:rFonts w:ascii="Montserrat" w:hAnsi="Montserrat" w:cs="Arial"/>
          <w:bCs/>
          <w:sz w:val="18"/>
          <w:szCs w:val="18"/>
        </w:rPr>
        <w:t>,</w:t>
      </w:r>
      <w:r w:rsidRPr="00061838">
        <w:rPr>
          <w:rFonts w:ascii="Montserrat" w:hAnsi="Montserrat" w:cs="Arial"/>
          <w:sz w:val="18"/>
          <w:szCs w:val="18"/>
        </w:rPr>
        <w:t xml:space="preserve"> DECLARA A TRAVÉS DE SU REPRESENTANTE LEGAL, QUE:</w:t>
      </w:r>
    </w:p>
    <w:p w14:paraId="2CD520CE" w14:textId="77777777" w:rsidR="00B63200" w:rsidRPr="00061838" w:rsidRDefault="00B63200" w:rsidP="00B63200">
      <w:pPr>
        <w:ind w:right="49"/>
        <w:jc w:val="both"/>
        <w:rPr>
          <w:rFonts w:ascii="Montserrat" w:hAnsi="Montserrat" w:cs="Arial"/>
          <w:sz w:val="18"/>
          <w:szCs w:val="18"/>
        </w:rPr>
      </w:pPr>
    </w:p>
    <w:p w14:paraId="07583756" w14:textId="77777777" w:rsidR="00B63200" w:rsidRPr="00061838" w:rsidRDefault="00B63200" w:rsidP="00B63200">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sz w:val="18"/>
          <w:szCs w:val="18"/>
        </w:rPr>
      </w:pPr>
      <w:r w:rsidRPr="00061838">
        <w:rPr>
          <w:rFonts w:ascii="Montserrat" w:hAnsi="Montserrat" w:cs="Arial"/>
          <w:sz w:val="18"/>
          <w:szCs w:val="18"/>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14:paraId="5E4F9011" w14:textId="77777777" w:rsidR="00B63200" w:rsidRPr="00061838" w:rsidRDefault="00B63200" w:rsidP="00B63200">
      <w:pPr>
        <w:suppressAutoHyphens w:val="0"/>
        <w:overflowPunct w:val="0"/>
        <w:autoSpaceDE w:val="0"/>
        <w:autoSpaceDN w:val="0"/>
        <w:adjustRightInd w:val="0"/>
        <w:jc w:val="both"/>
        <w:textAlignment w:val="baseline"/>
        <w:rPr>
          <w:rFonts w:ascii="Montserrat" w:hAnsi="Montserrat" w:cs="Arial"/>
          <w:sz w:val="18"/>
          <w:szCs w:val="18"/>
        </w:rPr>
      </w:pPr>
    </w:p>
    <w:p w14:paraId="2D56D45D" w14:textId="77777777" w:rsidR="00B63200" w:rsidRPr="00061838" w:rsidRDefault="00B63200" w:rsidP="00B63200">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sz w:val="18"/>
          <w:szCs w:val="18"/>
        </w:rPr>
      </w:pPr>
      <w:r w:rsidRPr="00061838">
        <w:rPr>
          <w:rFonts w:ascii="Montserrat" w:hAnsi="Montserrat" w:cs="Calibri"/>
          <w:sz w:val="18"/>
          <w:szCs w:val="18"/>
        </w:rPr>
        <w:lastRenderedPageBreak/>
        <w:t>ESTÁ FACULTADO PARA CELEBRAR LOS ACTOS JURÍDICOS NECESARIOS PARA LA CONSECUCIÓN DE LOS FINES PARA LOS QUE FUE CREADO, DE CONFORMIDAD CON EL ARTÍCULO 251, FRACCIONES IV Y V, DE LA LEY DEL SEGURO SOCIAL.</w:t>
      </w:r>
    </w:p>
    <w:p w14:paraId="771DB4BF" w14:textId="77777777" w:rsidR="00B63200" w:rsidRPr="00061838" w:rsidRDefault="00B63200" w:rsidP="00B63200">
      <w:pPr>
        <w:pStyle w:val="Prrafodelista"/>
        <w:rPr>
          <w:rFonts w:ascii="Montserrat" w:hAnsi="Montserrat" w:cs="Calibri"/>
          <w:bCs/>
          <w:sz w:val="18"/>
          <w:szCs w:val="18"/>
        </w:rPr>
      </w:pPr>
    </w:p>
    <w:p w14:paraId="49ABEFBC" w14:textId="77777777" w:rsidR="00B63200" w:rsidRPr="00061838" w:rsidRDefault="00B63200" w:rsidP="00B63200">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sz w:val="18"/>
          <w:szCs w:val="18"/>
        </w:rPr>
      </w:pPr>
      <w:r w:rsidRPr="00061838">
        <w:rPr>
          <w:rFonts w:ascii="Montserrat" w:hAnsi="Montserrat" w:cs="Calibri"/>
          <w:bCs/>
          <w:sz w:val="18"/>
          <w:szCs w:val="18"/>
        </w:rPr>
        <w:t xml:space="preserve">SU REPRESENTANTE EL </w:t>
      </w:r>
      <w:r>
        <w:rPr>
          <w:rFonts w:ascii="Montserrat" w:hAnsi="Montserrat" w:cs="Calibri"/>
          <w:b/>
          <w:sz w:val="18"/>
          <w:szCs w:val="18"/>
        </w:rPr>
        <w:t>XXXXXXXXXXXXXXXXXXXX</w:t>
      </w:r>
      <w:r w:rsidRPr="00061838">
        <w:rPr>
          <w:rFonts w:ascii="Montserrat" w:hAnsi="Montserrat" w:cs="Calibri"/>
          <w:sz w:val="18"/>
          <w:szCs w:val="18"/>
        </w:rPr>
        <w:t xml:space="preserve">, EN SU CARÁCTER DE APODERADO LEGAL DE LA UNIDAD MÉDICA DE ALTA ESPECIALIDAD, HOSPITAL DE ESPECIALIDADES “DR. ANTONIO FRAGA MOURET” DEL CENTRO MÉDICO NACIONAL LA RAZA, CIUDAD DE MÉXICO, CUENTA CON LAS FACULTADES SUFICIENTES PARA SUSCRIBIR EL PRESENTE INSTRUMENTO JURÍDICO EN REPRESENTACIÓN DE </w:t>
      </w:r>
      <w:r w:rsidRPr="00061838">
        <w:rPr>
          <w:rFonts w:ascii="Montserrat" w:hAnsi="Montserrat" w:cs="Calibri"/>
          <w:b/>
          <w:sz w:val="18"/>
          <w:szCs w:val="18"/>
        </w:rPr>
        <w:t>“EL INSTITUTO”</w:t>
      </w:r>
      <w:r w:rsidRPr="00061838">
        <w:rPr>
          <w:rFonts w:ascii="Montserrat" w:hAnsi="Montserrat" w:cs="Calibri"/>
          <w:sz w:val="18"/>
          <w:szCs w:val="18"/>
        </w:rPr>
        <w:t xml:space="preserve">, DE ACUERDO AL PODER QUE LE FUE CONFERIDO EN LA ESCRITURA PÚBLICA NÚMERO </w:t>
      </w:r>
      <w:r>
        <w:rPr>
          <w:rFonts w:ascii="Montserrat" w:hAnsi="Montserrat" w:cs="Calibri"/>
          <w:b/>
          <w:sz w:val="18"/>
          <w:szCs w:val="18"/>
        </w:rPr>
        <w:t>XXXX</w:t>
      </w:r>
      <w:r w:rsidRPr="00061838">
        <w:rPr>
          <w:rFonts w:ascii="Montserrat" w:hAnsi="Montserrat" w:cs="Calibri"/>
          <w:sz w:val="18"/>
          <w:szCs w:val="18"/>
        </w:rPr>
        <w:t xml:space="preserve"> DE FECHA </w:t>
      </w:r>
      <w:r>
        <w:rPr>
          <w:rFonts w:ascii="Montserrat" w:hAnsi="Montserrat" w:cs="Calibri"/>
          <w:b/>
          <w:sz w:val="18"/>
          <w:szCs w:val="18"/>
        </w:rPr>
        <w:t>XXXXXXXXXXXXXXXX</w:t>
      </w:r>
      <w:r w:rsidRPr="00061838">
        <w:rPr>
          <w:rFonts w:ascii="Montserrat" w:hAnsi="Montserrat" w:cs="Calibri"/>
          <w:b/>
          <w:sz w:val="18"/>
          <w:szCs w:val="18"/>
        </w:rPr>
        <w:t xml:space="preserve"> DE DOS MIL VEINTE</w:t>
      </w:r>
      <w:r w:rsidRPr="00061838">
        <w:rPr>
          <w:rFonts w:ascii="Montserrat" w:hAnsi="Montserrat" w:cs="Calibri"/>
          <w:sz w:val="18"/>
          <w:szCs w:val="18"/>
        </w:rPr>
        <w:t xml:space="preserve">, OTORGADA ANTE LA FE DEL LICENCIADO </w:t>
      </w:r>
      <w:r>
        <w:rPr>
          <w:rFonts w:ascii="Montserrat" w:hAnsi="Montserrat" w:cs="Calibri"/>
          <w:b/>
          <w:sz w:val="18"/>
          <w:szCs w:val="18"/>
        </w:rPr>
        <w:t>XXXXXXXXXXXXXXXXXXXXXXXXXXXXX</w:t>
      </w:r>
      <w:r w:rsidRPr="00061838">
        <w:rPr>
          <w:rFonts w:ascii="Montserrat" w:hAnsi="Montserrat" w:cs="Calibri"/>
          <w:sz w:val="18"/>
          <w:szCs w:val="18"/>
        </w:rPr>
        <w:t xml:space="preserve">, NOTARIO PÚBLICO NÚMERO </w:t>
      </w:r>
      <w:r>
        <w:rPr>
          <w:rFonts w:ascii="Montserrat" w:hAnsi="Montserrat" w:cs="Calibri"/>
          <w:b/>
          <w:sz w:val="18"/>
          <w:szCs w:val="18"/>
        </w:rPr>
        <w:t>XXXXXXXXXXXXXXXX</w:t>
      </w:r>
      <w:r w:rsidRPr="00061838">
        <w:rPr>
          <w:rFonts w:ascii="Montserrat" w:hAnsi="Montserrat" w:cs="Calibri"/>
          <w:sz w:val="18"/>
          <w:szCs w:val="18"/>
        </w:rPr>
        <w:t xml:space="preserve">, DE LA </w:t>
      </w:r>
      <w:r w:rsidRPr="00061838">
        <w:rPr>
          <w:rFonts w:ascii="Montserrat" w:hAnsi="Montserrat" w:cs="Calibri"/>
          <w:b/>
          <w:sz w:val="18"/>
          <w:szCs w:val="18"/>
        </w:rPr>
        <w:t>CIUDAD DE MÉXICO</w:t>
      </w:r>
      <w:r w:rsidRPr="00061838">
        <w:rPr>
          <w:rFonts w:ascii="Montserrat" w:hAnsi="Montserrat" w:cs="Calibri"/>
          <w:sz w:val="18"/>
          <w:szCs w:val="18"/>
        </w:rPr>
        <w:t>.</w:t>
      </w:r>
    </w:p>
    <w:p w14:paraId="6418CBF2" w14:textId="77777777" w:rsidR="00B63200" w:rsidRPr="00061838" w:rsidRDefault="00B63200" w:rsidP="00B63200">
      <w:pPr>
        <w:pStyle w:val="Prrafodelista"/>
        <w:rPr>
          <w:rFonts w:ascii="Montserrat" w:hAnsi="Montserrat" w:cs="Calibri"/>
          <w:bCs/>
          <w:sz w:val="18"/>
          <w:szCs w:val="18"/>
        </w:rPr>
      </w:pPr>
    </w:p>
    <w:p w14:paraId="2654FC26" w14:textId="77777777" w:rsidR="00B63200" w:rsidRPr="00061838" w:rsidRDefault="00B63200" w:rsidP="00B63200">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sz w:val="18"/>
          <w:szCs w:val="18"/>
        </w:rPr>
      </w:pPr>
      <w:r w:rsidRPr="00061838">
        <w:rPr>
          <w:rFonts w:ascii="Montserrat" w:hAnsi="Montserrat" w:cs="Calibri"/>
          <w:bCs/>
          <w:sz w:val="18"/>
          <w:szCs w:val="18"/>
        </w:rPr>
        <w:t xml:space="preserve">EL </w:t>
      </w:r>
      <w:r>
        <w:rPr>
          <w:rFonts w:ascii="Montserrat" w:hAnsi="Montserrat" w:cs="Calibri"/>
          <w:b/>
          <w:bCs/>
          <w:sz w:val="18"/>
          <w:szCs w:val="18"/>
        </w:rPr>
        <w:t>XXXXXXXXXXXXXXXX</w:t>
      </w:r>
      <w:r w:rsidRPr="00061838">
        <w:rPr>
          <w:rFonts w:ascii="Montserrat" w:hAnsi="Montserrat" w:cs="Calibri"/>
          <w:bCs/>
          <w:sz w:val="18"/>
          <w:szCs w:val="18"/>
        </w:rPr>
        <w:t xml:space="preserve">, </w:t>
      </w:r>
      <w:r>
        <w:rPr>
          <w:rFonts w:ascii="Montserrat" w:hAnsi="Montserrat" w:cs="Calibri"/>
          <w:b/>
          <w:bCs/>
          <w:sz w:val="18"/>
          <w:szCs w:val="18"/>
        </w:rPr>
        <w:t>XXXXXXXXXXXXXXXXXXXXXXXXX</w:t>
      </w:r>
      <w:r w:rsidRPr="00061838">
        <w:rPr>
          <w:rFonts w:ascii="Montserrat" w:hAnsi="Montserrat" w:cs="Calibri"/>
          <w:bCs/>
          <w:sz w:val="18"/>
          <w:szCs w:val="18"/>
        </w:rPr>
        <w:t xml:space="preserve"> </w:t>
      </w:r>
      <w:r w:rsidRPr="00061838">
        <w:rPr>
          <w:rFonts w:ascii="Montserrat" w:hAnsi="Montserrat" w:cs="Arial"/>
          <w:bCs/>
          <w:sz w:val="18"/>
          <w:szCs w:val="18"/>
        </w:rPr>
        <w:t xml:space="preserve">DE LA UNIDAD MÉDICA DE ALTA ESPECIALIDAD, HOSPITAL DE ESPECIALIDADES “ANTONIO FRAGA MOURET” DEL CENTRO MÉDICO NACIONAL LA RAZA, CIUDAD DE MÉXICO, INTERVIENE COMO </w:t>
      </w:r>
      <w:r w:rsidRPr="00061838">
        <w:rPr>
          <w:rFonts w:ascii="Montserrat" w:hAnsi="Montserrat" w:cs="Arial"/>
          <w:b/>
          <w:bCs/>
          <w:sz w:val="18"/>
          <w:szCs w:val="18"/>
        </w:rPr>
        <w:t>ÁREA CONTRATANTE</w:t>
      </w:r>
      <w:r w:rsidRPr="00061838">
        <w:rPr>
          <w:rFonts w:ascii="Montserrat" w:hAnsi="Montserrat" w:cs="Arial"/>
          <w:bCs/>
          <w:sz w:val="18"/>
          <w:szCs w:val="18"/>
        </w:rPr>
        <w:t>, EN EL PROCEDIMIENTO DEL CUAL SE DERIVA EL PRESENTE INSTRUMENTO JURÍDICO, DE CONFORMIDAD CON LO ESTABLECIDO EN EL ARTÍCULO 2, FRACCIÓN I, DEL REGLAMENTO DE LA LEY DE ADQUISICIONES, ARRENDAMIENTOS Y SERVICIOS DEL SECTOR PÚBLICO, DE LOS NUMERALES 2, 4.13, 4.20, 4.21, 4.31, 5.3.8 INCISO C), 5.5, Y DEMÁS RELATIVOS APLICABLES DE LAS POLÍTICAS, BASES Y LINEAMIENTOS EN MATERIA DE ADQUISICIONES, ARRENDAMIENTOS Y SERVICIOS EN EL INSTITUTO MEXICANO DEL SEGURO SOCIAL</w:t>
      </w:r>
      <w:r w:rsidRPr="00061838">
        <w:rPr>
          <w:rFonts w:ascii="Montserrat" w:hAnsi="Montserrat" w:cs="Calibri"/>
          <w:bCs/>
          <w:sz w:val="18"/>
          <w:szCs w:val="18"/>
        </w:rPr>
        <w:t>.</w:t>
      </w:r>
    </w:p>
    <w:p w14:paraId="255A1399" w14:textId="77777777" w:rsidR="00B63200" w:rsidRPr="00061838" w:rsidRDefault="00B63200" w:rsidP="00B63200">
      <w:pPr>
        <w:pStyle w:val="Prrafodelista"/>
        <w:rPr>
          <w:rFonts w:ascii="Montserrat" w:hAnsi="Montserrat" w:cs="Arial"/>
          <w:bCs/>
          <w:sz w:val="18"/>
          <w:szCs w:val="18"/>
        </w:rPr>
      </w:pPr>
    </w:p>
    <w:p w14:paraId="0BAEAD9A" w14:textId="2272B61B" w:rsidR="00B63200" w:rsidRPr="00061838" w:rsidRDefault="00B63200" w:rsidP="00B63200">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sz w:val="18"/>
          <w:szCs w:val="18"/>
        </w:rPr>
      </w:pPr>
      <w:r w:rsidRPr="00061838">
        <w:rPr>
          <w:rFonts w:ascii="Montserrat" w:hAnsi="Montserrat" w:cs="Arial"/>
          <w:bCs/>
          <w:sz w:val="18"/>
          <w:szCs w:val="18"/>
        </w:rPr>
        <w:t>EL</w:t>
      </w:r>
      <w:r w:rsidRPr="00061838">
        <w:rPr>
          <w:rFonts w:ascii="Montserrat" w:hAnsi="Montserrat" w:cs="Arial"/>
          <w:b/>
          <w:bCs/>
          <w:sz w:val="18"/>
          <w:szCs w:val="18"/>
        </w:rPr>
        <w:t xml:space="preserve"> </w:t>
      </w:r>
      <w:r>
        <w:rPr>
          <w:rFonts w:ascii="Montserrat" w:hAnsi="Montserrat" w:cs="Arial"/>
          <w:b/>
          <w:bCs/>
          <w:sz w:val="18"/>
          <w:szCs w:val="18"/>
        </w:rPr>
        <w:t>XXXXXXXXXXXXXXXXXXXXX</w:t>
      </w:r>
      <w:r w:rsidRPr="00061838">
        <w:rPr>
          <w:rFonts w:ascii="Montserrat" w:hAnsi="Montserrat" w:cs="Arial"/>
          <w:b/>
          <w:sz w:val="18"/>
          <w:szCs w:val="18"/>
        </w:rPr>
        <w:t xml:space="preserve">, </w:t>
      </w:r>
      <w:r w:rsidRPr="00061838">
        <w:rPr>
          <w:rFonts w:ascii="Montserrat" w:hAnsi="Montserrat" w:cs="Arial"/>
          <w:sz w:val="18"/>
          <w:szCs w:val="18"/>
        </w:rPr>
        <w:t xml:space="preserve">JEFE DEL DEPARTAMENTO CLINICO </w:t>
      </w:r>
      <w:r w:rsidR="00490ED1">
        <w:rPr>
          <w:rFonts w:ascii="Montserrat" w:hAnsi="Montserrat" w:cs="Arial"/>
          <w:sz w:val="18"/>
          <w:szCs w:val="18"/>
        </w:rPr>
        <w:t>XXXXXXXXXXXXXXXX</w:t>
      </w:r>
      <w:r w:rsidRPr="00061838">
        <w:rPr>
          <w:rFonts w:ascii="Montserrat" w:hAnsi="Montserrat" w:cs="Arial"/>
          <w:sz w:val="18"/>
          <w:szCs w:val="18"/>
        </w:rPr>
        <w:t xml:space="preserve"> </w:t>
      </w:r>
      <w:r w:rsidRPr="00061838">
        <w:rPr>
          <w:rFonts w:ascii="Montserrat" w:hAnsi="Montserrat" w:cs="Arial"/>
          <w:bCs/>
          <w:sz w:val="18"/>
          <w:szCs w:val="18"/>
        </w:rPr>
        <w:t xml:space="preserve">DEL CENTRO MÉDICO NACIONAL “LA RAZA”, INTERVIENE COMO </w:t>
      </w:r>
      <w:r w:rsidRPr="00061838">
        <w:rPr>
          <w:rFonts w:ascii="Montserrat" w:hAnsi="Montserrat" w:cs="Arial"/>
          <w:b/>
          <w:bCs/>
          <w:sz w:val="18"/>
          <w:szCs w:val="18"/>
        </w:rPr>
        <w:t xml:space="preserve">ÁREA REQUIRENTE, ÁREA TÉCNICA Y AUXILIAR DE ADMINISTRADOR, </w:t>
      </w:r>
      <w:r w:rsidRPr="00061838">
        <w:rPr>
          <w:rFonts w:ascii="Montserrat" w:hAnsi="Montserrat" w:cs="Arial"/>
          <w:bCs/>
          <w:sz w:val="18"/>
          <w:szCs w:val="18"/>
        </w:rPr>
        <w:t>DEL PRESENTE CONTRATO DE CONFORMIDAD CON LO DISPUESTO EN EL ARTÍCULO 84 PENÚLTIMO PÁRRAFO DEL REGLAMENTO DE LA LEY DE ADQUISICIONES, ARRENDAMIENTOS Y SERVICIOS DEL SECTOR PÚBLICO, Y CON LO DISPUESTO EN EL ARTÍCULO 2, FRACCIÓN II Y III, DEL REGLAMENTO DE LA LEY DE ADQUISICIONES, ARRENDAMIENTOS Y SERVICIOS DEL SECTOR PÚBLICO, NUMERALES 2, 4.13, 4.17, 4.24, 4.24.1, 5.1, 5.3.2 INCISO C), 5.4, Y DEMÁS RELATIVOS DE LAS POLÍTICAS, BASES Y LINEAMIENTOS EN MATERIA DE ADQUISICIONES, ARRENDAMIENTOS Y SERVICIOS EN EL INSTITUTO MEXICANO DEL SEGURO SOCIAL.</w:t>
      </w:r>
    </w:p>
    <w:p w14:paraId="47469854" w14:textId="77777777" w:rsidR="00B63200" w:rsidRPr="00061838" w:rsidRDefault="00B63200" w:rsidP="00B63200">
      <w:pPr>
        <w:pStyle w:val="Prrafodelista"/>
        <w:rPr>
          <w:rFonts w:ascii="Montserrat" w:hAnsi="Montserrat" w:cs="Arial"/>
          <w:bCs/>
          <w:sz w:val="18"/>
          <w:szCs w:val="18"/>
        </w:rPr>
      </w:pPr>
    </w:p>
    <w:p w14:paraId="7A4EAEDF" w14:textId="74ED148E" w:rsidR="00B63200" w:rsidRPr="00061838" w:rsidRDefault="00B63200" w:rsidP="00B63200">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sz w:val="18"/>
          <w:szCs w:val="18"/>
        </w:rPr>
      </w:pPr>
      <w:r w:rsidRPr="00061838">
        <w:rPr>
          <w:rFonts w:ascii="Montserrat" w:hAnsi="Montserrat" w:cs="Arial"/>
          <w:bCs/>
          <w:sz w:val="18"/>
          <w:szCs w:val="18"/>
        </w:rPr>
        <w:t xml:space="preserve">LA </w:t>
      </w:r>
      <w:r>
        <w:rPr>
          <w:rFonts w:ascii="Montserrat" w:hAnsi="Montserrat" w:cs="Arial"/>
          <w:b/>
          <w:bCs/>
          <w:sz w:val="18"/>
          <w:szCs w:val="18"/>
        </w:rPr>
        <w:t>XXXXXXXXXXXXXXXXXXXXX</w:t>
      </w:r>
      <w:r w:rsidRPr="00061838">
        <w:rPr>
          <w:rFonts w:ascii="Montserrat" w:hAnsi="Montserrat" w:cs="Arial"/>
          <w:sz w:val="18"/>
          <w:szCs w:val="18"/>
        </w:rPr>
        <w:t xml:space="preserve">, </w:t>
      </w:r>
      <w:r w:rsidR="00490ED1">
        <w:rPr>
          <w:rFonts w:ascii="Montserrat" w:hAnsi="Montserrat" w:cs="Arial"/>
          <w:sz w:val="18"/>
          <w:szCs w:val="18"/>
        </w:rPr>
        <w:t>XXXXXXXXXXXXX</w:t>
      </w:r>
      <w:r w:rsidRPr="00061838">
        <w:rPr>
          <w:rFonts w:ascii="Montserrat" w:hAnsi="Montserrat" w:cs="Arial"/>
          <w:sz w:val="18"/>
          <w:szCs w:val="18"/>
        </w:rPr>
        <w:t xml:space="preserve"> </w:t>
      </w:r>
      <w:r w:rsidRPr="00061838">
        <w:rPr>
          <w:rFonts w:ascii="Montserrat" w:hAnsi="Montserrat" w:cs="Arial"/>
          <w:bCs/>
          <w:sz w:val="18"/>
          <w:szCs w:val="18"/>
        </w:rPr>
        <w:t xml:space="preserve">DEL CENTRO MÉDICO NACIONAL LA RAZA, </w:t>
      </w:r>
      <w:r w:rsidRPr="00061838">
        <w:rPr>
          <w:rFonts w:ascii="Montserrat" w:hAnsi="Montserrat" w:cs="Arial"/>
          <w:sz w:val="18"/>
          <w:szCs w:val="18"/>
        </w:rPr>
        <w:t xml:space="preserve">RESPONSABLE DE DAR SEGUIMIENTO Y VERIFICAR EL CUMPLIMIENTO DE LOS DERECHOS Y OBLIGACIONES ESTABLECIDOS EN EL PRESENTE CONTRATO, </w:t>
      </w:r>
      <w:r w:rsidRPr="00061838">
        <w:rPr>
          <w:rFonts w:ascii="Montserrat" w:hAnsi="Montserrat" w:cs="Arial"/>
          <w:b/>
          <w:sz w:val="18"/>
          <w:szCs w:val="18"/>
        </w:rPr>
        <w:t>INTERVIENE COMO ADMINISTRADOR DEL CONTRATO</w:t>
      </w:r>
      <w:r w:rsidRPr="00061838">
        <w:rPr>
          <w:rFonts w:ascii="Montserrat" w:hAnsi="Montserrat" w:cs="Arial"/>
          <w:sz w:val="18"/>
          <w:szCs w:val="18"/>
        </w:rPr>
        <w:t xml:space="preserve"> DE CONFORMIDAD CON LO DISPUESTO EN EL PENÚLTIMO PÁRRAFO DEL ARTÍCULO 84, DEL REGLAMENTO DE LA LEY DE ADQUISICIONES, ARRENDAMIENTOS Y SERVICIOS DEL SECTOR PÚBLICO, ASÍ COMO, DE LOS NUMERALES 2, 4.17, 5.3.15 INCISO C), 5.5 Y DEMÁS RELATIVOS APLICABLES DE LAS POLÍTICAS, BASES Y LINEAMIENTOS EN MATERIA DE ADQUISICIONES, ARRENDAMIENTOS Y SERVICIOS EN EL INSTITUTO MEXICANO DEL SEGURO SOCIAL.</w:t>
      </w:r>
    </w:p>
    <w:p w14:paraId="3797917B" w14:textId="77777777" w:rsidR="00B63200" w:rsidRPr="00061838" w:rsidRDefault="00B63200" w:rsidP="00B63200">
      <w:pPr>
        <w:pStyle w:val="Prrafodelista"/>
        <w:rPr>
          <w:rFonts w:ascii="Montserrat" w:hAnsi="Montserrat" w:cs="Arial"/>
          <w:sz w:val="18"/>
          <w:szCs w:val="18"/>
        </w:rPr>
      </w:pPr>
    </w:p>
    <w:p w14:paraId="4CB4E7E3" w14:textId="39648FDF" w:rsidR="00B63200" w:rsidRPr="00061838" w:rsidRDefault="00B63200" w:rsidP="00B63200">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sz w:val="18"/>
          <w:szCs w:val="18"/>
        </w:rPr>
      </w:pPr>
      <w:r w:rsidRPr="00061838">
        <w:rPr>
          <w:rFonts w:ascii="Montserrat" w:hAnsi="Montserrat" w:cs="Arial"/>
          <w:sz w:val="18"/>
          <w:szCs w:val="18"/>
        </w:rPr>
        <w:t xml:space="preserve">PARA EL CUMPLIMIENTO DE SUS FINES Y LA REALIZACIÓN DE SUS ACTIVIDADES, REQUIERE DEL </w:t>
      </w:r>
      <w:r w:rsidRPr="00061838">
        <w:rPr>
          <w:rFonts w:ascii="Montserrat" w:hAnsi="Montserrat" w:cs="Arial"/>
          <w:b/>
          <w:sz w:val="18"/>
          <w:szCs w:val="18"/>
        </w:rPr>
        <w:t xml:space="preserve">SERVICIO INTEGRAL DE </w:t>
      </w:r>
      <w:r w:rsidR="00490ED1">
        <w:rPr>
          <w:rFonts w:ascii="Montserrat" w:hAnsi="Montserrat" w:cs="Arial"/>
          <w:b/>
          <w:sz w:val="18"/>
          <w:szCs w:val="18"/>
        </w:rPr>
        <w:t>XXXXXXXXXXXXXXXXXXXX</w:t>
      </w:r>
      <w:r w:rsidRPr="00061838">
        <w:rPr>
          <w:rFonts w:ascii="Montserrat" w:hAnsi="Montserrat" w:cs="Arial"/>
          <w:sz w:val="18"/>
          <w:szCs w:val="18"/>
        </w:rPr>
        <w:t>.</w:t>
      </w:r>
    </w:p>
    <w:p w14:paraId="5330BEE3" w14:textId="77777777" w:rsidR="00B63200" w:rsidRPr="00061838" w:rsidRDefault="00B63200" w:rsidP="00B63200">
      <w:pPr>
        <w:pStyle w:val="Prrafodelista"/>
        <w:rPr>
          <w:rFonts w:ascii="Montserrat" w:hAnsi="Montserrat" w:cs="Arial"/>
          <w:sz w:val="18"/>
          <w:szCs w:val="18"/>
        </w:rPr>
      </w:pPr>
    </w:p>
    <w:p w14:paraId="1017F8FD" w14:textId="77777777" w:rsidR="00B63200" w:rsidRPr="00061838" w:rsidRDefault="00B63200" w:rsidP="00B63200">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sz w:val="18"/>
          <w:szCs w:val="18"/>
        </w:rPr>
      </w:pPr>
      <w:r w:rsidRPr="00061838">
        <w:rPr>
          <w:rFonts w:ascii="Montserrat" w:hAnsi="Montserrat" w:cs="Arial"/>
          <w:sz w:val="18"/>
          <w:szCs w:val="18"/>
        </w:rPr>
        <w:t xml:space="preserve">PARA CUBRIR LAS EROGACIONES QUE SE DERIVEN DEL PRESENTE CONTRATO, CUENTA CON RECURSOS DISPONIBLES SUFICIENTES, NO COMPROMETIDOS, EN LA PARTIDA PRESUPUESTAL NÚMERO DE CUENTA </w:t>
      </w:r>
      <w:r w:rsidRPr="00061838">
        <w:rPr>
          <w:rFonts w:ascii="Montserrat" w:hAnsi="Montserrat" w:cs="Arial"/>
          <w:b/>
          <w:sz w:val="18"/>
          <w:szCs w:val="18"/>
        </w:rPr>
        <w:t>42060425</w:t>
      </w:r>
      <w:r w:rsidRPr="00061838">
        <w:rPr>
          <w:rFonts w:ascii="Montserrat" w:hAnsi="Montserrat" w:cs="Arial"/>
          <w:sz w:val="18"/>
          <w:szCs w:val="18"/>
        </w:rPr>
        <w:t xml:space="preserve">, DE CONFORMIDAD CON EL CERTIFICADO DE DISPONIBILIDAD PRESUPUESTAL PREVIO NÚMERO </w:t>
      </w:r>
      <w:r>
        <w:rPr>
          <w:rFonts w:ascii="Montserrat" w:hAnsi="Montserrat" w:cs="Arial"/>
          <w:b/>
          <w:sz w:val="18"/>
          <w:szCs w:val="18"/>
        </w:rPr>
        <w:t>XXXXXXXXXXXXXXXXXX</w:t>
      </w:r>
      <w:r w:rsidRPr="00061838">
        <w:rPr>
          <w:rFonts w:ascii="Montserrat" w:hAnsi="Montserrat" w:cs="Arial"/>
          <w:sz w:val="18"/>
          <w:szCs w:val="18"/>
        </w:rPr>
        <w:t xml:space="preserve">, MISMO QUE SE AGREGA AL PRESENTE INSTRUMENTO JURÍDICO COMO </w:t>
      </w:r>
      <w:r w:rsidRPr="00061838">
        <w:rPr>
          <w:rFonts w:ascii="Montserrat" w:hAnsi="Montserrat" w:cs="Arial"/>
          <w:b/>
          <w:sz w:val="18"/>
          <w:szCs w:val="18"/>
        </w:rPr>
        <w:t>ANEXO 1 (UNO)</w:t>
      </w:r>
      <w:r w:rsidRPr="00061838">
        <w:rPr>
          <w:rFonts w:ascii="Montserrat" w:hAnsi="Montserrat" w:cs="Arial"/>
          <w:sz w:val="18"/>
          <w:szCs w:val="18"/>
        </w:rPr>
        <w:t>.</w:t>
      </w:r>
    </w:p>
    <w:p w14:paraId="02B7B251" w14:textId="77777777" w:rsidR="00B63200" w:rsidRPr="00061838" w:rsidRDefault="00B63200" w:rsidP="00B63200">
      <w:pPr>
        <w:pStyle w:val="Prrafodelista"/>
        <w:rPr>
          <w:rFonts w:ascii="Montserrat" w:hAnsi="Montserrat" w:cs="Arial"/>
          <w:sz w:val="18"/>
          <w:szCs w:val="18"/>
        </w:rPr>
      </w:pPr>
    </w:p>
    <w:p w14:paraId="5C408DF0" w14:textId="77777777" w:rsidR="00B63200" w:rsidRPr="00061838" w:rsidRDefault="00B63200" w:rsidP="00B63200">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sz w:val="18"/>
          <w:szCs w:val="18"/>
        </w:rPr>
      </w:pPr>
      <w:r w:rsidRPr="00061838">
        <w:rPr>
          <w:rFonts w:ascii="Montserrat" w:hAnsi="Montserrat" w:cs="Arial"/>
          <w:sz w:val="18"/>
          <w:szCs w:val="18"/>
        </w:rPr>
        <w:t xml:space="preserve">EL PRESENTE CONTRATO FUE ADJUDICADO A </w:t>
      </w:r>
      <w:r w:rsidRPr="00061838">
        <w:rPr>
          <w:rFonts w:ascii="Montserrat" w:hAnsi="Montserrat" w:cs="Arial"/>
          <w:b/>
          <w:sz w:val="18"/>
          <w:szCs w:val="18"/>
        </w:rPr>
        <w:t>“EL PROVEEDOR”</w:t>
      </w:r>
      <w:r w:rsidRPr="00061838">
        <w:rPr>
          <w:rFonts w:ascii="Montserrat" w:hAnsi="Montserrat" w:cs="Arial"/>
          <w:sz w:val="18"/>
          <w:szCs w:val="18"/>
        </w:rPr>
        <w:t xml:space="preserve"> MEDIANTE EL PROCEDIMIENTO DE ADJUDICACIÓN DIRECTA NÚMERO </w:t>
      </w:r>
      <w:r>
        <w:rPr>
          <w:rFonts w:ascii="Montserrat" w:hAnsi="Montserrat" w:cs="Arial"/>
          <w:b/>
          <w:sz w:val="18"/>
          <w:szCs w:val="18"/>
        </w:rPr>
        <w:t>XX</w:t>
      </w:r>
      <w:r w:rsidRPr="00061838">
        <w:rPr>
          <w:rFonts w:ascii="Montserrat" w:hAnsi="Montserrat" w:cs="Arial"/>
          <w:b/>
          <w:sz w:val="18"/>
          <w:szCs w:val="18"/>
        </w:rPr>
        <w:t>-050GYR055-E</w:t>
      </w:r>
      <w:r>
        <w:rPr>
          <w:rFonts w:ascii="Montserrat" w:hAnsi="Montserrat" w:cs="Arial"/>
          <w:b/>
          <w:sz w:val="18"/>
          <w:szCs w:val="18"/>
        </w:rPr>
        <w:t>XX</w:t>
      </w:r>
      <w:r w:rsidRPr="00061838">
        <w:rPr>
          <w:rFonts w:ascii="Montserrat" w:hAnsi="Montserrat" w:cs="Arial"/>
          <w:b/>
          <w:sz w:val="18"/>
          <w:szCs w:val="18"/>
        </w:rPr>
        <w:t>-202</w:t>
      </w:r>
      <w:r>
        <w:rPr>
          <w:rFonts w:ascii="Montserrat" w:hAnsi="Montserrat" w:cs="Arial"/>
          <w:b/>
          <w:sz w:val="18"/>
          <w:szCs w:val="18"/>
        </w:rPr>
        <w:t>X</w:t>
      </w:r>
      <w:r w:rsidRPr="00061838">
        <w:rPr>
          <w:rFonts w:ascii="Montserrat" w:hAnsi="Montserrat" w:cs="Arial"/>
          <w:sz w:val="18"/>
          <w:szCs w:val="18"/>
        </w:rPr>
        <w:t>, CON FUNDAMENTO EN LO DISPUESTO POR EL ARTÍCULO 134 DE LA CONSTITUCIÓN POLÍTICA DE LOS ESTADOS UNIDOS MEXICANOS Y DE CONFORMIDAD CON LOS ARTÍCULOS 22 FRACCIÓN II, 26 FRACCIÓN III, 41 FRACCIÓN III, 45 Y 47 DE LA LEY DE ADQUISICIONES, ARRENDAMIENTOS Y SERVICIOS DEL SECTOR PÚBLICO Y CON LOS ARTÍCULOS 71 Y 72 FRACCIÓN III DE SU REGLAMENTO, Y DEMÁS DISPOSICIONES APLICABLES EN LA MATERIA.</w:t>
      </w:r>
    </w:p>
    <w:p w14:paraId="33921917" w14:textId="77777777" w:rsidR="00B63200" w:rsidRPr="00061838" w:rsidRDefault="00B63200" w:rsidP="00B63200">
      <w:pPr>
        <w:pStyle w:val="Prrafodelista"/>
        <w:rPr>
          <w:rFonts w:ascii="Montserrat" w:hAnsi="Montserrat" w:cs="Arial"/>
          <w:noProof/>
          <w:sz w:val="18"/>
          <w:szCs w:val="18"/>
        </w:rPr>
      </w:pPr>
    </w:p>
    <w:p w14:paraId="06D95D3A" w14:textId="77777777" w:rsidR="00B63200" w:rsidRPr="00061838" w:rsidRDefault="00B63200" w:rsidP="00B63200">
      <w:pPr>
        <w:numPr>
          <w:ilvl w:val="1"/>
          <w:numId w:val="37"/>
        </w:numPr>
        <w:tabs>
          <w:tab w:val="clear" w:pos="792"/>
        </w:tabs>
        <w:suppressAutoHyphens w:val="0"/>
        <w:overflowPunct w:val="0"/>
        <w:autoSpaceDE w:val="0"/>
        <w:autoSpaceDN w:val="0"/>
        <w:adjustRightInd w:val="0"/>
        <w:ind w:left="0" w:hanging="284"/>
        <w:jc w:val="both"/>
        <w:textAlignment w:val="baseline"/>
        <w:rPr>
          <w:rFonts w:ascii="Montserrat" w:hAnsi="Montserrat" w:cs="Arial"/>
          <w:b/>
          <w:sz w:val="18"/>
          <w:szCs w:val="18"/>
        </w:rPr>
      </w:pPr>
      <w:r w:rsidRPr="00061838">
        <w:rPr>
          <w:rFonts w:ascii="Montserrat" w:hAnsi="Montserrat" w:cs="Arial"/>
          <w:sz w:val="18"/>
          <w:szCs w:val="18"/>
        </w:rPr>
        <w:t xml:space="preserve">SEÑALA COMO DOMICILIO PARA TODOS LOS EFECTOS DE ESTE ACTO JURÍDICO, EL UBICADO EN LA </w:t>
      </w:r>
      <w:r w:rsidRPr="00061838">
        <w:rPr>
          <w:rFonts w:ascii="Montserrat" w:hAnsi="Montserrat" w:cs="Arial"/>
          <w:bCs/>
          <w:sz w:val="18"/>
          <w:szCs w:val="18"/>
        </w:rPr>
        <w:t xml:space="preserve">UNIDAD MÉDICA  DE ALTA ESPECIALIDAD, HOSPITAL DE ESPECIALIDADES “DR. ANTONIO FRAGA MOURET” DEL CENTRO MÉDICO NACIONAL LA RAZA, SITO EN </w:t>
      </w:r>
      <w:r w:rsidRPr="00061838">
        <w:rPr>
          <w:rFonts w:ascii="Montserrat" w:hAnsi="Montserrat" w:cs="Arial"/>
          <w:b/>
          <w:bCs/>
          <w:sz w:val="18"/>
          <w:szCs w:val="18"/>
        </w:rPr>
        <w:t xml:space="preserve">CALLE SERIS, SIN NÚMERO, ESQUINA CALLE ZAACHILA, COLONIA LA RAZA, </w:t>
      </w:r>
      <w:r>
        <w:rPr>
          <w:rFonts w:ascii="Montserrat" w:hAnsi="Montserrat" w:cs="Arial"/>
          <w:b/>
          <w:bCs/>
          <w:sz w:val="18"/>
          <w:szCs w:val="18"/>
        </w:rPr>
        <w:t>DEMARCACIÓN TERRITORIAL</w:t>
      </w:r>
      <w:r w:rsidRPr="00061838">
        <w:rPr>
          <w:rFonts w:ascii="Montserrat" w:hAnsi="Montserrat" w:cs="Arial"/>
          <w:b/>
          <w:bCs/>
          <w:sz w:val="18"/>
          <w:szCs w:val="18"/>
        </w:rPr>
        <w:t xml:space="preserve"> AZCAPOTZALCO, C.P. 02990, CIUDAD DE MÉXICO.</w:t>
      </w:r>
    </w:p>
    <w:p w14:paraId="5BDA33B0" w14:textId="77777777" w:rsidR="00B63200" w:rsidRPr="00061838" w:rsidRDefault="00B63200" w:rsidP="00B63200">
      <w:pPr>
        <w:ind w:right="49"/>
        <w:jc w:val="both"/>
        <w:rPr>
          <w:rFonts w:ascii="Montserrat" w:hAnsi="Montserrat" w:cs="Arial"/>
          <w:b/>
          <w:bCs/>
          <w:sz w:val="18"/>
          <w:szCs w:val="18"/>
        </w:rPr>
      </w:pPr>
    </w:p>
    <w:p w14:paraId="5CFDDAED" w14:textId="77777777" w:rsidR="00B63200" w:rsidRPr="00061838" w:rsidRDefault="00B63200" w:rsidP="00B63200">
      <w:pPr>
        <w:tabs>
          <w:tab w:val="left" w:pos="7395"/>
        </w:tabs>
        <w:rPr>
          <w:rFonts w:ascii="Montserrat" w:hAnsi="Montserrat" w:cs="Arial"/>
          <w:b/>
          <w:bCs/>
          <w:sz w:val="18"/>
          <w:szCs w:val="18"/>
        </w:rPr>
      </w:pPr>
    </w:p>
    <w:p w14:paraId="11C496D5" w14:textId="77777777" w:rsidR="00B63200" w:rsidRPr="00061838" w:rsidRDefault="00B63200" w:rsidP="00B63200">
      <w:pPr>
        <w:ind w:left="-284" w:right="49"/>
        <w:jc w:val="both"/>
        <w:rPr>
          <w:rFonts w:ascii="Montserrat" w:hAnsi="Montserrat" w:cs="Arial"/>
          <w:sz w:val="18"/>
          <w:szCs w:val="18"/>
          <w:lang w:val="es-MX"/>
        </w:rPr>
      </w:pPr>
      <w:r w:rsidRPr="00061838">
        <w:rPr>
          <w:rFonts w:ascii="Montserrat" w:hAnsi="Montserrat" w:cs="Arial"/>
          <w:b/>
          <w:sz w:val="18"/>
          <w:szCs w:val="18"/>
          <w:lang w:val="es-MX"/>
        </w:rPr>
        <w:t>II.</w:t>
      </w:r>
      <w:r w:rsidRPr="00061838">
        <w:rPr>
          <w:rFonts w:ascii="Montserrat" w:hAnsi="Montserrat" w:cs="Arial"/>
          <w:sz w:val="18"/>
          <w:szCs w:val="18"/>
          <w:lang w:val="es-MX"/>
        </w:rPr>
        <w:t xml:space="preserve">- </w:t>
      </w:r>
      <w:r w:rsidRPr="00061838">
        <w:rPr>
          <w:rFonts w:ascii="Montserrat" w:hAnsi="Montserrat" w:cs="Arial"/>
          <w:b/>
          <w:sz w:val="18"/>
          <w:szCs w:val="18"/>
          <w:lang w:val="es-MX"/>
        </w:rPr>
        <w:t>“EL PROVEEDOR”</w:t>
      </w:r>
      <w:r w:rsidRPr="00061838">
        <w:rPr>
          <w:rFonts w:ascii="Montserrat" w:hAnsi="Montserrat" w:cs="Arial"/>
          <w:sz w:val="18"/>
          <w:szCs w:val="18"/>
          <w:lang w:val="es-MX"/>
        </w:rPr>
        <w:t>, DECLARA A TRAVÉS DE SU APODERADA LEGAL, QUE:</w:t>
      </w:r>
    </w:p>
    <w:p w14:paraId="3DDB2FF6" w14:textId="77777777" w:rsidR="00B63200" w:rsidRPr="00061838" w:rsidRDefault="00B63200" w:rsidP="00B63200">
      <w:pPr>
        <w:ind w:right="49"/>
        <w:jc w:val="both"/>
        <w:rPr>
          <w:rStyle w:val="FontStyle50"/>
          <w:rFonts w:ascii="Montserrat" w:hAnsi="Montserrat" w:cs="Arial"/>
          <w:szCs w:val="18"/>
          <w:lang w:val="es-MX"/>
        </w:rPr>
      </w:pPr>
    </w:p>
    <w:p w14:paraId="1CCBCE41" w14:textId="77777777" w:rsidR="00B63200" w:rsidRPr="00061838" w:rsidRDefault="00B63200" w:rsidP="00B63200">
      <w:pPr>
        <w:ind w:left="142" w:hanging="426"/>
        <w:jc w:val="both"/>
        <w:rPr>
          <w:rFonts w:ascii="Montserrat" w:hAnsi="Montserrat" w:cs="Arial"/>
          <w:b/>
          <w:noProof/>
          <w:sz w:val="18"/>
          <w:szCs w:val="18"/>
        </w:rPr>
      </w:pPr>
      <w:r w:rsidRPr="00061838">
        <w:rPr>
          <w:rFonts w:ascii="Montserrat" w:hAnsi="Montserrat" w:cs="Arial"/>
          <w:b/>
          <w:bCs/>
          <w:sz w:val="18"/>
          <w:szCs w:val="18"/>
        </w:rPr>
        <w:t>II.1.-</w:t>
      </w:r>
      <w:r w:rsidRPr="00061838">
        <w:rPr>
          <w:rFonts w:ascii="Montserrat" w:hAnsi="Montserrat" w:cs="Arial"/>
          <w:sz w:val="18"/>
          <w:szCs w:val="18"/>
        </w:rPr>
        <w:t xml:space="preserve"> ES UNA SOCIEDAD MERCANTIL DEBIDAMENTE CONSTITUIDA DE CONFORMIDAD CON LAS LEYES DE LOS ESTADOS UNIDOS MEXICANOS, SEGÚN CONSTA EN LA ESCRITURA PÚBLICA NÚMERO </w:t>
      </w:r>
      <w:r w:rsidRPr="00061838">
        <w:rPr>
          <w:rFonts w:ascii="Montserrat" w:hAnsi="Montserrat" w:cs="Arial"/>
          <w:b/>
          <w:sz w:val="18"/>
          <w:szCs w:val="18"/>
        </w:rPr>
        <w:t>1227</w:t>
      </w:r>
      <w:r w:rsidRPr="00061838">
        <w:rPr>
          <w:rFonts w:ascii="Montserrat" w:hAnsi="Montserrat" w:cs="Arial"/>
          <w:sz w:val="18"/>
          <w:szCs w:val="18"/>
        </w:rPr>
        <w:t xml:space="preserve">, DE FECHA </w:t>
      </w:r>
      <w:r w:rsidRPr="00061838">
        <w:rPr>
          <w:rFonts w:ascii="Montserrat" w:hAnsi="Montserrat" w:cs="Arial"/>
          <w:b/>
          <w:sz w:val="18"/>
          <w:szCs w:val="18"/>
        </w:rPr>
        <w:t>VEINTINUEVE DE NOVIEMBRE DE MIL NOVECIENTOS SETENTA Y NUEVE</w:t>
      </w:r>
      <w:r w:rsidRPr="00061838">
        <w:rPr>
          <w:rFonts w:ascii="Montserrat" w:hAnsi="Montserrat" w:cs="Arial"/>
          <w:sz w:val="18"/>
          <w:szCs w:val="18"/>
        </w:rPr>
        <w:t xml:space="preserve">, PASADA ANTE LA FE DEL LICENCIADO </w:t>
      </w:r>
      <w:r>
        <w:rPr>
          <w:rFonts w:ascii="Montserrat" w:hAnsi="Montserrat" w:cs="Arial"/>
          <w:b/>
          <w:sz w:val="18"/>
          <w:szCs w:val="18"/>
        </w:rPr>
        <w:t>XXXXXXXXXXXXXXXX</w:t>
      </w:r>
      <w:r w:rsidRPr="00061838">
        <w:rPr>
          <w:rFonts w:ascii="Montserrat" w:hAnsi="Montserrat" w:cs="Arial"/>
          <w:b/>
          <w:sz w:val="18"/>
          <w:szCs w:val="18"/>
        </w:rPr>
        <w:t>,</w:t>
      </w:r>
      <w:r w:rsidRPr="00061838">
        <w:rPr>
          <w:rFonts w:ascii="Montserrat" w:hAnsi="Montserrat" w:cs="Arial"/>
          <w:sz w:val="18"/>
          <w:szCs w:val="18"/>
        </w:rPr>
        <w:t xml:space="preserve"> NOTARIO PÚBLICO NÚMERO </w:t>
      </w:r>
      <w:r>
        <w:rPr>
          <w:rFonts w:ascii="Montserrat" w:hAnsi="Montserrat" w:cs="Arial"/>
          <w:b/>
          <w:noProof/>
          <w:sz w:val="18"/>
          <w:szCs w:val="18"/>
        </w:rPr>
        <w:t>XX</w:t>
      </w:r>
      <w:r w:rsidRPr="00061838">
        <w:rPr>
          <w:rFonts w:ascii="Montserrat" w:hAnsi="Montserrat" w:cs="Arial"/>
          <w:sz w:val="18"/>
          <w:szCs w:val="18"/>
        </w:rPr>
        <w:t xml:space="preserve"> DE LA </w:t>
      </w:r>
      <w:r>
        <w:rPr>
          <w:rFonts w:ascii="Montserrat" w:hAnsi="Montserrat" w:cs="Arial"/>
          <w:b/>
          <w:sz w:val="18"/>
          <w:szCs w:val="18"/>
        </w:rPr>
        <w:t>XXXXXXXXXXXXXXXXXX</w:t>
      </w:r>
      <w:r w:rsidRPr="00061838">
        <w:rPr>
          <w:rFonts w:ascii="Montserrat" w:hAnsi="Montserrat" w:cs="Arial"/>
          <w:b/>
          <w:sz w:val="18"/>
          <w:szCs w:val="18"/>
        </w:rPr>
        <w:t xml:space="preserve">, </w:t>
      </w:r>
      <w:r>
        <w:rPr>
          <w:rFonts w:ascii="Montserrat" w:hAnsi="Montserrat" w:cs="Arial"/>
          <w:b/>
          <w:sz w:val="18"/>
          <w:szCs w:val="18"/>
        </w:rPr>
        <w:t>XXXXXXXXXXXXXXXXXXX</w:t>
      </w:r>
      <w:r w:rsidRPr="00061838">
        <w:rPr>
          <w:rFonts w:ascii="Montserrat" w:hAnsi="Montserrat" w:cs="Arial"/>
          <w:sz w:val="18"/>
          <w:szCs w:val="18"/>
        </w:rPr>
        <w:t>,</w:t>
      </w:r>
      <w:r w:rsidRPr="00061838">
        <w:rPr>
          <w:rFonts w:ascii="Montserrat" w:hAnsi="Montserrat" w:cs="Arial"/>
          <w:b/>
          <w:sz w:val="18"/>
          <w:szCs w:val="18"/>
        </w:rPr>
        <w:t xml:space="preserve"> </w:t>
      </w:r>
      <w:r w:rsidRPr="00061838">
        <w:rPr>
          <w:rFonts w:ascii="Montserrat" w:hAnsi="Montserrat" w:cs="Arial"/>
          <w:sz w:val="18"/>
          <w:szCs w:val="18"/>
        </w:rPr>
        <w:t xml:space="preserve">E INSCRITA EN EL REGISTRO PÚBLICO DE LA PROPIEDAD Y DEL COMERCIO, BAJO EL NÚMERO </w:t>
      </w:r>
      <w:r w:rsidRPr="00061838">
        <w:rPr>
          <w:rFonts w:ascii="Montserrat" w:hAnsi="Montserrat" w:cs="Arial"/>
          <w:b/>
          <w:sz w:val="18"/>
          <w:szCs w:val="18"/>
        </w:rPr>
        <w:t xml:space="preserve">45, FOLIO 231, VOLUMEN 232, LIBRO 3, SEGUNDO AUXILIAR, SOCIEDADES MERCANTILES SECCIÓN COMERCIO </w:t>
      </w:r>
      <w:r w:rsidRPr="00061838">
        <w:rPr>
          <w:rFonts w:ascii="Montserrat" w:hAnsi="Montserrat" w:cs="Arial"/>
          <w:sz w:val="18"/>
          <w:szCs w:val="18"/>
        </w:rPr>
        <w:t xml:space="preserve">DE FECHA </w:t>
      </w:r>
      <w:r w:rsidRPr="00061838">
        <w:rPr>
          <w:rFonts w:ascii="Montserrat" w:hAnsi="Montserrat" w:cs="Arial"/>
          <w:b/>
          <w:noProof/>
          <w:sz w:val="18"/>
          <w:szCs w:val="18"/>
        </w:rPr>
        <w:t>VEINTITRÉS DE ENERO DE MIL NOVECIENTOS OCHENTA.</w:t>
      </w:r>
    </w:p>
    <w:p w14:paraId="51B45DF1" w14:textId="77777777" w:rsidR="00B63200" w:rsidRPr="00061838" w:rsidRDefault="00B63200" w:rsidP="00B63200">
      <w:pPr>
        <w:ind w:left="426" w:hanging="426"/>
        <w:jc w:val="both"/>
        <w:rPr>
          <w:rFonts w:ascii="Montserrat" w:hAnsi="Montserrat" w:cs="Arial"/>
          <w:sz w:val="18"/>
          <w:szCs w:val="18"/>
        </w:rPr>
      </w:pPr>
    </w:p>
    <w:p w14:paraId="0F84C796" w14:textId="77777777" w:rsidR="00B63200" w:rsidRPr="00061838" w:rsidRDefault="00B63200" w:rsidP="00B63200">
      <w:pPr>
        <w:ind w:left="142" w:hanging="426"/>
        <w:jc w:val="both"/>
        <w:rPr>
          <w:rFonts w:ascii="Montserrat" w:hAnsi="Montserrat" w:cs="Arial"/>
          <w:sz w:val="18"/>
          <w:szCs w:val="18"/>
        </w:rPr>
      </w:pPr>
      <w:r w:rsidRPr="00061838">
        <w:rPr>
          <w:rFonts w:ascii="Montserrat" w:hAnsi="Montserrat" w:cs="Arial"/>
          <w:b/>
          <w:bCs/>
          <w:sz w:val="18"/>
          <w:szCs w:val="18"/>
        </w:rPr>
        <w:t xml:space="preserve">II.2 </w:t>
      </w:r>
      <w:r w:rsidRPr="00061838">
        <w:rPr>
          <w:rFonts w:ascii="Montserrat" w:hAnsi="Montserrat" w:cs="Arial"/>
          <w:b/>
          <w:bCs/>
          <w:sz w:val="18"/>
          <w:szCs w:val="18"/>
        </w:rPr>
        <w:tab/>
      </w:r>
      <w:r w:rsidRPr="00061838">
        <w:rPr>
          <w:rFonts w:ascii="Montserrat" w:hAnsi="Montserrat" w:cs="Arial"/>
          <w:sz w:val="18"/>
          <w:szCs w:val="18"/>
        </w:rPr>
        <w:t xml:space="preserve">SE ENCUENTRA REPRESENTADA PARA LA CELEBRACIÓN DE ESTE CONTRATO, POR EL </w:t>
      </w:r>
      <w:r>
        <w:rPr>
          <w:rFonts w:ascii="Montserrat" w:hAnsi="Montserrat" w:cs="Arial"/>
          <w:b/>
          <w:sz w:val="18"/>
          <w:szCs w:val="18"/>
        </w:rPr>
        <w:t>XXXXXXXXXXXXXXXXXXXXXX</w:t>
      </w:r>
      <w:r w:rsidRPr="00061838">
        <w:rPr>
          <w:rFonts w:ascii="Montserrat" w:hAnsi="Montserrat" w:cs="Arial"/>
          <w:sz w:val="18"/>
          <w:szCs w:val="18"/>
        </w:rPr>
        <w:t>, QUIEN ACREDITA SU PERSONALIDAD EN TÉRMINOS DE LA ESCRITURA PÚBLICA NÚMERO</w:t>
      </w:r>
      <w:r w:rsidRPr="00061838">
        <w:rPr>
          <w:rFonts w:ascii="Montserrat" w:hAnsi="Montserrat" w:cs="Arial"/>
          <w:b/>
          <w:sz w:val="18"/>
          <w:szCs w:val="18"/>
        </w:rPr>
        <w:t xml:space="preserve"> </w:t>
      </w:r>
      <w:r>
        <w:rPr>
          <w:rFonts w:ascii="Montserrat" w:hAnsi="Montserrat" w:cs="Arial"/>
          <w:b/>
          <w:sz w:val="18"/>
          <w:szCs w:val="18"/>
        </w:rPr>
        <w:t>XXX</w:t>
      </w:r>
      <w:r w:rsidRPr="00061838">
        <w:rPr>
          <w:rFonts w:ascii="Montserrat" w:hAnsi="Montserrat" w:cs="Arial"/>
          <w:sz w:val="18"/>
          <w:szCs w:val="18"/>
        </w:rPr>
        <w:t xml:space="preserve">, DE FECHA </w:t>
      </w:r>
      <w:r>
        <w:rPr>
          <w:rFonts w:ascii="Montserrat" w:hAnsi="Montserrat" w:cs="Arial"/>
          <w:b/>
          <w:sz w:val="18"/>
          <w:szCs w:val="18"/>
        </w:rPr>
        <w:t>XXXXXXXXXXXXXX</w:t>
      </w:r>
      <w:r w:rsidRPr="00061838">
        <w:rPr>
          <w:rFonts w:ascii="Montserrat" w:hAnsi="Montserrat" w:cs="Arial"/>
          <w:sz w:val="18"/>
          <w:szCs w:val="18"/>
        </w:rPr>
        <w:t>, PASADA ANTE LA FE DEL LICENCIADO</w:t>
      </w:r>
      <w:r w:rsidRPr="00061838">
        <w:rPr>
          <w:rFonts w:ascii="Montserrat" w:hAnsi="Montserrat" w:cs="Arial"/>
          <w:b/>
          <w:sz w:val="18"/>
          <w:szCs w:val="18"/>
        </w:rPr>
        <w:t xml:space="preserve"> JOSÉ LUIS TREVIÑO MANRIQUE</w:t>
      </w:r>
      <w:r w:rsidRPr="00061838">
        <w:rPr>
          <w:rFonts w:ascii="Montserrat" w:hAnsi="Montserrat" w:cs="Arial"/>
          <w:sz w:val="18"/>
          <w:szCs w:val="18"/>
        </w:rPr>
        <w:t xml:space="preserve">, NOTARIO PÚBLICO NÚMERO </w:t>
      </w:r>
      <w:r>
        <w:rPr>
          <w:rFonts w:ascii="Montserrat" w:hAnsi="Montserrat" w:cs="Arial"/>
          <w:b/>
          <w:sz w:val="18"/>
          <w:szCs w:val="18"/>
        </w:rPr>
        <w:t>XX</w:t>
      </w:r>
      <w:r w:rsidRPr="00061838">
        <w:rPr>
          <w:rFonts w:ascii="Montserrat" w:hAnsi="Montserrat" w:cs="Arial"/>
          <w:sz w:val="18"/>
          <w:szCs w:val="18"/>
        </w:rPr>
        <w:t xml:space="preserve"> DE LA </w:t>
      </w:r>
      <w:r>
        <w:rPr>
          <w:rFonts w:ascii="Montserrat" w:hAnsi="Montserrat" w:cs="Arial"/>
          <w:b/>
          <w:sz w:val="18"/>
          <w:szCs w:val="18"/>
        </w:rPr>
        <w:t>XXXXXXXXXXXXXXX</w:t>
      </w:r>
      <w:r w:rsidRPr="00061838">
        <w:rPr>
          <w:rFonts w:ascii="Montserrat" w:hAnsi="Montserrat" w:cs="Arial"/>
          <w:b/>
          <w:sz w:val="18"/>
          <w:szCs w:val="18"/>
        </w:rPr>
        <w:t>,</w:t>
      </w:r>
      <w:r w:rsidRPr="00061838">
        <w:rPr>
          <w:rFonts w:ascii="Montserrat" w:hAnsi="Montserrat" w:cs="Arial"/>
          <w:sz w:val="18"/>
          <w:szCs w:val="18"/>
        </w:rPr>
        <w:t xml:space="preserve"> Y MANIFIESTA BAJO PROTESTA DE DECIR VERDAD, QUE LAS FACULTADES QUE LE FUERON CONFERIDAS NO LE HAN SIDO REVOCADAS, MODIFICADAS NI RESTRINGIDAS EN FORMA ALGUNA.</w:t>
      </w:r>
    </w:p>
    <w:p w14:paraId="73E98195" w14:textId="77777777" w:rsidR="00B63200" w:rsidRPr="00061838" w:rsidRDefault="00B63200" w:rsidP="00B63200">
      <w:pPr>
        <w:ind w:left="426" w:hanging="426"/>
        <w:jc w:val="both"/>
        <w:rPr>
          <w:rFonts w:ascii="Montserrat" w:hAnsi="Montserrat" w:cs="Arial"/>
          <w:sz w:val="18"/>
          <w:szCs w:val="18"/>
        </w:rPr>
      </w:pPr>
    </w:p>
    <w:p w14:paraId="601D24E4" w14:textId="77777777" w:rsidR="00B63200" w:rsidRPr="00061838" w:rsidRDefault="00B63200" w:rsidP="00B63200">
      <w:pPr>
        <w:ind w:left="142" w:hanging="426"/>
        <w:jc w:val="both"/>
        <w:rPr>
          <w:rFonts w:ascii="Montserrat" w:hAnsi="Montserrat" w:cs="Arial"/>
          <w:sz w:val="18"/>
          <w:szCs w:val="18"/>
        </w:rPr>
      </w:pPr>
      <w:r w:rsidRPr="00061838">
        <w:rPr>
          <w:rFonts w:ascii="Montserrat" w:hAnsi="Montserrat" w:cs="Arial"/>
          <w:b/>
          <w:bCs/>
          <w:sz w:val="18"/>
          <w:szCs w:val="18"/>
        </w:rPr>
        <w:t xml:space="preserve">II.3  </w:t>
      </w:r>
      <w:r w:rsidRPr="00061838">
        <w:rPr>
          <w:rFonts w:ascii="Montserrat" w:hAnsi="Montserrat" w:cs="Arial"/>
          <w:sz w:val="18"/>
          <w:szCs w:val="18"/>
        </w:rPr>
        <w:t>DE ACUERDO CON SUS ESTATUTOS, SU OBJETO SOCIAL CONSISTE ENTRE OTRAS ACTIVIDADES, EN</w:t>
      </w:r>
      <w:r w:rsidRPr="00061838">
        <w:rPr>
          <w:rFonts w:ascii="Montserrat" w:hAnsi="Montserrat" w:cs="Arial"/>
          <w:b/>
          <w:sz w:val="18"/>
          <w:szCs w:val="18"/>
        </w:rPr>
        <w:t xml:space="preserve"> LA </w:t>
      </w:r>
      <w:r>
        <w:rPr>
          <w:rFonts w:ascii="Montserrat" w:hAnsi="Montserrat" w:cs="Arial"/>
          <w:b/>
          <w:sz w:val="18"/>
          <w:szCs w:val="18"/>
        </w:rPr>
        <w:t>XXXXXXXXXXXXXXXXXXXXXXXXXXXXXXXXXXXXXXXXXXXXXXXXXXXXXXXXXXXXXXXXXXXXXXXXXXXXXXXXXXXXXXXXXXXXXXXXXXXXXXXXXXXXXXXXXXXXXXXXXXXXXXXXXXXXXXXXXXXXXXXXXXXXXXXXX</w:t>
      </w:r>
      <w:r w:rsidRPr="00061838">
        <w:rPr>
          <w:rFonts w:ascii="Montserrat" w:hAnsi="Montserrat" w:cs="Arial"/>
          <w:b/>
          <w:sz w:val="18"/>
          <w:szCs w:val="18"/>
        </w:rPr>
        <w:t>.</w:t>
      </w:r>
    </w:p>
    <w:p w14:paraId="591D3118" w14:textId="77777777" w:rsidR="00B63200" w:rsidRPr="00061838" w:rsidRDefault="00B63200" w:rsidP="00B63200">
      <w:pPr>
        <w:ind w:right="49"/>
        <w:jc w:val="both"/>
        <w:rPr>
          <w:rStyle w:val="FontStyle50"/>
          <w:rFonts w:ascii="Montserrat" w:hAnsi="Montserrat" w:cs="Arial"/>
          <w:szCs w:val="18"/>
          <w:lang w:eastAsia="en-US"/>
        </w:rPr>
      </w:pPr>
    </w:p>
    <w:p w14:paraId="4FF13FA2" w14:textId="77777777" w:rsidR="00B63200" w:rsidRPr="00061838" w:rsidRDefault="00B63200" w:rsidP="00B63200">
      <w:pPr>
        <w:ind w:hanging="284"/>
        <w:jc w:val="both"/>
        <w:rPr>
          <w:rFonts w:ascii="Montserrat" w:hAnsi="Montserrat" w:cs="Arial"/>
          <w:bCs/>
          <w:sz w:val="18"/>
          <w:szCs w:val="18"/>
        </w:rPr>
      </w:pPr>
      <w:r w:rsidRPr="00061838">
        <w:rPr>
          <w:rFonts w:ascii="Montserrat" w:hAnsi="Montserrat" w:cs="Arial"/>
          <w:b/>
          <w:bCs/>
          <w:sz w:val="18"/>
          <w:szCs w:val="18"/>
        </w:rPr>
        <w:t>II.4.-</w:t>
      </w:r>
      <w:r w:rsidRPr="00061838">
        <w:rPr>
          <w:rFonts w:ascii="Montserrat" w:hAnsi="Montserrat" w:cs="Arial"/>
          <w:sz w:val="18"/>
          <w:szCs w:val="18"/>
        </w:rPr>
        <w:t xml:space="preserve"> </w:t>
      </w:r>
      <w:r w:rsidRPr="00061838">
        <w:rPr>
          <w:rFonts w:ascii="Montserrat" w:hAnsi="Montserrat" w:cs="Arial"/>
          <w:bCs/>
          <w:sz w:val="18"/>
          <w:szCs w:val="18"/>
        </w:rPr>
        <w:t>CUENTA CON LOS REGISTROS SIGUIENTES:</w:t>
      </w:r>
    </w:p>
    <w:p w14:paraId="7523027D" w14:textId="77777777" w:rsidR="00B63200" w:rsidRPr="00061838" w:rsidRDefault="00B63200" w:rsidP="00B63200">
      <w:pPr>
        <w:jc w:val="both"/>
        <w:rPr>
          <w:rFonts w:ascii="Montserrat" w:hAnsi="Montserrat" w:cs="Arial"/>
          <w:bCs/>
          <w:sz w:val="18"/>
          <w:szCs w:val="18"/>
        </w:rPr>
      </w:pPr>
    </w:p>
    <w:p w14:paraId="5B23710A" w14:textId="77777777" w:rsidR="00B63200" w:rsidRPr="00061838" w:rsidRDefault="00B63200" w:rsidP="00B63200">
      <w:pPr>
        <w:ind w:firstLine="426"/>
        <w:jc w:val="both"/>
        <w:rPr>
          <w:rFonts w:ascii="Montserrat" w:hAnsi="Montserrat" w:cs="Arial"/>
          <w:bCs/>
          <w:sz w:val="18"/>
          <w:szCs w:val="18"/>
        </w:rPr>
      </w:pPr>
      <w:r w:rsidRPr="00061838">
        <w:rPr>
          <w:rFonts w:ascii="Montserrat" w:hAnsi="Montserrat" w:cs="Arial"/>
          <w:bCs/>
          <w:sz w:val="18"/>
          <w:szCs w:val="18"/>
        </w:rPr>
        <w:t xml:space="preserve">REGISTRO FEDERAL DE CONTRIBUYENTES: </w:t>
      </w:r>
      <w:r>
        <w:rPr>
          <w:rFonts w:ascii="Montserrat" w:hAnsi="Montserrat" w:cs="Arial"/>
          <w:b/>
          <w:noProof/>
          <w:sz w:val="18"/>
          <w:szCs w:val="18"/>
        </w:rPr>
        <w:t>XXXXXXXXXX</w:t>
      </w:r>
      <w:r w:rsidRPr="00061838">
        <w:rPr>
          <w:rFonts w:ascii="Montserrat" w:hAnsi="Montserrat" w:cs="Arial"/>
          <w:bCs/>
          <w:sz w:val="18"/>
          <w:szCs w:val="18"/>
        </w:rPr>
        <w:t>.</w:t>
      </w:r>
    </w:p>
    <w:p w14:paraId="79B481BE" w14:textId="77777777" w:rsidR="00B63200" w:rsidRPr="00061838" w:rsidRDefault="00B63200" w:rsidP="00B63200">
      <w:pPr>
        <w:ind w:firstLine="426"/>
        <w:jc w:val="both"/>
        <w:rPr>
          <w:rFonts w:ascii="Montserrat" w:hAnsi="Montserrat" w:cs="Arial"/>
          <w:bCs/>
          <w:sz w:val="18"/>
          <w:szCs w:val="18"/>
        </w:rPr>
      </w:pPr>
      <w:r w:rsidRPr="00061838">
        <w:rPr>
          <w:rFonts w:ascii="Montserrat" w:hAnsi="Montserrat" w:cs="Arial"/>
          <w:bCs/>
          <w:sz w:val="18"/>
          <w:szCs w:val="18"/>
        </w:rPr>
        <w:t xml:space="preserve">REGISTRO PATRONAL DE </w:t>
      </w:r>
      <w:r w:rsidRPr="00061838">
        <w:rPr>
          <w:rFonts w:ascii="Montserrat" w:hAnsi="Montserrat" w:cs="Arial"/>
          <w:b/>
          <w:bCs/>
          <w:sz w:val="18"/>
          <w:szCs w:val="18"/>
        </w:rPr>
        <w:t>“EL INSTITUTO”</w:t>
      </w:r>
      <w:r w:rsidRPr="00061838">
        <w:rPr>
          <w:rFonts w:ascii="Montserrat" w:hAnsi="Montserrat" w:cs="Arial"/>
          <w:bCs/>
          <w:sz w:val="18"/>
          <w:szCs w:val="18"/>
        </w:rPr>
        <w:t xml:space="preserve">: </w:t>
      </w:r>
      <w:r>
        <w:rPr>
          <w:rFonts w:ascii="Montserrat" w:hAnsi="Montserrat" w:cs="Arial"/>
          <w:b/>
          <w:noProof/>
          <w:sz w:val="18"/>
          <w:szCs w:val="18"/>
        </w:rPr>
        <w:t>XXXXXXXXXX</w:t>
      </w:r>
      <w:r w:rsidRPr="00061838">
        <w:rPr>
          <w:rFonts w:ascii="Montserrat" w:hAnsi="Montserrat" w:cs="Arial"/>
          <w:bCs/>
          <w:sz w:val="18"/>
          <w:szCs w:val="18"/>
        </w:rPr>
        <w:t>.</w:t>
      </w:r>
    </w:p>
    <w:p w14:paraId="1CE2528F" w14:textId="77777777" w:rsidR="00B63200" w:rsidRPr="00061838" w:rsidRDefault="00B63200" w:rsidP="00B63200">
      <w:pPr>
        <w:jc w:val="both"/>
        <w:rPr>
          <w:rFonts w:ascii="Montserrat" w:hAnsi="Montserrat" w:cs="Arial"/>
          <w:b/>
          <w:sz w:val="18"/>
          <w:szCs w:val="18"/>
        </w:rPr>
      </w:pPr>
    </w:p>
    <w:p w14:paraId="3185E73B" w14:textId="77777777" w:rsidR="00B63200" w:rsidRPr="00061838" w:rsidRDefault="00B63200" w:rsidP="00B63200">
      <w:pPr>
        <w:ind w:left="284" w:hanging="568"/>
        <w:jc w:val="both"/>
        <w:rPr>
          <w:rFonts w:ascii="Montserrat" w:hAnsi="Montserrat" w:cs="Arial"/>
          <w:color w:val="000000"/>
          <w:sz w:val="18"/>
          <w:szCs w:val="18"/>
          <w:lang w:eastAsia="es-MX"/>
        </w:rPr>
      </w:pPr>
      <w:r w:rsidRPr="00061838">
        <w:rPr>
          <w:rFonts w:ascii="Montserrat" w:hAnsi="Montserrat" w:cs="Arial"/>
          <w:b/>
          <w:bCs/>
          <w:sz w:val="18"/>
          <w:szCs w:val="18"/>
        </w:rPr>
        <w:t xml:space="preserve">II.5.- </w:t>
      </w:r>
      <w:r w:rsidRPr="00061838">
        <w:rPr>
          <w:rFonts w:ascii="Montserrat" w:hAnsi="Montserrat" w:cs="Arial"/>
          <w:color w:val="000000"/>
          <w:sz w:val="18"/>
          <w:szCs w:val="18"/>
          <w:lang w:eastAsia="es-MX"/>
        </w:rPr>
        <w:t>CUENTA CON EL DOCUMENTO CORRESPONDIENTE, VIGENTE Y EXPEDIDO POR EL SERVICIO DE ADMINISTRACIÓN TRIBUTARIA (SAT), RELATIVO A LA OPINIÓN SOBRE EL CUMPLIMIENTO DE SUS OBLIGACIONES FISCALES, CONFORME A LO DISPUESTO POR LA REGLA</w:t>
      </w:r>
      <w:r w:rsidRPr="00061838">
        <w:rPr>
          <w:rFonts w:ascii="Montserrat" w:hAnsi="Montserrat" w:cs="Arial"/>
          <w:color w:val="FF0000"/>
          <w:sz w:val="18"/>
          <w:szCs w:val="18"/>
          <w:lang w:eastAsia="es-MX"/>
        </w:rPr>
        <w:t xml:space="preserve"> </w:t>
      </w:r>
      <w:r w:rsidRPr="00061838">
        <w:rPr>
          <w:rFonts w:ascii="Montserrat" w:hAnsi="Montserrat" w:cs="Arial"/>
          <w:color w:val="000000"/>
          <w:sz w:val="18"/>
          <w:szCs w:val="18"/>
          <w:lang w:eastAsia="es-MX"/>
        </w:rPr>
        <w:t>2.1.31 DE LA RESOLUCIÓN MISCELÁNEA FISCAL 2016 Y DE CONFORMIDAD CON EL ARTÍCULO 32 D DEL CÓDIGO FISCAL DE LA FEDERACIÓN, DEL CUAL PRESENTA COPIA A</w:t>
      </w:r>
      <w:r w:rsidRPr="00061838">
        <w:rPr>
          <w:rFonts w:ascii="Montserrat" w:hAnsi="Montserrat" w:cs="Arial"/>
          <w:b/>
          <w:color w:val="000000"/>
          <w:sz w:val="18"/>
          <w:szCs w:val="18"/>
          <w:lang w:eastAsia="es-MX"/>
        </w:rPr>
        <w:t xml:space="preserve"> “</w:t>
      </w:r>
      <w:r w:rsidRPr="00061838">
        <w:rPr>
          <w:rFonts w:ascii="Montserrat" w:hAnsi="Montserrat" w:cs="Arial"/>
          <w:b/>
          <w:bCs/>
          <w:color w:val="000000"/>
          <w:sz w:val="18"/>
          <w:szCs w:val="18"/>
          <w:lang w:eastAsia="es-MX"/>
        </w:rPr>
        <w:t>EL INSTITUTO”</w:t>
      </w:r>
      <w:r w:rsidRPr="00061838">
        <w:rPr>
          <w:rFonts w:ascii="Montserrat" w:hAnsi="Montserrat" w:cs="Arial"/>
          <w:color w:val="000000"/>
          <w:sz w:val="18"/>
          <w:szCs w:val="18"/>
          <w:lang w:eastAsia="es-MX"/>
        </w:rPr>
        <w:t xml:space="preserve"> PARA EFECTOS DE LA SUSCRIPCIÓN DEL PRESENTE CONTRATO Y SE ADJUNTA COMO </w:t>
      </w:r>
      <w:r w:rsidRPr="00061838">
        <w:rPr>
          <w:rFonts w:ascii="Montserrat" w:hAnsi="Montserrat" w:cs="Arial"/>
          <w:b/>
          <w:color w:val="000000"/>
          <w:sz w:val="18"/>
          <w:szCs w:val="18"/>
          <w:lang w:eastAsia="es-MX"/>
        </w:rPr>
        <w:t>ANEXO 3 (TRES).</w:t>
      </w:r>
    </w:p>
    <w:p w14:paraId="79048D82" w14:textId="77777777" w:rsidR="00B63200" w:rsidRPr="00061838" w:rsidRDefault="00B63200" w:rsidP="00B63200">
      <w:pPr>
        <w:jc w:val="both"/>
        <w:rPr>
          <w:rFonts w:ascii="Montserrat" w:hAnsi="Montserrat" w:cs="Arial"/>
          <w:color w:val="000000"/>
          <w:sz w:val="18"/>
          <w:szCs w:val="18"/>
          <w:lang w:eastAsia="es-MX"/>
        </w:rPr>
      </w:pPr>
    </w:p>
    <w:p w14:paraId="3EB5B494" w14:textId="77777777" w:rsidR="00B63200" w:rsidRPr="00061838" w:rsidRDefault="00B63200" w:rsidP="00B63200">
      <w:pPr>
        <w:ind w:left="284" w:hanging="568"/>
        <w:jc w:val="both"/>
        <w:rPr>
          <w:rFonts w:ascii="Montserrat" w:hAnsi="Montserrat" w:cs="Arial"/>
          <w:sz w:val="18"/>
          <w:szCs w:val="18"/>
        </w:rPr>
      </w:pPr>
      <w:r w:rsidRPr="00061838">
        <w:rPr>
          <w:rFonts w:ascii="Montserrat" w:hAnsi="Montserrat" w:cs="Arial"/>
          <w:b/>
          <w:bCs/>
          <w:sz w:val="18"/>
          <w:szCs w:val="18"/>
        </w:rPr>
        <w:t xml:space="preserve">II.6.- </w:t>
      </w:r>
      <w:r w:rsidRPr="00061838">
        <w:rPr>
          <w:rFonts w:ascii="Montserrat" w:eastAsia="Calibri" w:hAnsi="Montserrat" w:cs="Arial"/>
          <w:b/>
          <w:sz w:val="18"/>
          <w:szCs w:val="18"/>
        </w:rPr>
        <w:t xml:space="preserve">“EL PROVEEDOR” </w:t>
      </w:r>
      <w:r w:rsidRPr="00061838">
        <w:rPr>
          <w:rFonts w:ascii="Montserrat" w:eastAsia="Calibri" w:hAnsi="Montserrat" w:cs="Arial"/>
          <w:sz w:val="18"/>
          <w:szCs w:val="18"/>
        </w:rPr>
        <w:t xml:space="preserve">DECLARA QUE SUS TRABAJADORES SE ENCUENTRAN INSCRITOS EN EL RÉGIMEN OBLIGATORIO DEL SEGURO SOCIAL, Y QUE SE ENCUENTRA AL CORRIENTE EN EL PAGO DE LAS CUOTAS OBRERO PATRONALES A QUE HAYA LUGAR, CONFORME A LO DISPUESTO EN LA LEY DEL SEGURO SOCIAL. PARA TAL EFECTO, EXHIBE EN ESTE ACTO LAS CONSTANCIAS CORRESPONDIENTES, DEBIDAMENTE EMITIDAS POR </w:t>
      </w:r>
      <w:r w:rsidRPr="00061838">
        <w:rPr>
          <w:rFonts w:ascii="Montserrat" w:eastAsia="Calibri" w:hAnsi="Montserrat" w:cs="Arial"/>
          <w:b/>
          <w:sz w:val="18"/>
          <w:szCs w:val="18"/>
        </w:rPr>
        <w:t>“EL INSTITUTO”</w:t>
      </w:r>
      <w:r w:rsidRPr="00061838">
        <w:rPr>
          <w:rFonts w:ascii="Montserrat" w:eastAsia="Calibri" w:hAnsi="Montserrat" w:cs="Arial"/>
          <w:sz w:val="18"/>
          <w:szCs w:val="18"/>
        </w:rPr>
        <w:t>, PARA EFECTOS DE LA SUSCRIPCIÓN DEL PRESENTE INSTRUMENTO JURÍDICO. EN CASO DE NO CONTAR CON TRABAJADORES INSCRITOS EN EL RÉGIMEN DEL SEGURO SOCIAL, DEBERÁ PRESENTAR CARTA DE LA COMPAÑÍA DE OUTSOURCING, DIRIGIDA A</w:t>
      </w:r>
      <w:r w:rsidRPr="00061838">
        <w:rPr>
          <w:rFonts w:ascii="Montserrat" w:eastAsia="Calibri" w:hAnsi="Montserrat" w:cs="Arial"/>
          <w:b/>
          <w:sz w:val="18"/>
          <w:szCs w:val="18"/>
        </w:rPr>
        <w:t xml:space="preserve"> “EL INSTITUTO” </w:t>
      </w:r>
      <w:r w:rsidRPr="00061838">
        <w:rPr>
          <w:rFonts w:ascii="Montserrat" w:eastAsia="Calibri" w:hAnsi="Montserrat" w:cs="Arial"/>
          <w:sz w:val="18"/>
          <w:szCs w:val="18"/>
        </w:rPr>
        <w:t xml:space="preserve">Y PRESENTAR LOS PAGOS OBRERO PATRONALES DE ESA COMPAÑÍA. LOS CUALES SE AGREGAN AL PRESENTE INSTRUMENTO JURÍDICO COMO </w:t>
      </w:r>
      <w:r w:rsidRPr="00061838">
        <w:rPr>
          <w:rFonts w:ascii="Montserrat" w:eastAsia="Calibri" w:hAnsi="Montserrat" w:cs="Arial"/>
          <w:b/>
          <w:sz w:val="18"/>
          <w:szCs w:val="18"/>
        </w:rPr>
        <w:t>ANEXO 4 (CUATRO)</w:t>
      </w:r>
      <w:r w:rsidRPr="00061838">
        <w:rPr>
          <w:rFonts w:ascii="Montserrat" w:hAnsi="Montserrat" w:cs="Arial"/>
          <w:sz w:val="18"/>
          <w:szCs w:val="18"/>
        </w:rPr>
        <w:t>.</w:t>
      </w:r>
    </w:p>
    <w:p w14:paraId="5BDD7173" w14:textId="77777777" w:rsidR="00B63200" w:rsidRPr="00061838" w:rsidRDefault="00B63200" w:rsidP="00B63200">
      <w:pPr>
        <w:jc w:val="both"/>
        <w:rPr>
          <w:rFonts w:ascii="Montserrat" w:hAnsi="Montserrat" w:cs="Arial"/>
          <w:b/>
          <w:bCs/>
          <w:iCs/>
          <w:sz w:val="18"/>
          <w:szCs w:val="18"/>
        </w:rPr>
      </w:pPr>
    </w:p>
    <w:p w14:paraId="595620E4" w14:textId="77777777" w:rsidR="00B63200" w:rsidRPr="00061838" w:rsidRDefault="00B63200" w:rsidP="00B63200">
      <w:pPr>
        <w:ind w:left="284" w:hanging="568"/>
        <w:jc w:val="both"/>
        <w:rPr>
          <w:rFonts w:ascii="Montserrat" w:hAnsi="Montserrat" w:cs="Arial"/>
          <w:b/>
          <w:iCs/>
          <w:sz w:val="18"/>
          <w:szCs w:val="18"/>
        </w:rPr>
      </w:pPr>
      <w:r w:rsidRPr="00061838">
        <w:rPr>
          <w:rFonts w:ascii="Montserrat" w:hAnsi="Montserrat" w:cs="Arial"/>
          <w:b/>
          <w:bCs/>
          <w:iCs/>
          <w:sz w:val="18"/>
          <w:szCs w:val="18"/>
        </w:rPr>
        <w:t>II.7.-</w:t>
      </w:r>
      <w:r w:rsidRPr="00061838">
        <w:rPr>
          <w:rFonts w:ascii="Montserrat" w:hAnsi="Montserrat" w:cs="Arial"/>
          <w:iCs/>
          <w:sz w:val="18"/>
          <w:szCs w:val="18"/>
        </w:rPr>
        <w:t xml:space="preserve"> CUENTA POR SÍ O POR CONDUCTO DE QUIEN SUBCONTRATE CON EL DOCUMENTO CORRESPONDIENTE, VIGENTE, EXPEDIDO POR </w:t>
      </w:r>
      <w:r w:rsidRPr="00061838">
        <w:rPr>
          <w:rFonts w:ascii="Montserrat" w:eastAsia="Calibri" w:hAnsi="Montserrat" w:cs="Arial"/>
          <w:b/>
          <w:sz w:val="18"/>
          <w:szCs w:val="18"/>
        </w:rPr>
        <w:t xml:space="preserve">“EL INSTITUTO” </w:t>
      </w:r>
      <w:r w:rsidRPr="00061838">
        <w:rPr>
          <w:rFonts w:ascii="Montserrat" w:hAnsi="Montserrat" w:cs="Arial"/>
          <w:iCs/>
          <w:sz w:val="18"/>
          <w:szCs w:val="18"/>
        </w:rPr>
        <w:t xml:space="preserve">RELATIVO A LA OPINIÓN POSITIVA SOBRE EL CUMPLIMIENTO DE SUS OBLIGACIONES FISCALES EN MATERIA DE SEGURIDAD SOCIAL, CONFORME AL ACUERDO ACDO.SA1.HCT.101214/281.P.DIR DICTADO POR EL H. CONSEJO TÉCNICO DE </w:t>
      </w:r>
      <w:r w:rsidRPr="00061838">
        <w:rPr>
          <w:rFonts w:ascii="Montserrat" w:eastAsia="Calibri" w:hAnsi="Montserrat" w:cs="Arial"/>
          <w:b/>
          <w:sz w:val="18"/>
          <w:szCs w:val="18"/>
        </w:rPr>
        <w:t xml:space="preserve">“EL INSTITUTO” </w:t>
      </w:r>
      <w:r w:rsidRPr="00061838">
        <w:rPr>
          <w:rFonts w:ascii="Montserrat" w:hAnsi="Montserrat" w:cs="Arial"/>
          <w:iCs/>
          <w:sz w:val="18"/>
          <w:szCs w:val="18"/>
        </w:rPr>
        <w:t xml:space="preserve">EN LA SESIÓN ORDINARIA CELEBRADA EL 10 DE DICIEMBRE DE 2014, PUBLICADO EN EL DIARIO OFICIAL DE LA FEDERACIÓN EL 27 DE FEBRERO DE 2015 Y SU MODIFICACIÓN PUBLICADA EN EL MISMO DE FECHA 03 DE ABRIL DEL 2015, EL CUAL EXHIBE PARA EFECTOS DE LA SUSCRIPCIÓN DEL PRESENTE INSTRUMENTO JURÍDICO Y SE AGREGA AL PRESENTE INSTRUMENTO JURÍDICO COMO </w:t>
      </w:r>
      <w:r w:rsidRPr="00061838">
        <w:rPr>
          <w:rFonts w:ascii="Montserrat" w:hAnsi="Montserrat" w:cs="Arial"/>
          <w:b/>
          <w:iCs/>
          <w:sz w:val="18"/>
          <w:szCs w:val="18"/>
        </w:rPr>
        <w:t>ANEXO 5 (CINCO).</w:t>
      </w:r>
    </w:p>
    <w:p w14:paraId="5838BC0B" w14:textId="77777777" w:rsidR="00B63200" w:rsidRPr="00061838" w:rsidRDefault="00B63200" w:rsidP="00B63200">
      <w:pPr>
        <w:ind w:left="426"/>
        <w:jc w:val="both"/>
        <w:rPr>
          <w:rFonts w:ascii="Montserrat" w:hAnsi="Montserrat" w:cs="Arial"/>
          <w:b/>
          <w:iCs/>
          <w:sz w:val="18"/>
          <w:szCs w:val="18"/>
        </w:rPr>
      </w:pPr>
    </w:p>
    <w:p w14:paraId="1392DD72" w14:textId="77777777" w:rsidR="00B63200" w:rsidRPr="00061838" w:rsidRDefault="00B63200" w:rsidP="00B63200">
      <w:pPr>
        <w:tabs>
          <w:tab w:val="left" w:pos="284"/>
        </w:tabs>
        <w:ind w:left="284"/>
        <w:jc w:val="both"/>
        <w:rPr>
          <w:rFonts w:ascii="Montserrat" w:hAnsi="Montserrat" w:cs="Arial"/>
          <w:b/>
          <w:iCs/>
          <w:sz w:val="18"/>
          <w:szCs w:val="18"/>
        </w:rPr>
      </w:pPr>
      <w:r w:rsidRPr="00061838">
        <w:rPr>
          <w:rFonts w:ascii="Montserrat" w:hAnsi="Montserrat" w:cs="Arial"/>
          <w:sz w:val="18"/>
          <w:szCs w:val="18"/>
        </w:rPr>
        <w:t xml:space="preserve">EN CASO DE INCUMPLIMIENTO EN SUS OBLIGACIONES EN MATERIA DE SEGURIDAD SOCIAL, SOLICITA SE APLIQUEN LOS RECURSOS DERIVADOS DEL PRESENTE CONTRATO, CONTRA LOS ADEUDOS QUE, EN SU CASO, TUVIERA A FAVOR DE </w:t>
      </w:r>
      <w:r w:rsidRPr="00061838">
        <w:rPr>
          <w:rFonts w:ascii="Montserrat" w:eastAsia="Calibri" w:hAnsi="Montserrat" w:cs="Arial"/>
          <w:b/>
          <w:sz w:val="18"/>
          <w:szCs w:val="18"/>
        </w:rPr>
        <w:t>“EL INSTITUTO”</w:t>
      </w:r>
      <w:r w:rsidRPr="00061838">
        <w:rPr>
          <w:rFonts w:ascii="Montserrat" w:eastAsia="Calibri" w:hAnsi="Montserrat" w:cs="Arial"/>
          <w:sz w:val="18"/>
          <w:szCs w:val="18"/>
        </w:rPr>
        <w:t>.</w:t>
      </w:r>
    </w:p>
    <w:p w14:paraId="04462407" w14:textId="77777777" w:rsidR="00B63200" w:rsidRPr="00061838" w:rsidRDefault="00B63200" w:rsidP="00B63200">
      <w:pPr>
        <w:tabs>
          <w:tab w:val="left" w:pos="5529"/>
        </w:tabs>
        <w:jc w:val="both"/>
        <w:rPr>
          <w:rFonts w:ascii="Montserrat" w:eastAsia="Calibri" w:hAnsi="Montserrat" w:cs="Arial"/>
          <w:sz w:val="18"/>
          <w:szCs w:val="18"/>
        </w:rPr>
      </w:pPr>
    </w:p>
    <w:p w14:paraId="11E0CA35" w14:textId="77777777" w:rsidR="00B63200" w:rsidRPr="00061838" w:rsidRDefault="00B63200" w:rsidP="00B63200">
      <w:pPr>
        <w:suppressAutoHyphens w:val="0"/>
        <w:autoSpaceDN w:val="0"/>
        <w:ind w:left="284" w:right="-93" w:hanging="568"/>
        <w:jc w:val="both"/>
        <w:rPr>
          <w:rFonts w:ascii="Montserrat" w:hAnsi="Montserrat" w:cs="Arial"/>
          <w:sz w:val="18"/>
          <w:szCs w:val="18"/>
        </w:rPr>
      </w:pPr>
      <w:r w:rsidRPr="00061838">
        <w:rPr>
          <w:rFonts w:ascii="Montserrat" w:eastAsia="Calibri" w:hAnsi="Montserrat" w:cs="Arial"/>
          <w:b/>
          <w:sz w:val="18"/>
          <w:szCs w:val="18"/>
        </w:rPr>
        <w:t>II.8.-</w:t>
      </w:r>
      <w:r w:rsidRPr="00061838">
        <w:rPr>
          <w:rFonts w:ascii="Montserrat" w:hAnsi="Montserrat" w:cs="Arial"/>
          <w:b/>
          <w:sz w:val="18"/>
          <w:szCs w:val="18"/>
        </w:rPr>
        <w:t xml:space="preserve"> “EL PROVEEDOR” </w:t>
      </w:r>
      <w:r w:rsidRPr="00061838">
        <w:rPr>
          <w:rFonts w:ascii="Montserrat" w:hAnsi="Montserrat" w:cs="Arial"/>
          <w:sz w:val="18"/>
          <w:szCs w:val="18"/>
        </w:rPr>
        <w:t xml:space="preserve">DEBERÁ PRESENTAR CONSTANCIA DE SITUACIÓN FISCAL VIGENTE EN MATERIA DE APORTACIONES PATRONALES Y ENTERA DE DESCUENTO, EXPEDIDA POR EL INSTITUTO DEL FONDO NACIONAL DE LA VIVIENDA PARA LOS TRABAJADORES </w:t>
      </w:r>
      <w:r w:rsidRPr="00061838">
        <w:rPr>
          <w:rFonts w:ascii="Montserrat" w:hAnsi="Montserrat" w:cs="Arial"/>
          <w:b/>
          <w:sz w:val="18"/>
          <w:szCs w:val="18"/>
        </w:rPr>
        <w:t xml:space="preserve">(INFONAVIT) </w:t>
      </w:r>
      <w:r w:rsidRPr="00061838">
        <w:rPr>
          <w:rFonts w:ascii="Montserrat" w:hAnsi="Montserrat" w:cs="Arial"/>
          <w:sz w:val="18"/>
          <w:szCs w:val="18"/>
        </w:rPr>
        <w:t xml:space="preserve">SEGÚN LA CUAL NO TIENE A SU CARGO CRÉDITOS FISCALES FIRMES NO PAGADOS O NO GARANTIZADOS, CONFORME A LA RESOLUCIÓN </w:t>
      </w:r>
      <w:r w:rsidRPr="00061838">
        <w:rPr>
          <w:rFonts w:ascii="Montserrat" w:hAnsi="Montserrat" w:cs="Arial"/>
          <w:b/>
          <w:sz w:val="18"/>
          <w:szCs w:val="18"/>
        </w:rPr>
        <w:t>RCA-5789-</w:t>
      </w:r>
      <w:r w:rsidRPr="00061838">
        <w:rPr>
          <w:rFonts w:ascii="Montserrat" w:hAnsi="Montserrat" w:cs="Arial"/>
          <w:b/>
          <w:sz w:val="18"/>
          <w:szCs w:val="18"/>
        </w:rPr>
        <w:lastRenderedPageBreak/>
        <w:t xml:space="preserve">01/17 </w:t>
      </w:r>
      <w:r w:rsidRPr="00061838">
        <w:rPr>
          <w:rFonts w:ascii="Montserrat" w:hAnsi="Montserrat" w:cs="Arial"/>
          <w:sz w:val="18"/>
          <w:szCs w:val="18"/>
        </w:rPr>
        <w:t xml:space="preserve">ADOPTADA POR EL CONSEJO DE ADMINISTRACIÓN DEL INFONAVIT EN SESIÓN ORDINARIA NÚMERO 790 DEL 25 DE ENERO DE 2017, POR LA CUAL APROBÓ ACUERDO POR EL QUE SE EMITE LAS “REGLAS PARA LA OBTENCIÓN DE LA CONSTANCIA DE SITUACIÓN FISCAL EN MATERIA DE APORTACIONES PATRONALES Y ENTERO DE AMORTIZACIÓNES”, PUBLICADO EN EL DIARIO OFICIAL DE LA FEDERACIÓN EL 28 DE JUNIO DE 2017. EL CUAL EXHIBE PARA EFECTOS DE LA SUSCRIPCIÓN DEL PRESENTE INSTRUMENTO JURÍDICO Y SE AGREGA AL PRESENTE INSTRUMENTO JURÍDICO COMO </w:t>
      </w:r>
      <w:r w:rsidRPr="00061838">
        <w:rPr>
          <w:rFonts w:ascii="Montserrat" w:hAnsi="Montserrat" w:cs="Arial"/>
          <w:b/>
          <w:sz w:val="18"/>
          <w:szCs w:val="18"/>
        </w:rPr>
        <w:t>ANEXO 6 (SEIS).</w:t>
      </w:r>
    </w:p>
    <w:p w14:paraId="77BA066D" w14:textId="77777777" w:rsidR="00B63200" w:rsidRPr="00061838" w:rsidRDefault="00B63200" w:rsidP="00B63200">
      <w:pPr>
        <w:tabs>
          <w:tab w:val="left" w:pos="5529"/>
        </w:tabs>
        <w:ind w:left="426"/>
        <w:jc w:val="both"/>
        <w:rPr>
          <w:rFonts w:ascii="Montserrat" w:hAnsi="Montserrat" w:cs="Arial"/>
          <w:b/>
          <w:bCs/>
          <w:sz w:val="18"/>
          <w:szCs w:val="18"/>
        </w:rPr>
      </w:pPr>
    </w:p>
    <w:p w14:paraId="36958620" w14:textId="77777777" w:rsidR="00B63200" w:rsidRPr="00061838" w:rsidRDefault="00B63200" w:rsidP="00B63200">
      <w:pPr>
        <w:ind w:left="284" w:hanging="568"/>
        <w:jc w:val="both"/>
        <w:rPr>
          <w:rFonts w:ascii="Montserrat" w:hAnsi="Montserrat" w:cs="Arial"/>
          <w:sz w:val="18"/>
          <w:szCs w:val="18"/>
        </w:rPr>
      </w:pPr>
      <w:r w:rsidRPr="00061838">
        <w:rPr>
          <w:rFonts w:ascii="Montserrat" w:hAnsi="Montserrat" w:cs="Arial"/>
          <w:b/>
          <w:bCs/>
          <w:sz w:val="18"/>
          <w:szCs w:val="18"/>
        </w:rPr>
        <w:t xml:space="preserve">II.9.- </w:t>
      </w:r>
      <w:r w:rsidRPr="00061838">
        <w:rPr>
          <w:rFonts w:ascii="Montserrat" w:hAnsi="Montserrat" w:cs="Arial"/>
          <w:sz w:val="18"/>
          <w:szCs w:val="18"/>
        </w:rPr>
        <w:t>MANIFIESTA BAJO PROTESTA DE DECIR VERDAD, NO ENCONTRARSE EN LOS SUPUESTOS DE LOS ARTÍCULOS 50 Y 60 DE LA LEY DE ADQUISICIONES, ARRENDAMIENTOS Y SERVICIOS DEL SECTOR PÚBLICO.</w:t>
      </w:r>
    </w:p>
    <w:p w14:paraId="21473D4A" w14:textId="77777777" w:rsidR="00B63200" w:rsidRPr="00061838" w:rsidRDefault="00B63200" w:rsidP="00B63200">
      <w:pPr>
        <w:ind w:left="426"/>
        <w:jc w:val="both"/>
        <w:rPr>
          <w:rFonts w:ascii="Montserrat" w:hAnsi="Montserrat" w:cs="Arial"/>
          <w:b/>
          <w:bCs/>
          <w:sz w:val="18"/>
          <w:szCs w:val="18"/>
        </w:rPr>
      </w:pPr>
    </w:p>
    <w:p w14:paraId="4506F42F" w14:textId="77777777" w:rsidR="00B63200" w:rsidRPr="00061838" w:rsidRDefault="00B63200" w:rsidP="00B63200">
      <w:pPr>
        <w:ind w:left="426"/>
        <w:jc w:val="both"/>
        <w:rPr>
          <w:rFonts w:ascii="Montserrat" w:hAnsi="Montserrat" w:cs="Arial"/>
          <w:sz w:val="18"/>
          <w:szCs w:val="18"/>
        </w:rPr>
      </w:pPr>
      <w:r w:rsidRPr="00061838">
        <w:rPr>
          <w:rFonts w:ascii="Montserrat" w:hAnsi="Montserrat" w:cs="Arial"/>
          <w:sz w:val="18"/>
          <w:szCs w:val="18"/>
        </w:rPr>
        <w:t xml:space="preserve">EN CASO DE QUE </w:t>
      </w:r>
      <w:r w:rsidRPr="00061838">
        <w:rPr>
          <w:rFonts w:ascii="Montserrat" w:hAnsi="Montserrat" w:cs="Arial"/>
          <w:b/>
          <w:bCs/>
          <w:sz w:val="18"/>
          <w:szCs w:val="18"/>
        </w:rPr>
        <w:t>"EL PROVEEDOR"</w:t>
      </w:r>
      <w:r w:rsidRPr="00061838">
        <w:rPr>
          <w:rFonts w:ascii="Montserrat" w:hAnsi="Montserrat" w:cs="Arial"/>
          <w:sz w:val="18"/>
          <w:szCs w:val="18"/>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14:paraId="36D280AC" w14:textId="77777777" w:rsidR="00B63200" w:rsidRPr="00061838" w:rsidRDefault="00B63200" w:rsidP="00B63200">
      <w:pPr>
        <w:jc w:val="both"/>
        <w:rPr>
          <w:rFonts w:ascii="Montserrat" w:hAnsi="Montserrat" w:cs="Arial"/>
          <w:b/>
          <w:bCs/>
          <w:sz w:val="18"/>
          <w:szCs w:val="18"/>
        </w:rPr>
      </w:pPr>
    </w:p>
    <w:p w14:paraId="449F18E8" w14:textId="77777777" w:rsidR="00B63200" w:rsidRPr="00061838" w:rsidRDefault="00B63200" w:rsidP="00B63200">
      <w:pPr>
        <w:ind w:left="284" w:hanging="568"/>
        <w:jc w:val="both"/>
        <w:rPr>
          <w:rFonts w:ascii="Montserrat" w:hAnsi="Montserrat" w:cs="Arial"/>
          <w:sz w:val="18"/>
          <w:szCs w:val="18"/>
        </w:rPr>
      </w:pPr>
      <w:r w:rsidRPr="00061838">
        <w:rPr>
          <w:rFonts w:ascii="Montserrat" w:hAnsi="Montserrat" w:cs="Arial"/>
          <w:b/>
          <w:bCs/>
          <w:sz w:val="18"/>
          <w:szCs w:val="18"/>
        </w:rPr>
        <w:t>II.10.</w:t>
      </w:r>
      <w:r>
        <w:rPr>
          <w:rFonts w:ascii="Montserrat" w:hAnsi="Montserrat" w:cs="Arial"/>
          <w:b/>
          <w:bCs/>
          <w:sz w:val="18"/>
          <w:szCs w:val="18"/>
        </w:rPr>
        <w:t xml:space="preserve"> </w:t>
      </w:r>
      <w:r w:rsidRPr="00061838">
        <w:rPr>
          <w:rFonts w:ascii="Montserrat" w:hAnsi="Montserrat" w:cs="Arial"/>
          <w:b/>
          <w:bCs/>
          <w:sz w:val="18"/>
          <w:szCs w:val="18"/>
        </w:rPr>
        <w:t>-</w:t>
      </w:r>
      <w:r w:rsidRPr="00061838">
        <w:rPr>
          <w:rFonts w:ascii="Montserrat" w:hAnsi="Montserrat" w:cs="Arial"/>
          <w:sz w:val="18"/>
          <w:szCs w:val="18"/>
        </w:rPr>
        <w:t xml:space="preserve">CONFORME A LO PREVISTO EN LOS ARTÍCULOS 57 DE LA LEY DE ADQUISICIONES, ARRENDAMIENTOS Y SERVICIOS DEL SECTOR PÚBLICO Y 107 DE SU REGLAMENTO, </w:t>
      </w:r>
      <w:r w:rsidRPr="00061838">
        <w:rPr>
          <w:rFonts w:ascii="Montserrat" w:hAnsi="Montserrat" w:cs="Arial"/>
          <w:b/>
          <w:sz w:val="18"/>
          <w:szCs w:val="18"/>
        </w:rPr>
        <w:t>“EL PROVEEDOR”</w:t>
      </w:r>
      <w:r w:rsidRPr="00061838">
        <w:rPr>
          <w:rFonts w:ascii="Montserrat" w:hAnsi="Montserrat" w:cs="Arial"/>
          <w:sz w:val="18"/>
          <w:szCs w:val="18"/>
        </w:rPr>
        <w:t xml:space="preserve"> EN CASO DE AUDITORÍAS, VISITAS O INSPECCIONES QUE PRACTIQUE LA SECRETARÍA DE LA FUNCIÓN PÚBLICA Y EL ÓRGANO INTERNO DE CONTROL EN </w:t>
      </w:r>
      <w:r w:rsidRPr="00061838">
        <w:rPr>
          <w:rFonts w:ascii="Montserrat" w:hAnsi="Montserrat" w:cs="Arial"/>
          <w:b/>
          <w:sz w:val="18"/>
          <w:szCs w:val="18"/>
        </w:rPr>
        <w:t>“EL INSTITUTO”</w:t>
      </w:r>
      <w:r w:rsidRPr="00061838">
        <w:rPr>
          <w:rFonts w:ascii="Montserrat" w:hAnsi="Montserrat" w:cs="Arial"/>
          <w:sz w:val="18"/>
          <w:szCs w:val="18"/>
        </w:rPr>
        <w:t xml:space="preserve"> DEBERÁ PROPORCIONAR LA INFORMACIÓN QUE EN SU MOMENTO SE REQUIERA, RELATIVA AL PRESENTE CONTRATO.</w:t>
      </w:r>
    </w:p>
    <w:p w14:paraId="268B4EA1" w14:textId="77777777" w:rsidR="00B63200" w:rsidRPr="00061838" w:rsidRDefault="00B63200" w:rsidP="00B63200">
      <w:pPr>
        <w:ind w:left="426"/>
        <w:jc w:val="both"/>
        <w:rPr>
          <w:rFonts w:ascii="Montserrat" w:hAnsi="Montserrat" w:cs="Arial"/>
          <w:b/>
          <w:bCs/>
          <w:sz w:val="18"/>
          <w:szCs w:val="18"/>
        </w:rPr>
      </w:pPr>
    </w:p>
    <w:p w14:paraId="495441DE" w14:textId="77777777" w:rsidR="00B63200" w:rsidRPr="00061838" w:rsidRDefault="00B63200" w:rsidP="00B63200">
      <w:pPr>
        <w:ind w:left="284" w:hanging="568"/>
        <w:jc w:val="both"/>
        <w:rPr>
          <w:rFonts w:ascii="Montserrat" w:hAnsi="Montserrat" w:cs="Arial"/>
          <w:sz w:val="18"/>
          <w:szCs w:val="18"/>
        </w:rPr>
      </w:pPr>
      <w:r w:rsidRPr="00061838">
        <w:rPr>
          <w:rFonts w:ascii="Montserrat" w:hAnsi="Montserrat" w:cs="Arial"/>
          <w:b/>
          <w:bCs/>
          <w:sz w:val="18"/>
          <w:szCs w:val="18"/>
        </w:rPr>
        <w:t>II.11.-</w:t>
      </w:r>
      <w:r w:rsidRPr="00061838">
        <w:rPr>
          <w:rFonts w:ascii="Montserrat" w:hAnsi="Montserrat" w:cs="Arial"/>
          <w:bCs/>
          <w:sz w:val="18"/>
          <w:szCs w:val="18"/>
        </w:rPr>
        <w:t>REÚNE LAS CONDICIONES DE ORGANIZACIÓN, EXPERIENCIA, PERSONAL CAPACITADO Y DEMÁS RECURSOS</w:t>
      </w:r>
      <w:r w:rsidRPr="00061838">
        <w:rPr>
          <w:rFonts w:ascii="Montserrat" w:hAnsi="Montserrat" w:cs="Arial"/>
          <w:b/>
          <w:bCs/>
          <w:sz w:val="18"/>
          <w:szCs w:val="18"/>
        </w:rPr>
        <w:t xml:space="preserve"> </w:t>
      </w:r>
      <w:r w:rsidRPr="00061838">
        <w:rPr>
          <w:rFonts w:ascii="Montserrat" w:hAnsi="Montserrat" w:cs="Arial"/>
          <w:sz w:val="18"/>
          <w:szCs w:val="18"/>
        </w:rPr>
        <w:t>TÉCNICOS, HUMANOS Y ECONÓMICOS NECESARIOS, ASÍ COMO CON LA CAPACIDAD LEGAL SUFICIENTE PARA CUMPLIR CON LAS OBLIGACIONES QUE CONTRAE POR MEDIO DE ESTE INSTRUMENTO JURÍDICO.</w:t>
      </w:r>
    </w:p>
    <w:p w14:paraId="406FB126" w14:textId="77777777" w:rsidR="00B63200" w:rsidRPr="00061838" w:rsidRDefault="00B63200" w:rsidP="00B63200">
      <w:pPr>
        <w:ind w:left="426"/>
        <w:jc w:val="both"/>
        <w:rPr>
          <w:rFonts w:ascii="Montserrat" w:hAnsi="Montserrat" w:cs="Arial"/>
          <w:b/>
          <w:bCs/>
          <w:sz w:val="18"/>
          <w:szCs w:val="18"/>
        </w:rPr>
      </w:pPr>
    </w:p>
    <w:p w14:paraId="17EBCDEF" w14:textId="77777777" w:rsidR="00B63200" w:rsidRPr="007F765B" w:rsidRDefault="00B63200" w:rsidP="00B63200">
      <w:pPr>
        <w:ind w:left="142" w:hanging="426"/>
        <w:jc w:val="both"/>
        <w:rPr>
          <w:rFonts w:ascii="Montserrat" w:hAnsi="Montserrat" w:cs="Arial"/>
          <w:b/>
          <w:sz w:val="18"/>
          <w:szCs w:val="18"/>
        </w:rPr>
      </w:pPr>
      <w:r w:rsidRPr="00061838">
        <w:rPr>
          <w:rFonts w:ascii="Montserrat" w:hAnsi="Montserrat" w:cs="Arial"/>
          <w:b/>
          <w:sz w:val="18"/>
          <w:szCs w:val="18"/>
          <w:lang w:val="es-MX"/>
        </w:rPr>
        <w:t>II.12.-</w:t>
      </w:r>
      <w:r w:rsidRPr="00061838">
        <w:rPr>
          <w:rFonts w:ascii="Montserrat" w:hAnsi="Montserrat" w:cs="Arial"/>
          <w:sz w:val="18"/>
          <w:szCs w:val="18"/>
          <w:lang w:val="es-MX"/>
        </w:rPr>
        <w:t>PARA EFECTOS LEGALES Y DE NOTIFICACIÓN RELACIONADOS CON EL PRESENTE CONTRATO EN TÉRMINOS DE LO ESTABLECIDO EN EL ARTÍCULO 49 DEL REGLAMENTO DE LA LEY DE ADQUISICIONES, ARRENDAMIENTOS Y SERVICIOS DEL SECTOR PÚBLICO, SEÑALA COMO DOMICILIO PARA OÍR Y RECIBIR TODA CLASE DE NOTIFICACIONES Y DOCUMENTOS QUE DERIVEN DEL PRESENTE CONTRATO, EL UBICADO EN</w:t>
      </w:r>
      <w:r w:rsidRPr="00061838">
        <w:rPr>
          <w:rFonts w:ascii="Montserrat" w:hAnsi="Montserrat" w:cs="Arial"/>
          <w:b/>
          <w:sz w:val="18"/>
          <w:szCs w:val="18"/>
        </w:rPr>
        <w:t xml:space="preserve"> </w:t>
      </w:r>
      <w:r>
        <w:rPr>
          <w:rFonts w:ascii="Montserrat" w:hAnsi="Montserrat" w:cs="Arial"/>
          <w:b/>
          <w:noProof/>
          <w:sz w:val="18"/>
          <w:szCs w:val="18"/>
        </w:rPr>
        <w:t>XXXXXXXXXXXXXXXXXXXXXXXXXXXXX</w:t>
      </w:r>
      <w:r w:rsidRPr="00061838">
        <w:rPr>
          <w:rFonts w:ascii="Montserrat" w:hAnsi="Montserrat" w:cs="Arial"/>
          <w:b/>
          <w:noProof/>
          <w:sz w:val="18"/>
          <w:szCs w:val="18"/>
        </w:rPr>
        <w:t xml:space="preserve"> COLONIA </w:t>
      </w:r>
      <w:r>
        <w:rPr>
          <w:rFonts w:ascii="Montserrat" w:hAnsi="Montserrat" w:cs="Arial"/>
          <w:b/>
          <w:noProof/>
          <w:sz w:val="18"/>
          <w:szCs w:val="18"/>
        </w:rPr>
        <w:t>XXXXXXXXXXXXXX</w:t>
      </w:r>
      <w:r w:rsidRPr="00061838">
        <w:rPr>
          <w:rFonts w:ascii="Montserrat" w:hAnsi="Montserrat" w:cs="Arial"/>
          <w:b/>
          <w:noProof/>
          <w:sz w:val="18"/>
          <w:szCs w:val="18"/>
        </w:rPr>
        <w:t xml:space="preserve">, </w:t>
      </w:r>
      <w:r>
        <w:rPr>
          <w:rFonts w:ascii="Montserrat" w:hAnsi="Montserrat" w:cs="Arial"/>
          <w:b/>
          <w:noProof/>
          <w:sz w:val="18"/>
          <w:szCs w:val="18"/>
        </w:rPr>
        <w:t>XXXXXXXXXXXXXXXXXXX</w:t>
      </w:r>
      <w:r w:rsidRPr="00061838">
        <w:rPr>
          <w:rFonts w:ascii="Montserrat" w:hAnsi="Montserrat" w:cs="Arial"/>
          <w:b/>
          <w:noProof/>
          <w:sz w:val="18"/>
          <w:szCs w:val="18"/>
        </w:rPr>
        <w:t xml:space="preserve">, C.P. </w:t>
      </w:r>
      <w:r>
        <w:rPr>
          <w:rFonts w:ascii="Montserrat" w:hAnsi="Montserrat" w:cs="Arial"/>
          <w:b/>
          <w:noProof/>
          <w:sz w:val="18"/>
          <w:szCs w:val="18"/>
        </w:rPr>
        <w:t>XXXXX</w:t>
      </w:r>
      <w:r w:rsidRPr="00061838">
        <w:rPr>
          <w:rFonts w:ascii="Montserrat" w:hAnsi="Montserrat" w:cs="Arial"/>
          <w:b/>
          <w:noProof/>
          <w:sz w:val="18"/>
          <w:szCs w:val="18"/>
        </w:rPr>
        <w:t xml:space="preserve"> TELEFONO </w:t>
      </w:r>
      <w:r>
        <w:rPr>
          <w:rFonts w:ascii="Montserrat" w:hAnsi="Montserrat" w:cs="Arial"/>
          <w:b/>
          <w:noProof/>
          <w:sz w:val="18"/>
          <w:szCs w:val="18"/>
        </w:rPr>
        <w:t>XXXXXXXXXX</w:t>
      </w:r>
      <w:r w:rsidRPr="00061838">
        <w:rPr>
          <w:rFonts w:ascii="Montserrat" w:hAnsi="Montserrat" w:cs="Arial"/>
          <w:b/>
          <w:noProof/>
          <w:sz w:val="18"/>
          <w:szCs w:val="18"/>
        </w:rPr>
        <w:t xml:space="preserve"> </w:t>
      </w:r>
      <w:hyperlink r:id="rId13" w:history="1">
        <w:r w:rsidRPr="003F353C">
          <w:rPr>
            <w:rStyle w:val="Hipervnculo"/>
            <w:rFonts w:ascii="Montserrat" w:hAnsi="Montserrat" w:cs="Arial"/>
            <w:b/>
            <w:noProof/>
            <w:sz w:val="18"/>
            <w:szCs w:val="18"/>
          </w:rPr>
          <w:t>XXXXXXX@XXXXXX.COM</w:t>
        </w:r>
      </w:hyperlink>
      <w:r w:rsidRPr="00061838">
        <w:rPr>
          <w:rFonts w:ascii="Montserrat" w:hAnsi="Montserrat" w:cs="Arial"/>
          <w:b/>
          <w:noProof/>
          <w:sz w:val="18"/>
          <w:szCs w:val="18"/>
        </w:rPr>
        <w:t xml:space="preserve"> </w:t>
      </w:r>
    </w:p>
    <w:p w14:paraId="4C47F61B" w14:textId="77777777" w:rsidR="00B63200" w:rsidRPr="00061838" w:rsidRDefault="00B63200" w:rsidP="00B63200">
      <w:pPr>
        <w:ind w:right="49"/>
        <w:jc w:val="both"/>
        <w:rPr>
          <w:rFonts w:ascii="Montserrat" w:hAnsi="Montserrat" w:cs="Arial"/>
          <w:sz w:val="18"/>
          <w:szCs w:val="18"/>
        </w:rPr>
      </w:pPr>
    </w:p>
    <w:p w14:paraId="7FB9510E" w14:textId="77777777" w:rsidR="00B63200" w:rsidRPr="00061838" w:rsidRDefault="00B63200" w:rsidP="00B63200">
      <w:pPr>
        <w:ind w:right="49"/>
        <w:jc w:val="both"/>
        <w:rPr>
          <w:rFonts w:ascii="Montserrat" w:hAnsi="Montserrat" w:cs="Arial"/>
          <w:sz w:val="18"/>
          <w:szCs w:val="18"/>
        </w:rPr>
      </w:pPr>
      <w:r w:rsidRPr="00061838">
        <w:rPr>
          <w:rFonts w:ascii="Montserrat" w:hAnsi="Montserrat" w:cs="Arial"/>
          <w:sz w:val="18"/>
          <w:szCs w:val="18"/>
        </w:rPr>
        <w:t xml:space="preserve">HECHAS LAS DECLARACIONES ANTERIORES, </w:t>
      </w:r>
      <w:r w:rsidRPr="00061838">
        <w:rPr>
          <w:rFonts w:ascii="Montserrat" w:hAnsi="Montserrat" w:cs="Arial"/>
          <w:b/>
          <w:sz w:val="18"/>
          <w:szCs w:val="18"/>
        </w:rPr>
        <w:t>“LAS PARTES”</w:t>
      </w:r>
      <w:r w:rsidRPr="00061838">
        <w:rPr>
          <w:rFonts w:ascii="Montserrat" w:hAnsi="Montserrat" w:cs="Arial"/>
          <w:sz w:val="18"/>
          <w:szCs w:val="18"/>
        </w:rPr>
        <w:t xml:space="preserve"> CONVIENEN EN OTORGAR EL PRESENTE CONTRATO, DE CONFORMIDAD CON LAS SIGUIENTES:</w:t>
      </w:r>
    </w:p>
    <w:p w14:paraId="036791D5" w14:textId="77777777" w:rsidR="00B63200" w:rsidRPr="007F765B" w:rsidRDefault="00B63200" w:rsidP="00B63200">
      <w:pPr>
        <w:pStyle w:val="Ttulo9"/>
        <w:numPr>
          <w:ilvl w:val="8"/>
          <w:numId w:val="1"/>
        </w:numPr>
        <w:tabs>
          <w:tab w:val="clear" w:pos="1584"/>
        </w:tabs>
        <w:autoSpaceDE w:val="0"/>
        <w:spacing w:before="0" w:after="0"/>
        <w:ind w:left="0" w:right="49" w:firstLine="0"/>
        <w:jc w:val="center"/>
        <w:rPr>
          <w:rFonts w:ascii="Montserrat" w:hAnsi="Montserrat"/>
          <w:b/>
          <w:bCs/>
          <w:sz w:val="18"/>
          <w:szCs w:val="18"/>
          <w:lang w:val="pt-BR"/>
        </w:rPr>
      </w:pPr>
    </w:p>
    <w:p w14:paraId="375242B7" w14:textId="77777777" w:rsidR="00B63200" w:rsidRPr="00061838" w:rsidRDefault="00B63200" w:rsidP="00B63200">
      <w:pPr>
        <w:pStyle w:val="Ttulo9"/>
        <w:numPr>
          <w:ilvl w:val="8"/>
          <w:numId w:val="1"/>
        </w:numPr>
        <w:tabs>
          <w:tab w:val="clear" w:pos="1584"/>
        </w:tabs>
        <w:autoSpaceDE w:val="0"/>
        <w:spacing w:before="0" w:after="0"/>
        <w:ind w:left="0" w:right="49" w:firstLine="0"/>
        <w:jc w:val="center"/>
        <w:rPr>
          <w:rFonts w:ascii="Montserrat" w:hAnsi="Montserrat"/>
          <w:b/>
          <w:bCs/>
          <w:sz w:val="18"/>
          <w:szCs w:val="18"/>
          <w:lang w:val="pt-BR"/>
        </w:rPr>
      </w:pPr>
      <w:r w:rsidRPr="00061838">
        <w:rPr>
          <w:rFonts w:ascii="Montserrat" w:hAnsi="Montserrat"/>
          <w:b/>
          <w:bCs/>
          <w:sz w:val="18"/>
          <w:szCs w:val="18"/>
          <w:lang w:val="pt-BR"/>
        </w:rPr>
        <w:t>C L Á U S U L A S</w:t>
      </w:r>
    </w:p>
    <w:p w14:paraId="69D63202" w14:textId="77777777" w:rsidR="00B63200" w:rsidRPr="00061838" w:rsidRDefault="00B63200" w:rsidP="00B63200">
      <w:pPr>
        <w:jc w:val="both"/>
        <w:rPr>
          <w:rFonts w:ascii="Montserrat" w:hAnsi="Montserrat" w:cs="Arial"/>
          <w:sz w:val="18"/>
          <w:szCs w:val="18"/>
        </w:rPr>
      </w:pPr>
    </w:p>
    <w:p w14:paraId="59495429" w14:textId="0E50DA69" w:rsidR="00B63200" w:rsidRPr="00061838" w:rsidRDefault="00B63200" w:rsidP="00B63200">
      <w:pPr>
        <w:jc w:val="both"/>
        <w:rPr>
          <w:rFonts w:ascii="Montserrat" w:hAnsi="Montserrat" w:cs="Arial"/>
          <w:noProof/>
          <w:sz w:val="18"/>
          <w:szCs w:val="18"/>
        </w:rPr>
      </w:pPr>
      <w:r w:rsidRPr="00061838">
        <w:rPr>
          <w:rFonts w:ascii="Montserrat" w:hAnsi="Montserrat" w:cs="Arial"/>
          <w:b/>
          <w:noProof/>
          <w:sz w:val="18"/>
          <w:szCs w:val="18"/>
        </w:rPr>
        <w:t>PRIMERA.- OBJETO DEL CONTRATO.- “EL INSTITUTO”</w:t>
      </w:r>
      <w:r w:rsidRPr="00061838">
        <w:rPr>
          <w:rFonts w:ascii="Montserrat" w:hAnsi="Montserrat" w:cs="Arial"/>
          <w:noProof/>
          <w:sz w:val="18"/>
          <w:szCs w:val="18"/>
        </w:rPr>
        <w:t xml:space="preserve"> REQUIERE CONTRATAR DE </w:t>
      </w:r>
      <w:r w:rsidRPr="00061838">
        <w:rPr>
          <w:rFonts w:ascii="Montserrat" w:hAnsi="Montserrat" w:cs="Arial"/>
          <w:b/>
          <w:noProof/>
          <w:sz w:val="18"/>
          <w:szCs w:val="18"/>
        </w:rPr>
        <w:t>“EL PROVEEDOR”</w:t>
      </w:r>
      <w:r w:rsidRPr="00061838">
        <w:rPr>
          <w:rFonts w:ascii="Montserrat" w:hAnsi="Montserrat" w:cs="Arial"/>
          <w:noProof/>
          <w:sz w:val="18"/>
          <w:szCs w:val="18"/>
        </w:rPr>
        <w:t>, Y ÉSTE SE OBLIGA A PRESTAR EL</w:t>
      </w:r>
      <w:r w:rsidRPr="00061838">
        <w:rPr>
          <w:rFonts w:ascii="Montserrat" w:hAnsi="Montserrat" w:cs="Arial"/>
          <w:b/>
          <w:noProof/>
          <w:sz w:val="18"/>
          <w:szCs w:val="18"/>
        </w:rPr>
        <w:t xml:space="preserve"> SERVICIO INTEGRAL DE </w:t>
      </w:r>
      <w:r w:rsidR="000D32C1">
        <w:rPr>
          <w:rFonts w:ascii="Montserrat" w:hAnsi="Montserrat" w:cs="Arial"/>
          <w:b/>
          <w:noProof/>
          <w:sz w:val="18"/>
          <w:szCs w:val="18"/>
        </w:rPr>
        <w:t>XXXXXXXXXXXXXXXXXXXXXXX</w:t>
      </w:r>
      <w:r w:rsidRPr="00061838">
        <w:rPr>
          <w:rFonts w:ascii="Montserrat" w:hAnsi="Montserrat" w:cs="Arial"/>
          <w:noProof/>
          <w:sz w:val="18"/>
          <w:szCs w:val="18"/>
        </w:rPr>
        <w:t>, CUYAS CARACTERÍSTICAS Y ESPECIFICACIONES SE DESCRIBEN EN EL ANEXO 2 (DOS), DEL PRESENTE INSTRUMENTO JURÍDICO.</w:t>
      </w:r>
    </w:p>
    <w:p w14:paraId="6D2E9623" w14:textId="77777777" w:rsidR="00B63200" w:rsidRPr="00061838" w:rsidRDefault="00B63200" w:rsidP="00B63200">
      <w:pPr>
        <w:ind w:right="49"/>
        <w:jc w:val="both"/>
        <w:rPr>
          <w:rFonts w:ascii="Montserrat" w:hAnsi="Montserrat" w:cs="Arial"/>
          <w:sz w:val="18"/>
          <w:szCs w:val="18"/>
        </w:rPr>
      </w:pPr>
    </w:p>
    <w:p w14:paraId="2F42B67A" w14:textId="41BC1E4C" w:rsidR="00B63200" w:rsidRPr="00061838" w:rsidRDefault="00B63200" w:rsidP="00B63200">
      <w:pPr>
        <w:jc w:val="both"/>
        <w:rPr>
          <w:rFonts w:ascii="Montserrat" w:hAnsi="Montserrat" w:cs="Arial"/>
          <w:sz w:val="18"/>
          <w:szCs w:val="18"/>
        </w:rPr>
      </w:pPr>
      <w:r w:rsidRPr="00061838">
        <w:rPr>
          <w:rFonts w:ascii="Montserrat" w:hAnsi="Montserrat" w:cs="Arial"/>
          <w:b/>
          <w:sz w:val="18"/>
          <w:szCs w:val="18"/>
        </w:rPr>
        <w:t>SEGUNDA.-</w:t>
      </w:r>
      <w:r w:rsidRPr="00061838">
        <w:rPr>
          <w:rFonts w:ascii="Montserrat" w:hAnsi="Montserrat" w:cs="Arial"/>
          <w:sz w:val="18"/>
          <w:szCs w:val="18"/>
        </w:rPr>
        <w:t xml:space="preserve"> </w:t>
      </w:r>
      <w:r w:rsidRPr="00061838">
        <w:rPr>
          <w:rFonts w:ascii="Montserrat" w:hAnsi="Montserrat" w:cs="Arial"/>
          <w:b/>
          <w:sz w:val="18"/>
          <w:szCs w:val="18"/>
        </w:rPr>
        <w:t>IMPORTE DEL CONTRATO</w:t>
      </w:r>
      <w:r w:rsidRPr="00061838">
        <w:rPr>
          <w:rFonts w:ascii="Montserrat" w:hAnsi="Montserrat" w:cs="Arial"/>
          <w:sz w:val="18"/>
          <w:szCs w:val="18"/>
        </w:rPr>
        <w:t xml:space="preserve">.- </w:t>
      </w:r>
      <w:r w:rsidRPr="00061838">
        <w:rPr>
          <w:rFonts w:ascii="Montserrat" w:hAnsi="Montserrat" w:cs="Arial"/>
          <w:b/>
          <w:sz w:val="18"/>
          <w:szCs w:val="18"/>
        </w:rPr>
        <w:t>“EL INSTITUTO”</w:t>
      </w:r>
      <w:r w:rsidRPr="00061838">
        <w:rPr>
          <w:rFonts w:ascii="Montserrat" w:hAnsi="Montserrat" w:cs="Arial"/>
          <w:sz w:val="18"/>
          <w:szCs w:val="18"/>
        </w:rPr>
        <w:t xml:space="preserve"> CUENTA CON UN PRESUPUESTO MÍNIMO COMO COMPROMISO A EJERCER POR LA PRESTACIÓN DE LOS SERVICIOS Y/O ENTREGA DE LOS BIENES OBJETO DEL PRESENTE INSTRUMENTO JURÍDICO, POR LA CANTIDAD DE</w:t>
      </w:r>
      <w:r w:rsidRPr="00061838">
        <w:rPr>
          <w:rFonts w:ascii="Montserrat" w:hAnsi="Montserrat" w:cs="Arial"/>
          <w:b/>
          <w:sz w:val="18"/>
          <w:szCs w:val="18"/>
        </w:rPr>
        <w:t xml:space="preserve"> $</w:t>
      </w:r>
      <w:r>
        <w:rPr>
          <w:rFonts w:ascii="Montserrat" w:hAnsi="Montserrat" w:cs="Arial"/>
          <w:b/>
          <w:sz w:val="18"/>
          <w:szCs w:val="18"/>
        </w:rPr>
        <w:t>XXXXXXXXXXX</w:t>
      </w:r>
      <w:r w:rsidRPr="00061838">
        <w:rPr>
          <w:rFonts w:ascii="Montserrat" w:hAnsi="Montserrat" w:cs="Arial"/>
          <w:b/>
          <w:sz w:val="18"/>
          <w:szCs w:val="18"/>
        </w:rPr>
        <w:t xml:space="preserve"> </w:t>
      </w:r>
      <w:r w:rsidRPr="00061838">
        <w:rPr>
          <w:rFonts w:ascii="Montserrat" w:hAnsi="Montserrat" w:cs="Arial"/>
          <w:b/>
          <w:color w:val="000000"/>
          <w:sz w:val="18"/>
          <w:szCs w:val="18"/>
        </w:rPr>
        <w:t>(</w:t>
      </w:r>
      <w:r>
        <w:rPr>
          <w:rFonts w:ascii="Montserrat" w:hAnsi="Montserrat" w:cs="Arial"/>
          <w:b/>
          <w:color w:val="000000"/>
          <w:sz w:val="18"/>
          <w:szCs w:val="18"/>
        </w:rPr>
        <w:t>XXXXXXXXXXXXXXXXXXXXXX</w:t>
      </w:r>
      <w:r w:rsidRPr="00061838">
        <w:rPr>
          <w:rFonts w:ascii="Montserrat" w:hAnsi="Montserrat" w:cs="Arial"/>
          <w:b/>
          <w:color w:val="000000"/>
          <w:sz w:val="18"/>
          <w:szCs w:val="18"/>
        </w:rPr>
        <w:t xml:space="preserve"> PESOS </w:t>
      </w:r>
      <w:r w:rsidR="000D32C1">
        <w:rPr>
          <w:rFonts w:ascii="Montserrat" w:hAnsi="Montserrat" w:cs="Arial"/>
          <w:b/>
          <w:color w:val="000000"/>
          <w:sz w:val="18"/>
          <w:szCs w:val="18"/>
        </w:rPr>
        <w:t>XX</w:t>
      </w:r>
      <w:r w:rsidRPr="00061838">
        <w:rPr>
          <w:rFonts w:ascii="Montserrat" w:hAnsi="Montserrat" w:cs="Arial"/>
          <w:b/>
          <w:color w:val="000000"/>
          <w:sz w:val="18"/>
          <w:szCs w:val="18"/>
        </w:rPr>
        <w:t>/100 M.N.)</w:t>
      </w:r>
      <w:r w:rsidRPr="00061838">
        <w:rPr>
          <w:rFonts w:ascii="Montserrat" w:hAnsi="Montserrat" w:cs="Arial"/>
          <w:sz w:val="18"/>
          <w:szCs w:val="18"/>
        </w:rPr>
        <w:t xml:space="preserve"> MÁS EL IMPUESTO AL VALOR AGREGADO (I.V.A.) Y UN PRESUPUESTO MÁXIMO SUSCEPTIBLE DE SER EJERCIDO POR LA CANTIDAD DE </w:t>
      </w:r>
      <w:r w:rsidRPr="00061838">
        <w:rPr>
          <w:rFonts w:ascii="Montserrat" w:hAnsi="Montserrat" w:cs="Arial"/>
          <w:b/>
          <w:sz w:val="18"/>
          <w:szCs w:val="18"/>
        </w:rPr>
        <w:t>$</w:t>
      </w:r>
      <w:r>
        <w:rPr>
          <w:rFonts w:ascii="Montserrat" w:hAnsi="Montserrat" w:cs="Arial"/>
          <w:b/>
          <w:sz w:val="18"/>
          <w:szCs w:val="18"/>
        </w:rPr>
        <w:t>XXXXXXX</w:t>
      </w:r>
      <w:r w:rsidRPr="00061838">
        <w:rPr>
          <w:rFonts w:ascii="Montserrat" w:hAnsi="Montserrat" w:cs="Arial"/>
          <w:b/>
          <w:sz w:val="18"/>
          <w:szCs w:val="18"/>
        </w:rPr>
        <w:t xml:space="preserve"> </w:t>
      </w:r>
      <w:r w:rsidRPr="00061838">
        <w:rPr>
          <w:rFonts w:ascii="Montserrat" w:hAnsi="Montserrat" w:cs="Arial"/>
          <w:b/>
          <w:color w:val="000000"/>
          <w:sz w:val="18"/>
          <w:szCs w:val="18"/>
        </w:rPr>
        <w:t>(</w:t>
      </w:r>
      <w:r>
        <w:rPr>
          <w:rFonts w:ascii="Montserrat" w:hAnsi="Montserrat" w:cs="Arial"/>
          <w:b/>
          <w:color w:val="000000"/>
          <w:sz w:val="18"/>
          <w:szCs w:val="18"/>
        </w:rPr>
        <w:t>XXXXXXXXXXXXXXXXXXX</w:t>
      </w:r>
      <w:r w:rsidRPr="00061838">
        <w:rPr>
          <w:rFonts w:ascii="Montserrat" w:hAnsi="Montserrat" w:cs="Arial"/>
          <w:b/>
          <w:color w:val="000000"/>
          <w:sz w:val="18"/>
          <w:szCs w:val="18"/>
        </w:rPr>
        <w:t xml:space="preserve"> PESOS 13/100 M.N.)</w:t>
      </w:r>
      <w:r w:rsidRPr="00061838">
        <w:rPr>
          <w:rFonts w:ascii="Montserrat" w:hAnsi="Montserrat" w:cs="Arial"/>
          <w:b/>
          <w:bCs/>
          <w:sz w:val="18"/>
          <w:szCs w:val="18"/>
        </w:rPr>
        <w:t xml:space="preserve"> </w:t>
      </w:r>
      <w:r w:rsidRPr="00061838">
        <w:rPr>
          <w:rFonts w:ascii="Montserrat" w:hAnsi="Montserrat" w:cs="Arial"/>
          <w:sz w:val="18"/>
          <w:szCs w:val="18"/>
        </w:rPr>
        <w:t xml:space="preserve">MÁS EL IMPUESTO AL VALOR AGREGADO (I.V.A.) DE CONFORMIDAD CON LOS PRECIOS UNITARIOS QUE SE RELACIONAN EN EL </w:t>
      </w:r>
      <w:r w:rsidRPr="00061838">
        <w:rPr>
          <w:rFonts w:ascii="Montserrat" w:hAnsi="Montserrat" w:cs="Arial"/>
          <w:b/>
          <w:sz w:val="18"/>
          <w:szCs w:val="18"/>
        </w:rPr>
        <w:t xml:space="preserve">ANEXO 2 (DOS) </w:t>
      </w:r>
      <w:r w:rsidRPr="00061838">
        <w:rPr>
          <w:rFonts w:ascii="Montserrat" w:hAnsi="Montserrat" w:cs="Arial"/>
          <w:sz w:val="18"/>
          <w:szCs w:val="18"/>
        </w:rPr>
        <w:t>DEL PRESENTE CONTRATO.</w:t>
      </w:r>
    </w:p>
    <w:p w14:paraId="2D5F203E" w14:textId="77777777" w:rsidR="00B63200" w:rsidRPr="00061838" w:rsidRDefault="00B63200" w:rsidP="00B63200">
      <w:pPr>
        <w:jc w:val="both"/>
        <w:rPr>
          <w:rFonts w:ascii="Montserrat" w:hAnsi="Montserrat" w:cs="Arial"/>
          <w:sz w:val="18"/>
          <w:szCs w:val="18"/>
        </w:rPr>
      </w:pPr>
    </w:p>
    <w:p w14:paraId="3564ADA9" w14:textId="5DD18084" w:rsidR="00B63200" w:rsidRPr="00061838" w:rsidRDefault="00B63200" w:rsidP="00B63200">
      <w:pPr>
        <w:tabs>
          <w:tab w:val="left" w:pos="-1701"/>
          <w:tab w:val="left" w:pos="-142"/>
        </w:tabs>
        <w:jc w:val="both"/>
        <w:rPr>
          <w:rFonts w:ascii="Montserrat" w:hAnsi="Montserrat" w:cs="Arial"/>
          <w:sz w:val="18"/>
          <w:szCs w:val="18"/>
          <w:lang w:eastAsia="es-ES"/>
        </w:rPr>
      </w:pPr>
      <w:r w:rsidRPr="00061838">
        <w:rPr>
          <w:rFonts w:ascii="Montserrat" w:hAnsi="Montserrat" w:cs="Arial"/>
          <w:b/>
          <w:sz w:val="18"/>
          <w:szCs w:val="18"/>
        </w:rPr>
        <w:t>TERCERA.- FORMA DE PAGO.- “</w:t>
      </w:r>
      <w:r w:rsidRPr="00061838">
        <w:rPr>
          <w:rFonts w:ascii="Montserrat" w:hAnsi="Montserrat" w:cs="Arial"/>
          <w:b/>
          <w:sz w:val="18"/>
          <w:szCs w:val="18"/>
          <w:lang w:eastAsia="es-ES"/>
        </w:rPr>
        <w:t xml:space="preserve">EL INSTITUTO” </w:t>
      </w:r>
      <w:r w:rsidRPr="00061838">
        <w:rPr>
          <w:rFonts w:ascii="Montserrat" w:hAnsi="Montserrat" w:cs="Arial"/>
          <w:sz w:val="18"/>
          <w:szCs w:val="18"/>
          <w:lang w:eastAsia="es-ES"/>
        </w:rPr>
        <w:t xml:space="preserve">REALIZARÁ EL PAGO DE LA PRESTACIÓN DEL SERVICIO </w:t>
      </w:r>
      <w:r w:rsidR="00490ED1">
        <w:rPr>
          <w:rFonts w:ascii="Montserrat" w:hAnsi="Montserrat" w:cs="Arial"/>
          <w:sz w:val="18"/>
          <w:szCs w:val="18"/>
          <w:lang w:eastAsia="es-ES"/>
        </w:rPr>
        <w:t>XXXXXXXXXXXXXXXXXXXXXXXXXXXX</w:t>
      </w:r>
      <w:r w:rsidRPr="00061838">
        <w:rPr>
          <w:rFonts w:ascii="Montserrat" w:hAnsi="Montserrat" w:cs="Arial"/>
          <w:sz w:val="18"/>
          <w:szCs w:val="18"/>
          <w:lang w:eastAsia="es-ES"/>
        </w:rPr>
        <w:t>, DE ACUERDO AL REPORTE MENSUAL DE PRUEBAS EFECTIVAS REALIZADAS Y AL REPORTE MENSUAL DE BOLSAS DE SANGRE UTILIZADAS, LOS CUALES PUEDEN CONSULTARSE EN LA CONVOCATORIA</w:t>
      </w:r>
      <w:r w:rsidRPr="00061838">
        <w:rPr>
          <w:rFonts w:ascii="Montserrat" w:hAnsi="Montserrat" w:cs="Arial"/>
          <w:bCs/>
          <w:sz w:val="18"/>
          <w:szCs w:val="18"/>
        </w:rPr>
        <w:t xml:space="preserve"> DENTRO DEL SISTEMA ELECTRÓNICO DE INFORMACIÓN PÚBLICA GUBERNAMENTAL SOBRE ADQUISICIONES, ARRENDAMIENTOS Y SERVICIOS (COMPRANET)</w:t>
      </w:r>
      <w:r w:rsidRPr="00061838">
        <w:rPr>
          <w:rFonts w:ascii="Montserrat" w:hAnsi="Montserrat" w:cs="Arial"/>
          <w:sz w:val="18"/>
          <w:szCs w:val="18"/>
          <w:lang w:eastAsia="es-ES"/>
        </w:rPr>
        <w:t xml:space="preserve"> EN EL MES INMEDIATO ANTERIOR QUE SERÁ COTEJADO, CONCILIADO Y APROBADO MEDIANTE LA FIRMA DEL JEFE O ENCARGADO DE DEPARTAMENTO DEL </w:t>
      </w:r>
      <w:r w:rsidR="00490ED1">
        <w:rPr>
          <w:rFonts w:ascii="Montserrat" w:hAnsi="Montserrat" w:cs="Arial"/>
          <w:sz w:val="18"/>
          <w:szCs w:val="18"/>
          <w:lang w:eastAsia="es-ES"/>
        </w:rPr>
        <w:t>XXXXXXXXXXXXXXXXXX</w:t>
      </w:r>
      <w:r w:rsidRPr="00061838">
        <w:rPr>
          <w:rFonts w:ascii="Montserrat" w:hAnsi="Montserrat" w:cs="Arial"/>
          <w:sz w:val="18"/>
          <w:szCs w:val="18"/>
          <w:lang w:eastAsia="es-ES"/>
        </w:rPr>
        <w:t xml:space="preserve"> A MÁS TARDAR EL ÚLTIMO DÍA HÁBIL DEL MES Y TAMBIÉN ESTAR FIRMADO POR EL </w:t>
      </w:r>
      <w:proofErr w:type="spellStart"/>
      <w:r w:rsidRPr="00061838">
        <w:rPr>
          <w:rFonts w:ascii="Montserrat" w:hAnsi="Montserrat" w:cs="Arial"/>
          <w:sz w:val="18"/>
          <w:szCs w:val="18"/>
          <w:lang w:eastAsia="es-ES"/>
        </w:rPr>
        <w:t>EL</w:t>
      </w:r>
      <w:proofErr w:type="spellEnd"/>
      <w:r w:rsidRPr="00061838">
        <w:rPr>
          <w:rFonts w:ascii="Montserrat" w:hAnsi="Montserrat" w:cs="Arial"/>
          <w:sz w:val="18"/>
          <w:szCs w:val="18"/>
          <w:lang w:eastAsia="es-ES"/>
        </w:rPr>
        <w:t xml:space="preserve"> DIRECTOR MÉDICO DE LA UNIDAD MÉDICA ASÍ COMO POR </w:t>
      </w:r>
      <w:r w:rsidRPr="00061838">
        <w:rPr>
          <w:rFonts w:ascii="Montserrat" w:hAnsi="Montserrat" w:cs="Arial"/>
          <w:b/>
          <w:sz w:val="18"/>
          <w:szCs w:val="18"/>
          <w:lang w:eastAsia="es-ES"/>
        </w:rPr>
        <w:t>“EL PROVEEDOR”</w:t>
      </w:r>
      <w:r w:rsidRPr="00061838">
        <w:rPr>
          <w:rFonts w:ascii="Montserrat" w:hAnsi="Montserrat" w:cs="Arial"/>
          <w:sz w:val="18"/>
          <w:szCs w:val="18"/>
          <w:lang w:eastAsia="es-ES"/>
        </w:rPr>
        <w:t>.</w:t>
      </w:r>
    </w:p>
    <w:p w14:paraId="7266FCA4" w14:textId="77777777" w:rsidR="00B63200" w:rsidRPr="00061838" w:rsidRDefault="00B63200" w:rsidP="00B63200">
      <w:pPr>
        <w:tabs>
          <w:tab w:val="left" w:pos="-1701"/>
          <w:tab w:val="left" w:pos="-142"/>
        </w:tabs>
        <w:jc w:val="both"/>
        <w:rPr>
          <w:rFonts w:ascii="Montserrat" w:hAnsi="Montserrat" w:cs="Arial"/>
          <w:sz w:val="18"/>
          <w:szCs w:val="18"/>
          <w:lang w:eastAsia="es-ES"/>
        </w:rPr>
      </w:pPr>
    </w:p>
    <w:p w14:paraId="73F70E05" w14:textId="77777777" w:rsidR="00B63200" w:rsidRPr="00061838" w:rsidRDefault="00B63200" w:rsidP="00B63200">
      <w:pPr>
        <w:tabs>
          <w:tab w:val="left" w:pos="-1701"/>
          <w:tab w:val="left" w:pos="-142"/>
        </w:tabs>
        <w:jc w:val="both"/>
        <w:rPr>
          <w:rFonts w:ascii="Montserrat" w:hAnsi="Montserrat" w:cs="Arial"/>
          <w:sz w:val="18"/>
          <w:szCs w:val="18"/>
          <w:lang w:eastAsia="es-ES"/>
        </w:rPr>
      </w:pPr>
      <w:r w:rsidRPr="00061838">
        <w:rPr>
          <w:rFonts w:ascii="Montserrat" w:hAnsi="Montserrat" w:cs="Arial"/>
          <w:sz w:val="18"/>
          <w:szCs w:val="18"/>
          <w:lang w:eastAsia="es-ES"/>
        </w:rPr>
        <w:lastRenderedPageBreak/>
        <w:t xml:space="preserve">LOS PAGOS SE EFECTUARÁN EN PESOS MEXICANOS, A LOS 20 (VEINTE) DÍAS NATURALES POSTERIORES A LA ENTREGA POR PARTE DE </w:t>
      </w:r>
      <w:r w:rsidRPr="00061838">
        <w:rPr>
          <w:rFonts w:ascii="Montserrat" w:hAnsi="Montserrat" w:cs="Arial"/>
          <w:b/>
          <w:sz w:val="18"/>
          <w:szCs w:val="18"/>
          <w:lang w:eastAsia="es-ES"/>
        </w:rPr>
        <w:t xml:space="preserve">“EL PROVEEDOR” </w:t>
      </w:r>
      <w:r w:rsidRPr="00061838">
        <w:rPr>
          <w:rFonts w:ascii="Montserrat" w:hAnsi="Montserrat" w:cs="Arial"/>
          <w:sz w:val="18"/>
          <w:szCs w:val="18"/>
          <w:lang w:eastAsia="es-ES"/>
        </w:rPr>
        <w:t>ANTE LAS ÁREAS DE CONTABILIDAD, DE LOS SIGUIENTES DOCUMENTOS:</w:t>
      </w:r>
    </w:p>
    <w:p w14:paraId="67E1CC20" w14:textId="77777777" w:rsidR="00B63200" w:rsidRPr="00061838" w:rsidRDefault="00B63200" w:rsidP="00B63200">
      <w:pPr>
        <w:tabs>
          <w:tab w:val="left" w:pos="-1701"/>
          <w:tab w:val="left" w:pos="-142"/>
        </w:tabs>
        <w:jc w:val="both"/>
        <w:rPr>
          <w:rFonts w:ascii="Montserrat" w:hAnsi="Montserrat" w:cs="Arial"/>
          <w:sz w:val="18"/>
          <w:szCs w:val="18"/>
          <w:lang w:eastAsia="es-ES"/>
        </w:rPr>
      </w:pPr>
    </w:p>
    <w:p w14:paraId="5C60E0A2" w14:textId="77777777" w:rsidR="00B63200" w:rsidRPr="00061838" w:rsidRDefault="00B63200" w:rsidP="00B63200">
      <w:pPr>
        <w:tabs>
          <w:tab w:val="left" w:pos="-1701"/>
          <w:tab w:val="left" w:pos="-142"/>
        </w:tabs>
        <w:jc w:val="both"/>
        <w:rPr>
          <w:rFonts w:ascii="Montserrat" w:hAnsi="Montserrat" w:cs="Arial"/>
          <w:sz w:val="18"/>
          <w:szCs w:val="18"/>
          <w:lang w:eastAsia="es-ES"/>
        </w:rPr>
      </w:pPr>
      <w:r w:rsidRPr="00061838">
        <w:rPr>
          <w:rFonts w:ascii="Montserrat" w:hAnsi="Montserrat" w:cs="Arial"/>
          <w:sz w:val="18"/>
          <w:szCs w:val="18"/>
          <w:lang w:eastAsia="es-ES"/>
        </w:rPr>
        <w:t xml:space="preserve">A) ORIGINAL Y COPIA DE LA REPRESENTACIÓN IMPRESA DE LA FACTURA ELECTRÓNICA QUE REÚNA LOS REQUISITOS FISCALES RESPECTIVOS, EN LA QUE SE INDIQUE EL SERVICIO PRESTADO, REPORTE MENSUAL DE ESTUDIOS ELABORADO POR </w:t>
      </w:r>
      <w:r w:rsidRPr="00061838">
        <w:rPr>
          <w:rFonts w:ascii="Montserrat" w:hAnsi="Montserrat" w:cs="Arial"/>
          <w:b/>
          <w:sz w:val="18"/>
          <w:szCs w:val="18"/>
          <w:lang w:eastAsia="es-ES"/>
        </w:rPr>
        <w:t>“EL PROVEEDOR”</w:t>
      </w:r>
      <w:r w:rsidRPr="00061838">
        <w:rPr>
          <w:rFonts w:ascii="Montserrat" w:hAnsi="Montserrat" w:cs="Arial"/>
          <w:sz w:val="18"/>
          <w:szCs w:val="18"/>
          <w:lang w:eastAsia="es-ES"/>
        </w:rPr>
        <w:t>, DEBIDAMENTE CONCILIADO POR LA UNIDAD MÉDICA, NÚMERO DE PROVEEDOR, NÚMERO DE CONTRATO, NÚMERO DE FIANZA Y DENOMINACIÓN SOCIAL DE LA AFIANZADORA, MISMA QUE DEBERÁ SER ENTREGADA EN EL DEPARTAMENTO DE FINANZAS DE LA UNIDAD MÉDICA.</w:t>
      </w:r>
    </w:p>
    <w:p w14:paraId="0B968E1B" w14:textId="77777777" w:rsidR="00B63200" w:rsidRPr="00061838" w:rsidRDefault="00B63200" w:rsidP="00B63200">
      <w:pPr>
        <w:tabs>
          <w:tab w:val="left" w:pos="-1701"/>
          <w:tab w:val="left" w:pos="-142"/>
        </w:tabs>
        <w:jc w:val="both"/>
        <w:rPr>
          <w:rFonts w:ascii="Montserrat" w:hAnsi="Montserrat" w:cs="Arial"/>
          <w:sz w:val="18"/>
          <w:szCs w:val="18"/>
          <w:lang w:eastAsia="es-ES"/>
        </w:rPr>
      </w:pPr>
    </w:p>
    <w:p w14:paraId="29D660D3" w14:textId="77777777" w:rsidR="00B63200" w:rsidRPr="00061838" w:rsidRDefault="00B63200" w:rsidP="00B63200">
      <w:pPr>
        <w:suppressAutoHyphens w:val="0"/>
        <w:jc w:val="both"/>
        <w:rPr>
          <w:rFonts w:ascii="Montserrat" w:eastAsia="Calibri" w:hAnsi="Montserrat" w:cs="Arial"/>
          <w:noProof/>
          <w:sz w:val="18"/>
          <w:szCs w:val="18"/>
          <w:lang w:eastAsia="en-US"/>
        </w:rPr>
      </w:pPr>
      <w:r w:rsidRPr="00061838">
        <w:rPr>
          <w:rFonts w:ascii="Montserrat" w:eastAsia="Calibri" w:hAnsi="Montserrat" w:cs="Arial"/>
          <w:b/>
          <w:noProof/>
          <w:sz w:val="18"/>
          <w:szCs w:val="18"/>
          <w:lang w:eastAsia="en-US"/>
        </w:rPr>
        <w:t>“EL PROVEEDOR”</w:t>
      </w:r>
      <w:r w:rsidRPr="00061838">
        <w:rPr>
          <w:rFonts w:ascii="Montserrat" w:eastAsia="Calibri" w:hAnsi="Montserrat" w:cs="Arial"/>
          <w:noProof/>
          <w:sz w:val="18"/>
          <w:szCs w:val="18"/>
          <w:lang w:eastAsia="en-US"/>
        </w:rPr>
        <w:t xml:space="preserve"> SE OBLIGA A PRESTAR EL SERVICIO QUE SE MENCIONA EN LA CLÁUSULA PRIMERA DEL PRESENTE INSTRUMENTO JURÍDICO, CUYAS CARACTERÍSTICAS, ALCANCES, ESPECIFICACIONES, ENTREGABLES Y DEMÁS CONDICIONES SE ENCUENTRAN ESTABLECIDAS EN EL ANEXO TÉCNICO 2 (DOS).</w:t>
      </w:r>
    </w:p>
    <w:p w14:paraId="204D4F47" w14:textId="77777777" w:rsidR="00B63200" w:rsidRPr="00061838" w:rsidRDefault="00B63200" w:rsidP="00B63200">
      <w:pPr>
        <w:jc w:val="both"/>
        <w:rPr>
          <w:rFonts w:ascii="Montserrat" w:hAnsi="Montserrat" w:cs="Arial"/>
          <w:sz w:val="18"/>
          <w:szCs w:val="18"/>
        </w:rPr>
      </w:pPr>
    </w:p>
    <w:p w14:paraId="50E71B5A" w14:textId="77777777" w:rsidR="00B63200" w:rsidRPr="00061838" w:rsidRDefault="00B63200" w:rsidP="00B63200">
      <w:pPr>
        <w:pStyle w:val="Textoindependiente22"/>
        <w:rPr>
          <w:rFonts w:ascii="Montserrat" w:hAnsi="Montserrat" w:cs="Arial"/>
          <w:sz w:val="18"/>
          <w:szCs w:val="18"/>
        </w:rPr>
      </w:pPr>
      <w:r w:rsidRPr="00061838">
        <w:rPr>
          <w:rFonts w:ascii="Montserrat" w:hAnsi="Montserrat" w:cs="Arial"/>
          <w:b/>
          <w:bCs/>
          <w:sz w:val="18"/>
          <w:szCs w:val="18"/>
        </w:rPr>
        <w:t>“EL PROVEEDOR”</w:t>
      </w:r>
      <w:r w:rsidRPr="00061838">
        <w:rPr>
          <w:rFonts w:ascii="Montserrat" w:hAnsi="Montserrat" w:cs="Arial"/>
          <w:sz w:val="18"/>
          <w:szCs w:val="18"/>
        </w:rPr>
        <w:t xml:space="preserve"> ACEPTA QUE </w:t>
      </w:r>
      <w:r w:rsidRPr="00061838">
        <w:rPr>
          <w:rFonts w:ascii="Montserrat" w:hAnsi="Montserrat" w:cs="Arial"/>
          <w:b/>
          <w:bCs/>
          <w:sz w:val="18"/>
          <w:szCs w:val="18"/>
        </w:rPr>
        <w:t>“EL INSTITUTO”</w:t>
      </w:r>
      <w:r w:rsidRPr="00061838">
        <w:rPr>
          <w:rFonts w:ascii="Montserrat" w:hAnsi="Montserrat" w:cs="Arial"/>
          <w:sz w:val="18"/>
          <w:szCs w:val="18"/>
        </w:rPr>
        <w:t xml:space="preserve"> LE EFECTÚE EL PAGO A TRAVÉS DE TRANSFERENCIA ELECTRÓNICA, OBLIGÁNDOSE PARA</w:t>
      </w:r>
      <w:r w:rsidRPr="00061838">
        <w:rPr>
          <w:rFonts w:ascii="Montserrat" w:hAnsi="Montserrat" w:cs="Arial"/>
          <w:color w:val="000000"/>
          <w:sz w:val="18"/>
          <w:szCs w:val="18"/>
        </w:rPr>
        <w:t xml:space="preserve"> TAL EFECTO A PROPORCIONAR EN SU OPORTUNIDAD EL NÚMERO DE CUENTA</w:t>
      </w:r>
      <w:r w:rsidRPr="00061838">
        <w:rPr>
          <w:rFonts w:ascii="Montserrat" w:hAnsi="Montserrat" w:cs="Arial"/>
          <w:b/>
          <w:bCs/>
          <w:color w:val="000000"/>
          <w:sz w:val="18"/>
          <w:szCs w:val="18"/>
        </w:rPr>
        <w:t xml:space="preserve">, </w:t>
      </w:r>
      <w:r w:rsidRPr="00061838">
        <w:rPr>
          <w:rFonts w:ascii="Montserrat" w:hAnsi="Montserrat" w:cs="Arial"/>
          <w:color w:val="000000"/>
          <w:sz w:val="18"/>
          <w:szCs w:val="18"/>
        </w:rPr>
        <w:t xml:space="preserve">CLABE, BANCO Y SUCURSAL A NOMBRE DE </w:t>
      </w:r>
      <w:r w:rsidRPr="00061838">
        <w:rPr>
          <w:rFonts w:ascii="Montserrat" w:hAnsi="Montserrat" w:cs="Arial"/>
          <w:b/>
          <w:bCs/>
          <w:sz w:val="18"/>
          <w:szCs w:val="18"/>
        </w:rPr>
        <w:t>“EL PROVEEDOR”</w:t>
      </w:r>
      <w:r w:rsidRPr="00061838">
        <w:rPr>
          <w:rFonts w:ascii="Montserrat" w:hAnsi="Montserrat" w:cs="Arial"/>
          <w:sz w:val="18"/>
          <w:szCs w:val="18"/>
        </w:rPr>
        <w:t>.</w:t>
      </w:r>
    </w:p>
    <w:p w14:paraId="2701DD1F" w14:textId="252B006D" w:rsidR="00B63200" w:rsidRPr="00061838" w:rsidRDefault="00490ED1" w:rsidP="00B63200">
      <w:pPr>
        <w:pStyle w:val="Textoindependiente22"/>
        <w:rPr>
          <w:rFonts w:ascii="Montserrat" w:hAnsi="Montserrat" w:cs="Arial"/>
          <w:sz w:val="18"/>
          <w:szCs w:val="18"/>
        </w:rPr>
      </w:pPr>
      <w:r>
        <w:rPr>
          <w:rFonts w:ascii="Montserrat" w:hAnsi="Montserrat" w:cs="Arial"/>
          <w:sz w:val="18"/>
          <w:szCs w:val="18"/>
        </w:rPr>
        <w:t>E</w:t>
      </w:r>
      <w:r w:rsidR="00B63200" w:rsidRPr="00061838">
        <w:rPr>
          <w:rFonts w:ascii="Montserrat" w:hAnsi="Montserrat" w:cs="Arial"/>
          <w:sz w:val="18"/>
          <w:szCs w:val="18"/>
        </w:rPr>
        <w:t xml:space="preserve">L PAGO SE DEPOSITARÁ EN LA FECHA PROGRAMADA DE PAGO, SI LA CUENTA BANCARIA DE </w:t>
      </w:r>
      <w:r w:rsidR="00B63200" w:rsidRPr="00061838">
        <w:rPr>
          <w:rFonts w:ascii="Montserrat" w:hAnsi="Montserrat" w:cs="Arial"/>
          <w:b/>
          <w:bCs/>
          <w:sz w:val="18"/>
          <w:szCs w:val="18"/>
        </w:rPr>
        <w:t>“EL PROVEEDOR”</w:t>
      </w:r>
      <w:r w:rsidR="00B63200" w:rsidRPr="00061838">
        <w:rPr>
          <w:rFonts w:ascii="Montserrat" w:hAnsi="Montserrat" w:cs="Arial"/>
          <w:sz w:val="18"/>
          <w:szCs w:val="18"/>
        </w:rPr>
        <w:t xml:space="preserve"> ESTÁ CONTRATADA CON BANAMEX, S.A., HSBC, S.A, BANORTE S.A., SANTANDER, S.A. O SCOTIABANK INVERLAT, S.A., SI LA CUENTA PERTENECE A UN BANCO DISTINTO A LOS MENCIONADOS, </w:t>
      </w:r>
      <w:r w:rsidR="00B63200" w:rsidRPr="00061838">
        <w:rPr>
          <w:rFonts w:ascii="Montserrat" w:hAnsi="Montserrat" w:cs="Arial"/>
          <w:b/>
          <w:bCs/>
          <w:sz w:val="18"/>
          <w:szCs w:val="18"/>
        </w:rPr>
        <w:t>“EL INSTITUTO”</w:t>
      </w:r>
      <w:r w:rsidR="00B63200" w:rsidRPr="00061838">
        <w:rPr>
          <w:rFonts w:ascii="Montserrat" w:hAnsi="Montserrat" w:cs="Arial"/>
          <w:sz w:val="18"/>
          <w:szCs w:val="18"/>
        </w:rPr>
        <w:t xml:space="preserve"> REALIZARÁ LA INSTRUCCIÓN DE PAGO EN LA FECHA PROGRAMADA, Y SU APLICACIÓN SE LLEVARÁ A CABO EL DÍA HÁBIL SIGUIENTE, DE ACUERDO CON LO ESTABLECIDO POR EL CENTRO DE COMPENSACIÓN BANCARIA (CECOBAN).</w:t>
      </w:r>
    </w:p>
    <w:p w14:paraId="0D8CC52F" w14:textId="77777777" w:rsidR="00B63200" w:rsidRPr="00061838" w:rsidRDefault="00B63200" w:rsidP="00B63200">
      <w:pPr>
        <w:jc w:val="both"/>
        <w:rPr>
          <w:rFonts w:ascii="Montserrat" w:hAnsi="Montserrat" w:cs="Arial"/>
          <w:sz w:val="18"/>
          <w:szCs w:val="18"/>
        </w:rPr>
      </w:pPr>
      <w:r w:rsidRPr="00061838">
        <w:rPr>
          <w:rFonts w:ascii="Montserrat" w:hAnsi="Montserrat" w:cs="Arial"/>
          <w:b/>
          <w:bCs/>
          <w:sz w:val="18"/>
          <w:szCs w:val="18"/>
          <w:lang w:val="x-none"/>
        </w:rPr>
        <w:t>EL PROVEEDOR”</w:t>
      </w:r>
      <w:r w:rsidRPr="00061838">
        <w:rPr>
          <w:rFonts w:ascii="Montserrat" w:hAnsi="Montserrat" w:cs="Arial"/>
          <w:sz w:val="18"/>
          <w:szCs w:val="18"/>
          <w:lang w:val="x-none"/>
        </w:rPr>
        <w:t xml:space="preserve"> QUEDA OBLIGADO A ENTREGAR A </w:t>
      </w:r>
      <w:r w:rsidRPr="00061838">
        <w:rPr>
          <w:rFonts w:ascii="Montserrat" w:hAnsi="Montserrat" w:cs="Arial"/>
          <w:b/>
          <w:bCs/>
          <w:sz w:val="18"/>
          <w:szCs w:val="18"/>
        </w:rPr>
        <w:t>“EL INSTITUTO”</w:t>
      </w:r>
      <w:r w:rsidRPr="00061838">
        <w:rPr>
          <w:rFonts w:ascii="Montserrat" w:hAnsi="Montserrat" w:cs="Arial"/>
          <w:sz w:val="18"/>
          <w:szCs w:val="18"/>
          <w:lang w:val="x-none"/>
        </w:rPr>
        <w:t xml:space="preserve"> JUNTO CON LA FACTURA DE COBRO RESPECTIVA, LA “OPINIÓN DEL CUMPLIMIENTO DE OBLIGACIONES EN MATERIA DE SEGURIDAD SOCIAL” </w:t>
      </w:r>
      <w:r w:rsidRPr="00061838">
        <w:rPr>
          <w:rFonts w:ascii="Montserrat" w:hAnsi="Montserrat" w:cs="Arial"/>
          <w:sz w:val="18"/>
          <w:szCs w:val="18"/>
        </w:rPr>
        <w:t>VIGENTE Y POSITIVA A LA FECHA DEL PRESENTE INSTRUMENTO JURÍDICO.</w:t>
      </w:r>
    </w:p>
    <w:p w14:paraId="6C754429" w14:textId="77777777" w:rsidR="00B63200" w:rsidRPr="00061838" w:rsidRDefault="00B63200" w:rsidP="00B63200">
      <w:pPr>
        <w:pStyle w:val="Prrafodelista"/>
        <w:ind w:left="0" w:right="48"/>
        <w:jc w:val="both"/>
        <w:rPr>
          <w:rFonts w:ascii="Montserrat" w:hAnsi="Montserrat" w:cs="Arial"/>
          <w:b/>
          <w:bCs/>
          <w:sz w:val="18"/>
          <w:szCs w:val="18"/>
        </w:rPr>
      </w:pPr>
    </w:p>
    <w:p w14:paraId="69C4B98D" w14:textId="77777777" w:rsidR="00B63200" w:rsidRPr="00061838" w:rsidRDefault="00B63200" w:rsidP="00B63200">
      <w:pPr>
        <w:ind w:right="48"/>
        <w:jc w:val="both"/>
        <w:rPr>
          <w:rFonts w:ascii="Montserrat" w:hAnsi="Montserrat" w:cs="Arial"/>
          <w:sz w:val="18"/>
          <w:szCs w:val="18"/>
          <w:lang w:val="x-none"/>
        </w:rPr>
      </w:pPr>
      <w:r w:rsidRPr="00061838">
        <w:rPr>
          <w:rFonts w:ascii="Montserrat" w:hAnsi="Montserrat" w:cs="Arial"/>
          <w:b/>
          <w:bCs/>
          <w:sz w:val="18"/>
          <w:szCs w:val="18"/>
          <w:lang w:val="x-none"/>
        </w:rPr>
        <w:t>“EL PROVEEDOR”</w:t>
      </w:r>
      <w:r w:rsidRPr="00061838">
        <w:rPr>
          <w:rFonts w:ascii="Montserrat" w:hAnsi="Montserrat" w:cs="Arial"/>
          <w:sz w:val="18"/>
          <w:szCs w:val="18"/>
          <w:lang w:val="x-none"/>
        </w:rPr>
        <w:t xml:space="preserve">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061838">
        <w:rPr>
          <w:rFonts w:ascii="Montserrat" w:hAnsi="Montserrat" w:cs="Arial"/>
          <w:b/>
          <w:bCs/>
          <w:sz w:val="18"/>
          <w:szCs w:val="18"/>
          <w:lang w:val="x-none"/>
        </w:rPr>
        <w:t>“EL PROVEEDOR”</w:t>
      </w:r>
      <w:r w:rsidRPr="00061838">
        <w:rPr>
          <w:rFonts w:ascii="Montserrat" w:hAnsi="Montserrat" w:cs="Arial"/>
          <w:sz w:val="18"/>
          <w:szCs w:val="18"/>
          <w:lang w:val="x-none"/>
        </w:rPr>
        <w:t xml:space="preserve">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3B0F3C5A" w14:textId="77777777" w:rsidR="00B63200" w:rsidRPr="00061838" w:rsidRDefault="00B63200" w:rsidP="00B63200">
      <w:pPr>
        <w:ind w:right="48"/>
        <w:jc w:val="both"/>
        <w:rPr>
          <w:rFonts w:ascii="Montserrat" w:hAnsi="Montserrat" w:cs="Arial"/>
          <w:sz w:val="18"/>
          <w:szCs w:val="18"/>
        </w:rPr>
      </w:pPr>
    </w:p>
    <w:p w14:paraId="528B1246" w14:textId="77777777" w:rsidR="00B63200" w:rsidRPr="00061838" w:rsidRDefault="00B63200" w:rsidP="00B63200">
      <w:pPr>
        <w:jc w:val="both"/>
        <w:rPr>
          <w:rFonts w:ascii="Montserrat" w:eastAsia="Calibri" w:hAnsi="Montserrat" w:cs="Arial"/>
          <w:sz w:val="18"/>
          <w:szCs w:val="18"/>
          <w:lang w:eastAsia="es-MX"/>
        </w:rPr>
      </w:pPr>
      <w:r w:rsidRPr="00061838">
        <w:rPr>
          <w:rFonts w:ascii="Montserrat" w:eastAsia="Calibri" w:hAnsi="Montserrat" w:cs="Arial"/>
          <w:b/>
          <w:bCs/>
          <w:sz w:val="18"/>
          <w:szCs w:val="18"/>
          <w:lang w:eastAsia="es-MX"/>
        </w:rPr>
        <w:t>“EL PROVEEDOR”</w:t>
      </w:r>
      <w:r w:rsidRPr="00061838">
        <w:rPr>
          <w:rFonts w:ascii="Montserrat" w:eastAsia="Calibri" w:hAnsi="Montserrat" w:cs="Arial"/>
          <w:sz w:val="18"/>
          <w:szCs w:val="18"/>
          <w:lang w:eastAsia="es-MX"/>
        </w:rPr>
        <w:t xml:space="preserve"> SE OBLIGA A NO CANCELAR ANTE EL SERVICIO DE ADMINISTRACIÓN TRIBUTARIA (SAT) LOS COMPROBANTES FISCALES DIGITALES A FAVOR DE </w:t>
      </w:r>
      <w:r w:rsidRPr="00061838">
        <w:rPr>
          <w:rFonts w:ascii="Montserrat" w:eastAsia="Calibri" w:hAnsi="Montserrat" w:cs="Arial"/>
          <w:b/>
          <w:bCs/>
          <w:sz w:val="18"/>
          <w:szCs w:val="18"/>
          <w:lang w:eastAsia="es-MX"/>
        </w:rPr>
        <w:t>“EL INSTITUTO”</w:t>
      </w:r>
      <w:r w:rsidRPr="00061838">
        <w:rPr>
          <w:rFonts w:ascii="Montserrat" w:eastAsia="Calibri" w:hAnsi="Montserrat" w:cs="Arial"/>
          <w:sz w:val="18"/>
          <w:szCs w:val="18"/>
          <w:lang w:eastAsia="es-MX"/>
        </w:rPr>
        <w:t xml:space="preserve">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14:paraId="3C48EF81" w14:textId="77777777" w:rsidR="00B63200" w:rsidRPr="00061838" w:rsidRDefault="00B63200" w:rsidP="00B63200">
      <w:pPr>
        <w:ind w:right="48"/>
        <w:jc w:val="both"/>
        <w:rPr>
          <w:rFonts w:ascii="Montserrat" w:hAnsi="Montserrat" w:cs="Arial"/>
          <w:sz w:val="18"/>
          <w:szCs w:val="18"/>
        </w:rPr>
      </w:pPr>
    </w:p>
    <w:p w14:paraId="55190D2A" w14:textId="77777777" w:rsidR="00B63200" w:rsidRPr="00061838" w:rsidRDefault="00B63200" w:rsidP="00B63200">
      <w:pPr>
        <w:jc w:val="both"/>
        <w:rPr>
          <w:rFonts w:ascii="Montserrat" w:eastAsia="Calibri" w:hAnsi="Montserrat" w:cs="Arial"/>
          <w:sz w:val="18"/>
          <w:szCs w:val="18"/>
          <w:lang w:eastAsia="es-MX"/>
        </w:rPr>
      </w:pPr>
      <w:r w:rsidRPr="00061838">
        <w:rPr>
          <w:rFonts w:ascii="Montserrat" w:eastAsia="Calibri" w:hAnsi="Montserrat" w:cs="Arial"/>
          <w:sz w:val="18"/>
          <w:szCs w:val="18"/>
          <w:lang w:eastAsia="es-MX"/>
        </w:rPr>
        <w:t xml:space="preserve">EN CASO DE QUE </w:t>
      </w:r>
      <w:r w:rsidRPr="00061838">
        <w:rPr>
          <w:rFonts w:ascii="Montserrat" w:eastAsia="Calibri" w:hAnsi="Montserrat" w:cs="Arial"/>
          <w:b/>
          <w:bCs/>
          <w:sz w:val="18"/>
          <w:szCs w:val="18"/>
          <w:lang w:eastAsia="es-MX"/>
        </w:rPr>
        <w:t xml:space="preserve">“EL PROVEEDOR” </w:t>
      </w:r>
      <w:r w:rsidRPr="00061838">
        <w:rPr>
          <w:rFonts w:ascii="Montserrat" w:eastAsia="Calibri" w:hAnsi="Montserrat" w:cs="Arial"/>
          <w:sz w:val="18"/>
          <w:szCs w:val="18"/>
          <w:lang w:eastAsia="es-MX"/>
        </w:rPr>
        <w:t xml:space="preserve">PRESENTE SU (CFDI) O FACTURA CON ERRORES O DEFICIENCIAS, CONFORME A LO PREVISTO EN LOS ARTÍCULOS 89 Y 90 DEL REGLAMENTO DE LA LEY DE ADQUISICIONES, ARRENDAMIENTOS Y SERVICIOS DEL SECTOR PÚBLICO, </w:t>
      </w:r>
      <w:r w:rsidRPr="00061838">
        <w:rPr>
          <w:rFonts w:ascii="Montserrat" w:eastAsia="Calibri" w:hAnsi="Montserrat" w:cs="Arial"/>
          <w:b/>
          <w:bCs/>
          <w:sz w:val="18"/>
          <w:szCs w:val="18"/>
          <w:lang w:eastAsia="es-MX"/>
        </w:rPr>
        <w:t xml:space="preserve">“EL INSTITUTO” </w:t>
      </w:r>
      <w:r w:rsidRPr="00061838">
        <w:rPr>
          <w:rFonts w:ascii="Montserrat" w:eastAsia="Calibri" w:hAnsi="Montserrat" w:cs="Arial"/>
          <w:sz w:val="18"/>
          <w:szCs w:val="18"/>
          <w:lang w:eastAsia="es-MX"/>
        </w:rPr>
        <w:t xml:space="preserve">DENTRO DE LOS 3 (TRES) DÍAS HÁBILES SIGUIENTES A LA RECEPCIÓN DE LA MISMA, INDICARÁ POR ESCRITO A </w:t>
      </w:r>
      <w:r w:rsidRPr="00061838">
        <w:rPr>
          <w:rFonts w:ascii="Montserrat" w:eastAsia="Calibri" w:hAnsi="Montserrat" w:cs="Arial"/>
          <w:b/>
          <w:bCs/>
          <w:sz w:val="18"/>
          <w:szCs w:val="18"/>
          <w:lang w:eastAsia="es-MX"/>
        </w:rPr>
        <w:t>“EL PROVEEDOR”</w:t>
      </w:r>
      <w:r w:rsidRPr="00061838">
        <w:rPr>
          <w:rFonts w:ascii="Montserrat" w:eastAsia="Calibri" w:hAnsi="Montserrat" w:cs="Arial"/>
          <w:sz w:val="18"/>
          <w:szCs w:val="18"/>
          <w:lang w:eastAsia="es-MX"/>
        </w:rPr>
        <w:t xml:space="preserve"> LAS DEFICIENCIAS O ERRORES QUE DEBERÁ CORREGIR. EL PERIODO QUE TRANSCURRA A PARTIR DE LA ENTREGA DEL CITADO ESCRITO Y HASTA QUE </w:t>
      </w:r>
      <w:r w:rsidRPr="00061838">
        <w:rPr>
          <w:rFonts w:ascii="Montserrat" w:eastAsia="Calibri" w:hAnsi="Montserrat" w:cs="Arial"/>
          <w:b/>
          <w:bCs/>
          <w:sz w:val="18"/>
          <w:szCs w:val="18"/>
          <w:lang w:eastAsia="es-MX"/>
        </w:rPr>
        <w:t xml:space="preserve">“EL PROVEEDOR” </w:t>
      </w:r>
      <w:r w:rsidRPr="00061838">
        <w:rPr>
          <w:rFonts w:ascii="Montserrat" w:eastAsia="Calibri" w:hAnsi="Montserrat" w:cs="Arial"/>
          <w:sz w:val="18"/>
          <w:szCs w:val="18"/>
          <w:lang w:eastAsia="es-MX"/>
        </w:rPr>
        <w:t>PRESENTE LAS CORRECCIONES NO SE COMPUTARÁ DENTRO DEL PLAZO ESTIPULADO PARA EL PAGO.</w:t>
      </w:r>
    </w:p>
    <w:p w14:paraId="3D1AF447" w14:textId="77777777" w:rsidR="00B63200" w:rsidRPr="00061838" w:rsidRDefault="00B63200" w:rsidP="00B63200">
      <w:pPr>
        <w:ind w:right="48"/>
        <w:jc w:val="both"/>
        <w:rPr>
          <w:rFonts w:ascii="Montserrat" w:eastAsia="Calibri" w:hAnsi="Montserrat" w:cs="Arial"/>
          <w:color w:val="000000"/>
          <w:sz w:val="18"/>
          <w:szCs w:val="18"/>
          <w:lang w:eastAsia="es-MX"/>
        </w:rPr>
      </w:pPr>
    </w:p>
    <w:p w14:paraId="4E1A1079" w14:textId="77777777" w:rsidR="00B63200" w:rsidRPr="00061838" w:rsidRDefault="00B63200" w:rsidP="00B63200">
      <w:pPr>
        <w:jc w:val="both"/>
        <w:rPr>
          <w:rFonts w:ascii="Montserrat" w:eastAsia="Calibri" w:hAnsi="Montserrat" w:cs="Arial"/>
          <w:sz w:val="18"/>
          <w:szCs w:val="18"/>
          <w:lang w:eastAsia="es-MX"/>
        </w:rPr>
      </w:pPr>
      <w:r w:rsidRPr="00061838">
        <w:rPr>
          <w:rFonts w:ascii="Montserrat" w:eastAsia="Calibri" w:hAnsi="Montserrat" w:cs="Arial"/>
          <w:b/>
          <w:bCs/>
          <w:sz w:val="18"/>
          <w:szCs w:val="18"/>
          <w:lang w:eastAsia="es-MX"/>
        </w:rPr>
        <w:t xml:space="preserve">“EL PROVEEDOR” </w:t>
      </w:r>
      <w:r w:rsidRPr="00061838">
        <w:rPr>
          <w:rFonts w:ascii="Montserrat" w:eastAsia="Calibri" w:hAnsi="Montserrat" w:cs="Arial"/>
          <w:sz w:val="18"/>
          <w:szCs w:val="18"/>
          <w:lang w:eastAsia="es-MX"/>
        </w:rPr>
        <w:t xml:space="preserve">PARA EFECTOS DE TRANSFERIR LOS DERECHOS DE COBRO DEBERÁ CONTAR CON EL CONSENTIMIENTO DE </w:t>
      </w:r>
      <w:r w:rsidRPr="00061838">
        <w:rPr>
          <w:rFonts w:ascii="Montserrat" w:eastAsia="Calibri" w:hAnsi="Montserrat" w:cs="Arial"/>
          <w:b/>
          <w:bCs/>
          <w:sz w:val="18"/>
          <w:szCs w:val="18"/>
          <w:lang w:eastAsia="es-MX"/>
        </w:rPr>
        <w:t>“EL INSTITUTO”</w:t>
      </w:r>
      <w:r w:rsidRPr="00061838">
        <w:rPr>
          <w:rFonts w:ascii="Montserrat" w:eastAsia="Calibri" w:hAnsi="Montserrat" w:cs="Arial"/>
          <w:sz w:val="18"/>
          <w:szCs w:val="18"/>
          <w:lang w:eastAsia="es-MX"/>
        </w:rPr>
        <w:t xml:space="preserve"> PARA LO CUAL</w:t>
      </w:r>
      <w:r w:rsidRPr="00061838">
        <w:rPr>
          <w:rFonts w:ascii="Montserrat" w:eastAsia="Calibri" w:hAnsi="Montserrat" w:cs="Arial"/>
          <w:b/>
          <w:bCs/>
          <w:sz w:val="18"/>
          <w:szCs w:val="18"/>
          <w:lang w:eastAsia="es-MX"/>
        </w:rPr>
        <w:t xml:space="preserve"> </w:t>
      </w:r>
      <w:r w:rsidRPr="00061838">
        <w:rPr>
          <w:rFonts w:ascii="Montserrat" w:eastAsia="Calibri" w:hAnsi="Montserrat" w:cs="Arial"/>
          <w:sz w:val="18"/>
          <w:szCs w:val="18"/>
          <w:lang w:eastAsia="es-MX"/>
        </w:rPr>
        <w:t xml:space="preserve">DEBERÁ NOTIFICARLO POR ESCRITO A </w:t>
      </w:r>
      <w:r w:rsidRPr="00061838">
        <w:rPr>
          <w:rFonts w:ascii="Montserrat" w:eastAsia="Calibri" w:hAnsi="Montserrat" w:cs="Arial"/>
          <w:b/>
          <w:bCs/>
          <w:sz w:val="18"/>
          <w:szCs w:val="18"/>
          <w:lang w:eastAsia="es-MX"/>
        </w:rPr>
        <w:t>“EL INSTITUTO”</w:t>
      </w:r>
      <w:r w:rsidRPr="00061838">
        <w:rPr>
          <w:rFonts w:ascii="Montserrat" w:eastAsia="Calibri" w:hAnsi="Montserrat" w:cs="Arial"/>
          <w:sz w:val="18"/>
          <w:szCs w:val="18"/>
          <w:lang w:eastAsia="es-MX"/>
        </w:rPr>
        <w:t xml:space="preserve"> CON UN MÍNIMO DE </w:t>
      </w:r>
      <w:r w:rsidRPr="00061838">
        <w:rPr>
          <w:rFonts w:ascii="Montserrat" w:eastAsia="Calibri" w:hAnsi="Montserrat" w:cs="Arial"/>
          <w:b/>
          <w:bCs/>
          <w:sz w:val="18"/>
          <w:szCs w:val="18"/>
          <w:lang w:eastAsia="es-MX"/>
        </w:rPr>
        <w:t>5 (CINCO)</w:t>
      </w:r>
      <w:r w:rsidRPr="00061838">
        <w:rPr>
          <w:rFonts w:ascii="Montserrat" w:eastAsia="Calibri" w:hAnsi="Montserrat" w:cs="Arial"/>
          <w:sz w:val="18"/>
          <w:szCs w:val="18"/>
          <w:lang w:eastAsia="es-MX"/>
        </w:rPr>
        <w:t xml:space="preserve"> DÍAS NATURALES ANTERIORES A LA </w:t>
      </w:r>
      <w:r w:rsidRPr="00061838">
        <w:rPr>
          <w:rFonts w:ascii="Montserrat" w:eastAsia="Calibri" w:hAnsi="Montserrat" w:cs="Arial"/>
          <w:sz w:val="18"/>
          <w:szCs w:val="18"/>
          <w:lang w:eastAsia="es-MX"/>
        </w:rPr>
        <w:lastRenderedPageBreak/>
        <w:t xml:space="preserve">FECHA DE PAGO PROGRAMADA, ENTREGANDO INVARIABLEMENTE UNA COPIA DE LOS CONTRA-RECIBOS CUYO IMPORTE SE CEDE, ADEMÁS DE LOS DOCUMENTOS SUSTANTIVOS DE DICHA CESIÓN. EL MISMO PROCEDIMIENTO APLICARÁ EN CASO DE QUE </w:t>
      </w:r>
      <w:r w:rsidRPr="00061838">
        <w:rPr>
          <w:rFonts w:ascii="Montserrat" w:eastAsia="Calibri" w:hAnsi="Montserrat" w:cs="Arial"/>
          <w:b/>
          <w:bCs/>
          <w:sz w:val="18"/>
          <w:szCs w:val="18"/>
          <w:lang w:eastAsia="es-MX"/>
        </w:rPr>
        <w:t xml:space="preserve">“EL PROVEEDOR” </w:t>
      </w:r>
      <w:r w:rsidRPr="00061838">
        <w:rPr>
          <w:rFonts w:ascii="Montserrat" w:eastAsia="Calibri" w:hAnsi="Montserrat" w:cs="Arial"/>
          <w:sz w:val="18"/>
          <w:szCs w:val="18"/>
          <w:lang w:eastAsia="es-MX"/>
        </w:rPr>
        <w:t>CELEBRE CONTRATO DE CESIÓN DE DERECHOS DE COBRO A TRAVÉS DE FACTORAJE FINANCIERO CONFORME AL PROGRAMA DE CADENAS PRODUCTIVAS DE NACIONAL FINANCIERA, S.N.C. INSTITUCIÓN DE BANCA DE DESARROLLO.</w:t>
      </w:r>
    </w:p>
    <w:p w14:paraId="58F6D323" w14:textId="77777777" w:rsidR="00B63200" w:rsidRPr="00061838" w:rsidRDefault="00B63200" w:rsidP="00B63200">
      <w:pPr>
        <w:jc w:val="both"/>
        <w:rPr>
          <w:rFonts w:ascii="Montserrat" w:eastAsia="Calibri" w:hAnsi="Montserrat" w:cs="Arial"/>
          <w:color w:val="000000"/>
          <w:sz w:val="18"/>
          <w:szCs w:val="18"/>
          <w:lang w:eastAsia="es-MX"/>
        </w:rPr>
      </w:pPr>
    </w:p>
    <w:p w14:paraId="100ED61C" w14:textId="77777777" w:rsidR="00B63200" w:rsidRPr="00061838" w:rsidRDefault="00B63200" w:rsidP="00B63200">
      <w:pPr>
        <w:jc w:val="both"/>
        <w:rPr>
          <w:rFonts w:ascii="Montserrat" w:eastAsia="Calibri" w:hAnsi="Montserrat" w:cs="Arial"/>
          <w:b/>
          <w:bCs/>
          <w:sz w:val="18"/>
          <w:szCs w:val="18"/>
          <w:lang w:eastAsia="es-MX"/>
        </w:rPr>
      </w:pPr>
      <w:r w:rsidRPr="00061838">
        <w:rPr>
          <w:rFonts w:ascii="Montserrat" w:eastAsia="Calibri" w:hAnsi="Montserrat" w:cs="Arial"/>
          <w:sz w:val="18"/>
          <w:szCs w:val="18"/>
          <w:lang w:eastAsia="es-MX"/>
        </w:rPr>
        <w:t xml:space="preserve">EN CASO DE QUE </w:t>
      </w:r>
      <w:r w:rsidRPr="00061838">
        <w:rPr>
          <w:rFonts w:ascii="Montserrat" w:eastAsia="Calibri" w:hAnsi="Montserrat" w:cs="Arial"/>
          <w:b/>
          <w:bCs/>
          <w:sz w:val="18"/>
          <w:szCs w:val="18"/>
          <w:lang w:eastAsia="es-MX"/>
        </w:rPr>
        <w:t>“EL PROVEEDOR”</w:t>
      </w:r>
      <w:r w:rsidRPr="00061838">
        <w:rPr>
          <w:rFonts w:ascii="Montserrat" w:eastAsia="Calibri" w:hAnsi="Montserrat" w:cs="Arial"/>
          <w:sz w:val="18"/>
          <w:szCs w:val="18"/>
          <w:lang w:eastAsia="es-MX"/>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061838">
        <w:rPr>
          <w:rFonts w:ascii="Montserrat" w:eastAsia="Calibri" w:hAnsi="Montserrat" w:cs="Arial"/>
          <w:b/>
          <w:bCs/>
          <w:sz w:val="18"/>
          <w:szCs w:val="18"/>
          <w:lang w:eastAsia="es-MX"/>
        </w:rPr>
        <w:t>“EL INSTITUTO”</w:t>
      </w:r>
      <w:r w:rsidRPr="00061838">
        <w:rPr>
          <w:rFonts w:ascii="Montserrat" w:eastAsia="Calibri" w:hAnsi="Montserrat" w:cs="Arial"/>
          <w:sz w:val="18"/>
          <w:szCs w:val="18"/>
          <w:lang w:eastAsia="es-MX"/>
        </w:rPr>
        <w:t>.</w:t>
      </w:r>
    </w:p>
    <w:p w14:paraId="2438B555" w14:textId="77777777" w:rsidR="00B63200" w:rsidRPr="00061838" w:rsidRDefault="00B63200" w:rsidP="00B63200">
      <w:pPr>
        <w:jc w:val="both"/>
        <w:rPr>
          <w:rFonts w:ascii="Montserrat" w:eastAsia="Calibri" w:hAnsi="Montserrat" w:cs="Arial"/>
          <w:color w:val="000000"/>
          <w:sz w:val="18"/>
          <w:szCs w:val="18"/>
          <w:lang w:eastAsia="es-MX"/>
        </w:rPr>
      </w:pPr>
    </w:p>
    <w:p w14:paraId="2E914A75" w14:textId="77777777" w:rsidR="00B63200" w:rsidRPr="00061838" w:rsidRDefault="00B63200" w:rsidP="00B63200">
      <w:pPr>
        <w:jc w:val="both"/>
        <w:rPr>
          <w:rFonts w:ascii="Montserrat" w:eastAsia="Calibri" w:hAnsi="Montserrat" w:cs="Arial"/>
          <w:color w:val="000000"/>
          <w:sz w:val="18"/>
          <w:szCs w:val="18"/>
          <w:lang w:eastAsia="es-MX"/>
        </w:rPr>
      </w:pPr>
      <w:r w:rsidRPr="00061838">
        <w:rPr>
          <w:rFonts w:ascii="Montserrat" w:eastAsia="Calibri" w:hAnsi="Montserrat" w:cs="Arial"/>
          <w:sz w:val="18"/>
          <w:szCs w:val="18"/>
          <w:lang w:eastAsia="es-MX"/>
        </w:rPr>
        <w:t xml:space="preserve">EL PAGO DE LOS SERVICIOS Y/O BIENES </w:t>
      </w:r>
      <w:r w:rsidRPr="00061838">
        <w:rPr>
          <w:rFonts w:ascii="Montserrat" w:eastAsia="Calibri" w:hAnsi="Montserrat" w:cs="Arial"/>
          <w:sz w:val="18"/>
          <w:szCs w:val="18"/>
          <w:bdr w:val="none" w:sz="0" w:space="0" w:color="auto" w:frame="1"/>
          <w:lang w:val="es-ES_tradnl" w:eastAsia="es-MX"/>
        </w:rPr>
        <w:t xml:space="preserve">QUEDARÁ CONDICIONADO AL DESCUENTO QUE </w:t>
      </w:r>
      <w:r w:rsidRPr="00061838">
        <w:rPr>
          <w:rFonts w:ascii="Montserrat" w:eastAsia="Calibri" w:hAnsi="Montserrat" w:cs="Arial"/>
          <w:b/>
          <w:bCs/>
          <w:sz w:val="18"/>
          <w:szCs w:val="18"/>
          <w:lang w:eastAsia="es-MX"/>
        </w:rPr>
        <w:t>“EL INSTITUTO”</w:t>
      </w:r>
      <w:r w:rsidRPr="00061838">
        <w:rPr>
          <w:rFonts w:ascii="Montserrat" w:eastAsia="Calibri" w:hAnsi="Montserrat" w:cs="Arial"/>
          <w:sz w:val="18"/>
          <w:szCs w:val="18"/>
          <w:lang w:eastAsia="es-MX"/>
        </w:rPr>
        <w:t xml:space="preserve"> </w:t>
      </w:r>
      <w:r w:rsidRPr="00061838">
        <w:rPr>
          <w:rFonts w:ascii="Montserrat" w:eastAsia="Calibri" w:hAnsi="Montserrat" w:cs="Arial"/>
          <w:sz w:val="18"/>
          <w:szCs w:val="18"/>
          <w:bdr w:val="none" w:sz="0" w:space="0" w:color="auto" w:frame="1"/>
          <w:lang w:val="es-ES_tradnl" w:eastAsia="es-MX"/>
        </w:rPr>
        <w:t xml:space="preserve">EFECTUARÁ A </w:t>
      </w:r>
      <w:r w:rsidRPr="00061838">
        <w:rPr>
          <w:rFonts w:ascii="Montserrat" w:eastAsia="Calibri" w:hAnsi="Montserrat" w:cs="Arial"/>
          <w:b/>
          <w:bCs/>
          <w:sz w:val="18"/>
          <w:szCs w:val="18"/>
          <w:bdr w:val="none" w:sz="0" w:space="0" w:color="auto" w:frame="1"/>
          <w:lang w:val="es-ES_tradnl" w:eastAsia="es-MX"/>
        </w:rPr>
        <w:t>“EL PROVEEDOR”</w:t>
      </w:r>
      <w:r w:rsidRPr="00061838">
        <w:rPr>
          <w:rFonts w:ascii="Montserrat" w:eastAsia="Calibri" w:hAnsi="Montserrat" w:cs="Arial"/>
          <w:sz w:val="18"/>
          <w:szCs w:val="18"/>
          <w:bdr w:val="none" w:sz="0" w:space="0" w:color="auto" w:frame="1"/>
          <w:lang w:val="es-ES_tradnl" w:eastAsia="es-MX"/>
        </w:rPr>
        <w:t xml:space="preserve">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16E23669" w14:textId="77777777" w:rsidR="00B63200" w:rsidRPr="00061838" w:rsidRDefault="00B63200" w:rsidP="00B63200">
      <w:pPr>
        <w:jc w:val="both"/>
        <w:rPr>
          <w:rFonts w:ascii="Montserrat" w:hAnsi="Montserrat" w:cs="Arial"/>
          <w:b/>
          <w:bCs/>
          <w:sz w:val="18"/>
          <w:szCs w:val="18"/>
        </w:rPr>
      </w:pPr>
    </w:p>
    <w:p w14:paraId="7F4E0DB1" w14:textId="77777777" w:rsidR="00B63200" w:rsidRPr="00061838" w:rsidRDefault="00B63200" w:rsidP="00B63200">
      <w:pPr>
        <w:jc w:val="both"/>
        <w:rPr>
          <w:rFonts w:ascii="Montserrat" w:hAnsi="Montserrat" w:cs="Arial"/>
          <w:sz w:val="18"/>
          <w:szCs w:val="18"/>
        </w:rPr>
      </w:pPr>
      <w:r w:rsidRPr="00061838">
        <w:rPr>
          <w:rFonts w:ascii="Montserrat" w:hAnsi="Montserrat" w:cs="Arial"/>
          <w:b/>
          <w:bCs/>
          <w:sz w:val="18"/>
          <w:szCs w:val="18"/>
        </w:rPr>
        <w:t>CUARTA.- PLAZO, LUGAR Y CONDICIONES DE LA PRESTACIÓN DEL SERVICIO.- “EL PROVEEDOR”</w:t>
      </w:r>
      <w:r w:rsidRPr="00061838">
        <w:rPr>
          <w:rFonts w:ascii="Montserrat" w:hAnsi="Montserrat" w:cs="Arial"/>
          <w:bCs/>
          <w:sz w:val="18"/>
          <w:szCs w:val="18"/>
        </w:rPr>
        <w:t xml:space="preserve"> </w:t>
      </w:r>
      <w:r w:rsidRPr="00061838">
        <w:rPr>
          <w:rFonts w:ascii="Montserrat" w:hAnsi="Montserrat" w:cs="Arial"/>
          <w:sz w:val="18"/>
          <w:szCs w:val="18"/>
        </w:rPr>
        <w:t>SE OBLIGA A PRESTAR EL SERVICIO QUE SE MENCIONA EN LA CLÁUSULA PRIMERA DEL PRESENTE INSTRUMENTO JURÍDICO, DE ACUERDO A LO SIGUIENTE Y CONFORME AL ANEXO TÉCNICO 1A (UNO A) Y TÉRMINOS Y CONDICIONES LOS CUALES PUEDEN CONSULTARSE EN LA CONVOCATORIA DENTRO DEL SISTEMA ELECTRÓNICO DE INFORMACIÓN PÚBLICA GUBERNAMENTAL SOBRE ADQUISICIONES, ARRENDAMIENTOS Y SERVICIOS (COMPRANET).</w:t>
      </w:r>
    </w:p>
    <w:p w14:paraId="70703E4D" w14:textId="77777777" w:rsidR="00B63200" w:rsidRPr="00061838" w:rsidRDefault="00B63200" w:rsidP="00B63200">
      <w:pPr>
        <w:jc w:val="both"/>
        <w:rPr>
          <w:rFonts w:ascii="Montserrat" w:hAnsi="Montserrat" w:cs="Arial"/>
          <w:sz w:val="18"/>
          <w:szCs w:val="18"/>
        </w:rPr>
      </w:pPr>
    </w:p>
    <w:p w14:paraId="1D130BAF" w14:textId="77777777" w:rsidR="00B63200" w:rsidRPr="00061838" w:rsidRDefault="00B63200" w:rsidP="00B63200">
      <w:pPr>
        <w:jc w:val="both"/>
        <w:rPr>
          <w:rFonts w:ascii="Montserrat" w:hAnsi="Montserrat" w:cs="Arial"/>
          <w:sz w:val="18"/>
          <w:szCs w:val="18"/>
        </w:rPr>
      </w:pPr>
      <w:r w:rsidRPr="00061838">
        <w:rPr>
          <w:rFonts w:ascii="Montserrat" w:hAnsi="Montserrat" w:cs="Arial"/>
          <w:b/>
          <w:bCs/>
          <w:sz w:val="18"/>
          <w:szCs w:val="18"/>
        </w:rPr>
        <w:t>PLAZO Y LUGAR PARA LA PRESTACIÓN DEL SERVICIO: “EL PROVEEDOR”</w:t>
      </w:r>
      <w:r w:rsidRPr="00061838">
        <w:rPr>
          <w:rFonts w:ascii="Montserrat" w:hAnsi="Montserrat" w:cs="Arial"/>
          <w:sz w:val="18"/>
          <w:szCs w:val="18"/>
        </w:rPr>
        <w:t xml:space="preserve"> SE OBLIGA A INICIAR EL SERVICIO EN CADA UNA DE LAS UNIDADES MÉDICAS COMPRENDIDAS EN LOS ANEXOS T3 (T TRES), T4 (T CUATRO) Y T10 (T DIEZ) DE ACUERDO AL CALENDARIO ESTABLECIDO EN EL ANEXO T28 (T VEINTIOCHO) “PROCEDIMIENTO DE DESPLIEGUE DE EQUIPOS PARA INICIO DEL SERVICIO” QUE SE DESCRIBEN EN EL ANEXO 2 (DOS). SE OBLIGA A ENTREGAR E INSTALAR LOS EQUIPOS, REACTIVOS, BIENES DE CONSUMO, CONTROLES Y CALIBRADORES, PONERLOS EN MARCHA DENTRO DE UN PLAZO NO MAYOR A 90 (NOVENTA) DÍAS NATURALES CONTADOS A PARTIR DE LA EMISIÓN DEL FALLO EN SU CASO, RESPECTO DE LAS PARTIDAS RELACIONADAS CON EL PAQUETE </w:t>
      </w:r>
      <w:r w:rsidRPr="00061838">
        <w:rPr>
          <w:rFonts w:ascii="Montserrat" w:hAnsi="Montserrat" w:cs="Arial"/>
          <w:b/>
          <w:bCs/>
          <w:sz w:val="18"/>
          <w:szCs w:val="18"/>
          <w:u w:val="single"/>
        </w:rPr>
        <w:t>1</w:t>
      </w:r>
      <w:r w:rsidRPr="00061838">
        <w:rPr>
          <w:rFonts w:ascii="Montserrat" w:hAnsi="Montserrat" w:cs="Arial"/>
          <w:sz w:val="18"/>
          <w:szCs w:val="18"/>
        </w:rPr>
        <w:t xml:space="preserve">, DEBERÁN SER INSTALADAS Y PONER A PUNTO, LA INFRAESTRUCTURA DE RED Y SISTEMA DE INFORMACIÓN, DENTRO DE LOS 90 DÍAS NATURALES POSTERIORES DEL FALLO, </w:t>
      </w:r>
      <w:r w:rsidRPr="00061838">
        <w:rPr>
          <w:rFonts w:ascii="Montserrat" w:hAnsi="Montserrat" w:cs="Arial"/>
          <w:b/>
          <w:bCs/>
          <w:sz w:val="18"/>
          <w:szCs w:val="18"/>
        </w:rPr>
        <w:t>“EL PROVEEDOR”</w:t>
      </w:r>
      <w:r w:rsidRPr="00061838">
        <w:rPr>
          <w:rFonts w:ascii="Montserrat" w:hAnsi="Montserrat" w:cs="Arial"/>
          <w:sz w:val="18"/>
          <w:szCs w:val="18"/>
        </w:rPr>
        <w:t xml:space="preserve"> DEBERÁ REALIZAR LA COORDINACIÓN Y ACCIONES EN LAS UNIDADES MÉDICAS ASIGNADAS PARA OFRECER EL SERVICIO EN TIEMPO Y FORMA</w:t>
      </w:r>
      <w:r w:rsidRPr="00061838">
        <w:rPr>
          <w:rFonts w:ascii="Montserrat" w:hAnsi="Montserrat" w:cs="Arial"/>
          <w:b/>
          <w:bCs/>
          <w:sz w:val="18"/>
          <w:szCs w:val="18"/>
        </w:rPr>
        <w:t xml:space="preserve"> “EL INSTITUTO”</w:t>
      </w:r>
      <w:r w:rsidRPr="00061838">
        <w:rPr>
          <w:rFonts w:ascii="Montserrat" w:hAnsi="Montserrat" w:cs="Arial"/>
          <w:sz w:val="18"/>
          <w:szCs w:val="18"/>
        </w:rPr>
        <w:t xml:space="preserve"> ENTREGARÁ UN PROCEDIMIENTO DE LAS ACCIONES QUE SE DEBERÁN REALIZAR PARA LA PUESTA EN MARCHA, ASÍ COMO UN CRONOGRAMA DE LAS MISMAS.</w:t>
      </w:r>
    </w:p>
    <w:p w14:paraId="7EB3E7DA" w14:textId="77777777" w:rsidR="00B63200" w:rsidRPr="00061838" w:rsidRDefault="00B63200" w:rsidP="00B63200">
      <w:pPr>
        <w:jc w:val="both"/>
        <w:rPr>
          <w:rFonts w:ascii="Montserrat" w:hAnsi="Montserrat" w:cs="Arial"/>
          <w:bCs/>
          <w:sz w:val="18"/>
          <w:szCs w:val="18"/>
        </w:rPr>
      </w:pPr>
    </w:p>
    <w:p w14:paraId="56D287A3" w14:textId="77777777" w:rsidR="00B63200" w:rsidRPr="00061838" w:rsidRDefault="00B63200" w:rsidP="00B63200">
      <w:pPr>
        <w:jc w:val="both"/>
        <w:rPr>
          <w:rFonts w:ascii="Montserrat" w:hAnsi="Montserrat" w:cs="Arial"/>
          <w:bCs/>
          <w:sz w:val="18"/>
          <w:szCs w:val="18"/>
        </w:rPr>
      </w:pPr>
      <w:r w:rsidRPr="00061838">
        <w:rPr>
          <w:rFonts w:ascii="Montserrat" w:hAnsi="Montserrat" w:cs="Arial"/>
          <w:bCs/>
          <w:sz w:val="18"/>
          <w:szCs w:val="18"/>
        </w:rPr>
        <w:t xml:space="preserve">DENTRO DE ESTE PLAZO </w:t>
      </w:r>
      <w:r w:rsidRPr="00061838">
        <w:rPr>
          <w:rFonts w:ascii="Montserrat" w:hAnsi="Montserrat" w:cs="Arial"/>
          <w:b/>
          <w:bCs/>
          <w:sz w:val="18"/>
          <w:szCs w:val="18"/>
        </w:rPr>
        <w:t>“EL PROVEEDOR”</w:t>
      </w:r>
      <w:r w:rsidRPr="00061838">
        <w:rPr>
          <w:rFonts w:ascii="Montserrat" w:hAnsi="Montserrat" w:cs="Arial"/>
          <w:bCs/>
          <w:sz w:val="18"/>
          <w:szCs w:val="18"/>
        </w:rPr>
        <w:t xml:space="preserve"> DEBERÁ: </w:t>
      </w:r>
    </w:p>
    <w:p w14:paraId="65AA525A" w14:textId="77777777" w:rsidR="00B63200" w:rsidRPr="00061838" w:rsidRDefault="00B63200" w:rsidP="00B63200">
      <w:pPr>
        <w:jc w:val="both"/>
        <w:rPr>
          <w:rFonts w:ascii="Montserrat" w:hAnsi="Montserrat" w:cs="Arial"/>
          <w:bCs/>
          <w:sz w:val="18"/>
          <w:szCs w:val="18"/>
        </w:rPr>
      </w:pPr>
    </w:p>
    <w:p w14:paraId="5226343D" w14:textId="77777777" w:rsidR="00B63200" w:rsidRPr="00061838" w:rsidRDefault="00B63200" w:rsidP="00B63200">
      <w:pPr>
        <w:numPr>
          <w:ilvl w:val="0"/>
          <w:numId w:val="32"/>
        </w:numPr>
        <w:jc w:val="both"/>
        <w:rPr>
          <w:rFonts w:ascii="Montserrat" w:hAnsi="Montserrat" w:cs="Arial"/>
          <w:bCs/>
          <w:sz w:val="18"/>
          <w:szCs w:val="18"/>
        </w:rPr>
      </w:pPr>
      <w:r w:rsidRPr="00061838">
        <w:rPr>
          <w:rFonts w:ascii="Montserrat" w:hAnsi="Montserrat" w:cs="Arial"/>
          <w:bCs/>
          <w:sz w:val="18"/>
          <w:szCs w:val="18"/>
        </w:rPr>
        <w:t>REALIZAR LAS ADECUACIONES DESCRITAS EN EL PROYECTO DE INSTALACIÓN GLOBAL Y ESPECÍFICA DE LOS EQUIPOS PRESENTADA EN SU PROPUESTA TÉCNICA JUNTO CON LOS EQUIPOS Y ACCESORIOS;</w:t>
      </w:r>
    </w:p>
    <w:p w14:paraId="1EAEF76E" w14:textId="77777777" w:rsidR="00B63200" w:rsidRPr="00061838" w:rsidRDefault="00B63200" w:rsidP="00B63200">
      <w:pPr>
        <w:numPr>
          <w:ilvl w:val="0"/>
          <w:numId w:val="32"/>
        </w:numPr>
        <w:jc w:val="both"/>
        <w:rPr>
          <w:rFonts w:ascii="Montserrat" w:hAnsi="Montserrat" w:cs="Arial"/>
          <w:bCs/>
          <w:sz w:val="18"/>
          <w:szCs w:val="18"/>
        </w:rPr>
      </w:pPr>
      <w:r w:rsidRPr="00061838">
        <w:rPr>
          <w:rFonts w:ascii="Montserrat" w:hAnsi="Montserrat" w:cs="Arial"/>
          <w:bCs/>
          <w:sz w:val="18"/>
          <w:szCs w:val="18"/>
        </w:rPr>
        <w:t xml:space="preserve">CAPACITAR AL PERSONAL EN EL USO DE LOS EQUIPOS Y SISTEMA DE INFORMACIÓN Y PERIFÉRICOS SEGÚN SU PROGRAMA DE CAPACITACIÓN Y ADIESTRAMIENTO PRESENTADO EN LA PROPUESTA TÉCNICA; </w:t>
      </w:r>
    </w:p>
    <w:p w14:paraId="395706AF" w14:textId="77777777" w:rsidR="00B63200" w:rsidRPr="00061838" w:rsidRDefault="00B63200" w:rsidP="00B63200">
      <w:pPr>
        <w:numPr>
          <w:ilvl w:val="0"/>
          <w:numId w:val="32"/>
        </w:numPr>
        <w:jc w:val="both"/>
        <w:rPr>
          <w:rFonts w:ascii="Montserrat" w:hAnsi="Montserrat" w:cs="Arial"/>
          <w:bCs/>
          <w:sz w:val="18"/>
          <w:szCs w:val="18"/>
        </w:rPr>
      </w:pPr>
      <w:r w:rsidRPr="00061838">
        <w:rPr>
          <w:rFonts w:ascii="Montserrat" w:hAnsi="Montserrat" w:cs="Arial"/>
          <w:bCs/>
          <w:sz w:val="18"/>
          <w:szCs w:val="18"/>
        </w:rPr>
        <w:t xml:space="preserve">ENTREGAR EL PROGRAMA DE MANTENIMIENTO PREVENTIVO; </w:t>
      </w:r>
    </w:p>
    <w:p w14:paraId="5AA84B9A" w14:textId="77777777" w:rsidR="00B63200" w:rsidRPr="00061838" w:rsidRDefault="00B63200" w:rsidP="00B63200">
      <w:pPr>
        <w:numPr>
          <w:ilvl w:val="0"/>
          <w:numId w:val="32"/>
        </w:numPr>
        <w:jc w:val="both"/>
        <w:rPr>
          <w:rFonts w:ascii="Montserrat" w:hAnsi="Montserrat" w:cs="Arial"/>
          <w:bCs/>
          <w:sz w:val="18"/>
          <w:szCs w:val="18"/>
        </w:rPr>
      </w:pPr>
      <w:r w:rsidRPr="00061838">
        <w:rPr>
          <w:rFonts w:ascii="Montserrat" w:hAnsi="Montserrat" w:cs="Arial"/>
          <w:bCs/>
          <w:sz w:val="18"/>
          <w:szCs w:val="18"/>
        </w:rPr>
        <w:t xml:space="preserve">ENTREGAR LOS MANUALES DE OPERACIÓN DE LOS EQUIPOS, EN IDIOMA ESPAÑOL O CON TRADUCCIÓN RESPECTIVA AL ESPAÑOL; </w:t>
      </w:r>
    </w:p>
    <w:p w14:paraId="05693F98" w14:textId="77777777" w:rsidR="00B63200" w:rsidRPr="00061838" w:rsidRDefault="00B63200" w:rsidP="00B63200">
      <w:pPr>
        <w:numPr>
          <w:ilvl w:val="0"/>
          <w:numId w:val="32"/>
        </w:numPr>
        <w:jc w:val="both"/>
        <w:rPr>
          <w:rFonts w:ascii="Montserrat" w:hAnsi="Montserrat" w:cs="Arial"/>
          <w:bCs/>
          <w:sz w:val="18"/>
          <w:szCs w:val="18"/>
        </w:rPr>
      </w:pPr>
      <w:r w:rsidRPr="00061838">
        <w:rPr>
          <w:rFonts w:ascii="Montserrat" w:hAnsi="Montserrat" w:cs="Arial"/>
          <w:bCs/>
          <w:sz w:val="18"/>
          <w:szCs w:val="18"/>
        </w:rPr>
        <w:t xml:space="preserve">GESTIONAR LA ASIGNACIÓN DE UN NODO DE RED CON IP FIJA PARA EL SERVIDOR; </w:t>
      </w:r>
    </w:p>
    <w:p w14:paraId="3189E76A" w14:textId="77777777" w:rsidR="00B63200" w:rsidRPr="00061838" w:rsidRDefault="00B63200" w:rsidP="00B63200">
      <w:pPr>
        <w:ind w:left="1080"/>
        <w:jc w:val="both"/>
        <w:rPr>
          <w:rFonts w:ascii="Montserrat" w:hAnsi="Montserrat" w:cs="Arial"/>
          <w:bCs/>
          <w:sz w:val="18"/>
          <w:szCs w:val="18"/>
        </w:rPr>
      </w:pPr>
    </w:p>
    <w:p w14:paraId="127FA09B" w14:textId="33FC7552" w:rsidR="00B63200" w:rsidRPr="00061838" w:rsidRDefault="00B63200" w:rsidP="00B63200">
      <w:pPr>
        <w:jc w:val="both"/>
        <w:rPr>
          <w:rFonts w:ascii="Montserrat" w:hAnsi="Montserrat" w:cs="Arial"/>
          <w:bCs/>
          <w:sz w:val="18"/>
          <w:szCs w:val="18"/>
        </w:rPr>
      </w:pPr>
      <w:r w:rsidRPr="00061838">
        <w:rPr>
          <w:rFonts w:ascii="Montserrat" w:hAnsi="Montserrat" w:cs="Arial"/>
          <w:b/>
          <w:bCs/>
          <w:sz w:val="18"/>
          <w:szCs w:val="18"/>
        </w:rPr>
        <w:t>“EL PROVEEDOR”</w:t>
      </w:r>
      <w:r w:rsidRPr="00061838">
        <w:rPr>
          <w:rFonts w:ascii="Montserrat" w:hAnsi="Montserrat" w:cs="Arial"/>
          <w:bCs/>
          <w:sz w:val="18"/>
          <w:szCs w:val="18"/>
        </w:rPr>
        <w:t xml:space="preserve"> DEBERÁ CONTAR CON UN INVENTARIO DE SEGURIDAD DE BIENES, CORRESPONDIENTE A 30 (TREINTA) DÍAS DE CONSUMO MÁXIMO, A FIN DE ATENDER CUALQUIER EVENTUALIDAD QUE SE PRESENTE</w:t>
      </w:r>
      <w:r w:rsidR="00490ED1">
        <w:rPr>
          <w:rFonts w:ascii="Montserrat" w:hAnsi="Montserrat" w:cs="Arial"/>
          <w:bCs/>
          <w:sz w:val="18"/>
          <w:szCs w:val="18"/>
        </w:rPr>
        <w:t>.</w:t>
      </w:r>
      <w:r w:rsidRPr="00061838">
        <w:rPr>
          <w:rFonts w:ascii="Montserrat" w:hAnsi="Montserrat" w:cs="Arial"/>
          <w:bCs/>
          <w:sz w:val="18"/>
          <w:szCs w:val="18"/>
        </w:rPr>
        <w:t xml:space="preserve"> </w:t>
      </w:r>
    </w:p>
    <w:p w14:paraId="45411EA5" w14:textId="77777777" w:rsidR="00B63200" w:rsidRPr="00061838" w:rsidRDefault="00B63200" w:rsidP="00B63200">
      <w:pPr>
        <w:jc w:val="both"/>
        <w:rPr>
          <w:rFonts w:ascii="Montserrat" w:hAnsi="Montserrat" w:cs="Arial"/>
          <w:bCs/>
          <w:sz w:val="18"/>
          <w:szCs w:val="18"/>
        </w:rPr>
      </w:pPr>
    </w:p>
    <w:p w14:paraId="6E416C97" w14:textId="77777777" w:rsidR="00B63200" w:rsidRPr="00061838" w:rsidRDefault="00B63200" w:rsidP="00B63200">
      <w:pPr>
        <w:jc w:val="both"/>
        <w:rPr>
          <w:rFonts w:ascii="Montserrat" w:hAnsi="Montserrat" w:cs="Arial"/>
          <w:bCs/>
          <w:sz w:val="18"/>
          <w:szCs w:val="18"/>
        </w:rPr>
      </w:pPr>
      <w:r w:rsidRPr="00061838">
        <w:rPr>
          <w:rFonts w:ascii="Montserrat" w:hAnsi="Montserrat" w:cs="Arial"/>
          <w:bCs/>
          <w:sz w:val="18"/>
          <w:szCs w:val="18"/>
        </w:rPr>
        <w:t xml:space="preserve">POR NECESIDADES DE </w:t>
      </w:r>
      <w:r w:rsidRPr="00061838">
        <w:rPr>
          <w:rFonts w:ascii="Montserrat" w:hAnsi="Montserrat" w:cs="Arial"/>
          <w:b/>
          <w:bCs/>
          <w:sz w:val="18"/>
          <w:szCs w:val="18"/>
        </w:rPr>
        <w:t>“EL INSTITUTO”</w:t>
      </w:r>
      <w:r w:rsidRPr="00061838">
        <w:rPr>
          <w:rFonts w:ascii="Montserrat" w:hAnsi="Montserrat" w:cs="Arial"/>
          <w:bCs/>
          <w:sz w:val="18"/>
          <w:szCs w:val="18"/>
        </w:rPr>
        <w:t xml:space="preserve"> Y SIN OBLIGACIÓN ADICIONAL PARA ÉSTE Y PREVIO ACUERDO DE </w:t>
      </w:r>
      <w:r w:rsidRPr="00061838">
        <w:rPr>
          <w:rFonts w:ascii="Montserrat" w:hAnsi="Montserrat" w:cs="Arial"/>
          <w:b/>
          <w:bCs/>
          <w:sz w:val="18"/>
          <w:szCs w:val="18"/>
        </w:rPr>
        <w:t>“LAS PARTES”</w:t>
      </w:r>
      <w:r w:rsidRPr="00061838">
        <w:rPr>
          <w:rFonts w:ascii="Montserrat" w:hAnsi="Montserrat" w:cs="Arial"/>
          <w:bCs/>
          <w:sz w:val="18"/>
          <w:szCs w:val="18"/>
        </w:rPr>
        <w:t xml:space="preserve">, SE PODRÁ MODIFICAR EL LUGAR EN EL QUE SE INSTALEN LOS EQUIPOS Y LA ENTREGA DE REACTIVOS Y CONSUMIBLES. DICHA MODIFICACIÓN DEBE DE SER NECESARIAMENTE EN UNA UNIDAD DENTRO DE LA MISMA REGIÓN QUE SE LE HAYA ADJUDICADO A </w:t>
      </w:r>
      <w:r w:rsidRPr="00061838">
        <w:rPr>
          <w:rFonts w:ascii="Montserrat" w:hAnsi="Montserrat" w:cs="Arial"/>
          <w:b/>
          <w:bCs/>
          <w:sz w:val="18"/>
          <w:szCs w:val="18"/>
        </w:rPr>
        <w:t>“EL PROVEEDOR”</w:t>
      </w:r>
      <w:r w:rsidRPr="00061838">
        <w:rPr>
          <w:rFonts w:ascii="Montserrat" w:hAnsi="Montserrat" w:cs="Arial"/>
          <w:bCs/>
          <w:sz w:val="18"/>
          <w:szCs w:val="18"/>
        </w:rPr>
        <w:t>.</w:t>
      </w:r>
    </w:p>
    <w:p w14:paraId="5EEFD617" w14:textId="77777777" w:rsidR="00B63200" w:rsidRPr="00061838" w:rsidRDefault="00B63200" w:rsidP="00B63200">
      <w:pPr>
        <w:jc w:val="both"/>
        <w:rPr>
          <w:rFonts w:ascii="Montserrat" w:hAnsi="Montserrat" w:cs="Arial"/>
          <w:bCs/>
          <w:sz w:val="18"/>
          <w:szCs w:val="18"/>
        </w:rPr>
      </w:pPr>
    </w:p>
    <w:p w14:paraId="31F5064D" w14:textId="77777777" w:rsidR="00B63200" w:rsidRPr="00061838" w:rsidRDefault="00B63200" w:rsidP="00B63200">
      <w:pPr>
        <w:jc w:val="both"/>
        <w:rPr>
          <w:rFonts w:ascii="Montserrat" w:hAnsi="Montserrat" w:cs="Arial"/>
          <w:bCs/>
          <w:sz w:val="18"/>
          <w:szCs w:val="18"/>
        </w:rPr>
      </w:pPr>
      <w:r w:rsidRPr="00061838">
        <w:rPr>
          <w:rFonts w:ascii="Montserrat" w:hAnsi="Montserrat" w:cs="Arial"/>
          <w:b/>
          <w:bCs/>
          <w:sz w:val="18"/>
          <w:szCs w:val="18"/>
        </w:rPr>
        <w:lastRenderedPageBreak/>
        <w:t>CONDICIONES DE LA PRESTACIÓN DEL SERVICIO:</w:t>
      </w:r>
      <w:r w:rsidRPr="00061838">
        <w:rPr>
          <w:rFonts w:ascii="Montserrat" w:hAnsi="Montserrat" w:cs="Arial"/>
          <w:bCs/>
          <w:sz w:val="18"/>
          <w:szCs w:val="18"/>
        </w:rPr>
        <w:t xml:space="preserve"> CUANDO </w:t>
      </w:r>
      <w:r w:rsidRPr="00061838">
        <w:rPr>
          <w:rFonts w:ascii="Montserrat" w:hAnsi="Montserrat" w:cs="Arial"/>
          <w:b/>
          <w:bCs/>
          <w:sz w:val="18"/>
          <w:szCs w:val="18"/>
        </w:rPr>
        <w:t>“EL PROVEEDOR”</w:t>
      </w:r>
      <w:r w:rsidRPr="00061838">
        <w:rPr>
          <w:rFonts w:ascii="Montserrat" w:hAnsi="Montserrat" w:cs="Arial"/>
          <w:bCs/>
          <w:sz w:val="18"/>
          <w:szCs w:val="18"/>
        </w:rPr>
        <w:t xml:space="preserve">, PARA LA PRESTACIÓN DEL SERVICIO, REQUIERA HACER ENTREGA DE BIENES EN LAS INSTALACIONES DE </w:t>
      </w:r>
      <w:r w:rsidRPr="00061838">
        <w:rPr>
          <w:rFonts w:ascii="Montserrat" w:hAnsi="Montserrat" w:cs="Arial"/>
          <w:b/>
          <w:bCs/>
          <w:sz w:val="18"/>
          <w:szCs w:val="18"/>
        </w:rPr>
        <w:t>“EL INSTITUTO”</w:t>
      </w:r>
      <w:r w:rsidRPr="00061838">
        <w:rPr>
          <w:rFonts w:ascii="Montserrat" w:hAnsi="Montserrat" w:cs="Arial"/>
          <w:bCs/>
          <w:sz w:val="18"/>
          <w:szCs w:val="18"/>
        </w:rPr>
        <w:t xml:space="preserve">, LA TRANSPORTACIÓN DE LOS BIENES, LAS MANIOBRAS DE CARGA Y DESCARGA EN EL ANDÉN DEL LUGAR DE ENTREGA SERÁN A CARGO DE </w:t>
      </w:r>
      <w:r w:rsidRPr="00061838">
        <w:rPr>
          <w:rFonts w:ascii="Montserrat" w:hAnsi="Montserrat" w:cs="Arial"/>
          <w:b/>
          <w:bCs/>
          <w:sz w:val="18"/>
          <w:szCs w:val="18"/>
        </w:rPr>
        <w:t>“EL PROVEEDOR”</w:t>
      </w:r>
      <w:r w:rsidRPr="00061838">
        <w:rPr>
          <w:rFonts w:ascii="Montserrat" w:hAnsi="Montserrat" w:cs="Arial"/>
          <w:bCs/>
          <w:sz w:val="18"/>
          <w:szCs w:val="18"/>
        </w:rPr>
        <w:t>.</w:t>
      </w:r>
    </w:p>
    <w:p w14:paraId="1FFF7890" w14:textId="77777777" w:rsidR="00B63200" w:rsidRPr="00061838" w:rsidRDefault="00B63200" w:rsidP="00B63200">
      <w:pPr>
        <w:jc w:val="both"/>
        <w:rPr>
          <w:rFonts w:ascii="Montserrat" w:hAnsi="Montserrat" w:cs="Arial"/>
          <w:bCs/>
          <w:sz w:val="18"/>
          <w:szCs w:val="18"/>
        </w:rPr>
      </w:pPr>
    </w:p>
    <w:p w14:paraId="26C0F5D2" w14:textId="77777777" w:rsidR="00B63200" w:rsidRPr="00061838" w:rsidRDefault="00B63200" w:rsidP="00B63200">
      <w:pPr>
        <w:jc w:val="both"/>
        <w:rPr>
          <w:rFonts w:ascii="Montserrat" w:hAnsi="Montserrat" w:cs="Arial"/>
          <w:bCs/>
          <w:sz w:val="18"/>
          <w:szCs w:val="18"/>
        </w:rPr>
      </w:pPr>
      <w:r w:rsidRPr="00061838">
        <w:rPr>
          <w:rFonts w:ascii="Montserrat" w:hAnsi="Montserrat" w:cs="Arial"/>
          <w:b/>
          <w:bCs/>
          <w:sz w:val="18"/>
          <w:szCs w:val="18"/>
        </w:rPr>
        <w:t>“EL PROVEEDOR”</w:t>
      </w:r>
      <w:r w:rsidRPr="00061838">
        <w:rPr>
          <w:rFonts w:ascii="Montserrat" w:hAnsi="Montserrat" w:cs="Arial"/>
          <w:bCs/>
          <w:sz w:val="18"/>
          <w:szCs w:val="18"/>
        </w:rPr>
        <w:t xml:space="preserve"> SERÁ RESPONSABLE DEL ASEGURAMIENTO DE LOS EQUIPOS, DESDE SU TRANSPORTACIÓN, RECEPCIÓN, INSTALACIÓN Y HASTA QUE FINALICE LA PRESTACIÓN DEL SERVICIO EN LA UNIDADES, TODA VEZ QUE EL EQUIPO ES PROPIEDAD DE </w:t>
      </w:r>
      <w:r w:rsidRPr="00061838">
        <w:rPr>
          <w:rFonts w:ascii="Montserrat" w:hAnsi="Montserrat" w:cs="Arial"/>
          <w:b/>
          <w:bCs/>
          <w:sz w:val="18"/>
          <w:szCs w:val="18"/>
        </w:rPr>
        <w:t>“EL PROVEEDOR”</w:t>
      </w:r>
      <w:r w:rsidRPr="00061838">
        <w:rPr>
          <w:rFonts w:ascii="Montserrat" w:hAnsi="Montserrat" w:cs="Arial"/>
          <w:bCs/>
          <w:sz w:val="18"/>
          <w:szCs w:val="18"/>
        </w:rPr>
        <w:t>.</w:t>
      </w:r>
    </w:p>
    <w:p w14:paraId="53A33408" w14:textId="77777777" w:rsidR="00B63200" w:rsidRPr="00061838" w:rsidRDefault="00B63200" w:rsidP="00B63200">
      <w:pPr>
        <w:jc w:val="both"/>
        <w:rPr>
          <w:rFonts w:ascii="Montserrat" w:hAnsi="Montserrat" w:cs="Arial"/>
          <w:bCs/>
          <w:sz w:val="18"/>
          <w:szCs w:val="18"/>
        </w:rPr>
      </w:pPr>
    </w:p>
    <w:p w14:paraId="37100055" w14:textId="77777777" w:rsidR="00B63200" w:rsidRPr="00061838" w:rsidRDefault="00B63200" w:rsidP="00B63200">
      <w:pPr>
        <w:jc w:val="both"/>
        <w:rPr>
          <w:rFonts w:ascii="Montserrat" w:hAnsi="Montserrat" w:cs="Arial"/>
          <w:bCs/>
          <w:sz w:val="18"/>
          <w:szCs w:val="18"/>
        </w:rPr>
      </w:pPr>
      <w:r w:rsidRPr="00061838">
        <w:rPr>
          <w:rFonts w:ascii="Montserrat" w:hAnsi="Montserrat" w:cs="Arial"/>
          <w:b/>
          <w:bCs/>
          <w:sz w:val="18"/>
          <w:szCs w:val="18"/>
        </w:rPr>
        <w:t>“EL PROVEEDOR”</w:t>
      </w:r>
      <w:r w:rsidRPr="00061838">
        <w:rPr>
          <w:rFonts w:ascii="Montserrat" w:hAnsi="Montserrat" w:cs="Arial"/>
          <w:bCs/>
          <w:sz w:val="18"/>
          <w:szCs w:val="18"/>
        </w:rPr>
        <w:t xml:space="preserve"> DEBERÁ ENTREGAR REMISIONADOS LOS EQUIPOS E IDENTIFICARLOS CON SU CORRESPONDIENTE NÚMERO DE SERIE, ASÍ COMO LA FECHA DEL ÚLTIMO MANTENIMIENTO PREVENTIVO Y LOS DATOS CORRESPONDIENTES DE </w:t>
      </w:r>
      <w:r w:rsidRPr="00061838">
        <w:rPr>
          <w:rFonts w:ascii="Montserrat" w:hAnsi="Montserrat" w:cs="Arial"/>
          <w:b/>
          <w:bCs/>
          <w:sz w:val="18"/>
          <w:szCs w:val="18"/>
        </w:rPr>
        <w:t>“EL PROVEEDOR”</w:t>
      </w:r>
      <w:r w:rsidRPr="00061838">
        <w:rPr>
          <w:rFonts w:ascii="Montserrat" w:hAnsi="Montserrat" w:cs="Arial"/>
          <w:bCs/>
          <w:sz w:val="18"/>
          <w:szCs w:val="18"/>
        </w:rPr>
        <w:t xml:space="preserve"> Y TELÉFONOS PARA REPORTAR LA SOLICITUD DE MANTENIMIENTO PREVENTIVO Y CORRECTIVO, CON BASE AL ANEXO NÚMERO T11 (T ONCE) MISMO QUE FORMA PARTE DE LA CONVOCATORIA</w:t>
      </w:r>
      <w:r w:rsidRPr="00061838">
        <w:rPr>
          <w:rFonts w:ascii="Montserrat" w:hAnsi="Montserrat" w:cs="Arial"/>
          <w:sz w:val="18"/>
          <w:szCs w:val="18"/>
        </w:rPr>
        <w:t xml:space="preserve"> </w:t>
      </w:r>
      <w:r w:rsidRPr="00061838">
        <w:rPr>
          <w:rFonts w:ascii="Montserrat" w:hAnsi="Montserrat" w:cs="Arial"/>
          <w:bCs/>
          <w:sz w:val="18"/>
          <w:szCs w:val="18"/>
        </w:rPr>
        <w:t>LA CUAL PUEDE CONSULTARSE EN EL SISTEMA ELECTRÓNICO DE INFORMACIÓN PÚBLICA GUBERNAMENTAL SOBRE ADQUISICIONES ARRENDAMIENTOS (COMPRANET).</w:t>
      </w:r>
    </w:p>
    <w:p w14:paraId="7BE98628" w14:textId="77777777" w:rsidR="00B63200" w:rsidRPr="00061838" w:rsidRDefault="00B63200" w:rsidP="00B63200">
      <w:pPr>
        <w:jc w:val="both"/>
        <w:rPr>
          <w:rFonts w:ascii="Montserrat" w:hAnsi="Montserrat" w:cs="Arial"/>
          <w:bCs/>
          <w:sz w:val="18"/>
          <w:szCs w:val="18"/>
        </w:rPr>
      </w:pPr>
    </w:p>
    <w:p w14:paraId="48CC9F19" w14:textId="122F8E02" w:rsidR="00B63200" w:rsidRPr="00061838" w:rsidRDefault="00B63200" w:rsidP="00B63200">
      <w:pPr>
        <w:jc w:val="both"/>
        <w:rPr>
          <w:rFonts w:ascii="Montserrat" w:hAnsi="Montserrat" w:cs="Arial"/>
          <w:bCs/>
          <w:sz w:val="18"/>
          <w:szCs w:val="18"/>
        </w:rPr>
      </w:pPr>
      <w:r w:rsidRPr="00061838">
        <w:rPr>
          <w:rFonts w:ascii="Montserrat" w:hAnsi="Montserrat" w:cs="Arial"/>
          <w:b/>
          <w:bCs/>
          <w:sz w:val="18"/>
          <w:szCs w:val="18"/>
        </w:rPr>
        <w:t>“EL PROVEEDOR”</w:t>
      </w:r>
      <w:r w:rsidRPr="00061838">
        <w:rPr>
          <w:rFonts w:ascii="Montserrat" w:hAnsi="Montserrat" w:cs="Arial"/>
          <w:bCs/>
          <w:sz w:val="18"/>
          <w:szCs w:val="18"/>
        </w:rPr>
        <w:t xml:space="preserve"> DEBERÁ DE REALIZAR LA ADECUACIÓN AMBIENTAL A FIN DE PODER INSTALAR, PONER EN MARCHA, BRINDAR LA ASISTENCIA TÉCNICA, CAPACITAR PARA EL ADECUADO USO DE LOS EQUIPOS, SISTEMA DE INFORMACIÓN, EQUIPO DE CÓMPUTO Y PERIFÉRICOS, INCLUYENDO EL MANTENIMIENTO PREVENTIVO Y CORRECTIVO CON EL FIN DE MANTENER EN OPERACIÓN LOS BIENES</w:t>
      </w:r>
      <w:r w:rsidR="00490ED1">
        <w:rPr>
          <w:rFonts w:ascii="Montserrat" w:hAnsi="Montserrat" w:cs="Arial"/>
          <w:bCs/>
          <w:sz w:val="18"/>
          <w:szCs w:val="18"/>
        </w:rPr>
        <w:t>.</w:t>
      </w:r>
    </w:p>
    <w:p w14:paraId="6D005194" w14:textId="77777777" w:rsidR="00B63200" w:rsidRPr="00061838" w:rsidRDefault="00B63200" w:rsidP="00B63200">
      <w:pPr>
        <w:jc w:val="both"/>
        <w:rPr>
          <w:rFonts w:ascii="Montserrat" w:hAnsi="Montserrat" w:cs="Arial"/>
          <w:bCs/>
          <w:sz w:val="18"/>
          <w:szCs w:val="18"/>
        </w:rPr>
      </w:pPr>
    </w:p>
    <w:p w14:paraId="40469041" w14:textId="137E2B44" w:rsidR="00B63200" w:rsidRPr="00061838" w:rsidRDefault="00B63200" w:rsidP="00B63200">
      <w:pPr>
        <w:jc w:val="both"/>
        <w:rPr>
          <w:rFonts w:ascii="Montserrat" w:hAnsi="Montserrat" w:cs="Arial"/>
          <w:bCs/>
          <w:sz w:val="18"/>
          <w:szCs w:val="18"/>
        </w:rPr>
      </w:pPr>
      <w:r w:rsidRPr="00061838">
        <w:rPr>
          <w:rFonts w:ascii="Montserrat" w:hAnsi="Montserrat" w:cs="Arial"/>
          <w:b/>
          <w:bCs/>
          <w:sz w:val="18"/>
          <w:szCs w:val="18"/>
        </w:rPr>
        <w:t>“EL PROVEEDOR”</w:t>
      </w:r>
      <w:r w:rsidRPr="00061838">
        <w:rPr>
          <w:rFonts w:ascii="Montserrat" w:hAnsi="Montserrat" w:cs="Arial"/>
          <w:bCs/>
          <w:sz w:val="18"/>
          <w:szCs w:val="18"/>
        </w:rPr>
        <w:t xml:space="preserve"> DEBERÁ REALIZAR DURANTE LA VIGENCIA DEL PRESENTE CONTRATO CON UNA FRECUENCIA MÍNIMA DE 30 (TREINTA) DÍAS NATURALES (COMO MÁXIMO CADA DÍA 25 DE MES), EN CALENDARIO PACTADO CON EL JEFE DEL SERVICIO, EN LAS CUALES COTEJARÁ LA PRODUCTIVIDAD REGISTRADA Y LA DE APOYO ANALÍTICO CUANDO ASÍ SUCEDA Y LA EXISTENCIA DE LOS INSUMOS A FIN DE CUMPLIR CON OPORTUNIDAD EN EL SERVICIO.</w:t>
      </w:r>
    </w:p>
    <w:p w14:paraId="6E18E042" w14:textId="77777777" w:rsidR="00B63200" w:rsidRPr="00061838" w:rsidRDefault="00B63200" w:rsidP="00B63200">
      <w:pPr>
        <w:jc w:val="both"/>
        <w:rPr>
          <w:rFonts w:ascii="Montserrat" w:hAnsi="Montserrat" w:cs="Arial"/>
          <w:bCs/>
          <w:sz w:val="18"/>
          <w:szCs w:val="18"/>
        </w:rPr>
      </w:pPr>
    </w:p>
    <w:p w14:paraId="4B602B3A" w14:textId="18EB3298" w:rsidR="00B63200" w:rsidRPr="00061838" w:rsidRDefault="00B63200" w:rsidP="00B63200">
      <w:pPr>
        <w:jc w:val="both"/>
        <w:rPr>
          <w:rFonts w:ascii="Montserrat" w:hAnsi="Montserrat" w:cs="Arial"/>
          <w:bCs/>
          <w:sz w:val="18"/>
          <w:szCs w:val="18"/>
        </w:rPr>
      </w:pPr>
      <w:r w:rsidRPr="00061838">
        <w:rPr>
          <w:rFonts w:ascii="Montserrat" w:hAnsi="Montserrat" w:cs="Arial"/>
          <w:b/>
          <w:bCs/>
          <w:sz w:val="18"/>
          <w:szCs w:val="18"/>
        </w:rPr>
        <w:t>“EL PROVEEDOR”</w:t>
      </w:r>
      <w:r w:rsidRPr="00061838">
        <w:rPr>
          <w:rFonts w:ascii="Montserrat" w:hAnsi="Montserrat" w:cs="Arial"/>
          <w:bCs/>
          <w:sz w:val="18"/>
          <w:szCs w:val="18"/>
        </w:rPr>
        <w:t xml:space="preserve"> DEBERÁ ENTREGAR </w:t>
      </w:r>
      <w:r w:rsidR="00752CDA">
        <w:rPr>
          <w:rFonts w:ascii="Montserrat" w:hAnsi="Montserrat" w:cs="Arial"/>
          <w:bCs/>
          <w:sz w:val="18"/>
          <w:szCs w:val="18"/>
        </w:rPr>
        <w:t>XXXXXXXXXXXXXXXXXXXXX</w:t>
      </w:r>
      <w:r w:rsidRPr="00061838">
        <w:rPr>
          <w:rFonts w:ascii="Montserrat" w:hAnsi="Montserrat" w:cs="Arial"/>
          <w:bCs/>
          <w:sz w:val="18"/>
          <w:szCs w:val="18"/>
        </w:rPr>
        <w:t xml:space="preserve"> REALIZADAS AL DIRECTOR O ADMINISTRADOR DE LA UNIDAD CON LAS OBSERVACIONES A QUE HAYA LUGAR Y FIRMADA POR EL JEFE O RESPONSABLE DE</w:t>
      </w:r>
      <w:r w:rsidR="00752CDA">
        <w:rPr>
          <w:rFonts w:ascii="Montserrat" w:hAnsi="Montserrat" w:cs="Arial"/>
          <w:bCs/>
          <w:sz w:val="18"/>
          <w:szCs w:val="18"/>
        </w:rPr>
        <w:t xml:space="preserve"> XXXXXXXXXXXXXXXXX</w:t>
      </w:r>
      <w:r w:rsidRPr="00061838">
        <w:rPr>
          <w:rFonts w:ascii="Montserrat" w:hAnsi="Montserrat" w:cs="Arial"/>
          <w:bCs/>
          <w:sz w:val="18"/>
          <w:szCs w:val="18"/>
        </w:rPr>
        <w:t>. ESTA VISITA DEBERÁ REALIZARLA EXCLUSIVAMENTE DE LUNES A VIERNES EN HORARIO MATUTINO DE 7:00 HORAS A 13:00 HORAS.</w:t>
      </w:r>
    </w:p>
    <w:p w14:paraId="43673599" w14:textId="77777777" w:rsidR="00B63200" w:rsidRPr="00061838" w:rsidRDefault="00B63200" w:rsidP="00B63200">
      <w:pPr>
        <w:jc w:val="both"/>
        <w:rPr>
          <w:rFonts w:ascii="Montserrat" w:hAnsi="Montserrat" w:cs="Arial"/>
          <w:bCs/>
          <w:sz w:val="18"/>
          <w:szCs w:val="18"/>
        </w:rPr>
      </w:pPr>
    </w:p>
    <w:p w14:paraId="708500C2" w14:textId="77777777" w:rsidR="00B63200" w:rsidRPr="00061838" w:rsidRDefault="00B63200" w:rsidP="00B63200">
      <w:pPr>
        <w:jc w:val="both"/>
        <w:rPr>
          <w:rFonts w:ascii="Montserrat" w:hAnsi="Montserrat" w:cs="Arial"/>
          <w:bCs/>
          <w:sz w:val="18"/>
          <w:szCs w:val="18"/>
        </w:rPr>
      </w:pPr>
    </w:p>
    <w:p w14:paraId="4A53A31E" w14:textId="77777777" w:rsidR="00B63200" w:rsidRPr="00061838" w:rsidRDefault="00B63200" w:rsidP="00B63200">
      <w:pPr>
        <w:jc w:val="both"/>
        <w:rPr>
          <w:rFonts w:ascii="Montserrat" w:hAnsi="Montserrat" w:cs="Arial"/>
          <w:bCs/>
          <w:sz w:val="18"/>
          <w:szCs w:val="18"/>
        </w:rPr>
      </w:pPr>
      <w:r w:rsidRPr="00061838">
        <w:rPr>
          <w:rFonts w:ascii="Montserrat" w:hAnsi="Montserrat" w:cs="Arial"/>
          <w:bCs/>
          <w:sz w:val="18"/>
          <w:szCs w:val="18"/>
        </w:rPr>
        <w:t xml:space="preserve">EN EL CASO DE QUE </w:t>
      </w:r>
      <w:r w:rsidRPr="00061838">
        <w:rPr>
          <w:rFonts w:ascii="Montserrat" w:hAnsi="Montserrat" w:cs="Arial"/>
          <w:b/>
          <w:bCs/>
          <w:sz w:val="18"/>
          <w:szCs w:val="18"/>
        </w:rPr>
        <w:t>“EL PROVEEDOR”</w:t>
      </w:r>
      <w:r w:rsidRPr="00061838">
        <w:rPr>
          <w:rFonts w:ascii="Montserrat" w:hAnsi="Montserrat" w:cs="Arial"/>
          <w:bCs/>
          <w:sz w:val="18"/>
          <w:szCs w:val="18"/>
        </w:rPr>
        <w:t xml:space="preserve"> PROPONGA BIENES E INSUMOS (REACTIVOS) QUE REQUIERAN TEMPERATURAS ESPECÍFICAS PARA SU CONSERVACIÓN, ÉSTE DEBERÁ PROPORCIONAR EL EQUIPO REFRIGERADOR NECESARIO PARA ESTE FIN, DE ACUERDO A LAS NECESIDADES DE CADA UNIDAD. ADICIONALMENTE, EN EL CASO DE QUE PARA EL SERVICIO OFERTADO SE REQUIERA EL USO DE EQUIPOS COMPLEMENTARIOS, TAL COMO REFRIGERADORES BIOMÉDICOS, CENTRÍFUGAS, ETC., SE DEBERÁ PROPORCIONAR E INSTALAR DICHOS EQUIPOS DE ACUERDO A LAS NECESIDADES DE CADA UNIDAD, LO CUAL SE EVIDENCIARÁ Y DOCUMENTARÁ EN LA CONSTANCIA DE VISITA A SITIO ANEXO NÚMERO T12 (DOCE) EL CUAL FORMA PARTE DE LA CONVOCATORIA LA CUAL PUEDE CONSULTARSE EN EL SISTEMA ELECTRÓNICO DE INFORMACIÓN PÚBLICA GUBERNAMENTAL SOBRE ADQUISICIONES ARRENDAMIENTOS (COMPRANET), POR MEDIO DE LA MATRIZ DE NECESIDADES QUE EN ELLA SE ENCUENTRA.</w:t>
      </w:r>
    </w:p>
    <w:p w14:paraId="05A58819" w14:textId="77777777" w:rsidR="00B63200" w:rsidRPr="00061838" w:rsidRDefault="00B63200" w:rsidP="00B63200">
      <w:pPr>
        <w:jc w:val="both"/>
        <w:rPr>
          <w:rFonts w:ascii="Montserrat" w:hAnsi="Montserrat" w:cs="Arial"/>
          <w:bCs/>
          <w:sz w:val="18"/>
          <w:szCs w:val="18"/>
        </w:rPr>
      </w:pPr>
    </w:p>
    <w:p w14:paraId="3A62E486" w14:textId="77777777" w:rsidR="00B63200" w:rsidRPr="00061838" w:rsidRDefault="00B63200" w:rsidP="00B63200">
      <w:pPr>
        <w:jc w:val="both"/>
        <w:rPr>
          <w:rFonts w:ascii="Montserrat" w:hAnsi="Montserrat" w:cs="Arial"/>
          <w:bCs/>
          <w:sz w:val="18"/>
          <w:szCs w:val="18"/>
        </w:rPr>
      </w:pPr>
      <w:r w:rsidRPr="00061838">
        <w:rPr>
          <w:rFonts w:ascii="Montserrat" w:hAnsi="Montserrat" w:cs="Arial"/>
          <w:b/>
          <w:bCs/>
          <w:sz w:val="18"/>
          <w:szCs w:val="18"/>
        </w:rPr>
        <w:t>“EL PROVEEDOR”</w:t>
      </w:r>
      <w:r w:rsidRPr="00061838">
        <w:rPr>
          <w:rFonts w:ascii="Montserrat" w:hAnsi="Montserrat" w:cs="Arial"/>
          <w:bCs/>
          <w:sz w:val="18"/>
          <w:szCs w:val="18"/>
        </w:rPr>
        <w:t xml:space="preserve"> DEBERÁ ENTREGAR DENTRO DE LOS 15 (QUINCE) DÍAS NATURALES POSTERIORES AL FALLO, A LA DIVISIÓN DE SERVICIOS INDIRECTOS DE LA COORDINACIÓN DE PLANEACIÓN DE INFRAESTRUCTURA MÉDICA, CARTAS ORIGINALES EMITIDAS POR LOS FABRICANTES O POR SUS REPRESENTADAS EN MÉXICO (PROPIETARIAS DE LOS REGISTROS SANITARIOS) POR MEDIO DE LAS CUALES SE COMPROMETEN SOLIDARIAMENTE CON </w:t>
      </w:r>
      <w:r w:rsidRPr="00061838">
        <w:rPr>
          <w:rFonts w:ascii="Montserrat" w:hAnsi="Montserrat" w:cs="Arial"/>
          <w:b/>
          <w:bCs/>
          <w:sz w:val="18"/>
          <w:szCs w:val="18"/>
        </w:rPr>
        <w:t>“EL PROVEEDOR”</w:t>
      </w:r>
      <w:r w:rsidRPr="00061838">
        <w:rPr>
          <w:rFonts w:ascii="Montserrat" w:hAnsi="Montserrat" w:cs="Arial"/>
          <w:bCs/>
          <w:sz w:val="18"/>
          <w:szCs w:val="18"/>
        </w:rPr>
        <w:t xml:space="preserve"> A ENTREGAR, INSTALAR, BRINDAR MANTENIMIENTO Y MANTENER EN OPERACIÓN LOS EQUIPOS, ACCESORIOS, INSUMOS, REACTIVOS Y BIENES DE CONSUMO POR TODO EL TIEMPO DE VIGENCIA DEL PRESENTE CONTRATO.</w:t>
      </w:r>
    </w:p>
    <w:p w14:paraId="7EE5C06B" w14:textId="77777777" w:rsidR="00B63200" w:rsidRPr="00061838" w:rsidRDefault="00B63200" w:rsidP="00B63200">
      <w:pPr>
        <w:jc w:val="both"/>
        <w:rPr>
          <w:rFonts w:ascii="Montserrat" w:hAnsi="Montserrat" w:cs="Arial"/>
          <w:bCs/>
          <w:sz w:val="18"/>
          <w:szCs w:val="18"/>
        </w:rPr>
      </w:pPr>
    </w:p>
    <w:p w14:paraId="4F13BD9C" w14:textId="77777777" w:rsidR="00B63200" w:rsidRPr="00061838" w:rsidRDefault="00B63200" w:rsidP="00B63200">
      <w:pPr>
        <w:tabs>
          <w:tab w:val="left" w:pos="-284"/>
          <w:tab w:val="left" w:pos="9498"/>
        </w:tabs>
        <w:jc w:val="both"/>
        <w:rPr>
          <w:rFonts w:ascii="Montserrat" w:hAnsi="Montserrat" w:cs="Arial"/>
          <w:b/>
          <w:bCs/>
          <w:iCs/>
          <w:sz w:val="18"/>
          <w:szCs w:val="18"/>
        </w:rPr>
      </w:pPr>
      <w:r w:rsidRPr="00061838">
        <w:rPr>
          <w:rFonts w:ascii="Montserrat" w:hAnsi="Montserrat" w:cs="Arial"/>
          <w:b/>
          <w:sz w:val="18"/>
          <w:szCs w:val="18"/>
        </w:rPr>
        <w:t>“EL PROVEEDOR”</w:t>
      </w:r>
      <w:r w:rsidRPr="00061838">
        <w:rPr>
          <w:rFonts w:ascii="Montserrat" w:hAnsi="Montserrat" w:cs="Arial"/>
          <w:sz w:val="18"/>
          <w:szCs w:val="18"/>
        </w:rPr>
        <w:t xml:space="preserve"> SE OBLIGA A PRESTAR EL SERVICIO QUE SE MENCIONA EN LA CLÁUSULA PRIMERA DEL PRESENTE INSTRUMENTO JURÍDICO, CUYAS CARACTERÍSTICAS, ALCANCES, ESPECIFICACIONES, ENTREGABLES Y DEMÁS CONDICIONES SE ENCUENTRAN ESTABLECIDAS EN EL ANEXO 2 (DOS) Y TÉRMINOS Y CONDICIONES, </w:t>
      </w:r>
      <w:r w:rsidRPr="00061838">
        <w:rPr>
          <w:rFonts w:ascii="Montserrat" w:hAnsi="Montserrat" w:cs="Arial"/>
          <w:bCs/>
          <w:sz w:val="18"/>
          <w:szCs w:val="18"/>
        </w:rPr>
        <w:t>LOS CUALES PUEDEN CONSULTARSE EN EL SISTEMA ELECTRÓNICO DE INFORMACIÓN PÚBLICA GUBERNAMENTAL SOBRE ADQUISICIONES ARRENDAMIENTOS (COMPRANET)</w:t>
      </w:r>
      <w:r w:rsidRPr="00061838">
        <w:rPr>
          <w:rFonts w:ascii="Montserrat" w:hAnsi="Montserrat" w:cs="Arial"/>
          <w:sz w:val="18"/>
          <w:szCs w:val="18"/>
        </w:rPr>
        <w:t xml:space="preserve">, </w:t>
      </w:r>
      <w:r w:rsidRPr="00061838">
        <w:rPr>
          <w:rFonts w:ascii="Montserrat" w:hAnsi="Montserrat" w:cs="Arial"/>
          <w:bCs/>
          <w:iCs/>
          <w:sz w:val="18"/>
          <w:szCs w:val="18"/>
        </w:rPr>
        <w:t>EN RELACIÓN CON LOS SIGUIENTES RUBROS CUANDO ÉSTOS LE APLIQUEN EN FUNCIÓN DE LA(S) PARTIDA(S) OFERTADAS, QUE SE ENUNCIAN:</w:t>
      </w:r>
    </w:p>
    <w:p w14:paraId="435DE383" w14:textId="77777777" w:rsidR="00B63200" w:rsidRPr="00061838" w:rsidRDefault="00B63200" w:rsidP="00B63200">
      <w:pPr>
        <w:jc w:val="both"/>
        <w:rPr>
          <w:rFonts w:ascii="Montserrat" w:hAnsi="Montserrat" w:cs="Arial"/>
          <w:sz w:val="18"/>
          <w:szCs w:val="18"/>
        </w:rPr>
      </w:pPr>
    </w:p>
    <w:p w14:paraId="03EDEA44" w14:textId="77777777" w:rsidR="00B63200" w:rsidRPr="00061838" w:rsidRDefault="00B63200" w:rsidP="00B63200">
      <w:pPr>
        <w:numPr>
          <w:ilvl w:val="0"/>
          <w:numId w:val="31"/>
        </w:numPr>
        <w:jc w:val="both"/>
        <w:rPr>
          <w:rFonts w:ascii="Montserrat" w:hAnsi="Montserrat" w:cs="Arial"/>
          <w:sz w:val="18"/>
          <w:szCs w:val="18"/>
        </w:rPr>
      </w:pPr>
      <w:r w:rsidRPr="00061838">
        <w:rPr>
          <w:rFonts w:ascii="Montserrat" w:hAnsi="Montserrat" w:cs="Arial"/>
          <w:sz w:val="18"/>
          <w:szCs w:val="18"/>
        </w:rPr>
        <w:t>EQUIPAMIENTO</w:t>
      </w:r>
    </w:p>
    <w:p w14:paraId="5940E5BA" w14:textId="77777777" w:rsidR="00B63200" w:rsidRPr="00061838" w:rsidRDefault="00B63200" w:rsidP="00B63200">
      <w:pPr>
        <w:numPr>
          <w:ilvl w:val="0"/>
          <w:numId w:val="31"/>
        </w:numPr>
        <w:jc w:val="both"/>
        <w:rPr>
          <w:rFonts w:ascii="Montserrat" w:hAnsi="Montserrat" w:cs="Arial"/>
          <w:sz w:val="18"/>
          <w:szCs w:val="18"/>
        </w:rPr>
      </w:pPr>
      <w:r w:rsidRPr="00061838">
        <w:rPr>
          <w:rFonts w:ascii="Montserrat" w:hAnsi="Montserrat" w:cs="Arial"/>
          <w:sz w:val="18"/>
          <w:szCs w:val="18"/>
        </w:rPr>
        <w:t>ADECUACIÓN AMBIENTAL QUE REQUIERAN LOS EQUIPOS PARA SU CORRECTO FUNCIONAMIENTO</w:t>
      </w:r>
    </w:p>
    <w:p w14:paraId="29BA0529" w14:textId="77777777" w:rsidR="00B63200" w:rsidRPr="00061838" w:rsidRDefault="00B63200" w:rsidP="00B63200">
      <w:pPr>
        <w:numPr>
          <w:ilvl w:val="0"/>
          <w:numId w:val="31"/>
        </w:numPr>
        <w:jc w:val="both"/>
        <w:rPr>
          <w:rFonts w:ascii="Montserrat" w:hAnsi="Montserrat" w:cs="Arial"/>
          <w:sz w:val="18"/>
          <w:szCs w:val="18"/>
        </w:rPr>
      </w:pPr>
      <w:r w:rsidRPr="00061838">
        <w:rPr>
          <w:rFonts w:ascii="Montserrat" w:hAnsi="Montserrat" w:cs="Arial"/>
          <w:sz w:val="18"/>
          <w:szCs w:val="18"/>
        </w:rPr>
        <w:t>INSTALACIÓN Y PUESTA EN MARCHA</w:t>
      </w:r>
    </w:p>
    <w:p w14:paraId="6064C1A5" w14:textId="77777777" w:rsidR="00B63200" w:rsidRPr="00061838" w:rsidRDefault="00B63200" w:rsidP="00B63200">
      <w:pPr>
        <w:numPr>
          <w:ilvl w:val="0"/>
          <w:numId w:val="31"/>
        </w:numPr>
        <w:jc w:val="both"/>
        <w:rPr>
          <w:rFonts w:ascii="Montserrat" w:hAnsi="Montserrat" w:cs="Arial"/>
          <w:sz w:val="18"/>
          <w:szCs w:val="18"/>
        </w:rPr>
      </w:pPr>
      <w:r w:rsidRPr="00061838">
        <w:rPr>
          <w:rFonts w:ascii="Montserrat" w:hAnsi="Montserrat" w:cs="Arial"/>
          <w:sz w:val="18"/>
          <w:szCs w:val="18"/>
        </w:rPr>
        <w:lastRenderedPageBreak/>
        <w:t>SERVICIO DE MANTENIMIENTO PREVENTIVO Y CORRECTIVO</w:t>
      </w:r>
    </w:p>
    <w:p w14:paraId="1465C949" w14:textId="77777777" w:rsidR="00B63200" w:rsidRPr="00061838" w:rsidRDefault="00B63200" w:rsidP="00B63200">
      <w:pPr>
        <w:numPr>
          <w:ilvl w:val="0"/>
          <w:numId w:val="31"/>
        </w:numPr>
        <w:jc w:val="both"/>
        <w:rPr>
          <w:rFonts w:ascii="Montserrat" w:hAnsi="Montserrat" w:cs="Arial"/>
          <w:sz w:val="18"/>
          <w:szCs w:val="18"/>
        </w:rPr>
      </w:pPr>
      <w:r w:rsidRPr="00061838">
        <w:rPr>
          <w:rFonts w:ascii="Montserrat" w:hAnsi="Montserrat" w:cs="Arial"/>
          <w:sz w:val="18"/>
          <w:szCs w:val="18"/>
        </w:rPr>
        <w:t>ASISTENCIA TÉCNICA</w:t>
      </w:r>
    </w:p>
    <w:p w14:paraId="1FE7B00A" w14:textId="77777777" w:rsidR="00B63200" w:rsidRPr="00061838" w:rsidRDefault="00B63200" w:rsidP="00B63200">
      <w:pPr>
        <w:numPr>
          <w:ilvl w:val="0"/>
          <w:numId w:val="31"/>
        </w:numPr>
        <w:jc w:val="both"/>
        <w:rPr>
          <w:rFonts w:ascii="Montserrat" w:hAnsi="Montserrat" w:cs="Arial"/>
          <w:sz w:val="18"/>
          <w:szCs w:val="18"/>
        </w:rPr>
      </w:pPr>
      <w:r w:rsidRPr="00061838">
        <w:rPr>
          <w:rFonts w:ascii="Montserrat" w:hAnsi="Montserrat" w:cs="Arial"/>
          <w:sz w:val="18"/>
          <w:szCs w:val="18"/>
        </w:rPr>
        <w:t>CAPACITACIÓN Y ASESORÍA AL PERSONAL QUE DESIGNE EL INSTITUTO PARA EL MANEJO DE LOS EQUIPOS</w:t>
      </w:r>
    </w:p>
    <w:p w14:paraId="16594428" w14:textId="77777777" w:rsidR="00B63200" w:rsidRPr="00061838" w:rsidRDefault="00B63200" w:rsidP="00B63200">
      <w:pPr>
        <w:numPr>
          <w:ilvl w:val="0"/>
          <w:numId w:val="31"/>
        </w:numPr>
        <w:jc w:val="both"/>
        <w:rPr>
          <w:rFonts w:ascii="Montserrat" w:hAnsi="Montserrat" w:cs="Arial"/>
          <w:sz w:val="18"/>
          <w:szCs w:val="18"/>
        </w:rPr>
      </w:pPr>
      <w:r w:rsidRPr="00061838">
        <w:rPr>
          <w:rFonts w:ascii="Montserrat" w:hAnsi="Montserrat" w:cs="Arial"/>
          <w:sz w:val="18"/>
          <w:szCs w:val="18"/>
        </w:rPr>
        <w:t>REACTIVOS Y CONSUMIBLES</w:t>
      </w:r>
    </w:p>
    <w:p w14:paraId="799861CF" w14:textId="77777777" w:rsidR="00B63200" w:rsidRPr="00061838" w:rsidRDefault="00B63200" w:rsidP="00B63200">
      <w:pPr>
        <w:numPr>
          <w:ilvl w:val="0"/>
          <w:numId w:val="31"/>
        </w:numPr>
        <w:jc w:val="both"/>
        <w:rPr>
          <w:rFonts w:ascii="Montserrat" w:hAnsi="Montserrat" w:cs="Arial"/>
          <w:sz w:val="18"/>
          <w:szCs w:val="18"/>
        </w:rPr>
      </w:pPr>
      <w:r w:rsidRPr="00061838">
        <w:rPr>
          <w:rFonts w:ascii="Montserrat" w:hAnsi="Montserrat" w:cs="Arial"/>
          <w:sz w:val="18"/>
          <w:szCs w:val="18"/>
        </w:rPr>
        <w:t>ACTUALIZACIÓN TECNOLÓGICA</w:t>
      </w:r>
    </w:p>
    <w:p w14:paraId="65ED33A4" w14:textId="77777777" w:rsidR="00B63200" w:rsidRPr="00061838" w:rsidRDefault="00B63200" w:rsidP="00B63200">
      <w:pPr>
        <w:numPr>
          <w:ilvl w:val="0"/>
          <w:numId w:val="31"/>
        </w:numPr>
        <w:jc w:val="both"/>
        <w:rPr>
          <w:rFonts w:ascii="Montserrat" w:hAnsi="Montserrat" w:cs="Arial"/>
          <w:sz w:val="18"/>
          <w:szCs w:val="18"/>
        </w:rPr>
      </w:pPr>
      <w:r w:rsidRPr="00061838">
        <w:rPr>
          <w:rFonts w:ascii="Montserrat" w:hAnsi="Montserrat" w:cs="Arial"/>
          <w:sz w:val="18"/>
          <w:szCs w:val="18"/>
        </w:rPr>
        <w:t>SISTEMA DE INFORMACIÓN</w:t>
      </w:r>
    </w:p>
    <w:p w14:paraId="57E2F4B7" w14:textId="77777777" w:rsidR="00B63200" w:rsidRPr="00061838" w:rsidRDefault="00B63200" w:rsidP="00B63200">
      <w:pPr>
        <w:numPr>
          <w:ilvl w:val="0"/>
          <w:numId w:val="31"/>
        </w:numPr>
        <w:jc w:val="both"/>
        <w:rPr>
          <w:rFonts w:ascii="Montserrat" w:hAnsi="Montserrat" w:cs="Arial"/>
          <w:sz w:val="18"/>
          <w:szCs w:val="18"/>
        </w:rPr>
      </w:pPr>
      <w:r w:rsidRPr="00061838">
        <w:rPr>
          <w:rFonts w:ascii="Montserrat" w:hAnsi="Montserrat" w:cs="Arial"/>
          <w:sz w:val="18"/>
          <w:szCs w:val="18"/>
        </w:rPr>
        <w:t>EQUIPO DE CÓMPUTO Y PERIFÉRICOS</w:t>
      </w:r>
    </w:p>
    <w:p w14:paraId="38D2FE07" w14:textId="77777777" w:rsidR="00B63200" w:rsidRPr="00061838" w:rsidRDefault="00B63200" w:rsidP="00B63200">
      <w:pPr>
        <w:numPr>
          <w:ilvl w:val="0"/>
          <w:numId w:val="31"/>
        </w:numPr>
        <w:jc w:val="both"/>
        <w:rPr>
          <w:rFonts w:ascii="Montserrat" w:hAnsi="Montserrat" w:cs="Arial"/>
          <w:sz w:val="18"/>
          <w:szCs w:val="18"/>
        </w:rPr>
      </w:pPr>
      <w:r w:rsidRPr="00061838">
        <w:rPr>
          <w:rFonts w:ascii="Montserrat" w:hAnsi="Montserrat" w:cs="Arial"/>
          <w:sz w:val="18"/>
          <w:szCs w:val="18"/>
        </w:rPr>
        <w:t>INFRAESTRUCTURA DE RED</w:t>
      </w:r>
    </w:p>
    <w:p w14:paraId="11681B74" w14:textId="77777777" w:rsidR="00B63200" w:rsidRPr="00061838" w:rsidRDefault="00B63200" w:rsidP="00B63200">
      <w:pPr>
        <w:numPr>
          <w:ilvl w:val="0"/>
          <w:numId w:val="31"/>
        </w:numPr>
        <w:jc w:val="both"/>
        <w:rPr>
          <w:rFonts w:ascii="Montserrat" w:hAnsi="Montserrat" w:cs="Arial"/>
          <w:sz w:val="18"/>
          <w:szCs w:val="18"/>
        </w:rPr>
      </w:pPr>
      <w:r w:rsidRPr="00061838">
        <w:rPr>
          <w:rFonts w:ascii="Montserrat" w:hAnsi="Montserrat" w:cs="Arial"/>
          <w:sz w:val="18"/>
          <w:szCs w:val="18"/>
        </w:rPr>
        <w:t>INSTALACIÓN Y PUESTA A PUNTO DEL SISTEMA DE INFORMACIÓN Y HARDWARE</w:t>
      </w:r>
    </w:p>
    <w:p w14:paraId="61F1DA80" w14:textId="77777777" w:rsidR="00B63200" w:rsidRPr="00061838" w:rsidRDefault="00B63200" w:rsidP="00B63200">
      <w:pPr>
        <w:numPr>
          <w:ilvl w:val="0"/>
          <w:numId w:val="31"/>
        </w:numPr>
        <w:jc w:val="both"/>
        <w:rPr>
          <w:rFonts w:ascii="Montserrat" w:hAnsi="Montserrat" w:cs="Arial"/>
          <w:sz w:val="18"/>
          <w:szCs w:val="18"/>
        </w:rPr>
      </w:pPr>
      <w:r w:rsidRPr="00061838">
        <w:rPr>
          <w:rFonts w:ascii="Montserrat" w:hAnsi="Montserrat" w:cs="Arial"/>
          <w:sz w:val="18"/>
          <w:szCs w:val="18"/>
        </w:rPr>
        <w:t>CAPACITACIÓN DEL SISTEMA DE INFORMACIÓN</w:t>
      </w:r>
    </w:p>
    <w:p w14:paraId="16584488" w14:textId="77777777" w:rsidR="00B63200" w:rsidRPr="00061838" w:rsidRDefault="00B63200" w:rsidP="00B63200">
      <w:pPr>
        <w:numPr>
          <w:ilvl w:val="0"/>
          <w:numId w:val="31"/>
        </w:numPr>
        <w:jc w:val="both"/>
        <w:rPr>
          <w:rFonts w:ascii="Montserrat" w:hAnsi="Montserrat" w:cs="Arial"/>
          <w:sz w:val="18"/>
          <w:szCs w:val="18"/>
        </w:rPr>
      </w:pPr>
      <w:r w:rsidRPr="00061838">
        <w:rPr>
          <w:rFonts w:ascii="Montserrat" w:hAnsi="Montserrat" w:cs="Arial"/>
          <w:sz w:val="18"/>
          <w:szCs w:val="18"/>
        </w:rPr>
        <w:t>MANTENIMIENTO PREVENTIVO Y CORRECTIVO DEL SISTEMA DE INFORMACIÓN Y HARDWARE</w:t>
      </w:r>
    </w:p>
    <w:p w14:paraId="5349DBB0" w14:textId="77777777" w:rsidR="00B63200" w:rsidRPr="00061838" w:rsidRDefault="00B63200" w:rsidP="00B63200">
      <w:pPr>
        <w:numPr>
          <w:ilvl w:val="0"/>
          <w:numId w:val="31"/>
        </w:numPr>
        <w:jc w:val="both"/>
        <w:rPr>
          <w:rFonts w:ascii="Montserrat" w:hAnsi="Montserrat" w:cs="Arial"/>
          <w:sz w:val="18"/>
          <w:szCs w:val="18"/>
        </w:rPr>
      </w:pPr>
      <w:r w:rsidRPr="00061838">
        <w:rPr>
          <w:rFonts w:ascii="Montserrat" w:hAnsi="Montserrat" w:cs="Arial"/>
          <w:sz w:val="18"/>
          <w:szCs w:val="18"/>
        </w:rPr>
        <w:t>PROGRAMA DE ENTREGAS</w:t>
      </w:r>
    </w:p>
    <w:p w14:paraId="537DD750" w14:textId="77777777" w:rsidR="00B63200" w:rsidRPr="00061838" w:rsidRDefault="00B63200" w:rsidP="00B63200">
      <w:pPr>
        <w:numPr>
          <w:ilvl w:val="0"/>
          <w:numId w:val="31"/>
        </w:numPr>
        <w:jc w:val="both"/>
        <w:rPr>
          <w:rFonts w:ascii="Montserrat" w:hAnsi="Montserrat" w:cs="Arial"/>
          <w:sz w:val="18"/>
          <w:szCs w:val="18"/>
        </w:rPr>
      </w:pPr>
      <w:r w:rsidRPr="00061838">
        <w:rPr>
          <w:rFonts w:ascii="Montserrat" w:hAnsi="Montserrat" w:cs="Arial"/>
          <w:sz w:val="18"/>
          <w:szCs w:val="18"/>
        </w:rPr>
        <w:t>NORMAS QUE DEBEN CUMPLIR LOS SERVICIOS</w:t>
      </w:r>
    </w:p>
    <w:p w14:paraId="1DB9F2E1" w14:textId="77777777" w:rsidR="00B63200" w:rsidRPr="00061838" w:rsidRDefault="00B63200" w:rsidP="00B63200">
      <w:pPr>
        <w:ind w:left="360"/>
        <w:jc w:val="both"/>
        <w:rPr>
          <w:rFonts w:ascii="Montserrat" w:hAnsi="Montserrat" w:cs="Arial"/>
          <w:sz w:val="18"/>
          <w:szCs w:val="18"/>
        </w:rPr>
      </w:pPr>
    </w:p>
    <w:p w14:paraId="01A75AEA" w14:textId="67817F1F" w:rsidR="00B63200" w:rsidRPr="00061838" w:rsidRDefault="00B63200" w:rsidP="00B63200">
      <w:pPr>
        <w:jc w:val="both"/>
        <w:rPr>
          <w:rFonts w:ascii="Montserrat" w:hAnsi="Montserrat" w:cs="Arial"/>
          <w:sz w:val="18"/>
          <w:szCs w:val="18"/>
        </w:rPr>
      </w:pPr>
      <w:r w:rsidRPr="00061838">
        <w:rPr>
          <w:rFonts w:ascii="Montserrat" w:hAnsi="Montserrat" w:cs="Arial"/>
          <w:b/>
          <w:sz w:val="18"/>
          <w:szCs w:val="18"/>
        </w:rPr>
        <w:t>CALIDAD.-</w:t>
      </w:r>
      <w:r w:rsidRPr="00061838">
        <w:rPr>
          <w:rFonts w:ascii="Montserrat" w:hAnsi="Montserrat" w:cs="Arial"/>
          <w:sz w:val="18"/>
          <w:szCs w:val="18"/>
        </w:rPr>
        <w:t xml:space="preserve"> </w:t>
      </w:r>
      <w:r w:rsidRPr="00061838">
        <w:rPr>
          <w:rFonts w:ascii="Montserrat" w:hAnsi="Montserrat" w:cs="Arial"/>
          <w:b/>
          <w:sz w:val="18"/>
          <w:szCs w:val="18"/>
        </w:rPr>
        <w:t>“EL PROVEEDOR”</w:t>
      </w:r>
      <w:r w:rsidRPr="00061838">
        <w:rPr>
          <w:rFonts w:ascii="Montserrat" w:hAnsi="Montserrat" w:cs="Arial"/>
          <w:sz w:val="18"/>
          <w:szCs w:val="18"/>
        </w:rPr>
        <w:t xml:space="preserve"> DURANTE LA VIGENCIA DEL PRESENTE CONTRATO, PROPORCIONARÁ A CADA UNIDAD MÉDICA LOS RESULTADOS DERIVADOS DEL CONTROL DE CALIDAD, LOS CUALES SERÁN ANALIZADOS CONJUNTAMENTE CON LOS JEFES O </w:t>
      </w:r>
      <w:proofErr w:type="gramStart"/>
      <w:r w:rsidRPr="00061838">
        <w:rPr>
          <w:rFonts w:ascii="Montserrat" w:hAnsi="Montserrat" w:cs="Arial"/>
          <w:sz w:val="18"/>
          <w:szCs w:val="18"/>
        </w:rPr>
        <w:t xml:space="preserve">RESPONSABLES </w:t>
      </w:r>
      <w:r w:rsidR="00AD19E4">
        <w:rPr>
          <w:rFonts w:ascii="Montserrat" w:hAnsi="Montserrat" w:cs="Arial"/>
          <w:sz w:val="18"/>
          <w:szCs w:val="18"/>
        </w:rPr>
        <w:t>.</w:t>
      </w:r>
      <w:proofErr w:type="gramEnd"/>
    </w:p>
    <w:p w14:paraId="0C5766D4" w14:textId="77777777" w:rsidR="00B63200" w:rsidRPr="00061838" w:rsidRDefault="00B63200" w:rsidP="00B63200">
      <w:pPr>
        <w:jc w:val="both"/>
        <w:rPr>
          <w:rFonts w:ascii="Montserrat" w:hAnsi="Montserrat" w:cs="Arial"/>
          <w:sz w:val="18"/>
          <w:szCs w:val="18"/>
        </w:rPr>
      </w:pPr>
    </w:p>
    <w:p w14:paraId="10107FC1" w14:textId="77777777" w:rsidR="00B63200" w:rsidRPr="00061838" w:rsidRDefault="00B63200" w:rsidP="00B63200">
      <w:pPr>
        <w:jc w:val="both"/>
        <w:rPr>
          <w:rFonts w:ascii="Montserrat" w:hAnsi="Montserrat" w:cs="Arial"/>
          <w:sz w:val="18"/>
          <w:szCs w:val="18"/>
        </w:rPr>
      </w:pPr>
      <w:r w:rsidRPr="00061838">
        <w:rPr>
          <w:rFonts w:ascii="Montserrat" w:hAnsi="Montserrat" w:cs="Arial"/>
          <w:b/>
          <w:sz w:val="18"/>
          <w:szCs w:val="18"/>
        </w:rPr>
        <w:t>CONTROL DE CALIDAD INTERNO</w:t>
      </w:r>
      <w:r w:rsidRPr="00061838">
        <w:rPr>
          <w:rFonts w:ascii="Montserrat" w:hAnsi="Montserrat" w:cs="Arial"/>
          <w:sz w:val="18"/>
          <w:szCs w:val="18"/>
        </w:rPr>
        <w:t xml:space="preserve">.- </w:t>
      </w:r>
      <w:r w:rsidRPr="00061838">
        <w:rPr>
          <w:rFonts w:ascii="Montserrat" w:hAnsi="Montserrat" w:cs="Arial"/>
          <w:b/>
          <w:sz w:val="18"/>
          <w:szCs w:val="18"/>
        </w:rPr>
        <w:t>“EL PROVEEDOR”</w:t>
      </w:r>
      <w:r w:rsidRPr="00061838">
        <w:rPr>
          <w:rFonts w:ascii="Montserrat" w:hAnsi="Montserrat" w:cs="Arial"/>
          <w:sz w:val="18"/>
          <w:szCs w:val="18"/>
        </w:rPr>
        <w:t xml:space="preserve"> PARA LAS PRUEBAS DE SEROLOGÍA DEBERÁ PROPORCIONAR DENTRO DE LOS 7 (SIETE) DÍAS NATURALES SIGUIENTES A CADA CONTEO MENSUAL LOS SIGUIENTES CONTROLES: NEGATIVO, POSITIVO Y POSITIVO DÉBIL, ADICIONAL AL QUE INCLUYE EL FABRICANTE, (ESTE ÚLTIMO CON UN VALOR QUE NO EXCEDA TRES VECES EL PUNTO DE CORTE Y TRAZADO A UN PATRÓN INTERNACIONAL DE ACUERDO AL INCISO A) EL APARTADO 15.9.2 DE LA NOM-253-SSA1-2012) QUE SERÁN UTILIZADOS AL INICIO DE CADA CORRIDA O CUANDO SE CONSIDERE NECESARIO. </w:t>
      </w:r>
    </w:p>
    <w:p w14:paraId="6401B896" w14:textId="77777777" w:rsidR="00B63200" w:rsidRPr="00061838" w:rsidRDefault="00B63200" w:rsidP="00B63200">
      <w:pPr>
        <w:jc w:val="both"/>
        <w:rPr>
          <w:rFonts w:ascii="Montserrat" w:hAnsi="Montserrat" w:cs="Arial"/>
          <w:sz w:val="18"/>
          <w:szCs w:val="18"/>
        </w:rPr>
      </w:pPr>
    </w:p>
    <w:p w14:paraId="31132DCB" w14:textId="77777777" w:rsidR="00B63200" w:rsidRPr="00061838" w:rsidRDefault="00B63200" w:rsidP="00B63200">
      <w:pPr>
        <w:jc w:val="both"/>
        <w:rPr>
          <w:rFonts w:ascii="Montserrat" w:hAnsi="Montserrat" w:cs="Arial"/>
          <w:sz w:val="18"/>
          <w:szCs w:val="18"/>
        </w:rPr>
      </w:pPr>
      <w:r w:rsidRPr="00061838">
        <w:rPr>
          <w:rFonts w:ascii="Montserrat" w:hAnsi="Montserrat" w:cs="Arial"/>
          <w:b/>
          <w:sz w:val="18"/>
          <w:szCs w:val="18"/>
        </w:rPr>
        <w:t>“EL INSTITUTO”</w:t>
      </w:r>
      <w:r w:rsidRPr="00061838">
        <w:rPr>
          <w:rFonts w:ascii="Montserrat" w:hAnsi="Montserrat" w:cs="Arial"/>
          <w:sz w:val="18"/>
          <w:szCs w:val="18"/>
        </w:rPr>
        <w:t xml:space="preserve"> PODRÁ REALIZAR DURANTE LA VIGENCIA DEL PRESENTE CONTRATO, EVALUACIONES ANALÍTICAS Y DE ATRIBUTOS A LOS EQUIPOS Y REACTIVOS CON LOS QUE SE ESTÉ PROPORCIONANDO LOS SERVICIOS, PARA ACEPTAR AQUELLOS QUE CUMPLAN CON LAS ESPECIFICACIONES REQUERIDAS Y RECHAZAR AQUELLOS QUE SE ENCUENTREN FUERA DE ESPECIFICACIONES.</w:t>
      </w:r>
    </w:p>
    <w:p w14:paraId="47D09811" w14:textId="77777777" w:rsidR="00B63200" w:rsidRPr="00061838" w:rsidRDefault="00B63200" w:rsidP="00B63200">
      <w:pPr>
        <w:jc w:val="both"/>
        <w:rPr>
          <w:rFonts w:ascii="Montserrat" w:hAnsi="Montserrat" w:cs="Arial"/>
          <w:sz w:val="18"/>
          <w:szCs w:val="18"/>
        </w:rPr>
      </w:pPr>
    </w:p>
    <w:p w14:paraId="28669D6B" w14:textId="778D8FB5" w:rsidR="00B63200" w:rsidRPr="00061838" w:rsidRDefault="00B63200" w:rsidP="00B63200">
      <w:pPr>
        <w:jc w:val="both"/>
        <w:rPr>
          <w:rFonts w:ascii="Montserrat" w:hAnsi="Montserrat" w:cs="Arial"/>
          <w:sz w:val="18"/>
          <w:szCs w:val="18"/>
        </w:rPr>
      </w:pPr>
      <w:r w:rsidRPr="00061838">
        <w:rPr>
          <w:rFonts w:ascii="Montserrat" w:hAnsi="Montserrat" w:cs="Arial"/>
          <w:b/>
          <w:sz w:val="18"/>
          <w:szCs w:val="18"/>
        </w:rPr>
        <w:t>CONTROL DE CALIDAD EXTERNO.-</w:t>
      </w:r>
      <w:r w:rsidRPr="00061838">
        <w:rPr>
          <w:rFonts w:ascii="Montserrat" w:hAnsi="Montserrat" w:cs="Arial"/>
          <w:sz w:val="18"/>
          <w:szCs w:val="18"/>
        </w:rPr>
        <w:t xml:space="preserve"> </w:t>
      </w:r>
      <w:r w:rsidRPr="00061838">
        <w:rPr>
          <w:rFonts w:ascii="Montserrat" w:hAnsi="Montserrat" w:cs="Arial"/>
          <w:b/>
          <w:sz w:val="18"/>
          <w:szCs w:val="18"/>
        </w:rPr>
        <w:t>“EL PROVEEDOR”</w:t>
      </w:r>
      <w:r w:rsidRPr="00061838">
        <w:rPr>
          <w:rFonts w:ascii="Montserrat" w:hAnsi="Montserrat" w:cs="Arial"/>
          <w:sz w:val="18"/>
          <w:szCs w:val="18"/>
        </w:rPr>
        <w:t xml:space="preserve"> DEBERÁ AYUDAR Y CONFIRMAR LA INSCRIPCIÓN A TODOS </w:t>
      </w:r>
      <w:r w:rsidR="00AD19E4">
        <w:rPr>
          <w:rFonts w:ascii="Montserrat" w:hAnsi="Montserrat" w:cs="Arial"/>
          <w:sz w:val="18"/>
          <w:szCs w:val="18"/>
        </w:rPr>
        <w:t>XXXXXXXXXXXXXXXXXXXXXXXXXXXXXXXXXXXXXXX</w:t>
      </w:r>
      <w:r w:rsidRPr="00061838">
        <w:rPr>
          <w:rFonts w:ascii="Montserrat" w:hAnsi="Montserrat" w:cs="Arial"/>
          <w:sz w:val="18"/>
          <w:szCs w:val="18"/>
        </w:rPr>
        <w:t xml:space="preserve"> EN LOS QUE LES APLIQUE, </w:t>
      </w:r>
    </w:p>
    <w:p w14:paraId="03B1D22A" w14:textId="77777777" w:rsidR="00B63200" w:rsidRPr="00061838" w:rsidRDefault="00B63200" w:rsidP="00B63200">
      <w:pPr>
        <w:jc w:val="both"/>
        <w:rPr>
          <w:rFonts w:ascii="Montserrat" w:hAnsi="Montserrat" w:cs="Arial"/>
          <w:sz w:val="18"/>
          <w:szCs w:val="18"/>
        </w:rPr>
      </w:pPr>
    </w:p>
    <w:p w14:paraId="1464568F" w14:textId="496C29BB" w:rsidR="00B63200" w:rsidRPr="00061838" w:rsidRDefault="00B63200" w:rsidP="00B63200">
      <w:pPr>
        <w:jc w:val="both"/>
        <w:rPr>
          <w:rFonts w:ascii="Montserrat" w:hAnsi="Montserrat" w:cs="Arial"/>
          <w:sz w:val="18"/>
          <w:szCs w:val="18"/>
        </w:rPr>
      </w:pPr>
      <w:r w:rsidRPr="00061838">
        <w:rPr>
          <w:rFonts w:ascii="Montserrat" w:hAnsi="Montserrat" w:cs="Arial"/>
          <w:b/>
          <w:sz w:val="18"/>
          <w:szCs w:val="18"/>
        </w:rPr>
        <w:t>“EL PROVEEDOR”</w:t>
      </w:r>
      <w:r w:rsidRPr="00061838">
        <w:rPr>
          <w:rFonts w:ascii="Montserrat" w:hAnsi="Montserrat" w:cs="Arial"/>
          <w:sz w:val="18"/>
          <w:szCs w:val="18"/>
        </w:rPr>
        <w:t xml:space="preserve"> DURANTE LA VIGENCIA DEL PRESENTE CONTRATO, ANALIZARÁ CONJUNTAMENTE CON EL JEFE </w:t>
      </w:r>
      <w:r w:rsidR="00AD19E4">
        <w:rPr>
          <w:rFonts w:ascii="Montserrat" w:hAnsi="Montserrat" w:cs="Arial"/>
          <w:sz w:val="18"/>
          <w:szCs w:val="18"/>
        </w:rPr>
        <w:t>XXXXXXXXXXXXXXXXXXXXXX</w:t>
      </w:r>
      <w:r w:rsidRPr="00061838">
        <w:rPr>
          <w:rFonts w:ascii="Montserrat" w:hAnsi="Montserrat" w:cs="Arial"/>
          <w:sz w:val="18"/>
          <w:szCs w:val="18"/>
        </w:rPr>
        <w:t xml:space="preserve"> ASÍ LO SOLICITE POR ESCRITO, LOS RESULTADOS DERIVADOS DEL CONTROL DE CALIDAD EXTERNO, CON EL FIN (EN SU CASO) DE TOMAR LAS MEDIDAS CORRECTIVAS</w:t>
      </w:r>
      <w:r w:rsidR="00AD19E4">
        <w:rPr>
          <w:rFonts w:ascii="Montserrat" w:hAnsi="Montserrat" w:cs="Arial"/>
          <w:sz w:val="18"/>
          <w:szCs w:val="18"/>
        </w:rPr>
        <w:t>.</w:t>
      </w:r>
    </w:p>
    <w:p w14:paraId="685978D3" w14:textId="77777777" w:rsidR="00B63200" w:rsidRPr="00061838" w:rsidRDefault="00B63200" w:rsidP="00B63200">
      <w:pPr>
        <w:jc w:val="both"/>
        <w:rPr>
          <w:rFonts w:ascii="Montserrat" w:hAnsi="Montserrat" w:cs="Arial"/>
          <w:sz w:val="18"/>
          <w:szCs w:val="18"/>
        </w:rPr>
      </w:pPr>
    </w:p>
    <w:p w14:paraId="4B7D1E6D" w14:textId="77777777" w:rsidR="00B63200" w:rsidRPr="00061838" w:rsidRDefault="00B63200" w:rsidP="00B63200">
      <w:pPr>
        <w:jc w:val="both"/>
        <w:rPr>
          <w:rFonts w:ascii="Montserrat" w:hAnsi="Montserrat" w:cs="Arial"/>
          <w:sz w:val="18"/>
          <w:szCs w:val="18"/>
        </w:rPr>
      </w:pPr>
      <w:r w:rsidRPr="00061838">
        <w:rPr>
          <w:rFonts w:ascii="Montserrat" w:hAnsi="Montserrat" w:cs="Arial"/>
          <w:b/>
          <w:sz w:val="18"/>
          <w:szCs w:val="18"/>
        </w:rPr>
        <w:t>“EL PROVEEDOR”</w:t>
      </w:r>
      <w:r w:rsidRPr="00061838">
        <w:rPr>
          <w:rFonts w:ascii="Montserrat" w:hAnsi="Montserrat" w:cs="Arial"/>
          <w:sz w:val="18"/>
          <w:szCs w:val="18"/>
        </w:rPr>
        <w:t xml:space="preserve"> DEBERÁ DE ENVIAR TRIMESTRALMENTE LOS RESULTADOS DEL CONTROL DE CALIDAD EXTERNO A LA COORDINACIÓN DE PLANEACIÓN DE INFRAESTRUCTURA MÉDICA AL CORREO </w:t>
      </w:r>
      <w:hyperlink r:id="rId14" w:history="1">
        <w:r w:rsidRPr="003F353C">
          <w:rPr>
            <w:rStyle w:val="Hipervnculo"/>
            <w:rFonts w:ascii="Montserrat" w:hAnsi="Montserrat" w:cs="Arial"/>
            <w:sz w:val="18"/>
            <w:szCs w:val="18"/>
          </w:rPr>
          <w:t>XXXXXXXXXX@IMSS.GOB.MX</w:t>
        </w:r>
      </w:hyperlink>
    </w:p>
    <w:p w14:paraId="1A052B65" w14:textId="77777777" w:rsidR="00B63200" w:rsidRPr="00061838" w:rsidRDefault="00B63200" w:rsidP="00B63200">
      <w:pPr>
        <w:jc w:val="both"/>
        <w:rPr>
          <w:rFonts w:ascii="Montserrat" w:hAnsi="Montserrat" w:cs="Arial"/>
          <w:sz w:val="18"/>
          <w:szCs w:val="18"/>
        </w:rPr>
      </w:pPr>
    </w:p>
    <w:p w14:paraId="535E7577" w14:textId="36427C3E"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 xml:space="preserve">LOS EQUIPOS, REACTIVOS Y CONSUMIBLES DEBERÁN ENTREGARSE EN EL </w:t>
      </w:r>
      <w:r w:rsidR="00AD19E4">
        <w:rPr>
          <w:rFonts w:ascii="Montserrat" w:hAnsi="Montserrat" w:cs="Arial"/>
          <w:sz w:val="18"/>
          <w:szCs w:val="18"/>
        </w:rPr>
        <w:t xml:space="preserve">XXXXXXXXXXXXXXXXXXXX   </w:t>
      </w:r>
      <w:r w:rsidRPr="00061838">
        <w:rPr>
          <w:rFonts w:ascii="Montserrat" w:hAnsi="Montserrat" w:cs="Arial"/>
          <w:sz w:val="18"/>
          <w:szCs w:val="18"/>
        </w:rPr>
        <w:t xml:space="preserve">SEGÚN EL DIRECTORIO ESTABLECIDO EN EL ANEXO NÚMERO </w:t>
      </w:r>
      <w:r w:rsidR="00AD19E4">
        <w:rPr>
          <w:rFonts w:ascii="Montserrat" w:hAnsi="Montserrat" w:cs="Arial"/>
          <w:sz w:val="18"/>
          <w:szCs w:val="18"/>
        </w:rPr>
        <w:t>XXX (XX)</w:t>
      </w:r>
      <w:r w:rsidRPr="00061838">
        <w:rPr>
          <w:rFonts w:ascii="Montserrat" w:hAnsi="Montserrat" w:cs="Arial"/>
          <w:bCs/>
          <w:sz w:val="18"/>
          <w:szCs w:val="18"/>
        </w:rPr>
        <w:t xml:space="preserve"> MISMO QUE FORMA PARTE DE LA CONVOCATORIA</w:t>
      </w:r>
      <w:r w:rsidRPr="00061838">
        <w:rPr>
          <w:rFonts w:ascii="Montserrat" w:hAnsi="Montserrat" w:cs="Arial"/>
          <w:sz w:val="18"/>
          <w:szCs w:val="18"/>
        </w:rPr>
        <w:t xml:space="preserve"> </w:t>
      </w:r>
      <w:r w:rsidRPr="00061838">
        <w:rPr>
          <w:rFonts w:ascii="Montserrat" w:hAnsi="Montserrat" w:cs="Arial"/>
          <w:bCs/>
          <w:sz w:val="18"/>
          <w:szCs w:val="18"/>
        </w:rPr>
        <w:t>LA CUAL PUEDE CONSULTARSE EN EL SISTEMA ELECTRÓNICO DE INFORMACIÓN PÚBLICA GUBERNAMENTAL SOBRE ADQUISICIONES ARRENDAMIENTOS (COMPRANET).</w:t>
      </w:r>
    </w:p>
    <w:p w14:paraId="69CD43C6" w14:textId="77777777" w:rsidR="00B63200" w:rsidRPr="00061838" w:rsidRDefault="00B63200" w:rsidP="00B63200">
      <w:pPr>
        <w:jc w:val="both"/>
        <w:rPr>
          <w:rFonts w:ascii="Montserrat" w:hAnsi="Montserrat" w:cs="Arial"/>
          <w:sz w:val="18"/>
          <w:szCs w:val="18"/>
          <w:highlight w:val="yellow"/>
        </w:rPr>
      </w:pPr>
    </w:p>
    <w:p w14:paraId="02ADF234"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 xml:space="preserve">EL RESPONSABLE DE LA RECEPCIÓN DE LOS EQUIPOS, REACTIVOS Y CONSUMIBLES ES EL ADMINISTRADOR DEL CONTRATO O LA PERSONA QUE DESIGNE </w:t>
      </w:r>
      <w:r w:rsidRPr="00061838">
        <w:rPr>
          <w:rFonts w:ascii="Montserrat" w:hAnsi="Montserrat" w:cs="Arial"/>
          <w:b/>
          <w:sz w:val="18"/>
          <w:szCs w:val="18"/>
        </w:rPr>
        <w:t>“EL INSTITUTO”</w:t>
      </w:r>
      <w:r w:rsidRPr="00061838">
        <w:rPr>
          <w:rFonts w:ascii="Montserrat" w:hAnsi="Montserrat" w:cs="Arial"/>
          <w:sz w:val="18"/>
          <w:szCs w:val="18"/>
        </w:rPr>
        <w:t xml:space="preserve"> EN SU AUSENCIA.</w:t>
      </w:r>
    </w:p>
    <w:p w14:paraId="66315E40" w14:textId="77777777" w:rsidR="00B63200" w:rsidRPr="00061838" w:rsidRDefault="00B63200" w:rsidP="00B63200">
      <w:pPr>
        <w:jc w:val="both"/>
        <w:rPr>
          <w:rFonts w:ascii="Montserrat" w:hAnsi="Montserrat" w:cs="Arial"/>
          <w:sz w:val="18"/>
          <w:szCs w:val="18"/>
        </w:rPr>
      </w:pPr>
    </w:p>
    <w:p w14:paraId="0EF9A149"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LOS PLAZOS Y CONDICIONES DE LAS ENTREGAS YA ESTÁN INDICADOS EN EL PUNTO 4 DEL ANEXO TÉCNICO 1A (UNO A)</w:t>
      </w:r>
      <w:r w:rsidRPr="00061838">
        <w:rPr>
          <w:rFonts w:ascii="Montserrat" w:hAnsi="Montserrat" w:cs="Arial"/>
          <w:bCs/>
          <w:sz w:val="18"/>
          <w:szCs w:val="18"/>
        </w:rPr>
        <w:t xml:space="preserve"> MISMO QUE FORMA PARTE DE LA CONVOCATORIA</w:t>
      </w:r>
      <w:r w:rsidRPr="00061838">
        <w:rPr>
          <w:rFonts w:ascii="Montserrat" w:hAnsi="Montserrat" w:cs="Arial"/>
          <w:sz w:val="18"/>
          <w:szCs w:val="18"/>
        </w:rPr>
        <w:t xml:space="preserve"> </w:t>
      </w:r>
      <w:r w:rsidRPr="00061838">
        <w:rPr>
          <w:rFonts w:ascii="Montserrat" w:hAnsi="Montserrat" w:cs="Arial"/>
          <w:bCs/>
          <w:sz w:val="18"/>
          <w:szCs w:val="18"/>
        </w:rPr>
        <w:t>LA CUAL PUEDE CONSULTARSE EN EL SISTEMA ELECTRÓNICO DE INFORMACIÓN PÚBLICA GUBERNAMENTAL SOBRE ADQUISICIONES ARRENDAMIENTOS (COMPRANET).</w:t>
      </w:r>
    </w:p>
    <w:p w14:paraId="19AD2472" w14:textId="77777777" w:rsidR="00B63200" w:rsidRPr="00061838" w:rsidRDefault="00B63200" w:rsidP="00B63200">
      <w:pPr>
        <w:jc w:val="both"/>
        <w:rPr>
          <w:rFonts w:ascii="Montserrat" w:hAnsi="Montserrat" w:cs="Arial"/>
          <w:sz w:val="18"/>
          <w:szCs w:val="18"/>
        </w:rPr>
      </w:pPr>
    </w:p>
    <w:p w14:paraId="225BE25D"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CABE RESALTAR QUE MIENTRAS NO SE CUMPLA CON LAS CONDICIONES DE LA PRESTACIÓN DEL SERVICIO ESTABLECIDAS, NO SE DARÁ POR ACEPTADO EL SERVICIO.</w:t>
      </w:r>
    </w:p>
    <w:p w14:paraId="3A07BF0F" w14:textId="77777777" w:rsidR="00B63200" w:rsidRPr="00061838" w:rsidRDefault="00B63200" w:rsidP="00B63200">
      <w:pPr>
        <w:jc w:val="both"/>
        <w:rPr>
          <w:rFonts w:ascii="Montserrat" w:hAnsi="Montserrat" w:cs="Arial"/>
          <w:sz w:val="18"/>
          <w:szCs w:val="18"/>
        </w:rPr>
      </w:pPr>
    </w:p>
    <w:p w14:paraId="563981E8"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lastRenderedPageBreak/>
        <w:t xml:space="preserve">ASIMISMO </w:t>
      </w:r>
      <w:r w:rsidRPr="00061838">
        <w:rPr>
          <w:rFonts w:ascii="Montserrat" w:hAnsi="Montserrat" w:cs="Arial"/>
          <w:b/>
          <w:sz w:val="18"/>
          <w:szCs w:val="18"/>
        </w:rPr>
        <w:t xml:space="preserve">“EL INSTITUTO” </w:t>
      </w:r>
      <w:r w:rsidRPr="00061838">
        <w:rPr>
          <w:rFonts w:ascii="Montserrat" w:hAnsi="Montserrat" w:cs="Arial"/>
          <w:sz w:val="18"/>
          <w:szCs w:val="18"/>
        </w:rPr>
        <w:t>SE RESERVA EL DERECHO A VERIFICAR DURANTE LA VIGENCIA DEL CONTRATO, LA AUTENTICIDAD DE LOS DOCUMENTOS PRESENTADOS PARA EL CUMPLIMIENTO DE SU PROPUESTA, DE LOS PRESENTADOS PARA LA FORMALIZACIÓN DEL CONTRATO, ASÍ COMO DE AQUELLOS RELACIONADOS CON LA CALIDAD DE LOS EQUIPOS, ACCESORIOS, INSUMOS, REACTIVOS Y BIENES DE CONSUMO PROPORCIONADOS POR EL PROVEEDOR PARA LA PRESTACIÓN DEL SERVICIO Y, EN SU CASO, REALIZAR LAS ACCIONES PERTINENTES SI SE DETECTAN INCONSISTENCIAS EN LOS MISMOS.</w:t>
      </w:r>
    </w:p>
    <w:p w14:paraId="77398ADA" w14:textId="77777777" w:rsidR="00B63200" w:rsidRPr="00061838" w:rsidRDefault="00B63200" w:rsidP="00B63200">
      <w:pPr>
        <w:tabs>
          <w:tab w:val="left" w:pos="142"/>
        </w:tabs>
        <w:ind w:right="49"/>
        <w:jc w:val="both"/>
        <w:rPr>
          <w:rFonts w:ascii="Montserrat" w:hAnsi="Montserrat" w:cs="Arial"/>
          <w:b/>
          <w:bCs/>
          <w:sz w:val="18"/>
          <w:szCs w:val="18"/>
        </w:rPr>
      </w:pPr>
    </w:p>
    <w:p w14:paraId="6253A197" w14:textId="77777777" w:rsidR="00AD19E4" w:rsidRDefault="00B63200" w:rsidP="00B63200">
      <w:pPr>
        <w:jc w:val="both"/>
        <w:rPr>
          <w:rFonts w:ascii="Montserrat" w:hAnsi="Montserrat" w:cs="Arial"/>
          <w:sz w:val="18"/>
          <w:szCs w:val="18"/>
        </w:rPr>
      </w:pPr>
      <w:r w:rsidRPr="00061838">
        <w:rPr>
          <w:rFonts w:ascii="Montserrat" w:hAnsi="Montserrat" w:cs="Arial"/>
          <w:b/>
          <w:sz w:val="18"/>
          <w:szCs w:val="18"/>
        </w:rPr>
        <w:t>QUINTA.- CANJE.- DE REACTIVOS Y CONSUMIBLES.</w:t>
      </w:r>
      <w:r w:rsidRPr="00061838">
        <w:rPr>
          <w:rFonts w:ascii="Montserrat" w:hAnsi="Montserrat" w:cs="Arial"/>
          <w:sz w:val="18"/>
          <w:szCs w:val="18"/>
        </w:rPr>
        <w:t xml:space="preserve">- A TRAVÉS DE LOS SERVICIOS </w:t>
      </w:r>
      <w:r w:rsidR="00AD19E4">
        <w:rPr>
          <w:rFonts w:ascii="Montserrat" w:hAnsi="Montserrat" w:cs="Arial"/>
          <w:sz w:val="18"/>
          <w:szCs w:val="18"/>
        </w:rPr>
        <w:t>XXXXXXXXXXXXXXXXXXXXXXXXX</w:t>
      </w:r>
      <w:r w:rsidRPr="00061838">
        <w:rPr>
          <w:rFonts w:ascii="Montserrat" w:hAnsi="Montserrat" w:cs="Arial"/>
          <w:sz w:val="18"/>
          <w:szCs w:val="18"/>
        </w:rPr>
        <w:t xml:space="preserve">, </w:t>
      </w:r>
      <w:r w:rsidRPr="00061838">
        <w:rPr>
          <w:rFonts w:ascii="Montserrat" w:hAnsi="Montserrat" w:cs="Arial"/>
          <w:b/>
          <w:sz w:val="18"/>
          <w:szCs w:val="18"/>
        </w:rPr>
        <w:t xml:space="preserve">“EL INSTITUTO” </w:t>
      </w:r>
      <w:r w:rsidRPr="00061838">
        <w:rPr>
          <w:rFonts w:ascii="Montserrat" w:hAnsi="Montserrat" w:cs="Arial"/>
          <w:sz w:val="18"/>
          <w:szCs w:val="18"/>
        </w:rPr>
        <w:t xml:space="preserve">PODRÁ SOLICITAR A </w:t>
      </w:r>
      <w:r w:rsidRPr="00061838">
        <w:rPr>
          <w:rFonts w:ascii="Montserrat" w:hAnsi="Montserrat" w:cs="Arial"/>
          <w:b/>
          <w:sz w:val="18"/>
          <w:szCs w:val="18"/>
        </w:rPr>
        <w:t>“EL PROVEEDOR”</w:t>
      </w:r>
      <w:r w:rsidRPr="00061838">
        <w:rPr>
          <w:rFonts w:ascii="Montserrat" w:hAnsi="Montserrat" w:cs="Arial"/>
          <w:sz w:val="18"/>
          <w:szCs w:val="18"/>
        </w:rPr>
        <w:t xml:space="preserve"> EL REEMPLAZO DE LOS REACTIVOS, BIENES DE CONSUMO, CONTROLES Y CALIBRADORES QUE PRESENTEN DEFECTOS O VICIOS OCULTOS, NOTIFICANDO POR ESCRITO O POR CORREO ELECTRÓNICO EN UN PLAZO NO MAYOR A 24 (VEINTICUATRO) HORAS A LAS PERSONAS Y/O DIRECCIONES QUE QUEDARON REGISTRADAS COMO CONTACTOS OFICIALES EN LOS TÉRMINOS Y CONDICIONES DEL SERVICIO INTEGRAL </w:t>
      </w:r>
      <w:r w:rsidR="00AD19E4">
        <w:rPr>
          <w:rFonts w:ascii="Montserrat" w:hAnsi="Montserrat" w:cs="Arial"/>
          <w:sz w:val="18"/>
          <w:szCs w:val="18"/>
        </w:rPr>
        <w:t>XXXXXXXXXXXXXXX</w:t>
      </w:r>
      <w:r w:rsidRPr="00061838">
        <w:rPr>
          <w:rFonts w:ascii="Montserrat" w:hAnsi="Montserrat" w:cs="Arial"/>
          <w:sz w:val="18"/>
          <w:szCs w:val="18"/>
        </w:rPr>
        <w:t>.</w:t>
      </w:r>
    </w:p>
    <w:p w14:paraId="7590CAC6" w14:textId="3D6B1584"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 xml:space="preserve"> </w:t>
      </w:r>
    </w:p>
    <w:p w14:paraId="4EBFF841"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 xml:space="preserve">A PARTIR DEL DÍA HÁBIL SIGUIENTE DE LA NOTIFICACIÓN, </w:t>
      </w:r>
      <w:r w:rsidRPr="00061838">
        <w:rPr>
          <w:rFonts w:ascii="Montserrat" w:hAnsi="Montserrat" w:cs="Arial"/>
          <w:b/>
          <w:sz w:val="18"/>
          <w:szCs w:val="18"/>
        </w:rPr>
        <w:t>“EL PROVEEDOR”</w:t>
      </w:r>
      <w:r w:rsidRPr="00061838">
        <w:rPr>
          <w:rFonts w:ascii="Montserrat" w:hAnsi="Montserrat" w:cs="Arial"/>
          <w:sz w:val="18"/>
          <w:szCs w:val="18"/>
        </w:rPr>
        <w:t xml:space="preserve"> CONTARÁ CON UN PLAZO MÁXIMO DE 5 (CINCO) DÍAS HÁBILES, PARA REALIZAR EL REEMPLAZO DE LOS BIENES POR OTROS LOTES QUE NO PRESENTEN LOS DEFECTOS O VICIOS OCULTOS IDENTIFICADOS.</w:t>
      </w:r>
    </w:p>
    <w:p w14:paraId="35A3A5DD" w14:textId="77777777" w:rsidR="00B63200" w:rsidRPr="00061838" w:rsidRDefault="00B63200" w:rsidP="00B63200">
      <w:pPr>
        <w:jc w:val="both"/>
        <w:rPr>
          <w:rFonts w:ascii="Montserrat" w:hAnsi="Montserrat" w:cs="Arial"/>
          <w:sz w:val="18"/>
          <w:szCs w:val="18"/>
        </w:rPr>
      </w:pPr>
    </w:p>
    <w:p w14:paraId="621ED75D"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 xml:space="preserve">EN EL CASO DE QUE LA COORDINACIÓN DE CONTROL TÉCNICO DE INSUMOS DETECTE DESVIACIONES DE CALIDAD EN LOS CONTROLES UTILIZADAS POR EL LABORATORIO DE CONTROL DE CALIDAD EXTERNO (CCE), </w:t>
      </w:r>
      <w:r w:rsidRPr="00061838">
        <w:rPr>
          <w:rFonts w:ascii="Montserrat" w:hAnsi="Montserrat" w:cs="Arial"/>
          <w:b/>
          <w:sz w:val="18"/>
          <w:szCs w:val="18"/>
        </w:rPr>
        <w:t>“EL INSTITUTO”</w:t>
      </w:r>
      <w:r w:rsidRPr="00061838">
        <w:rPr>
          <w:rFonts w:ascii="Montserrat" w:hAnsi="Montserrat" w:cs="Arial"/>
          <w:sz w:val="18"/>
          <w:szCs w:val="18"/>
        </w:rPr>
        <w:t xml:space="preserve"> DETERMINARÁ LAS ACCIONES CONDUCENTES CONFORME A LO ESTABLECIDO EN EL CONTRATO.</w:t>
      </w:r>
    </w:p>
    <w:p w14:paraId="543900F2"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 xml:space="preserve">EL RESULTADO DE LA EVALUACIÓN DE LOS SERVICIOS INTEGRALES EN LAS UNIDADES MÉDICAS, PERMITIRÁ A EL (LOS) ADMINISTRADOR (ES) DEL PRESENTE CONTRATO DETERMINAR, ANTE EL INCUMPLIMIENTO DEL CONTRATO POR PARTE DE </w:t>
      </w:r>
      <w:r w:rsidRPr="00061838">
        <w:rPr>
          <w:rFonts w:ascii="Montserrat" w:hAnsi="Montserrat" w:cs="Arial"/>
          <w:b/>
          <w:sz w:val="18"/>
          <w:szCs w:val="18"/>
        </w:rPr>
        <w:t>“EL PROVEEDOR”</w:t>
      </w:r>
      <w:r w:rsidRPr="00061838">
        <w:rPr>
          <w:rFonts w:ascii="Montserrat" w:hAnsi="Montserrat" w:cs="Arial"/>
          <w:sz w:val="18"/>
          <w:szCs w:val="18"/>
        </w:rPr>
        <w:t>, SOLICITARLE DE FORMA INMEDIATA, LA CORRECCIÓN DE LA (S) DESVIACIÓN (ES) ENCONTRADA (S) O REPOSICIÓN DE ALGÚN INSUMO.</w:t>
      </w:r>
    </w:p>
    <w:p w14:paraId="29E62EEA"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 xml:space="preserve">EN CASO DE QUE LAS AUTORIDADES SANITARIAS (COMISIÓN FEDERAL DE RIESGOS SANITARIOS O SECRETARÍA DE    SALUD) SUSPENDAN O INHABILITEN EL REGISTRO SANITARIO DE </w:t>
      </w:r>
      <w:r w:rsidRPr="00061838">
        <w:rPr>
          <w:rFonts w:ascii="Montserrat" w:hAnsi="Montserrat" w:cs="Arial"/>
          <w:b/>
          <w:sz w:val="18"/>
          <w:szCs w:val="18"/>
        </w:rPr>
        <w:t>“EL PROVEEDOR”</w:t>
      </w:r>
      <w:r w:rsidRPr="00061838">
        <w:rPr>
          <w:rFonts w:ascii="Montserrat" w:hAnsi="Montserrat" w:cs="Arial"/>
          <w:sz w:val="18"/>
          <w:szCs w:val="18"/>
        </w:rPr>
        <w:t xml:space="preserve"> O FABRICANTE, </w:t>
      </w:r>
      <w:r w:rsidRPr="00061838">
        <w:rPr>
          <w:rFonts w:ascii="Montserrat" w:hAnsi="Montserrat" w:cs="Arial"/>
          <w:b/>
          <w:sz w:val="18"/>
          <w:szCs w:val="18"/>
        </w:rPr>
        <w:t>“EL INSTITUTO”</w:t>
      </w:r>
      <w:r w:rsidRPr="00061838">
        <w:rPr>
          <w:rFonts w:ascii="Montserrat" w:hAnsi="Montserrat" w:cs="Arial"/>
          <w:sz w:val="18"/>
          <w:szCs w:val="18"/>
        </w:rPr>
        <w:t xml:space="preserve">, ADEMÁS DE QUE PODRÁ RESCINDIR EL PRESENTE CONTRATO Y APLICAR LA SANCIÓN CONTRACTUAL CORRESPONDIENTE, SOLICITARÁ A </w:t>
      </w:r>
      <w:r w:rsidRPr="00061838">
        <w:rPr>
          <w:rFonts w:ascii="Montserrat" w:hAnsi="Montserrat" w:cs="Arial"/>
          <w:b/>
          <w:sz w:val="18"/>
          <w:szCs w:val="18"/>
        </w:rPr>
        <w:t>“EL PROVEEDOR”</w:t>
      </w:r>
      <w:r w:rsidRPr="00061838">
        <w:rPr>
          <w:rFonts w:ascii="Montserrat" w:hAnsi="Montserrat" w:cs="Arial"/>
          <w:sz w:val="18"/>
          <w:szCs w:val="18"/>
        </w:rPr>
        <w:t xml:space="preserve"> LA RECOLECCIÓN DE LOS INSUMOS, LA CUAL DEBERÁ CONCLUIRSE  EN UN PLAZO NO MAYOR A 15 (QUINCE) DÍAS HÁBILES CONTADOS A PARTIR DE LA NOTIFICACIÓN POR PARTE DE </w:t>
      </w:r>
      <w:r w:rsidRPr="00061838">
        <w:rPr>
          <w:rFonts w:ascii="Montserrat" w:hAnsi="Montserrat" w:cs="Arial"/>
          <w:b/>
          <w:sz w:val="18"/>
          <w:szCs w:val="18"/>
        </w:rPr>
        <w:t>“EL INSTITUTO”</w:t>
      </w:r>
      <w:r w:rsidRPr="00061838">
        <w:rPr>
          <w:rFonts w:ascii="Montserrat" w:hAnsi="Montserrat" w:cs="Arial"/>
          <w:sz w:val="18"/>
          <w:szCs w:val="18"/>
        </w:rPr>
        <w:t xml:space="preserve">. </w:t>
      </w:r>
    </w:p>
    <w:p w14:paraId="7EA2892A" w14:textId="77777777" w:rsidR="00B63200" w:rsidRPr="00061838" w:rsidRDefault="00B63200" w:rsidP="00B63200">
      <w:pPr>
        <w:jc w:val="both"/>
        <w:rPr>
          <w:rFonts w:ascii="Montserrat" w:hAnsi="Montserrat" w:cs="Arial"/>
          <w:sz w:val="18"/>
          <w:szCs w:val="18"/>
        </w:rPr>
      </w:pPr>
    </w:p>
    <w:p w14:paraId="3C751F5F"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 xml:space="preserve">TAMBIÉN PROCEDERÁ LA DEVOLUCIÓN DEL TOTAL DE LAS EXISTENCIAS DE LOS BIENES A </w:t>
      </w:r>
      <w:r w:rsidRPr="00061838">
        <w:rPr>
          <w:rFonts w:ascii="Montserrat" w:hAnsi="Montserrat" w:cs="Arial"/>
          <w:b/>
          <w:sz w:val="18"/>
          <w:szCs w:val="18"/>
        </w:rPr>
        <w:t>“EL PROVEEDOR”</w:t>
      </w:r>
      <w:r w:rsidRPr="00061838">
        <w:rPr>
          <w:rFonts w:ascii="Montserrat" w:hAnsi="Montserrat" w:cs="Arial"/>
          <w:sz w:val="18"/>
          <w:szCs w:val="18"/>
        </w:rPr>
        <w:t>, CUANDO CON POSTERIORIDAD A LA ENTREGA DE LOTES CORREGIDOS, SE DETECTE EL MISMO DEFECTO DE LOTES ANTERIORES O ÉSTOS NO HAYAN SIDO REEMPLAZADOS.</w:t>
      </w:r>
    </w:p>
    <w:p w14:paraId="744156F3" w14:textId="77777777" w:rsidR="00B63200" w:rsidRPr="00061838" w:rsidRDefault="00B63200" w:rsidP="00B63200">
      <w:pPr>
        <w:jc w:val="both"/>
        <w:rPr>
          <w:rFonts w:ascii="Montserrat" w:hAnsi="Montserrat" w:cs="Arial"/>
          <w:sz w:val="18"/>
          <w:szCs w:val="18"/>
        </w:rPr>
      </w:pPr>
    </w:p>
    <w:p w14:paraId="09B1A782" w14:textId="77777777" w:rsidR="00B63200" w:rsidRPr="00061838" w:rsidRDefault="00B63200" w:rsidP="00B63200">
      <w:pPr>
        <w:jc w:val="both"/>
        <w:rPr>
          <w:rFonts w:ascii="Montserrat" w:hAnsi="Montserrat" w:cs="Arial"/>
          <w:b/>
          <w:sz w:val="18"/>
          <w:szCs w:val="18"/>
        </w:rPr>
      </w:pPr>
      <w:r w:rsidRPr="00061838">
        <w:rPr>
          <w:rFonts w:ascii="Montserrat" w:hAnsi="Montserrat" w:cs="Arial"/>
          <w:b/>
          <w:sz w:val="18"/>
          <w:szCs w:val="18"/>
        </w:rPr>
        <w:t xml:space="preserve">SEXTA.- VIGENCIA.- </w:t>
      </w:r>
      <w:r w:rsidRPr="00061838">
        <w:rPr>
          <w:rFonts w:ascii="Montserrat" w:hAnsi="Montserrat" w:cs="Arial"/>
          <w:sz w:val="18"/>
          <w:szCs w:val="18"/>
        </w:rPr>
        <w:t xml:space="preserve">LAS PARTES CONVIENEN EN QUE LA VIGENCIA DEL PRESENTE CONTRATO, COMPRENDERÁ  A PARTIR DEL </w:t>
      </w:r>
      <w:r w:rsidRPr="00061838">
        <w:rPr>
          <w:rFonts w:ascii="Montserrat" w:hAnsi="Montserrat" w:cs="Arial"/>
          <w:b/>
          <w:sz w:val="18"/>
          <w:szCs w:val="18"/>
        </w:rPr>
        <w:t>TRES DE NOVIEMBRE AL TREINTA Y UNO DE DICIEMBRE DE DOS MIL VEINTIUNO.</w:t>
      </w:r>
    </w:p>
    <w:p w14:paraId="7F73EA2F" w14:textId="77777777" w:rsidR="00B63200" w:rsidRPr="00061838" w:rsidRDefault="00B63200" w:rsidP="00B63200">
      <w:pPr>
        <w:tabs>
          <w:tab w:val="left" w:pos="142"/>
        </w:tabs>
        <w:ind w:right="49"/>
        <w:jc w:val="both"/>
        <w:rPr>
          <w:rFonts w:ascii="Montserrat" w:hAnsi="Montserrat" w:cs="Arial"/>
          <w:sz w:val="18"/>
          <w:szCs w:val="18"/>
        </w:rPr>
      </w:pPr>
    </w:p>
    <w:p w14:paraId="1CEC039D" w14:textId="77777777" w:rsidR="00B63200" w:rsidRPr="00061838" w:rsidRDefault="00B63200" w:rsidP="00B63200">
      <w:pPr>
        <w:jc w:val="both"/>
        <w:rPr>
          <w:rFonts w:ascii="Montserrat" w:hAnsi="Montserrat" w:cs="Arial"/>
          <w:bCs/>
          <w:sz w:val="18"/>
          <w:szCs w:val="18"/>
        </w:rPr>
      </w:pPr>
      <w:r w:rsidRPr="00061838">
        <w:rPr>
          <w:rFonts w:ascii="Montserrat" w:hAnsi="Montserrat" w:cs="Arial"/>
          <w:b/>
          <w:sz w:val="18"/>
          <w:szCs w:val="18"/>
        </w:rPr>
        <w:t>SÉPTIMA</w:t>
      </w:r>
      <w:r w:rsidRPr="00061838">
        <w:rPr>
          <w:rFonts w:ascii="Montserrat" w:hAnsi="Montserrat" w:cs="Arial"/>
          <w:b/>
          <w:bCs/>
          <w:sz w:val="18"/>
          <w:szCs w:val="18"/>
        </w:rPr>
        <w:t xml:space="preserve">.- TRANSFERENCIA DE DERECHOS DE COBRO.- </w:t>
      </w:r>
      <w:r w:rsidRPr="00061838">
        <w:rPr>
          <w:rFonts w:ascii="Montserrat" w:hAnsi="Montserrat" w:cs="Arial"/>
          <w:b/>
          <w:sz w:val="18"/>
          <w:szCs w:val="18"/>
        </w:rPr>
        <w:t>“EL PROVEEDOR</w:t>
      </w:r>
      <w:r w:rsidRPr="00061838">
        <w:rPr>
          <w:rFonts w:ascii="Montserrat" w:hAnsi="Montserrat" w:cs="Arial"/>
          <w:b/>
          <w:bCs/>
          <w:sz w:val="18"/>
          <w:szCs w:val="18"/>
        </w:rPr>
        <w:t xml:space="preserve">” </w:t>
      </w:r>
      <w:r w:rsidRPr="00061838">
        <w:rPr>
          <w:rFonts w:ascii="Montserrat" w:hAnsi="Montserrat" w:cs="Arial"/>
          <w:bCs/>
          <w:sz w:val="18"/>
          <w:szCs w:val="18"/>
        </w:rPr>
        <w:t>SE OBLIGA A NO</w:t>
      </w:r>
      <w:r>
        <w:rPr>
          <w:rFonts w:ascii="Montserrat" w:hAnsi="Montserrat" w:cs="Arial"/>
          <w:bCs/>
          <w:sz w:val="18"/>
          <w:szCs w:val="18"/>
        </w:rPr>
        <w:t xml:space="preserve"> </w:t>
      </w:r>
      <w:r w:rsidRPr="00061838">
        <w:rPr>
          <w:rFonts w:ascii="Montserrat" w:hAnsi="Montserrat" w:cs="Arial"/>
          <w:bCs/>
          <w:sz w:val="18"/>
          <w:szCs w:val="18"/>
        </w:rPr>
        <w:t xml:space="preserve">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061838">
        <w:rPr>
          <w:rFonts w:ascii="Montserrat" w:hAnsi="Montserrat" w:cs="Arial"/>
          <w:b/>
          <w:bCs/>
          <w:sz w:val="18"/>
          <w:szCs w:val="18"/>
        </w:rPr>
        <w:t>“EL INSTITUTO”</w:t>
      </w:r>
      <w:r w:rsidRPr="00061838">
        <w:rPr>
          <w:rFonts w:ascii="Montserrat" w:hAnsi="Montserrat" w:cs="Arial"/>
          <w:bCs/>
          <w:sz w:val="18"/>
          <w:szCs w:val="18"/>
        </w:rPr>
        <w:t xml:space="preserve"> A TRAVÉS DEL ADMINISTRADOR DEL CONTRATO PARA TAL EFECTO.</w:t>
      </w:r>
    </w:p>
    <w:p w14:paraId="25535F4D" w14:textId="77777777" w:rsidR="00B63200" w:rsidRPr="00061838" w:rsidRDefault="00B63200" w:rsidP="00B63200">
      <w:pPr>
        <w:jc w:val="both"/>
        <w:rPr>
          <w:rFonts w:ascii="Montserrat" w:hAnsi="Montserrat" w:cs="Arial"/>
          <w:bCs/>
          <w:sz w:val="18"/>
          <w:szCs w:val="18"/>
        </w:rPr>
      </w:pPr>
    </w:p>
    <w:p w14:paraId="0A7BC878" w14:textId="77777777" w:rsidR="00B63200" w:rsidRPr="00061838" w:rsidRDefault="00B63200" w:rsidP="00B63200">
      <w:pPr>
        <w:jc w:val="both"/>
        <w:rPr>
          <w:rFonts w:ascii="Montserrat" w:hAnsi="Montserrat" w:cs="Arial"/>
          <w:bCs/>
          <w:sz w:val="18"/>
          <w:szCs w:val="18"/>
        </w:rPr>
      </w:pPr>
      <w:r w:rsidRPr="00061838">
        <w:rPr>
          <w:rFonts w:ascii="Montserrat" w:hAnsi="Montserrat" w:cs="Arial"/>
          <w:b/>
          <w:bCs/>
          <w:sz w:val="18"/>
          <w:szCs w:val="18"/>
        </w:rPr>
        <w:t>“EL PROVEEDOR”</w:t>
      </w:r>
      <w:r w:rsidRPr="00061838">
        <w:rPr>
          <w:rFonts w:ascii="Montserrat" w:hAnsi="Montserrat" w:cs="Arial"/>
          <w:bCs/>
          <w:sz w:val="18"/>
          <w:szCs w:val="18"/>
        </w:rPr>
        <w:t>,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r w:rsidRPr="00061838">
        <w:rPr>
          <w:rFonts w:ascii="Montserrat" w:hAnsi="Montserrat" w:cs="Arial"/>
          <w:sz w:val="18"/>
          <w:szCs w:val="18"/>
        </w:rPr>
        <w:t xml:space="preserve"> </w:t>
      </w:r>
      <w:r w:rsidRPr="00061838">
        <w:rPr>
          <w:rFonts w:ascii="Montserrat" w:hAnsi="Montserrat" w:cs="Arial"/>
          <w:bCs/>
          <w:sz w:val="18"/>
          <w:szCs w:val="18"/>
        </w:rPr>
        <w:t>EL MISMO PROCEDIMIENTO APLICARÁ EN CASO DE QUE EL LICITANTE ADJUDICADO CELEBRE CONTRATOS DE CESIÓN DE DERECHOS DE COBRO A TRAVÉS DE FACTORAJE FINANCIERO CONFORME AL PROGRAMA    DE CADENAS PRODUCTIVAS DE NACIONAL FINANCIERA, S.N.C. INSTITUCIÓN DE BANCA DE DESARROLLO.</w:t>
      </w:r>
    </w:p>
    <w:p w14:paraId="49C65F9C" w14:textId="77777777" w:rsidR="00B63200" w:rsidRPr="00061838" w:rsidRDefault="00B63200" w:rsidP="00B63200">
      <w:pPr>
        <w:jc w:val="both"/>
        <w:rPr>
          <w:rFonts w:ascii="Montserrat" w:hAnsi="Montserrat" w:cs="Arial"/>
          <w:bCs/>
          <w:sz w:val="18"/>
          <w:szCs w:val="18"/>
        </w:rPr>
      </w:pPr>
    </w:p>
    <w:p w14:paraId="5A4ED077" w14:textId="77777777" w:rsidR="00B63200" w:rsidRPr="00061838" w:rsidRDefault="00B63200" w:rsidP="00B63200">
      <w:pPr>
        <w:jc w:val="both"/>
        <w:rPr>
          <w:rFonts w:ascii="Montserrat" w:hAnsi="Montserrat" w:cs="Arial"/>
          <w:sz w:val="18"/>
          <w:szCs w:val="18"/>
        </w:rPr>
      </w:pPr>
      <w:r w:rsidRPr="00061838">
        <w:rPr>
          <w:rFonts w:ascii="Montserrat" w:hAnsi="Montserrat" w:cs="Arial"/>
          <w:b/>
          <w:sz w:val="18"/>
          <w:szCs w:val="18"/>
        </w:rPr>
        <w:t xml:space="preserve">OCTAVA.- </w:t>
      </w:r>
      <w:r w:rsidRPr="00061838">
        <w:rPr>
          <w:rFonts w:ascii="Montserrat" w:hAnsi="Montserrat" w:cs="Arial"/>
          <w:b/>
          <w:bCs/>
          <w:sz w:val="18"/>
          <w:szCs w:val="18"/>
        </w:rPr>
        <w:t>RESPONSABILIDAD.-</w:t>
      </w:r>
      <w:r w:rsidRPr="00061838">
        <w:rPr>
          <w:rFonts w:ascii="Montserrat" w:hAnsi="Montserrat" w:cs="Arial"/>
          <w:sz w:val="18"/>
          <w:szCs w:val="18"/>
        </w:rPr>
        <w:t xml:space="preserve"> </w:t>
      </w:r>
      <w:r w:rsidRPr="00061838">
        <w:rPr>
          <w:rFonts w:ascii="Montserrat" w:hAnsi="Montserrat" w:cs="Arial"/>
          <w:b/>
          <w:bCs/>
          <w:sz w:val="18"/>
          <w:szCs w:val="18"/>
        </w:rPr>
        <w:t>“EL PROVEEDOR”</w:t>
      </w:r>
      <w:r w:rsidRPr="00061838">
        <w:rPr>
          <w:rFonts w:ascii="Montserrat" w:hAnsi="Montserrat" w:cs="Arial"/>
          <w:sz w:val="18"/>
          <w:szCs w:val="18"/>
        </w:rPr>
        <w:t xml:space="preserve"> SE OBLIGA A RESPONDER POR SU CUENTA Y RIESGO DE    LOS DAÑOS Y/O PERJUICIOS QUE POR INOBSERVANCIA O NEGLIGENCIA DE SU PARTE, LLEGUE A CAUSAR A </w:t>
      </w:r>
      <w:r w:rsidRPr="00061838">
        <w:rPr>
          <w:rFonts w:ascii="Montserrat" w:hAnsi="Montserrat" w:cs="Arial"/>
          <w:b/>
          <w:bCs/>
          <w:sz w:val="18"/>
          <w:szCs w:val="18"/>
        </w:rPr>
        <w:t>"EL INSTITUTO"</w:t>
      </w:r>
      <w:r w:rsidRPr="00061838">
        <w:rPr>
          <w:rFonts w:ascii="Montserrat" w:hAnsi="Montserrat" w:cs="Arial"/>
          <w:sz w:val="18"/>
          <w:szCs w:val="18"/>
        </w:rPr>
        <w:t xml:space="preserve"> Y/O A TERCEROS, CON MOTIVO DE LAS OBLIGACIONES PACTADAS EN ESTE INSTRUMENTO JURÍDICO, O DEFICIENCIAS PRESENTADAS DE CONFORMIDAD CON LO ESTABLECIDO EN EL ARTÍCULO 53 DE LA LEY DE ADQUISICIONES, ARRENDAMIENTOS Y SERVICIOS DEL SECTOR PÚBLICO.</w:t>
      </w:r>
    </w:p>
    <w:p w14:paraId="1CA05B8B" w14:textId="77777777" w:rsidR="00B63200" w:rsidRPr="00061838" w:rsidRDefault="00B63200" w:rsidP="00B63200">
      <w:pPr>
        <w:jc w:val="both"/>
        <w:rPr>
          <w:rFonts w:ascii="Montserrat" w:hAnsi="Montserrat" w:cs="Arial"/>
          <w:sz w:val="18"/>
          <w:szCs w:val="18"/>
        </w:rPr>
      </w:pPr>
    </w:p>
    <w:p w14:paraId="4EE4B611" w14:textId="77777777" w:rsidR="00B63200" w:rsidRPr="00061838" w:rsidRDefault="00B63200" w:rsidP="00B63200">
      <w:pPr>
        <w:jc w:val="both"/>
        <w:rPr>
          <w:rFonts w:ascii="Montserrat" w:hAnsi="Montserrat" w:cs="Arial"/>
          <w:sz w:val="18"/>
          <w:szCs w:val="18"/>
        </w:rPr>
      </w:pPr>
      <w:r w:rsidRPr="00061838">
        <w:rPr>
          <w:rFonts w:ascii="Montserrat" w:hAnsi="Montserrat" w:cs="Arial"/>
          <w:b/>
          <w:sz w:val="18"/>
          <w:szCs w:val="18"/>
        </w:rPr>
        <w:lastRenderedPageBreak/>
        <w:t xml:space="preserve">NOVENA.- </w:t>
      </w:r>
      <w:r w:rsidRPr="00061838">
        <w:rPr>
          <w:rFonts w:ascii="Montserrat" w:hAnsi="Montserrat" w:cs="Arial"/>
          <w:b/>
          <w:bCs/>
          <w:sz w:val="18"/>
          <w:szCs w:val="18"/>
        </w:rPr>
        <w:t xml:space="preserve">CONTRIBUCIONES.- </w:t>
      </w:r>
      <w:r w:rsidRPr="00061838">
        <w:rPr>
          <w:rFonts w:ascii="Montserrat" w:hAnsi="Montserrat" w:cs="Arial"/>
          <w:sz w:val="18"/>
          <w:szCs w:val="18"/>
        </w:rPr>
        <w:t xml:space="preserve">LOS IMPUESTOS Y/O DERECHOS QUE PROCEDAN CON MOTIVO DE LOS SERVICIOS    Y/O BIENES OBJETO DEL PRESENTE CONTRATO, SERÁN PAGADOS POR </w:t>
      </w:r>
      <w:r w:rsidRPr="00061838">
        <w:rPr>
          <w:rFonts w:ascii="Montserrat" w:hAnsi="Montserrat" w:cs="Arial"/>
          <w:b/>
          <w:bCs/>
          <w:sz w:val="18"/>
          <w:szCs w:val="18"/>
        </w:rPr>
        <w:t xml:space="preserve">“EL PROVEEDOR” </w:t>
      </w:r>
      <w:r w:rsidRPr="00061838">
        <w:rPr>
          <w:rFonts w:ascii="Montserrat" w:hAnsi="Montserrat" w:cs="Arial"/>
          <w:sz w:val="18"/>
          <w:szCs w:val="18"/>
        </w:rPr>
        <w:t xml:space="preserve"> CONFORME A LA LEGISLACIÓN APLICABLE EN LA MATERIA.</w:t>
      </w:r>
    </w:p>
    <w:p w14:paraId="37298A76" w14:textId="77777777" w:rsidR="00B63200" w:rsidRPr="00061838" w:rsidRDefault="00B63200" w:rsidP="00B63200">
      <w:pPr>
        <w:jc w:val="both"/>
        <w:rPr>
          <w:rFonts w:ascii="Montserrat" w:hAnsi="Montserrat" w:cs="Arial"/>
          <w:sz w:val="18"/>
          <w:szCs w:val="18"/>
        </w:rPr>
      </w:pPr>
    </w:p>
    <w:p w14:paraId="4FB19401" w14:textId="77777777" w:rsidR="00B63200" w:rsidRPr="00061838" w:rsidRDefault="00B63200" w:rsidP="00B63200">
      <w:pPr>
        <w:jc w:val="both"/>
        <w:rPr>
          <w:rFonts w:ascii="Montserrat" w:hAnsi="Montserrat" w:cs="Arial"/>
          <w:sz w:val="18"/>
          <w:szCs w:val="18"/>
          <w:lang w:eastAsia="es-ES"/>
        </w:rPr>
      </w:pPr>
      <w:r w:rsidRPr="00061838">
        <w:rPr>
          <w:rFonts w:ascii="Montserrat" w:hAnsi="Montserrat" w:cs="Arial"/>
          <w:b/>
          <w:bCs/>
          <w:sz w:val="18"/>
          <w:szCs w:val="18"/>
          <w:lang w:eastAsia="es-ES"/>
        </w:rPr>
        <w:t>“EL INSTITUTO”</w:t>
      </w:r>
      <w:r w:rsidRPr="00061838">
        <w:rPr>
          <w:rFonts w:ascii="Montserrat" w:hAnsi="Montserrat" w:cs="Arial"/>
          <w:sz w:val="18"/>
          <w:szCs w:val="18"/>
          <w:lang w:eastAsia="es-ES"/>
        </w:rPr>
        <w:t xml:space="preserve"> SÓLO CUBRIRÁ EL IMPUESTO AL VALOR AGREGADO (I.V.A.) DE ACUERDO A LO ESTABLECIDO EN LAS DISPOSICIONES FISCALES VIGENTES EN LA MATERIA.</w:t>
      </w:r>
    </w:p>
    <w:p w14:paraId="6A87BA9C" w14:textId="77777777" w:rsidR="00B63200" w:rsidRPr="00061838" w:rsidRDefault="00B63200" w:rsidP="00B63200">
      <w:pPr>
        <w:jc w:val="both"/>
        <w:rPr>
          <w:rFonts w:ascii="Montserrat" w:hAnsi="Montserrat" w:cs="Arial"/>
          <w:b/>
          <w:bCs/>
          <w:sz w:val="18"/>
          <w:szCs w:val="18"/>
        </w:rPr>
      </w:pPr>
    </w:p>
    <w:p w14:paraId="740EE11D" w14:textId="77777777" w:rsidR="00B63200" w:rsidRPr="00061838" w:rsidRDefault="00B63200" w:rsidP="00B63200">
      <w:pPr>
        <w:jc w:val="both"/>
        <w:rPr>
          <w:rFonts w:ascii="Montserrat" w:hAnsi="Montserrat" w:cs="Arial"/>
          <w:sz w:val="18"/>
          <w:szCs w:val="18"/>
        </w:rPr>
      </w:pPr>
      <w:r w:rsidRPr="00061838">
        <w:rPr>
          <w:rFonts w:ascii="Montserrat" w:hAnsi="Montserrat" w:cs="Arial"/>
          <w:b/>
          <w:bCs/>
          <w:sz w:val="18"/>
          <w:szCs w:val="18"/>
        </w:rPr>
        <w:t>“EL PROVEEDOR”</w:t>
      </w:r>
      <w:r w:rsidRPr="00061838">
        <w:rPr>
          <w:rFonts w:ascii="Montserrat" w:hAnsi="Montserrat" w:cs="Arial"/>
          <w:bCs/>
          <w:sz w:val="18"/>
          <w:szCs w:val="18"/>
        </w:rPr>
        <w:t xml:space="preserve"> EN SU CASO, </w:t>
      </w:r>
      <w:r w:rsidRPr="00061838">
        <w:rPr>
          <w:rFonts w:ascii="Montserrat" w:hAnsi="Montserrat" w:cs="Arial"/>
          <w:sz w:val="18"/>
          <w:szCs w:val="18"/>
        </w:rPr>
        <w:t>CUMPLIRÁ CON LA INSCRIPCIÓN DE SUS TRABAJADORES EN EL RÉGIMEN</w:t>
      </w:r>
      <w:r>
        <w:rPr>
          <w:rFonts w:ascii="Montserrat" w:hAnsi="Montserrat" w:cs="Arial"/>
          <w:sz w:val="18"/>
          <w:szCs w:val="18"/>
        </w:rPr>
        <w:t xml:space="preserve"> </w:t>
      </w:r>
      <w:r w:rsidRPr="00061838">
        <w:rPr>
          <w:rFonts w:ascii="Montserrat" w:hAnsi="Montserrat" w:cs="Arial"/>
          <w:sz w:val="18"/>
          <w:szCs w:val="18"/>
        </w:rPr>
        <w:t xml:space="preserve"> OBLIGATORIO DEL SEGURO SOCIAL, ASÍ COMO CON EL PAGO DE LAS CUOTAS OBRERO-PATRONALES A QUE HAYA LUGAR, CONFORME A LO DISPUESTO EN LA LEY DEL SEGURO SOCIAL. </w:t>
      </w:r>
      <w:r w:rsidRPr="00061838">
        <w:rPr>
          <w:rFonts w:ascii="Montserrat" w:hAnsi="Montserrat" w:cs="Arial"/>
          <w:b/>
          <w:bCs/>
          <w:sz w:val="18"/>
          <w:szCs w:val="18"/>
        </w:rPr>
        <w:t>“EL INSTITUTO”</w:t>
      </w:r>
      <w:r w:rsidRPr="00061838">
        <w:rPr>
          <w:rFonts w:ascii="Montserrat" w:hAnsi="Montserrat" w:cs="Arial"/>
          <w:sz w:val="18"/>
          <w:szCs w:val="18"/>
        </w:rPr>
        <w:t xml:space="preserve"> A TRAVÉS DEL ÁREA FISCALIZADORA COMPETENTE PODRÁ VERIFICAR EN CUALQUIER MOMENTO EL CUMPLIMIENTO DE DICHA OBLIGACIÓN.</w:t>
      </w:r>
    </w:p>
    <w:p w14:paraId="79DF0BB2" w14:textId="77777777" w:rsidR="00B63200" w:rsidRPr="00061838" w:rsidRDefault="00B63200" w:rsidP="00B63200">
      <w:pPr>
        <w:jc w:val="both"/>
        <w:rPr>
          <w:rFonts w:ascii="Montserrat" w:hAnsi="Montserrat" w:cs="Arial"/>
          <w:sz w:val="18"/>
          <w:szCs w:val="18"/>
        </w:rPr>
      </w:pPr>
    </w:p>
    <w:p w14:paraId="7CD096BC" w14:textId="77777777" w:rsidR="00B63200" w:rsidRPr="00061838" w:rsidRDefault="00B63200" w:rsidP="00B63200">
      <w:pPr>
        <w:jc w:val="both"/>
        <w:rPr>
          <w:rFonts w:ascii="Montserrat" w:hAnsi="Montserrat" w:cs="Arial"/>
          <w:sz w:val="18"/>
          <w:szCs w:val="18"/>
        </w:rPr>
      </w:pPr>
      <w:r w:rsidRPr="00061838">
        <w:rPr>
          <w:rFonts w:ascii="Montserrat" w:hAnsi="Montserrat" w:cs="Arial"/>
          <w:b/>
          <w:bCs/>
          <w:sz w:val="18"/>
          <w:szCs w:val="18"/>
        </w:rPr>
        <w:t>“EL PROVEEDOR”</w:t>
      </w:r>
      <w:r w:rsidRPr="00061838">
        <w:rPr>
          <w:rFonts w:ascii="Montserrat" w:hAnsi="Montserrat" w:cs="Arial"/>
          <w:sz w:val="18"/>
          <w:szCs w:val="18"/>
        </w:rPr>
        <w:t xml:space="preserve"> PODRÁ SOLICITAR A </w:t>
      </w:r>
      <w:r w:rsidRPr="00061838">
        <w:rPr>
          <w:rFonts w:ascii="Montserrat" w:hAnsi="Montserrat" w:cs="Arial"/>
          <w:b/>
          <w:bCs/>
          <w:sz w:val="18"/>
          <w:szCs w:val="18"/>
        </w:rPr>
        <w:t>“EL INSTITUTO”</w:t>
      </w:r>
      <w:r w:rsidRPr="00061838">
        <w:rPr>
          <w:rFonts w:ascii="Montserrat" w:hAnsi="Montserrat" w:cs="Arial"/>
          <w:sz w:val="18"/>
          <w:szCs w:val="18"/>
        </w:rPr>
        <w:t xml:space="preserve"> A TRAVÉS DEL ÁREA COMPETENTE, POR ESCRITO Y PREVIO AL COBRO DE CUALQUIER FACTURA, QUE DE CONFORMIDAD CON LO DISPUESTO EN EL ARTÍCULO 40 B ÚLTIMO PÁRRAFO DE LA LEY DEL SEGURO SOCIAL, EN EL SUPUESTO QUE DURANTE LA VIGENCIA DEL PRESENTE CONTRATO, SE GENEREN CUENTAS POR LIQUIDAR A SU CARGO, LÍQUIDAS Y EXIGIBLES A FAVOR DE </w:t>
      </w:r>
      <w:r w:rsidRPr="00061838">
        <w:rPr>
          <w:rFonts w:ascii="Montserrat" w:hAnsi="Montserrat" w:cs="Arial"/>
          <w:b/>
          <w:bCs/>
          <w:sz w:val="18"/>
          <w:szCs w:val="18"/>
        </w:rPr>
        <w:t>“EL INSTITUTO”</w:t>
      </w:r>
      <w:r w:rsidRPr="00061838">
        <w:rPr>
          <w:rFonts w:ascii="Montserrat" w:hAnsi="Montserrat" w:cs="Arial"/>
          <w:sz w:val="18"/>
          <w:szCs w:val="18"/>
        </w:rPr>
        <w:t xml:space="preserve"> LE SEAN APLICADOS COMO DESCUENTO EN LOS RECURSOS QUE LE CORRESPONDA PERCIBIR CON MOTIVO DEL PRESENTE INSTRUMENTO JURÍDICO, CONTRA LOS ADEUDOS QUE, EN SU CASO, TUVIERA POR CONCEPTO DE CUOTAS OBRERO PATRONALES.</w:t>
      </w:r>
    </w:p>
    <w:p w14:paraId="693399DD" w14:textId="77777777" w:rsidR="00B63200" w:rsidRPr="00061838" w:rsidRDefault="00B63200" w:rsidP="00B63200">
      <w:pPr>
        <w:jc w:val="both"/>
        <w:rPr>
          <w:rFonts w:ascii="Montserrat" w:hAnsi="Montserrat" w:cs="Arial"/>
          <w:sz w:val="18"/>
          <w:szCs w:val="18"/>
        </w:rPr>
      </w:pPr>
    </w:p>
    <w:p w14:paraId="7BA29EF4" w14:textId="77777777" w:rsidR="00B63200" w:rsidRPr="00061838" w:rsidRDefault="00B63200" w:rsidP="00B63200">
      <w:pPr>
        <w:jc w:val="both"/>
        <w:rPr>
          <w:rFonts w:ascii="Montserrat" w:hAnsi="Montserrat" w:cs="Arial"/>
          <w:sz w:val="18"/>
          <w:szCs w:val="18"/>
        </w:rPr>
      </w:pPr>
      <w:r w:rsidRPr="00061838">
        <w:rPr>
          <w:rFonts w:ascii="Montserrat" w:hAnsi="Montserrat" w:cs="Arial"/>
          <w:b/>
          <w:sz w:val="18"/>
          <w:szCs w:val="18"/>
        </w:rPr>
        <w:t xml:space="preserve">DÉCIMA.- </w:t>
      </w:r>
      <w:r w:rsidRPr="00061838">
        <w:rPr>
          <w:rFonts w:ascii="Montserrat" w:hAnsi="Montserrat" w:cs="Arial"/>
          <w:b/>
          <w:bCs/>
          <w:sz w:val="18"/>
          <w:szCs w:val="18"/>
        </w:rPr>
        <w:t>PATENTES Y/O MARCAS.- “EL PROVEEDOR"</w:t>
      </w:r>
      <w:r w:rsidRPr="00061838">
        <w:rPr>
          <w:rFonts w:ascii="Montserrat" w:hAnsi="Montserrat" w:cs="Arial"/>
          <w:sz w:val="18"/>
          <w:szCs w:val="18"/>
        </w:rPr>
        <w:t xml:space="preserve"> SE OBLIGA PARA CON </w:t>
      </w:r>
      <w:r w:rsidRPr="00061838">
        <w:rPr>
          <w:rFonts w:ascii="Montserrat" w:hAnsi="Montserrat" w:cs="Arial"/>
          <w:b/>
          <w:bCs/>
          <w:sz w:val="18"/>
          <w:szCs w:val="18"/>
        </w:rPr>
        <w:t>"EL INSTITUTO"</w:t>
      </w:r>
      <w:r w:rsidRPr="00061838">
        <w:rPr>
          <w:rFonts w:ascii="Montserrat" w:hAnsi="Montserrat" w:cs="Arial"/>
          <w:sz w:val="18"/>
          <w:szCs w:val="18"/>
        </w:rPr>
        <w:t xml:space="preserve"> A RESPONDER POR LOS DAÑOS Y/O PERJUICIOS QUE PUDIERA CAUSAR A ÉSTE O A TERCEROS, SI CON MOTIVO DE LA ENTREGA DE LOS BIENES VIOLA DERECHOS DE AUTOR, DE PATENTES Y/O MARCAS U OTRO DERECHO RESERVADO A NIVEL NACIONAL O INTERNACIONAL.</w:t>
      </w:r>
    </w:p>
    <w:p w14:paraId="28B8F785" w14:textId="77777777" w:rsidR="00B63200" w:rsidRPr="00061838" w:rsidRDefault="00B63200" w:rsidP="00B63200">
      <w:pPr>
        <w:jc w:val="both"/>
        <w:rPr>
          <w:rFonts w:ascii="Montserrat" w:hAnsi="Montserrat" w:cs="Arial"/>
          <w:sz w:val="18"/>
          <w:szCs w:val="18"/>
        </w:rPr>
      </w:pPr>
    </w:p>
    <w:p w14:paraId="5AFC6CFA"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 xml:space="preserve">POR LO ANTERIOR, </w:t>
      </w:r>
      <w:r w:rsidRPr="00061838">
        <w:rPr>
          <w:rFonts w:ascii="Montserrat" w:hAnsi="Montserrat" w:cs="Arial"/>
          <w:b/>
          <w:bCs/>
          <w:sz w:val="18"/>
          <w:szCs w:val="18"/>
        </w:rPr>
        <w:t>“EL PROVEEDOR"</w:t>
      </w:r>
      <w:r w:rsidRPr="00061838">
        <w:rPr>
          <w:rFonts w:ascii="Montserrat" w:hAnsi="Montserrat" w:cs="Arial"/>
          <w:sz w:val="18"/>
          <w:szCs w:val="18"/>
        </w:rPr>
        <w:t xml:space="preserve"> MANIFIESTA EN ESTE ACTO BAJO PROTESTA DE DECIR VERDAD, NO ENCONTRARSE EN NINGUNO DE LOS SUPUESTOS DE INFRACCIÓN A LA LEY FEDERAL DEL DERECHO DE AUTOR, NI A LA LEY DE LA PROPIEDAD INDUSTRIAL.</w:t>
      </w:r>
    </w:p>
    <w:p w14:paraId="20ED8D7C" w14:textId="77777777" w:rsidR="00B63200" w:rsidRPr="00061838" w:rsidRDefault="00B63200" w:rsidP="00B63200">
      <w:pPr>
        <w:jc w:val="both"/>
        <w:rPr>
          <w:rFonts w:ascii="Montserrat" w:hAnsi="Montserrat" w:cs="Arial"/>
          <w:sz w:val="18"/>
          <w:szCs w:val="18"/>
        </w:rPr>
      </w:pPr>
    </w:p>
    <w:p w14:paraId="54599FA5" w14:textId="77777777" w:rsidR="00B63200" w:rsidRPr="00061838" w:rsidRDefault="00B63200" w:rsidP="00B63200">
      <w:pPr>
        <w:jc w:val="both"/>
        <w:rPr>
          <w:rFonts w:ascii="Montserrat" w:hAnsi="Montserrat" w:cs="Arial"/>
          <w:b/>
          <w:bCs/>
          <w:sz w:val="18"/>
          <w:szCs w:val="18"/>
        </w:rPr>
      </w:pPr>
      <w:r w:rsidRPr="00061838">
        <w:rPr>
          <w:rFonts w:ascii="Montserrat" w:hAnsi="Montserrat" w:cs="Arial"/>
          <w:sz w:val="18"/>
          <w:szCs w:val="18"/>
        </w:rPr>
        <w:t xml:space="preserve">EN CASO DE QUE SOBREVINIERA ALGUNA RECLAMACIÓN EN CONTRA DE </w:t>
      </w:r>
      <w:r w:rsidRPr="00061838">
        <w:rPr>
          <w:rFonts w:ascii="Montserrat" w:hAnsi="Montserrat" w:cs="Arial"/>
          <w:b/>
          <w:bCs/>
          <w:sz w:val="18"/>
          <w:szCs w:val="18"/>
        </w:rPr>
        <w:t>"EL INSTITUTO"</w:t>
      </w:r>
      <w:r w:rsidRPr="00061838">
        <w:rPr>
          <w:rFonts w:ascii="Montserrat" w:hAnsi="Montserrat" w:cs="Arial"/>
          <w:sz w:val="18"/>
          <w:szCs w:val="18"/>
        </w:rPr>
        <w:t xml:space="preserve"> POR CUALQUIERA DE LAS CAUSAS ANTES MENCIONADAS, LA ÚNICA OBLIGACIÓN DE ÉSTE SERÁ LA DE DAR AVISO EN EL DOMICILIO PREVISTO EN ESTE INSTRUMENTO JURÍDICO A </w:t>
      </w:r>
      <w:r w:rsidRPr="00061838">
        <w:rPr>
          <w:rFonts w:ascii="Montserrat" w:hAnsi="Montserrat" w:cs="Arial"/>
          <w:b/>
          <w:bCs/>
          <w:sz w:val="18"/>
          <w:szCs w:val="18"/>
        </w:rPr>
        <w:t>“EL PROVEEDOR”</w:t>
      </w:r>
      <w:r w:rsidRPr="00061838">
        <w:rPr>
          <w:rFonts w:ascii="Montserrat" w:hAnsi="Montserrat" w:cs="Arial"/>
          <w:sz w:val="18"/>
          <w:szCs w:val="18"/>
        </w:rPr>
        <w:t xml:space="preserve"> PARA QUE ÉSTE LLEVE A CABO LAS ACCIONES NECESARIAS QUE GARANTICEN LA LIBERACIÓN DE </w:t>
      </w:r>
      <w:r w:rsidRPr="00061838">
        <w:rPr>
          <w:rFonts w:ascii="Montserrat" w:hAnsi="Montserrat" w:cs="Arial"/>
          <w:b/>
          <w:bCs/>
          <w:sz w:val="18"/>
          <w:szCs w:val="18"/>
        </w:rPr>
        <w:t>"EL INSTITUTO"</w:t>
      </w:r>
      <w:r w:rsidRPr="00061838">
        <w:rPr>
          <w:rFonts w:ascii="Montserrat" w:hAnsi="Montserrat" w:cs="Arial"/>
          <w:sz w:val="18"/>
          <w:szCs w:val="18"/>
        </w:rPr>
        <w:t xml:space="preserve"> DE CUALQUIER CONTROVERSIA O RESPONSABILIDAD DE CARÁCTER CIVIL, MERCANTIL, PENAL O ADMINISTRATIVA QUE, EN SU CASO, SE OCASIONE</w:t>
      </w:r>
      <w:r w:rsidRPr="00061838">
        <w:rPr>
          <w:rFonts w:ascii="Montserrat" w:hAnsi="Montserrat" w:cs="Arial"/>
          <w:b/>
          <w:bCs/>
          <w:sz w:val="18"/>
          <w:szCs w:val="18"/>
        </w:rPr>
        <w:t>.</w:t>
      </w:r>
    </w:p>
    <w:p w14:paraId="0D4E4F5E" w14:textId="77777777" w:rsidR="00B63200" w:rsidRPr="00061838" w:rsidRDefault="00B63200" w:rsidP="00B63200">
      <w:pPr>
        <w:tabs>
          <w:tab w:val="left" w:pos="9639"/>
        </w:tabs>
        <w:jc w:val="both"/>
        <w:rPr>
          <w:rFonts w:ascii="Montserrat" w:hAnsi="Montserrat" w:cs="Arial"/>
          <w:sz w:val="18"/>
          <w:szCs w:val="18"/>
        </w:rPr>
      </w:pPr>
    </w:p>
    <w:p w14:paraId="10477522" w14:textId="77777777" w:rsidR="00B63200" w:rsidRPr="00061838" w:rsidRDefault="00B63200" w:rsidP="00B63200">
      <w:pPr>
        <w:tabs>
          <w:tab w:val="left" w:pos="9639"/>
        </w:tabs>
        <w:jc w:val="both"/>
        <w:rPr>
          <w:rFonts w:ascii="Montserrat" w:hAnsi="Montserrat" w:cs="Arial"/>
          <w:sz w:val="18"/>
          <w:szCs w:val="18"/>
        </w:rPr>
      </w:pPr>
      <w:r w:rsidRPr="00061838">
        <w:rPr>
          <w:rFonts w:ascii="Montserrat" w:hAnsi="Montserrat" w:cs="Arial"/>
          <w:sz w:val="18"/>
          <w:szCs w:val="18"/>
        </w:rPr>
        <w:t xml:space="preserve">LO ANTERIOR DE CONFORMIDAD A LO ESTABLECIDO EN EL ARTÍCULO 45, FRACCIÓN XX DE LA </w:t>
      </w:r>
      <w:r w:rsidRPr="00061838">
        <w:rPr>
          <w:rFonts w:ascii="Montserrat" w:hAnsi="Montserrat" w:cs="Arial"/>
          <w:bCs/>
          <w:sz w:val="18"/>
          <w:szCs w:val="18"/>
        </w:rPr>
        <w:t>LEY DE ADQUISICIONES, ARRENDAMIENTOS Y SERVICIOS DEL SECTOR PÚBLICO.</w:t>
      </w:r>
    </w:p>
    <w:p w14:paraId="206564BB" w14:textId="77777777" w:rsidR="00B63200" w:rsidRPr="00061838" w:rsidRDefault="00B63200" w:rsidP="00B63200">
      <w:pPr>
        <w:jc w:val="both"/>
        <w:rPr>
          <w:rFonts w:ascii="Montserrat" w:hAnsi="Montserrat" w:cs="Arial"/>
          <w:sz w:val="18"/>
          <w:szCs w:val="18"/>
        </w:rPr>
      </w:pPr>
    </w:p>
    <w:p w14:paraId="6CD6296E" w14:textId="77777777" w:rsidR="00B63200" w:rsidRPr="00061838" w:rsidRDefault="00B63200" w:rsidP="00B63200">
      <w:pPr>
        <w:ind w:right="-93" w:hanging="4"/>
        <w:jc w:val="both"/>
        <w:rPr>
          <w:rFonts w:ascii="Montserrat" w:hAnsi="Montserrat" w:cs="Arial"/>
          <w:sz w:val="18"/>
          <w:szCs w:val="18"/>
        </w:rPr>
      </w:pPr>
      <w:r w:rsidRPr="00061838">
        <w:rPr>
          <w:rFonts w:ascii="Montserrat" w:hAnsi="Montserrat" w:cs="Arial"/>
          <w:b/>
          <w:bCs/>
          <w:sz w:val="18"/>
          <w:szCs w:val="18"/>
        </w:rPr>
        <w:t>DÉCIMA PRIMERA.- GARANTÍA DE CUMPLIMIENTO DEL CONTRATO.- “EL PROVEEDOR”</w:t>
      </w:r>
      <w:r w:rsidRPr="00061838">
        <w:rPr>
          <w:rFonts w:ascii="Montserrat" w:hAnsi="Montserrat" w:cs="Arial"/>
          <w:sz w:val="18"/>
          <w:szCs w:val="18"/>
        </w:rPr>
        <w:t xml:space="preserve"> SE OBLIGA A ENTREGAR A MÁS TARDAR DENTRO DE LOS 10 (DIEZ) DÍAS NATURALES POSTERIORES A LA FIRMA DE ESTE INSTRUMENTO JURÍDICO, EN TÉRMINOS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w:t>
      </w:r>
      <w:r w:rsidRPr="00061838">
        <w:rPr>
          <w:rFonts w:ascii="Montserrat" w:hAnsi="Montserrat" w:cs="Arial"/>
          <w:bCs/>
          <w:sz w:val="18"/>
          <w:szCs w:val="18"/>
        </w:rPr>
        <w:t xml:space="preserve"> </w:t>
      </w:r>
      <w:r w:rsidRPr="00061838">
        <w:rPr>
          <w:rFonts w:ascii="Montserrat" w:hAnsi="Montserrat" w:cs="Arial"/>
          <w:sz w:val="18"/>
          <w:szCs w:val="18"/>
        </w:rPr>
        <w:t xml:space="preserve">A FAVOR DEL </w:t>
      </w:r>
      <w:r w:rsidRPr="00061838">
        <w:rPr>
          <w:rFonts w:ascii="Montserrat" w:hAnsi="Montserrat" w:cs="Arial"/>
          <w:b/>
          <w:bCs/>
          <w:sz w:val="18"/>
          <w:szCs w:val="18"/>
        </w:rPr>
        <w:t>“INSTITUTO MEXICANO DEL SEGURO SOCIAL”</w:t>
      </w:r>
      <w:r w:rsidRPr="00061838">
        <w:rPr>
          <w:rFonts w:ascii="Montserrat" w:hAnsi="Montserrat" w:cs="Arial"/>
          <w:sz w:val="18"/>
          <w:szCs w:val="18"/>
        </w:rPr>
        <w:t xml:space="preserve">, POR UN MONTO EQUIVALENTE AL </w:t>
      </w:r>
      <w:r w:rsidRPr="00061838">
        <w:rPr>
          <w:rFonts w:ascii="Montserrat" w:hAnsi="Montserrat" w:cs="Arial"/>
          <w:b/>
          <w:bCs/>
          <w:sz w:val="18"/>
          <w:szCs w:val="18"/>
        </w:rPr>
        <w:t>10% (DIEZ POR CIENTO)</w:t>
      </w:r>
      <w:r w:rsidRPr="00061838">
        <w:rPr>
          <w:rFonts w:ascii="Montserrat" w:hAnsi="Montserrat" w:cs="Arial"/>
          <w:sz w:val="18"/>
          <w:szCs w:val="18"/>
        </w:rPr>
        <w:t xml:space="preserve"> SOBRE EL IMPORTE TOTAL QUE SE INDICA EN LA CLÁUSULA SEGUNDA DEL PRESENTE CONTRATO, SIN CONSIDERAR EL IMPUESTO AL VALOR AGREGADO (I.V.A.), EN MONEDA NACIONAL, Y DEBERÁ SER RENOVADA DENTRO DE LOS PRIMEROS DIEZ DÍAS NATURALES DE CADA EJERCICIO POR EL MONTO A EROGAR EN EL MISMO DE CONFORMIDAD CON LO DESCRITO EN EL ARTÍCULO 87 DEL REGLAMENTO DE LA LEY DE ADQUISICIONES ARRENDAMIENTOS Y SERVICIOS DEL SECTOR PÚBLICO.</w:t>
      </w:r>
    </w:p>
    <w:p w14:paraId="6F005672" w14:textId="77777777" w:rsidR="00B63200" w:rsidRPr="00061838" w:rsidRDefault="00B63200" w:rsidP="00B63200">
      <w:pPr>
        <w:tabs>
          <w:tab w:val="left" w:pos="142"/>
        </w:tabs>
        <w:jc w:val="both"/>
        <w:rPr>
          <w:rFonts w:ascii="Montserrat" w:hAnsi="Montserrat" w:cs="Arial"/>
          <w:bCs/>
          <w:sz w:val="18"/>
          <w:szCs w:val="18"/>
        </w:rPr>
      </w:pPr>
    </w:p>
    <w:p w14:paraId="7B014C6C" w14:textId="77777777" w:rsidR="00B63200" w:rsidRPr="00061838" w:rsidRDefault="00B63200" w:rsidP="00B63200">
      <w:pPr>
        <w:ind w:right="49"/>
        <w:jc w:val="both"/>
        <w:rPr>
          <w:rFonts w:ascii="Montserrat" w:hAnsi="Montserrat" w:cs="Arial"/>
          <w:b/>
          <w:bCs/>
          <w:sz w:val="18"/>
          <w:szCs w:val="18"/>
          <w:lang w:val="es-MX"/>
        </w:rPr>
      </w:pPr>
      <w:r w:rsidRPr="00061838">
        <w:rPr>
          <w:rFonts w:ascii="Montserrat" w:hAnsi="Montserrat" w:cs="Arial"/>
          <w:b/>
          <w:sz w:val="18"/>
          <w:szCs w:val="18"/>
        </w:rPr>
        <w:t xml:space="preserve">“EL PROVEEDOR” </w:t>
      </w:r>
      <w:r w:rsidRPr="00061838">
        <w:rPr>
          <w:rFonts w:ascii="Montserrat" w:hAnsi="Montserrat" w:cs="Arial"/>
          <w:sz w:val="18"/>
          <w:szCs w:val="18"/>
        </w:rPr>
        <w:t xml:space="preserve">QUEDA OBLIGADO A ENTREGAR A </w:t>
      </w:r>
      <w:r w:rsidRPr="00061838">
        <w:rPr>
          <w:rFonts w:ascii="Montserrat" w:hAnsi="Montserrat" w:cs="Arial"/>
          <w:b/>
          <w:sz w:val="18"/>
          <w:szCs w:val="18"/>
        </w:rPr>
        <w:t>“EL INSTITUTO”</w:t>
      </w:r>
      <w:r w:rsidRPr="00061838">
        <w:rPr>
          <w:rFonts w:ascii="Montserrat" w:hAnsi="Montserrat" w:cs="Arial"/>
          <w:sz w:val="18"/>
          <w:szCs w:val="18"/>
        </w:rPr>
        <w:t xml:space="preserve"> LA PÓLIZA DE FIANZA, APEGÁNDOSE AL FORMATO QUE SE INTEGRA AL PRESENTE INSTRUMENTO JURÍDICO COMO </w:t>
      </w:r>
      <w:r w:rsidRPr="00061838">
        <w:rPr>
          <w:rFonts w:ascii="Montserrat" w:hAnsi="Montserrat" w:cs="Arial"/>
          <w:b/>
          <w:sz w:val="18"/>
          <w:szCs w:val="18"/>
        </w:rPr>
        <w:t>ANEXO 7 (SIETE)</w:t>
      </w:r>
      <w:r w:rsidRPr="00061838">
        <w:rPr>
          <w:rFonts w:ascii="Montserrat" w:hAnsi="Montserrat" w:cs="Arial"/>
          <w:sz w:val="18"/>
          <w:szCs w:val="18"/>
        </w:rPr>
        <w:t xml:space="preserve">, EN LA </w:t>
      </w:r>
      <w:r w:rsidRPr="00061838">
        <w:rPr>
          <w:rFonts w:ascii="Montserrat" w:hAnsi="Montserrat" w:cs="Arial"/>
          <w:b/>
          <w:sz w:val="18"/>
          <w:szCs w:val="18"/>
        </w:rPr>
        <w:t>OFICINA DE ADQUISICIONES</w:t>
      </w:r>
      <w:r w:rsidRPr="00061838">
        <w:rPr>
          <w:rFonts w:ascii="Montserrat" w:hAnsi="Montserrat" w:cs="Arial"/>
          <w:sz w:val="18"/>
          <w:szCs w:val="18"/>
        </w:rPr>
        <w:t xml:space="preserve"> DE LA UNIDAD MÉDICA DE ALTA ESPECIALIDAD, HOSPITAL DE ESPECIALIDADES “DR. ANTONIO FRAGA MOURET”, DEL CENTRO MÉDICO NACIONAL LA RAZA, SITA EN EL SÓTANO, DE LA CALLE SERIS SIN NÚMERO, ESQUINA CALLE ZAACHILA, COLONIA LA RAZA, DEMARCACIÓN TERRITORIAL AZCAPOTZALCO, C.P. 02990, CIUDAD DE MÉXICO. </w:t>
      </w:r>
    </w:p>
    <w:p w14:paraId="7BDDB28F" w14:textId="77777777" w:rsidR="00B63200" w:rsidRPr="00061838" w:rsidRDefault="00B63200" w:rsidP="00B63200">
      <w:pPr>
        <w:ind w:right="49"/>
        <w:jc w:val="both"/>
        <w:rPr>
          <w:rFonts w:ascii="Montserrat" w:hAnsi="Montserrat" w:cs="Arial"/>
          <w:sz w:val="18"/>
          <w:szCs w:val="18"/>
          <w:lang w:val="es-MX"/>
        </w:rPr>
      </w:pPr>
    </w:p>
    <w:p w14:paraId="03180460" w14:textId="77777777" w:rsidR="00B63200" w:rsidRPr="00061838" w:rsidRDefault="00B63200" w:rsidP="00B63200">
      <w:pPr>
        <w:ind w:right="49"/>
        <w:jc w:val="both"/>
        <w:rPr>
          <w:rFonts w:ascii="Montserrat" w:hAnsi="Montserrat" w:cs="Arial"/>
          <w:sz w:val="18"/>
          <w:szCs w:val="18"/>
          <w:lang w:val="es-MX"/>
        </w:rPr>
      </w:pPr>
      <w:r w:rsidRPr="00061838">
        <w:rPr>
          <w:rFonts w:ascii="Montserrat" w:hAnsi="Montserrat" w:cs="Arial"/>
          <w:sz w:val="18"/>
          <w:szCs w:val="18"/>
          <w:lang w:val="es-MX"/>
        </w:rPr>
        <w:t xml:space="preserve">DICHA PÓLIZA DE GARANTÍA DE CUMPLIMIENTO DEL CONTRATO SE LIBERARÁ DE FORMA INMEDIATA A </w:t>
      </w:r>
      <w:r w:rsidRPr="00061838">
        <w:rPr>
          <w:rFonts w:ascii="Montserrat" w:hAnsi="Montserrat" w:cs="Arial"/>
          <w:b/>
          <w:sz w:val="18"/>
          <w:szCs w:val="18"/>
        </w:rPr>
        <w:t>“EL PROVEEDOR”</w:t>
      </w:r>
      <w:r w:rsidRPr="00061838">
        <w:rPr>
          <w:rFonts w:ascii="Montserrat" w:hAnsi="Montserrat" w:cs="Arial"/>
          <w:sz w:val="18"/>
          <w:szCs w:val="18"/>
          <w:lang w:val="es-MX"/>
        </w:rPr>
        <w:t xml:space="preserve"> UNA VEZ QUE </w:t>
      </w:r>
      <w:r w:rsidRPr="00061838">
        <w:rPr>
          <w:rFonts w:ascii="Montserrat" w:hAnsi="Montserrat" w:cs="Arial"/>
          <w:b/>
          <w:sz w:val="18"/>
          <w:szCs w:val="18"/>
        </w:rPr>
        <w:t>“EL INSTITUTO”</w:t>
      </w:r>
      <w:r w:rsidRPr="00061838">
        <w:rPr>
          <w:rFonts w:ascii="Montserrat" w:hAnsi="Montserrat" w:cs="Arial"/>
          <w:sz w:val="18"/>
          <w:szCs w:val="18"/>
          <w:lang w:val="es-MX"/>
        </w:rPr>
        <w:t xml:space="preserve"> LE OTORGUE AUTORIZACIÓN POR ESCRITO, PARA QUE ÉSTE PUEDA SOLICITAR A LA AFIANZADORA CORRESPONDIENTE LA CANCELACIÓN DE LA FIANZA, AUTORIZACIÓN QUE SE ENTREGARÁ A </w:t>
      </w:r>
      <w:r w:rsidRPr="00061838">
        <w:rPr>
          <w:rFonts w:ascii="Montserrat" w:hAnsi="Montserrat" w:cs="Arial"/>
          <w:b/>
          <w:sz w:val="18"/>
          <w:szCs w:val="18"/>
        </w:rPr>
        <w:t>“EL PROVEEDOR”</w:t>
      </w:r>
      <w:r w:rsidRPr="00061838">
        <w:rPr>
          <w:rFonts w:ascii="Montserrat" w:hAnsi="Montserrat" w:cs="Arial"/>
          <w:sz w:val="18"/>
          <w:szCs w:val="18"/>
          <w:lang w:val="es-MX"/>
        </w:rPr>
        <w:t xml:space="preserve"> SIEMPRE QUE DEMUESTRE HABER CUMPLIDO CON LA </w:t>
      </w:r>
      <w:r w:rsidRPr="00061838">
        <w:rPr>
          <w:rFonts w:ascii="Montserrat" w:hAnsi="Montserrat" w:cs="Arial"/>
          <w:sz w:val="18"/>
          <w:szCs w:val="18"/>
          <w:lang w:val="es-MX"/>
        </w:rPr>
        <w:lastRenderedPageBreak/>
        <w:t xml:space="preserve">TOTALIDAD DE LAS OBLIGACIONES ADQUIRIDAS POR VIRTUD DEL PRESENTE CONTRATO, </w:t>
      </w:r>
      <w:r w:rsidRPr="00061838">
        <w:rPr>
          <w:rFonts w:ascii="Montserrat" w:hAnsi="Montserrat" w:cs="Arial"/>
          <w:bCs/>
          <w:sz w:val="18"/>
          <w:szCs w:val="18"/>
        </w:rPr>
        <w:t xml:space="preserve">PARA LO CUAL DEBERÁ DE PRESENTAR MEDIANTE ESCRITO LA SOLICITUD DE LIBERACIÓN DE LA FIANZA EN LA </w:t>
      </w:r>
      <w:r w:rsidRPr="00061838">
        <w:rPr>
          <w:rFonts w:ascii="Montserrat" w:hAnsi="Montserrat" w:cs="Arial"/>
          <w:b/>
          <w:sz w:val="18"/>
          <w:szCs w:val="18"/>
        </w:rPr>
        <w:t>OFICINA DE ADQUISICIONES</w:t>
      </w:r>
      <w:r w:rsidRPr="00061838">
        <w:rPr>
          <w:rFonts w:ascii="Montserrat" w:hAnsi="Montserrat" w:cs="Arial"/>
          <w:sz w:val="18"/>
          <w:szCs w:val="18"/>
        </w:rPr>
        <w:t xml:space="preserve"> DE LA UNIDAD MÉDICA DE ALTA ESPECIALIDAD, HOSPITAL DE ESPECIALIDADES “DR. ANTONIO FRAGA MOURET”, DEL CENTRO MÉDICO NACIONAL LA RAZA, </w:t>
      </w:r>
      <w:r w:rsidRPr="00061838">
        <w:rPr>
          <w:rFonts w:ascii="Montserrat" w:hAnsi="Montserrat" w:cs="Arial"/>
          <w:bCs/>
          <w:sz w:val="18"/>
          <w:szCs w:val="18"/>
        </w:rPr>
        <w:t>MISMA QUE LLEVARÁ A CABO EL PROCEDIMIENTO PARA LA LIBERACIÓN Y ENTREGA DE FIANZA.</w:t>
      </w:r>
    </w:p>
    <w:p w14:paraId="4B6C840E" w14:textId="77777777" w:rsidR="00B63200" w:rsidRPr="00061838" w:rsidRDefault="00B63200" w:rsidP="00B63200">
      <w:pPr>
        <w:ind w:right="49"/>
        <w:jc w:val="both"/>
        <w:rPr>
          <w:rFonts w:ascii="Montserrat" w:hAnsi="Montserrat" w:cs="Arial"/>
          <w:sz w:val="18"/>
          <w:szCs w:val="18"/>
          <w:lang w:val="es-MX"/>
        </w:rPr>
      </w:pPr>
    </w:p>
    <w:p w14:paraId="1D12FB3C" w14:textId="77777777" w:rsidR="00B63200" w:rsidRPr="00061838" w:rsidRDefault="00B63200" w:rsidP="00B63200">
      <w:pPr>
        <w:jc w:val="both"/>
        <w:rPr>
          <w:rFonts w:ascii="Montserrat" w:hAnsi="Montserrat" w:cs="Arial"/>
          <w:sz w:val="18"/>
          <w:szCs w:val="18"/>
        </w:rPr>
      </w:pPr>
      <w:r w:rsidRPr="00061838">
        <w:rPr>
          <w:rFonts w:ascii="Montserrat" w:hAnsi="Montserrat" w:cs="Arial"/>
          <w:b/>
          <w:bCs/>
          <w:sz w:val="18"/>
          <w:szCs w:val="18"/>
        </w:rPr>
        <w:t>DÉCIMA SEGUNDA.- EJECUCIÓN DE LA PÓLIZA DE FIANZA DE CUMPLIMIENTO DE ESTE CONTRATO.- "EL INSTITUTO"</w:t>
      </w:r>
      <w:r w:rsidRPr="00061838">
        <w:rPr>
          <w:rFonts w:ascii="Montserrat" w:hAnsi="Montserrat" w:cs="Arial"/>
          <w:sz w:val="18"/>
          <w:szCs w:val="18"/>
        </w:rPr>
        <w:t xml:space="preserve"> LLEVARÁ A CABO LA EJECUCIÓN DE LA GARANTÍA DE CUMPLIMIENTO DEL CONTRATO EN LOS CASOS SIGUIENTES:</w:t>
      </w:r>
    </w:p>
    <w:p w14:paraId="7C3CF7B9" w14:textId="77777777" w:rsidR="00B63200" w:rsidRPr="00061838" w:rsidRDefault="00B63200" w:rsidP="00B63200">
      <w:pPr>
        <w:jc w:val="both"/>
        <w:rPr>
          <w:rFonts w:ascii="Montserrat" w:hAnsi="Montserrat" w:cs="Arial"/>
          <w:bCs/>
          <w:sz w:val="18"/>
          <w:szCs w:val="18"/>
        </w:rPr>
      </w:pPr>
    </w:p>
    <w:p w14:paraId="49F8669F" w14:textId="77777777" w:rsidR="00B63200" w:rsidRPr="00061838" w:rsidRDefault="00B63200" w:rsidP="00B63200">
      <w:pPr>
        <w:numPr>
          <w:ilvl w:val="0"/>
          <w:numId w:val="35"/>
        </w:numPr>
        <w:tabs>
          <w:tab w:val="left" w:pos="284"/>
        </w:tabs>
        <w:overflowPunct w:val="0"/>
        <w:autoSpaceDE w:val="0"/>
        <w:ind w:left="0" w:firstLine="0"/>
        <w:jc w:val="both"/>
        <w:textAlignment w:val="baseline"/>
        <w:rPr>
          <w:rFonts w:ascii="Montserrat" w:hAnsi="Montserrat" w:cs="Arial"/>
          <w:sz w:val="18"/>
          <w:szCs w:val="18"/>
        </w:rPr>
      </w:pPr>
      <w:r w:rsidRPr="00061838">
        <w:rPr>
          <w:rFonts w:ascii="Montserrat" w:hAnsi="Montserrat" w:cs="Arial"/>
          <w:sz w:val="18"/>
          <w:szCs w:val="18"/>
        </w:rPr>
        <w:t>SE RESCINDA ADMINISTRATIVAMENTE ESTE CONTRATO.</w:t>
      </w:r>
    </w:p>
    <w:p w14:paraId="5985C9B0" w14:textId="77777777" w:rsidR="00B63200" w:rsidRPr="00061838" w:rsidRDefault="00B63200" w:rsidP="00B63200">
      <w:pPr>
        <w:tabs>
          <w:tab w:val="left" w:pos="480"/>
        </w:tabs>
        <w:overflowPunct w:val="0"/>
        <w:autoSpaceDE w:val="0"/>
        <w:jc w:val="both"/>
        <w:textAlignment w:val="baseline"/>
        <w:rPr>
          <w:rFonts w:ascii="Montserrat" w:hAnsi="Montserrat" w:cs="Arial"/>
          <w:sz w:val="18"/>
          <w:szCs w:val="18"/>
        </w:rPr>
      </w:pPr>
    </w:p>
    <w:p w14:paraId="7C973C4D" w14:textId="77777777" w:rsidR="00B63200" w:rsidRPr="00061838" w:rsidRDefault="00B63200" w:rsidP="00B63200">
      <w:pPr>
        <w:numPr>
          <w:ilvl w:val="0"/>
          <w:numId w:val="35"/>
        </w:numPr>
        <w:tabs>
          <w:tab w:val="left" w:pos="284"/>
        </w:tabs>
        <w:overflowPunct w:val="0"/>
        <w:autoSpaceDE w:val="0"/>
        <w:ind w:left="284" w:hanging="284"/>
        <w:jc w:val="both"/>
        <w:textAlignment w:val="baseline"/>
        <w:rPr>
          <w:rFonts w:ascii="Montserrat" w:hAnsi="Montserrat" w:cs="Arial"/>
          <w:sz w:val="18"/>
          <w:szCs w:val="18"/>
        </w:rPr>
      </w:pPr>
      <w:r w:rsidRPr="00061838">
        <w:rPr>
          <w:rFonts w:ascii="Montserrat" w:hAnsi="Montserrat" w:cs="Arial"/>
          <w:sz w:val="18"/>
          <w:szCs w:val="18"/>
        </w:rPr>
        <w:t>DURANTE SU VIGENCIA SE DETECTEN DEFICIENCIAS, FALLAS O CALIDAD INFERIOR EN LOS BIENES Y SERVICIOS SUMINISTRADOS, EN COMPARACIÓN CON LOS OFERTADOS.</w:t>
      </w:r>
    </w:p>
    <w:p w14:paraId="50F14E3B" w14:textId="77777777" w:rsidR="00B63200" w:rsidRPr="00061838" w:rsidRDefault="00B63200" w:rsidP="00B63200">
      <w:pPr>
        <w:overflowPunct w:val="0"/>
        <w:autoSpaceDE w:val="0"/>
        <w:jc w:val="both"/>
        <w:textAlignment w:val="baseline"/>
        <w:rPr>
          <w:rFonts w:ascii="Montserrat" w:hAnsi="Montserrat" w:cs="Arial"/>
          <w:sz w:val="18"/>
          <w:szCs w:val="18"/>
        </w:rPr>
      </w:pPr>
    </w:p>
    <w:p w14:paraId="54531BCD" w14:textId="77777777" w:rsidR="00B63200" w:rsidRPr="00061838" w:rsidRDefault="00B63200" w:rsidP="00B63200">
      <w:pPr>
        <w:numPr>
          <w:ilvl w:val="0"/>
          <w:numId w:val="35"/>
        </w:numPr>
        <w:tabs>
          <w:tab w:val="left" w:pos="284"/>
        </w:tabs>
        <w:overflowPunct w:val="0"/>
        <w:autoSpaceDE w:val="0"/>
        <w:ind w:left="284" w:hanging="284"/>
        <w:jc w:val="both"/>
        <w:textAlignment w:val="baseline"/>
        <w:rPr>
          <w:rFonts w:ascii="Montserrat" w:hAnsi="Montserrat" w:cs="Arial"/>
          <w:sz w:val="18"/>
          <w:szCs w:val="18"/>
        </w:rPr>
      </w:pPr>
      <w:r w:rsidRPr="00061838">
        <w:rPr>
          <w:rFonts w:ascii="Montserrat" w:hAnsi="Montserrat" w:cs="Arial"/>
          <w:sz w:val="18"/>
          <w:szCs w:val="18"/>
        </w:rPr>
        <w:t xml:space="preserve">CUANDO EN EL SUPUESTO DE QUE SE REALICEN MODIFICACIONES AL PRESENTE CONTRATO, NO ENTREGUE </w:t>
      </w:r>
      <w:r w:rsidRPr="00061838">
        <w:rPr>
          <w:rFonts w:ascii="Montserrat" w:hAnsi="Montserrat" w:cs="Arial"/>
          <w:b/>
          <w:sz w:val="18"/>
          <w:szCs w:val="18"/>
        </w:rPr>
        <w:t>“EL PROVEEDOR”</w:t>
      </w:r>
      <w:r w:rsidRPr="00061838">
        <w:rPr>
          <w:rFonts w:ascii="Montserrat" w:hAnsi="Montserrat" w:cs="Arial"/>
          <w:sz w:val="18"/>
          <w:szCs w:val="18"/>
        </w:rPr>
        <w:t xml:space="preserve"> EN EL PLAZO PACTADO, EL ENDOSO O LA NUEVA GARANTÍA, QUE AMPARE EL PORCENTAJE ESTABLECIDO PARA GARANTIZAR EL CUMPLIMIENTO DEL PRESENTE INSTRUMENTO JURÍDICO, ESTABLECIDO EN LA CLÁUSULA DÉCIMA PRIMERA.</w:t>
      </w:r>
    </w:p>
    <w:p w14:paraId="135E76AB" w14:textId="77777777" w:rsidR="00B63200" w:rsidRPr="00061838" w:rsidRDefault="00B63200" w:rsidP="00B63200">
      <w:pPr>
        <w:overflowPunct w:val="0"/>
        <w:autoSpaceDE w:val="0"/>
        <w:jc w:val="both"/>
        <w:textAlignment w:val="baseline"/>
        <w:rPr>
          <w:rFonts w:ascii="Montserrat" w:hAnsi="Montserrat" w:cs="Arial"/>
          <w:sz w:val="18"/>
          <w:szCs w:val="18"/>
        </w:rPr>
      </w:pPr>
    </w:p>
    <w:p w14:paraId="29FB46E1" w14:textId="77777777" w:rsidR="00B63200" w:rsidRPr="00061838" w:rsidRDefault="00B63200" w:rsidP="00B63200">
      <w:pPr>
        <w:numPr>
          <w:ilvl w:val="0"/>
          <w:numId w:val="35"/>
        </w:numPr>
        <w:tabs>
          <w:tab w:val="left" w:pos="284"/>
        </w:tabs>
        <w:overflowPunct w:val="0"/>
        <w:autoSpaceDE w:val="0"/>
        <w:ind w:left="284" w:hanging="284"/>
        <w:jc w:val="both"/>
        <w:textAlignment w:val="baseline"/>
        <w:rPr>
          <w:rFonts w:ascii="Montserrat" w:hAnsi="Montserrat" w:cs="Arial"/>
          <w:sz w:val="18"/>
          <w:szCs w:val="18"/>
        </w:rPr>
      </w:pPr>
      <w:r w:rsidRPr="00061838">
        <w:rPr>
          <w:rFonts w:ascii="Montserrat" w:hAnsi="Montserrat" w:cs="Arial"/>
          <w:sz w:val="18"/>
          <w:szCs w:val="18"/>
        </w:rPr>
        <w:t>POR CUALQUIER OTRO INCUMPLIMIENTO DE LAS OBLIGACIONES CONTRAÍDAS EN ESTE CONTRATO.</w:t>
      </w:r>
    </w:p>
    <w:p w14:paraId="27DAE787" w14:textId="77777777" w:rsidR="00B63200" w:rsidRPr="00061838" w:rsidRDefault="00B63200" w:rsidP="00B63200">
      <w:pPr>
        <w:jc w:val="both"/>
        <w:rPr>
          <w:rFonts w:ascii="Montserrat" w:hAnsi="Montserrat" w:cs="Arial"/>
          <w:sz w:val="18"/>
          <w:szCs w:val="18"/>
        </w:rPr>
      </w:pPr>
    </w:p>
    <w:p w14:paraId="13F0EBF4"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14:paraId="1C98B52D" w14:textId="77777777" w:rsidR="00B63200" w:rsidRPr="00061838" w:rsidRDefault="00B63200" w:rsidP="00B63200">
      <w:pPr>
        <w:ind w:right="-141"/>
        <w:jc w:val="both"/>
        <w:rPr>
          <w:rFonts w:ascii="Montserrat" w:hAnsi="Montserrat" w:cs="Arial"/>
          <w:b/>
          <w:bCs/>
          <w:sz w:val="18"/>
          <w:szCs w:val="18"/>
        </w:rPr>
      </w:pPr>
    </w:p>
    <w:p w14:paraId="296B4868" w14:textId="77777777" w:rsidR="00B63200" w:rsidRPr="00061838" w:rsidRDefault="00B63200" w:rsidP="00B63200">
      <w:pPr>
        <w:ind w:right="-141"/>
        <w:jc w:val="both"/>
        <w:rPr>
          <w:rFonts w:ascii="Montserrat" w:hAnsi="Montserrat" w:cs="Arial"/>
          <w:noProof/>
          <w:sz w:val="18"/>
          <w:szCs w:val="18"/>
          <w:lang w:eastAsia="es-ES"/>
        </w:rPr>
      </w:pPr>
      <w:r w:rsidRPr="00061838">
        <w:rPr>
          <w:rFonts w:ascii="Montserrat" w:hAnsi="Montserrat" w:cs="Arial"/>
          <w:b/>
          <w:bCs/>
          <w:sz w:val="18"/>
          <w:szCs w:val="18"/>
        </w:rPr>
        <w:t xml:space="preserve">DÉCIMA TERCERA.- PENAS CONVENCIONALES </w:t>
      </w:r>
      <w:r w:rsidRPr="00061838">
        <w:rPr>
          <w:rFonts w:ascii="Montserrat" w:hAnsi="Montserrat" w:cs="Arial"/>
          <w:b/>
          <w:sz w:val="18"/>
          <w:szCs w:val="18"/>
        </w:rPr>
        <w:t>POR ATRASO EN LA PRESTACION DEL SERVICIO.- “</w:t>
      </w:r>
      <w:r w:rsidRPr="00061838">
        <w:rPr>
          <w:rFonts w:ascii="Montserrat" w:hAnsi="Montserrat" w:cs="Arial"/>
          <w:b/>
          <w:noProof/>
          <w:sz w:val="18"/>
          <w:szCs w:val="18"/>
          <w:lang w:eastAsia="es-ES"/>
        </w:rPr>
        <w:t>EL INSTITUTO”</w:t>
      </w:r>
      <w:r w:rsidRPr="00061838">
        <w:rPr>
          <w:rFonts w:ascii="Montserrat" w:hAnsi="Montserrat" w:cs="Arial"/>
          <w:noProof/>
          <w:sz w:val="18"/>
          <w:szCs w:val="18"/>
          <w:lang w:eastAsia="es-ES"/>
        </w:rPr>
        <w:t xml:space="preserve"> APLICARÁ UNA PENA CONVENCIONAL POR CADA DÍA NATURAL DE ATRASO EN EL INICIO DE LA PRESTACIÓN DE LOS SERVICIOS, EN CADA UNO DE LOS SUPUESTOS SIGUIENTES:</w:t>
      </w:r>
    </w:p>
    <w:p w14:paraId="13C57515" w14:textId="77777777" w:rsidR="00B63200" w:rsidRPr="00061838" w:rsidRDefault="00B63200" w:rsidP="00B63200">
      <w:pPr>
        <w:suppressAutoHyphens w:val="0"/>
        <w:ind w:right="74"/>
        <w:contextualSpacing/>
        <w:jc w:val="both"/>
        <w:rPr>
          <w:rFonts w:ascii="Montserrat" w:hAnsi="Montserrat" w:cs="Arial"/>
          <w:b/>
          <w:noProof/>
          <w:sz w:val="18"/>
          <w:szCs w:val="18"/>
          <w:lang w:eastAsia="es-ES"/>
        </w:rPr>
      </w:pPr>
    </w:p>
    <w:p w14:paraId="3E049FBF" w14:textId="3B21D2C7" w:rsidR="00B63200" w:rsidRDefault="00AD19E4" w:rsidP="00B63200">
      <w:pPr>
        <w:suppressAutoHyphens w:val="0"/>
        <w:ind w:right="74"/>
        <w:contextualSpacing/>
        <w:jc w:val="both"/>
        <w:rPr>
          <w:rFonts w:ascii="Montserrat" w:hAnsi="Montserrat" w:cs="Arial"/>
          <w:b/>
          <w:noProof/>
          <w:sz w:val="18"/>
          <w:szCs w:val="18"/>
          <w:lang w:eastAsia="es-ES"/>
        </w:rPr>
      </w:pPr>
      <w:r>
        <w:rPr>
          <w:rFonts w:ascii="Montserrat" w:hAnsi="Montserrat" w:cs="Arial"/>
          <w:b/>
          <w:noProof/>
          <w:sz w:val="18"/>
          <w:szCs w:val="18"/>
          <w:lang w:eastAsia="es-ES"/>
        </w:rPr>
        <w:t>XXXXXXXXXXXXXXXXXXXXXXXXXXXXXXXXXXXXXXXXXXXXXXXXXXXXXXXXXXXXXXXXXXXXXXXXXXXXXXXXXXXXXXXXXXXXXXXXXXXXXXXXXXXXXXXXXXXXXXXXXXXXXXXXXXXXXXXXXXXXXXXXXXXXXXXX</w:t>
      </w:r>
    </w:p>
    <w:p w14:paraId="40F6121E" w14:textId="77777777" w:rsidR="00AD19E4" w:rsidRPr="00061838" w:rsidRDefault="00AD19E4" w:rsidP="00B63200">
      <w:pPr>
        <w:suppressAutoHyphens w:val="0"/>
        <w:ind w:right="74"/>
        <w:contextualSpacing/>
        <w:jc w:val="both"/>
        <w:rPr>
          <w:rFonts w:ascii="Montserrat" w:hAnsi="Montserrat" w:cs="Arial"/>
          <w:b/>
          <w:noProof/>
          <w:sz w:val="18"/>
          <w:szCs w:val="18"/>
          <w:lang w:eastAsia="es-ES"/>
        </w:rPr>
      </w:pPr>
    </w:p>
    <w:p w14:paraId="527130FC" w14:textId="77777777" w:rsidR="00B63200" w:rsidRPr="00061838" w:rsidRDefault="00B63200" w:rsidP="00B63200">
      <w:pPr>
        <w:ind w:right="-141"/>
        <w:jc w:val="both"/>
        <w:rPr>
          <w:rFonts w:ascii="Montserrat" w:hAnsi="Montserrat" w:cs="Arial"/>
          <w:sz w:val="18"/>
          <w:szCs w:val="18"/>
        </w:rPr>
      </w:pPr>
      <w:r w:rsidRPr="00061838">
        <w:rPr>
          <w:rFonts w:ascii="Montserrat" w:hAnsi="Montserrat" w:cs="Arial"/>
          <w:sz w:val="18"/>
          <w:szCs w:val="18"/>
        </w:rPr>
        <w:t>LA PENA CONVENCIONAL POR ATRASO SE CALCULARÁ POR CADA DÍA DE INCUMPLIMIENTO, DE ACUERDO CON EL PORCENTAJE DE PENALIZACIÓN ESTABLECIDO, APLICADO AL VALOR DE LOS BIENES Y SERVICIOS ENTREGADOS CON ATRASO Y DE MANERA PROPORCIONAL AL IMPORTE DE LA GARANTÍA DE CUMPLIMIENTO QUE CORRESPONDA A LA PARTIDA QUE SE TRATE. LA SUMA DE LAS PENAS CONVENCIONALES Y/O DEDUCCIONES NO DEBERÁ EXCEDER EL IMPORTE DE DICHA GARANTÍA.</w:t>
      </w:r>
    </w:p>
    <w:p w14:paraId="5B712224" w14:textId="77777777" w:rsidR="00B63200" w:rsidRPr="00061838" w:rsidRDefault="00B63200" w:rsidP="00B63200">
      <w:pPr>
        <w:ind w:right="-141"/>
        <w:jc w:val="both"/>
        <w:rPr>
          <w:rFonts w:ascii="Montserrat" w:hAnsi="Montserrat" w:cs="Arial"/>
          <w:sz w:val="18"/>
          <w:szCs w:val="18"/>
        </w:rPr>
      </w:pPr>
    </w:p>
    <w:p w14:paraId="1E379CD1" w14:textId="77777777" w:rsidR="00B63200" w:rsidRPr="00061838" w:rsidRDefault="00B63200" w:rsidP="00B63200">
      <w:pPr>
        <w:ind w:right="-141"/>
        <w:jc w:val="both"/>
        <w:rPr>
          <w:rFonts w:ascii="Montserrat" w:hAnsi="Montserrat" w:cs="Arial"/>
          <w:sz w:val="18"/>
          <w:szCs w:val="18"/>
        </w:rPr>
      </w:pPr>
      <w:r w:rsidRPr="00061838">
        <w:rPr>
          <w:rFonts w:ascii="Montserrat" w:hAnsi="Montserrat" w:cs="Arial"/>
          <w:sz w:val="18"/>
          <w:szCs w:val="18"/>
        </w:rPr>
        <w:t>EL ADMINISTRADOR DEL PRESENTE CONTRATO SERÁ EL ENCARGADO DE REALIZAR EL TRÁMITE DE LA APLICACIÓN DE LAS PENAS CONVENCIONALES, OBJETO DEL PRESENTE INSTRUMENTO JURÍDICO Y DE COMUNICAR LOS INCUMPLIMIENTOS CUANDO ASÍ LO AMERITE EL CASO.</w:t>
      </w:r>
    </w:p>
    <w:p w14:paraId="5687BA51" w14:textId="77777777" w:rsidR="00B63200" w:rsidRPr="00061838" w:rsidRDefault="00B63200" w:rsidP="00B63200">
      <w:pPr>
        <w:ind w:right="-141"/>
        <w:jc w:val="both"/>
        <w:rPr>
          <w:rFonts w:ascii="Montserrat" w:hAnsi="Montserrat" w:cs="Arial"/>
          <w:sz w:val="18"/>
          <w:szCs w:val="18"/>
        </w:rPr>
      </w:pPr>
    </w:p>
    <w:p w14:paraId="30039EB4" w14:textId="77777777" w:rsidR="00B63200" w:rsidRPr="00061838" w:rsidRDefault="00B63200" w:rsidP="00B63200">
      <w:pPr>
        <w:ind w:right="-141"/>
        <w:jc w:val="both"/>
        <w:rPr>
          <w:rFonts w:ascii="Montserrat" w:hAnsi="Montserrat" w:cs="Arial"/>
          <w:sz w:val="18"/>
          <w:szCs w:val="18"/>
        </w:rPr>
      </w:pPr>
      <w:r w:rsidRPr="00061838">
        <w:rPr>
          <w:rFonts w:ascii="Montserrat" w:hAnsi="Montserrat" w:cs="Arial"/>
          <w:b/>
          <w:sz w:val="18"/>
          <w:szCs w:val="18"/>
        </w:rPr>
        <w:t>“EL PROVEEDOR”</w:t>
      </w:r>
      <w:r w:rsidRPr="00061838">
        <w:rPr>
          <w:rFonts w:ascii="Montserrat" w:hAnsi="Montserrat" w:cs="Arial"/>
          <w:sz w:val="18"/>
          <w:szCs w:val="18"/>
        </w:rPr>
        <w:t xml:space="preserve"> AUTORIZA A DESCONTAR LAS CANTIDADES QUE RESULTEN DE APLICAR LAS SANCIONES SEÑALADAS EN PÁRRAFOS ANTERIORES, SOBRE LOS PAGOS QUE A ÉL DEBERÁN DE CUBRIRSE, DURANTE EL PERÍODO EN QUE INCURRA Y/O SE MANTENGA EL INCUMPLIMIENTO CON MOTIVO DEL SUMINISTRO DE LOS BIENES Y/O PRESTACIÓN DEL SERVICIO.</w:t>
      </w:r>
    </w:p>
    <w:p w14:paraId="15EC1ABD" w14:textId="77777777" w:rsidR="00B63200" w:rsidRPr="00061838" w:rsidRDefault="00B63200" w:rsidP="00B63200">
      <w:pPr>
        <w:ind w:right="-141"/>
        <w:jc w:val="both"/>
        <w:rPr>
          <w:rFonts w:ascii="Montserrat" w:hAnsi="Montserrat" w:cs="Arial"/>
          <w:sz w:val="18"/>
          <w:szCs w:val="18"/>
        </w:rPr>
      </w:pPr>
    </w:p>
    <w:p w14:paraId="1DCA72BE" w14:textId="77777777" w:rsidR="00B63200" w:rsidRPr="00061838" w:rsidRDefault="00B63200" w:rsidP="00B63200">
      <w:pPr>
        <w:ind w:right="-141"/>
        <w:jc w:val="both"/>
        <w:rPr>
          <w:rFonts w:ascii="Montserrat" w:hAnsi="Montserrat" w:cs="Arial"/>
          <w:sz w:val="18"/>
          <w:szCs w:val="18"/>
        </w:rPr>
      </w:pPr>
      <w:r w:rsidRPr="00061838">
        <w:rPr>
          <w:rFonts w:ascii="Montserrat" w:hAnsi="Montserrat" w:cs="Arial"/>
          <w:b/>
          <w:sz w:val="18"/>
          <w:szCs w:val="18"/>
        </w:rPr>
        <w:t>"EL INSTITUTO"</w:t>
      </w:r>
      <w:r w:rsidRPr="00061838">
        <w:rPr>
          <w:rFonts w:ascii="Montserrat" w:hAnsi="Montserrat" w:cs="Arial"/>
          <w:sz w:val="18"/>
          <w:szCs w:val="18"/>
        </w:rPr>
        <w:t xml:space="preserve"> DESCONTARÁ LAS CANTIDADES QUE RESULTEN DE APLICAR LA PENA CONVENCIONAL, SOBRE LOS PAGOS QUE DEBA CUBRIR A </w:t>
      </w:r>
      <w:r w:rsidRPr="00061838">
        <w:rPr>
          <w:rFonts w:ascii="Montserrat" w:hAnsi="Montserrat" w:cs="Arial"/>
          <w:b/>
          <w:sz w:val="18"/>
          <w:szCs w:val="18"/>
        </w:rPr>
        <w:t>"EL PROVEEDOR"</w:t>
      </w:r>
      <w:r w:rsidRPr="00061838">
        <w:rPr>
          <w:rFonts w:ascii="Montserrat" w:hAnsi="Montserrat" w:cs="Arial"/>
          <w:sz w:val="18"/>
          <w:szCs w:val="18"/>
        </w:rPr>
        <w:t xml:space="preserve">. </w:t>
      </w:r>
    </w:p>
    <w:p w14:paraId="7AA0B1B2" w14:textId="77777777" w:rsidR="00B63200" w:rsidRPr="00061838" w:rsidRDefault="00B63200" w:rsidP="00B63200">
      <w:pPr>
        <w:ind w:right="-141"/>
        <w:jc w:val="both"/>
        <w:rPr>
          <w:rFonts w:ascii="Montserrat" w:hAnsi="Montserrat" w:cs="Arial"/>
          <w:sz w:val="18"/>
          <w:szCs w:val="18"/>
        </w:rPr>
      </w:pPr>
    </w:p>
    <w:p w14:paraId="01CDEF3B" w14:textId="77777777" w:rsidR="00B63200" w:rsidRPr="00061838" w:rsidRDefault="00B63200" w:rsidP="00B63200">
      <w:pPr>
        <w:contextualSpacing/>
        <w:jc w:val="both"/>
        <w:rPr>
          <w:rFonts w:ascii="Montserrat" w:hAnsi="Montserrat" w:cs="Arial"/>
          <w:sz w:val="18"/>
          <w:szCs w:val="18"/>
          <w:lang w:eastAsia="es-ES"/>
        </w:rPr>
      </w:pPr>
      <w:r w:rsidRPr="00061838">
        <w:rPr>
          <w:rFonts w:ascii="Montserrat" w:hAnsi="Montserrat" w:cs="Arial"/>
          <w:b/>
          <w:bCs/>
          <w:sz w:val="18"/>
          <w:szCs w:val="18"/>
        </w:rPr>
        <w:t xml:space="preserve">DÉCIMA CUARTA.- DEDUCCIONES.- </w:t>
      </w:r>
      <w:r w:rsidRPr="00061838">
        <w:rPr>
          <w:rFonts w:ascii="Montserrat" w:hAnsi="Montserrat" w:cs="Arial"/>
          <w:bCs/>
          <w:sz w:val="18"/>
          <w:szCs w:val="18"/>
        </w:rPr>
        <w:t xml:space="preserve">CON FUNDAMENTO 53 BIS DE LA LEY DE ADQUISICIONES ARRENDAMIENTO Y SERVICIOS DEL SECTOR PÚBLICO Y 97 DEL REGLAMENTO, </w:t>
      </w:r>
      <w:r w:rsidRPr="00061838">
        <w:rPr>
          <w:rFonts w:ascii="Montserrat" w:hAnsi="Montserrat" w:cs="Arial"/>
          <w:b/>
          <w:bCs/>
          <w:sz w:val="18"/>
          <w:szCs w:val="18"/>
        </w:rPr>
        <w:t>“EL INSTITUTO”</w:t>
      </w:r>
      <w:r w:rsidRPr="00061838">
        <w:rPr>
          <w:rFonts w:ascii="Montserrat" w:hAnsi="Montserrat" w:cs="Arial"/>
          <w:bCs/>
          <w:sz w:val="18"/>
          <w:szCs w:val="18"/>
        </w:rPr>
        <w:t xml:space="preserve"> APLICARÁ A </w:t>
      </w:r>
      <w:r w:rsidRPr="00061838">
        <w:rPr>
          <w:rFonts w:ascii="Montserrat" w:hAnsi="Montserrat" w:cs="Arial"/>
          <w:b/>
          <w:bCs/>
          <w:sz w:val="18"/>
          <w:szCs w:val="18"/>
        </w:rPr>
        <w:t>“EL PROVEEDOR”</w:t>
      </w:r>
      <w:r w:rsidRPr="00061838">
        <w:rPr>
          <w:rFonts w:ascii="Montserrat" w:hAnsi="Montserrat" w:cs="Arial"/>
          <w:bCs/>
          <w:sz w:val="18"/>
          <w:szCs w:val="18"/>
        </w:rPr>
        <w:t xml:space="preserve"> L</w:t>
      </w:r>
      <w:r w:rsidRPr="00061838">
        <w:rPr>
          <w:rFonts w:ascii="Montserrat" w:hAnsi="Montserrat" w:cs="Arial"/>
          <w:sz w:val="18"/>
          <w:szCs w:val="18"/>
          <w:lang w:eastAsia="es-ES"/>
        </w:rPr>
        <w:t>AS DEDUCTIVAS POR ALGUNO DE LOS INCUMPLIMIENTOS QUE ENSEGUIDA SE RELACIONAN:</w:t>
      </w:r>
    </w:p>
    <w:p w14:paraId="545F5DC2" w14:textId="77777777" w:rsidR="00B63200" w:rsidRPr="00061838" w:rsidRDefault="00B63200" w:rsidP="00B63200">
      <w:pPr>
        <w:suppressAutoHyphens w:val="0"/>
        <w:rPr>
          <w:rFonts w:ascii="Montserrat" w:eastAsia="Calibri" w:hAnsi="Montserrat" w:cs="Arial"/>
          <w:noProof/>
          <w:sz w:val="18"/>
          <w:szCs w:val="18"/>
          <w:lang w:eastAsia="en-US"/>
        </w:rPr>
      </w:pPr>
    </w:p>
    <w:p w14:paraId="6C6A031E" w14:textId="6342018E" w:rsidR="00B63200" w:rsidRPr="00061838" w:rsidRDefault="00AD19E4" w:rsidP="00B63200">
      <w:pPr>
        <w:suppressAutoHyphens w:val="0"/>
        <w:jc w:val="both"/>
        <w:rPr>
          <w:rFonts w:ascii="Montserrat" w:hAnsi="Montserrat" w:cs="Arial"/>
          <w:b/>
          <w:sz w:val="18"/>
          <w:szCs w:val="18"/>
        </w:rPr>
      </w:pPr>
      <w:r>
        <w:rPr>
          <w:rFonts w:ascii="Montserrat" w:hAnsi="Montserrat" w:cs="Arial"/>
          <w:b/>
          <w:sz w:val="18"/>
          <w:szCs w:val="18"/>
        </w:rPr>
        <w:t>XXXXXXXXXXXXXXXXXXXXXXXXXXXXXXXXXXXXXXXXXXXXXXXXXXXXXXXXXXXXXXXXXXXXXXX</w:t>
      </w:r>
    </w:p>
    <w:p w14:paraId="3A0675E2"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lastRenderedPageBreak/>
        <w:t>EL ADMINISTRADOR DEL PRESENTE CONTRATO SERÁ EL ENCARGADO DE REALIZAR EL TRÁMITE DE LA APLICACIÓN DE LAS DEDUCCIONES, OBJETO DEL PRESENTE INSTRUMENTO JURÍDICO Y DE COMUNICAR LOS INCUMPLIMIENTOS CUANDO ASÍ LO AMERITE EL CASO.</w:t>
      </w:r>
    </w:p>
    <w:p w14:paraId="24E52CCE" w14:textId="77777777" w:rsidR="00B63200" w:rsidRPr="00061838" w:rsidRDefault="00B63200" w:rsidP="00B63200">
      <w:pPr>
        <w:suppressAutoHyphens w:val="0"/>
        <w:jc w:val="both"/>
        <w:rPr>
          <w:rFonts w:ascii="Montserrat" w:eastAsia="Calibri" w:hAnsi="Montserrat" w:cs="Arial"/>
          <w:sz w:val="18"/>
          <w:szCs w:val="18"/>
          <w:lang w:eastAsia="en-US"/>
        </w:rPr>
      </w:pPr>
    </w:p>
    <w:p w14:paraId="06F49C2D" w14:textId="77777777" w:rsidR="00B63200" w:rsidRPr="00061838" w:rsidRDefault="00B63200" w:rsidP="00B63200">
      <w:pPr>
        <w:suppressAutoHyphens w:val="0"/>
        <w:jc w:val="both"/>
        <w:rPr>
          <w:rFonts w:ascii="Montserrat" w:eastAsia="Calibri" w:hAnsi="Montserrat" w:cs="Arial"/>
          <w:b/>
          <w:sz w:val="18"/>
          <w:szCs w:val="18"/>
          <w:lang w:eastAsia="en-US"/>
        </w:rPr>
      </w:pPr>
      <w:r w:rsidRPr="00061838">
        <w:rPr>
          <w:rFonts w:ascii="Montserrat" w:eastAsia="Calibri" w:hAnsi="Montserrat" w:cs="Arial"/>
          <w:b/>
          <w:sz w:val="18"/>
          <w:szCs w:val="18"/>
          <w:lang w:eastAsia="en-US"/>
        </w:rPr>
        <w:t>“EL PROVEEDOR”</w:t>
      </w:r>
      <w:r w:rsidRPr="00061838">
        <w:rPr>
          <w:rFonts w:ascii="Montserrat" w:eastAsia="Calibri" w:hAnsi="Montserrat" w:cs="Arial"/>
          <w:sz w:val="18"/>
          <w:szCs w:val="18"/>
          <w:lang w:eastAsia="en-US"/>
        </w:rPr>
        <w:t xml:space="preserve"> AUTORIZA A DESCONTAR LAS CANTIDADES QUE RESULTEN DE APLICAR LAS SANCIONES SEÑALADAS EN PÁRRAFOS ANTERIORES, SOBRE LOS PAGOS QUE A ÉL DEBERÁN DE CUBRIRSE, DURANTE EL PERÍODO EN QUE INCURRA Y/O SE MANTENGA EL INCUMPLIMIENTO CON MOTIVO DEL SUMINISTRO DE LOS BIENES Y/O PRESTACIÓN DEL SERVICIO.</w:t>
      </w:r>
      <w:r w:rsidRPr="00061838" w:rsidDel="00187105">
        <w:rPr>
          <w:rFonts w:ascii="Montserrat" w:eastAsia="Calibri" w:hAnsi="Montserrat" w:cs="Arial"/>
          <w:b/>
          <w:sz w:val="18"/>
          <w:szCs w:val="18"/>
          <w:lang w:eastAsia="en-US"/>
        </w:rPr>
        <w:t xml:space="preserve"> </w:t>
      </w:r>
    </w:p>
    <w:p w14:paraId="71182CCE" w14:textId="77777777" w:rsidR="00B63200" w:rsidRPr="00061838" w:rsidRDefault="00B63200" w:rsidP="00B63200">
      <w:pPr>
        <w:suppressAutoHyphens w:val="0"/>
        <w:jc w:val="both"/>
        <w:rPr>
          <w:rFonts w:ascii="Montserrat" w:eastAsia="Calibri" w:hAnsi="Montserrat" w:cs="Arial"/>
          <w:b/>
          <w:sz w:val="18"/>
          <w:szCs w:val="18"/>
          <w:lang w:eastAsia="en-US"/>
        </w:rPr>
      </w:pPr>
    </w:p>
    <w:p w14:paraId="477BDF75" w14:textId="77777777" w:rsidR="00B63200" w:rsidRPr="00061838" w:rsidRDefault="00B63200" w:rsidP="00B63200">
      <w:pPr>
        <w:jc w:val="both"/>
        <w:rPr>
          <w:rFonts w:ascii="Montserrat" w:hAnsi="Montserrat" w:cs="Arial"/>
          <w:sz w:val="18"/>
          <w:szCs w:val="18"/>
        </w:rPr>
      </w:pPr>
      <w:r w:rsidRPr="00061838">
        <w:rPr>
          <w:rFonts w:ascii="Montserrat" w:hAnsi="Montserrat" w:cs="Arial"/>
          <w:b/>
          <w:bCs/>
          <w:sz w:val="18"/>
          <w:szCs w:val="18"/>
        </w:rPr>
        <w:t xml:space="preserve">"EL INSTITUTO" </w:t>
      </w:r>
      <w:r w:rsidRPr="00061838">
        <w:rPr>
          <w:rFonts w:ascii="Montserrat" w:hAnsi="Montserrat" w:cs="Arial"/>
          <w:sz w:val="18"/>
          <w:szCs w:val="18"/>
        </w:rPr>
        <w:t xml:space="preserve">DESCONTARÁ LAS CANTIDADES QUE RESULTEN DE APLICAR LAS DEDUCCIONES, SOBRE LOS PAGOS QUE DEBA CUBRIR A </w:t>
      </w:r>
      <w:r w:rsidRPr="00061838">
        <w:rPr>
          <w:rFonts w:ascii="Montserrat" w:hAnsi="Montserrat" w:cs="Arial"/>
          <w:b/>
          <w:bCs/>
          <w:sz w:val="18"/>
          <w:szCs w:val="18"/>
        </w:rPr>
        <w:t>“EL PROVEEDOR”</w:t>
      </w:r>
      <w:r w:rsidRPr="00061838">
        <w:rPr>
          <w:rFonts w:ascii="Montserrat" w:hAnsi="Montserrat" w:cs="Arial"/>
          <w:sz w:val="18"/>
          <w:szCs w:val="18"/>
        </w:rPr>
        <w:t xml:space="preserve">. </w:t>
      </w:r>
    </w:p>
    <w:p w14:paraId="763878D2" w14:textId="77777777" w:rsidR="00B63200" w:rsidRPr="00061838" w:rsidRDefault="00B63200" w:rsidP="00B63200">
      <w:pPr>
        <w:jc w:val="both"/>
        <w:rPr>
          <w:rFonts w:ascii="Montserrat" w:hAnsi="Montserrat" w:cs="Arial"/>
          <w:sz w:val="18"/>
          <w:szCs w:val="18"/>
        </w:rPr>
      </w:pPr>
    </w:p>
    <w:p w14:paraId="6F801103" w14:textId="77777777" w:rsidR="00B63200" w:rsidRPr="00061838" w:rsidRDefault="00B63200" w:rsidP="00B63200">
      <w:pPr>
        <w:tabs>
          <w:tab w:val="left" w:pos="-142"/>
          <w:tab w:val="left" w:pos="1134"/>
        </w:tabs>
        <w:jc w:val="both"/>
        <w:rPr>
          <w:rFonts w:ascii="Montserrat" w:hAnsi="Montserrat" w:cs="Arial"/>
          <w:sz w:val="18"/>
          <w:szCs w:val="18"/>
        </w:rPr>
      </w:pPr>
      <w:r w:rsidRPr="00061838">
        <w:rPr>
          <w:rFonts w:ascii="Montserrat" w:hAnsi="Montserrat" w:cs="Arial"/>
          <w:b/>
          <w:sz w:val="18"/>
          <w:szCs w:val="18"/>
        </w:rPr>
        <w:t xml:space="preserve">DÉCIMA QUINTA.- TERMINACIÓN ANTICIPADA.- </w:t>
      </w:r>
      <w:r w:rsidRPr="00061838">
        <w:rPr>
          <w:rFonts w:ascii="Montserrat" w:hAnsi="Montserrat" w:cs="Arial"/>
          <w:sz w:val="18"/>
          <w:szCs w:val="18"/>
        </w:rPr>
        <w:t xml:space="preserve">DE CONFORMIDAD CON LO ESTABLECIDO EN EL ARTÍCULO 54 BIS DE LA LEY DE ADQUISICIONES, ARRENDAMIENTOS Y SERVICIOS DEL SECTOR PÚBLICO, Y 102 DE SU REGLAMENTO, </w:t>
      </w:r>
      <w:r w:rsidRPr="00061838">
        <w:rPr>
          <w:rFonts w:ascii="Montserrat" w:hAnsi="Montserrat" w:cs="Arial"/>
          <w:b/>
          <w:sz w:val="18"/>
          <w:szCs w:val="18"/>
        </w:rPr>
        <w:t>“EL INSTITUTO”</w:t>
      </w:r>
      <w:r w:rsidRPr="00061838">
        <w:rPr>
          <w:rFonts w:ascii="Montserrat" w:hAnsi="Montserrat" w:cs="Arial"/>
          <w:sz w:val="18"/>
          <w:szCs w:val="18"/>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Y/O SERVICIOS, OBJETO DEL PRESENTE CONTRATO, Y SE DEMUESTRE QUE DE CONTINUAR CON EL CUMPLIMIENTO DE LAS OBLIGACIONES PACTADAS SE OCASIONARÍA ALGÚN DAÑO O PERJUICIO A </w:t>
      </w:r>
      <w:r w:rsidRPr="00061838">
        <w:rPr>
          <w:rFonts w:ascii="Montserrat" w:hAnsi="Montserrat" w:cs="Arial"/>
          <w:b/>
          <w:sz w:val="18"/>
          <w:szCs w:val="18"/>
        </w:rPr>
        <w:t>“EL INSTITUTO”</w:t>
      </w:r>
      <w:r w:rsidRPr="00061838">
        <w:rPr>
          <w:rFonts w:ascii="Montserrat" w:hAnsi="Montserrat" w:cs="Arial"/>
          <w:sz w:val="18"/>
          <w:szCs w:val="18"/>
        </w:rPr>
        <w:t xml:space="preserve"> O SE DETERMINE LA NULIDAD DE LOS ACTOS QUE DIERON ORIGEN AL PRESENTE INSTRUMENTO JURÍDICO, CON MOTIVO DE LA RESOLUCIÓN DE UNA INCONFORMIDAD O INTERVENCIÓN DE OFICIO EMITIDA POR LA SECRETARÍA DE LA FUNCIÓN PÚBLICA.</w:t>
      </w:r>
    </w:p>
    <w:p w14:paraId="1F19A2B1" w14:textId="77777777" w:rsidR="00B63200" w:rsidRPr="00061838" w:rsidRDefault="00B63200" w:rsidP="00B63200">
      <w:pPr>
        <w:tabs>
          <w:tab w:val="left" w:pos="-142"/>
          <w:tab w:val="left" w:pos="1134"/>
        </w:tabs>
        <w:jc w:val="both"/>
        <w:rPr>
          <w:rFonts w:ascii="Montserrat" w:hAnsi="Montserrat" w:cs="Arial"/>
          <w:sz w:val="18"/>
          <w:szCs w:val="18"/>
        </w:rPr>
      </w:pPr>
    </w:p>
    <w:p w14:paraId="35832ADB" w14:textId="77777777" w:rsidR="00B63200" w:rsidRPr="00061838" w:rsidRDefault="00B63200" w:rsidP="00B63200">
      <w:pPr>
        <w:tabs>
          <w:tab w:val="left" w:pos="-142"/>
          <w:tab w:val="left" w:pos="1134"/>
        </w:tabs>
        <w:jc w:val="both"/>
        <w:rPr>
          <w:rFonts w:ascii="Montserrat" w:hAnsi="Montserrat" w:cs="Arial"/>
          <w:sz w:val="18"/>
          <w:szCs w:val="18"/>
        </w:rPr>
      </w:pPr>
      <w:r w:rsidRPr="00061838">
        <w:rPr>
          <w:rFonts w:ascii="Montserrat" w:hAnsi="Montserrat" w:cs="Arial"/>
          <w:sz w:val="18"/>
          <w:szCs w:val="18"/>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040FE323" w14:textId="77777777" w:rsidR="00B63200" w:rsidRPr="00061838" w:rsidRDefault="00B63200" w:rsidP="00B63200">
      <w:pPr>
        <w:tabs>
          <w:tab w:val="left" w:pos="-142"/>
          <w:tab w:val="left" w:pos="1134"/>
        </w:tabs>
        <w:jc w:val="both"/>
        <w:rPr>
          <w:rFonts w:ascii="Montserrat" w:hAnsi="Montserrat" w:cs="Arial"/>
          <w:b/>
          <w:bCs/>
          <w:sz w:val="18"/>
          <w:szCs w:val="18"/>
        </w:rPr>
      </w:pPr>
    </w:p>
    <w:p w14:paraId="70896571" w14:textId="77777777" w:rsidR="00B63200" w:rsidRPr="00061838" w:rsidRDefault="00B63200" w:rsidP="00B63200">
      <w:pPr>
        <w:jc w:val="both"/>
        <w:rPr>
          <w:rFonts w:ascii="Montserrat" w:hAnsi="Montserrat" w:cs="Arial"/>
          <w:b/>
          <w:sz w:val="18"/>
          <w:szCs w:val="18"/>
        </w:rPr>
      </w:pPr>
      <w:r w:rsidRPr="00061838">
        <w:rPr>
          <w:rFonts w:ascii="Montserrat" w:hAnsi="Montserrat" w:cs="Arial"/>
          <w:b/>
          <w:bCs/>
          <w:sz w:val="18"/>
          <w:szCs w:val="18"/>
        </w:rPr>
        <w:t xml:space="preserve">DÉCIMA SEXTA.- </w:t>
      </w:r>
      <w:r w:rsidRPr="00061838">
        <w:rPr>
          <w:rFonts w:ascii="Montserrat" w:hAnsi="Montserrat" w:cs="Arial"/>
          <w:b/>
          <w:kern w:val="1"/>
          <w:sz w:val="18"/>
          <w:szCs w:val="18"/>
        </w:rPr>
        <w:t>SUSPENSIÓN DEL CONTRATO.-</w:t>
      </w:r>
      <w:r w:rsidRPr="00061838">
        <w:rPr>
          <w:rFonts w:ascii="Montserrat" w:hAnsi="Montserrat" w:cs="Arial"/>
          <w:kern w:val="1"/>
          <w:sz w:val="18"/>
          <w:szCs w:val="18"/>
        </w:rPr>
        <w:t xml:space="preserve"> </w:t>
      </w:r>
      <w:r w:rsidRPr="00061838">
        <w:rPr>
          <w:rFonts w:ascii="Montserrat" w:hAnsi="Montserrat" w:cs="Arial"/>
          <w:sz w:val="18"/>
          <w:szCs w:val="18"/>
        </w:rPr>
        <w:t xml:space="preserve">EN CASO FORTUITO O FUERZA MAYOR, BAJO SU RESPONSABILIDAD, </w:t>
      </w:r>
      <w:r w:rsidRPr="00061838">
        <w:rPr>
          <w:rFonts w:ascii="Montserrat" w:hAnsi="Montserrat" w:cs="Arial"/>
          <w:b/>
          <w:sz w:val="18"/>
          <w:szCs w:val="18"/>
        </w:rPr>
        <w:t xml:space="preserve">“EL INSTITUTO” </w:t>
      </w:r>
      <w:r w:rsidRPr="00061838">
        <w:rPr>
          <w:rFonts w:ascii="Montserrat" w:hAnsi="Montserrat" w:cs="Arial"/>
          <w:sz w:val="18"/>
          <w:szCs w:val="18"/>
        </w:rPr>
        <w:t>PODRÁ SUSPENDER LA PRESTACIÓN DEL SERVICIO EN TÉRMINOS DEL ARTÍCULO 55 BIS, DE LA LEY DE ADQUISICIONES, ARRENDAMIENTOS Y SERVICIOS DEL SECTOR PÚBLICO, EN CUYO CASO ÚNICAMENTE SE PAGARÁN AQUELLOS QUE HUBIESEN SIDO EFECTIVAMENTE PRESTADOS.</w:t>
      </w:r>
    </w:p>
    <w:p w14:paraId="620594F0" w14:textId="77777777" w:rsidR="00B63200" w:rsidRPr="00061838" w:rsidRDefault="00B63200" w:rsidP="00B63200">
      <w:pPr>
        <w:jc w:val="both"/>
        <w:rPr>
          <w:rFonts w:ascii="Montserrat" w:hAnsi="Montserrat" w:cs="Arial"/>
          <w:b/>
          <w:sz w:val="18"/>
          <w:szCs w:val="18"/>
        </w:rPr>
      </w:pPr>
    </w:p>
    <w:p w14:paraId="0B2FA2D1"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CUANDO LA SUSPENSIÓN OBEDEZCA A CAUSAS IMPUTABLES A</w:t>
      </w:r>
      <w:r w:rsidRPr="00061838">
        <w:rPr>
          <w:rFonts w:ascii="Montserrat" w:hAnsi="Montserrat" w:cs="Arial"/>
          <w:b/>
          <w:sz w:val="18"/>
          <w:szCs w:val="18"/>
        </w:rPr>
        <w:t xml:space="preserve"> “EL INSTITUTO” </w:t>
      </w:r>
      <w:r w:rsidRPr="00061838">
        <w:rPr>
          <w:rFonts w:ascii="Montserrat" w:hAnsi="Montserrat" w:cs="Arial"/>
          <w:sz w:val="18"/>
          <w:szCs w:val="18"/>
        </w:rPr>
        <w:t xml:space="preserve">SE PAGARÁN PREVIA SOLICITUD DE </w:t>
      </w:r>
      <w:r w:rsidRPr="00061838">
        <w:rPr>
          <w:rFonts w:ascii="Montserrat" w:hAnsi="Montserrat" w:cs="Arial"/>
          <w:b/>
          <w:sz w:val="18"/>
          <w:szCs w:val="18"/>
        </w:rPr>
        <w:t xml:space="preserve">“EL PROVEEDOR” </w:t>
      </w:r>
      <w:r w:rsidRPr="00061838">
        <w:rPr>
          <w:rFonts w:ascii="Montserrat" w:hAnsi="Montserrat" w:cs="Arial"/>
          <w:sz w:val="18"/>
          <w:szCs w:val="18"/>
        </w:rPr>
        <w:t>LOS GASTOS NO RECUPERABLES DE CONFORMIDAD CON EL ARTÍCULO 102 FRACCIÓN II DEL REGLAMENTO DE LA LEY DE ADQUISICIONES, ARRENDAMIENTOS Y SERVICIOS DEL SECTOR PÚBLICO, PARA LO CUAL DEBERÁ PRESENTAR SU SOLICITUD A</w:t>
      </w:r>
      <w:r w:rsidRPr="00061838">
        <w:rPr>
          <w:rFonts w:ascii="Montserrat" w:hAnsi="Montserrat" w:cs="Arial"/>
          <w:b/>
          <w:sz w:val="18"/>
          <w:szCs w:val="18"/>
        </w:rPr>
        <w:t xml:space="preserve"> “EL INSTITUTO” </w:t>
      </w:r>
      <w:r w:rsidRPr="00061838">
        <w:rPr>
          <w:rFonts w:ascii="Montserrat" w:hAnsi="Montserrat" w:cs="Arial"/>
          <w:sz w:val="18"/>
          <w:szCs w:val="18"/>
        </w:rPr>
        <w:t>PARA SU REVISIÓN Y VALIDACIÓN, UNA RELACIÓN PORMENORIZADA DE LOS GASTOS, LOS CUALES DEBERÁN ESTAR DEBIDAMENTE JUSTIFICADOS, SEAN RAZONABLES, SE RELACIONEN DIRECTAMENTE CON EL OBJETO DEL CONTRATO Y A ENTERA SATISFACCIÓN DE LOS ADMINISTRADORES DEL MISMO.</w:t>
      </w:r>
    </w:p>
    <w:p w14:paraId="3D85E76B" w14:textId="77777777" w:rsidR="00B63200" w:rsidRDefault="00B63200" w:rsidP="00B63200">
      <w:pPr>
        <w:tabs>
          <w:tab w:val="left" w:pos="-142"/>
          <w:tab w:val="left" w:pos="1134"/>
        </w:tabs>
        <w:jc w:val="both"/>
        <w:rPr>
          <w:rFonts w:ascii="Montserrat" w:hAnsi="Montserrat" w:cs="Arial"/>
          <w:b/>
          <w:bCs/>
          <w:sz w:val="18"/>
          <w:szCs w:val="18"/>
        </w:rPr>
      </w:pPr>
    </w:p>
    <w:p w14:paraId="550BD640" w14:textId="77777777" w:rsidR="00B63200" w:rsidRPr="00061838" w:rsidRDefault="00B63200" w:rsidP="00B63200">
      <w:pPr>
        <w:tabs>
          <w:tab w:val="left" w:pos="-142"/>
          <w:tab w:val="left" w:pos="1134"/>
        </w:tabs>
        <w:jc w:val="both"/>
        <w:rPr>
          <w:rFonts w:ascii="Montserrat" w:hAnsi="Montserrat" w:cs="Arial"/>
          <w:b/>
          <w:bCs/>
          <w:sz w:val="18"/>
          <w:szCs w:val="18"/>
        </w:rPr>
      </w:pPr>
    </w:p>
    <w:p w14:paraId="4227420C" w14:textId="77777777" w:rsidR="00B63200" w:rsidRPr="00061838" w:rsidRDefault="00B63200" w:rsidP="00B63200">
      <w:pPr>
        <w:jc w:val="both"/>
        <w:rPr>
          <w:rFonts w:ascii="Montserrat" w:hAnsi="Montserrat" w:cs="Arial"/>
          <w:sz w:val="18"/>
          <w:szCs w:val="18"/>
        </w:rPr>
      </w:pPr>
      <w:r w:rsidRPr="00061838">
        <w:rPr>
          <w:rFonts w:ascii="Montserrat" w:hAnsi="Montserrat" w:cs="Arial"/>
          <w:b/>
          <w:bCs/>
          <w:sz w:val="18"/>
          <w:szCs w:val="18"/>
        </w:rPr>
        <w:t xml:space="preserve">DÉCIMA SÉPTIMA.- CAUSALES DE RESCISIÓN ADMINISTRATIVA DEL CONTRATO.- "EL INSTITUTO" </w:t>
      </w:r>
      <w:r w:rsidRPr="00061838">
        <w:rPr>
          <w:rFonts w:ascii="Montserrat" w:hAnsi="Montserrat" w:cs="Arial"/>
          <w:sz w:val="18"/>
          <w:szCs w:val="18"/>
        </w:rPr>
        <w:t>PODRÁ RESCINDIR ADMINISTRATIVAMENTE ESTE CONTRATO SIN MÁS RESPONSABILIDAD PARA EL MISMO Y SIN NECESIDAD DE RESOLUCIÓN JUDICIAL, CUANDO</w:t>
      </w:r>
      <w:r w:rsidRPr="00061838">
        <w:rPr>
          <w:rFonts w:ascii="Montserrat" w:hAnsi="Montserrat" w:cs="Arial"/>
          <w:b/>
          <w:bCs/>
          <w:sz w:val="18"/>
          <w:szCs w:val="18"/>
        </w:rPr>
        <w:t xml:space="preserve"> “EL PROVEEDOR” </w:t>
      </w:r>
      <w:r w:rsidRPr="00061838">
        <w:rPr>
          <w:rFonts w:ascii="Montserrat" w:hAnsi="Montserrat" w:cs="Arial"/>
          <w:sz w:val="18"/>
          <w:szCs w:val="18"/>
        </w:rPr>
        <w:t>INCURRA EN CUALQUIERA DE LAS CAUSALES QUE DE MANERA ENUNCIATIVA MÁS NO LIMITATIVA SE SEÑALAN A CONTINUACIÓN:</w:t>
      </w:r>
    </w:p>
    <w:p w14:paraId="771D964E" w14:textId="77777777" w:rsidR="00B63200" w:rsidRPr="00061838" w:rsidRDefault="00B63200" w:rsidP="00B63200">
      <w:pPr>
        <w:tabs>
          <w:tab w:val="left" w:pos="-142"/>
          <w:tab w:val="left" w:pos="1134"/>
        </w:tabs>
        <w:jc w:val="both"/>
        <w:rPr>
          <w:rFonts w:ascii="Montserrat" w:hAnsi="Montserrat" w:cs="Arial"/>
          <w:b/>
          <w:bCs/>
          <w:sz w:val="18"/>
          <w:szCs w:val="18"/>
        </w:rPr>
      </w:pPr>
    </w:p>
    <w:p w14:paraId="451C2745" w14:textId="77777777" w:rsidR="00B63200" w:rsidRPr="00061838" w:rsidRDefault="00B63200" w:rsidP="00B63200">
      <w:pPr>
        <w:numPr>
          <w:ilvl w:val="0"/>
          <w:numId w:val="36"/>
        </w:numPr>
        <w:ind w:left="709" w:hanging="425"/>
        <w:jc w:val="both"/>
        <w:rPr>
          <w:rFonts w:ascii="Montserrat" w:hAnsi="Montserrat" w:cs="Arial"/>
          <w:sz w:val="18"/>
          <w:szCs w:val="18"/>
        </w:rPr>
      </w:pPr>
      <w:r w:rsidRPr="00061838">
        <w:rPr>
          <w:rFonts w:ascii="Montserrat" w:hAnsi="Montserrat" w:cs="Arial"/>
          <w:sz w:val="18"/>
          <w:szCs w:val="18"/>
        </w:rPr>
        <w:t xml:space="preserve">   CUANDO NO ENTREGUE LA GARANTÍA DE CUMPLIMIENTO DEL PRESENTE CONTRATO, A MÁS TARDAR DENTRO DEL TÉRMINO DE 10 (DIEZ) DÍAS NATURALES POSTERIORES A LA FIRMA DEL MISMO.</w:t>
      </w:r>
    </w:p>
    <w:p w14:paraId="641B627F" w14:textId="77777777" w:rsidR="00B63200" w:rsidRPr="00061838" w:rsidRDefault="00B63200" w:rsidP="00B63200">
      <w:pPr>
        <w:numPr>
          <w:ilvl w:val="0"/>
          <w:numId w:val="36"/>
        </w:numPr>
        <w:ind w:left="709" w:hanging="425"/>
        <w:jc w:val="both"/>
        <w:rPr>
          <w:rFonts w:ascii="Montserrat" w:hAnsi="Montserrat" w:cs="Arial"/>
          <w:sz w:val="18"/>
          <w:szCs w:val="18"/>
        </w:rPr>
      </w:pPr>
      <w:r w:rsidRPr="00061838">
        <w:rPr>
          <w:rFonts w:ascii="Montserrat" w:hAnsi="Montserrat" w:cs="Arial"/>
          <w:sz w:val="18"/>
          <w:szCs w:val="18"/>
        </w:rPr>
        <w:t xml:space="preserve">   CUANDO INCURRA EN FALTA DE VERACIDAD TOTAL O PARCIAL RESPECTO A LA INFORMACIÓN PROPORCIONADA PARA LA CELEBRACIÓN DE ESTE CONTRATO.</w:t>
      </w:r>
    </w:p>
    <w:p w14:paraId="099E9993" w14:textId="77777777" w:rsidR="00B63200" w:rsidRPr="00061838" w:rsidRDefault="00B63200" w:rsidP="00B63200">
      <w:pPr>
        <w:numPr>
          <w:ilvl w:val="0"/>
          <w:numId w:val="36"/>
        </w:numPr>
        <w:ind w:left="709" w:hanging="425"/>
        <w:jc w:val="both"/>
        <w:rPr>
          <w:rFonts w:ascii="Montserrat" w:hAnsi="Montserrat" w:cs="Arial"/>
          <w:sz w:val="18"/>
          <w:szCs w:val="18"/>
        </w:rPr>
      </w:pPr>
      <w:r w:rsidRPr="00061838">
        <w:rPr>
          <w:rFonts w:ascii="Montserrat" w:hAnsi="Montserrat" w:cs="Arial"/>
          <w:sz w:val="18"/>
          <w:szCs w:val="18"/>
        </w:rPr>
        <w:t xml:space="preserve">   CUANDO SE INCUMPLA, TOTAL O PARCIALMENTE, CON CUALESQUIERA DE LAS OBLIGACIONES ESTABLECIDAS EN ESTE INSTRUMENTO JURÍDICO Y SUS ANEXOS.</w:t>
      </w:r>
    </w:p>
    <w:p w14:paraId="24766469" w14:textId="77777777" w:rsidR="00B63200" w:rsidRPr="00061838" w:rsidRDefault="00B63200" w:rsidP="00B63200">
      <w:pPr>
        <w:numPr>
          <w:ilvl w:val="0"/>
          <w:numId w:val="36"/>
        </w:numPr>
        <w:ind w:left="709" w:hanging="425"/>
        <w:jc w:val="both"/>
        <w:rPr>
          <w:rFonts w:ascii="Montserrat" w:hAnsi="Montserrat" w:cs="Arial"/>
          <w:sz w:val="18"/>
          <w:szCs w:val="18"/>
        </w:rPr>
      </w:pPr>
      <w:r w:rsidRPr="00061838">
        <w:rPr>
          <w:rFonts w:ascii="Montserrat" w:hAnsi="Montserrat" w:cs="Arial"/>
          <w:sz w:val="18"/>
          <w:szCs w:val="18"/>
        </w:rPr>
        <w:t xml:space="preserve">   CUANDO SE COMPRUEBE QUE </w:t>
      </w:r>
      <w:r w:rsidRPr="00061838">
        <w:rPr>
          <w:rFonts w:ascii="Montserrat" w:hAnsi="Montserrat" w:cs="Arial"/>
          <w:b/>
          <w:sz w:val="18"/>
          <w:szCs w:val="18"/>
        </w:rPr>
        <w:t>“EL PROVEEDOR”</w:t>
      </w:r>
      <w:r w:rsidRPr="00061838">
        <w:rPr>
          <w:rFonts w:ascii="Montserrat" w:hAnsi="Montserrat" w:cs="Arial"/>
          <w:sz w:val="18"/>
          <w:szCs w:val="18"/>
        </w:rPr>
        <w:t xml:space="preserve"> HAYA ENTREGADO BIENES Y SERVICIOS CON DESCRIPCIONES Y CARACTERÍSTICAS DISTINTAS A LAS PACTADAS EN EL PRESENTE INSTRUMENTO JURÍDICO.</w:t>
      </w:r>
    </w:p>
    <w:p w14:paraId="6CF6D8F9" w14:textId="77777777" w:rsidR="00B63200" w:rsidRPr="00061838" w:rsidRDefault="00B63200" w:rsidP="00B63200">
      <w:pPr>
        <w:numPr>
          <w:ilvl w:val="0"/>
          <w:numId w:val="36"/>
        </w:numPr>
        <w:ind w:left="709" w:hanging="425"/>
        <w:jc w:val="both"/>
        <w:rPr>
          <w:rFonts w:ascii="Montserrat" w:hAnsi="Montserrat" w:cs="Arial"/>
          <w:sz w:val="18"/>
          <w:szCs w:val="18"/>
        </w:rPr>
      </w:pPr>
      <w:r w:rsidRPr="00061838">
        <w:rPr>
          <w:rFonts w:ascii="Montserrat" w:hAnsi="Montserrat" w:cs="Arial"/>
          <w:sz w:val="18"/>
          <w:szCs w:val="18"/>
        </w:rPr>
        <w:t xml:space="preserve">   EN CASO DE QUE </w:t>
      </w:r>
      <w:r w:rsidRPr="00061838">
        <w:rPr>
          <w:rFonts w:ascii="Montserrat" w:hAnsi="Montserrat" w:cs="Arial"/>
          <w:b/>
          <w:sz w:val="18"/>
          <w:szCs w:val="18"/>
        </w:rPr>
        <w:t>“EL PROVEEDOR”</w:t>
      </w:r>
      <w:r w:rsidRPr="00061838">
        <w:rPr>
          <w:rFonts w:ascii="Montserrat" w:hAnsi="Montserrat" w:cs="Arial"/>
          <w:sz w:val="18"/>
          <w:szCs w:val="18"/>
        </w:rPr>
        <w:t xml:space="preserve"> NO REPONGA LOS BIENES QUE LE HAYAN SIDO DEVUELTOS PARA CANJE, POR PROBLEMAS DE CALIDAD, DEFECTOS O VICIOS OCULTOS, DE ACUERDO A LO ESTIPULADO EN EL PRESENTE CONTRATO.</w:t>
      </w:r>
    </w:p>
    <w:p w14:paraId="54EEB793" w14:textId="77777777" w:rsidR="00B63200" w:rsidRPr="00061838" w:rsidRDefault="00B63200" w:rsidP="00B63200">
      <w:pPr>
        <w:numPr>
          <w:ilvl w:val="0"/>
          <w:numId w:val="36"/>
        </w:numPr>
        <w:ind w:left="709" w:hanging="425"/>
        <w:jc w:val="both"/>
        <w:rPr>
          <w:rFonts w:ascii="Montserrat" w:hAnsi="Montserrat" w:cs="Arial"/>
          <w:sz w:val="18"/>
          <w:szCs w:val="18"/>
        </w:rPr>
      </w:pPr>
      <w:r w:rsidRPr="00061838">
        <w:rPr>
          <w:rFonts w:ascii="Montserrat" w:hAnsi="Montserrat" w:cs="Arial"/>
          <w:sz w:val="18"/>
          <w:szCs w:val="18"/>
        </w:rPr>
        <w:lastRenderedPageBreak/>
        <w:t xml:space="preserve">   CUANDO SE TRANSMITAN TOTAL O PARCIALMENTE, BAJO CUALQUIER TÍTULO Y A FAVOR DE CUALQUIER OTRA PERSONA FÍSICA O MORAL, LOS DERECHOS Y OBLIGACIONES DERIVADOS DEL PRESENTE INSTRUMENTO JURÍDICO, CON EXCEPCIÓN DE LOS DERECHOS DE COBRO, PREVIA AUTORIZACIÓN DE </w:t>
      </w:r>
      <w:r w:rsidRPr="00061838">
        <w:rPr>
          <w:rFonts w:ascii="Montserrat" w:hAnsi="Montserrat" w:cs="Arial"/>
          <w:b/>
          <w:bCs/>
          <w:sz w:val="18"/>
          <w:szCs w:val="18"/>
        </w:rPr>
        <w:t>"EL INSTITUTO"</w:t>
      </w:r>
      <w:r w:rsidRPr="00061838">
        <w:rPr>
          <w:rFonts w:ascii="Montserrat" w:hAnsi="Montserrat" w:cs="Arial"/>
          <w:sz w:val="18"/>
          <w:szCs w:val="18"/>
        </w:rPr>
        <w:t>.</w:t>
      </w:r>
    </w:p>
    <w:p w14:paraId="65056AA0" w14:textId="77777777" w:rsidR="00B63200" w:rsidRPr="00061838" w:rsidRDefault="00B63200" w:rsidP="00B63200">
      <w:pPr>
        <w:numPr>
          <w:ilvl w:val="0"/>
          <w:numId w:val="36"/>
        </w:numPr>
        <w:ind w:left="709" w:hanging="425"/>
        <w:jc w:val="both"/>
        <w:rPr>
          <w:rFonts w:ascii="Montserrat" w:hAnsi="Montserrat" w:cs="Arial"/>
          <w:sz w:val="18"/>
          <w:szCs w:val="18"/>
        </w:rPr>
      </w:pPr>
      <w:r w:rsidRPr="00061838">
        <w:rPr>
          <w:rFonts w:ascii="Montserrat" w:hAnsi="Montserrat" w:cs="Arial"/>
          <w:sz w:val="18"/>
          <w:szCs w:val="18"/>
        </w:rPr>
        <w:t xml:space="preserve">    SI LA AUTORIDAD COMPETENTE DECLARA EL CONCURSO MERCANTIL O CUALQUIER SITUACIÓN ANÁLOGA O EQUIVALENTE QUE AFECTE EL PATRIMONIO DE </w:t>
      </w:r>
      <w:r w:rsidRPr="00061838">
        <w:rPr>
          <w:rFonts w:ascii="Montserrat" w:hAnsi="Montserrat" w:cs="Arial"/>
          <w:b/>
          <w:bCs/>
          <w:sz w:val="18"/>
          <w:szCs w:val="18"/>
        </w:rPr>
        <w:t>“EL PROVEEDOR”</w:t>
      </w:r>
      <w:r w:rsidRPr="00061838">
        <w:rPr>
          <w:rFonts w:ascii="Montserrat" w:hAnsi="Montserrat" w:cs="Arial"/>
          <w:sz w:val="18"/>
          <w:szCs w:val="18"/>
        </w:rPr>
        <w:t>.</w:t>
      </w:r>
    </w:p>
    <w:p w14:paraId="1BD86F5E" w14:textId="77777777" w:rsidR="00B63200" w:rsidRPr="00061838" w:rsidRDefault="00B63200" w:rsidP="00B63200">
      <w:pPr>
        <w:numPr>
          <w:ilvl w:val="0"/>
          <w:numId w:val="36"/>
        </w:numPr>
        <w:ind w:left="709" w:hanging="425"/>
        <w:jc w:val="both"/>
        <w:rPr>
          <w:rFonts w:ascii="Montserrat" w:hAnsi="Montserrat" w:cs="Arial"/>
          <w:sz w:val="18"/>
          <w:szCs w:val="18"/>
        </w:rPr>
      </w:pPr>
      <w:r w:rsidRPr="00061838">
        <w:rPr>
          <w:rFonts w:ascii="Montserrat" w:hAnsi="Montserrat" w:cs="Arial"/>
          <w:sz w:val="18"/>
          <w:szCs w:val="18"/>
        </w:rPr>
        <w:t xml:space="preserve">   CUANDO DE MANERA REITERATIVA Y CONSTANTE, </w:t>
      </w:r>
      <w:r w:rsidRPr="00061838">
        <w:rPr>
          <w:rFonts w:ascii="Montserrat" w:hAnsi="Montserrat" w:cs="Arial"/>
          <w:b/>
          <w:sz w:val="18"/>
          <w:szCs w:val="18"/>
        </w:rPr>
        <w:t xml:space="preserve">“EL </w:t>
      </w:r>
      <w:r w:rsidRPr="00061838">
        <w:rPr>
          <w:rFonts w:ascii="Montserrat" w:hAnsi="Montserrat" w:cs="Arial"/>
          <w:b/>
          <w:bCs/>
          <w:sz w:val="18"/>
          <w:szCs w:val="18"/>
        </w:rPr>
        <w:t>PROVEEDOR”</w:t>
      </w:r>
      <w:r w:rsidRPr="00061838">
        <w:rPr>
          <w:rFonts w:ascii="Montserrat" w:hAnsi="Montserrat" w:cs="Arial"/>
          <w:sz w:val="18"/>
          <w:szCs w:val="18"/>
        </w:rPr>
        <w:t xml:space="preserve"> SEA SANCIONADO POR PARTE DE </w:t>
      </w:r>
      <w:r w:rsidRPr="00061838">
        <w:rPr>
          <w:rFonts w:ascii="Montserrat" w:hAnsi="Montserrat" w:cs="Arial"/>
          <w:b/>
          <w:sz w:val="18"/>
          <w:szCs w:val="18"/>
        </w:rPr>
        <w:t>“EL INSTITUTO”</w:t>
      </w:r>
      <w:r w:rsidRPr="00061838">
        <w:rPr>
          <w:rFonts w:ascii="Montserrat" w:hAnsi="Montserrat" w:cs="Arial"/>
          <w:sz w:val="18"/>
          <w:szCs w:val="18"/>
        </w:rPr>
        <w:t xml:space="preserve"> CON PENALIZACIONES SOBRE EL MISMO CONCEPTO DE LOS SERVICIOS Y/O BIENES QUE PROPORCIONA A </w:t>
      </w:r>
      <w:r w:rsidRPr="00061838">
        <w:rPr>
          <w:rFonts w:ascii="Montserrat" w:hAnsi="Montserrat" w:cs="Arial"/>
          <w:b/>
          <w:sz w:val="18"/>
          <w:szCs w:val="18"/>
        </w:rPr>
        <w:t>“EL INSTITUTO”</w:t>
      </w:r>
      <w:r w:rsidRPr="00061838">
        <w:rPr>
          <w:rFonts w:ascii="Montserrat" w:hAnsi="Montserrat" w:cs="Arial"/>
          <w:sz w:val="18"/>
          <w:szCs w:val="18"/>
        </w:rPr>
        <w:t xml:space="preserve"> Y CON ELLO SE AFECTEN LOS INTERESES DEL MISMO.</w:t>
      </w:r>
    </w:p>
    <w:p w14:paraId="59352A8F" w14:textId="77777777" w:rsidR="00B63200" w:rsidRPr="00061838" w:rsidRDefault="00B63200" w:rsidP="00B63200">
      <w:pPr>
        <w:numPr>
          <w:ilvl w:val="0"/>
          <w:numId w:val="36"/>
        </w:numPr>
        <w:ind w:left="709" w:hanging="425"/>
        <w:jc w:val="both"/>
        <w:rPr>
          <w:rFonts w:ascii="Montserrat" w:hAnsi="Montserrat" w:cs="Arial"/>
          <w:sz w:val="18"/>
          <w:szCs w:val="18"/>
        </w:rPr>
      </w:pPr>
      <w:r w:rsidRPr="00061838">
        <w:rPr>
          <w:rFonts w:ascii="Montserrat" w:hAnsi="Montserrat" w:cs="Arial"/>
          <w:sz w:val="18"/>
          <w:szCs w:val="18"/>
        </w:rPr>
        <w:t xml:space="preserve">   EN EL SUPUESTO DE QUE LA COMISIÓN FEDERAL DE COMPETENCIA, DE ACUERDO A SUS FACULTADES, NOTIFIQUE A </w:t>
      </w:r>
      <w:r w:rsidRPr="00061838">
        <w:rPr>
          <w:rFonts w:ascii="Montserrat" w:hAnsi="Montserrat" w:cs="Arial"/>
          <w:b/>
          <w:sz w:val="18"/>
          <w:szCs w:val="18"/>
        </w:rPr>
        <w:t>“EL INSTITUTO”</w:t>
      </w:r>
      <w:r w:rsidRPr="00061838">
        <w:rPr>
          <w:rFonts w:ascii="Montserrat" w:hAnsi="Montserrat" w:cs="Arial"/>
          <w:sz w:val="18"/>
          <w:szCs w:val="18"/>
        </w:rPr>
        <w:t xml:space="preserve"> LA SANCIÓN IMPUESTA A </w:t>
      </w:r>
      <w:r w:rsidRPr="00061838">
        <w:rPr>
          <w:rFonts w:ascii="Montserrat" w:hAnsi="Montserrat" w:cs="Arial"/>
          <w:b/>
          <w:sz w:val="18"/>
          <w:szCs w:val="18"/>
        </w:rPr>
        <w:t>“EL PROVEEDOR”</w:t>
      </w:r>
      <w:r w:rsidRPr="00061838">
        <w:rPr>
          <w:rFonts w:ascii="Montserrat" w:hAnsi="Montserrat" w:cs="Arial"/>
          <w:sz w:val="18"/>
          <w:szCs w:val="18"/>
        </w:rPr>
        <w:t xml:space="preserve"> CON MOTIVO DE LA COLUSIÓN DE PRECIOS EN QUE HUBIESE INCURRIDO DURANTE EL PROCEDIMIENTO, EN CONTRAVENCIÓN A LO DISPUESTO EN LOS ARTÍCULOS 9 DE LA LEY FEDERAL DE COMPETENCIA ECONÓMICA Y 34 DE LA LEY DE ADQUISICIONES, ARRENDAMIENTOS Y SERVICIOS DEL SECTOR PÚBLICO.</w:t>
      </w:r>
    </w:p>
    <w:p w14:paraId="67AE9FBD" w14:textId="77777777" w:rsidR="00B63200" w:rsidRPr="00061838" w:rsidRDefault="00B63200" w:rsidP="00B63200">
      <w:pPr>
        <w:numPr>
          <w:ilvl w:val="0"/>
          <w:numId w:val="36"/>
        </w:numPr>
        <w:tabs>
          <w:tab w:val="left" w:pos="284"/>
        </w:tabs>
        <w:ind w:left="709" w:hanging="425"/>
        <w:jc w:val="both"/>
        <w:rPr>
          <w:rFonts w:ascii="Montserrat" w:hAnsi="Montserrat" w:cs="Arial"/>
          <w:sz w:val="18"/>
          <w:szCs w:val="18"/>
        </w:rPr>
      </w:pPr>
      <w:r w:rsidRPr="00061838">
        <w:rPr>
          <w:rFonts w:ascii="Montserrat" w:hAnsi="Montserrat" w:cs="Arial"/>
          <w:sz w:val="18"/>
          <w:szCs w:val="18"/>
        </w:rPr>
        <w:t xml:space="preserve">EN CASO DE QUE DURANTE LA VIGENCIA DE ÉSTE CONTRATO LA RENOVACIÓN DEL REGISTRO SANITARIO NO RESULTE FAVORABLE POR LA AUTORIDAD SANITARIA; O BIEN, SE RECIBA COMUNICADO POR PARTE DE LA COMISIÓN FEDERAL PARA LA PROTECCIÓN CONTRA RIESGOS SANITARIOS (COFEPRIS), EN EL SENTIDO DE QUE </w:t>
      </w:r>
      <w:r w:rsidRPr="00061838">
        <w:rPr>
          <w:rFonts w:ascii="Montserrat" w:hAnsi="Montserrat" w:cs="Arial"/>
          <w:b/>
          <w:sz w:val="18"/>
          <w:szCs w:val="18"/>
        </w:rPr>
        <w:t>“EL PROVEEDOR”</w:t>
      </w:r>
      <w:r w:rsidRPr="00061838">
        <w:rPr>
          <w:rFonts w:ascii="Montserrat" w:hAnsi="Montserrat" w:cs="Arial"/>
          <w:sz w:val="18"/>
          <w:szCs w:val="18"/>
        </w:rPr>
        <w:t xml:space="preserve"> HA SIDO SANCIONADO, O SE LE HA REVOCADO EL REGISTRO SANITARIO CORRESPONDIENTE.</w:t>
      </w:r>
    </w:p>
    <w:p w14:paraId="3133162A" w14:textId="77777777" w:rsidR="00B63200" w:rsidRPr="00061838" w:rsidRDefault="00B63200" w:rsidP="00B63200">
      <w:pPr>
        <w:numPr>
          <w:ilvl w:val="0"/>
          <w:numId w:val="36"/>
        </w:numPr>
        <w:ind w:left="709" w:hanging="425"/>
        <w:jc w:val="both"/>
        <w:rPr>
          <w:rFonts w:ascii="Montserrat" w:hAnsi="Montserrat" w:cs="Arial"/>
          <w:sz w:val="18"/>
          <w:szCs w:val="18"/>
          <w:lang w:val="x-none"/>
        </w:rPr>
      </w:pPr>
      <w:r w:rsidRPr="00061838">
        <w:rPr>
          <w:rFonts w:ascii="Montserrat" w:hAnsi="Montserrat" w:cs="Arial"/>
          <w:sz w:val="18"/>
          <w:szCs w:val="18"/>
        </w:rPr>
        <w:t xml:space="preserve"> </w:t>
      </w:r>
      <w:r w:rsidRPr="00061838">
        <w:rPr>
          <w:rFonts w:ascii="Montserrat" w:hAnsi="Montserrat" w:cs="Arial"/>
          <w:sz w:val="18"/>
          <w:szCs w:val="18"/>
          <w:lang w:val="x-none"/>
        </w:rPr>
        <w:t xml:space="preserve">CUANDO </w:t>
      </w:r>
      <w:r w:rsidRPr="00061838">
        <w:rPr>
          <w:rFonts w:ascii="Montserrat" w:hAnsi="Montserrat" w:cs="Arial"/>
          <w:b/>
          <w:sz w:val="18"/>
          <w:szCs w:val="18"/>
          <w:lang w:val="x-none"/>
        </w:rPr>
        <w:t>“EL PROVEEDOR”</w:t>
      </w:r>
      <w:r w:rsidRPr="00061838">
        <w:rPr>
          <w:rFonts w:ascii="Montserrat" w:hAnsi="Montserrat" w:cs="Arial"/>
          <w:sz w:val="18"/>
          <w:szCs w:val="18"/>
          <w:lang w:val="x-none"/>
        </w:rPr>
        <w:t xml:space="preserve"> INCURRA EN INCUMPLIMIENTO DE CUALQUIERA DE LAS OBLIGACIONES A SU CARGO, DE CONFORMIDAD CON EL PROCEDIMIENTO PREVISTO EN EL ARTÍCULO 54 DE LA LEY DE ADQUISICIONES, ARRENDAMIENTOS Y SERVICIOS DEL SECTOR PÚBLICO.</w:t>
      </w:r>
    </w:p>
    <w:p w14:paraId="0FE61071" w14:textId="77777777" w:rsidR="00B63200" w:rsidRPr="00061838" w:rsidRDefault="00B63200" w:rsidP="00B63200">
      <w:pPr>
        <w:numPr>
          <w:ilvl w:val="0"/>
          <w:numId w:val="36"/>
        </w:numPr>
        <w:tabs>
          <w:tab w:val="left" w:pos="426"/>
        </w:tabs>
        <w:ind w:left="709" w:hanging="425"/>
        <w:jc w:val="both"/>
        <w:rPr>
          <w:rFonts w:ascii="Montserrat" w:hAnsi="Montserrat" w:cs="Arial"/>
          <w:sz w:val="18"/>
          <w:szCs w:val="18"/>
        </w:rPr>
      </w:pPr>
      <w:r w:rsidRPr="00061838">
        <w:rPr>
          <w:rFonts w:ascii="Montserrat" w:hAnsi="Montserrat" w:cs="Arial"/>
          <w:sz w:val="18"/>
          <w:szCs w:val="18"/>
        </w:rPr>
        <w:t xml:space="preserve">SI </w:t>
      </w:r>
      <w:r w:rsidRPr="00061838">
        <w:rPr>
          <w:rFonts w:ascii="Montserrat" w:hAnsi="Montserrat" w:cs="Arial"/>
          <w:b/>
          <w:sz w:val="18"/>
          <w:szCs w:val="18"/>
        </w:rPr>
        <w:t>“EL PROVEEDOR”</w:t>
      </w:r>
      <w:r w:rsidRPr="00061838">
        <w:rPr>
          <w:rFonts w:ascii="Montserrat" w:hAnsi="Montserrat" w:cs="Arial"/>
          <w:sz w:val="18"/>
          <w:szCs w:val="18"/>
        </w:rPr>
        <w:t xml:space="preserve"> NO PERMITE A </w:t>
      </w:r>
      <w:r w:rsidRPr="00061838">
        <w:rPr>
          <w:rFonts w:ascii="Montserrat" w:hAnsi="Montserrat" w:cs="Arial"/>
          <w:b/>
          <w:sz w:val="18"/>
          <w:szCs w:val="18"/>
        </w:rPr>
        <w:t>“EL INSTITUTO”</w:t>
      </w:r>
      <w:r w:rsidRPr="00061838">
        <w:rPr>
          <w:rFonts w:ascii="Montserrat" w:hAnsi="Montserrat" w:cs="Arial"/>
          <w:sz w:val="18"/>
          <w:szCs w:val="18"/>
        </w:rPr>
        <w:t xml:space="preserve"> LA ADMINISTRACIÓN Y VERIFICACIÓN A QUE SE REFIERE LA CLÁUSULA </w:t>
      </w:r>
      <w:r w:rsidRPr="00061838">
        <w:rPr>
          <w:rFonts w:ascii="Montserrat" w:hAnsi="Montserrat" w:cs="Arial"/>
          <w:b/>
          <w:sz w:val="18"/>
          <w:szCs w:val="18"/>
        </w:rPr>
        <w:t>VIGÉSIMA TERCERA</w:t>
      </w:r>
      <w:r w:rsidRPr="00061838">
        <w:rPr>
          <w:rFonts w:ascii="Montserrat" w:hAnsi="Montserrat" w:cs="Arial"/>
          <w:sz w:val="18"/>
          <w:szCs w:val="18"/>
        </w:rPr>
        <w:t xml:space="preserve"> SEÑALADA EN</w:t>
      </w:r>
      <w:r w:rsidRPr="00061838">
        <w:rPr>
          <w:rFonts w:ascii="Montserrat" w:hAnsi="Montserrat" w:cs="Arial"/>
          <w:b/>
          <w:sz w:val="18"/>
          <w:szCs w:val="18"/>
        </w:rPr>
        <w:t xml:space="preserve"> </w:t>
      </w:r>
      <w:r w:rsidRPr="00061838">
        <w:rPr>
          <w:rFonts w:ascii="Montserrat" w:hAnsi="Montserrat" w:cs="Arial"/>
          <w:sz w:val="18"/>
          <w:szCs w:val="18"/>
        </w:rPr>
        <w:t>EL PRESENTE CONTRATO.</w:t>
      </w:r>
    </w:p>
    <w:p w14:paraId="081187F6" w14:textId="77777777" w:rsidR="00B63200" w:rsidRDefault="00B63200" w:rsidP="00B63200">
      <w:pPr>
        <w:jc w:val="both"/>
        <w:rPr>
          <w:rFonts w:ascii="Montserrat" w:hAnsi="Montserrat" w:cs="Arial"/>
          <w:b/>
          <w:bCs/>
          <w:sz w:val="18"/>
          <w:szCs w:val="18"/>
        </w:rPr>
      </w:pPr>
    </w:p>
    <w:p w14:paraId="239991BB" w14:textId="77777777" w:rsidR="00B63200" w:rsidRPr="00061838" w:rsidRDefault="00B63200" w:rsidP="00B63200">
      <w:pPr>
        <w:jc w:val="both"/>
        <w:rPr>
          <w:rFonts w:ascii="Montserrat" w:hAnsi="Montserrat" w:cs="Arial"/>
          <w:b/>
          <w:bCs/>
          <w:sz w:val="18"/>
          <w:szCs w:val="18"/>
        </w:rPr>
      </w:pPr>
    </w:p>
    <w:p w14:paraId="55787099" w14:textId="77777777" w:rsidR="00B63200" w:rsidRPr="00061838" w:rsidRDefault="00B63200" w:rsidP="00B63200">
      <w:pPr>
        <w:jc w:val="both"/>
        <w:rPr>
          <w:rFonts w:ascii="Montserrat" w:hAnsi="Montserrat" w:cs="Arial"/>
          <w:sz w:val="18"/>
          <w:szCs w:val="18"/>
        </w:rPr>
      </w:pPr>
      <w:r w:rsidRPr="00061838">
        <w:rPr>
          <w:rFonts w:ascii="Montserrat" w:hAnsi="Montserrat" w:cs="Arial"/>
          <w:b/>
          <w:bCs/>
          <w:sz w:val="18"/>
          <w:szCs w:val="18"/>
        </w:rPr>
        <w:t xml:space="preserve">DÉCIMA OCTAVA.- </w:t>
      </w:r>
      <w:r w:rsidRPr="00061838">
        <w:rPr>
          <w:rFonts w:ascii="Montserrat" w:hAnsi="Montserrat" w:cs="Arial"/>
          <w:b/>
          <w:sz w:val="18"/>
          <w:szCs w:val="18"/>
        </w:rPr>
        <w:t>RESCISIÓN ADMINISTRATIVA DEL CONTRATO.- “EL INSTITUTO”</w:t>
      </w:r>
      <w:r w:rsidRPr="00061838">
        <w:rPr>
          <w:rFonts w:ascii="Montserrat" w:hAnsi="Montserrat" w:cs="Arial"/>
          <w:sz w:val="18"/>
          <w:szCs w:val="18"/>
        </w:rPr>
        <w:t xml:space="preserve">, EN TÉRMINOS DE LO DISPUESTO EN EL ARTÍCULO 54 DE LA LEY DE ADQUISICIONES, ARRENDAMIENTOS Y SERVICIOS DEL SECTOR PÚBLICO, PODRÁ RESCINDIR ADMINISTRATIVAMENTE EL PRESENTE CONTRATO EN CUALQUIER MOMENTO, CUANDO </w:t>
      </w:r>
      <w:r w:rsidRPr="00061838">
        <w:rPr>
          <w:rFonts w:ascii="Montserrat" w:hAnsi="Montserrat" w:cs="Arial"/>
          <w:b/>
          <w:sz w:val="18"/>
          <w:szCs w:val="18"/>
        </w:rPr>
        <w:t>“EL PROVEEDOR”</w:t>
      </w:r>
      <w:r w:rsidRPr="00061838">
        <w:rPr>
          <w:rFonts w:ascii="Montserrat" w:hAnsi="Montserrat" w:cs="Arial"/>
          <w:sz w:val="18"/>
          <w:szCs w:val="18"/>
        </w:rPr>
        <w:t xml:space="preserve"> INCURRA EN INCUMPLIMIENTO DE CUALQUIERA DE LAS OBLIGACIONES A SU CARGO, DE CONFORMIDAD CON EL PROCEDIMIENTO SIGUIENTE:</w:t>
      </w:r>
    </w:p>
    <w:p w14:paraId="08848A3B" w14:textId="77777777" w:rsidR="00B63200" w:rsidRPr="00061838" w:rsidRDefault="00B63200" w:rsidP="00B63200">
      <w:pPr>
        <w:jc w:val="both"/>
        <w:rPr>
          <w:rFonts w:ascii="Montserrat" w:hAnsi="Montserrat" w:cs="Arial"/>
          <w:b/>
          <w:sz w:val="18"/>
          <w:szCs w:val="18"/>
        </w:rPr>
      </w:pPr>
    </w:p>
    <w:p w14:paraId="5FB7BB72" w14:textId="77777777" w:rsidR="00B63200" w:rsidRPr="00061838" w:rsidRDefault="00B63200" w:rsidP="00B63200">
      <w:pPr>
        <w:numPr>
          <w:ilvl w:val="0"/>
          <w:numId w:val="34"/>
        </w:numPr>
        <w:tabs>
          <w:tab w:val="left" w:pos="426"/>
        </w:tabs>
        <w:ind w:left="284" w:hanging="284"/>
        <w:jc w:val="both"/>
        <w:rPr>
          <w:rFonts w:ascii="Montserrat" w:hAnsi="Montserrat" w:cs="Arial"/>
          <w:sz w:val="18"/>
          <w:szCs w:val="18"/>
        </w:rPr>
      </w:pPr>
      <w:r w:rsidRPr="00061838">
        <w:rPr>
          <w:rFonts w:ascii="Montserrat" w:hAnsi="Montserrat" w:cs="Arial"/>
          <w:sz w:val="18"/>
          <w:szCs w:val="18"/>
        </w:rPr>
        <w:t xml:space="preserve">SI </w:t>
      </w:r>
      <w:r w:rsidRPr="00061838">
        <w:rPr>
          <w:rFonts w:ascii="Montserrat" w:hAnsi="Montserrat" w:cs="Arial"/>
          <w:b/>
          <w:sz w:val="18"/>
          <w:szCs w:val="18"/>
        </w:rPr>
        <w:t>“EL INSTITUTO”</w:t>
      </w:r>
      <w:r w:rsidRPr="00061838">
        <w:rPr>
          <w:rFonts w:ascii="Montserrat" w:hAnsi="Montserrat" w:cs="Arial"/>
          <w:sz w:val="18"/>
          <w:szCs w:val="18"/>
        </w:rPr>
        <w:t xml:space="preserve"> CONSIDERA QUE </w:t>
      </w:r>
      <w:r w:rsidRPr="00061838">
        <w:rPr>
          <w:rFonts w:ascii="Montserrat" w:hAnsi="Montserrat" w:cs="Arial"/>
          <w:b/>
          <w:sz w:val="18"/>
          <w:szCs w:val="18"/>
        </w:rPr>
        <w:t>“EL PROVEEDOR”</w:t>
      </w:r>
      <w:r w:rsidRPr="00061838">
        <w:rPr>
          <w:rFonts w:ascii="Montserrat" w:hAnsi="Montserrat" w:cs="Arial"/>
          <w:sz w:val="18"/>
          <w:szCs w:val="18"/>
        </w:rPr>
        <w:t xml:space="preserve"> HA INCURRIDO EN ALGUNA DE LAS CAUSALES DE RESCISIÓN QUE SE CONSIGNAN EN LA CLÁUSULA QUE ANTECEDE, LO HARÁ SABER A </w:t>
      </w:r>
      <w:r w:rsidRPr="00061838">
        <w:rPr>
          <w:rFonts w:ascii="Montserrat" w:hAnsi="Montserrat" w:cs="Arial"/>
          <w:b/>
          <w:sz w:val="18"/>
          <w:szCs w:val="18"/>
        </w:rPr>
        <w:t>“EL PROVEEDOR”</w:t>
      </w:r>
      <w:r w:rsidRPr="00061838">
        <w:rPr>
          <w:rFonts w:ascii="Montserrat" w:hAnsi="Montserrat" w:cs="Arial"/>
          <w:sz w:val="18"/>
          <w:szCs w:val="18"/>
        </w:rPr>
        <w:t xml:space="preserve"> DE FORMA INDUBITABLE POR ESCRITO, A EFECTO DE QUE ÉSTE EXPONGA LO QUE A SU DERECHO CONVENGA Y APORTE, EN SU CASO, LAS PRUEBAS QUE ESTIME PERTINENTES, EN UN TÉRMINO DE </w:t>
      </w:r>
      <w:r w:rsidRPr="00061838">
        <w:rPr>
          <w:rFonts w:ascii="Montserrat" w:hAnsi="Montserrat" w:cs="Arial"/>
          <w:b/>
          <w:sz w:val="18"/>
          <w:szCs w:val="18"/>
        </w:rPr>
        <w:t>5 (CINCO)</w:t>
      </w:r>
      <w:r w:rsidRPr="00061838">
        <w:rPr>
          <w:rFonts w:ascii="Montserrat" w:hAnsi="Montserrat" w:cs="Arial"/>
          <w:sz w:val="18"/>
          <w:szCs w:val="18"/>
        </w:rPr>
        <w:t xml:space="preserve"> DÍAS HÁBILES, A PARTIR DE LA NOTIFICACIÓN DE LA COMUNICACIÓN DE REFERENCIA.</w:t>
      </w:r>
    </w:p>
    <w:p w14:paraId="269EDF3B" w14:textId="77777777" w:rsidR="00B63200" w:rsidRPr="00061838" w:rsidRDefault="00B63200" w:rsidP="00B63200">
      <w:pPr>
        <w:jc w:val="both"/>
        <w:rPr>
          <w:rFonts w:ascii="Montserrat" w:hAnsi="Montserrat" w:cs="Arial"/>
          <w:sz w:val="18"/>
          <w:szCs w:val="18"/>
        </w:rPr>
      </w:pPr>
    </w:p>
    <w:p w14:paraId="37E6939B" w14:textId="77777777" w:rsidR="00B63200" w:rsidRPr="00061838" w:rsidRDefault="00B63200" w:rsidP="00B63200">
      <w:pPr>
        <w:numPr>
          <w:ilvl w:val="0"/>
          <w:numId w:val="34"/>
        </w:numPr>
        <w:tabs>
          <w:tab w:val="left" w:pos="426"/>
        </w:tabs>
        <w:ind w:left="284" w:hanging="284"/>
        <w:jc w:val="both"/>
        <w:rPr>
          <w:rFonts w:ascii="Montserrat" w:hAnsi="Montserrat" w:cs="Arial"/>
          <w:sz w:val="18"/>
          <w:szCs w:val="18"/>
        </w:rPr>
      </w:pPr>
      <w:r w:rsidRPr="00061838">
        <w:rPr>
          <w:rFonts w:ascii="Montserrat" w:hAnsi="Montserrat" w:cs="Arial"/>
          <w:sz w:val="18"/>
          <w:szCs w:val="18"/>
        </w:rPr>
        <w:t>TRANSCURRIDO EL TÉRMINO A QUE SE REFIERE EL INCISO ANTERIOR, SE RESOLVERÁ CONSIDERANDO LOS ARGUMENTOS Y PRUEBAS QUE HUBIERE HECHO VALER.</w:t>
      </w:r>
    </w:p>
    <w:p w14:paraId="23B96B7D" w14:textId="77777777" w:rsidR="00B63200" w:rsidRPr="00061838" w:rsidRDefault="00B63200" w:rsidP="00B63200">
      <w:pPr>
        <w:jc w:val="both"/>
        <w:rPr>
          <w:rFonts w:ascii="Montserrat" w:hAnsi="Montserrat" w:cs="Arial"/>
          <w:sz w:val="18"/>
          <w:szCs w:val="18"/>
        </w:rPr>
      </w:pPr>
    </w:p>
    <w:p w14:paraId="1B5D6D82" w14:textId="77777777" w:rsidR="00B63200" w:rsidRPr="00061838" w:rsidRDefault="00B63200" w:rsidP="00B63200">
      <w:pPr>
        <w:numPr>
          <w:ilvl w:val="0"/>
          <w:numId w:val="34"/>
        </w:numPr>
        <w:tabs>
          <w:tab w:val="left" w:pos="426"/>
        </w:tabs>
        <w:ind w:left="284" w:hanging="284"/>
        <w:jc w:val="both"/>
        <w:rPr>
          <w:rFonts w:ascii="Montserrat" w:hAnsi="Montserrat" w:cs="Arial"/>
          <w:sz w:val="18"/>
          <w:szCs w:val="18"/>
        </w:rPr>
      </w:pPr>
      <w:r w:rsidRPr="00061838">
        <w:rPr>
          <w:rFonts w:ascii="Montserrat" w:hAnsi="Montserrat" w:cs="Arial"/>
          <w:sz w:val="18"/>
          <w:szCs w:val="18"/>
        </w:rPr>
        <w:t xml:space="preserve">LA DETERMINACIÓN DE DAR O NO POR RESCINDIDO ADMINISTRATIVAMENTE EL PRESENTE CONTRATO, DEBERÁ SER DEBIDAMENTE FUNDADA, MOTIVADA Y COMUNICADA POR ESCRITO A </w:t>
      </w:r>
      <w:r w:rsidRPr="00061838">
        <w:rPr>
          <w:rFonts w:ascii="Montserrat" w:hAnsi="Montserrat" w:cs="Arial"/>
          <w:b/>
          <w:sz w:val="18"/>
          <w:szCs w:val="18"/>
        </w:rPr>
        <w:t>“EL PROVEEDOR”</w:t>
      </w:r>
      <w:r w:rsidRPr="00061838">
        <w:rPr>
          <w:rFonts w:ascii="Montserrat" w:hAnsi="Montserrat" w:cs="Arial"/>
          <w:sz w:val="18"/>
          <w:szCs w:val="18"/>
        </w:rPr>
        <w:t xml:space="preserve"> DENTRO DE LOS </w:t>
      </w:r>
      <w:r w:rsidRPr="00061838">
        <w:rPr>
          <w:rFonts w:ascii="Montserrat" w:hAnsi="Montserrat" w:cs="Arial"/>
          <w:b/>
          <w:sz w:val="18"/>
          <w:szCs w:val="18"/>
        </w:rPr>
        <w:t>15 (QUINCE)</w:t>
      </w:r>
      <w:r w:rsidRPr="00061838">
        <w:rPr>
          <w:rFonts w:ascii="Montserrat" w:hAnsi="Montserrat" w:cs="Arial"/>
          <w:sz w:val="18"/>
          <w:szCs w:val="18"/>
        </w:rPr>
        <w:t xml:space="preserve"> DÍAS HÁBILES SIGUIENTES, AL VENCIMIENTO DEL PLAZO SEÑALADO EN EL INCISO A) DE ESTA CLÁUSULA.</w:t>
      </w:r>
    </w:p>
    <w:p w14:paraId="6A3ED88F" w14:textId="77777777" w:rsidR="00B63200" w:rsidRPr="00061838" w:rsidRDefault="00B63200" w:rsidP="00B63200">
      <w:pPr>
        <w:tabs>
          <w:tab w:val="left" w:pos="-142"/>
          <w:tab w:val="left" w:pos="1134"/>
        </w:tabs>
        <w:jc w:val="both"/>
        <w:rPr>
          <w:rFonts w:ascii="Montserrat" w:hAnsi="Montserrat" w:cs="Arial"/>
          <w:b/>
          <w:bCs/>
          <w:sz w:val="18"/>
          <w:szCs w:val="18"/>
        </w:rPr>
      </w:pPr>
    </w:p>
    <w:p w14:paraId="0806D8F8"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 xml:space="preserve">EN EL SUPUESTO DE QUE SE RESCINDA ESTE CONTRATO, </w:t>
      </w:r>
      <w:r w:rsidRPr="00061838">
        <w:rPr>
          <w:rFonts w:ascii="Montserrat" w:hAnsi="Montserrat" w:cs="Arial"/>
          <w:b/>
          <w:bCs/>
          <w:sz w:val="18"/>
          <w:szCs w:val="18"/>
        </w:rPr>
        <w:t>"EL INSTITUTO"</w:t>
      </w:r>
      <w:r w:rsidRPr="00061838">
        <w:rPr>
          <w:rFonts w:ascii="Montserrat" w:hAnsi="Montserrat" w:cs="Arial"/>
          <w:sz w:val="18"/>
          <w:szCs w:val="18"/>
        </w:rPr>
        <w:t xml:space="preserve"> NO APLICARÁN LAS PENAS CONVENCIONALES Y/O DEDUCCIONES, NI SU CONTABILIZACIÓN PARA HACER EFECTIVA LA GARANTÍA DE CUMPLIMIENTO DE ESTE INSTRUMENTO JURÍDICO.</w:t>
      </w:r>
    </w:p>
    <w:p w14:paraId="09BE4E9B" w14:textId="77777777" w:rsidR="00B63200" w:rsidRPr="00061838" w:rsidRDefault="00B63200" w:rsidP="00B63200">
      <w:pPr>
        <w:tabs>
          <w:tab w:val="left" w:pos="-142"/>
          <w:tab w:val="left" w:pos="1134"/>
        </w:tabs>
        <w:jc w:val="both"/>
        <w:rPr>
          <w:rFonts w:ascii="Montserrat" w:hAnsi="Montserrat" w:cs="Arial"/>
          <w:b/>
          <w:bCs/>
          <w:sz w:val="18"/>
          <w:szCs w:val="18"/>
        </w:rPr>
      </w:pPr>
    </w:p>
    <w:p w14:paraId="64DA3FBC"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 xml:space="preserve">EN CASO DE QUE </w:t>
      </w:r>
      <w:r w:rsidRPr="00061838">
        <w:rPr>
          <w:rFonts w:ascii="Montserrat" w:hAnsi="Montserrat" w:cs="Arial"/>
          <w:b/>
          <w:sz w:val="18"/>
          <w:szCs w:val="18"/>
        </w:rPr>
        <w:t>“EL INSTITUTO”</w:t>
      </w:r>
      <w:r w:rsidRPr="00061838">
        <w:rPr>
          <w:rFonts w:ascii="Montserrat" w:hAnsi="Montserrat" w:cs="Arial"/>
          <w:sz w:val="18"/>
          <w:szCs w:val="18"/>
        </w:rPr>
        <w:t xml:space="preserve"> DETERMINE DAR POR RESCINDIDO EL PRESENTE CONTRATO, SE DEBERÁ FORMULAR Y NOTIFICAR UN FINIQUITO DENTRO DE LOS </w:t>
      </w:r>
      <w:r w:rsidRPr="00061838">
        <w:rPr>
          <w:rFonts w:ascii="Montserrat" w:hAnsi="Montserrat" w:cs="Arial"/>
          <w:b/>
          <w:sz w:val="18"/>
          <w:szCs w:val="18"/>
        </w:rPr>
        <w:t>20 (VEINTE)</w:t>
      </w:r>
      <w:r w:rsidRPr="00061838">
        <w:rPr>
          <w:rFonts w:ascii="Montserrat" w:hAnsi="Montserrat" w:cs="Arial"/>
          <w:sz w:val="18"/>
          <w:szCs w:val="18"/>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061838">
        <w:rPr>
          <w:rFonts w:ascii="Montserrat" w:hAnsi="Montserrat" w:cs="Arial"/>
          <w:b/>
          <w:sz w:val="18"/>
          <w:szCs w:val="18"/>
        </w:rPr>
        <w:t>“EL INSTITUTO”</w:t>
      </w:r>
      <w:r w:rsidRPr="00061838">
        <w:rPr>
          <w:rFonts w:ascii="Montserrat" w:hAnsi="Montserrat" w:cs="Arial"/>
          <w:sz w:val="18"/>
          <w:szCs w:val="18"/>
        </w:rPr>
        <w:t xml:space="preserve">, POR CONCEPTO DE LA ENTREGA DE LOS BIENES Y/O SERVICIOS POR </w:t>
      </w:r>
      <w:r w:rsidRPr="00061838">
        <w:rPr>
          <w:rFonts w:ascii="Montserrat" w:hAnsi="Montserrat" w:cs="Arial"/>
          <w:b/>
          <w:sz w:val="18"/>
          <w:szCs w:val="18"/>
        </w:rPr>
        <w:t>“EL PROVEEDOR”</w:t>
      </w:r>
      <w:r w:rsidRPr="00061838">
        <w:rPr>
          <w:rFonts w:ascii="Montserrat" w:hAnsi="Montserrat" w:cs="Arial"/>
          <w:sz w:val="18"/>
          <w:szCs w:val="18"/>
        </w:rPr>
        <w:t xml:space="preserve"> HASTA EL MOMENTO EN QUE SE DETERMINE LA RESCISIÓN ADMINISTRATIVA.</w:t>
      </w:r>
    </w:p>
    <w:p w14:paraId="23CC0EAD" w14:textId="77777777" w:rsidR="00B63200" w:rsidRPr="00061838" w:rsidRDefault="00B63200" w:rsidP="00B63200">
      <w:pPr>
        <w:tabs>
          <w:tab w:val="left" w:pos="-142"/>
          <w:tab w:val="left" w:pos="1134"/>
        </w:tabs>
        <w:jc w:val="both"/>
        <w:rPr>
          <w:rFonts w:ascii="Montserrat" w:hAnsi="Montserrat" w:cs="Arial"/>
          <w:b/>
          <w:bCs/>
          <w:sz w:val="18"/>
          <w:szCs w:val="18"/>
        </w:rPr>
      </w:pPr>
    </w:p>
    <w:p w14:paraId="665BD498"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 xml:space="preserve">INICIADO UN PROCEDIMIENTO DE CONCILIACIÓN </w:t>
      </w:r>
      <w:r w:rsidRPr="00061838">
        <w:rPr>
          <w:rFonts w:ascii="Montserrat" w:hAnsi="Montserrat" w:cs="Arial"/>
          <w:b/>
          <w:sz w:val="18"/>
          <w:szCs w:val="18"/>
        </w:rPr>
        <w:t>“EL INSTITUTO”</w:t>
      </w:r>
      <w:r w:rsidRPr="00061838">
        <w:rPr>
          <w:rFonts w:ascii="Montserrat" w:hAnsi="Montserrat" w:cs="Arial"/>
          <w:sz w:val="18"/>
          <w:szCs w:val="18"/>
        </w:rPr>
        <w:t>, BAJO SU RESPONSABILIDAD PODRÁ SUSPENDER EL TRÁMITE DEL PROCEDIMIENTO DE RESCISIÓN.</w:t>
      </w:r>
    </w:p>
    <w:p w14:paraId="6BF7AB93" w14:textId="77777777" w:rsidR="00B63200" w:rsidRPr="00061838" w:rsidRDefault="00B63200" w:rsidP="00B63200">
      <w:pPr>
        <w:tabs>
          <w:tab w:val="left" w:pos="-142"/>
          <w:tab w:val="left" w:pos="1134"/>
        </w:tabs>
        <w:jc w:val="both"/>
        <w:rPr>
          <w:rFonts w:ascii="Montserrat" w:hAnsi="Montserrat" w:cs="Arial"/>
          <w:b/>
          <w:bCs/>
          <w:sz w:val="18"/>
          <w:szCs w:val="18"/>
        </w:rPr>
      </w:pPr>
    </w:p>
    <w:p w14:paraId="177E16DF"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SI PREVIAMENTE A LA DETERMINACIÓN DE DAR POR RESCINDIDO ESTE CONTRATO,</w:t>
      </w:r>
      <w:r w:rsidRPr="00061838">
        <w:rPr>
          <w:rFonts w:ascii="Montserrat" w:hAnsi="Montserrat" w:cs="Arial"/>
          <w:b/>
          <w:bCs/>
          <w:sz w:val="18"/>
          <w:szCs w:val="18"/>
        </w:rPr>
        <w:t xml:space="preserve"> “EL PROVEEDOR” </w:t>
      </w:r>
      <w:r w:rsidRPr="00061838">
        <w:rPr>
          <w:rFonts w:ascii="Montserrat" w:hAnsi="Montserrat" w:cs="Arial"/>
          <w:sz w:val="18"/>
          <w:szCs w:val="18"/>
        </w:rPr>
        <w:t>ENTREGA LOS BIENES Y/O SERVICIOS, EL PROCEDIMIENTO INICIADO QUEDARÁ SIN EFECTOS, PREVIA ACEPTACIÓN Y VERIFICACIÓN DE</w:t>
      </w:r>
      <w:r w:rsidRPr="00061838">
        <w:rPr>
          <w:rFonts w:ascii="Montserrat" w:hAnsi="Montserrat" w:cs="Arial"/>
          <w:b/>
          <w:bCs/>
          <w:sz w:val="18"/>
          <w:szCs w:val="18"/>
        </w:rPr>
        <w:t xml:space="preserve"> "EL INSTITUTO" </w:t>
      </w:r>
      <w:r w:rsidRPr="00061838">
        <w:rPr>
          <w:rFonts w:ascii="Montserrat" w:hAnsi="Montserrat" w:cs="Arial"/>
          <w:sz w:val="18"/>
          <w:szCs w:val="18"/>
        </w:rPr>
        <w:t>POR ESCRITO, DE QUE CONTINÚA VIGENTE LA NECESIDAD DE CONTAR CON LOS SERVICIOS Y/O BIENES Y APLICANDO, EN SU CASO, LAS PENAS CONVENCIONALES Y/O DEDUCCIONES CORRESPONDIENTES.</w:t>
      </w:r>
    </w:p>
    <w:p w14:paraId="5B403536" w14:textId="77777777" w:rsidR="00B63200" w:rsidRPr="00061838" w:rsidRDefault="00B63200" w:rsidP="00B63200">
      <w:pPr>
        <w:tabs>
          <w:tab w:val="left" w:pos="-142"/>
          <w:tab w:val="left" w:pos="1134"/>
        </w:tabs>
        <w:jc w:val="both"/>
        <w:rPr>
          <w:rFonts w:ascii="Montserrat" w:hAnsi="Montserrat" w:cs="Arial"/>
          <w:b/>
          <w:bCs/>
          <w:sz w:val="18"/>
          <w:szCs w:val="18"/>
        </w:rPr>
      </w:pPr>
    </w:p>
    <w:p w14:paraId="49464E67" w14:textId="77777777" w:rsidR="00B63200" w:rsidRPr="00061838" w:rsidRDefault="00B63200" w:rsidP="00B63200">
      <w:pPr>
        <w:jc w:val="both"/>
        <w:rPr>
          <w:rFonts w:ascii="Montserrat" w:hAnsi="Montserrat" w:cs="Arial"/>
          <w:sz w:val="18"/>
          <w:szCs w:val="18"/>
        </w:rPr>
      </w:pPr>
      <w:r w:rsidRPr="00061838">
        <w:rPr>
          <w:rFonts w:ascii="Montserrat" w:hAnsi="Montserrat" w:cs="Arial"/>
          <w:b/>
          <w:bCs/>
          <w:sz w:val="18"/>
          <w:szCs w:val="18"/>
        </w:rPr>
        <w:t>"EL INSTITUTO"</w:t>
      </w:r>
      <w:r w:rsidRPr="00061838">
        <w:rPr>
          <w:rFonts w:ascii="Montserrat" w:hAnsi="Montserrat" w:cs="Arial"/>
          <w:sz w:val="18"/>
          <w:szCs w:val="18"/>
        </w:rPr>
        <w:t xml:space="preserve"> PODRÁ DETERMINAR NO DAR POR RESCINDIDO ESTE CONTRATO, CUANDO DURANTE EL PROCEDIMIENTO ADVIERTA QUE DICHA RESCISIÓN PUDIERA OCASIONAR ALGÚN DAÑO O AFECTACIÓN A LAS FUNCIONES QUE TIENE ENCOMENDADAS. EN ESTE SUPUESTO,</w:t>
      </w:r>
      <w:r w:rsidRPr="00061838">
        <w:rPr>
          <w:rFonts w:ascii="Montserrat" w:hAnsi="Montserrat" w:cs="Arial"/>
          <w:b/>
          <w:bCs/>
          <w:sz w:val="18"/>
          <w:szCs w:val="18"/>
        </w:rPr>
        <w:t xml:space="preserve"> "EL INSTITUTO</w:t>
      </w:r>
      <w:r w:rsidRPr="00061838">
        <w:rPr>
          <w:rFonts w:ascii="Montserrat" w:hAnsi="Montserrat" w:cs="Arial"/>
          <w:sz w:val="18"/>
          <w:szCs w:val="18"/>
        </w:rPr>
        <w:t>" ELABORARÁ UN DICTAMEN EN EL CUAL JUSTIFIQUE QUE LOS IMPACTOS ECONÓMICOS O DE OPERACIÓN QUE SE OCASIONARÍAN CON LA RESCISIÓN DEL CONTRATO RESULTARÍAN MÁS INCONVENIENTES.</w:t>
      </w:r>
    </w:p>
    <w:p w14:paraId="293AB3F0" w14:textId="77777777" w:rsidR="00B63200" w:rsidRPr="00061838" w:rsidRDefault="00B63200" w:rsidP="00B63200">
      <w:pPr>
        <w:tabs>
          <w:tab w:val="left" w:pos="-142"/>
          <w:tab w:val="left" w:pos="1134"/>
        </w:tabs>
        <w:jc w:val="both"/>
        <w:rPr>
          <w:rFonts w:ascii="Montserrat" w:hAnsi="Montserrat" w:cs="Arial"/>
          <w:b/>
          <w:bCs/>
          <w:sz w:val="18"/>
          <w:szCs w:val="18"/>
        </w:rPr>
      </w:pPr>
    </w:p>
    <w:p w14:paraId="4C15D4F4" w14:textId="77777777" w:rsidR="00B63200" w:rsidRPr="00061838" w:rsidRDefault="00B63200" w:rsidP="00B63200">
      <w:pPr>
        <w:jc w:val="both"/>
        <w:rPr>
          <w:rFonts w:ascii="Montserrat" w:hAnsi="Montserrat" w:cs="Arial"/>
          <w:b/>
          <w:bCs/>
          <w:sz w:val="18"/>
          <w:szCs w:val="18"/>
        </w:rPr>
      </w:pPr>
      <w:r w:rsidRPr="00061838">
        <w:rPr>
          <w:rFonts w:ascii="Montserrat" w:hAnsi="Montserrat" w:cs="Arial"/>
          <w:sz w:val="18"/>
          <w:szCs w:val="18"/>
        </w:rPr>
        <w:t>DE NO DARSE POR RESCINDIDO ESTE CONTRATO,</w:t>
      </w:r>
      <w:r w:rsidRPr="00061838">
        <w:rPr>
          <w:rFonts w:ascii="Montserrat" w:hAnsi="Montserrat" w:cs="Arial"/>
          <w:b/>
          <w:bCs/>
          <w:sz w:val="18"/>
          <w:szCs w:val="18"/>
        </w:rPr>
        <w:t xml:space="preserve"> "EL INSTITUTO" </w:t>
      </w:r>
      <w:r w:rsidRPr="00061838">
        <w:rPr>
          <w:rFonts w:ascii="Montserrat" w:hAnsi="Montserrat" w:cs="Arial"/>
          <w:sz w:val="18"/>
          <w:szCs w:val="18"/>
        </w:rPr>
        <w:t xml:space="preserve">ESTABLECERÁ, DE CONFORMIDAD CON </w:t>
      </w:r>
      <w:r w:rsidRPr="00061838">
        <w:rPr>
          <w:rFonts w:ascii="Montserrat" w:hAnsi="Montserrat" w:cs="Arial"/>
          <w:b/>
          <w:bCs/>
          <w:sz w:val="18"/>
          <w:szCs w:val="18"/>
        </w:rPr>
        <w:t>“EL PROVEEDOR”</w:t>
      </w:r>
      <w:r w:rsidRPr="00061838">
        <w:rPr>
          <w:rFonts w:ascii="Montserrat" w:hAnsi="Montserrat" w:cs="Arial"/>
          <w:sz w:val="18"/>
          <w:szCs w:val="18"/>
        </w:rPr>
        <w:t xml:space="preserve"> UN NUEVO PLAZO PARA EL CUMPLIMIENTO DE AQUELLAS OBLIGACIONES QUE SE HUBIESEN DEJADO DE CUMPLIR, A EFECTO DE QUE </w:t>
      </w:r>
      <w:r w:rsidRPr="00061838">
        <w:rPr>
          <w:rFonts w:ascii="Montserrat" w:hAnsi="Montserrat" w:cs="Arial"/>
          <w:b/>
          <w:bCs/>
          <w:sz w:val="18"/>
          <w:szCs w:val="18"/>
        </w:rPr>
        <w:t xml:space="preserve">“EL PROVEEDOR” </w:t>
      </w:r>
      <w:r w:rsidRPr="00061838">
        <w:rPr>
          <w:rFonts w:ascii="Montserrat" w:hAnsi="Montserrat" w:cs="Arial"/>
          <w:sz w:val="18"/>
          <w:szCs w:val="18"/>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7C977B84" w14:textId="77777777" w:rsidR="00B63200" w:rsidRPr="00061838" w:rsidRDefault="00B63200" w:rsidP="00B63200">
      <w:pPr>
        <w:tabs>
          <w:tab w:val="left" w:pos="-142"/>
          <w:tab w:val="left" w:pos="1134"/>
        </w:tabs>
        <w:jc w:val="both"/>
        <w:rPr>
          <w:rFonts w:ascii="Montserrat" w:hAnsi="Montserrat" w:cs="Arial"/>
          <w:b/>
          <w:bCs/>
          <w:sz w:val="18"/>
          <w:szCs w:val="18"/>
        </w:rPr>
      </w:pPr>
    </w:p>
    <w:p w14:paraId="5A6A5FDA" w14:textId="77777777" w:rsidR="00B63200" w:rsidRPr="00061838" w:rsidRDefault="00B63200" w:rsidP="00B63200">
      <w:pPr>
        <w:jc w:val="both"/>
        <w:rPr>
          <w:rFonts w:ascii="Montserrat" w:hAnsi="Montserrat" w:cs="Arial"/>
          <w:sz w:val="18"/>
          <w:szCs w:val="18"/>
        </w:rPr>
      </w:pPr>
      <w:r w:rsidRPr="00061838">
        <w:rPr>
          <w:rFonts w:ascii="Montserrat" w:hAnsi="Montserrat" w:cs="Arial"/>
          <w:b/>
          <w:bCs/>
          <w:sz w:val="18"/>
          <w:szCs w:val="18"/>
        </w:rPr>
        <w:t xml:space="preserve">DÉCIMA NOVENA.- PROCEDIMIENTO DE CONCILIACIÓN.- </w:t>
      </w:r>
      <w:r w:rsidRPr="00061838">
        <w:rPr>
          <w:rFonts w:ascii="Montserrat" w:hAnsi="Montserrat" w:cs="Arial"/>
          <w:sz w:val="18"/>
          <w:szCs w:val="18"/>
        </w:rPr>
        <w:t xml:space="preserve">EN CUALQUIER MOMENTO DURANTE LA VIGENCIA DEL PRESENTE CONTRATO, </w:t>
      </w:r>
      <w:r w:rsidRPr="00061838">
        <w:rPr>
          <w:rFonts w:ascii="Montserrat" w:hAnsi="Montserrat" w:cs="Arial"/>
          <w:b/>
          <w:bCs/>
          <w:sz w:val="18"/>
          <w:szCs w:val="18"/>
        </w:rPr>
        <w:t xml:space="preserve">“EL PROVEEDOR” </w:t>
      </w:r>
      <w:r w:rsidRPr="00061838">
        <w:rPr>
          <w:rFonts w:ascii="Montserrat" w:hAnsi="Montserrat" w:cs="Arial"/>
          <w:sz w:val="18"/>
          <w:szCs w:val="18"/>
        </w:rPr>
        <w:t xml:space="preserve">O </w:t>
      </w:r>
      <w:r w:rsidRPr="00061838">
        <w:rPr>
          <w:rFonts w:ascii="Montserrat" w:hAnsi="Montserrat" w:cs="Arial"/>
          <w:b/>
          <w:bCs/>
          <w:sz w:val="18"/>
          <w:szCs w:val="18"/>
        </w:rPr>
        <w:t>“EL INSTITUTO”</w:t>
      </w:r>
      <w:r w:rsidRPr="00061838">
        <w:rPr>
          <w:rFonts w:ascii="Montserrat" w:hAnsi="Montserrat" w:cs="Arial"/>
          <w:bCs/>
          <w:sz w:val="18"/>
          <w:szCs w:val="18"/>
        </w:rPr>
        <w:t xml:space="preserve"> </w:t>
      </w:r>
      <w:r w:rsidRPr="00061838">
        <w:rPr>
          <w:rFonts w:ascii="Montserrat" w:hAnsi="Montserrat" w:cs="Arial"/>
          <w:sz w:val="18"/>
          <w:szCs w:val="18"/>
        </w:rPr>
        <w:t xml:space="preserve">PODRÁN PRESENTAR ANTE EL ÓRGANO INTERNO DE CONTROL EN </w:t>
      </w:r>
      <w:r w:rsidRPr="00061838">
        <w:rPr>
          <w:rFonts w:ascii="Montserrat" w:hAnsi="Montserrat" w:cs="Arial"/>
          <w:b/>
          <w:bCs/>
          <w:sz w:val="18"/>
          <w:szCs w:val="18"/>
        </w:rPr>
        <w:t>“EL INSTITUTO”</w:t>
      </w:r>
      <w:r w:rsidRPr="00061838">
        <w:rPr>
          <w:rFonts w:ascii="Montserrat" w:hAnsi="Montserrat" w:cs="Arial"/>
          <w:sz w:val="18"/>
          <w:szCs w:val="18"/>
        </w:rPr>
        <w:t xml:space="preserve"> SOLICITUD DE CONCILIACIÓN POR DESAVENENCIAS, DERIVADAS DEL PRESENTE INSTRUMENTO JURÍDICO, CONFORME A LO DISPUESTO POR LA LEY DE ADQUISICIONES, ARRENDAMIENTOS Y SERVICIOS DEL SECTOR PÚBLICO Y SU REGLAMENTO.</w:t>
      </w:r>
    </w:p>
    <w:p w14:paraId="3DEC136D" w14:textId="77777777" w:rsidR="00B63200" w:rsidRPr="00061838" w:rsidRDefault="00B63200" w:rsidP="00B63200">
      <w:pPr>
        <w:jc w:val="both"/>
        <w:rPr>
          <w:rFonts w:ascii="Montserrat" w:hAnsi="Montserrat" w:cs="Arial"/>
          <w:sz w:val="18"/>
          <w:szCs w:val="18"/>
        </w:rPr>
      </w:pPr>
    </w:p>
    <w:p w14:paraId="24B1FF49" w14:textId="77777777" w:rsidR="00B63200" w:rsidRPr="00061838" w:rsidRDefault="00B63200" w:rsidP="00B63200">
      <w:pPr>
        <w:tabs>
          <w:tab w:val="left" w:pos="-142"/>
          <w:tab w:val="left" w:pos="1134"/>
        </w:tabs>
        <w:jc w:val="both"/>
        <w:rPr>
          <w:rFonts w:ascii="Montserrat" w:hAnsi="Montserrat" w:cs="Arial"/>
          <w:b/>
          <w:bCs/>
          <w:sz w:val="18"/>
          <w:szCs w:val="18"/>
        </w:rPr>
      </w:pPr>
      <w:r w:rsidRPr="00061838">
        <w:rPr>
          <w:rFonts w:ascii="Montserrat" w:hAnsi="Montserrat" w:cs="Arial"/>
          <w:sz w:val="18"/>
          <w:szCs w:val="18"/>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14:paraId="5B9B6052" w14:textId="77777777" w:rsidR="00B63200" w:rsidRPr="00061838" w:rsidRDefault="00B63200" w:rsidP="00B63200">
      <w:pPr>
        <w:jc w:val="both"/>
        <w:rPr>
          <w:rFonts w:ascii="Montserrat" w:hAnsi="Montserrat" w:cs="Arial"/>
          <w:b/>
          <w:bCs/>
          <w:sz w:val="18"/>
          <w:szCs w:val="18"/>
        </w:rPr>
      </w:pPr>
    </w:p>
    <w:p w14:paraId="72CB0A98" w14:textId="77777777" w:rsidR="00B63200" w:rsidRPr="00061838" w:rsidRDefault="00B63200" w:rsidP="00B63200">
      <w:pPr>
        <w:jc w:val="both"/>
        <w:rPr>
          <w:rFonts w:ascii="Montserrat" w:hAnsi="Montserrat" w:cs="Arial"/>
          <w:b/>
          <w:sz w:val="18"/>
          <w:szCs w:val="18"/>
        </w:rPr>
      </w:pPr>
      <w:r w:rsidRPr="00061838">
        <w:rPr>
          <w:rFonts w:ascii="Montserrat" w:hAnsi="Montserrat" w:cs="Arial"/>
          <w:b/>
          <w:bCs/>
          <w:sz w:val="18"/>
          <w:szCs w:val="18"/>
        </w:rPr>
        <w:t xml:space="preserve">VIGÉSIMA.- RELACIÓN LABORAL.- </w:t>
      </w:r>
      <w:r w:rsidRPr="00061838">
        <w:rPr>
          <w:rFonts w:ascii="Montserrat" w:hAnsi="Montserrat" w:cs="Arial"/>
          <w:b/>
          <w:sz w:val="18"/>
          <w:szCs w:val="18"/>
        </w:rPr>
        <w:t xml:space="preserve">“LAS PARTES” </w:t>
      </w:r>
      <w:r w:rsidRPr="00061838">
        <w:rPr>
          <w:rFonts w:ascii="Montserrat" w:hAnsi="Montserrat" w:cs="Arial"/>
          <w:sz w:val="18"/>
          <w:szCs w:val="18"/>
        </w:rPr>
        <w:t xml:space="preserve">CONVIENEN EN QUE </w:t>
      </w:r>
      <w:r w:rsidRPr="00061838">
        <w:rPr>
          <w:rFonts w:ascii="Montserrat" w:hAnsi="Montserrat" w:cs="Arial"/>
          <w:b/>
          <w:sz w:val="18"/>
          <w:szCs w:val="18"/>
        </w:rPr>
        <w:t>“EL INSTITUTO”</w:t>
      </w:r>
      <w:r w:rsidRPr="00061838">
        <w:rPr>
          <w:rFonts w:ascii="Montserrat" w:hAnsi="Montserrat" w:cs="Arial"/>
          <w:sz w:val="18"/>
          <w:szCs w:val="18"/>
        </w:rPr>
        <w:t>,</w:t>
      </w:r>
      <w:r w:rsidRPr="00061838">
        <w:rPr>
          <w:rFonts w:ascii="Montserrat" w:hAnsi="Montserrat" w:cs="Arial"/>
          <w:b/>
          <w:sz w:val="18"/>
          <w:szCs w:val="18"/>
        </w:rPr>
        <w:t xml:space="preserve"> </w:t>
      </w:r>
      <w:r w:rsidRPr="00061838">
        <w:rPr>
          <w:rFonts w:ascii="Montserrat" w:hAnsi="Montserrat" w:cs="Arial"/>
          <w:sz w:val="18"/>
          <w:szCs w:val="18"/>
        </w:rPr>
        <w:t>NO ADQUIERE NINGUNA OBLIGACIÓN DE CARÁCTER LABORAL PARA CON</w:t>
      </w:r>
      <w:r w:rsidRPr="00061838">
        <w:rPr>
          <w:rFonts w:ascii="Montserrat" w:hAnsi="Montserrat" w:cs="Arial"/>
          <w:b/>
          <w:sz w:val="18"/>
          <w:szCs w:val="18"/>
        </w:rPr>
        <w:t xml:space="preserve"> “EL PROVEEDOR”</w:t>
      </w:r>
      <w:r w:rsidRPr="00061838">
        <w:rPr>
          <w:rFonts w:ascii="Montserrat" w:hAnsi="Montserrat" w:cs="Arial"/>
          <w:sz w:val="18"/>
          <w:szCs w:val="18"/>
        </w:rPr>
        <w:t>,</w:t>
      </w:r>
      <w:r w:rsidRPr="00061838">
        <w:rPr>
          <w:rFonts w:ascii="Montserrat" w:hAnsi="Montserrat" w:cs="Arial"/>
          <w:b/>
          <w:sz w:val="18"/>
          <w:szCs w:val="18"/>
        </w:rPr>
        <w:t xml:space="preserve"> </w:t>
      </w:r>
      <w:r w:rsidRPr="00061838">
        <w:rPr>
          <w:rFonts w:ascii="Montserrat" w:hAnsi="Montserrat" w:cs="Arial"/>
          <w:sz w:val="18"/>
          <w:szCs w:val="18"/>
        </w:rPr>
        <w:t>NI PARA CON LOS TRABAJADORES QUE EL MISMO CONTRATE PARA LA REALIZACIÓN DEL OBJETO DEL PRESENTE INSTRUMENTO JURÍDICO, TODA VEZ QUE DICHO PERSONAL DEPENDE EXCLUSIVAMENTE DE</w:t>
      </w:r>
      <w:r w:rsidRPr="00061838">
        <w:rPr>
          <w:rFonts w:ascii="Montserrat" w:hAnsi="Montserrat" w:cs="Arial"/>
          <w:b/>
          <w:sz w:val="18"/>
          <w:szCs w:val="18"/>
        </w:rPr>
        <w:t xml:space="preserve"> “EL PROVEEDOR”. </w:t>
      </w:r>
    </w:p>
    <w:p w14:paraId="72625D21" w14:textId="77777777" w:rsidR="00B63200" w:rsidRPr="00061838" w:rsidRDefault="00B63200" w:rsidP="00B63200">
      <w:pPr>
        <w:jc w:val="both"/>
        <w:rPr>
          <w:rFonts w:ascii="Montserrat" w:hAnsi="Montserrat" w:cs="Arial"/>
          <w:sz w:val="18"/>
          <w:szCs w:val="18"/>
        </w:rPr>
      </w:pPr>
    </w:p>
    <w:p w14:paraId="429BBB31"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POR LO ANTERIOR, NO SE LE CONSIDERARÁ A</w:t>
      </w:r>
      <w:r w:rsidRPr="00061838">
        <w:rPr>
          <w:rFonts w:ascii="Montserrat" w:hAnsi="Montserrat" w:cs="Arial"/>
          <w:b/>
          <w:sz w:val="18"/>
          <w:szCs w:val="18"/>
        </w:rPr>
        <w:t xml:space="preserve"> “EL INSTITUTO” </w:t>
      </w:r>
      <w:r w:rsidRPr="00061838">
        <w:rPr>
          <w:rFonts w:ascii="Montserrat" w:hAnsi="Montserrat" w:cs="Arial"/>
          <w:sz w:val="18"/>
          <w:szCs w:val="18"/>
        </w:rPr>
        <w:t xml:space="preserve">COMO PATRÓN, NI AÚN SUBSTITUTO, Y </w:t>
      </w:r>
      <w:r w:rsidRPr="00061838">
        <w:rPr>
          <w:rFonts w:ascii="Montserrat" w:hAnsi="Montserrat" w:cs="Arial"/>
          <w:b/>
          <w:sz w:val="18"/>
          <w:szCs w:val="18"/>
        </w:rPr>
        <w:t>“EL PROVEEDOR”</w:t>
      </w:r>
      <w:r w:rsidRPr="00061838">
        <w:rPr>
          <w:rFonts w:ascii="Montserrat" w:hAnsi="Montserrat" w:cs="Arial"/>
          <w:sz w:val="18"/>
          <w:szCs w:val="18"/>
        </w:rPr>
        <w:t>,</w:t>
      </w:r>
      <w:r w:rsidRPr="00061838">
        <w:rPr>
          <w:rFonts w:ascii="Montserrat" w:hAnsi="Montserrat" w:cs="Arial"/>
          <w:b/>
          <w:sz w:val="18"/>
          <w:szCs w:val="18"/>
        </w:rPr>
        <w:t xml:space="preserve"> </w:t>
      </w:r>
      <w:r w:rsidRPr="00061838">
        <w:rPr>
          <w:rFonts w:ascii="Montserrat" w:hAnsi="Montserrat" w:cs="Arial"/>
          <w:sz w:val="18"/>
          <w:szCs w:val="18"/>
        </w:rPr>
        <w:t>EXPRESAMENTE LO EXIME DE CUALQUIER RESPONSABILIDAD DE CARÁCTER CIVIL, FISCAL, DE SEGURIDAD SOCIAL, LABORAL O DE OTRA ESPECIE, QUE EN SU CASO PUDIERA LLEGAR A GENERARSE.</w:t>
      </w:r>
    </w:p>
    <w:p w14:paraId="6B69188C" w14:textId="77777777" w:rsidR="00B63200" w:rsidRPr="00061838" w:rsidRDefault="00B63200" w:rsidP="00B63200">
      <w:pPr>
        <w:jc w:val="both"/>
        <w:rPr>
          <w:rFonts w:ascii="Montserrat" w:hAnsi="Montserrat" w:cs="Arial"/>
          <w:sz w:val="18"/>
          <w:szCs w:val="18"/>
        </w:rPr>
      </w:pPr>
    </w:p>
    <w:p w14:paraId="39DF9338" w14:textId="77777777" w:rsidR="00B63200" w:rsidRPr="00061838" w:rsidRDefault="00B63200" w:rsidP="00B63200">
      <w:pPr>
        <w:tabs>
          <w:tab w:val="left" w:pos="-142"/>
          <w:tab w:val="left" w:pos="1134"/>
        </w:tabs>
        <w:jc w:val="both"/>
        <w:rPr>
          <w:rFonts w:ascii="Montserrat" w:hAnsi="Montserrat" w:cs="Arial"/>
          <w:sz w:val="18"/>
          <w:szCs w:val="18"/>
        </w:rPr>
      </w:pPr>
      <w:r w:rsidRPr="00061838">
        <w:rPr>
          <w:rFonts w:ascii="Montserrat" w:hAnsi="Montserrat" w:cs="Arial"/>
          <w:b/>
          <w:sz w:val="18"/>
          <w:szCs w:val="18"/>
        </w:rPr>
        <w:t>“EL PROVEEDOR”</w:t>
      </w:r>
      <w:r w:rsidRPr="00061838">
        <w:rPr>
          <w:rFonts w:ascii="Montserrat" w:hAnsi="Montserrat" w:cs="Arial"/>
          <w:sz w:val="18"/>
          <w:szCs w:val="18"/>
        </w:rPr>
        <w:t xml:space="preserve"> SE OBLIGA A LIBERAR A</w:t>
      </w:r>
      <w:r w:rsidRPr="00061838">
        <w:rPr>
          <w:rFonts w:ascii="Montserrat" w:hAnsi="Montserrat" w:cs="Arial"/>
          <w:b/>
          <w:sz w:val="18"/>
          <w:szCs w:val="18"/>
        </w:rPr>
        <w:t xml:space="preserve"> “EL INSTITUTO” </w:t>
      </w:r>
      <w:r w:rsidRPr="00061838">
        <w:rPr>
          <w:rFonts w:ascii="Montserrat" w:hAnsi="Montserrat" w:cs="Arial"/>
          <w:sz w:val="18"/>
          <w:szCs w:val="18"/>
        </w:rPr>
        <w:t>DE CUALQUIER RECLAMACIÓN DE ÍNDOLE LABORAL O DE SEGURIDAD SOCIAL QUE SEA PRESENTADA POR PARTE DE SUS TRABAJADORES, ANTE LAS AUTORIDADES COMPETENTES.</w:t>
      </w:r>
    </w:p>
    <w:p w14:paraId="511F9599" w14:textId="77777777" w:rsidR="00B63200" w:rsidRPr="00061838" w:rsidRDefault="00B63200" w:rsidP="00B63200">
      <w:pPr>
        <w:jc w:val="both"/>
        <w:rPr>
          <w:rFonts w:ascii="Montserrat" w:hAnsi="Montserrat" w:cs="Arial"/>
          <w:b/>
          <w:bCs/>
          <w:sz w:val="18"/>
          <w:szCs w:val="18"/>
        </w:rPr>
      </w:pPr>
    </w:p>
    <w:p w14:paraId="43BAE8A5" w14:textId="77777777" w:rsidR="00B63200" w:rsidRPr="00061838" w:rsidRDefault="00B63200" w:rsidP="00B63200">
      <w:pPr>
        <w:jc w:val="both"/>
        <w:rPr>
          <w:rFonts w:ascii="Montserrat" w:hAnsi="Montserrat" w:cs="Arial"/>
          <w:sz w:val="18"/>
          <w:szCs w:val="18"/>
          <w:lang w:eastAsia="es-MX"/>
        </w:rPr>
      </w:pPr>
      <w:r w:rsidRPr="00061838">
        <w:rPr>
          <w:rFonts w:ascii="Montserrat" w:hAnsi="Montserrat" w:cs="Arial"/>
          <w:b/>
          <w:bCs/>
          <w:sz w:val="18"/>
          <w:szCs w:val="18"/>
        </w:rPr>
        <w:t>VIGESIMA PRIMERA</w:t>
      </w:r>
      <w:r w:rsidRPr="00061838">
        <w:rPr>
          <w:rFonts w:ascii="Montserrat" w:hAnsi="Montserrat" w:cs="Arial"/>
          <w:b/>
          <w:sz w:val="18"/>
          <w:szCs w:val="18"/>
          <w:lang w:eastAsia="es-MX"/>
        </w:rPr>
        <w:t>.- CONFIDENCIALIDAD.- “LAS PARTES</w:t>
      </w:r>
      <w:r w:rsidRPr="00061838">
        <w:rPr>
          <w:rFonts w:ascii="Montserrat" w:hAnsi="Montserrat" w:cs="Arial"/>
          <w:sz w:val="18"/>
          <w:szCs w:val="18"/>
          <w:lang w:eastAsia="es-MX"/>
        </w:rPr>
        <w:t xml:space="preserve">” CONVIENEN EN CONSIDERAR COMO CONFIDENCIAL TODOS LOS DATOS, CINTAS MAGNÉTICAS, PROGRAMAS DE CÓMPUTO, DISQUETES O CUALQUIER OTRO MATERIAL QUE CONTENGA INFORMACIÓN JURÍDICA, OPERATIVA, TÉCNICA, FINANCIERA O DE ANÁLISIS, REGISTROS, DOCUMENTOS, ESPECIFICACIONES, PRODUCTOS, INFORMES, DICTÁMENES Y DESARROLLO A QUE TENGA ACCESO O QUE LE SEAN PROPORCIONADOS POR </w:t>
      </w:r>
      <w:r w:rsidRPr="00061838">
        <w:rPr>
          <w:rFonts w:ascii="Montserrat" w:hAnsi="Montserrat" w:cs="Arial"/>
          <w:b/>
          <w:sz w:val="18"/>
          <w:szCs w:val="18"/>
          <w:lang w:eastAsia="es-MX"/>
        </w:rPr>
        <w:t>“EL INSTITUTO”</w:t>
      </w:r>
      <w:r w:rsidRPr="00061838">
        <w:rPr>
          <w:rFonts w:ascii="Montserrat" w:hAnsi="Montserrat" w:cs="Arial"/>
          <w:sz w:val="18"/>
          <w:szCs w:val="18"/>
          <w:lang w:eastAsia="es-MX"/>
        </w:rPr>
        <w:t xml:space="preserve"> Y QUE SEAN MARCADOS COMO CONFIDENCIAL, PARA LO CUAL DEBERÁN SUSCRIBIR EL ACUERDO INCLUIDO EN EL </w:t>
      </w:r>
      <w:r w:rsidRPr="00061838">
        <w:rPr>
          <w:rFonts w:ascii="Montserrat" w:hAnsi="Montserrat" w:cs="Arial"/>
          <w:b/>
          <w:sz w:val="18"/>
          <w:szCs w:val="18"/>
          <w:lang w:eastAsia="es-MX"/>
        </w:rPr>
        <w:t xml:space="preserve">ANEXO T21 </w:t>
      </w:r>
      <w:r w:rsidRPr="00061838">
        <w:rPr>
          <w:rFonts w:ascii="Montserrat" w:hAnsi="Montserrat" w:cs="Arial"/>
          <w:sz w:val="18"/>
          <w:szCs w:val="18"/>
          <w:lang w:eastAsia="es-MX"/>
        </w:rPr>
        <w:t>DENOMINADO ACUERDO DE CONFIDENCIALIDAD.</w:t>
      </w:r>
    </w:p>
    <w:p w14:paraId="747BE884" w14:textId="77777777" w:rsidR="00B63200" w:rsidRPr="00061838" w:rsidRDefault="00B63200" w:rsidP="00B63200">
      <w:pPr>
        <w:jc w:val="both"/>
        <w:rPr>
          <w:rFonts w:ascii="Montserrat" w:hAnsi="Montserrat" w:cs="Arial"/>
          <w:b/>
          <w:bCs/>
          <w:sz w:val="18"/>
          <w:szCs w:val="18"/>
        </w:rPr>
      </w:pPr>
    </w:p>
    <w:p w14:paraId="50940358" w14:textId="77777777" w:rsidR="00B63200" w:rsidRPr="00061838" w:rsidRDefault="00B63200" w:rsidP="00B63200">
      <w:pPr>
        <w:jc w:val="both"/>
        <w:rPr>
          <w:rFonts w:ascii="Montserrat" w:hAnsi="Montserrat" w:cs="Arial"/>
          <w:sz w:val="18"/>
          <w:szCs w:val="18"/>
        </w:rPr>
      </w:pPr>
      <w:r w:rsidRPr="00061838">
        <w:rPr>
          <w:rFonts w:ascii="Montserrat" w:hAnsi="Montserrat" w:cs="Arial"/>
          <w:b/>
          <w:bCs/>
          <w:sz w:val="18"/>
          <w:szCs w:val="18"/>
        </w:rPr>
        <w:t xml:space="preserve">VIGÉSIMA SEGUNDA.- MODIFICACIONES.- </w:t>
      </w:r>
      <w:r w:rsidRPr="00061838">
        <w:rPr>
          <w:rFonts w:ascii="Montserrat" w:hAnsi="Montserrat" w:cs="Arial"/>
          <w:sz w:val="18"/>
          <w:szCs w:val="18"/>
        </w:rPr>
        <w:t xml:space="preserve">DE CONFORMIDAD CON LO ESTABLECIDO EN LOS ARTÍCULOS 52 DE LA LEY DE ADQUISICIONES, ARRENDAMIENTOS Y SERVICIOS DEL SECTOR PÚBLICO Y 91 DE SU REGLAMENTO, </w:t>
      </w:r>
      <w:r w:rsidRPr="00061838">
        <w:rPr>
          <w:rFonts w:ascii="Montserrat" w:hAnsi="Montserrat" w:cs="Arial"/>
          <w:b/>
          <w:sz w:val="18"/>
          <w:szCs w:val="18"/>
        </w:rPr>
        <w:t xml:space="preserve">“EL INSTITUTO” </w:t>
      </w:r>
      <w:r w:rsidRPr="00061838">
        <w:rPr>
          <w:rFonts w:ascii="Montserrat" w:hAnsi="Montserrat" w:cs="Arial"/>
          <w:sz w:val="18"/>
          <w:szCs w:val="18"/>
        </w:rPr>
        <w:t xml:space="preserve">PODRÁ CELEBRAR POR ESCRITO CONVENIO MODIFICATORIO, AL PRESENTE CONTRATO DENTRO DE LA VIGENCIA DEL MISMO. PARA TAL EFECTO, </w:t>
      </w:r>
      <w:r w:rsidRPr="00061838">
        <w:rPr>
          <w:rFonts w:ascii="Montserrat" w:hAnsi="Montserrat" w:cs="Arial"/>
          <w:b/>
          <w:sz w:val="18"/>
          <w:szCs w:val="18"/>
        </w:rPr>
        <w:t>“EL PROVEEDOR”</w:t>
      </w:r>
      <w:r w:rsidRPr="00061838">
        <w:rPr>
          <w:rFonts w:ascii="Montserrat" w:hAnsi="Montserrat" w:cs="Arial"/>
          <w:sz w:val="18"/>
          <w:szCs w:val="18"/>
        </w:rPr>
        <w:t xml:space="preserve"> SE OBLIGA A ENTREGAR, EN SU CASO, LA MODIFICACIÓN DE LA GARANTÍA, EN TÉRMINOS DEL ARTÍCULO 103 FRACCIÓN II DEL REGLAMENTO DE LA LEY DE ADQUISICIONES, ARRENDAMIENTOS Y SERVICIOS DEL SECTOR PÚBLICO.</w:t>
      </w:r>
    </w:p>
    <w:p w14:paraId="59511651" w14:textId="77777777" w:rsidR="00B63200" w:rsidRPr="00061838" w:rsidRDefault="00B63200" w:rsidP="00B63200">
      <w:pPr>
        <w:tabs>
          <w:tab w:val="left" w:pos="-142"/>
          <w:tab w:val="left" w:pos="480"/>
        </w:tabs>
        <w:jc w:val="both"/>
        <w:rPr>
          <w:rFonts w:ascii="Montserrat" w:hAnsi="Montserrat" w:cs="Arial"/>
          <w:b/>
          <w:bCs/>
          <w:sz w:val="18"/>
          <w:szCs w:val="18"/>
        </w:rPr>
      </w:pPr>
    </w:p>
    <w:p w14:paraId="16D208FB" w14:textId="77777777" w:rsidR="00B63200" w:rsidRPr="00061838" w:rsidRDefault="00B63200" w:rsidP="00B63200">
      <w:pPr>
        <w:jc w:val="both"/>
        <w:rPr>
          <w:rFonts w:ascii="Montserrat" w:hAnsi="Montserrat" w:cs="Arial"/>
          <w:sz w:val="18"/>
          <w:szCs w:val="18"/>
        </w:rPr>
      </w:pPr>
      <w:r w:rsidRPr="00061838">
        <w:rPr>
          <w:rFonts w:ascii="Montserrat" w:hAnsi="Montserrat" w:cs="Arial"/>
          <w:b/>
          <w:sz w:val="18"/>
          <w:szCs w:val="18"/>
        </w:rPr>
        <w:lastRenderedPageBreak/>
        <w:t>PRÓRROGAS.-</w:t>
      </w:r>
      <w:r w:rsidRPr="00061838">
        <w:rPr>
          <w:rFonts w:ascii="Montserrat" w:hAnsi="Montserrat" w:cs="Arial"/>
          <w:sz w:val="18"/>
          <w:szCs w:val="18"/>
        </w:rPr>
        <w:t xml:space="preserve"> ASIMISMO SE PODRÁN ACORDAR PRÓRROGAS AL PLAZO DE ENTREGA ORIGINALMENTE PACTADO POR CASO FORTUITO, FUERZA MAYOR O POR CAUSAS ATRIBUIBLES A </w:t>
      </w:r>
      <w:r w:rsidRPr="00061838">
        <w:rPr>
          <w:rFonts w:ascii="Montserrat" w:hAnsi="Montserrat" w:cs="Arial"/>
          <w:b/>
          <w:sz w:val="18"/>
          <w:szCs w:val="18"/>
        </w:rPr>
        <w:t>“EL INSTITUTO”</w:t>
      </w:r>
      <w:r w:rsidRPr="00061838">
        <w:rPr>
          <w:rFonts w:ascii="Montserrat" w:hAnsi="Montserrat" w:cs="Arial"/>
          <w:sz w:val="18"/>
          <w:szCs w:val="18"/>
        </w:rPr>
        <w:t xml:space="preserve">, TODO LO CUAL DEBERÁ ESTAR DEBIDAMENTE ACREDITADO EN EL EXPEDIENTE DE CONTRATACIÓN RESPECTIVO. </w:t>
      </w:r>
      <w:r w:rsidRPr="00061838">
        <w:rPr>
          <w:rFonts w:ascii="Montserrat" w:hAnsi="Montserrat" w:cs="Arial"/>
          <w:b/>
          <w:sz w:val="18"/>
          <w:szCs w:val="18"/>
        </w:rPr>
        <w:t>“EL PROVEEDOR”</w:t>
      </w:r>
      <w:r w:rsidRPr="00061838">
        <w:rPr>
          <w:rFonts w:ascii="Montserrat" w:hAnsi="Montserrat" w:cs="Arial"/>
          <w:sz w:val="18"/>
          <w:szCs w:val="18"/>
        </w:rPr>
        <w:t xml:space="preserve"> PUEDE SOLICITAR LA MODIFICACIÓN DEL PLAZO ORIGINALMENTE PACTADO CUANDO SE ACTUALICEN Y SE ACREDITEN LOS SUPUESTOS DE CASO FORTUITO O DE FUERZA MAYOR. </w:t>
      </w:r>
    </w:p>
    <w:p w14:paraId="12AF39B6" w14:textId="77777777" w:rsidR="00B63200" w:rsidRPr="00061838" w:rsidRDefault="00B63200" w:rsidP="00B63200">
      <w:pPr>
        <w:jc w:val="both"/>
        <w:rPr>
          <w:rFonts w:ascii="Montserrat" w:hAnsi="Montserrat" w:cs="Arial"/>
          <w:sz w:val="18"/>
          <w:szCs w:val="18"/>
        </w:rPr>
      </w:pPr>
    </w:p>
    <w:p w14:paraId="6745BB41"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 xml:space="preserve">CUALQUIER MODIFICACIÓN A LOS DERECHOS Y OBLIGACIONES ESTIPULADAS POR </w:t>
      </w:r>
      <w:r w:rsidRPr="00061838">
        <w:rPr>
          <w:rFonts w:ascii="Montserrat" w:hAnsi="Montserrat" w:cs="Arial"/>
          <w:b/>
          <w:sz w:val="18"/>
          <w:szCs w:val="18"/>
        </w:rPr>
        <w:t>“LAS PARTES”</w:t>
      </w:r>
      <w:r w:rsidRPr="00061838">
        <w:rPr>
          <w:rFonts w:ascii="Montserrat" w:hAnsi="Montserrat" w:cs="Arial"/>
          <w:sz w:val="18"/>
          <w:szCs w:val="18"/>
        </w:rPr>
        <w:t xml:space="preserve"> EN EL  PRESENTE CONTRATO, DEBERÁ FORMALIZARSE MEDIANTE CONVENIO Y POR ESCRITO, MISMO QUE SERÁ SUSCRITO POR LOS SERVIDORES PÚBLICOS QUE LO HAYAN HECHO EN EL CONTRATO, QUIENES LOS SUSTITUYAN O ESTÉN FACULTADOS PARA ELLO.</w:t>
      </w:r>
    </w:p>
    <w:p w14:paraId="792D9908" w14:textId="77777777" w:rsidR="00B63200" w:rsidRPr="00061838" w:rsidRDefault="00B63200" w:rsidP="00B63200">
      <w:pPr>
        <w:tabs>
          <w:tab w:val="left" w:pos="-142"/>
          <w:tab w:val="left" w:pos="480"/>
        </w:tabs>
        <w:jc w:val="both"/>
        <w:rPr>
          <w:rFonts w:ascii="Montserrat" w:hAnsi="Montserrat" w:cs="Arial"/>
          <w:b/>
          <w:bCs/>
          <w:sz w:val="18"/>
          <w:szCs w:val="18"/>
          <w:u w:val="single"/>
        </w:rPr>
      </w:pPr>
    </w:p>
    <w:p w14:paraId="6554C1BD" w14:textId="77777777" w:rsidR="00B63200" w:rsidRPr="00061838" w:rsidRDefault="00B63200" w:rsidP="00B63200">
      <w:pPr>
        <w:jc w:val="both"/>
        <w:rPr>
          <w:rFonts w:ascii="Montserrat" w:hAnsi="Montserrat" w:cs="Arial"/>
          <w:b/>
          <w:bCs/>
          <w:sz w:val="18"/>
          <w:szCs w:val="18"/>
        </w:rPr>
      </w:pPr>
      <w:r w:rsidRPr="00061838">
        <w:rPr>
          <w:rFonts w:ascii="Montserrat" w:hAnsi="Montserrat" w:cs="Arial"/>
          <w:b/>
          <w:sz w:val="18"/>
          <w:szCs w:val="18"/>
        </w:rPr>
        <w:t>VIGÉSIMA TERCERA</w:t>
      </w:r>
      <w:r w:rsidRPr="00061838">
        <w:rPr>
          <w:rFonts w:ascii="Montserrat" w:hAnsi="Montserrat" w:cs="Arial"/>
          <w:b/>
          <w:bCs/>
          <w:sz w:val="18"/>
          <w:szCs w:val="18"/>
        </w:rPr>
        <w:t xml:space="preserve">.- ADMINISTRACIÓN Y VERIFICACIÓN.- </w:t>
      </w:r>
      <w:r w:rsidRPr="00061838">
        <w:rPr>
          <w:rFonts w:ascii="Montserrat" w:hAnsi="Montserrat" w:cs="Arial"/>
          <w:sz w:val="18"/>
          <w:szCs w:val="18"/>
        </w:rPr>
        <w:t>SERÁ RESPONSABILIDAD DEL SERVIDOR PÚBLICO INDICADO EN EL APARTADO DE DECLARACIONES DE</w:t>
      </w:r>
      <w:r w:rsidRPr="00061838">
        <w:rPr>
          <w:rFonts w:ascii="Montserrat" w:hAnsi="Montserrat" w:cs="Arial"/>
          <w:b/>
          <w:bCs/>
          <w:sz w:val="18"/>
          <w:szCs w:val="18"/>
        </w:rPr>
        <w:t xml:space="preserve"> “EL INSTITUTO” </w:t>
      </w:r>
      <w:r w:rsidRPr="00061838">
        <w:rPr>
          <w:rFonts w:ascii="Montserrat" w:hAnsi="Montserrat" w:cs="Arial"/>
          <w:sz w:val="18"/>
          <w:szCs w:val="18"/>
        </w:rPr>
        <w:t>DE ESTE INSTRUMENTO JURÍDICO, ADMINISTRAR Y VERIFICAR EL CUMPLIMIENTO DEL PRESENTE CONTRATO; DE CONFORMIDAD CON LO ESTABLECIDO EN EL PENÚLTIMO Y ÚLTIMO PÁRRAFO DEL ARTÍCULO 84 DEL REGLAMENTO DE LA LEY DE ADQUISICIONES, ARRENDAMIENTOS Y SERVICIOS DEL SECTOR PÚBLICO.</w:t>
      </w:r>
      <w:r w:rsidRPr="00061838">
        <w:rPr>
          <w:rFonts w:ascii="Montserrat" w:hAnsi="Montserrat" w:cs="Arial"/>
          <w:b/>
          <w:bCs/>
          <w:sz w:val="18"/>
          <w:szCs w:val="18"/>
        </w:rPr>
        <w:t xml:space="preserve"> </w:t>
      </w:r>
    </w:p>
    <w:p w14:paraId="7F9956FC" w14:textId="77777777" w:rsidR="00B63200" w:rsidRPr="00061838" w:rsidRDefault="00B63200" w:rsidP="00B63200">
      <w:pPr>
        <w:jc w:val="both"/>
        <w:rPr>
          <w:rFonts w:ascii="Montserrat" w:hAnsi="Montserrat" w:cs="Arial"/>
          <w:sz w:val="18"/>
          <w:szCs w:val="18"/>
        </w:rPr>
      </w:pPr>
    </w:p>
    <w:p w14:paraId="38AAEDE5" w14:textId="77777777" w:rsidR="00B63200" w:rsidRPr="00061838" w:rsidRDefault="00B63200" w:rsidP="00B63200">
      <w:pPr>
        <w:jc w:val="both"/>
        <w:rPr>
          <w:rFonts w:ascii="Montserrat" w:hAnsi="Montserrat" w:cs="Arial"/>
          <w:sz w:val="18"/>
          <w:szCs w:val="18"/>
        </w:rPr>
      </w:pPr>
      <w:r w:rsidRPr="00061838">
        <w:rPr>
          <w:rFonts w:ascii="Montserrat" w:hAnsi="Montserrat" w:cs="Arial"/>
          <w:sz w:val="18"/>
          <w:szCs w:val="18"/>
        </w:rPr>
        <w:t xml:space="preserve">EN EL CASO DE QUE SE LLEVE A CABO UN RELEVO INSTITUCIONAL TEMPORAL O PERMANENTE DE DICHO SERVIDOR PÚBLICO, TENDRÁ CARÁCTER DE </w:t>
      </w:r>
      <w:r w:rsidRPr="00061838">
        <w:rPr>
          <w:rFonts w:ascii="Montserrat" w:hAnsi="Montserrat" w:cs="Arial"/>
          <w:b/>
          <w:bCs/>
          <w:sz w:val="18"/>
          <w:szCs w:val="18"/>
        </w:rPr>
        <w:t>ADMINISTRADOR DEL CONTRATO</w:t>
      </w:r>
      <w:r w:rsidRPr="00061838">
        <w:rPr>
          <w:rFonts w:ascii="Montserrat" w:hAnsi="Montserrat" w:cs="Arial"/>
          <w:sz w:val="18"/>
          <w:szCs w:val="18"/>
        </w:rPr>
        <w:t xml:space="preserve"> LA PERSONA QUE LO SUSTITUYA EN EL CARGO.</w:t>
      </w:r>
    </w:p>
    <w:p w14:paraId="107536D9" w14:textId="77777777" w:rsidR="00B63200" w:rsidRPr="00061838" w:rsidRDefault="00B63200" w:rsidP="00B63200">
      <w:pPr>
        <w:jc w:val="both"/>
        <w:rPr>
          <w:rFonts w:ascii="Montserrat" w:hAnsi="Montserrat" w:cs="Arial"/>
          <w:b/>
          <w:sz w:val="18"/>
          <w:szCs w:val="18"/>
        </w:rPr>
      </w:pPr>
    </w:p>
    <w:p w14:paraId="7BC5CF56" w14:textId="77777777" w:rsidR="00B63200" w:rsidRPr="00061838" w:rsidRDefault="00B63200" w:rsidP="00B63200">
      <w:pPr>
        <w:jc w:val="both"/>
        <w:rPr>
          <w:rFonts w:ascii="Montserrat" w:hAnsi="Montserrat" w:cs="Arial"/>
          <w:sz w:val="18"/>
          <w:szCs w:val="18"/>
        </w:rPr>
      </w:pPr>
      <w:r w:rsidRPr="00061838">
        <w:rPr>
          <w:rFonts w:ascii="Montserrat" w:hAnsi="Montserrat" w:cs="Arial"/>
          <w:b/>
          <w:sz w:val="18"/>
          <w:szCs w:val="18"/>
        </w:rPr>
        <w:t>VIGÉSIMA CUARTA</w:t>
      </w:r>
      <w:r w:rsidRPr="00061838">
        <w:rPr>
          <w:rFonts w:ascii="Montserrat" w:hAnsi="Montserrat" w:cs="Arial"/>
          <w:b/>
          <w:bCs/>
          <w:sz w:val="18"/>
          <w:szCs w:val="18"/>
        </w:rPr>
        <w:t xml:space="preserve">.- RELACIÓN DE ANEXOS.- </w:t>
      </w:r>
      <w:r w:rsidRPr="00061838">
        <w:rPr>
          <w:rFonts w:ascii="Montserrat" w:hAnsi="Montserrat" w:cs="Arial"/>
          <w:sz w:val="18"/>
          <w:szCs w:val="18"/>
        </w:rPr>
        <w:t>LOS ANEXOS QUE SE RELACIONAN A CONTINUACIÓN SON RUBRICADOS DE CONFORMIDAD Y FORMAN PARTE INTEGRANTE DEL PRESENTE CONTRATO.</w:t>
      </w:r>
    </w:p>
    <w:p w14:paraId="6EB01265" w14:textId="77777777" w:rsidR="00B63200" w:rsidRPr="00061838" w:rsidRDefault="00B63200" w:rsidP="00B63200">
      <w:pPr>
        <w:jc w:val="both"/>
        <w:rPr>
          <w:rFonts w:ascii="Montserrat" w:hAnsi="Montserrat" w:cs="Arial"/>
          <w:b/>
          <w:sz w:val="18"/>
          <w:szCs w:val="18"/>
          <w:lang w:val="es-MX"/>
        </w:rPr>
      </w:pPr>
    </w:p>
    <w:p w14:paraId="73BEAC24" w14:textId="77777777" w:rsidR="00B63200" w:rsidRPr="00061838" w:rsidRDefault="00B63200" w:rsidP="00B63200">
      <w:pPr>
        <w:tabs>
          <w:tab w:val="left" w:pos="1843"/>
        </w:tabs>
        <w:jc w:val="both"/>
        <w:rPr>
          <w:rFonts w:ascii="Montserrat" w:hAnsi="Montserrat" w:cs="Arial"/>
          <w:sz w:val="16"/>
          <w:szCs w:val="16"/>
        </w:rPr>
      </w:pPr>
      <w:r w:rsidRPr="00061838">
        <w:rPr>
          <w:rFonts w:ascii="Montserrat" w:hAnsi="Montserrat" w:cs="Arial"/>
          <w:b/>
          <w:sz w:val="16"/>
          <w:szCs w:val="16"/>
        </w:rPr>
        <w:t>ANEXO 1 (UNO</w:t>
      </w:r>
      <w:proofErr w:type="gramStart"/>
      <w:r w:rsidRPr="00061838">
        <w:rPr>
          <w:rFonts w:ascii="Montserrat" w:hAnsi="Montserrat" w:cs="Arial"/>
          <w:b/>
          <w:sz w:val="16"/>
          <w:szCs w:val="16"/>
        </w:rPr>
        <w:t>)</w:t>
      </w:r>
      <w:r w:rsidRPr="00061838">
        <w:rPr>
          <w:rFonts w:ascii="Montserrat" w:hAnsi="Montserrat" w:cs="Arial"/>
          <w:sz w:val="16"/>
          <w:szCs w:val="16"/>
        </w:rPr>
        <w:t>“</w:t>
      </w:r>
      <w:proofErr w:type="gramEnd"/>
      <w:r w:rsidRPr="00061838">
        <w:rPr>
          <w:rFonts w:ascii="Montserrat" w:hAnsi="Montserrat" w:cs="Arial"/>
          <w:sz w:val="16"/>
          <w:szCs w:val="16"/>
        </w:rPr>
        <w:t>DICTAMEN DE DISPONIBILIDAD PRESUPUESTAL PREVIO”</w:t>
      </w:r>
    </w:p>
    <w:p w14:paraId="74DEE03B" w14:textId="77777777" w:rsidR="00B63200" w:rsidRPr="00061838" w:rsidRDefault="00B63200" w:rsidP="00B63200">
      <w:pPr>
        <w:jc w:val="both"/>
        <w:rPr>
          <w:rFonts w:ascii="Montserrat" w:hAnsi="Montserrat" w:cs="Arial"/>
          <w:sz w:val="16"/>
          <w:szCs w:val="16"/>
        </w:rPr>
      </w:pPr>
      <w:r w:rsidRPr="00061838">
        <w:rPr>
          <w:rFonts w:ascii="Montserrat" w:hAnsi="Montserrat" w:cs="Arial"/>
          <w:b/>
          <w:sz w:val="16"/>
          <w:szCs w:val="16"/>
        </w:rPr>
        <w:t>ANEXO 2 (DOS</w:t>
      </w:r>
      <w:proofErr w:type="gramStart"/>
      <w:r w:rsidRPr="00061838">
        <w:rPr>
          <w:rFonts w:ascii="Montserrat" w:hAnsi="Montserrat" w:cs="Arial"/>
          <w:b/>
          <w:sz w:val="16"/>
          <w:szCs w:val="16"/>
        </w:rPr>
        <w:t>)</w:t>
      </w:r>
      <w:r w:rsidRPr="00061838">
        <w:rPr>
          <w:rFonts w:ascii="Montserrat" w:hAnsi="Montserrat" w:cs="Arial"/>
          <w:sz w:val="16"/>
          <w:szCs w:val="16"/>
        </w:rPr>
        <w:t>“</w:t>
      </w:r>
      <w:proofErr w:type="gramEnd"/>
      <w:r w:rsidRPr="00061838">
        <w:rPr>
          <w:rFonts w:ascii="Montserrat" w:hAnsi="Montserrat" w:cs="Arial"/>
          <w:sz w:val="16"/>
          <w:szCs w:val="16"/>
        </w:rPr>
        <w:t>CARACTERÍSTICAS TÉCNICAS, DEMANDA, IMPORTES Y ESPECIFICACIONES”</w:t>
      </w:r>
    </w:p>
    <w:p w14:paraId="254D1AB7" w14:textId="77777777" w:rsidR="00B63200" w:rsidRPr="00061838" w:rsidRDefault="00B63200" w:rsidP="00B63200">
      <w:pPr>
        <w:ind w:left="1418" w:hanging="1418"/>
        <w:jc w:val="both"/>
        <w:rPr>
          <w:rFonts w:ascii="Montserrat" w:hAnsi="Montserrat" w:cs="Arial"/>
          <w:sz w:val="16"/>
          <w:szCs w:val="16"/>
        </w:rPr>
      </w:pPr>
      <w:r w:rsidRPr="00061838">
        <w:rPr>
          <w:rFonts w:ascii="Montserrat" w:hAnsi="Montserrat" w:cs="Arial"/>
          <w:b/>
          <w:sz w:val="16"/>
          <w:szCs w:val="16"/>
        </w:rPr>
        <w:t>ANEXO 3 (TRES</w:t>
      </w:r>
      <w:proofErr w:type="gramStart"/>
      <w:r w:rsidRPr="00061838">
        <w:rPr>
          <w:rFonts w:ascii="Montserrat" w:hAnsi="Montserrat" w:cs="Arial"/>
          <w:b/>
          <w:sz w:val="16"/>
          <w:szCs w:val="16"/>
        </w:rPr>
        <w:t>)</w:t>
      </w:r>
      <w:r w:rsidRPr="00061838">
        <w:rPr>
          <w:rFonts w:ascii="Montserrat" w:hAnsi="Montserrat" w:cs="Arial"/>
          <w:sz w:val="16"/>
          <w:szCs w:val="16"/>
        </w:rPr>
        <w:t>“</w:t>
      </w:r>
      <w:proofErr w:type="gramEnd"/>
      <w:r w:rsidRPr="00061838">
        <w:rPr>
          <w:rFonts w:ascii="Montserrat" w:hAnsi="Montserrat" w:cs="Arial"/>
          <w:sz w:val="16"/>
          <w:szCs w:val="16"/>
        </w:rPr>
        <w:t>ACUSE DE RECIBO A LA SOLICITUD DE OPINIÓN FORMULADA AL SAT, EN TÉRMINOS DEL ARTÍCULO 32D, DEL CÓDIGO FISCAL DE LA FEDERACIÓN”</w:t>
      </w:r>
    </w:p>
    <w:p w14:paraId="1A06ABE2" w14:textId="77777777" w:rsidR="00B63200" w:rsidRPr="00061838" w:rsidRDefault="00B63200" w:rsidP="00B63200">
      <w:pPr>
        <w:jc w:val="both"/>
        <w:rPr>
          <w:rFonts w:ascii="Montserrat" w:hAnsi="Montserrat" w:cs="Arial"/>
          <w:color w:val="000000"/>
          <w:sz w:val="16"/>
          <w:szCs w:val="16"/>
        </w:rPr>
      </w:pPr>
      <w:r w:rsidRPr="00061838">
        <w:rPr>
          <w:rFonts w:ascii="Montserrat" w:hAnsi="Montserrat" w:cs="Arial"/>
          <w:b/>
          <w:color w:val="000000"/>
          <w:sz w:val="16"/>
          <w:szCs w:val="16"/>
        </w:rPr>
        <w:t>ANEXO 4 (CUATRO</w:t>
      </w:r>
      <w:proofErr w:type="gramStart"/>
      <w:r w:rsidRPr="00061838">
        <w:rPr>
          <w:rFonts w:ascii="Montserrat" w:hAnsi="Montserrat" w:cs="Arial"/>
          <w:b/>
          <w:color w:val="000000"/>
          <w:sz w:val="16"/>
          <w:szCs w:val="16"/>
        </w:rPr>
        <w:t>)</w:t>
      </w:r>
      <w:r w:rsidRPr="00061838">
        <w:rPr>
          <w:rFonts w:ascii="Montserrat" w:hAnsi="Montserrat" w:cs="Arial"/>
          <w:color w:val="000000"/>
          <w:sz w:val="16"/>
          <w:szCs w:val="16"/>
        </w:rPr>
        <w:t>“</w:t>
      </w:r>
      <w:proofErr w:type="gramEnd"/>
      <w:r w:rsidRPr="00061838">
        <w:rPr>
          <w:rFonts w:ascii="Montserrat" w:hAnsi="Montserrat" w:cs="Arial"/>
          <w:color w:val="000000"/>
          <w:sz w:val="16"/>
          <w:szCs w:val="16"/>
        </w:rPr>
        <w:t>CARTA DE PAGO DE CUOTAS OBRERO PATRONALES”</w:t>
      </w:r>
    </w:p>
    <w:p w14:paraId="0CFCC8EF" w14:textId="77777777" w:rsidR="00B63200" w:rsidRPr="00061838" w:rsidRDefault="00B63200" w:rsidP="00B63200">
      <w:pPr>
        <w:jc w:val="both"/>
        <w:rPr>
          <w:rFonts w:ascii="Montserrat" w:hAnsi="Montserrat" w:cs="Arial"/>
          <w:sz w:val="16"/>
          <w:szCs w:val="16"/>
        </w:rPr>
      </w:pPr>
      <w:r w:rsidRPr="00061838">
        <w:rPr>
          <w:rFonts w:ascii="Montserrat" w:hAnsi="Montserrat" w:cs="Arial"/>
          <w:b/>
          <w:color w:val="000000"/>
          <w:sz w:val="16"/>
          <w:szCs w:val="16"/>
        </w:rPr>
        <w:t>ANEXO 5 (CINCO</w:t>
      </w:r>
      <w:proofErr w:type="gramStart"/>
      <w:r w:rsidRPr="00061838">
        <w:rPr>
          <w:rFonts w:ascii="Montserrat" w:hAnsi="Montserrat" w:cs="Arial"/>
          <w:b/>
          <w:color w:val="000000"/>
          <w:sz w:val="16"/>
          <w:szCs w:val="16"/>
        </w:rPr>
        <w:t>)</w:t>
      </w:r>
      <w:r w:rsidRPr="00061838">
        <w:rPr>
          <w:rFonts w:ascii="Montserrat" w:hAnsi="Montserrat" w:cs="Arial"/>
          <w:sz w:val="16"/>
          <w:szCs w:val="16"/>
        </w:rPr>
        <w:t>“</w:t>
      </w:r>
      <w:proofErr w:type="gramEnd"/>
      <w:r w:rsidRPr="00061838">
        <w:rPr>
          <w:rFonts w:ascii="Montserrat" w:hAnsi="Montserrat" w:cs="Arial"/>
          <w:sz w:val="16"/>
          <w:szCs w:val="16"/>
        </w:rPr>
        <w:t>ACUSE DE OPINIÓN DE CUMPLIMIENTO DE OBLIGACIONES EN MATERIA DE SEGURIDAD SOCIAL”</w:t>
      </w:r>
    </w:p>
    <w:p w14:paraId="58B52568" w14:textId="77777777" w:rsidR="00B63200" w:rsidRPr="00061838" w:rsidRDefault="00B63200" w:rsidP="00B63200">
      <w:pPr>
        <w:ind w:right="-93"/>
        <w:jc w:val="both"/>
        <w:rPr>
          <w:rFonts w:ascii="Montserrat" w:hAnsi="Montserrat" w:cs="Arial"/>
          <w:sz w:val="16"/>
          <w:szCs w:val="16"/>
        </w:rPr>
      </w:pPr>
      <w:r w:rsidRPr="00061838">
        <w:rPr>
          <w:rFonts w:ascii="Montserrat" w:hAnsi="Montserrat" w:cs="Arial"/>
          <w:b/>
          <w:sz w:val="16"/>
          <w:szCs w:val="16"/>
        </w:rPr>
        <w:t>ANEXO 6 (SEIS</w:t>
      </w:r>
      <w:proofErr w:type="gramStart"/>
      <w:r w:rsidRPr="00061838">
        <w:rPr>
          <w:rFonts w:ascii="Montserrat" w:hAnsi="Montserrat" w:cs="Arial"/>
          <w:b/>
          <w:sz w:val="16"/>
          <w:szCs w:val="16"/>
        </w:rPr>
        <w:t>)</w:t>
      </w:r>
      <w:r w:rsidRPr="00061838">
        <w:rPr>
          <w:rFonts w:ascii="Montserrat" w:hAnsi="Montserrat" w:cs="Arial"/>
          <w:sz w:val="16"/>
          <w:szCs w:val="16"/>
        </w:rPr>
        <w:t>“</w:t>
      </w:r>
      <w:proofErr w:type="gramEnd"/>
      <w:r w:rsidRPr="00061838">
        <w:rPr>
          <w:rFonts w:ascii="Montserrat" w:hAnsi="Montserrat" w:cs="Arial"/>
          <w:sz w:val="16"/>
          <w:szCs w:val="16"/>
        </w:rPr>
        <w:t>CONSTANCIA VIGENTE EN MATERIA DE APORTACIONES PATRONALES INFONAVIT”</w:t>
      </w:r>
    </w:p>
    <w:p w14:paraId="3868E38B" w14:textId="77777777" w:rsidR="00B63200" w:rsidRPr="00061838" w:rsidRDefault="00B63200" w:rsidP="00B63200">
      <w:pPr>
        <w:tabs>
          <w:tab w:val="left" w:pos="1843"/>
        </w:tabs>
        <w:jc w:val="both"/>
        <w:rPr>
          <w:rFonts w:ascii="Montserrat" w:hAnsi="Montserrat" w:cs="Arial"/>
          <w:b/>
          <w:sz w:val="16"/>
          <w:szCs w:val="16"/>
        </w:rPr>
      </w:pPr>
      <w:r w:rsidRPr="00061838">
        <w:rPr>
          <w:rFonts w:ascii="Montserrat" w:hAnsi="Montserrat" w:cs="Arial"/>
          <w:b/>
          <w:sz w:val="16"/>
          <w:szCs w:val="16"/>
        </w:rPr>
        <w:t>ANEXO 7 (SIETE</w:t>
      </w:r>
      <w:proofErr w:type="gramStart"/>
      <w:r w:rsidRPr="00061838">
        <w:rPr>
          <w:rFonts w:ascii="Montserrat" w:hAnsi="Montserrat" w:cs="Arial"/>
          <w:b/>
          <w:sz w:val="16"/>
          <w:szCs w:val="16"/>
        </w:rPr>
        <w:t>)</w:t>
      </w:r>
      <w:r w:rsidRPr="00061838">
        <w:rPr>
          <w:rFonts w:ascii="Montserrat" w:hAnsi="Montserrat" w:cs="Arial"/>
          <w:sz w:val="16"/>
          <w:szCs w:val="16"/>
        </w:rPr>
        <w:t>“</w:t>
      </w:r>
      <w:proofErr w:type="gramEnd"/>
      <w:r w:rsidRPr="00061838">
        <w:rPr>
          <w:rFonts w:ascii="Montserrat" w:hAnsi="Montserrat" w:cs="Arial"/>
          <w:sz w:val="16"/>
          <w:szCs w:val="16"/>
        </w:rPr>
        <w:t>PÓLIZA DE FIANZA DE CUMPLIMIENTO DE CONTRATO”</w:t>
      </w:r>
    </w:p>
    <w:p w14:paraId="2AEE2064" w14:textId="77777777" w:rsidR="00B63200" w:rsidRPr="00061838" w:rsidRDefault="00B63200" w:rsidP="00B63200">
      <w:pPr>
        <w:tabs>
          <w:tab w:val="left" w:pos="1843"/>
        </w:tabs>
        <w:jc w:val="both"/>
        <w:rPr>
          <w:rFonts w:ascii="Montserrat" w:hAnsi="Montserrat" w:cs="Arial"/>
          <w:sz w:val="18"/>
          <w:szCs w:val="18"/>
        </w:rPr>
      </w:pPr>
    </w:p>
    <w:p w14:paraId="0C5D6E74" w14:textId="77777777" w:rsidR="00B63200" w:rsidRPr="00061838" w:rsidRDefault="00B63200" w:rsidP="00B63200">
      <w:pPr>
        <w:jc w:val="both"/>
        <w:rPr>
          <w:rFonts w:ascii="Montserrat" w:hAnsi="Montserrat" w:cs="Arial"/>
          <w:sz w:val="18"/>
          <w:szCs w:val="18"/>
        </w:rPr>
      </w:pPr>
      <w:r w:rsidRPr="00061838">
        <w:rPr>
          <w:rFonts w:ascii="Montserrat" w:hAnsi="Montserrat" w:cs="Arial"/>
          <w:b/>
          <w:sz w:val="18"/>
          <w:szCs w:val="18"/>
        </w:rPr>
        <w:t>VIGÉSIMA QUINTA.- LEGISLACIÓN APLICABLE.- “LAS PARTES”</w:t>
      </w:r>
      <w:r w:rsidRPr="00061838">
        <w:rPr>
          <w:rFonts w:ascii="Montserrat" w:hAnsi="Montserrat" w:cs="Arial"/>
          <w:sz w:val="18"/>
          <w:szCs w:val="18"/>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14:paraId="77630E9C" w14:textId="77777777" w:rsidR="00B63200" w:rsidRDefault="00B63200" w:rsidP="00B63200">
      <w:pPr>
        <w:jc w:val="both"/>
        <w:rPr>
          <w:rFonts w:ascii="Montserrat" w:hAnsi="Montserrat" w:cs="Arial"/>
          <w:sz w:val="18"/>
          <w:szCs w:val="18"/>
        </w:rPr>
      </w:pPr>
    </w:p>
    <w:p w14:paraId="2E3478E6" w14:textId="77777777" w:rsidR="00B63200" w:rsidRPr="00061838" w:rsidRDefault="00B63200" w:rsidP="00B63200">
      <w:pPr>
        <w:jc w:val="both"/>
        <w:rPr>
          <w:rFonts w:ascii="Montserrat" w:hAnsi="Montserrat" w:cs="Arial"/>
          <w:sz w:val="18"/>
          <w:szCs w:val="18"/>
        </w:rPr>
      </w:pPr>
    </w:p>
    <w:p w14:paraId="2E0EDDB5" w14:textId="77777777" w:rsidR="00B63200" w:rsidRPr="00061838" w:rsidRDefault="00B63200" w:rsidP="00B63200">
      <w:pPr>
        <w:jc w:val="both"/>
        <w:rPr>
          <w:rFonts w:ascii="Montserrat" w:hAnsi="Montserrat" w:cs="Arial"/>
          <w:sz w:val="18"/>
          <w:szCs w:val="18"/>
        </w:rPr>
      </w:pPr>
      <w:r w:rsidRPr="00061838">
        <w:rPr>
          <w:rFonts w:ascii="Montserrat" w:hAnsi="Montserrat" w:cs="Arial"/>
          <w:b/>
          <w:sz w:val="18"/>
          <w:szCs w:val="18"/>
        </w:rPr>
        <w:t>VIGÉSIMA SEXTA.- JURISDICCIÓN.-</w:t>
      </w:r>
      <w:r w:rsidRPr="00061838">
        <w:rPr>
          <w:rFonts w:ascii="Montserrat" w:hAnsi="Montserrat" w:cs="Arial"/>
          <w:sz w:val="18"/>
          <w:szCs w:val="18"/>
        </w:rPr>
        <w:t xml:space="preserve"> PARA LA INTERPRETACIÓN Y CUMPLIMIENTO DE ESTE INSTRUMENTO JURÍDICO, ASÍ COMO PARA TODO AQUELLO QUE NO ESTÉ EXPRESAMENTE ESTIPULADO EN EL MISMO, </w:t>
      </w:r>
      <w:r w:rsidRPr="00061838">
        <w:rPr>
          <w:rFonts w:ascii="Montserrat" w:hAnsi="Montserrat" w:cs="Arial"/>
          <w:b/>
          <w:sz w:val="18"/>
          <w:szCs w:val="18"/>
        </w:rPr>
        <w:t>“LAS PARTES”</w:t>
      </w:r>
      <w:r w:rsidRPr="00061838">
        <w:rPr>
          <w:rFonts w:ascii="Montserrat" w:hAnsi="Montserrat" w:cs="Arial"/>
          <w:sz w:val="18"/>
          <w:szCs w:val="18"/>
        </w:rPr>
        <w:t xml:space="preserve"> SE SOMETEN A LA JURISDICCIÓN DE LOS TRIBUNALES FEDERALES COMPETENTES DE LA CIUDAD DE MÉXICO, RENUNCIANDO A CUALQUIER OTRO FUERO PRESENTE O FUTURO QUE POR RAZÓN DE SU DOMICILIO LES PUDIERA CORRESPONDER.</w:t>
      </w:r>
    </w:p>
    <w:p w14:paraId="0B5C2D8B" w14:textId="77777777" w:rsidR="00B63200" w:rsidRDefault="00B63200" w:rsidP="00B63200">
      <w:pPr>
        <w:widowControl w:val="0"/>
        <w:spacing w:line="240" w:lineRule="atLeast"/>
        <w:ind w:right="49"/>
        <w:jc w:val="both"/>
        <w:rPr>
          <w:rFonts w:ascii="Montserrat" w:hAnsi="Montserrat" w:cs="Arial"/>
          <w:sz w:val="18"/>
          <w:szCs w:val="18"/>
        </w:rPr>
      </w:pPr>
    </w:p>
    <w:p w14:paraId="6A4BD73B" w14:textId="77777777" w:rsidR="00B63200" w:rsidRPr="00061838" w:rsidRDefault="00B63200" w:rsidP="00B63200">
      <w:pPr>
        <w:jc w:val="both"/>
        <w:rPr>
          <w:rFonts w:ascii="Montserrat" w:hAnsi="Montserrat" w:cs="Arial"/>
          <w:bCs/>
          <w:sz w:val="18"/>
          <w:szCs w:val="18"/>
          <w:lang w:val="es-MX"/>
        </w:rPr>
      </w:pPr>
      <w:r w:rsidRPr="00061838">
        <w:rPr>
          <w:rFonts w:ascii="Montserrat" w:hAnsi="Montserrat" w:cs="Arial"/>
          <w:bCs/>
          <w:sz w:val="18"/>
          <w:szCs w:val="18"/>
        </w:rPr>
        <w:t xml:space="preserve">PREVIA </w:t>
      </w:r>
      <w:r w:rsidRPr="00061838">
        <w:rPr>
          <w:rFonts w:ascii="Montserrat" w:hAnsi="Montserrat" w:cs="Arial"/>
          <w:bCs/>
          <w:sz w:val="18"/>
          <w:szCs w:val="18"/>
          <w:lang w:val="es-MX"/>
        </w:rPr>
        <w:t xml:space="preserve">LECTURA Y DEBIDAMENTE ENTERADAS </w:t>
      </w:r>
      <w:r w:rsidRPr="00061838">
        <w:rPr>
          <w:rFonts w:ascii="Montserrat" w:hAnsi="Montserrat" w:cs="Arial"/>
          <w:b/>
          <w:bCs/>
          <w:sz w:val="18"/>
          <w:szCs w:val="18"/>
          <w:lang w:val="es-MX"/>
        </w:rPr>
        <w:t>“LAS PARTES”</w:t>
      </w:r>
      <w:r w:rsidRPr="00061838">
        <w:rPr>
          <w:rFonts w:ascii="Montserrat" w:hAnsi="Montserrat" w:cs="Arial"/>
          <w:bCs/>
          <w:sz w:val="18"/>
          <w:szCs w:val="18"/>
          <w:lang w:val="es-MX"/>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CON FECHA </w:t>
      </w:r>
      <w:r w:rsidRPr="00061838">
        <w:rPr>
          <w:rFonts w:ascii="Montserrat" w:hAnsi="Montserrat" w:cs="Arial"/>
          <w:b/>
          <w:bCs/>
          <w:sz w:val="18"/>
          <w:szCs w:val="18"/>
          <w:lang w:val="es-MX"/>
        </w:rPr>
        <w:t>TRES DE NOVIEMBRE DE DOS MIL VEINTIUNO</w:t>
      </w:r>
      <w:r w:rsidRPr="00061838">
        <w:rPr>
          <w:rFonts w:ascii="Montserrat" w:hAnsi="Montserrat" w:cs="Arial"/>
          <w:bCs/>
          <w:sz w:val="18"/>
          <w:szCs w:val="18"/>
          <w:lang w:val="es-MX"/>
        </w:rPr>
        <w:t>, QUEDANDO UN EJEMPLAR EN PODER DE</w:t>
      </w:r>
      <w:r w:rsidRPr="00061838">
        <w:rPr>
          <w:rFonts w:ascii="Montserrat" w:hAnsi="Montserrat" w:cs="Arial"/>
          <w:b/>
          <w:bCs/>
          <w:sz w:val="18"/>
          <w:szCs w:val="18"/>
          <w:lang w:val="es-MX"/>
        </w:rPr>
        <w:t xml:space="preserve"> “EL PROVEEDOR”</w:t>
      </w:r>
      <w:r w:rsidRPr="00061838">
        <w:rPr>
          <w:rFonts w:ascii="Montserrat" w:hAnsi="Montserrat" w:cs="Arial"/>
          <w:bCs/>
          <w:sz w:val="18"/>
          <w:szCs w:val="18"/>
          <w:lang w:val="es-MX"/>
        </w:rPr>
        <w:t xml:space="preserve"> Y LOS RESTANTES EN PODER DE </w:t>
      </w:r>
      <w:r w:rsidRPr="00061838">
        <w:rPr>
          <w:rFonts w:ascii="Montserrat" w:hAnsi="Montserrat" w:cs="Arial"/>
          <w:b/>
          <w:bCs/>
          <w:sz w:val="18"/>
          <w:szCs w:val="18"/>
          <w:lang w:val="es-MX"/>
        </w:rPr>
        <w:t>“EL INSTITUTO”</w:t>
      </w:r>
      <w:r w:rsidRPr="00061838">
        <w:rPr>
          <w:rFonts w:ascii="Montserrat" w:hAnsi="Montserrat" w:cs="Arial"/>
          <w:bCs/>
          <w:sz w:val="18"/>
          <w:szCs w:val="18"/>
          <w:lang w:val="es-MX"/>
        </w:rPr>
        <w:t>.</w:t>
      </w:r>
    </w:p>
    <w:p w14:paraId="7A8CD2F0" w14:textId="77777777" w:rsidR="00B63200" w:rsidRPr="00061838" w:rsidRDefault="00B63200" w:rsidP="00B63200">
      <w:pPr>
        <w:jc w:val="both"/>
        <w:rPr>
          <w:rFonts w:ascii="Montserrat" w:hAnsi="Montserrat" w:cs="Arial"/>
          <w:bCs/>
          <w:sz w:val="18"/>
          <w:szCs w:val="18"/>
          <w:lang w:val="es-MX"/>
        </w:rPr>
      </w:pPr>
    </w:p>
    <w:p w14:paraId="07853F98" w14:textId="77777777" w:rsidR="00B63200" w:rsidRDefault="00B63200" w:rsidP="00B63200">
      <w:pPr>
        <w:jc w:val="both"/>
        <w:rPr>
          <w:rFonts w:ascii="Montserrat" w:hAnsi="Montserrat" w:cs="Arial"/>
          <w:bCs/>
          <w:sz w:val="18"/>
          <w:szCs w:val="18"/>
          <w:lang w:val="es-MX"/>
        </w:rPr>
      </w:pPr>
    </w:p>
    <w:p w14:paraId="1DE56E2E" w14:textId="77777777" w:rsidR="00B63200" w:rsidRDefault="00B63200" w:rsidP="00B63200">
      <w:pPr>
        <w:jc w:val="both"/>
        <w:rPr>
          <w:rFonts w:ascii="Montserrat" w:hAnsi="Montserrat" w:cs="Arial"/>
          <w:bCs/>
          <w:sz w:val="18"/>
          <w:szCs w:val="18"/>
          <w:lang w:val="es-MX"/>
        </w:rPr>
      </w:pPr>
    </w:p>
    <w:tbl>
      <w:tblPr>
        <w:tblW w:w="5300" w:type="pct"/>
        <w:jc w:val="center"/>
        <w:tblInd w:w="-1" w:type="dxa"/>
        <w:tblCellMar>
          <w:left w:w="70" w:type="dxa"/>
          <w:right w:w="70" w:type="dxa"/>
        </w:tblCellMar>
        <w:tblLook w:val="0000" w:firstRow="0" w:lastRow="0" w:firstColumn="0" w:lastColumn="0" w:noHBand="0" w:noVBand="0"/>
      </w:tblPr>
      <w:tblGrid>
        <w:gridCol w:w="5828"/>
        <w:gridCol w:w="5440"/>
      </w:tblGrid>
      <w:tr w:rsidR="00B63200" w:rsidRPr="00061838" w14:paraId="5CFFBF98" w14:textId="77777777" w:rsidTr="00AD19E4">
        <w:trPr>
          <w:jc w:val="center"/>
        </w:trPr>
        <w:tc>
          <w:tcPr>
            <w:tcW w:w="2586" w:type="pct"/>
            <w:tcBorders>
              <w:top w:val="nil"/>
              <w:left w:val="nil"/>
              <w:right w:val="nil"/>
            </w:tcBorders>
          </w:tcPr>
          <w:p w14:paraId="05C0AAE3" w14:textId="77777777" w:rsidR="00B63200" w:rsidRPr="00061838" w:rsidRDefault="00B63200" w:rsidP="00AD19E4">
            <w:pPr>
              <w:numPr>
                <w:ilvl w:val="12"/>
                <w:numId w:val="0"/>
              </w:numPr>
              <w:tabs>
                <w:tab w:val="left" w:pos="284"/>
                <w:tab w:val="left" w:pos="4678"/>
                <w:tab w:val="left" w:pos="5387"/>
                <w:tab w:val="left" w:pos="6237"/>
              </w:tabs>
              <w:jc w:val="center"/>
              <w:rPr>
                <w:rFonts w:ascii="Montserrat" w:hAnsi="Montserrat" w:cs="Arial"/>
                <w:b/>
                <w:sz w:val="18"/>
                <w:szCs w:val="18"/>
              </w:rPr>
            </w:pPr>
            <w:r w:rsidRPr="00061838">
              <w:rPr>
                <w:rFonts w:ascii="Montserrat" w:hAnsi="Montserrat" w:cs="Arial"/>
                <w:b/>
                <w:sz w:val="18"/>
                <w:szCs w:val="18"/>
              </w:rPr>
              <w:t>“EL INSTITUTO”</w:t>
            </w:r>
          </w:p>
          <w:p w14:paraId="4B688794" w14:textId="77777777" w:rsidR="00B63200" w:rsidRDefault="00B63200" w:rsidP="00AD19E4">
            <w:pPr>
              <w:numPr>
                <w:ilvl w:val="12"/>
                <w:numId w:val="0"/>
              </w:numPr>
              <w:jc w:val="center"/>
              <w:rPr>
                <w:rFonts w:ascii="Montserrat" w:hAnsi="Montserrat" w:cs="Arial"/>
                <w:b/>
                <w:sz w:val="18"/>
                <w:szCs w:val="18"/>
              </w:rPr>
            </w:pPr>
          </w:p>
          <w:p w14:paraId="04260CB0" w14:textId="77777777" w:rsidR="00B63200" w:rsidRPr="00061838" w:rsidRDefault="00B63200" w:rsidP="00AD19E4">
            <w:pPr>
              <w:numPr>
                <w:ilvl w:val="12"/>
                <w:numId w:val="0"/>
              </w:numPr>
              <w:jc w:val="center"/>
              <w:rPr>
                <w:rFonts w:ascii="Montserrat" w:hAnsi="Montserrat" w:cs="Arial"/>
                <w:sz w:val="18"/>
                <w:szCs w:val="18"/>
              </w:rPr>
            </w:pPr>
          </w:p>
          <w:p w14:paraId="42C18033" w14:textId="77777777" w:rsidR="00B63200" w:rsidRPr="00061838" w:rsidRDefault="00B63200" w:rsidP="00AD19E4">
            <w:pPr>
              <w:numPr>
                <w:ilvl w:val="12"/>
                <w:numId w:val="0"/>
              </w:numPr>
              <w:jc w:val="center"/>
              <w:rPr>
                <w:rFonts w:ascii="Montserrat" w:hAnsi="Montserrat" w:cs="Arial"/>
                <w:sz w:val="18"/>
                <w:szCs w:val="18"/>
                <w:lang w:val="pt-BR"/>
              </w:rPr>
            </w:pPr>
            <w:r w:rsidRPr="00061838">
              <w:rPr>
                <w:rFonts w:ascii="Montserrat" w:hAnsi="Montserrat" w:cs="Arial"/>
                <w:sz w:val="18"/>
                <w:szCs w:val="18"/>
                <w:lang w:val="pt-BR"/>
              </w:rPr>
              <w:lastRenderedPageBreak/>
              <w:t>___________________________________</w:t>
            </w:r>
            <w:r>
              <w:rPr>
                <w:rFonts w:ascii="Montserrat" w:hAnsi="Montserrat" w:cs="Arial"/>
                <w:sz w:val="18"/>
                <w:szCs w:val="18"/>
                <w:lang w:val="pt-BR"/>
              </w:rPr>
              <w:t>_________________</w:t>
            </w:r>
          </w:p>
          <w:p w14:paraId="145FEA37" w14:textId="77777777" w:rsidR="00B63200" w:rsidRPr="00061838" w:rsidRDefault="00B63200" w:rsidP="00AD19E4">
            <w:pPr>
              <w:pStyle w:val="Encabezado"/>
              <w:numPr>
                <w:ilvl w:val="12"/>
                <w:numId w:val="0"/>
              </w:numPr>
              <w:jc w:val="center"/>
              <w:rPr>
                <w:rFonts w:ascii="Montserrat" w:hAnsi="Montserrat"/>
                <w:sz w:val="18"/>
                <w:szCs w:val="18"/>
              </w:rPr>
            </w:pPr>
            <w:r>
              <w:rPr>
                <w:rFonts w:ascii="Montserrat" w:hAnsi="Montserrat"/>
                <w:b/>
                <w:sz w:val="18"/>
                <w:szCs w:val="18"/>
              </w:rPr>
              <w:t>XXXXXXXXXXXXXXXXXXXXXXX</w:t>
            </w:r>
            <w:r w:rsidRPr="00061838">
              <w:rPr>
                <w:rFonts w:ascii="Montserrat" w:hAnsi="Montserrat"/>
                <w:sz w:val="18"/>
                <w:szCs w:val="18"/>
              </w:rPr>
              <w:t xml:space="preserve"> </w:t>
            </w:r>
          </w:p>
          <w:p w14:paraId="3EA8F09C" w14:textId="77777777" w:rsidR="00B63200" w:rsidRPr="00061838" w:rsidRDefault="00B63200" w:rsidP="00AD19E4">
            <w:pPr>
              <w:numPr>
                <w:ilvl w:val="12"/>
                <w:numId w:val="0"/>
              </w:numPr>
              <w:jc w:val="center"/>
              <w:rPr>
                <w:rFonts w:ascii="Montserrat" w:hAnsi="Montserrat" w:cs="Arial"/>
                <w:sz w:val="16"/>
                <w:szCs w:val="16"/>
              </w:rPr>
            </w:pPr>
            <w:r w:rsidRPr="00061838">
              <w:rPr>
                <w:rFonts w:ascii="Montserrat" w:hAnsi="Montserrat" w:cs="Arial"/>
                <w:sz w:val="16"/>
                <w:szCs w:val="16"/>
              </w:rPr>
              <w:t>DIRECTOR DE LA UNIDAD MÉDICA DE ALTA  ESPECIALIDAD HOSPITAL DE ESPECIALIDADES “DR. ANTONIO FRAGA MOURET” DEL</w:t>
            </w:r>
            <w:r>
              <w:rPr>
                <w:rFonts w:ascii="Montserrat" w:hAnsi="Montserrat" w:cs="Arial"/>
                <w:sz w:val="16"/>
                <w:szCs w:val="16"/>
              </w:rPr>
              <w:t xml:space="preserve"> CENTRO MÉDICO NACIONAL LA RAZA</w:t>
            </w:r>
          </w:p>
        </w:tc>
        <w:tc>
          <w:tcPr>
            <w:tcW w:w="2414" w:type="pct"/>
            <w:tcBorders>
              <w:top w:val="nil"/>
              <w:left w:val="nil"/>
              <w:right w:val="nil"/>
            </w:tcBorders>
          </w:tcPr>
          <w:p w14:paraId="72236616" w14:textId="77777777" w:rsidR="00B63200" w:rsidRPr="00061838" w:rsidRDefault="00B63200" w:rsidP="00AD19E4">
            <w:pPr>
              <w:numPr>
                <w:ilvl w:val="12"/>
                <w:numId w:val="0"/>
              </w:numPr>
              <w:jc w:val="center"/>
              <w:rPr>
                <w:rFonts w:ascii="Montserrat" w:hAnsi="Montserrat" w:cs="Arial"/>
                <w:b/>
                <w:sz w:val="18"/>
                <w:szCs w:val="18"/>
              </w:rPr>
            </w:pPr>
            <w:r w:rsidRPr="00061838">
              <w:rPr>
                <w:rFonts w:ascii="Montserrat" w:hAnsi="Montserrat" w:cs="Arial"/>
                <w:b/>
                <w:sz w:val="18"/>
                <w:szCs w:val="18"/>
              </w:rPr>
              <w:lastRenderedPageBreak/>
              <w:t>“EL PROVEEDOR”</w:t>
            </w:r>
          </w:p>
          <w:p w14:paraId="53105CE4" w14:textId="77777777" w:rsidR="00B63200" w:rsidRPr="00061838" w:rsidRDefault="00B63200" w:rsidP="00AD19E4">
            <w:pPr>
              <w:pStyle w:val="Encabezado"/>
              <w:numPr>
                <w:ilvl w:val="12"/>
                <w:numId w:val="0"/>
              </w:numPr>
              <w:jc w:val="center"/>
              <w:rPr>
                <w:rFonts w:ascii="Montserrat" w:hAnsi="Montserrat"/>
                <w:b/>
                <w:sz w:val="18"/>
                <w:szCs w:val="18"/>
              </w:rPr>
            </w:pPr>
          </w:p>
          <w:p w14:paraId="35C87D42" w14:textId="77777777" w:rsidR="00B63200" w:rsidRPr="00061838" w:rsidRDefault="00B63200" w:rsidP="00AD19E4">
            <w:pPr>
              <w:pStyle w:val="Encabezado"/>
              <w:numPr>
                <w:ilvl w:val="12"/>
                <w:numId w:val="0"/>
              </w:numPr>
              <w:jc w:val="center"/>
              <w:rPr>
                <w:rFonts w:ascii="Montserrat" w:hAnsi="Montserrat"/>
                <w:sz w:val="18"/>
                <w:szCs w:val="18"/>
              </w:rPr>
            </w:pPr>
          </w:p>
          <w:p w14:paraId="677A0C10" w14:textId="77777777" w:rsidR="00B63200" w:rsidRPr="00061838" w:rsidRDefault="00B63200" w:rsidP="00AD19E4">
            <w:pPr>
              <w:pStyle w:val="Encabezado"/>
              <w:numPr>
                <w:ilvl w:val="12"/>
                <w:numId w:val="0"/>
              </w:numPr>
              <w:jc w:val="center"/>
              <w:rPr>
                <w:rFonts w:ascii="Montserrat" w:hAnsi="Montserrat"/>
                <w:sz w:val="18"/>
                <w:szCs w:val="18"/>
              </w:rPr>
            </w:pPr>
            <w:r w:rsidRPr="00061838">
              <w:rPr>
                <w:rFonts w:ascii="Montserrat" w:hAnsi="Montserrat"/>
                <w:sz w:val="18"/>
                <w:szCs w:val="18"/>
              </w:rPr>
              <w:lastRenderedPageBreak/>
              <w:t>____________________________________</w:t>
            </w:r>
            <w:r>
              <w:rPr>
                <w:rFonts w:ascii="Montserrat" w:hAnsi="Montserrat"/>
                <w:sz w:val="18"/>
                <w:szCs w:val="18"/>
              </w:rPr>
              <w:t>_____</w:t>
            </w:r>
          </w:p>
          <w:p w14:paraId="502DBFC4" w14:textId="77777777" w:rsidR="00B63200" w:rsidRPr="00061838" w:rsidRDefault="00B63200" w:rsidP="00AD19E4">
            <w:pPr>
              <w:tabs>
                <w:tab w:val="left" w:pos="5785"/>
              </w:tabs>
              <w:ind w:left="-284"/>
              <w:jc w:val="center"/>
              <w:rPr>
                <w:rFonts w:ascii="Montserrat" w:hAnsi="Montserrat" w:cs="Arial"/>
                <w:b/>
                <w:sz w:val="18"/>
                <w:szCs w:val="18"/>
                <w:lang w:val="pt-BR"/>
              </w:rPr>
            </w:pPr>
            <w:r>
              <w:rPr>
                <w:rFonts w:ascii="Montserrat" w:hAnsi="Montserrat" w:cs="Arial"/>
                <w:b/>
                <w:sz w:val="18"/>
                <w:szCs w:val="18"/>
              </w:rPr>
              <w:t>XXXXXXXXXXXXXXXX</w:t>
            </w:r>
          </w:p>
          <w:p w14:paraId="0622A902" w14:textId="77777777" w:rsidR="00B63200" w:rsidRPr="00061838" w:rsidRDefault="00B63200" w:rsidP="00AD19E4">
            <w:pPr>
              <w:pStyle w:val="Encabezado"/>
              <w:numPr>
                <w:ilvl w:val="12"/>
                <w:numId w:val="0"/>
              </w:numPr>
              <w:ind w:left="-284"/>
              <w:jc w:val="center"/>
              <w:rPr>
                <w:rFonts w:ascii="Montserrat" w:hAnsi="Montserrat"/>
                <w:sz w:val="18"/>
                <w:szCs w:val="18"/>
                <w:lang w:val="pt-BR"/>
              </w:rPr>
            </w:pPr>
            <w:r w:rsidRPr="00061838">
              <w:rPr>
                <w:rFonts w:ascii="Montserrat" w:hAnsi="Montserrat"/>
                <w:sz w:val="18"/>
                <w:szCs w:val="18"/>
                <w:lang w:val="pt-BR"/>
              </w:rPr>
              <w:t>APODERAD</w:t>
            </w:r>
            <w:r>
              <w:rPr>
                <w:rFonts w:ascii="Montserrat" w:hAnsi="Montserrat"/>
                <w:sz w:val="18"/>
                <w:szCs w:val="18"/>
                <w:lang w:val="pt-BR"/>
              </w:rPr>
              <w:t>O</w:t>
            </w:r>
            <w:r w:rsidRPr="00061838">
              <w:rPr>
                <w:rFonts w:ascii="Montserrat" w:hAnsi="Montserrat"/>
                <w:sz w:val="18"/>
                <w:szCs w:val="18"/>
                <w:lang w:val="pt-BR"/>
              </w:rPr>
              <w:t xml:space="preserve"> LEGAL</w:t>
            </w:r>
          </w:p>
          <w:p w14:paraId="7ABA6D4B" w14:textId="77777777" w:rsidR="00B63200" w:rsidRPr="00061838" w:rsidRDefault="00B63200" w:rsidP="00AD19E4">
            <w:pPr>
              <w:pStyle w:val="Encabezado"/>
              <w:numPr>
                <w:ilvl w:val="12"/>
                <w:numId w:val="0"/>
              </w:numPr>
              <w:jc w:val="center"/>
              <w:rPr>
                <w:rFonts w:ascii="Montserrat" w:hAnsi="Montserrat"/>
                <w:b/>
                <w:sz w:val="18"/>
                <w:szCs w:val="18"/>
                <w:lang w:val="fr-FR"/>
              </w:rPr>
            </w:pPr>
            <w:r>
              <w:rPr>
                <w:rFonts w:ascii="Montserrat" w:hAnsi="Montserrat"/>
                <w:b/>
                <w:noProof/>
                <w:sz w:val="18"/>
                <w:szCs w:val="18"/>
                <w:lang w:val="fr-FR"/>
              </w:rPr>
              <w:t>XXXXXXXXXXXXX</w:t>
            </w:r>
            <w:r w:rsidRPr="00061838">
              <w:rPr>
                <w:rFonts w:ascii="Montserrat" w:hAnsi="Montserrat"/>
                <w:b/>
                <w:noProof/>
                <w:sz w:val="18"/>
                <w:szCs w:val="18"/>
                <w:lang w:val="fr-FR"/>
              </w:rPr>
              <w:t xml:space="preserve"> S.A. DE C.V.</w:t>
            </w:r>
          </w:p>
        </w:tc>
      </w:tr>
    </w:tbl>
    <w:p w14:paraId="5A66130B" w14:textId="77777777" w:rsidR="00B63200" w:rsidRDefault="00B63200" w:rsidP="00B63200">
      <w:pPr>
        <w:jc w:val="both"/>
        <w:rPr>
          <w:rFonts w:ascii="Montserrat" w:hAnsi="Montserrat"/>
          <w:sz w:val="16"/>
          <w:szCs w:val="16"/>
        </w:rPr>
      </w:pPr>
    </w:p>
    <w:p w14:paraId="18F56B42" w14:textId="77777777" w:rsidR="00B63200" w:rsidRPr="00061838" w:rsidRDefault="00B63200" w:rsidP="00B63200">
      <w:pPr>
        <w:rPr>
          <w:rFonts w:ascii="Montserrat" w:hAnsi="Montserrat" w:cs="Arial"/>
          <w:sz w:val="18"/>
          <w:szCs w:val="18"/>
          <w:lang w:val="es-MX"/>
        </w:rPr>
      </w:pPr>
    </w:p>
    <w:tbl>
      <w:tblPr>
        <w:tblpPr w:leftFromText="141" w:rightFromText="141" w:vertAnchor="text" w:horzAnchor="margin" w:tblpXSpec="center" w:tblpY="78"/>
        <w:tblW w:w="5179" w:type="pct"/>
        <w:tblCellMar>
          <w:left w:w="70" w:type="dxa"/>
          <w:right w:w="70" w:type="dxa"/>
        </w:tblCellMar>
        <w:tblLook w:val="0000" w:firstRow="0" w:lastRow="0" w:firstColumn="0" w:lastColumn="0" w:noHBand="0" w:noVBand="0"/>
      </w:tblPr>
      <w:tblGrid>
        <w:gridCol w:w="5693"/>
        <w:gridCol w:w="5318"/>
      </w:tblGrid>
      <w:tr w:rsidR="00B63200" w:rsidRPr="00061838" w14:paraId="050EEBF7" w14:textId="77777777" w:rsidTr="00AD19E4">
        <w:trPr>
          <w:trHeight w:val="2780"/>
        </w:trPr>
        <w:tc>
          <w:tcPr>
            <w:tcW w:w="2585" w:type="pct"/>
            <w:tcBorders>
              <w:top w:val="nil"/>
              <w:left w:val="nil"/>
              <w:right w:val="nil"/>
            </w:tcBorders>
          </w:tcPr>
          <w:p w14:paraId="1A2089C9" w14:textId="77777777" w:rsidR="00B63200" w:rsidRPr="00061838" w:rsidRDefault="00B63200" w:rsidP="00AD19E4">
            <w:pPr>
              <w:tabs>
                <w:tab w:val="left" w:pos="284"/>
                <w:tab w:val="left" w:pos="4678"/>
                <w:tab w:val="left" w:pos="5387"/>
                <w:tab w:val="left" w:pos="6237"/>
              </w:tabs>
              <w:snapToGrid w:val="0"/>
              <w:ind w:right="-93"/>
              <w:rPr>
                <w:rFonts w:ascii="Montserrat" w:hAnsi="Montserrat" w:cs="Arial"/>
                <w:b/>
                <w:sz w:val="18"/>
                <w:szCs w:val="18"/>
              </w:rPr>
            </w:pPr>
          </w:p>
          <w:p w14:paraId="6D52B072" w14:textId="77777777" w:rsidR="00B63200" w:rsidRPr="00061838" w:rsidRDefault="00B63200" w:rsidP="00AD19E4">
            <w:pPr>
              <w:pStyle w:val="Textoindependiente210"/>
              <w:numPr>
                <w:ilvl w:val="12"/>
                <w:numId w:val="0"/>
              </w:numPr>
              <w:tabs>
                <w:tab w:val="left" w:pos="4200"/>
              </w:tabs>
              <w:ind w:left="-284" w:right="-91"/>
              <w:jc w:val="center"/>
              <w:rPr>
                <w:rFonts w:ascii="Montserrat" w:hAnsi="Montserrat"/>
                <w:b/>
                <w:sz w:val="18"/>
                <w:szCs w:val="18"/>
              </w:rPr>
            </w:pPr>
            <w:r w:rsidRPr="00061838">
              <w:rPr>
                <w:rFonts w:ascii="Montserrat" w:hAnsi="Montserrat"/>
                <w:b/>
                <w:sz w:val="18"/>
                <w:szCs w:val="18"/>
              </w:rPr>
              <w:t>ÁREA CONTRATANTE</w:t>
            </w:r>
          </w:p>
          <w:p w14:paraId="1847E9BF" w14:textId="77777777" w:rsidR="00B63200" w:rsidRPr="00061838" w:rsidRDefault="00B63200" w:rsidP="00AD19E4">
            <w:pPr>
              <w:numPr>
                <w:ilvl w:val="12"/>
                <w:numId w:val="0"/>
              </w:numPr>
              <w:ind w:left="-284" w:right="-93"/>
              <w:jc w:val="center"/>
              <w:rPr>
                <w:rFonts w:ascii="Montserrat" w:hAnsi="Montserrat" w:cs="Arial"/>
                <w:sz w:val="18"/>
                <w:szCs w:val="18"/>
              </w:rPr>
            </w:pPr>
          </w:p>
          <w:p w14:paraId="19DF0042" w14:textId="77777777" w:rsidR="00B63200" w:rsidRPr="00061838" w:rsidRDefault="00B63200" w:rsidP="00AD19E4">
            <w:pPr>
              <w:numPr>
                <w:ilvl w:val="12"/>
                <w:numId w:val="0"/>
              </w:numPr>
              <w:ind w:left="-284" w:right="-93"/>
              <w:jc w:val="center"/>
              <w:rPr>
                <w:rFonts w:ascii="Montserrat" w:hAnsi="Montserrat" w:cs="Arial"/>
                <w:sz w:val="18"/>
                <w:szCs w:val="18"/>
              </w:rPr>
            </w:pPr>
          </w:p>
          <w:p w14:paraId="1B199C7A" w14:textId="77777777" w:rsidR="00B63200" w:rsidRPr="00061838" w:rsidRDefault="00B63200" w:rsidP="00AD19E4">
            <w:pPr>
              <w:numPr>
                <w:ilvl w:val="12"/>
                <w:numId w:val="0"/>
              </w:numPr>
              <w:ind w:left="-284" w:right="-93"/>
              <w:jc w:val="center"/>
              <w:rPr>
                <w:rFonts w:ascii="Montserrat" w:hAnsi="Montserrat" w:cs="Arial"/>
                <w:sz w:val="18"/>
                <w:szCs w:val="18"/>
              </w:rPr>
            </w:pPr>
            <w:r w:rsidRPr="00061838">
              <w:rPr>
                <w:rFonts w:ascii="Montserrat" w:hAnsi="Montserrat" w:cs="Arial"/>
                <w:sz w:val="18"/>
                <w:szCs w:val="18"/>
              </w:rPr>
              <w:t>_____________________________________________</w:t>
            </w:r>
          </w:p>
          <w:p w14:paraId="4094A626" w14:textId="77777777" w:rsidR="00B63200" w:rsidRPr="00061838" w:rsidRDefault="00B63200" w:rsidP="00AD19E4">
            <w:pPr>
              <w:numPr>
                <w:ilvl w:val="12"/>
                <w:numId w:val="0"/>
              </w:numPr>
              <w:ind w:left="-284" w:right="-93"/>
              <w:jc w:val="center"/>
              <w:rPr>
                <w:rFonts w:ascii="Montserrat" w:hAnsi="Montserrat" w:cs="Arial"/>
                <w:sz w:val="18"/>
                <w:szCs w:val="18"/>
              </w:rPr>
            </w:pPr>
            <w:r>
              <w:rPr>
                <w:rFonts w:ascii="Montserrat" w:hAnsi="Montserrat" w:cs="Arial"/>
                <w:b/>
                <w:noProof/>
                <w:sz w:val="18"/>
                <w:szCs w:val="18"/>
              </w:rPr>
              <w:t>XXXXXXXXXXXXXXX</w:t>
            </w:r>
            <w:r w:rsidRPr="00061838">
              <w:rPr>
                <w:rFonts w:ascii="Montserrat" w:hAnsi="Montserrat" w:cs="Arial"/>
                <w:b/>
                <w:sz w:val="18"/>
                <w:szCs w:val="18"/>
              </w:rPr>
              <w:t>.</w:t>
            </w:r>
          </w:p>
          <w:p w14:paraId="21B6D1A1" w14:textId="77777777" w:rsidR="00B63200" w:rsidRPr="00061838" w:rsidRDefault="00B63200" w:rsidP="00AD19E4">
            <w:pPr>
              <w:numPr>
                <w:ilvl w:val="12"/>
                <w:numId w:val="0"/>
              </w:numPr>
              <w:tabs>
                <w:tab w:val="left" w:pos="284"/>
                <w:tab w:val="left" w:pos="4678"/>
                <w:tab w:val="left" w:pos="5387"/>
                <w:tab w:val="left" w:pos="6237"/>
              </w:tabs>
              <w:jc w:val="center"/>
              <w:rPr>
                <w:rFonts w:ascii="Montserrat" w:hAnsi="Montserrat" w:cs="Arial"/>
                <w:noProof/>
                <w:sz w:val="18"/>
                <w:szCs w:val="18"/>
              </w:rPr>
            </w:pPr>
            <w:r>
              <w:rPr>
                <w:rFonts w:ascii="Montserrat" w:hAnsi="Montserrat" w:cs="Arial"/>
                <w:noProof/>
                <w:sz w:val="18"/>
                <w:szCs w:val="18"/>
              </w:rPr>
              <w:t>XXXXXXXXXXXXXXX</w:t>
            </w:r>
            <w:r w:rsidRPr="00061838">
              <w:rPr>
                <w:rFonts w:ascii="Montserrat" w:hAnsi="Montserrat" w:cs="Arial"/>
                <w:noProof/>
                <w:sz w:val="18"/>
                <w:szCs w:val="18"/>
              </w:rPr>
              <w:t xml:space="preserve"> .</w:t>
            </w:r>
          </w:p>
        </w:tc>
        <w:tc>
          <w:tcPr>
            <w:tcW w:w="2415" w:type="pct"/>
            <w:tcBorders>
              <w:top w:val="nil"/>
              <w:left w:val="nil"/>
              <w:right w:val="nil"/>
            </w:tcBorders>
          </w:tcPr>
          <w:p w14:paraId="7D94CE73" w14:textId="77777777" w:rsidR="00B63200" w:rsidRPr="00061838" w:rsidRDefault="00B63200" w:rsidP="00AD19E4">
            <w:pPr>
              <w:tabs>
                <w:tab w:val="left" w:pos="284"/>
                <w:tab w:val="left" w:pos="4678"/>
                <w:tab w:val="left" w:pos="5387"/>
                <w:tab w:val="left" w:pos="6237"/>
              </w:tabs>
              <w:snapToGrid w:val="0"/>
              <w:ind w:right="-93"/>
              <w:rPr>
                <w:rFonts w:ascii="Montserrat" w:hAnsi="Montserrat" w:cs="Arial"/>
                <w:b/>
                <w:sz w:val="18"/>
                <w:szCs w:val="18"/>
              </w:rPr>
            </w:pPr>
          </w:p>
          <w:p w14:paraId="50C0FE1F" w14:textId="77777777" w:rsidR="00B63200" w:rsidRPr="00061838" w:rsidRDefault="00B63200" w:rsidP="00AD19E4">
            <w:pPr>
              <w:numPr>
                <w:ilvl w:val="12"/>
                <w:numId w:val="0"/>
              </w:numPr>
              <w:ind w:left="-284" w:right="-93"/>
              <w:jc w:val="center"/>
              <w:rPr>
                <w:rFonts w:ascii="Montserrat" w:hAnsi="Montserrat" w:cs="Arial"/>
                <w:b/>
                <w:sz w:val="18"/>
                <w:szCs w:val="18"/>
              </w:rPr>
            </w:pPr>
            <w:r w:rsidRPr="00061838">
              <w:rPr>
                <w:rFonts w:ascii="Montserrat" w:hAnsi="Montserrat" w:cs="Arial"/>
                <w:b/>
                <w:sz w:val="18"/>
                <w:szCs w:val="18"/>
              </w:rPr>
              <w:t>ÁREA REQUIRENTE, ÁREA TÉCNICA</w:t>
            </w:r>
          </w:p>
          <w:p w14:paraId="16E1DE48" w14:textId="77777777" w:rsidR="00B63200" w:rsidRPr="00061838" w:rsidRDefault="00B63200" w:rsidP="00AD19E4">
            <w:pPr>
              <w:numPr>
                <w:ilvl w:val="12"/>
                <w:numId w:val="0"/>
              </w:numPr>
              <w:ind w:left="-284" w:right="-93"/>
              <w:jc w:val="center"/>
              <w:rPr>
                <w:rFonts w:ascii="Montserrat" w:hAnsi="Montserrat" w:cs="Arial"/>
                <w:b/>
                <w:sz w:val="18"/>
                <w:szCs w:val="18"/>
              </w:rPr>
            </w:pPr>
            <w:r w:rsidRPr="00061838">
              <w:rPr>
                <w:rFonts w:ascii="Montserrat" w:hAnsi="Montserrat" w:cs="Arial"/>
                <w:b/>
                <w:sz w:val="18"/>
                <w:szCs w:val="18"/>
              </w:rPr>
              <w:t>Y ADMINISTRADOR</w:t>
            </w:r>
          </w:p>
          <w:p w14:paraId="72191CA9" w14:textId="77777777" w:rsidR="00B63200" w:rsidRPr="00061838" w:rsidRDefault="00B63200" w:rsidP="00AD19E4">
            <w:pPr>
              <w:ind w:left="-284" w:right="-93"/>
              <w:rPr>
                <w:rFonts w:ascii="Montserrat" w:hAnsi="Montserrat" w:cs="Arial"/>
                <w:sz w:val="18"/>
                <w:szCs w:val="18"/>
              </w:rPr>
            </w:pPr>
          </w:p>
          <w:p w14:paraId="486D7B8D" w14:textId="77777777" w:rsidR="00B63200" w:rsidRPr="00061838" w:rsidRDefault="00B63200" w:rsidP="00AD19E4">
            <w:pPr>
              <w:ind w:left="-284" w:right="-93"/>
              <w:jc w:val="center"/>
              <w:rPr>
                <w:rFonts w:ascii="Montserrat" w:hAnsi="Montserrat" w:cs="Arial"/>
                <w:sz w:val="18"/>
                <w:szCs w:val="18"/>
              </w:rPr>
            </w:pPr>
          </w:p>
          <w:p w14:paraId="2B29A950" w14:textId="77777777" w:rsidR="00B63200" w:rsidRPr="00061838" w:rsidRDefault="00B63200" w:rsidP="00AD19E4">
            <w:pPr>
              <w:ind w:left="-284" w:right="-93"/>
              <w:jc w:val="center"/>
              <w:rPr>
                <w:rFonts w:ascii="Montserrat" w:hAnsi="Montserrat" w:cs="Arial"/>
                <w:b/>
                <w:sz w:val="18"/>
                <w:szCs w:val="18"/>
              </w:rPr>
            </w:pPr>
            <w:r w:rsidRPr="00061838">
              <w:rPr>
                <w:rFonts w:ascii="Montserrat" w:hAnsi="Montserrat" w:cs="Arial"/>
                <w:b/>
                <w:sz w:val="18"/>
                <w:szCs w:val="18"/>
              </w:rPr>
              <w:t>____________________________________________</w:t>
            </w:r>
          </w:p>
          <w:p w14:paraId="78513AC6" w14:textId="77777777" w:rsidR="00B63200" w:rsidRPr="00061838" w:rsidRDefault="00B63200" w:rsidP="00AD19E4">
            <w:pPr>
              <w:shd w:val="clear" w:color="auto" w:fill="FFFFFF"/>
              <w:ind w:left="-284"/>
              <w:jc w:val="center"/>
              <w:rPr>
                <w:rFonts w:ascii="Montserrat" w:hAnsi="Montserrat" w:cs="Arial"/>
                <w:sz w:val="18"/>
                <w:szCs w:val="18"/>
              </w:rPr>
            </w:pPr>
            <w:r>
              <w:rPr>
                <w:rFonts w:ascii="Montserrat" w:hAnsi="Montserrat" w:cs="Arial"/>
                <w:b/>
                <w:noProof/>
                <w:sz w:val="18"/>
                <w:szCs w:val="18"/>
              </w:rPr>
              <w:t>XXXXXXXXXXXXXXXXX</w:t>
            </w:r>
            <w:r w:rsidRPr="00061838">
              <w:rPr>
                <w:rFonts w:ascii="Montserrat" w:hAnsi="Montserrat" w:cs="Arial"/>
                <w:b/>
                <w:noProof/>
                <w:sz w:val="18"/>
                <w:szCs w:val="18"/>
              </w:rPr>
              <w:t>.</w:t>
            </w:r>
          </w:p>
          <w:p w14:paraId="5F48C087" w14:textId="77777777" w:rsidR="00B63200" w:rsidRPr="00061838" w:rsidRDefault="00B63200" w:rsidP="00AD19E4">
            <w:pPr>
              <w:numPr>
                <w:ilvl w:val="12"/>
                <w:numId w:val="0"/>
              </w:numPr>
              <w:tabs>
                <w:tab w:val="left" w:pos="284"/>
                <w:tab w:val="left" w:pos="4678"/>
                <w:tab w:val="left" w:pos="5387"/>
                <w:tab w:val="left" w:pos="6237"/>
              </w:tabs>
              <w:ind w:right="-93"/>
              <w:jc w:val="center"/>
              <w:rPr>
                <w:rFonts w:ascii="Montserrat" w:hAnsi="Montserrat" w:cs="Arial"/>
                <w:noProof/>
                <w:sz w:val="16"/>
                <w:szCs w:val="16"/>
              </w:rPr>
            </w:pPr>
            <w:r>
              <w:rPr>
                <w:rFonts w:ascii="Montserrat" w:hAnsi="Montserrat" w:cs="Arial"/>
                <w:noProof/>
                <w:sz w:val="16"/>
                <w:szCs w:val="16"/>
              </w:rPr>
              <w:t>XXXXXXXXXXXXXXXXXXXX</w:t>
            </w:r>
          </w:p>
        </w:tc>
      </w:tr>
    </w:tbl>
    <w:p w14:paraId="287F0BF1" w14:textId="77777777" w:rsidR="00B63200" w:rsidRPr="00061838" w:rsidRDefault="00B63200" w:rsidP="00B63200">
      <w:pPr>
        <w:jc w:val="center"/>
        <w:rPr>
          <w:rFonts w:ascii="Montserrat" w:hAnsi="Montserrat" w:cs="Arial"/>
          <w:sz w:val="18"/>
          <w:szCs w:val="18"/>
          <w:lang w:val="es-MX"/>
        </w:rPr>
      </w:pPr>
    </w:p>
    <w:p w14:paraId="2CF9F2A5" w14:textId="77777777" w:rsidR="00B63200" w:rsidRDefault="00B63200" w:rsidP="00B63200"/>
    <w:p w14:paraId="0BDE7278" w14:textId="77777777" w:rsidR="00B63200" w:rsidRDefault="00B63200" w:rsidP="00B63200"/>
    <w:p w14:paraId="6FDA26DB" w14:textId="77777777" w:rsidR="00B63200" w:rsidRDefault="00B63200" w:rsidP="00B63200"/>
    <w:p w14:paraId="1F11816B" w14:textId="77777777" w:rsidR="00B63200" w:rsidRDefault="00B63200" w:rsidP="00B63200"/>
    <w:p w14:paraId="7D9EA209" w14:textId="77777777" w:rsidR="00B63200" w:rsidRDefault="00B63200" w:rsidP="00B63200"/>
    <w:p w14:paraId="49BB2E00" w14:textId="77777777" w:rsidR="00B63200" w:rsidRDefault="00B63200" w:rsidP="00B63200"/>
    <w:p w14:paraId="2CE0A439" w14:textId="77777777" w:rsidR="00B63200" w:rsidRDefault="00B63200" w:rsidP="00B63200"/>
    <w:p w14:paraId="4CBA5AF1" w14:textId="77777777" w:rsidR="007323DD" w:rsidRDefault="007323DD" w:rsidP="00B63200"/>
    <w:p w14:paraId="243FB18F" w14:textId="77777777" w:rsidR="007323DD" w:rsidRDefault="007323DD" w:rsidP="00B63200"/>
    <w:p w14:paraId="3A8B84E7" w14:textId="77777777" w:rsidR="007323DD" w:rsidRDefault="007323DD" w:rsidP="00B63200"/>
    <w:p w14:paraId="1576767A" w14:textId="77777777" w:rsidR="007323DD" w:rsidRDefault="007323DD" w:rsidP="00B63200"/>
    <w:p w14:paraId="7CABD0A7" w14:textId="77777777" w:rsidR="007323DD" w:rsidRDefault="007323DD" w:rsidP="00B63200"/>
    <w:p w14:paraId="6670888F" w14:textId="77777777" w:rsidR="007323DD" w:rsidRDefault="007323DD" w:rsidP="00B63200"/>
    <w:p w14:paraId="0633B363" w14:textId="77777777" w:rsidR="007323DD" w:rsidRDefault="007323DD" w:rsidP="00B63200"/>
    <w:p w14:paraId="0875A3DA" w14:textId="77777777" w:rsidR="007323DD" w:rsidRDefault="007323DD" w:rsidP="00B63200"/>
    <w:p w14:paraId="241B8F3B" w14:textId="77777777" w:rsidR="007323DD" w:rsidRDefault="007323DD" w:rsidP="00B63200"/>
    <w:p w14:paraId="50528447" w14:textId="77777777" w:rsidR="007323DD" w:rsidRDefault="007323DD" w:rsidP="00B63200"/>
    <w:p w14:paraId="08A97A54" w14:textId="77777777" w:rsidR="007323DD" w:rsidRDefault="007323DD" w:rsidP="00B63200"/>
    <w:p w14:paraId="68C69685" w14:textId="77777777" w:rsidR="007323DD" w:rsidRDefault="007323DD" w:rsidP="00B63200"/>
    <w:p w14:paraId="25895A63" w14:textId="77777777" w:rsidR="007323DD" w:rsidRDefault="007323DD" w:rsidP="00B63200"/>
    <w:p w14:paraId="215D5B4A" w14:textId="77777777" w:rsidR="007323DD" w:rsidRDefault="007323DD" w:rsidP="00B63200"/>
    <w:p w14:paraId="1583D8C3" w14:textId="77777777" w:rsidR="007323DD" w:rsidRDefault="007323DD" w:rsidP="00B63200"/>
    <w:p w14:paraId="4108D99A" w14:textId="77777777" w:rsidR="00B63200" w:rsidRDefault="00B63200" w:rsidP="00B63200"/>
    <w:p w14:paraId="0B90B9F2" w14:textId="77777777" w:rsidR="00B63200" w:rsidRDefault="00B63200" w:rsidP="00B63200"/>
    <w:p w14:paraId="4A3A39F4" w14:textId="77777777" w:rsidR="00B63200" w:rsidRDefault="00B63200" w:rsidP="00B63200"/>
    <w:p w14:paraId="36CE1298" w14:textId="77777777" w:rsidR="00B63200" w:rsidRDefault="00B63200" w:rsidP="00B63200"/>
    <w:p w14:paraId="1AAC199A" w14:textId="77777777" w:rsidR="00B63200" w:rsidRPr="00162EC9" w:rsidRDefault="00B63200" w:rsidP="00B63200"/>
    <w:p w14:paraId="575EEE41" w14:textId="77777777" w:rsidR="00B63200" w:rsidRPr="00783A22" w:rsidRDefault="00B63200" w:rsidP="00B63200">
      <w:pPr>
        <w:jc w:val="center"/>
        <w:rPr>
          <w:rFonts w:ascii="Montserrat" w:hAnsi="Montserrat"/>
          <w:b/>
          <w:sz w:val="22"/>
          <w:szCs w:val="22"/>
        </w:rPr>
      </w:pPr>
      <w:r w:rsidRPr="00783A22">
        <w:rPr>
          <w:rFonts w:ascii="Montserrat" w:hAnsi="Montserrat"/>
          <w:b/>
          <w:sz w:val="22"/>
          <w:szCs w:val="22"/>
        </w:rPr>
        <w:t>ANEXO NUMERO 12</w:t>
      </w:r>
    </w:p>
    <w:p w14:paraId="6FE70E20" w14:textId="77777777" w:rsidR="00B63200" w:rsidRPr="00783A22" w:rsidRDefault="00B63200" w:rsidP="00B63200">
      <w:pPr>
        <w:jc w:val="center"/>
        <w:rPr>
          <w:rFonts w:ascii="Montserrat" w:hAnsi="Montserrat"/>
          <w:b/>
          <w:sz w:val="22"/>
          <w:szCs w:val="22"/>
        </w:rPr>
      </w:pPr>
      <w:r w:rsidRPr="00783A22">
        <w:rPr>
          <w:rFonts w:ascii="Montserrat" w:hAnsi="Montserrat"/>
          <w:b/>
          <w:sz w:val="22"/>
          <w:szCs w:val="22"/>
        </w:rPr>
        <w:t>FORMATO PARA FIANZA DE CUMPLIMIENTO DE CONTRATO</w:t>
      </w:r>
    </w:p>
    <w:p w14:paraId="0E15CBA7" w14:textId="77777777" w:rsidR="00B63200" w:rsidRPr="00783A22" w:rsidRDefault="00B63200" w:rsidP="00B63200">
      <w:pPr>
        <w:jc w:val="center"/>
        <w:rPr>
          <w:rFonts w:ascii="Montserrat" w:hAnsi="Montserrat"/>
          <w:b/>
          <w:sz w:val="22"/>
          <w:szCs w:val="22"/>
        </w:rPr>
      </w:pPr>
    </w:p>
    <w:p w14:paraId="75327A0A" w14:textId="7C717941" w:rsidR="00B63200" w:rsidRDefault="00B63200" w:rsidP="00B63200">
      <w:pPr>
        <w:jc w:val="both"/>
        <w:rPr>
          <w:rFonts w:ascii="Montserrat" w:hAnsi="Montserrat" w:cs="Arial"/>
          <w:color w:val="000000"/>
          <w:sz w:val="14"/>
          <w:szCs w:val="14"/>
        </w:rPr>
      </w:pPr>
      <w:r w:rsidRPr="00783A22">
        <w:rPr>
          <w:rFonts w:ascii="Montserrat" w:hAnsi="Montserrat" w:cs="Arial"/>
          <w:b/>
          <w:color w:val="000000"/>
          <w:sz w:val="14"/>
          <w:szCs w:val="14"/>
        </w:rPr>
        <w:t>(NOMBRE DE LA AFIANZADORA)</w:t>
      </w:r>
      <w:r w:rsidRPr="00783A22">
        <w:rPr>
          <w:rFonts w:ascii="Montserrat" w:hAnsi="Montserrat" w:cs="Arial"/>
          <w:color w:val="000000"/>
          <w:sz w:val="14"/>
          <w:szCs w:val="14"/>
        </w:rPr>
        <w:t xml:space="preserve">, EN EJERCICIO DE LA AUTORIZACIÓN QUE LE OTORGÓ EL GOBIERNO FEDERAL, POR CONDUCTO DE LA SECRETARÍA DE HACIENDA Y CRÉDITO PÚBLICO, EN LOS TÉRMINOS DE LOS ARTÍCULOS 11° Y 36° DE LA LEY DE INSTITUCIONES DE SEGUROS Y FIANZAS, SE CONSTITUYE FIADORA POR LA SUMA DE: </w:t>
      </w:r>
      <w:r w:rsidRPr="00783A22">
        <w:rPr>
          <w:rFonts w:ascii="Montserrat" w:hAnsi="Montserrat" w:cs="Arial"/>
          <w:b/>
          <w:color w:val="000000"/>
          <w:sz w:val="14"/>
          <w:szCs w:val="14"/>
        </w:rPr>
        <w:t>(ANOTAR EL IMPORTE QUE PROCEDA DEPENDIENDO DEL PORCENTAJE AL CONTRATO SIN INCLUIR EL IVA.)</w:t>
      </w:r>
      <w:r w:rsidRPr="00783A22">
        <w:rPr>
          <w:rFonts w:ascii="Montserrat" w:hAnsi="Montserrat" w:cs="Arial"/>
          <w:color w:val="000000"/>
          <w:sz w:val="14"/>
          <w:szCs w:val="14"/>
        </w:rPr>
        <w:t>-----</w:t>
      </w:r>
      <w:r w:rsidR="001106FF">
        <w:rPr>
          <w:rFonts w:ascii="Montserrat" w:hAnsi="Montserrat" w:cs="Arial"/>
          <w:color w:val="000000"/>
          <w:sz w:val="14"/>
          <w:szCs w:val="14"/>
        </w:rPr>
        <w:t>-------------------------------------------------------------------------------------------------------------------------------------------------------------------------------</w:t>
      </w:r>
    </w:p>
    <w:p w14:paraId="3AFFA533" w14:textId="2845A9C0" w:rsidR="001106FF" w:rsidRPr="00783A22" w:rsidRDefault="001106FF" w:rsidP="00B63200">
      <w:pPr>
        <w:jc w:val="both"/>
        <w:rPr>
          <w:rFonts w:ascii="Montserrat" w:hAnsi="Montserrat" w:cs="Arial"/>
          <w:color w:val="000000"/>
          <w:sz w:val="14"/>
          <w:szCs w:val="14"/>
        </w:rPr>
      </w:pPr>
      <w:r>
        <w:rPr>
          <w:rFonts w:ascii="Montserrat" w:hAnsi="Montserrat" w:cs="Arial"/>
          <w:color w:val="000000"/>
          <w:sz w:val="14"/>
          <w:szCs w:val="14"/>
        </w:rPr>
        <w:t>-----------------------------------------------------------------------------------------------------------------------------------------------------------------------------------------------------------</w:t>
      </w:r>
    </w:p>
    <w:p w14:paraId="2C80D090" w14:textId="77777777" w:rsidR="00B63200" w:rsidRPr="00783A22" w:rsidRDefault="00B63200" w:rsidP="00B63200">
      <w:pPr>
        <w:jc w:val="both"/>
        <w:rPr>
          <w:rFonts w:ascii="Montserrat" w:hAnsi="Montserrat" w:cs="Arial"/>
          <w:sz w:val="14"/>
          <w:szCs w:val="14"/>
        </w:rPr>
      </w:pPr>
      <w:r w:rsidRPr="00783A22">
        <w:rPr>
          <w:rFonts w:ascii="Montserrat" w:hAnsi="Montserrat" w:cs="Arial"/>
          <w:sz w:val="14"/>
          <w:szCs w:val="14"/>
        </w:rPr>
        <w:t xml:space="preserve">ANTE: EL INSTITUTO MEXICANO DEL SEGURO SOCIAL, PARA GARANTIZAR POR </w:t>
      </w:r>
      <w:r w:rsidRPr="00783A22">
        <w:rPr>
          <w:rFonts w:ascii="Montserrat" w:hAnsi="Montserrat" w:cs="Arial"/>
          <w:sz w:val="14"/>
          <w:szCs w:val="14"/>
          <w:u w:val="single"/>
        </w:rPr>
        <w:t>(NOMBRE O DENOMINACIÓN SOCIAL DE LA EMPRESA).</w:t>
      </w:r>
      <w:r w:rsidRPr="00783A22">
        <w:rPr>
          <w:rFonts w:ascii="Montserrat" w:hAnsi="Montserrat" w:cs="Arial"/>
          <w:sz w:val="14"/>
          <w:szCs w:val="14"/>
        </w:rPr>
        <w:t xml:space="preserve">  CON DOMICILIO EN </w:t>
      </w:r>
      <w:r w:rsidRPr="00783A22">
        <w:rPr>
          <w:rFonts w:ascii="Montserrat" w:hAnsi="Montserrat" w:cs="Arial"/>
          <w:sz w:val="14"/>
          <w:szCs w:val="14"/>
          <w:u w:val="single"/>
        </w:rPr>
        <w:t>(DOMICILIO DE LA EMPRESA)</w:t>
      </w:r>
      <w:r w:rsidRPr="00783A22">
        <w:rPr>
          <w:rFonts w:ascii="Montserrat" w:hAnsi="Montserrat" w:cs="Arial"/>
          <w:sz w:val="14"/>
          <w:szCs w:val="14"/>
        </w:rPr>
        <w:t xml:space="preserve">, EL FIEL YEXACTO CUMPLIMIENTO DE TODAS Y CADA UNA DE LAS OBLIGACIONES A SU CARGO, DERIVADAS DEL CONTRATO DE  </w:t>
      </w:r>
      <w:r w:rsidRPr="00783A22">
        <w:rPr>
          <w:rFonts w:ascii="Montserrat" w:hAnsi="Montserrat" w:cs="Arial"/>
          <w:sz w:val="14"/>
          <w:szCs w:val="14"/>
          <w:u w:val="single"/>
        </w:rPr>
        <w:t xml:space="preserve">(ESPECIFICAR QUE TIPO DE CONTRATO, SI ES DE ADQUISICIÓN, PRESTACIÓN DE SERVICIO, ETC) </w:t>
      </w:r>
      <w:r w:rsidRPr="00783A22">
        <w:rPr>
          <w:rFonts w:ascii="Montserrat" w:hAnsi="Montserrat" w:cs="Arial"/>
          <w:sz w:val="14"/>
          <w:szCs w:val="14"/>
        </w:rPr>
        <w:t xml:space="preserve"> NÚMERO </w:t>
      </w:r>
      <w:r w:rsidRPr="00783A22">
        <w:rPr>
          <w:rFonts w:ascii="Montserrat" w:hAnsi="Montserrat" w:cs="Arial"/>
          <w:sz w:val="14"/>
          <w:szCs w:val="14"/>
          <w:u w:val="single"/>
        </w:rPr>
        <w:t xml:space="preserve">(NÚMERO DE CONTRATO) </w:t>
      </w:r>
      <w:r w:rsidRPr="00783A22">
        <w:rPr>
          <w:rFonts w:ascii="Montserrat" w:hAnsi="Montserrat" w:cs="Arial"/>
          <w:sz w:val="14"/>
          <w:szCs w:val="14"/>
        </w:rPr>
        <w:t xml:space="preserve"> DE FECHA </w:t>
      </w:r>
      <w:r w:rsidRPr="00783A22">
        <w:rPr>
          <w:rFonts w:ascii="Montserrat" w:hAnsi="Montserrat" w:cs="Arial"/>
          <w:sz w:val="14"/>
          <w:szCs w:val="14"/>
          <w:u w:val="single"/>
        </w:rPr>
        <w:t xml:space="preserve">(FECHA DE SUSCRIPCIÓN), </w:t>
      </w:r>
      <w:r w:rsidRPr="00783A22">
        <w:rPr>
          <w:rFonts w:ascii="Montserrat" w:hAnsi="Montserrat" w:cs="Arial"/>
          <w:sz w:val="14"/>
          <w:szCs w:val="14"/>
        </w:rPr>
        <w:t xml:space="preserve"> QUE SE ADJUDICÓ A DICHA EMPRESA CON MOTIVO DEL </w:t>
      </w:r>
      <w:r w:rsidRPr="00783A22">
        <w:rPr>
          <w:rFonts w:ascii="Montserrat" w:hAnsi="Montserrat" w:cs="Arial"/>
          <w:sz w:val="14"/>
          <w:szCs w:val="14"/>
          <w:u w:val="single"/>
        </w:rPr>
        <w:t xml:space="preserve">(ESPECIFICAR EL PROCEDIMIENTO DE CONTRATACIÓN QUE SE LLEVÓ A CABO, LICITACIÓN PÚBLICA, INVITACIÓN A CUANDO MENOS TRES PERSONAS, ADJUDICACIÓN DIRECTA, Y EN SU CASO, EL NÚMERO DE ÉSTA), </w:t>
      </w:r>
      <w:r w:rsidRPr="00783A22">
        <w:rPr>
          <w:rFonts w:ascii="Montserrat" w:hAnsi="Montserrat" w:cs="Arial"/>
          <w:sz w:val="14"/>
          <w:szCs w:val="14"/>
        </w:rPr>
        <w:t xml:space="preserve"> RELATIVO A </w:t>
      </w:r>
      <w:r w:rsidRPr="00783A22">
        <w:rPr>
          <w:rFonts w:ascii="Montserrat" w:hAnsi="Montserrat" w:cs="Arial"/>
          <w:sz w:val="14"/>
          <w:szCs w:val="14"/>
          <w:u w:val="single"/>
        </w:rPr>
        <w:t xml:space="preserve"> (OBJETO DEL CONTRATO)</w:t>
      </w:r>
      <w:r w:rsidRPr="00783A22">
        <w:rPr>
          <w:rFonts w:ascii="Montserrat" w:hAnsi="Montserrat" w:cs="Arial"/>
          <w:sz w:val="14"/>
          <w:szCs w:val="14"/>
        </w:rPr>
        <w:t xml:space="preserve">;  LA PRESENTE FIANZA, </w:t>
      </w:r>
      <w:r w:rsidRPr="00783A22">
        <w:rPr>
          <w:rFonts w:ascii="Montserrat" w:hAnsi="Montserrat" w:cs="Arial"/>
          <w:b/>
          <w:sz w:val="14"/>
          <w:szCs w:val="14"/>
        </w:rPr>
        <w:t>TENDRÁ UNA VIGENCIA DE(</w:t>
      </w:r>
      <w:r w:rsidRPr="00783A22">
        <w:rPr>
          <w:rFonts w:ascii="Montserrat" w:hAnsi="Montserrat" w:cs="Arial"/>
          <w:b/>
          <w:sz w:val="14"/>
          <w:szCs w:val="14"/>
          <w:u w:val="single"/>
        </w:rPr>
        <w:t>SE DEBERÁ INSERTAR EL LAPSO DE VIGENCIA QUE SE HAYA ESTABLECIDO EN EL CONTRATO)</w:t>
      </w:r>
      <w:r w:rsidRPr="00783A22">
        <w:rPr>
          <w:rFonts w:ascii="Montserrat" w:hAnsi="Montserrat" w:cs="Arial"/>
          <w:sz w:val="14"/>
          <w:szCs w:val="14"/>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783A22">
        <w:rPr>
          <w:rFonts w:ascii="Montserrat" w:hAnsi="Montserrat" w:cs="Arial"/>
          <w:sz w:val="14"/>
          <w:szCs w:val="14"/>
          <w:u w:val="single"/>
        </w:rPr>
        <w:t>(ESPECIFICAR LA INSTITUCIÓN AFIANZADORA QUE EXPIDE LA GARANTÍA)</w:t>
      </w:r>
      <w:r w:rsidRPr="00783A22">
        <w:rPr>
          <w:rFonts w:ascii="Montserrat" w:hAnsi="Montserrat" w:cs="Arial"/>
          <w:sz w:val="14"/>
          <w:szCs w:val="14"/>
        </w:rPr>
        <w:t xml:space="preserve">, EXPRESAMENTE SE OBLIGA A PAGAR AL INSTITUTO LA CANTIDAD GARANTIZADA O LA PARTE PROPORCIONAL DE LA MISMA, POSTERIORMENTE A QUE SE LE HAYAN APLICADO AL </w:t>
      </w:r>
      <w:r w:rsidRPr="00783A22">
        <w:rPr>
          <w:rFonts w:ascii="Montserrat" w:hAnsi="Montserrat" w:cs="Arial"/>
          <w:sz w:val="14"/>
          <w:szCs w:val="14"/>
          <w:u w:val="single"/>
        </w:rPr>
        <w:t>(PROVEEDOR, PRESTADOR DE SERVICIO, ETC.)</w:t>
      </w:r>
      <w:r w:rsidRPr="00783A22">
        <w:rPr>
          <w:rFonts w:ascii="Montserrat" w:hAnsi="Montserrat" w:cs="Arial"/>
          <w:sz w:val="14"/>
          <w:szCs w:val="14"/>
        </w:rPr>
        <w:t>LA TOTALIDAD DE LAS PENAS CONVENCIONALES ESTABLECIDAS EN LA CLÁUSULA</w:t>
      </w:r>
      <w:r w:rsidRPr="00783A22">
        <w:rPr>
          <w:rFonts w:ascii="Montserrat" w:hAnsi="Montserrat" w:cs="Arial"/>
          <w:sz w:val="14"/>
          <w:szCs w:val="14"/>
          <w:u w:val="single"/>
        </w:rPr>
        <w:t>(NÚMERO DE CLÁUSULA DEL CONTRATO EN QUE SE ESTIPULEN LAS PENAS CONVENCIONALES QUE EN SU CASO DEBA PAGAR EL FIADO)</w:t>
      </w:r>
      <w:r w:rsidRPr="00783A22">
        <w:rPr>
          <w:rFonts w:ascii="Montserrat" w:hAnsi="Montserrat" w:cs="Arial"/>
          <w:sz w:val="14"/>
          <w:szCs w:val="14"/>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783A22">
        <w:rPr>
          <w:rFonts w:ascii="Montserrat" w:hAnsi="Montserrat" w:cs="Arial"/>
          <w:sz w:val="14"/>
          <w:szCs w:val="14"/>
          <w:u w:val="single"/>
        </w:rPr>
        <w:t>(ESPECIFICAR LA INSTITUCIÓN AFIANZADORA QUE EXPIDE LA GARANTÍA)</w:t>
      </w:r>
      <w:r w:rsidRPr="00783A22">
        <w:rPr>
          <w:rFonts w:ascii="Montserrat" w:hAnsi="Montserrat" w:cs="Arial"/>
          <w:sz w:val="14"/>
          <w:szCs w:val="14"/>
        </w:rPr>
        <w:t xml:space="preserve">, EXPRESAMENTE CONSIENTE: </w:t>
      </w:r>
      <w:r w:rsidRPr="00783A22">
        <w:rPr>
          <w:rFonts w:ascii="Montserrat" w:hAnsi="Montserrat" w:cs="Arial"/>
          <w:b/>
          <w:bCs/>
          <w:sz w:val="14"/>
          <w:szCs w:val="14"/>
        </w:rPr>
        <w:t>A</w:t>
      </w:r>
      <w:r w:rsidRPr="00783A22">
        <w:rPr>
          <w:rFonts w:ascii="Montserrat" w:hAnsi="Montserrat" w:cs="Arial"/>
          <w:sz w:val="14"/>
          <w:szCs w:val="14"/>
        </w:rPr>
        <w:t xml:space="preserve">) QUE LA PRESENTE FIANZA SE OTORGA DE CONFORMIDAD CON LO ESTIPULADO EN EL CONTRATO ARRIBA INDICADO; </w:t>
      </w:r>
      <w:r w:rsidRPr="00783A22">
        <w:rPr>
          <w:rFonts w:ascii="Montserrat" w:hAnsi="Montserrat" w:cs="Arial"/>
          <w:b/>
          <w:bCs/>
          <w:sz w:val="14"/>
          <w:szCs w:val="14"/>
        </w:rPr>
        <w:t xml:space="preserve">B) </w:t>
      </w:r>
      <w:r w:rsidRPr="00783A22">
        <w:rPr>
          <w:rFonts w:ascii="Montserrat" w:hAnsi="Montserrat" w:cs="Arial"/>
          <w:sz w:val="14"/>
          <w:szCs w:val="14"/>
        </w:rPr>
        <w:t xml:space="preserve">QUE EN CASO DE INCUMPLIMIENTO POR PARTE DEL </w:t>
      </w:r>
      <w:r w:rsidRPr="00783A22">
        <w:rPr>
          <w:rFonts w:ascii="Montserrat" w:hAnsi="Montserrat" w:cs="Arial"/>
          <w:sz w:val="14"/>
          <w:szCs w:val="14"/>
          <w:u w:val="single"/>
        </w:rPr>
        <w:t>(PROVEEDOR, PRESTADOR DE SERVICIO, ETC.)</w:t>
      </w:r>
      <w:r w:rsidRPr="00783A22">
        <w:rPr>
          <w:rFonts w:ascii="Montserrat" w:hAnsi="Montserrat" w:cs="Arial"/>
          <w:sz w:val="14"/>
          <w:szCs w:val="14"/>
        </w:rPr>
        <w:t xml:space="preserve">, A CUALQUIERA DE LAS OBLIGACIONES CONTENIDAS EN EL CONTRATO, EL INSTITUTO PODRÁ PRESENTAR RECLAMACIÓN DE LA MISMA DENTRO DEL PERIODO DE VIGENCIA ESTABLECIDO EN EL MISMO, E INCLUSO, DENTRO DEL PLAZO DE </w:t>
      </w:r>
      <w:r w:rsidRPr="00783A22">
        <w:rPr>
          <w:rFonts w:ascii="Montserrat" w:hAnsi="Montserrat" w:cs="Arial"/>
          <w:b/>
          <w:sz w:val="14"/>
          <w:szCs w:val="14"/>
        </w:rPr>
        <w:t>DIEZ MESES</w:t>
      </w:r>
      <w:r w:rsidRPr="00783A22">
        <w:rPr>
          <w:rFonts w:ascii="Montserrat" w:hAnsi="Montserrat" w:cs="Arial"/>
          <w:sz w:val="14"/>
          <w:szCs w:val="14"/>
        </w:rPr>
        <w:t xml:space="preserve">, CONTADOS A PARTIR DEL DÍA SIGUIENTE EN QUE CONCLUYA LA VIGENCIA DEL CONTRATO, O BIEN, A PARTIR DEL DÍA SIGUIENTE EN QUE EL INSTITUTO NOTIFIQUE POR ESCRITO AL </w:t>
      </w:r>
      <w:r w:rsidRPr="00783A22">
        <w:rPr>
          <w:rFonts w:ascii="Montserrat" w:hAnsi="Montserrat" w:cs="Arial"/>
          <w:sz w:val="14"/>
          <w:szCs w:val="14"/>
          <w:u w:val="single"/>
        </w:rPr>
        <w:t>(PROVEEDOR, PRESTADOR DE SERVICIO, ETC.)</w:t>
      </w:r>
      <w:r w:rsidRPr="00783A22">
        <w:rPr>
          <w:rFonts w:ascii="Montserrat" w:hAnsi="Montserrat" w:cs="Arial"/>
          <w:sz w:val="14"/>
          <w:szCs w:val="14"/>
        </w:rPr>
        <w:t xml:space="preserve">, LA RESCISIÓN DEL INSTRUMENTO JURÍDICO; </w:t>
      </w:r>
      <w:r w:rsidRPr="00783A22">
        <w:rPr>
          <w:rFonts w:ascii="Montserrat" w:hAnsi="Montserrat" w:cs="Arial"/>
          <w:b/>
          <w:bCs/>
          <w:sz w:val="14"/>
          <w:szCs w:val="14"/>
        </w:rPr>
        <w:t xml:space="preserve">C) </w:t>
      </w:r>
      <w:r w:rsidRPr="00783A22">
        <w:rPr>
          <w:rFonts w:ascii="Montserrat" w:hAnsi="Montserrat" w:cs="Arial"/>
          <w:sz w:val="14"/>
          <w:szCs w:val="14"/>
        </w:rPr>
        <w:t xml:space="preserve">QUE PAGARÁ AL INSTITUTO LA CANTIDAD GARANTIZADA O LA PARTE PROPORCIONAL DE LA MISMA, POSTERIORMENTE A QUE SE LE HAYAN APLICADO AL </w:t>
      </w:r>
      <w:r w:rsidRPr="00783A22">
        <w:rPr>
          <w:rFonts w:ascii="Montserrat" w:hAnsi="Montserrat" w:cs="Arial"/>
          <w:sz w:val="14"/>
          <w:szCs w:val="14"/>
          <w:u w:val="single"/>
        </w:rPr>
        <w:t>(PROVEEDOR, PRESTADOR DE SERVICIO, ETC.)</w:t>
      </w:r>
      <w:r w:rsidRPr="00783A22">
        <w:rPr>
          <w:rFonts w:ascii="Montserrat" w:hAnsi="Montserrat" w:cs="Arial"/>
          <w:sz w:val="14"/>
          <w:szCs w:val="14"/>
        </w:rPr>
        <w:t>LA TOTALIDAD DE LAS PENAS CONVENCIONALES ESTABLECIDAS EN LA CLÁUSULA</w:t>
      </w:r>
      <w:r w:rsidRPr="00783A22">
        <w:rPr>
          <w:rFonts w:ascii="Montserrat" w:hAnsi="Montserrat" w:cs="Arial"/>
          <w:sz w:val="14"/>
          <w:szCs w:val="14"/>
          <w:u w:val="single"/>
        </w:rPr>
        <w:t>(NÚMERO DE CLÁUSULA DEL CONTRATO EN QUE SE ESTIPULEN LAS PENAS CONVENCIONALES QUE EN SU CASO DEBA PAGAR EL FIADO)</w:t>
      </w:r>
      <w:r w:rsidRPr="00783A22">
        <w:rPr>
          <w:rFonts w:ascii="Montserrat" w:hAnsi="Montserrat" w:cs="Arial"/>
          <w:sz w:val="14"/>
          <w:szCs w:val="14"/>
        </w:rPr>
        <w:t xml:space="preserve"> DEL CONTRATO DE REFERENCIA, MISMAS QUE NO PODRÁN SER SUPERIORES A LA SUMA QUE SE AFIANZA Y/O POR CUALQUIER OTRO INCUMPLIMIENTO EN QUE INCURRA EL FIADO; </w:t>
      </w:r>
      <w:r w:rsidRPr="00783A22">
        <w:rPr>
          <w:rFonts w:ascii="Montserrat" w:hAnsi="Montserrat" w:cs="Arial"/>
          <w:b/>
          <w:bCs/>
          <w:sz w:val="14"/>
          <w:szCs w:val="14"/>
        </w:rPr>
        <w:t xml:space="preserve">D) </w:t>
      </w:r>
      <w:r w:rsidRPr="00783A22">
        <w:rPr>
          <w:rFonts w:ascii="Montserrat" w:hAnsi="Montserrat" w:cs="Arial"/>
          <w:sz w:val="14"/>
          <w:szCs w:val="14"/>
        </w:rPr>
        <w:t xml:space="preserve">QUE LA FIANZA SOLO PODRÁ SER CANCELADA A SOLICITUD  EXPRESA Y PREVIA AUTORIZACIÓN POR ESCRITO DEL INSTITUTO MEXICANO DEL SEGURO SOCIAL; </w:t>
      </w:r>
      <w:r w:rsidRPr="00783A22">
        <w:rPr>
          <w:rFonts w:ascii="Montserrat" w:hAnsi="Montserrat" w:cs="Arial"/>
          <w:b/>
          <w:bCs/>
          <w:sz w:val="14"/>
          <w:szCs w:val="14"/>
        </w:rPr>
        <w:t xml:space="preserve">E) </w:t>
      </w:r>
      <w:r w:rsidRPr="00783A22">
        <w:rPr>
          <w:rFonts w:ascii="Montserrat" w:hAnsi="Montserrat" w:cs="Arial"/>
          <w:sz w:val="14"/>
          <w:szCs w:val="14"/>
        </w:rPr>
        <w:t xml:space="preserve"> QUE DA SU CONSENTIMIENTO AL INSTITUTO EN LO REFERENTE AL ARTÍCULO 179 DE LA </w:t>
      </w:r>
      <w:r w:rsidRPr="00783A22">
        <w:rPr>
          <w:rFonts w:ascii="Montserrat" w:hAnsi="Montserrat" w:cs="Arial"/>
          <w:color w:val="000000"/>
          <w:sz w:val="14"/>
          <w:szCs w:val="14"/>
        </w:rPr>
        <w:t>LEY DE INSTITUCIONES DE SEGUROS Y FIANZAS</w:t>
      </w:r>
      <w:r w:rsidRPr="00783A22">
        <w:rPr>
          <w:rFonts w:ascii="Montserrat" w:hAnsi="Montserrat" w:cs="Arial"/>
          <w:sz w:val="14"/>
          <w:szCs w:val="14"/>
        </w:rPr>
        <w:t xml:space="preserve"> PARA  EL CUMPLIMIENTO DE LAS OBLIGACIONES QUE SE AFIANZAN; </w:t>
      </w:r>
      <w:r w:rsidRPr="00783A22">
        <w:rPr>
          <w:rFonts w:ascii="Montserrat" w:hAnsi="Montserrat" w:cs="Arial"/>
          <w:b/>
          <w:bCs/>
          <w:sz w:val="14"/>
          <w:szCs w:val="14"/>
        </w:rPr>
        <w:t xml:space="preserve">F) </w:t>
      </w:r>
      <w:r w:rsidRPr="00783A22">
        <w:rPr>
          <w:rFonts w:ascii="Montserrat" w:hAnsi="Montserrat" w:cs="Arial"/>
          <w:sz w:val="14"/>
          <w:szCs w:val="14"/>
        </w:rPr>
        <w:t>QUE SI ES PRORROGADO EL PLAZO ESTABLECIDO PARA EL CUMPLIMIENTO DEL CONTRATO, O EXISTA ESPERA, LA VIGENCIA DE ESTA FIANZA QUEDARÁ AUTOMÁTICAMENTE PRORROGADA EN CONCORDANCIA CON DICHA PRÓRROGA O ESPERA;</w:t>
      </w:r>
      <w:r w:rsidRPr="00783A22">
        <w:rPr>
          <w:rFonts w:ascii="Montserrat" w:hAnsi="Montserrat" w:cs="Arial"/>
          <w:b/>
          <w:sz w:val="14"/>
          <w:szCs w:val="14"/>
        </w:rPr>
        <w:t xml:space="preserve"> G) </w:t>
      </w:r>
      <w:r w:rsidRPr="00783A22">
        <w:rPr>
          <w:rFonts w:ascii="Montserrat" w:hAnsi="Montserrat" w:cs="Arial"/>
          <w:sz w:val="14"/>
          <w:szCs w:val="14"/>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783A22">
        <w:rPr>
          <w:rFonts w:ascii="Montserrat" w:hAnsi="Montserrat" w:cs="Arial"/>
          <w:sz w:val="14"/>
          <w:szCs w:val="14"/>
          <w:u w:val="single"/>
        </w:rPr>
        <w:t>(ESPECIFICAR LA INSTITUCIÓN AFIANZADORA QUE EXPIDE LA GARANTÍA)</w:t>
      </w:r>
      <w:r w:rsidRPr="00783A22">
        <w:rPr>
          <w:rFonts w:ascii="Montserrat" w:hAnsi="Montserrat" w:cs="Arial"/>
          <w:sz w:val="14"/>
          <w:szCs w:val="14"/>
        </w:rPr>
        <w:t xml:space="preserve">, ADMITE EXPRESAMENTE SOMETERSE INDISTINTAMENTE, Y A ELECCIÓN DEL BENEFICIARIO, A CUALESQUIERA DE LOS PROCEDIMIENTOS LEGALES ESTABLECIDOS EN LOS ARTÍCULOS  279 Y/O 280 DE LA </w:t>
      </w:r>
      <w:r w:rsidRPr="00783A22">
        <w:rPr>
          <w:rFonts w:ascii="Montserrat" w:hAnsi="Montserrat" w:cs="Arial"/>
          <w:color w:val="000000"/>
          <w:sz w:val="14"/>
          <w:szCs w:val="14"/>
        </w:rPr>
        <w:t>LEY DE INSTITUCIONES DE SEGUROS Y FIANZAS</w:t>
      </w:r>
      <w:r w:rsidRPr="00783A22">
        <w:rPr>
          <w:rFonts w:ascii="Montserrat" w:hAnsi="Montserrat" w:cs="Arial"/>
          <w:sz w:val="14"/>
          <w:szCs w:val="14"/>
        </w:rPr>
        <w:t xml:space="preserve"> EN VIGOR O, EN SU CASO, A TRAVÉS DEL PROCEDIMIENTO QUE ESTABLECE EL ARTÍCULO 63 DE LA LEY DE PROTECCIÓN Y DEFENSA AL USUARIO DE SERVICIOS FINANCIEROS VIGENTE. FIN DE TEXTO.</w:t>
      </w:r>
    </w:p>
    <w:p w14:paraId="64CDF2C3" w14:textId="77777777" w:rsidR="00B63200" w:rsidRPr="009E502B" w:rsidRDefault="00B63200" w:rsidP="00B63200"/>
    <w:p w14:paraId="4BE7037F" w14:textId="77777777" w:rsidR="00B63200" w:rsidRDefault="00B63200" w:rsidP="00B63200"/>
    <w:p w14:paraId="15970B8B" w14:textId="77777777" w:rsidR="00B63200" w:rsidRPr="00783A22" w:rsidRDefault="00B63200" w:rsidP="00B63200">
      <w:pPr>
        <w:jc w:val="center"/>
        <w:rPr>
          <w:rFonts w:ascii="Montserrat" w:hAnsi="Montserrat"/>
          <w:b/>
          <w:sz w:val="22"/>
          <w:szCs w:val="22"/>
        </w:rPr>
      </w:pPr>
      <w:r w:rsidRPr="00783A22">
        <w:rPr>
          <w:rFonts w:ascii="Montserrat" w:hAnsi="Montserrat"/>
          <w:b/>
          <w:sz w:val="22"/>
          <w:szCs w:val="22"/>
        </w:rPr>
        <w:t>ANEXO NUMERO 13</w:t>
      </w:r>
    </w:p>
    <w:p w14:paraId="5EA29D73" w14:textId="0C1403F8" w:rsidR="00B63200" w:rsidRPr="00783A22" w:rsidRDefault="00B63200" w:rsidP="00B63200">
      <w:pPr>
        <w:jc w:val="center"/>
        <w:rPr>
          <w:rFonts w:ascii="Montserrat" w:hAnsi="Montserrat"/>
          <w:b/>
          <w:sz w:val="22"/>
          <w:szCs w:val="22"/>
        </w:rPr>
      </w:pPr>
      <w:r w:rsidRPr="00783A22">
        <w:rPr>
          <w:rFonts w:ascii="Montserrat" w:hAnsi="Montserrat"/>
          <w:b/>
          <w:sz w:val="22"/>
          <w:szCs w:val="22"/>
        </w:rPr>
        <w:t>RELACIÓN DE ENTREGA DE DOCUMENTACIÓN</w:t>
      </w:r>
    </w:p>
    <w:p w14:paraId="1F7F2955" w14:textId="77777777" w:rsidR="00B63200" w:rsidRPr="00783A22" w:rsidRDefault="00B63200" w:rsidP="00B63200">
      <w:pPr>
        <w:rPr>
          <w:rFonts w:ascii="Montserrat" w:hAnsi="Montserrat"/>
          <w:sz w:val="16"/>
          <w:szCs w:val="16"/>
        </w:rPr>
      </w:pPr>
      <w:r w:rsidRPr="00783A22">
        <w:rPr>
          <w:rFonts w:ascii="Montserrat" w:hAnsi="Montserrat"/>
          <w:sz w:val="16"/>
          <w:szCs w:val="16"/>
        </w:rPr>
        <w:t>FECHA: __________________________________</w:t>
      </w:r>
    </w:p>
    <w:p w14:paraId="6C617293" w14:textId="7C58B057" w:rsidR="00B63200" w:rsidRPr="00783A22" w:rsidRDefault="001106FF" w:rsidP="00B63200">
      <w:pPr>
        <w:rPr>
          <w:rFonts w:ascii="Montserrat" w:hAnsi="Montserrat"/>
          <w:sz w:val="16"/>
          <w:szCs w:val="16"/>
        </w:rPr>
      </w:pPr>
      <w:r>
        <w:rPr>
          <w:rFonts w:ascii="Montserrat" w:hAnsi="Montserrat"/>
          <w:sz w:val="16"/>
          <w:szCs w:val="16"/>
        </w:rPr>
        <w:t>INVITACIÓN A CUANDO MENOS TRES PERSONAS</w:t>
      </w:r>
      <w:r w:rsidR="00B63200" w:rsidRPr="00783A22">
        <w:rPr>
          <w:rFonts w:ascii="Montserrat" w:hAnsi="Montserrat"/>
          <w:sz w:val="16"/>
          <w:szCs w:val="16"/>
        </w:rPr>
        <w:t xml:space="preserve"> N</w:t>
      </w:r>
      <w:r>
        <w:rPr>
          <w:rFonts w:ascii="Montserrat" w:hAnsi="Montserrat"/>
          <w:sz w:val="16"/>
          <w:szCs w:val="16"/>
        </w:rPr>
        <w:t>°</w:t>
      </w:r>
      <w:r w:rsidR="00B63200" w:rsidRPr="00783A22">
        <w:rPr>
          <w:rFonts w:ascii="Montserrat" w:hAnsi="Montserrat"/>
          <w:sz w:val="16"/>
          <w:szCs w:val="16"/>
        </w:rPr>
        <w:t>: _________________________</w:t>
      </w:r>
    </w:p>
    <w:p w14:paraId="7175634A" w14:textId="77777777" w:rsidR="00B63200" w:rsidRPr="00783A22" w:rsidRDefault="00B63200" w:rsidP="00B63200">
      <w:pPr>
        <w:rPr>
          <w:rFonts w:ascii="Montserrat" w:hAnsi="Montserrat"/>
          <w:sz w:val="16"/>
          <w:szCs w:val="16"/>
        </w:rPr>
      </w:pPr>
      <w:r w:rsidRPr="00783A22">
        <w:rPr>
          <w:rFonts w:ascii="Montserrat" w:hAnsi="Montserrat"/>
          <w:sz w:val="16"/>
          <w:szCs w:val="16"/>
        </w:rPr>
        <w:t>EL PARTICIPANTE ______________________________________________________________</w:t>
      </w:r>
    </w:p>
    <w:p w14:paraId="3F6F11AF" w14:textId="16529078" w:rsidR="00B63200" w:rsidRPr="00783A22" w:rsidRDefault="00B63200" w:rsidP="00B63200">
      <w:pPr>
        <w:rPr>
          <w:rFonts w:ascii="Montserrat" w:hAnsi="Montserrat"/>
          <w:sz w:val="16"/>
          <w:szCs w:val="16"/>
        </w:rPr>
      </w:pPr>
    </w:p>
    <w:tbl>
      <w:tblPr>
        <w:tblW w:w="5000" w:type="pct"/>
        <w:tblCellMar>
          <w:left w:w="70" w:type="dxa"/>
          <w:right w:w="70" w:type="dxa"/>
        </w:tblCellMar>
        <w:tblLook w:val="0000" w:firstRow="0" w:lastRow="0" w:firstColumn="0" w:lastColumn="0" w:noHBand="0" w:noVBand="0"/>
      </w:tblPr>
      <w:tblGrid>
        <w:gridCol w:w="7522"/>
        <w:gridCol w:w="6"/>
        <w:gridCol w:w="1686"/>
        <w:gridCol w:w="15"/>
        <w:gridCol w:w="621"/>
        <w:gridCol w:w="66"/>
        <w:gridCol w:w="714"/>
      </w:tblGrid>
      <w:tr w:rsidR="00B63200" w:rsidRPr="00783A22" w14:paraId="4ED592B7" w14:textId="77777777" w:rsidTr="00814327">
        <w:tc>
          <w:tcPr>
            <w:tcW w:w="3541" w:type="pct"/>
            <w:gridSpan w:val="2"/>
            <w:tcBorders>
              <w:top w:val="single" w:sz="4" w:space="0" w:color="000000"/>
              <w:left w:val="single" w:sz="4" w:space="0" w:color="000000"/>
              <w:bottom w:val="single" w:sz="4" w:space="0" w:color="000000"/>
            </w:tcBorders>
            <w:shd w:val="clear" w:color="auto" w:fill="D9D9D9"/>
            <w:vAlign w:val="center"/>
          </w:tcPr>
          <w:p w14:paraId="3F0D94C5" w14:textId="06A8D726" w:rsidR="00B63200" w:rsidRPr="00814327" w:rsidRDefault="00B63200" w:rsidP="00814327">
            <w:pPr>
              <w:jc w:val="center"/>
              <w:rPr>
                <w:rFonts w:ascii="Montserrat" w:hAnsi="Montserrat"/>
                <w:b/>
                <w:sz w:val="16"/>
                <w:szCs w:val="16"/>
              </w:rPr>
            </w:pPr>
            <w:r w:rsidRPr="00783A22">
              <w:rPr>
                <w:rFonts w:ascii="Montserrat" w:hAnsi="Montserrat"/>
                <w:sz w:val="16"/>
                <w:szCs w:val="16"/>
              </w:rPr>
              <w:t>ACREDITACIÓN DE LA EXISTENCIA LEGAL Y PERSONALIDAD JURÍDICA DEL PARTICIPANTE.</w:t>
            </w:r>
            <w:r w:rsidRPr="00814327">
              <w:rPr>
                <w:rFonts w:ascii="Montserrat" w:hAnsi="Montserrat"/>
                <w:b/>
                <w:sz w:val="16"/>
                <w:szCs w:val="16"/>
              </w:rPr>
              <w:t>DOCUMENTO SOLICITADO</w:t>
            </w:r>
          </w:p>
        </w:tc>
        <w:tc>
          <w:tcPr>
            <w:tcW w:w="793" w:type="pct"/>
            <w:tcBorders>
              <w:top w:val="single" w:sz="4" w:space="0" w:color="000000"/>
              <w:left w:val="single" w:sz="4" w:space="0" w:color="000000"/>
              <w:bottom w:val="single" w:sz="4" w:space="0" w:color="000000"/>
            </w:tcBorders>
            <w:shd w:val="clear" w:color="auto" w:fill="D9D9D9"/>
            <w:vAlign w:val="center"/>
          </w:tcPr>
          <w:p w14:paraId="071125A8" w14:textId="77777777" w:rsidR="00B63200" w:rsidRPr="00814327" w:rsidRDefault="00B63200" w:rsidP="00814327">
            <w:pPr>
              <w:jc w:val="center"/>
              <w:rPr>
                <w:rFonts w:ascii="Montserrat" w:hAnsi="Montserrat"/>
                <w:b/>
                <w:sz w:val="16"/>
                <w:szCs w:val="16"/>
              </w:rPr>
            </w:pPr>
            <w:r w:rsidRPr="00814327">
              <w:rPr>
                <w:rFonts w:ascii="Montserrat" w:hAnsi="Montserrat"/>
                <w:b/>
                <w:sz w:val="16"/>
                <w:szCs w:val="16"/>
              </w:rPr>
              <w:t>PUNTO EN EL QUE SE SOLICITA</w:t>
            </w:r>
          </w:p>
        </w:tc>
        <w:tc>
          <w:tcPr>
            <w:tcW w:w="666" w:type="pct"/>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37DE5A93" w14:textId="77777777" w:rsidR="00B63200" w:rsidRPr="00814327" w:rsidRDefault="00B63200" w:rsidP="00814327">
            <w:pPr>
              <w:jc w:val="center"/>
              <w:rPr>
                <w:rFonts w:ascii="Montserrat" w:hAnsi="Montserrat"/>
                <w:b/>
                <w:sz w:val="16"/>
                <w:szCs w:val="16"/>
              </w:rPr>
            </w:pPr>
            <w:r w:rsidRPr="00814327">
              <w:rPr>
                <w:rFonts w:ascii="Montserrat" w:hAnsi="Montserrat"/>
                <w:b/>
                <w:sz w:val="16"/>
                <w:szCs w:val="16"/>
              </w:rPr>
              <w:t>PRESENTADO</w:t>
            </w:r>
          </w:p>
          <w:p w14:paraId="68458A3F" w14:textId="77777777" w:rsidR="00B63200" w:rsidRPr="00814327" w:rsidRDefault="00B63200" w:rsidP="00814327">
            <w:pPr>
              <w:jc w:val="center"/>
              <w:rPr>
                <w:rFonts w:ascii="Montserrat" w:hAnsi="Montserrat"/>
                <w:b/>
                <w:sz w:val="16"/>
                <w:szCs w:val="16"/>
              </w:rPr>
            </w:pPr>
            <w:r w:rsidRPr="00814327">
              <w:rPr>
                <w:rFonts w:ascii="Montserrat" w:hAnsi="Montserrat"/>
                <w:b/>
                <w:sz w:val="16"/>
                <w:szCs w:val="16"/>
              </w:rPr>
              <w:t>SI          NO</w:t>
            </w:r>
          </w:p>
        </w:tc>
      </w:tr>
      <w:tr w:rsidR="00B63200" w:rsidRPr="00783A22" w14:paraId="17BF96B7" w14:textId="77777777" w:rsidTr="00814327">
        <w:tc>
          <w:tcPr>
            <w:tcW w:w="3541" w:type="pct"/>
            <w:gridSpan w:val="2"/>
            <w:tcBorders>
              <w:top w:val="single" w:sz="4" w:space="0" w:color="000000"/>
              <w:left w:val="single" w:sz="4" w:space="0" w:color="000000"/>
              <w:bottom w:val="single" w:sz="4" w:space="0" w:color="000000"/>
            </w:tcBorders>
          </w:tcPr>
          <w:p w14:paraId="726A4BAC" w14:textId="77777777" w:rsidR="00B63200" w:rsidRPr="00783A22" w:rsidRDefault="00B63200" w:rsidP="00AD19E4">
            <w:pPr>
              <w:rPr>
                <w:rFonts w:ascii="Montserrat" w:hAnsi="Montserrat"/>
                <w:sz w:val="16"/>
                <w:szCs w:val="16"/>
              </w:rPr>
            </w:pPr>
            <w:r w:rsidRPr="00783A22">
              <w:rPr>
                <w:rFonts w:ascii="Montserrat" w:hAnsi="Montserrat"/>
                <w:sz w:val="16"/>
                <w:szCs w:val="16"/>
              </w:rPr>
              <w:t>ESCRITO EN EL QUE SU FIRMANTE MANIFIESTE, BAJO PROTESTA DE DECIR VERDAD, QUE CUENTA CON FACULTADES SUFICIENTES PARA COMPROMETERSE POR SI O POR SU REPRESENTADA, SIN QUE RESULTE NECESARIO ACREDITAR SU PERSONALIDAD JURÍDICA.</w:t>
            </w:r>
          </w:p>
        </w:tc>
        <w:tc>
          <w:tcPr>
            <w:tcW w:w="793" w:type="pct"/>
            <w:tcBorders>
              <w:top w:val="single" w:sz="4" w:space="0" w:color="000000"/>
              <w:left w:val="single" w:sz="4" w:space="0" w:color="000000"/>
              <w:bottom w:val="single" w:sz="4" w:space="0" w:color="000000"/>
            </w:tcBorders>
            <w:vAlign w:val="center"/>
          </w:tcPr>
          <w:p w14:paraId="72E5F37A" w14:textId="77777777" w:rsidR="00B63200" w:rsidRPr="00783A22" w:rsidRDefault="00B63200" w:rsidP="00814327">
            <w:pPr>
              <w:jc w:val="center"/>
              <w:rPr>
                <w:rFonts w:ascii="Montserrat" w:hAnsi="Montserrat"/>
                <w:sz w:val="16"/>
                <w:szCs w:val="16"/>
              </w:rPr>
            </w:pPr>
            <w:r w:rsidRPr="00783A22">
              <w:rPr>
                <w:rFonts w:ascii="Montserrat" w:hAnsi="Montserrat"/>
                <w:sz w:val="16"/>
                <w:szCs w:val="16"/>
              </w:rPr>
              <w:t>7.1</w:t>
            </w:r>
          </w:p>
        </w:tc>
        <w:tc>
          <w:tcPr>
            <w:tcW w:w="330" w:type="pct"/>
            <w:gridSpan w:val="3"/>
            <w:tcBorders>
              <w:top w:val="single" w:sz="4" w:space="0" w:color="000000"/>
              <w:left w:val="single" w:sz="4" w:space="0" w:color="000000"/>
              <w:bottom w:val="single" w:sz="4" w:space="0" w:color="000000"/>
            </w:tcBorders>
          </w:tcPr>
          <w:p w14:paraId="7ABA8208" w14:textId="77777777" w:rsidR="00B63200" w:rsidRPr="00783A22" w:rsidRDefault="00B63200" w:rsidP="00AD19E4">
            <w:pPr>
              <w:rPr>
                <w:rFonts w:ascii="Montserrat" w:hAnsi="Montserrat"/>
                <w:sz w:val="16"/>
                <w:szCs w:val="16"/>
              </w:rPr>
            </w:pPr>
          </w:p>
        </w:tc>
        <w:tc>
          <w:tcPr>
            <w:tcW w:w="336" w:type="pct"/>
            <w:tcBorders>
              <w:top w:val="single" w:sz="4" w:space="0" w:color="000000"/>
              <w:left w:val="single" w:sz="4" w:space="0" w:color="000000"/>
              <w:bottom w:val="single" w:sz="4" w:space="0" w:color="000000"/>
              <w:right w:val="single" w:sz="4" w:space="0" w:color="000000"/>
            </w:tcBorders>
          </w:tcPr>
          <w:p w14:paraId="601B70B4" w14:textId="77777777" w:rsidR="00B63200" w:rsidRPr="00783A22" w:rsidRDefault="00B63200" w:rsidP="00AD19E4">
            <w:pPr>
              <w:rPr>
                <w:rFonts w:ascii="Montserrat" w:hAnsi="Montserrat"/>
                <w:sz w:val="16"/>
                <w:szCs w:val="16"/>
              </w:rPr>
            </w:pPr>
          </w:p>
        </w:tc>
      </w:tr>
      <w:tr w:rsidR="00B63200" w:rsidRPr="00783A22" w14:paraId="32FDBA4D" w14:textId="77777777" w:rsidTr="00814327">
        <w:tc>
          <w:tcPr>
            <w:tcW w:w="3541" w:type="pct"/>
            <w:gridSpan w:val="2"/>
            <w:tcBorders>
              <w:top w:val="single" w:sz="4" w:space="0" w:color="000000"/>
              <w:left w:val="single" w:sz="4" w:space="0" w:color="000000"/>
              <w:bottom w:val="single" w:sz="4" w:space="0" w:color="000000"/>
            </w:tcBorders>
          </w:tcPr>
          <w:p w14:paraId="2C059E7B" w14:textId="6126E302" w:rsidR="00B63200" w:rsidRPr="00783A22" w:rsidRDefault="00B63200" w:rsidP="00814327">
            <w:pPr>
              <w:rPr>
                <w:rFonts w:ascii="Montserrat" w:hAnsi="Montserrat"/>
                <w:sz w:val="16"/>
                <w:szCs w:val="16"/>
              </w:rPr>
            </w:pPr>
            <w:r w:rsidRPr="00783A22">
              <w:rPr>
                <w:rFonts w:ascii="Montserrat" w:hAnsi="Montserrat"/>
                <w:sz w:val="16"/>
                <w:szCs w:val="16"/>
              </w:rPr>
              <w:t>EL PARTICIPANTE DEBERÁ ACREDITAR SU EXISTENCIA LEGAL Y PERSONALIDAD JURÍDICA ENTREGANDO UN ESCRITO EN EL QUE SU FIRMANTE MANIFIESTE, BAJO PROTESTA DE DECIR VERDAD, QUE CUENTA CON FACULTADES SUFICIENTES PARA COMPROMETERSE POR SI O POR SU REPRESENTADA. ANEXO NÚMERO 0</w:t>
            </w:r>
            <w:r w:rsidR="00814327">
              <w:rPr>
                <w:rFonts w:ascii="Montserrat" w:hAnsi="Montserrat"/>
                <w:sz w:val="16"/>
                <w:szCs w:val="16"/>
              </w:rPr>
              <w:t>9</w:t>
            </w:r>
            <w:r w:rsidRPr="00783A22">
              <w:rPr>
                <w:rFonts w:ascii="Montserrat" w:hAnsi="Montserrat"/>
                <w:sz w:val="16"/>
                <w:szCs w:val="16"/>
              </w:rPr>
              <w:t xml:space="preserve"> </w:t>
            </w:r>
          </w:p>
        </w:tc>
        <w:tc>
          <w:tcPr>
            <w:tcW w:w="793" w:type="pct"/>
            <w:tcBorders>
              <w:top w:val="single" w:sz="4" w:space="0" w:color="000000"/>
              <w:left w:val="single" w:sz="4" w:space="0" w:color="000000"/>
              <w:bottom w:val="single" w:sz="4" w:space="0" w:color="000000"/>
            </w:tcBorders>
            <w:vAlign w:val="center"/>
          </w:tcPr>
          <w:p w14:paraId="6E9DB0C5" w14:textId="77777777" w:rsidR="00B63200" w:rsidRPr="00783A22" w:rsidRDefault="00B63200" w:rsidP="00814327">
            <w:pPr>
              <w:jc w:val="center"/>
              <w:rPr>
                <w:rFonts w:ascii="Montserrat" w:hAnsi="Montserrat"/>
                <w:sz w:val="16"/>
                <w:szCs w:val="16"/>
              </w:rPr>
            </w:pPr>
            <w:r w:rsidRPr="00783A22">
              <w:rPr>
                <w:rFonts w:ascii="Montserrat" w:hAnsi="Montserrat"/>
                <w:sz w:val="16"/>
                <w:szCs w:val="16"/>
              </w:rPr>
              <w:t>7.2</w:t>
            </w:r>
          </w:p>
        </w:tc>
        <w:tc>
          <w:tcPr>
            <w:tcW w:w="330" w:type="pct"/>
            <w:gridSpan w:val="3"/>
            <w:tcBorders>
              <w:top w:val="single" w:sz="4" w:space="0" w:color="000000"/>
              <w:left w:val="single" w:sz="4" w:space="0" w:color="000000"/>
              <w:bottom w:val="single" w:sz="4" w:space="0" w:color="000000"/>
            </w:tcBorders>
          </w:tcPr>
          <w:p w14:paraId="32935879" w14:textId="77777777" w:rsidR="00B63200" w:rsidRPr="00783A22" w:rsidRDefault="00B63200" w:rsidP="00AD19E4">
            <w:pPr>
              <w:rPr>
                <w:rFonts w:ascii="Montserrat" w:hAnsi="Montserrat"/>
                <w:sz w:val="16"/>
                <w:szCs w:val="16"/>
              </w:rPr>
            </w:pPr>
          </w:p>
        </w:tc>
        <w:tc>
          <w:tcPr>
            <w:tcW w:w="336" w:type="pct"/>
            <w:tcBorders>
              <w:top w:val="single" w:sz="4" w:space="0" w:color="000000"/>
              <w:left w:val="single" w:sz="4" w:space="0" w:color="000000"/>
              <w:bottom w:val="single" w:sz="4" w:space="0" w:color="000000"/>
              <w:right w:val="single" w:sz="4" w:space="0" w:color="000000"/>
            </w:tcBorders>
          </w:tcPr>
          <w:p w14:paraId="59B5EACE" w14:textId="77777777" w:rsidR="00B63200" w:rsidRPr="00783A22" w:rsidRDefault="00B63200" w:rsidP="00AD19E4">
            <w:pPr>
              <w:rPr>
                <w:rFonts w:ascii="Montserrat" w:hAnsi="Montserrat"/>
                <w:sz w:val="16"/>
                <w:szCs w:val="16"/>
              </w:rPr>
            </w:pPr>
          </w:p>
        </w:tc>
      </w:tr>
      <w:tr w:rsidR="00B63200" w:rsidRPr="00783A22" w14:paraId="37795EF3" w14:textId="77777777" w:rsidTr="00814327">
        <w:tc>
          <w:tcPr>
            <w:tcW w:w="3538" w:type="pct"/>
            <w:tcBorders>
              <w:top w:val="single" w:sz="4" w:space="0" w:color="000000"/>
              <w:left w:val="single" w:sz="4" w:space="0" w:color="000000"/>
              <w:bottom w:val="single" w:sz="4" w:space="0" w:color="000000"/>
            </w:tcBorders>
          </w:tcPr>
          <w:p w14:paraId="461A53C3" w14:textId="77777777" w:rsidR="00B63200" w:rsidRPr="00783A22" w:rsidRDefault="00B63200" w:rsidP="00814327">
            <w:pPr>
              <w:jc w:val="both"/>
              <w:rPr>
                <w:rFonts w:ascii="Montserrat" w:hAnsi="Montserrat"/>
                <w:sz w:val="16"/>
                <w:szCs w:val="16"/>
              </w:rPr>
            </w:pPr>
            <w:r w:rsidRPr="00783A22">
              <w:rPr>
                <w:rFonts w:ascii="Montserrat" w:hAnsi="Montserrat"/>
                <w:sz w:val="16"/>
                <w:szCs w:val="16"/>
              </w:rPr>
              <w:t>ESCRITO BAJO PROTESTA DE DECIR VERDAD DE NO ENCONTRARSE EN ALGUNO DE LOS SUPUESTOS ESTABLECIDOS EN LOS ARTÍCULOS 50 Y 60 DE LA LEY. (ANEXO 4)</w:t>
            </w:r>
          </w:p>
        </w:tc>
        <w:tc>
          <w:tcPr>
            <w:tcW w:w="803" w:type="pct"/>
            <w:gridSpan w:val="3"/>
            <w:tcBorders>
              <w:top w:val="single" w:sz="4" w:space="0" w:color="000000"/>
              <w:left w:val="single" w:sz="4" w:space="0" w:color="000000"/>
              <w:bottom w:val="single" w:sz="4" w:space="0" w:color="000000"/>
            </w:tcBorders>
            <w:vAlign w:val="center"/>
          </w:tcPr>
          <w:p w14:paraId="7B0C46A3" w14:textId="77777777" w:rsidR="00B63200" w:rsidRPr="00783A22" w:rsidRDefault="00B63200" w:rsidP="00814327">
            <w:pPr>
              <w:jc w:val="center"/>
              <w:rPr>
                <w:rFonts w:ascii="Montserrat" w:hAnsi="Montserrat"/>
                <w:sz w:val="16"/>
                <w:szCs w:val="16"/>
              </w:rPr>
            </w:pPr>
            <w:r w:rsidRPr="00783A22">
              <w:rPr>
                <w:rFonts w:ascii="Montserrat" w:hAnsi="Montserrat"/>
                <w:sz w:val="16"/>
                <w:szCs w:val="16"/>
              </w:rPr>
              <w:t>6 INCISO A)</w:t>
            </w:r>
          </w:p>
        </w:tc>
        <w:tc>
          <w:tcPr>
            <w:tcW w:w="292" w:type="pct"/>
            <w:tcBorders>
              <w:top w:val="single" w:sz="4" w:space="0" w:color="000000"/>
              <w:left w:val="single" w:sz="4" w:space="0" w:color="000000"/>
              <w:bottom w:val="single" w:sz="4" w:space="0" w:color="000000"/>
            </w:tcBorders>
          </w:tcPr>
          <w:p w14:paraId="20FEE383" w14:textId="77777777" w:rsidR="00B63200" w:rsidRPr="00783A22" w:rsidRDefault="00B63200"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6D6ADBA6" w14:textId="77777777" w:rsidR="00B63200" w:rsidRPr="00783A22" w:rsidRDefault="00B63200" w:rsidP="00AD19E4">
            <w:pPr>
              <w:rPr>
                <w:rFonts w:ascii="Montserrat" w:hAnsi="Montserrat"/>
                <w:sz w:val="16"/>
                <w:szCs w:val="16"/>
              </w:rPr>
            </w:pPr>
          </w:p>
        </w:tc>
      </w:tr>
      <w:tr w:rsidR="00B63200" w:rsidRPr="00783A22" w14:paraId="400194C5" w14:textId="77777777" w:rsidTr="00814327">
        <w:tc>
          <w:tcPr>
            <w:tcW w:w="3538" w:type="pct"/>
            <w:tcBorders>
              <w:top w:val="single" w:sz="4" w:space="0" w:color="000000"/>
              <w:left w:val="single" w:sz="4" w:space="0" w:color="000000"/>
              <w:bottom w:val="single" w:sz="4" w:space="0" w:color="000000"/>
            </w:tcBorders>
          </w:tcPr>
          <w:p w14:paraId="463C5CA1" w14:textId="77777777" w:rsidR="00B63200" w:rsidRPr="00783A22" w:rsidRDefault="00B63200" w:rsidP="00814327">
            <w:pPr>
              <w:jc w:val="both"/>
              <w:rPr>
                <w:rFonts w:ascii="Montserrat" w:hAnsi="Montserrat"/>
                <w:sz w:val="16"/>
                <w:szCs w:val="16"/>
              </w:rPr>
            </w:pPr>
            <w:r w:rsidRPr="00783A22">
              <w:rPr>
                <w:rFonts w:ascii="Montserrat" w:hAnsi="Montserrat"/>
                <w:sz w:val="16"/>
                <w:szCs w:val="16"/>
              </w:rPr>
              <w:lastRenderedPageBreak/>
              <w:t>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 (ANEXO 5)</w:t>
            </w:r>
          </w:p>
        </w:tc>
        <w:tc>
          <w:tcPr>
            <w:tcW w:w="803" w:type="pct"/>
            <w:gridSpan w:val="3"/>
            <w:tcBorders>
              <w:top w:val="single" w:sz="4" w:space="0" w:color="000000"/>
              <w:left w:val="single" w:sz="4" w:space="0" w:color="000000"/>
              <w:bottom w:val="single" w:sz="4" w:space="0" w:color="000000"/>
            </w:tcBorders>
            <w:vAlign w:val="center"/>
          </w:tcPr>
          <w:p w14:paraId="14BA69DA" w14:textId="77777777" w:rsidR="00B63200" w:rsidRPr="00783A22" w:rsidRDefault="00B63200" w:rsidP="00814327">
            <w:pPr>
              <w:jc w:val="center"/>
              <w:rPr>
                <w:rFonts w:ascii="Montserrat" w:hAnsi="Montserrat"/>
                <w:sz w:val="16"/>
                <w:szCs w:val="16"/>
              </w:rPr>
            </w:pPr>
            <w:r w:rsidRPr="00783A22">
              <w:rPr>
                <w:rFonts w:ascii="Montserrat" w:hAnsi="Montserrat"/>
                <w:sz w:val="16"/>
                <w:szCs w:val="16"/>
              </w:rPr>
              <w:t>6 INCISO B)</w:t>
            </w:r>
          </w:p>
        </w:tc>
        <w:tc>
          <w:tcPr>
            <w:tcW w:w="292" w:type="pct"/>
            <w:tcBorders>
              <w:top w:val="single" w:sz="4" w:space="0" w:color="000000"/>
              <w:left w:val="single" w:sz="4" w:space="0" w:color="000000"/>
              <w:bottom w:val="single" w:sz="4" w:space="0" w:color="000000"/>
            </w:tcBorders>
          </w:tcPr>
          <w:p w14:paraId="4E7B901C" w14:textId="77777777" w:rsidR="00B63200" w:rsidRPr="00783A22" w:rsidRDefault="00B63200"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755459AF" w14:textId="77777777" w:rsidR="00B63200" w:rsidRPr="00783A22" w:rsidRDefault="00B63200" w:rsidP="00AD19E4">
            <w:pPr>
              <w:rPr>
                <w:rFonts w:ascii="Montserrat" w:hAnsi="Montserrat"/>
                <w:sz w:val="16"/>
                <w:szCs w:val="16"/>
              </w:rPr>
            </w:pPr>
          </w:p>
        </w:tc>
      </w:tr>
      <w:tr w:rsidR="00B63200" w:rsidRPr="00783A22" w14:paraId="7C7F071E" w14:textId="77777777" w:rsidTr="00814327">
        <w:tc>
          <w:tcPr>
            <w:tcW w:w="3538" w:type="pct"/>
            <w:tcBorders>
              <w:top w:val="single" w:sz="4" w:space="0" w:color="000000"/>
              <w:left w:val="single" w:sz="4" w:space="0" w:color="000000"/>
              <w:bottom w:val="single" w:sz="4" w:space="0" w:color="000000"/>
            </w:tcBorders>
          </w:tcPr>
          <w:p w14:paraId="17B52FB2" w14:textId="77777777" w:rsidR="00B63200" w:rsidRPr="00783A22" w:rsidRDefault="00B63200" w:rsidP="00814327">
            <w:pPr>
              <w:jc w:val="both"/>
              <w:rPr>
                <w:rFonts w:ascii="Montserrat" w:hAnsi="Montserrat"/>
                <w:sz w:val="16"/>
                <w:szCs w:val="16"/>
              </w:rPr>
            </w:pPr>
            <w:r w:rsidRPr="00783A22">
              <w:rPr>
                <w:rFonts w:ascii="Montserrat" w:hAnsi="Montserrat"/>
                <w:sz w:val="16"/>
                <w:szCs w:val="16"/>
              </w:rPr>
              <w:t>CONFORME AL ARTÍCULO 35 DEL REGLAMENTO DE LA LEY, ESCRITO A TRAVÉS DEL CUAL EL PARTICIPANTE MANIFIESTE QUE ES DE NACIONALIDAD MEXICANA. (ANEXO 6)</w:t>
            </w:r>
          </w:p>
        </w:tc>
        <w:tc>
          <w:tcPr>
            <w:tcW w:w="803" w:type="pct"/>
            <w:gridSpan w:val="3"/>
            <w:tcBorders>
              <w:top w:val="single" w:sz="4" w:space="0" w:color="000000"/>
              <w:left w:val="single" w:sz="4" w:space="0" w:color="000000"/>
              <w:bottom w:val="single" w:sz="4" w:space="0" w:color="000000"/>
            </w:tcBorders>
            <w:vAlign w:val="center"/>
          </w:tcPr>
          <w:p w14:paraId="1CF3893F" w14:textId="77777777" w:rsidR="00B63200" w:rsidRPr="00783A22" w:rsidRDefault="00B63200" w:rsidP="00814327">
            <w:pPr>
              <w:jc w:val="center"/>
              <w:rPr>
                <w:rFonts w:ascii="Montserrat" w:hAnsi="Montserrat"/>
                <w:sz w:val="16"/>
                <w:szCs w:val="16"/>
              </w:rPr>
            </w:pPr>
            <w:r w:rsidRPr="00783A22">
              <w:rPr>
                <w:rFonts w:ascii="Montserrat" w:hAnsi="Montserrat"/>
                <w:sz w:val="16"/>
                <w:szCs w:val="16"/>
              </w:rPr>
              <w:t>6 INCISO C)</w:t>
            </w:r>
          </w:p>
        </w:tc>
        <w:tc>
          <w:tcPr>
            <w:tcW w:w="292" w:type="pct"/>
            <w:tcBorders>
              <w:top w:val="single" w:sz="4" w:space="0" w:color="000000"/>
              <w:left w:val="single" w:sz="4" w:space="0" w:color="000000"/>
              <w:bottom w:val="single" w:sz="4" w:space="0" w:color="000000"/>
            </w:tcBorders>
          </w:tcPr>
          <w:p w14:paraId="45E4F799" w14:textId="77777777" w:rsidR="00B63200" w:rsidRPr="00783A22" w:rsidRDefault="00B63200"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7BFB8DE2" w14:textId="77777777" w:rsidR="00B63200" w:rsidRPr="00783A22" w:rsidRDefault="00B63200" w:rsidP="00AD19E4">
            <w:pPr>
              <w:rPr>
                <w:rFonts w:ascii="Montserrat" w:hAnsi="Montserrat"/>
                <w:sz w:val="16"/>
                <w:szCs w:val="16"/>
              </w:rPr>
            </w:pPr>
          </w:p>
        </w:tc>
      </w:tr>
      <w:tr w:rsidR="00B63200" w:rsidRPr="00783A22" w14:paraId="0CCA8400" w14:textId="77777777" w:rsidTr="00814327">
        <w:tc>
          <w:tcPr>
            <w:tcW w:w="3538" w:type="pct"/>
            <w:tcBorders>
              <w:top w:val="single" w:sz="4" w:space="0" w:color="000000"/>
              <w:left w:val="single" w:sz="4" w:space="0" w:color="000000"/>
              <w:bottom w:val="single" w:sz="4" w:space="0" w:color="000000"/>
            </w:tcBorders>
          </w:tcPr>
          <w:p w14:paraId="3040F905" w14:textId="77777777" w:rsidR="00B63200" w:rsidRPr="00783A22" w:rsidRDefault="00B63200" w:rsidP="00AD19E4">
            <w:pPr>
              <w:rPr>
                <w:rFonts w:ascii="Montserrat" w:hAnsi="Montserrat"/>
                <w:sz w:val="16"/>
                <w:szCs w:val="16"/>
              </w:rPr>
            </w:pPr>
            <w:r w:rsidRPr="00783A22">
              <w:rPr>
                <w:rFonts w:ascii="Montserrat" w:hAnsi="Montserrat"/>
                <w:sz w:val="16"/>
                <w:szCs w:val="16"/>
              </w:rPr>
              <w:t>MANIFESTACIÓN QUE ACREDITE LA ESTRATIFICACIÓN COMO MIPYMES (ANEXO 7)</w:t>
            </w:r>
          </w:p>
        </w:tc>
        <w:tc>
          <w:tcPr>
            <w:tcW w:w="803" w:type="pct"/>
            <w:gridSpan w:val="3"/>
            <w:tcBorders>
              <w:top w:val="single" w:sz="4" w:space="0" w:color="000000"/>
              <w:left w:val="single" w:sz="4" w:space="0" w:color="000000"/>
              <w:bottom w:val="single" w:sz="4" w:space="0" w:color="000000"/>
            </w:tcBorders>
            <w:vAlign w:val="center"/>
          </w:tcPr>
          <w:p w14:paraId="479DF6AE" w14:textId="77777777" w:rsidR="00B63200" w:rsidRPr="00783A22" w:rsidRDefault="00B63200" w:rsidP="00814327">
            <w:pPr>
              <w:jc w:val="center"/>
              <w:rPr>
                <w:rFonts w:ascii="Montserrat" w:hAnsi="Montserrat"/>
                <w:sz w:val="16"/>
                <w:szCs w:val="16"/>
              </w:rPr>
            </w:pPr>
            <w:r w:rsidRPr="00783A22">
              <w:rPr>
                <w:rFonts w:ascii="Montserrat" w:hAnsi="Montserrat"/>
                <w:sz w:val="16"/>
                <w:szCs w:val="16"/>
              </w:rPr>
              <w:t>6 INCISO D)</w:t>
            </w:r>
          </w:p>
        </w:tc>
        <w:tc>
          <w:tcPr>
            <w:tcW w:w="292" w:type="pct"/>
            <w:tcBorders>
              <w:top w:val="single" w:sz="4" w:space="0" w:color="000000"/>
              <w:left w:val="single" w:sz="4" w:space="0" w:color="000000"/>
              <w:bottom w:val="single" w:sz="4" w:space="0" w:color="000000"/>
            </w:tcBorders>
          </w:tcPr>
          <w:p w14:paraId="120D3E17" w14:textId="77777777" w:rsidR="00B63200" w:rsidRPr="00783A22" w:rsidRDefault="00B63200"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2113B9C5" w14:textId="77777777" w:rsidR="00B63200" w:rsidRPr="00783A22" w:rsidRDefault="00B63200" w:rsidP="00AD19E4">
            <w:pPr>
              <w:rPr>
                <w:rFonts w:ascii="Montserrat" w:hAnsi="Montserrat"/>
                <w:sz w:val="16"/>
                <w:szCs w:val="16"/>
              </w:rPr>
            </w:pPr>
          </w:p>
        </w:tc>
      </w:tr>
      <w:tr w:rsidR="00B63200" w:rsidRPr="00783A22" w14:paraId="51187CC6" w14:textId="77777777" w:rsidTr="00814327">
        <w:tc>
          <w:tcPr>
            <w:tcW w:w="3538" w:type="pct"/>
            <w:tcBorders>
              <w:top w:val="single" w:sz="4" w:space="0" w:color="000000"/>
              <w:left w:val="single" w:sz="4" w:space="0" w:color="000000"/>
              <w:bottom w:val="single" w:sz="4" w:space="0" w:color="000000"/>
            </w:tcBorders>
          </w:tcPr>
          <w:p w14:paraId="5036A7C6" w14:textId="77777777" w:rsidR="00B63200" w:rsidRPr="00783A22" w:rsidRDefault="00B63200" w:rsidP="00814327">
            <w:pPr>
              <w:jc w:val="both"/>
              <w:rPr>
                <w:rFonts w:ascii="Montserrat" w:hAnsi="Montserrat"/>
                <w:sz w:val="16"/>
                <w:szCs w:val="16"/>
              </w:rPr>
            </w:pPr>
            <w:r w:rsidRPr="00783A22">
              <w:rPr>
                <w:rFonts w:ascii="Montserrat" w:hAnsi="Montserrat"/>
                <w:sz w:val="16"/>
                <w:szCs w:val="16"/>
              </w:rPr>
              <w:t>ESCRITO BAJO PROTESTA DE DECIR VERDAD, QUE ME OBLIGO,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(ANEXO 8)</w:t>
            </w:r>
          </w:p>
        </w:tc>
        <w:tc>
          <w:tcPr>
            <w:tcW w:w="803" w:type="pct"/>
            <w:gridSpan w:val="3"/>
            <w:tcBorders>
              <w:top w:val="single" w:sz="4" w:space="0" w:color="000000"/>
              <w:left w:val="single" w:sz="4" w:space="0" w:color="000000"/>
              <w:bottom w:val="single" w:sz="4" w:space="0" w:color="000000"/>
            </w:tcBorders>
            <w:vAlign w:val="center"/>
          </w:tcPr>
          <w:p w14:paraId="5BCF4479" w14:textId="77777777" w:rsidR="00B63200" w:rsidRPr="00783A22" w:rsidRDefault="00B63200" w:rsidP="00814327">
            <w:pPr>
              <w:jc w:val="center"/>
              <w:rPr>
                <w:rFonts w:ascii="Montserrat" w:hAnsi="Montserrat"/>
                <w:sz w:val="16"/>
                <w:szCs w:val="16"/>
              </w:rPr>
            </w:pPr>
            <w:r w:rsidRPr="00783A22">
              <w:rPr>
                <w:rFonts w:ascii="Montserrat" w:hAnsi="Montserrat"/>
                <w:sz w:val="16"/>
                <w:szCs w:val="16"/>
              </w:rPr>
              <w:t>6 INCISO E)</w:t>
            </w:r>
          </w:p>
        </w:tc>
        <w:tc>
          <w:tcPr>
            <w:tcW w:w="292" w:type="pct"/>
            <w:tcBorders>
              <w:top w:val="single" w:sz="4" w:space="0" w:color="000000"/>
              <w:left w:val="single" w:sz="4" w:space="0" w:color="000000"/>
              <w:bottom w:val="single" w:sz="4" w:space="0" w:color="000000"/>
            </w:tcBorders>
          </w:tcPr>
          <w:p w14:paraId="3982C53A" w14:textId="77777777" w:rsidR="00B63200" w:rsidRPr="00783A22" w:rsidRDefault="00B63200"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68D511CB" w14:textId="77777777" w:rsidR="00B63200" w:rsidRPr="00783A22" w:rsidRDefault="00B63200" w:rsidP="00AD19E4">
            <w:pPr>
              <w:rPr>
                <w:rFonts w:ascii="Montserrat" w:hAnsi="Montserrat"/>
                <w:sz w:val="16"/>
                <w:szCs w:val="16"/>
              </w:rPr>
            </w:pPr>
          </w:p>
        </w:tc>
      </w:tr>
      <w:tr w:rsidR="00B63200" w:rsidRPr="00783A22" w14:paraId="536BBD26" w14:textId="77777777" w:rsidTr="00814327">
        <w:tc>
          <w:tcPr>
            <w:tcW w:w="3538" w:type="pct"/>
            <w:tcBorders>
              <w:top w:val="single" w:sz="4" w:space="0" w:color="000000"/>
              <w:left w:val="single" w:sz="4" w:space="0" w:color="000000"/>
              <w:bottom w:val="single" w:sz="4" w:space="0" w:color="000000"/>
            </w:tcBorders>
            <w:vAlign w:val="center"/>
          </w:tcPr>
          <w:p w14:paraId="3377A494" w14:textId="3BB0DDE3" w:rsidR="00B63200" w:rsidRPr="00783A22" w:rsidRDefault="00B63200" w:rsidP="00814327">
            <w:pPr>
              <w:jc w:val="both"/>
              <w:rPr>
                <w:rFonts w:ascii="Montserrat" w:hAnsi="Montserrat"/>
                <w:sz w:val="16"/>
                <w:szCs w:val="16"/>
              </w:rPr>
            </w:pPr>
            <w:r w:rsidRPr="00783A22">
              <w:rPr>
                <w:rFonts w:ascii="Montserrat" w:hAnsi="Montserrat"/>
                <w:sz w:val="16"/>
                <w:szCs w:val="16"/>
              </w:rPr>
              <w:t>ESCRITO LIBRE BAJO PROTESTA DE DECIR VERDAD, QUE CONOCE LA LEY DE ADQUISICIONES, ARRENDAMIENTOS Y SERVICIOS DEL SECTOR PUBLICO, SU REGLAMENT</w:t>
            </w:r>
            <w:r w:rsidR="00814327">
              <w:rPr>
                <w:rFonts w:ascii="Montserrat" w:hAnsi="Montserrat"/>
                <w:sz w:val="16"/>
                <w:szCs w:val="16"/>
              </w:rPr>
              <w:t>O</w:t>
            </w:r>
            <w:r w:rsidRPr="00783A22">
              <w:rPr>
                <w:rFonts w:ascii="Montserrat" w:hAnsi="Montserrat"/>
                <w:sz w:val="16"/>
                <w:szCs w:val="16"/>
              </w:rPr>
              <w:t xml:space="preserve"> Y LA CONVOCATORIA.</w:t>
            </w:r>
          </w:p>
        </w:tc>
        <w:tc>
          <w:tcPr>
            <w:tcW w:w="803" w:type="pct"/>
            <w:gridSpan w:val="3"/>
            <w:tcBorders>
              <w:top w:val="single" w:sz="4" w:space="0" w:color="000000"/>
              <w:left w:val="single" w:sz="4" w:space="0" w:color="000000"/>
              <w:bottom w:val="single" w:sz="4" w:space="0" w:color="000000"/>
            </w:tcBorders>
            <w:vAlign w:val="center"/>
          </w:tcPr>
          <w:p w14:paraId="0FF183C8" w14:textId="77777777" w:rsidR="00B63200" w:rsidRPr="00783A22" w:rsidRDefault="00B63200" w:rsidP="00814327">
            <w:pPr>
              <w:jc w:val="center"/>
              <w:rPr>
                <w:rFonts w:ascii="Montserrat" w:hAnsi="Montserrat"/>
                <w:sz w:val="16"/>
                <w:szCs w:val="16"/>
              </w:rPr>
            </w:pPr>
            <w:r w:rsidRPr="00783A22">
              <w:rPr>
                <w:rFonts w:ascii="Montserrat" w:hAnsi="Montserrat"/>
                <w:sz w:val="16"/>
                <w:szCs w:val="16"/>
              </w:rPr>
              <w:t>6 INCISO F)</w:t>
            </w:r>
          </w:p>
        </w:tc>
        <w:tc>
          <w:tcPr>
            <w:tcW w:w="292" w:type="pct"/>
            <w:tcBorders>
              <w:top w:val="single" w:sz="4" w:space="0" w:color="000000"/>
              <w:left w:val="single" w:sz="4" w:space="0" w:color="000000"/>
              <w:bottom w:val="single" w:sz="4" w:space="0" w:color="000000"/>
            </w:tcBorders>
          </w:tcPr>
          <w:p w14:paraId="3F59441B" w14:textId="77777777" w:rsidR="00B63200" w:rsidRPr="00783A22" w:rsidRDefault="00B63200"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5E969F57" w14:textId="77777777" w:rsidR="00B63200" w:rsidRPr="00783A22" w:rsidRDefault="00B63200" w:rsidP="00AD19E4">
            <w:pPr>
              <w:rPr>
                <w:rFonts w:ascii="Montserrat" w:hAnsi="Montserrat"/>
                <w:sz w:val="16"/>
                <w:szCs w:val="16"/>
              </w:rPr>
            </w:pPr>
          </w:p>
        </w:tc>
      </w:tr>
      <w:tr w:rsidR="00B63200" w:rsidRPr="00783A22" w14:paraId="59FE8D03" w14:textId="77777777" w:rsidTr="00814327">
        <w:tc>
          <w:tcPr>
            <w:tcW w:w="3538" w:type="pct"/>
            <w:tcBorders>
              <w:top w:val="single" w:sz="4" w:space="0" w:color="000000"/>
              <w:left w:val="single" w:sz="4" w:space="0" w:color="000000"/>
              <w:bottom w:val="single" w:sz="4" w:space="0" w:color="000000"/>
            </w:tcBorders>
          </w:tcPr>
          <w:p w14:paraId="67442DE6" w14:textId="77777777" w:rsidR="00B63200" w:rsidRPr="00783A22" w:rsidRDefault="00B63200" w:rsidP="00AD19E4">
            <w:pPr>
              <w:rPr>
                <w:rFonts w:ascii="Montserrat" w:hAnsi="Montserrat"/>
                <w:sz w:val="16"/>
                <w:szCs w:val="16"/>
              </w:rPr>
            </w:pPr>
            <w:r w:rsidRPr="00783A22">
              <w:rPr>
                <w:rFonts w:ascii="Montserrat" w:hAnsi="Montserrat"/>
                <w:sz w:val="16"/>
                <w:szCs w:val="16"/>
              </w:rPr>
              <w:t>ESCRITO LIBRE BAJO PROTESTA DE DECIR VERDAD, QUE CUENTA CON LOS SIGUIENTES REGISTROS:</w:t>
            </w:r>
          </w:p>
          <w:p w14:paraId="3DA1BB41" w14:textId="77777777" w:rsidR="00B63200" w:rsidRPr="00783A22" w:rsidRDefault="00B63200" w:rsidP="00AD19E4">
            <w:pPr>
              <w:rPr>
                <w:rFonts w:ascii="Montserrat" w:hAnsi="Montserrat"/>
                <w:sz w:val="16"/>
                <w:szCs w:val="16"/>
              </w:rPr>
            </w:pPr>
            <w:r w:rsidRPr="00783A22">
              <w:rPr>
                <w:rFonts w:ascii="Montserrat" w:hAnsi="Montserrat"/>
                <w:sz w:val="16"/>
                <w:szCs w:val="16"/>
              </w:rPr>
              <w:t>REGISTRO FEDERAL DE CONTRIBUYENTES</w:t>
            </w:r>
          </w:p>
          <w:p w14:paraId="00997945" w14:textId="77777777" w:rsidR="00B63200" w:rsidRPr="00783A22" w:rsidRDefault="00B63200" w:rsidP="00AD19E4">
            <w:pPr>
              <w:rPr>
                <w:rFonts w:ascii="Montserrat" w:hAnsi="Montserrat"/>
                <w:sz w:val="16"/>
                <w:szCs w:val="16"/>
              </w:rPr>
            </w:pPr>
            <w:r w:rsidRPr="00783A22">
              <w:rPr>
                <w:rFonts w:ascii="Montserrat" w:hAnsi="Montserrat"/>
                <w:sz w:val="16"/>
                <w:szCs w:val="16"/>
              </w:rPr>
              <w:t>REGISTRO PATRONAL IMSS</w:t>
            </w:r>
          </w:p>
          <w:p w14:paraId="1ACDF894" w14:textId="77777777" w:rsidR="00B63200" w:rsidRPr="00783A22" w:rsidRDefault="00B63200" w:rsidP="00AD19E4">
            <w:pPr>
              <w:rPr>
                <w:rFonts w:ascii="Montserrat" w:hAnsi="Montserrat"/>
                <w:sz w:val="16"/>
                <w:szCs w:val="16"/>
              </w:rPr>
            </w:pPr>
            <w:r w:rsidRPr="00783A22">
              <w:rPr>
                <w:rFonts w:ascii="Montserrat" w:hAnsi="Montserrat"/>
                <w:sz w:val="16"/>
                <w:szCs w:val="16"/>
              </w:rPr>
              <w:t>REGISTRO INFONAVIT.</w:t>
            </w:r>
          </w:p>
        </w:tc>
        <w:tc>
          <w:tcPr>
            <w:tcW w:w="803" w:type="pct"/>
            <w:gridSpan w:val="3"/>
            <w:tcBorders>
              <w:top w:val="single" w:sz="4" w:space="0" w:color="000000"/>
              <w:left w:val="single" w:sz="4" w:space="0" w:color="000000"/>
              <w:bottom w:val="single" w:sz="4" w:space="0" w:color="000000"/>
            </w:tcBorders>
            <w:vAlign w:val="center"/>
          </w:tcPr>
          <w:p w14:paraId="6AC5F532" w14:textId="77777777" w:rsidR="00B63200" w:rsidRPr="00783A22" w:rsidRDefault="00B63200" w:rsidP="00814327">
            <w:pPr>
              <w:jc w:val="center"/>
              <w:rPr>
                <w:rFonts w:ascii="Montserrat" w:hAnsi="Montserrat"/>
                <w:sz w:val="16"/>
                <w:szCs w:val="16"/>
              </w:rPr>
            </w:pPr>
            <w:r w:rsidRPr="00783A22">
              <w:rPr>
                <w:rFonts w:ascii="Montserrat" w:hAnsi="Montserrat"/>
                <w:sz w:val="16"/>
                <w:szCs w:val="16"/>
              </w:rPr>
              <w:t>6 INCISO G)</w:t>
            </w:r>
          </w:p>
        </w:tc>
        <w:tc>
          <w:tcPr>
            <w:tcW w:w="292" w:type="pct"/>
            <w:tcBorders>
              <w:top w:val="single" w:sz="4" w:space="0" w:color="000000"/>
              <w:left w:val="single" w:sz="4" w:space="0" w:color="000000"/>
              <w:bottom w:val="single" w:sz="4" w:space="0" w:color="000000"/>
            </w:tcBorders>
          </w:tcPr>
          <w:p w14:paraId="475C63AE" w14:textId="77777777" w:rsidR="00B63200" w:rsidRPr="00783A22" w:rsidRDefault="00B63200"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3E68EAA5" w14:textId="77777777" w:rsidR="00B63200" w:rsidRPr="00783A22" w:rsidRDefault="00B63200" w:rsidP="00AD19E4">
            <w:pPr>
              <w:rPr>
                <w:rFonts w:ascii="Montserrat" w:hAnsi="Montserrat"/>
                <w:sz w:val="16"/>
                <w:szCs w:val="16"/>
              </w:rPr>
            </w:pPr>
          </w:p>
        </w:tc>
      </w:tr>
      <w:tr w:rsidR="00B63200" w:rsidRPr="00783A22" w14:paraId="3E8C2B36" w14:textId="77777777" w:rsidTr="00814327">
        <w:tc>
          <w:tcPr>
            <w:tcW w:w="3538" w:type="pct"/>
            <w:tcBorders>
              <w:top w:val="single" w:sz="4" w:space="0" w:color="000000"/>
              <w:left w:val="single" w:sz="4" w:space="0" w:color="000000"/>
              <w:bottom w:val="single" w:sz="4" w:space="0" w:color="000000"/>
            </w:tcBorders>
          </w:tcPr>
          <w:p w14:paraId="60D74701" w14:textId="77777777" w:rsidR="00B63200" w:rsidRPr="00783A22" w:rsidRDefault="00B63200" w:rsidP="00814327">
            <w:pPr>
              <w:jc w:val="both"/>
              <w:rPr>
                <w:rFonts w:ascii="Montserrat" w:hAnsi="Montserrat"/>
                <w:sz w:val="16"/>
                <w:szCs w:val="16"/>
              </w:rPr>
            </w:pPr>
            <w:r w:rsidRPr="00783A22">
              <w:rPr>
                <w:rFonts w:ascii="Montserrat" w:hAnsi="Montserrat"/>
                <w:sz w:val="16"/>
                <w:szCs w:val="16"/>
              </w:rPr>
              <w:t>LOS PARTICIPANTES, DEBERÁN PRESENTAR COMO REQUISITO DE PARTICIPACIÓN “OPINIÓN DEL CUMPLIMIENTO DE OBLIGACIONES EN MATERIA DE SEGURIDAD SOCIAL” POSITIVA Y VIGENTE</w:t>
            </w:r>
          </w:p>
        </w:tc>
        <w:tc>
          <w:tcPr>
            <w:tcW w:w="803" w:type="pct"/>
            <w:gridSpan w:val="3"/>
            <w:tcBorders>
              <w:top w:val="single" w:sz="4" w:space="0" w:color="000000"/>
              <w:left w:val="single" w:sz="4" w:space="0" w:color="000000"/>
              <w:bottom w:val="single" w:sz="4" w:space="0" w:color="000000"/>
            </w:tcBorders>
            <w:vAlign w:val="center"/>
          </w:tcPr>
          <w:p w14:paraId="3DCBEB92" w14:textId="7F1FB403" w:rsidR="00B63200" w:rsidRPr="00783A22" w:rsidRDefault="00B63200" w:rsidP="00814327">
            <w:pPr>
              <w:jc w:val="center"/>
              <w:rPr>
                <w:rFonts w:ascii="Montserrat" w:hAnsi="Montserrat"/>
                <w:sz w:val="16"/>
                <w:szCs w:val="16"/>
              </w:rPr>
            </w:pPr>
            <w:r w:rsidRPr="00783A22">
              <w:rPr>
                <w:rFonts w:ascii="Montserrat" w:hAnsi="Montserrat"/>
                <w:sz w:val="16"/>
                <w:szCs w:val="16"/>
              </w:rPr>
              <w:t xml:space="preserve">6 INCISO </w:t>
            </w:r>
            <w:r w:rsidR="00814327">
              <w:rPr>
                <w:rFonts w:ascii="Montserrat" w:hAnsi="Montserrat"/>
                <w:sz w:val="16"/>
                <w:szCs w:val="16"/>
              </w:rPr>
              <w:t>H</w:t>
            </w:r>
            <w:r w:rsidRPr="00783A22">
              <w:rPr>
                <w:rFonts w:ascii="Montserrat" w:hAnsi="Montserrat"/>
                <w:sz w:val="16"/>
                <w:szCs w:val="16"/>
              </w:rPr>
              <w:t>)</w:t>
            </w:r>
          </w:p>
        </w:tc>
        <w:tc>
          <w:tcPr>
            <w:tcW w:w="292" w:type="pct"/>
            <w:tcBorders>
              <w:top w:val="single" w:sz="4" w:space="0" w:color="000000"/>
              <w:left w:val="single" w:sz="4" w:space="0" w:color="000000"/>
              <w:bottom w:val="single" w:sz="4" w:space="0" w:color="000000"/>
            </w:tcBorders>
          </w:tcPr>
          <w:p w14:paraId="531923B1" w14:textId="77777777" w:rsidR="00B63200" w:rsidRPr="00783A22" w:rsidRDefault="00B63200"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067B2D79" w14:textId="77777777" w:rsidR="00B63200" w:rsidRPr="00783A22" w:rsidRDefault="00B63200" w:rsidP="00AD19E4">
            <w:pPr>
              <w:rPr>
                <w:rFonts w:ascii="Montserrat" w:hAnsi="Montserrat"/>
                <w:sz w:val="16"/>
                <w:szCs w:val="16"/>
              </w:rPr>
            </w:pPr>
          </w:p>
        </w:tc>
      </w:tr>
      <w:tr w:rsidR="00B63200" w:rsidRPr="00783A22" w14:paraId="4C8138CA" w14:textId="77777777" w:rsidTr="00814327">
        <w:tc>
          <w:tcPr>
            <w:tcW w:w="3538" w:type="pct"/>
            <w:tcBorders>
              <w:top w:val="single" w:sz="4" w:space="0" w:color="000000"/>
              <w:left w:val="single" w:sz="4" w:space="0" w:color="000000"/>
              <w:bottom w:val="single" w:sz="4" w:space="0" w:color="000000"/>
            </w:tcBorders>
          </w:tcPr>
          <w:p w14:paraId="22628F8F" w14:textId="77777777" w:rsidR="00B63200" w:rsidRPr="00783A22" w:rsidRDefault="00B63200" w:rsidP="00814327">
            <w:pPr>
              <w:jc w:val="both"/>
              <w:rPr>
                <w:rFonts w:ascii="Montserrat" w:hAnsi="Montserrat"/>
                <w:sz w:val="16"/>
                <w:szCs w:val="16"/>
              </w:rPr>
            </w:pPr>
            <w:r w:rsidRPr="00783A22">
              <w:rPr>
                <w:rFonts w:ascii="Montserrat" w:hAnsi="Montserrat"/>
                <w:sz w:val="16"/>
                <w:szCs w:val="16"/>
              </w:rPr>
              <w:t>LOS PARTICIPANTES, DEBERÁN PRESENTAR COMO REQUISITO DE PARTICIPACIÓN “OPINIÓN DEL CUMPLIMIENTO DE SUS OBLIGACIONES FISCALES ANTE EL SAT” POSITIVA Y VIGENTE</w:t>
            </w:r>
          </w:p>
        </w:tc>
        <w:tc>
          <w:tcPr>
            <w:tcW w:w="803" w:type="pct"/>
            <w:gridSpan w:val="3"/>
            <w:tcBorders>
              <w:top w:val="single" w:sz="4" w:space="0" w:color="000000"/>
              <w:left w:val="single" w:sz="4" w:space="0" w:color="000000"/>
              <w:bottom w:val="single" w:sz="4" w:space="0" w:color="000000"/>
            </w:tcBorders>
            <w:vAlign w:val="center"/>
          </w:tcPr>
          <w:p w14:paraId="3A2A2BBA" w14:textId="6E8AEFF5" w:rsidR="00B63200" w:rsidRPr="00783A22" w:rsidRDefault="00B63200" w:rsidP="00814327">
            <w:pPr>
              <w:jc w:val="center"/>
              <w:rPr>
                <w:rFonts w:ascii="Montserrat" w:hAnsi="Montserrat"/>
                <w:sz w:val="16"/>
                <w:szCs w:val="16"/>
              </w:rPr>
            </w:pPr>
            <w:r w:rsidRPr="00783A22">
              <w:rPr>
                <w:rFonts w:ascii="Montserrat" w:hAnsi="Montserrat"/>
                <w:sz w:val="16"/>
                <w:szCs w:val="16"/>
              </w:rPr>
              <w:t xml:space="preserve">6 INCISO </w:t>
            </w:r>
            <w:r w:rsidR="00814327">
              <w:rPr>
                <w:rFonts w:ascii="Montserrat" w:hAnsi="Montserrat"/>
                <w:sz w:val="16"/>
                <w:szCs w:val="16"/>
              </w:rPr>
              <w:t>I</w:t>
            </w:r>
            <w:r w:rsidRPr="00783A22">
              <w:rPr>
                <w:rFonts w:ascii="Montserrat" w:hAnsi="Montserrat"/>
                <w:sz w:val="16"/>
                <w:szCs w:val="16"/>
              </w:rPr>
              <w:t>)</w:t>
            </w:r>
          </w:p>
        </w:tc>
        <w:tc>
          <w:tcPr>
            <w:tcW w:w="292" w:type="pct"/>
            <w:tcBorders>
              <w:top w:val="single" w:sz="4" w:space="0" w:color="000000"/>
              <w:left w:val="single" w:sz="4" w:space="0" w:color="000000"/>
              <w:bottom w:val="single" w:sz="4" w:space="0" w:color="000000"/>
            </w:tcBorders>
          </w:tcPr>
          <w:p w14:paraId="7EDC630C" w14:textId="77777777" w:rsidR="00B63200" w:rsidRPr="00783A22" w:rsidRDefault="00B63200"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67D0B373" w14:textId="77777777" w:rsidR="00B63200" w:rsidRPr="00783A22" w:rsidRDefault="00B63200" w:rsidP="00AD19E4">
            <w:pPr>
              <w:rPr>
                <w:rFonts w:ascii="Montserrat" w:hAnsi="Montserrat"/>
                <w:sz w:val="16"/>
                <w:szCs w:val="16"/>
              </w:rPr>
            </w:pPr>
          </w:p>
        </w:tc>
      </w:tr>
      <w:tr w:rsidR="00B63200" w:rsidRPr="00783A22" w14:paraId="697DC019" w14:textId="77777777" w:rsidTr="00814327">
        <w:tc>
          <w:tcPr>
            <w:tcW w:w="3538" w:type="pct"/>
            <w:tcBorders>
              <w:top w:val="single" w:sz="4" w:space="0" w:color="000000"/>
              <w:left w:val="single" w:sz="4" w:space="0" w:color="000000"/>
              <w:bottom w:val="single" w:sz="4" w:space="0" w:color="000000"/>
            </w:tcBorders>
          </w:tcPr>
          <w:p w14:paraId="146C7A72" w14:textId="77777777" w:rsidR="00B63200" w:rsidRPr="00783A22" w:rsidRDefault="00B63200" w:rsidP="00814327">
            <w:pPr>
              <w:jc w:val="both"/>
              <w:rPr>
                <w:rFonts w:ascii="Montserrat" w:hAnsi="Montserrat"/>
                <w:sz w:val="16"/>
                <w:szCs w:val="16"/>
              </w:rPr>
            </w:pPr>
            <w:r w:rsidRPr="00783A22">
              <w:rPr>
                <w:rFonts w:ascii="Montserrat" w:hAnsi="Montserrat"/>
                <w:sz w:val="16"/>
                <w:szCs w:val="16"/>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tc>
        <w:tc>
          <w:tcPr>
            <w:tcW w:w="803" w:type="pct"/>
            <w:gridSpan w:val="3"/>
            <w:tcBorders>
              <w:top w:val="single" w:sz="4" w:space="0" w:color="000000"/>
              <w:left w:val="single" w:sz="4" w:space="0" w:color="000000"/>
              <w:bottom w:val="single" w:sz="4" w:space="0" w:color="000000"/>
            </w:tcBorders>
            <w:vAlign w:val="center"/>
          </w:tcPr>
          <w:p w14:paraId="20A231D2" w14:textId="0AD9F063" w:rsidR="00B63200" w:rsidRPr="00783A22" w:rsidRDefault="00B63200" w:rsidP="00814327">
            <w:pPr>
              <w:jc w:val="center"/>
              <w:rPr>
                <w:rFonts w:ascii="Montserrat" w:hAnsi="Montserrat"/>
                <w:sz w:val="16"/>
                <w:szCs w:val="16"/>
              </w:rPr>
            </w:pPr>
            <w:r w:rsidRPr="00783A22">
              <w:rPr>
                <w:rFonts w:ascii="Montserrat" w:hAnsi="Montserrat"/>
                <w:sz w:val="16"/>
                <w:szCs w:val="16"/>
              </w:rPr>
              <w:t xml:space="preserve">6 INCISO </w:t>
            </w:r>
            <w:r w:rsidR="00814327">
              <w:rPr>
                <w:rFonts w:ascii="Montserrat" w:hAnsi="Montserrat"/>
                <w:sz w:val="16"/>
                <w:szCs w:val="16"/>
              </w:rPr>
              <w:t>J)</w:t>
            </w:r>
          </w:p>
        </w:tc>
        <w:tc>
          <w:tcPr>
            <w:tcW w:w="292" w:type="pct"/>
            <w:tcBorders>
              <w:top w:val="single" w:sz="4" w:space="0" w:color="000000"/>
              <w:left w:val="single" w:sz="4" w:space="0" w:color="000000"/>
              <w:bottom w:val="single" w:sz="4" w:space="0" w:color="000000"/>
            </w:tcBorders>
          </w:tcPr>
          <w:p w14:paraId="095E06EE" w14:textId="77777777" w:rsidR="00B63200" w:rsidRPr="00783A22" w:rsidRDefault="00B63200"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773C906E" w14:textId="77777777" w:rsidR="00B63200" w:rsidRPr="00783A22" w:rsidRDefault="00B63200" w:rsidP="00AD19E4">
            <w:pPr>
              <w:rPr>
                <w:rFonts w:ascii="Montserrat" w:hAnsi="Montserrat"/>
                <w:sz w:val="16"/>
                <w:szCs w:val="16"/>
              </w:rPr>
            </w:pPr>
          </w:p>
        </w:tc>
      </w:tr>
      <w:tr w:rsidR="00B63200" w:rsidRPr="00783A22" w14:paraId="5C3E6AB0" w14:textId="77777777" w:rsidTr="00814327">
        <w:tc>
          <w:tcPr>
            <w:tcW w:w="3538" w:type="pct"/>
            <w:tcBorders>
              <w:top w:val="single" w:sz="4" w:space="0" w:color="000000"/>
              <w:left w:val="single" w:sz="4" w:space="0" w:color="000000"/>
              <w:bottom w:val="single" w:sz="4" w:space="0" w:color="000000"/>
            </w:tcBorders>
          </w:tcPr>
          <w:p w14:paraId="183F6DE7" w14:textId="77777777" w:rsidR="00B63200" w:rsidRPr="00783A22" w:rsidRDefault="00B63200" w:rsidP="00814327">
            <w:pPr>
              <w:jc w:val="both"/>
              <w:rPr>
                <w:rFonts w:ascii="Montserrat" w:hAnsi="Montserrat"/>
                <w:sz w:val="16"/>
                <w:szCs w:val="16"/>
              </w:rPr>
            </w:pPr>
            <w:r w:rsidRPr="00783A22">
              <w:rPr>
                <w:rFonts w:ascii="Montserrat" w:hAnsi="Montserrat"/>
                <w:sz w:val="16"/>
                <w:szCs w:val="16"/>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tc>
        <w:tc>
          <w:tcPr>
            <w:tcW w:w="803" w:type="pct"/>
            <w:gridSpan w:val="3"/>
            <w:tcBorders>
              <w:top w:val="single" w:sz="4" w:space="0" w:color="000000"/>
              <w:left w:val="single" w:sz="4" w:space="0" w:color="000000"/>
              <w:bottom w:val="single" w:sz="4" w:space="0" w:color="000000"/>
            </w:tcBorders>
            <w:vAlign w:val="center"/>
          </w:tcPr>
          <w:p w14:paraId="54680332" w14:textId="03972EB0" w:rsidR="00B63200" w:rsidRPr="00783A22" w:rsidRDefault="00B63200" w:rsidP="00814327">
            <w:pPr>
              <w:jc w:val="center"/>
              <w:rPr>
                <w:rFonts w:ascii="Montserrat" w:hAnsi="Montserrat"/>
                <w:sz w:val="16"/>
                <w:szCs w:val="16"/>
              </w:rPr>
            </w:pPr>
            <w:r w:rsidRPr="00783A22">
              <w:rPr>
                <w:rFonts w:ascii="Montserrat" w:hAnsi="Montserrat"/>
                <w:sz w:val="16"/>
                <w:szCs w:val="16"/>
              </w:rPr>
              <w:t xml:space="preserve">6 INCISO </w:t>
            </w:r>
            <w:r w:rsidR="00814327">
              <w:rPr>
                <w:rFonts w:ascii="Montserrat" w:hAnsi="Montserrat"/>
                <w:sz w:val="16"/>
                <w:szCs w:val="16"/>
              </w:rPr>
              <w:t>K</w:t>
            </w:r>
          </w:p>
        </w:tc>
        <w:tc>
          <w:tcPr>
            <w:tcW w:w="292" w:type="pct"/>
            <w:tcBorders>
              <w:top w:val="single" w:sz="4" w:space="0" w:color="000000"/>
              <w:left w:val="single" w:sz="4" w:space="0" w:color="000000"/>
              <w:bottom w:val="single" w:sz="4" w:space="0" w:color="000000"/>
            </w:tcBorders>
          </w:tcPr>
          <w:p w14:paraId="354F6B8F" w14:textId="77777777" w:rsidR="00B63200" w:rsidRPr="00783A22" w:rsidRDefault="00B63200"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42DE10FC" w14:textId="77777777" w:rsidR="00B63200" w:rsidRPr="00783A22" w:rsidRDefault="00B63200" w:rsidP="00AD19E4">
            <w:pPr>
              <w:rPr>
                <w:rFonts w:ascii="Montserrat" w:hAnsi="Montserrat"/>
                <w:sz w:val="16"/>
                <w:szCs w:val="16"/>
              </w:rPr>
            </w:pPr>
          </w:p>
        </w:tc>
      </w:tr>
      <w:tr w:rsidR="00B63200" w:rsidRPr="00783A22" w14:paraId="69648506" w14:textId="77777777" w:rsidTr="00814327">
        <w:tc>
          <w:tcPr>
            <w:tcW w:w="3538" w:type="pct"/>
            <w:tcBorders>
              <w:top w:val="single" w:sz="4" w:space="0" w:color="000000"/>
              <w:left w:val="single" w:sz="4" w:space="0" w:color="000000"/>
              <w:bottom w:val="single" w:sz="4" w:space="0" w:color="000000"/>
            </w:tcBorders>
          </w:tcPr>
          <w:p w14:paraId="618FC54A" w14:textId="77777777" w:rsidR="00B63200" w:rsidRPr="00783A22" w:rsidRDefault="00B63200" w:rsidP="00814327">
            <w:pPr>
              <w:jc w:val="both"/>
              <w:rPr>
                <w:rFonts w:ascii="Montserrat" w:hAnsi="Montserrat"/>
                <w:sz w:val="16"/>
                <w:szCs w:val="16"/>
              </w:rPr>
            </w:pPr>
            <w:r w:rsidRPr="00783A22">
              <w:rPr>
                <w:rFonts w:ascii="Montserrat" w:hAnsi="Montserrat"/>
                <w:sz w:val="16"/>
                <w:szCs w:val="16"/>
              </w:rPr>
              <w:t xml:space="preserve">ESCRITO LIBRE Y BAJO PROTESTA DE DECIR VERDAD DE QUE CUENTA CON LA EXPERIENCIA, INFRAESTRUCTURA TÉCNICA, HUMANA, MATERIAL, FINANCIERA Y ADMINISTRATIVA SUFICIENTE PARA PROPORCIONAR EL SERVICIO, EN FORMA CONTINUA Y PERMANENTE. </w:t>
            </w:r>
          </w:p>
        </w:tc>
        <w:tc>
          <w:tcPr>
            <w:tcW w:w="803" w:type="pct"/>
            <w:gridSpan w:val="3"/>
            <w:tcBorders>
              <w:top w:val="single" w:sz="4" w:space="0" w:color="000000"/>
              <w:left w:val="single" w:sz="4" w:space="0" w:color="000000"/>
              <w:bottom w:val="single" w:sz="4" w:space="0" w:color="000000"/>
            </w:tcBorders>
            <w:vAlign w:val="center"/>
          </w:tcPr>
          <w:p w14:paraId="6390A28A" w14:textId="042EABAD" w:rsidR="00B63200" w:rsidRPr="00783A22" w:rsidRDefault="00B63200" w:rsidP="00814327">
            <w:pPr>
              <w:jc w:val="center"/>
              <w:rPr>
                <w:rFonts w:ascii="Montserrat" w:hAnsi="Montserrat"/>
                <w:sz w:val="16"/>
                <w:szCs w:val="16"/>
              </w:rPr>
            </w:pPr>
            <w:r w:rsidRPr="00783A22">
              <w:rPr>
                <w:rFonts w:ascii="Montserrat" w:hAnsi="Montserrat"/>
                <w:sz w:val="16"/>
                <w:szCs w:val="16"/>
              </w:rPr>
              <w:t xml:space="preserve">6 INCISO </w:t>
            </w:r>
            <w:r w:rsidR="00814327">
              <w:rPr>
                <w:rFonts w:ascii="Montserrat" w:hAnsi="Montserrat"/>
                <w:sz w:val="16"/>
                <w:szCs w:val="16"/>
              </w:rPr>
              <w:t>L</w:t>
            </w:r>
            <w:r w:rsidRPr="00783A22">
              <w:rPr>
                <w:rFonts w:ascii="Montserrat" w:hAnsi="Montserrat"/>
                <w:sz w:val="16"/>
                <w:szCs w:val="16"/>
              </w:rPr>
              <w:t>)</w:t>
            </w:r>
          </w:p>
        </w:tc>
        <w:tc>
          <w:tcPr>
            <w:tcW w:w="292" w:type="pct"/>
            <w:tcBorders>
              <w:top w:val="single" w:sz="4" w:space="0" w:color="000000"/>
              <w:left w:val="single" w:sz="4" w:space="0" w:color="000000"/>
              <w:bottom w:val="single" w:sz="4" w:space="0" w:color="000000"/>
            </w:tcBorders>
          </w:tcPr>
          <w:p w14:paraId="3EB86F3C" w14:textId="77777777" w:rsidR="00B63200" w:rsidRPr="00783A22" w:rsidRDefault="00B63200"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4490283D" w14:textId="77777777" w:rsidR="00B63200" w:rsidRPr="00783A22" w:rsidRDefault="00B63200" w:rsidP="00AD19E4">
            <w:pPr>
              <w:rPr>
                <w:rFonts w:ascii="Montserrat" w:hAnsi="Montserrat"/>
                <w:sz w:val="16"/>
                <w:szCs w:val="16"/>
              </w:rPr>
            </w:pPr>
          </w:p>
        </w:tc>
      </w:tr>
      <w:tr w:rsidR="00B63200" w:rsidRPr="00783A22" w14:paraId="28A29D39" w14:textId="77777777" w:rsidTr="00814327">
        <w:tc>
          <w:tcPr>
            <w:tcW w:w="3538" w:type="pct"/>
            <w:tcBorders>
              <w:top w:val="single" w:sz="4" w:space="0" w:color="000000"/>
              <w:left w:val="single" w:sz="4" w:space="0" w:color="000000"/>
              <w:bottom w:val="single" w:sz="4" w:space="0" w:color="000000"/>
            </w:tcBorders>
            <w:shd w:val="clear" w:color="auto" w:fill="auto"/>
          </w:tcPr>
          <w:p w14:paraId="5050215A" w14:textId="77777777" w:rsidR="00B63200" w:rsidRPr="00783A22" w:rsidRDefault="00B63200" w:rsidP="00814327">
            <w:pPr>
              <w:jc w:val="both"/>
              <w:rPr>
                <w:rFonts w:ascii="Montserrat" w:hAnsi="Montserrat"/>
                <w:sz w:val="16"/>
                <w:szCs w:val="16"/>
              </w:rPr>
            </w:pPr>
            <w:r w:rsidRPr="00783A22">
              <w:rPr>
                <w:rFonts w:ascii="Montserrat" w:hAnsi="Montserrat"/>
                <w:sz w:val="16"/>
                <w:szCs w:val="16"/>
              </w:rPr>
              <w:t>COPIA SIMPLE DE LOS DOCUMENTOS INDICADOS EN EL NUMERAL 2.2, DE LA PRESENTE CONVOCATORIA.</w:t>
            </w:r>
          </w:p>
        </w:tc>
        <w:tc>
          <w:tcPr>
            <w:tcW w:w="803" w:type="pct"/>
            <w:gridSpan w:val="3"/>
            <w:tcBorders>
              <w:top w:val="single" w:sz="4" w:space="0" w:color="000000"/>
              <w:left w:val="single" w:sz="4" w:space="0" w:color="000000"/>
              <w:bottom w:val="single" w:sz="4" w:space="0" w:color="000000"/>
            </w:tcBorders>
            <w:vAlign w:val="center"/>
          </w:tcPr>
          <w:p w14:paraId="2D1C624C" w14:textId="07C72DAE" w:rsidR="00B63200" w:rsidRPr="00783A22" w:rsidRDefault="00B63200" w:rsidP="00814327">
            <w:pPr>
              <w:jc w:val="center"/>
              <w:rPr>
                <w:rFonts w:ascii="Montserrat" w:hAnsi="Montserrat"/>
                <w:sz w:val="16"/>
                <w:szCs w:val="16"/>
              </w:rPr>
            </w:pPr>
            <w:r w:rsidRPr="00783A22">
              <w:rPr>
                <w:rFonts w:ascii="Montserrat" w:hAnsi="Montserrat"/>
                <w:sz w:val="16"/>
                <w:szCs w:val="16"/>
              </w:rPr>
              <w:t xml:space="preserve">6 INCISO </w:t>
            </w:r>
            <w:r w:rsidR="00814327">
              <w:rPr>
                <w:rFonts w:ascii="Montserrat" w:hAnsi="Montserrat"/>
                <w:sz w:val="16"/>
                <w:szCs w:val="16"/>
              </w:rPr>
              <w:t>M</w:t>
            </w:r>
            <w:r w:rsidRPr="00783A22">
              <w:rPr>
                <w:rFonts w:ascii="Montserrat" w:hAnsi="Montserrat"/>
                <w:sz w:val="16"/>
                <w:szCs w:val="16"/>
              </w:rPr>
              <w:t>)</w:t>
            </w:r>
          </w:p>
        </w:tc>
        <w:tc>
          <w:tcPr>
            <w:tcW w:w="292" w:type="pct"/>
            <w:tcBorders>
              <w:top w:val="single" w:sz="4" w:space="0" w:color="000000"/>
              <w:left w:val="single" w:sz="4" w:space="0" w:color="000000"/>
              <w:bottom w:val="single" w:sz="4" w:space="0" w:color="000000"/>
            </w:tcBorders>
          </w:tcPr>
          <w:p w14:paraId="34F3C6F7" w14:textId="77777777" w:rsidR="00B63200" w:rsidRPr="00783A22" w:rsidRDefault="00B63200"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0724C4E8" w14:textId="77777777" w:rsidR="00B63200" w:rsidRPr="00783A22" w:rsidRDefault="00B63200" w:rsidP="00AD19E4">
            <w:pPr>
              <w:rPr>
                <w:rFonts w:ascii="Montserrat" w:hAnsi="Montserrat"/>
                <w:sz w:val="16"/>
                <w:szCs w:val="16"/>
              </w:rPr>
            </w:pPr>
          </w:p>
        </w:tc>
      </w:tr>
      <w:tr w:rsidR="00B63200" w:rsidRPr="00783A22" w14:paraId="162DF7F2" w14:textId="77777777" w:rsidTr="00814327">
        <w:tc>
          <w:tcPr>
            <w:tcW w:w="3538" w:type="pct"/>
            <w:tcBorders>
              <w:top w:val="single" w:sz="4" w:space="0" w:color="000000"/>
              <w:left w:val="single" w:sz="4" w:space="0" w:color="000000"/>
              <w:bottom w:val="single" w:sz="4" w:space="0" w:color="000000"/>
            </w:tcBorders>
            <w:shd w:val="clear" w:color="auto" w:fill="auto"/>
          </w:tcPr>
          <w:p w14:paraId="01765C3E" w14:textId="77777777" w:rsidR="00B63200" w:rsidRPr="00783A22" w:rsidRDefault="00B63200" w:rsidP="00814327">
            <w:pPr>
              <w:jc w:val="both"/>
              <w:rPr>
                <w:rFonts w:ascii="Montserrat" w:hAnsi="Montserrat"/>
                <w:sz w:val="16"/>
                <w:szCs w:val="16"/>
              </w:rPr>
            </w:pPr>
            <w:r w:rsidRPr="00783A22">
              <w:rPr>
                <w:rFonts w:ascii="Montserrat" w:hAnsi="Montserrat"/>
                <w:sz w:val="16"/>
                <w:szCs w:val="16"/>
              </w:rPr>
              <w:t xml:space="preserve">ESCRITO BAJO PROTESTA DE DECIR VERDAD, EN FORMATO LIBRE, DONDE MANIFIESTE QUE NO SE DESEMPEÑA EMPLEO, CARGO O COMISIÓN EN EL SERVICIO PÚBLICO, O EN SU CASO QUE A PESAR DE DESEMPEÑARLO, CON LA FORMALIZACIÓN DE LA PRESENTE INVITACIÓN, NO SE ACTUALIZA UN CONFLICTO DE INTERÉS. </w:t>
            </w:r>
          </w:p>
        </w:tc>
        <w:tc>
          <w:tcPr>
            <w:tcW w:w="803" w:type="pct"/>
            <w:gridSpan w:val="3"/>
            <w:tcBorders>
              <w:top w:val="single" w:sz="4" w:space="0" w:color="000000"/>
              <w:left w:val="single" w:sz="4" w:space="0" w:color="000000"/>
              <w:bottom w:val="single" w:sz="4" w:space="0" w:color="000000"/>
            </w:tcBorders>
            <w:vAlign w:val="center"/>
          </w:tcPr>
          <w:p w14:paraId="34BD6368" w14:textId="72DAE483" w:rsidR="00B63200" w:rsidRPr="00783A22" w:rsidRDefault="00B63200" w:rsidP="00814327">
            <w:pPr>
              <w:jc w:val="center"/>
              <w:rPr>
                <w:rFonts w:ascii="Montserrat" w:hAnsi="Montserrat"/>
                <w:sz w:val="16"/>
                <w:szCs w:val="16"/>
              </w:rPr>
            </w:pPr>
            <w:r w:rsidRPr="00783A22">
              <w:rPr>
                <w:rFonts w:ascii="Montserrat" w:hAnsi="Montserrat"/>
                <w:sz w:val="16"/>
                <w:szCs w:val="16"/>
              </w:rPr>
              <w:t xml:space="preserve">6 INCISO </w:t>
            </w:r>
            <w:r w:rsidR="00814327">
              <w:rPr>
                <w:rFonts w:ascii="Montserrat" w:hAnsi="Montserrat"/>
                <w:sz w:val="16"/>
                <w:szCs w:val="16"/>
              </w:rPr>
              <w:t>N</w:t>
            </w:r>
            <w:r w:rsidRPr="00783A22">
              <w:rPr>
                <w:rFonts w:ascii="Montserrat" w:hAnsi="Montserrat"/>
                <w:sz w:val="16"/>
                <w:szCs w:val="16"/>
              </w:rPr>
              <w:t>)</w:t>
            </w:r>
          </w:p>
        </w:tc>
        <w:tc>
          <w:tcPr>
            <w:tcW w:w="292" w:type="pct"/>
            <w:tcBorders>
              <w:top w:val="single" w:sz="4" w:space="0" w:color="000000"/>
              <w:left w:val="single" w:sz="4" w:space="0" w:color="000000"/>
              <w:bottom w:val="single" w:sz="4" w:space="0" w:color="000000"/>
            </w:tcBorders>
          </w:tcPr>
          <w:p w14:paraId="609B5F0D" w14:textId="77777777" w:rsidR="00B63200" w:rsidRPr="00783A22" w:rsidRDefault="00B63200"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439A6BFF" w14:textId="77777777" w:rsidR="00B63200" w:rsidRPr="00783A22" w:rsidRDefault="00B63200" w:rsidP="00AD19E4">
            <w:pPr>
              <w:rPr>
                <w:rFonts w:ascii="Montserrat" w:hAnsi="Montserrat"/>
                <w:sz w:val="16"/>
                <w:szCs w:val="16"/>
              </w:rPr>
            </w:pPr>
          </w:p>
        </w:tc>
      </w:tr>
      <w:tr w:rsidR="00814327" w:rsidRPr="00783A22" w14:paraId="63B528FD" w14:textId="77777777" w:rsidTr="001635C2">
        <w:tc>
          <w:tcPr>
            <w:tcW w:w="3538" w:type="pct"/>
            <w:tcBorders>
              <w:top w:val="single" w:sz="4" w:space="0" w:color="000000"/>
              <w:left w:val="single" w:sz="4" w:space="0" w:color="000000"/>
              <w:bottom w:val="single" w:sz="4" w:space="0" w:color="000000"/>
            </w:tcBorders>
            <w:shd w:val="clear" w:color="auto" w:fill="auto"/>
          </w:tcPr>
          <w:p w14:paraId="4EA9F502" w14:textId="439078C7" w:rsidR="00814327" w:rsidRPr="00783A22" w:rsidRDefault="00E14C82" w:rsidP="00814327">
            <w:pPr>
              <w:jc w:val="both"/>
              <w:rPr>
                <w:rFonts w:ascii="Montserrat" w:hAnsi="Montserrat"/>
                <w:sz w:val="16"/>
                <w:szCs w:val="16"/>
              </w:rPr>
            </w:pPr>
            <w:r w:rsidRPr="00E14C82">
              <w:rPr>
                <w:rFonts w:ascii="Montserrat" w:hAnsi="Montserrat"/>
                <w:sz w:val="16"/>
                <w:szCs w:val="16"/>
              </w:rPr>
              <w:t>COPIA SIMPLE DEL AVISO DE FUNCIONAMIENTO DEL LICITANTE (O LICITANTES EN CASO DE PRESENTAR PROPUESTA EN PARTICIPACIÓN CONJUNTA).</w:t>
            </w:r>
          </w:p>
        </w:tc>
        <w:tc>
          <w:tcPr>
            <w:tcW w:w="803" w:type="pct"/>
            <w:gridSpan w:val="3"/>
            <w:tcBorders>
              <w:top w:val="single" w:sz="4" w:space="0" w:color="000000"/>
              <w:left w:val="single" w:sz="4" w:space="0" w:color="000000"/>
              <w:bottom w:val="single" w:sz="4" w:space="0" w:color="000000"/>
            </w:tcBorders>
            <w:vAlign w:val="center"/>
          </w:tcPr>
          <w:p w14:paraId="69291B93" w14:textId="2E3C7BB5" w:rsidR="00814327" w:rsidRPr="00783A22" w:rsidRDefault="00814327" w:rsidP="001635C2">
            <w:pPr>
              <w:jc w:val="center"/>
              <w:rPr>
                <w:rFonts w:ascii="Montserrat" w:hAnsi="Montserrat"/>
                <w:sz w:val="16"/>
                <w:szCs w:val="16"/>
              </w:rPr>
            </w:pPr>
            <w:r w:rsidRPr="003D7080">
              <w:rPr>
                <w:rFonts w:ascii="Montserrat" w:hAnsi="Montserrat"/>
                <w:sz w:val="16"/>
                <w:szCs w:val="16"/>
              </w:rPr>
              <w:t xml:space="preserve">6 INCISO </w:t>
            </w:r>
            <w:r>
              <w:rPr>
                <w:rFonts w:ascii="Montserrat" w:hAnsi="Montserrat"/>
                <w:sz w:val="16"/>
                <w:szCs w:val="16"/>
              </w:rPr>
              <w:t>O</w:t>
            </w:r>
            <w:r w:rsidRPr="003D7080">
              <w:rPr>
                <w:rFonts w:ascii="Montserrat" w:hAnsi="Montserrat"/>
                <w:sz w:val="16"/>
                <w:szCs w:val="16"/>
              </w:rPr>
              <w:t>)</w:t>
            </w:r>
          </w:p>
        </w:tc>
        <w:tc>
          <w:tcPr>
            <w:tcW w:w="292" w:type="pct"/>
            <w:tcBorders>
              <w:top w:val="single" w:sz="4" w:space="0" w:color="000000"/>
              <w:left w:val="single" w:sz="4" w:space="0" w:color="000000"/>
              <w:bottom w:val="single" w:sz="4" w:space="0" w:color="000000"/>
            </w:tcBorders>
          </w:tcPr>
          <w:p w14:paraId="6913CC0A" w14:textId="77777777" w:rsidR="00814327" w:rsidRPr="00783A22" w:rsidRDefault="00814327"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37877C37" w14:textId="77777777" w:rsidR="00814327" w:rsidRPr="00783A22" w:rsidRDefault="00814327" w:rsidP="00AD19E4">
            <w:pPr>
              <w:rPr>
                <w:rFonts w:ascii="Montserrat" w:hAnsi="Montserrat"/>
                <w:sz w:val="16"/>
                <w:szCs w:val="16"/>
              </w:rPr>
            </w:pPr>
          </w:p>
        </w:tc>
      </w:tr>
      <w:tr w:rsidR="00814327" w:rsidRPr="00783A22" w14:paraId="3E999F05" w14:textId="77777777" w:rsidTr="001635C2">
        <w:tc>
          <w:tcPr>
            <w:tcW w:w="3538" w:type="pct"/>
            <w:tcBorders>
              <w:top w:val="single" w:sz="4" w:space="0" w:color="000000"/>
              <w:left w:val="single" w:sz="4" w:space="0" w:color="000000"/>
              <w:bottom w:val="single" w:sz="4" w:space="0" w:color="000000"/>
            </w:tcBorders>
            <w:shd w:val="clear" w:color="auto" w:fill="auto"/>
          </w:tcPr>
          <w:p w14:paraId="60A85EF6" w14:textId="1AAAAA13" w:rsidR="00814327" w:rsidRPr="00783A22" w:rsidRDefault="00E14C82" w:rsidP="00814327">
            <w:pPr>
              <w:jc w:val="both"/>
              <w:rPr>
                <w:rFonts w:ascii="Montserrat" w:hAnsi="Montserrat"/>
                <w:sz w:val="16"/>
                <w:szCs w:val="16"/>
              </w:rPr>
            </w:pPr>
            <w:r w:rsidRPr="00E14C82">
              <w:rPr>
                <w:rFonts w:ascii="Montserrat" w:hAnsi="Montserrat"/>
                <w:sz w:val="16"/>
                <w:szCs w:val="16"/>
              </w:rPr>
              <w:t>COPIA SIMPLE DEL AVISO DE FUNCIONAMIENTO DEL LICITANTE (O LICITANTES EN CASO DE PRESENTAR PROPUESTA EN PARTICIPACIÓN CONJUNTA).</w:t>
            </w:r>
          </w:p>
        </w:tc>
        <w:tc>
          <w:tcPr>
            <w:tcW w:w="803" w:type="pct"/>
            <w:gridSpan w:val="3"/>
            <w:tcBorders>
              <w:top w:val="single" w:sz="4" w:space="0" w:color="000000"/>
              <w:left w:val="single" w:sz="4" w:space="0" w:color="000000"/>
              <w:bottom w:val="single" w:sz="4" w:space="0" w:color="000000"/>
            </w:tcBorders>
            <w:vAlign w:val="center"/>
          </w:tcPr>
          <w:p w14:paraId="364FF269" w14:textId="1E4CDF07" w:rsidR="00814327" w:rsidRPr="00783A22" w:rsidRDefault="00814327" w:rsidP="001635C2">
            <w:pPr>
              <w:jc w:val="center"/>
              <w:rPr>
                <w:rFonts w:ascii="Montserrat" w:hAnsi="Montserrat"/>
                <w:sz w:val="16"/>
                <w:szCs w:val="16"/>
              </w:rPr>
            </w:pPr>
            <w:r w:rsidRPr="003D7080">
              <w:rPr>
                <w:rFonts w:ascii="Montserrat" w:hAnsi="Montserrat"/>
                <w:sz w:val="16"/>
                <w:szCs w:val="16"/>
              </w:rPr>
              <w:t xml:space="preserve">6 INCISO </w:t>
            </w:r>
            <w:r>
              <w:rPr>
                <w:rFonts w:ascii="Montserrat" w:hAnsi="Montserrat"/>
                <w:sz w:val="16"/>
                <w:szCs w:val="16"/>
              </w:rPr>
              <w:t>P</w:t>
            </w:r>
            <w:r w:rsidRPr="003D7080">
              <w:rPr>
                <w:rFonts w:ascii="Montserrat" w:hAnsi="Montserrat"/>
                <w:sz w:val="16"/>
                <w:szCs w:val="16"/>
              </w:rPr>
              <w:t>)</w:t>
            </w:r>
          </w:p>
        </w:tc>
        <w:tc>
          <w:tcPr>
            <w:tcW w:w="292" w:type="pct"/>
            <w:tcBorders>
              <w:top w:val="single" w:sz="4" w:space="0" w:color="000000"/>
              <w:left w:val="single" w:sz="4" w:space="0" w:color="000000"/>
              <w:bottom w:val="single" w:sz="4" w:space="0" w:color="000000"/>
            </w:tcBorders>
          </w:tcPr>
          <w:p w14:paraId="34138754" w14:textId="77777777" w:rsidR="00814327" w:rsidRPr="00783A22" w:rsidRDefault="00814327"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6C3B6B8B" w14:textId="77777777" w:rsidR="00814327" w:rsidRPr="00783A22" w:rsidRDefault="00814327" w:rsidP="00AD19E4">
            <w:pPr>
              <w:rPr>
                <w:rFonts w:ascii="Montserrat" w:hAnsi="Montserrat"/>
                <w:sz w:val="16"/>
                <w:szCs w:val="16"/>
              </w:rPr>
            </w:pPr>
          </w:p>
        </w:tc>
      </w:tr>
      <w:tr w:rsidR="00814327" w:rsidRPr="00783A22" w14:paraId="4B32CDAA" w14:textId="77777777" w:rsidTr="001635C2">
        <w:tc>
          <w:tcPr>
            <w:tcW w:w="3538" w:type="pct"/>
            <w:tcBorders>
              <w:top w:val="single" w:sz="4" w:space="0" w:color="000000"/>
              <w:left w:val="single" w:sz="4" w:space="0" w:color="000000"/>
              <w:bottom w:val="single" w:sz="4" w:space="0" w:color="000000"/>
            </w:tcBorders>
            <w:shd w:val="clear" w:color="auto" w:fill="auto"/>
          </w:tcPr>
          <w:p w14:paraId="40A97AE9" w14:textId="1C7BFD6A" w:rsidR="00814327" w:rsidRPr="00E14C82" w:rsidRDefault="00E14C82" w:rsidP="00E14C82">
            <w:pPr>
              <w:jc w:val="both"/>
              <w:rPr>
                <w:rFonts w:ascii="Montserrat" w:hAnsi="Montserrat"/>
                <w:sz w:val="16"/>
                <w:szCs w:val="16"/>
              </w:rPr>
            </w:pPr>
            <w:r w:rsidRPr="00E14C82">
              <w:rPr>
                <w:rFonts w:ascii="Montserrat" w:hAnsi="Montserrat"/>
                <w:sz w:val="16"/>
                <w:szCs w:val="16"/>
              </w:rPr>
              <w:t>COPIA SIMPLE DE LA AUTORIZACIÓN DEL RESPONSABLE SANITARIO (O LICITANTES EN CASO DE PRESENTAR PROPUESTA EN PARTICIPACIÓN CONJUNTA).</w:t>
            </w:r>
          </w:p>
        </w:tc>
        <w:tc>
          <w:tcPr>
            <w:tcW w:w="803" w:type="pct"/>
            <w:gridSpan w:val="3"/>
            <w:tcBorders>
              <w:top w:val="single" w:sz="4" w:space="0" w:color="000000"/>
              <w:left w:val="single" w:sz="4" w:space="0" w:color="000000"/>
              <w:bottom w:val="single" w:sz="4" w:space="0" w:color="000000"/>
            </w:tcBorders>
            <w:vAlign w:val="center"/>
          </w:tcPr>
          <w:p w14:paraId="40DD1D01" w14:textId="65A44753" w:rsidR="00814327" w:rsidRPr="00783A22" w:rsidRDefault="00814327" w:rsidP="001635C2">
            <w:pPr>
              <w:jc w:val="center"/>
              <w:rPr>
                <w:rFonts w:ascii="Montserrat" w:hAnsi="Montserrat"/>
                <w:sz w:val="16"/>
                <w:szCs w:val="16"/>
              </w:rPr>
            </w:pPr>
            <w:r w:rsidRPr="003D7080">
              <w:rPr>
                <w:rFonts w:ascii="Montserrat" w:hAnsi="Montserrat"/>
                <w:sz w:val="16"/>
                <w:szCs w:val="16"/>
              </w:rPr>
              <w:t xml:space="preserve">6 INCISO </w:t>
            </w:r>
            <w:r>
              <w:rPr>
                <w:rFonts w:ascii="Montserrat" w:hAnsi="Montserrat"/>
                <w:sz w:val="16"/>
                <w:szCs w:val="16"/>
              </w:rPr>
              <w:t>Q</w:t>
            </w:r>
            <w:r w:rsidRPr="003D7080">
              <w:rPr>
                <w:rFonts w:ascii="Montserrat" w:hAnsi="Montserrat"/>
                <w:sz w:val="16"/>
                <w:szCs w:val="16"/>
              </w:rPr>
              <w:t>)</w:t>
            </w:r>
          </w:p>
        </w:tc>
        <w:tc>
          <w:tcPr>
            <w:tcW w:w="292" w:type="pct"/>
            <w:tcBorders>
              <w:top w:val="single" w:sz="4" w:space="0" w:color="000000"/>
              <w:left w:val="single" w:sz="4" w:space="0" w:color="000000"/>
              <w:bottom w:val="single" w:sz="4" w:space="0" w:color="000000"/>
            </w:tcBorders>
          </w:tcPr>
          <w:p w14:paraId="7DAE7977" w14:textId="77777777" w:rsidR="00814327" w:rsidRPr="00783A22" w:rsidRDefault="00814327"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2976BCB9" w14:textId="77777777" w:rsidR="00814327" w:rsidRPr="00783A22" w:rsidRDefault="00814327" w:rsidP="00AD19E4">
            <w:pPr>
              <w:rPr>
                <w:rFonts w:ascii="Montserrat" w:hAnsi="Montserrat"/>
                <w:sz w:val="16"/>
                <w:szCs w:val="16"/>
              </w:rPr>
            </w:pPr>
          </w:p>
        </w:tc>
      </w:tr>
      <w:tr w:rsidR="00814327" w:rsidRPr="00783A22" w14:paraId="45F84AAA" w14:textId="77777777" w:rsidTr="001635C2">
        <w:tc>
          <w:tcPr>
            <w:tcW w:w="3538" w:type="pct"/>
            <w:tcBorders>
              <w:top w:val="single" w:sz="4" w:space="0" w:color="000000"/>
              <w:left w:val="single" w:sz="4" w:space="0" w:color="000000"/>
              <w:bottom w:val="single" w:sz="4" w:space="0" w:color="000000"/>
            </w:tcBorders>
            <w:shd w:val="clear" w:color="auto" w:fill="auto"/>
          </w:tcPr>
          <w:p w14:paraId="6798E6D9" w14:textId="6B31973C" w:rsidR="00814327" w:rsidRPr="00783A22" w:rsidRDefault="00E14C82" w:rsidP="00814327">
            <w:pPr>
              <w:jc w:val="both"/>
              <w:rPr>
                <w:rFonts w:ascii="Montserrat" w:hAnsi="Montserrat"/>
                <w:sz w:val="16"/>
                <w:szCs w:val="16"/>
              </w:rPr>
            </w:pPr>
            <w:r w:rsidRPr="00E14C82">
              <w:rPr>
                <w:rFonts w:ascii="Montserrat" w:hAnsi="Montserrat"/>
                <w:sz w:val="16"/>
                <w:szCs w:val="16"/>
              </w:rPr>
              <w:t>ANEXO 2 “TERMINOS Y CONDICIONES”, DEBIDAMENTE REFERENCIADO CON FOLLETOS, CATÁLOGOS, FOTOGRAFÍAS, MANUALES, ENTRE OTROS DOCUMENTOS QUE SE REQUIERAN PARA COMPROBAR LAS ESPECIFICACIONES TÉCNICAS REQUERIDAS.</w:t>
            </w:r>
          </w:p>
        </w:tc>
        <w:tc>
          <w:tcPr>
            <w:tcW w:w="803" w:type="pct"/>
            <w:gridSpan w:val="3"/>
            <w:tcBorders>
              <w:top w:val="single" w:sz="4" w:space="0" w:color="000000"/>
              <w:left w:val="single" w:sz="4" w:space="0" w:color="000000"/>
              <w:bottom w:val="single" w:sz="4" w:space="0" w:color="000000"/>
            </w:tcBorders>
            <w:vAlign w:val="center"/>
          </w:tcPr>
          <w:p w14:paraId="6FDCF86F" w14:textId="1CC4296E" w:rsidR="00814327" w:rsidRPr="00783A22" w:rsidRDefault="00814327" w:rsidP="001635C2">
            <w:pPr>
              <w:jc w:val="center"/>
              <w:rPr>
                <w:rFonts w:ascii="Montserrat" w:hAnsi="Montserrat"/>
                <w:sz w:val="16"/>
                <w:szCs w:val="16"/>
              </w:rPr>
            </w:pPr>
            <w:r w:rsidRPr="003D7080">
              <w:rPr>
                <w:rFonts w:ascii="Montserrat" w:hAnsi="Montserrat"/>
                <w:sz w:val="16"/>
                <w:szCs w:val="16"/>
              </w:rPr>
              <w:t xml:space="preserve">6 INCISO </w:t>
            </w:r>
            <w:r w:rsidR="004C000F">
              <w:rPr>
                <w:rFonts w:ascii="Montserrat" w:hAnsi="Montserrat"/>
                <w:sz w:val="16"/>
                <w:szCs w:val="16"/>
              </w:rPr>
              <w:t>R</w:t>
            </w:r>
            <w:r w:rsidRPr="003D7080">
              <w:rPr>
                <w:rFonts w:ascii="Montserrat" w:hAnsi="Montserrat"/>
                <w:sz w:val="16"/>
                <w:szCs w:val="16"/>
              </w:rPr>
              <w:t>)</w:t>
            </w:r>
          </w:p>
        </w:tc>
        <w:tc>
          <w:tcPr>
            <w:tcW w:w="292" w:type="pct"/>
            <w:tcBorders>
              <w:top w:val="single" w:sz="4" w:space="0" w:color="000000"/>
              <w:left w:val="single" w:sz="4" w:space="0" w:color="000000"/>
              <w:bottom w:val="single" w:sz="4" w:space="0" w:color="000000"/>
            </w:tcBorders>
          </w:tcPr>
          <w:p w14:paraId="0B339FDB" w14:textId="77777777" w:rsidR="00814327" w:rsidRPr="00783A22" w:rsidRDefault="00814327"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56884CD4" w14:textId="77777777" w:rsidR="00814327" w:rsidRPr="00783A22" w:rsidRDefault="00814327" w:rsidP="00AD19E4">
            <w:pPr>
              <w:rPr>
                <w:rFonts w:ascii="Montserrat" w:hAnsi="Montserrat"/>
                <w:sz w:val="16"/>
                <w:szCs w:val="16"/>
              </w:rPr>
            </w:pPr>
          </w:p>
        </w:tc>
      </w:tr>
      <w:tr w:rsidR="00814327" w:rsidRPr="00783A22" w14:paraId="3817A1EC" w14:textId="77777777" w:rsidTr="001635C2">
        <w:tc>
          <w:tcPr>
            <w:tcW w:w="3538" w:type="pct"/>
            <w:tcBorders>
              <w:top w:val="single" w:sz="4" w:space="0" w:color="000000"/>
              <w:left w:val="single" w:sz="4" w:space="0" w:color="000000"/>
              <w:bottom w:val="single" w:sz="4" w:space="0" w:color="000000"/>
            </w:tcBorders>
            <w:shd w:val="clear" w:color="auto" w:fill="auto"/>
          </w:tcPr>
          <w:p w14:paraId="37866B03" w14:textId="49DECC5A" w:rsidR="00814327" w:rsidRPr="00783A22" w:rsidRDefault="001A017B" w:rsidP="001A017B">
            <w:pPr>
              <w:jc w:val="both"/>
              <w:rPr>
                <w:rFonts w:ascii="Montserrat" w:hAnsi="Montserrat"/>
                <w:sz w:val="16"/>
                <w:szCs w:val="16"/>
              </w:rPr>
            </w:pPr>
            <w:r w:rsidRPr="001A017B">
              <w:rPr>
                <w:rFonts w:ascii="Montserrat" w:hAnsi="Montserrat"/>
                <w:sz w:val="16"/>
                <w:szCs w:val="16"/>
              </w:rPr>
              <w:t>COPIA SIMPLE DE LOS CERTIFICADOS DE LIBRE VENTA VIGENTES, DONDE SEÑALE ESPECÍFICAMENTE QUE LOS EQUIPOS PUEDEN SER UTILIZADOS, SIN RESTRICCIÓN DE USO EN EL PAÍS DE ORIGEN, EMITIDO POR LA AUTORIDAD SANITARIA DEL PAÍS DE ORIGEN, EN EL IDIOMA DEL PAÍS DE ORIGEN Y EN CASO DE ESTAR ESCRITOS EN UN IDIOMA DISTINTO AL ESPAÑOL O AL INGLÉS, SE LES DEBERÁ ACOMPAÑAR SU CORRESPONDIENTE TRADUCCIÓN POR PERITO TRADUCTOR, QUE CUENTE CON CÉDULA PROFESIONAL PARA EJERCER DICHA PROFESIÓN, DEBIDAMENTE REFERENCIADOS INCLUYENDO LA CLAVE Y DESCRIPCIÓN DEL ESTUDIO OFERTADO.</w:t>
            </w:r>
          </w:p>
        </w:tc>
        <w:tc>
          <w:tcPr>
            <w:tcW w:w="803" w:type="pct"/>
            <w:gridSpan w:val="3"/>
            <w:tcBorders>
              <w:top w:val="single" w:sz="4" w:space="0" w:color="000000"/>
              <w:left w:val="single" w:sz="4" w:space="0" w:color="000000"/>
              <w:bottom w:val="single" w:sz="4" w:space="0" w:color="000000"/>
            </w:tcBorders>
            <w:vAlign w:val="center"/>
          </w:tcPr>
          <w:p w14:paraId="3AC41839" w14:textId="4A878C83" w:rsidR="00814327" w:rsidRPr="00783A22" w:rsidRDefault="00814327" w:rsidP="001635C2">
            <w:pPr>
              <w:jc w:val="center"/>
              <w:rPr>
                <w:rFonts w:ascii="Montserrat" w:hAnsi="Montserrat"/>
                <w:sz w:val="16"/>
                <w:szCs w:val="16"/>
              </w:rPr>
            </w:pPr>
            <w:r w:rsidRPr="003D7080">
              <w:rPr>
                <w:rFonts w:ascii="Montserrat" w:hAnsi="Montserrat"/>
                <w:sz w:val="16"/>
                <w:szCs w:val="16"/>
              </w:rPr>
              <w:t>6 INCISO</w:t>
            </w:r>
            <w:r w:rsidR="001A017B">
              <w:rPr>
                <w:rFonts w:ascii="Montserrat" w:hAnsi="Montserrat"/>
                <w:sz w:val="16"/>
                <w:szCs w:val="16"/>
              </w:rPr>
              <w:t xml:space="preserve"> </w:t>
            </w:r>
            <w:r w:rsidR="004C000F">
              <w:rPr>
                <w:rFonts w:ascii="Montserrat" w:hAnsi="Montserrat"/>
                <w:sz w:val="16"/>
                <w:szCs w:val="16"/>
              </w:rPr>
              <w:t>S</w:t>
            </w:r>
            <w:r w:rsidRPr="003D7080">
              <w:rPr>
                <w:rFonts w:ascii="Montserrat" w:hAnsi="Montserrat"/>
                <w:sz w:val="16"/>
                <w:szCs w:val="16"/>
              </w:rPr>
              <w:t>)</w:t>
            </w:r>
          </w:p>
        </w:tc>
        <w:tc>
          <w:tcPr>
            <w:tcW w:w="292" w:type="pct"/>
            <w:tcBorders>
              <w:top w:val="single" w:sz="4" w:space="0" w:color="000000"/>
              <w:left w:val="single" w:sz="4" w:space="0" w:color="000000"/>
              <w:bottom w:val="single" w:sz="4" w:space="0" w:color="000000"/>
            </w:tcBorders>
          </w:tcPr>
          <w:p w14:paraId="0FE21D26" w14:textId="77777777" w:rsidR="00814327" w:rsidRPr="00783A22" w:rsidRDefault="00814327"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7084F77E" w14:textId="77777777" w:rsidR="00814327" w:rsidRPr="00783A22" w:rsidRDefault="00814327" w:rsidP="00AD19E4">
            <w:pPr>
              <w:rPr>
                <w:rFonts w:ascii="Montserrat" w:hAnsi="Montserrat"/>
                <w:sz w:val="16"/>
                <w:szCs w:val="16"/>
              </w:rPr>
            </w:pPr>
          </w:p>
        </w:tc>
      </w:tr>
      <w:tr w:rsidR="00814327" w:rsidRPr="00783A22" w14:paraId="122007ED" w14:textId="77777777" w:rsidTr="001635C2">
        <w:tc>
          <w:tcPr>
            <w:tcW w:w="3538" w:type="pct"/>
            <w:tcBorders>
              <w:top w:val="single" w:sz="4" w:space="0" w:color="000000"/>
              <w:left w:val="single" w:sz="4" w:space="0" w:color="000000"/>
              <w:bottom w:val="single" w:sz="4" w:space="0" w:color="000000"/>
            </w:tcBorders>
            <w:shd w:val="clear" w:color="auto" w:fill="auto"/>
          </w:tcPr>
          <w:p w14:paraId="7F69F7A4" w14:textId="6B8E13C7" w:rsidR="00814327" w:rsidRPr="00783A22" w:rsidRDefault="001A017B" w:rsidP="001A017B">
            <w:pPr>
              <w:jc w:val="both"/>
              <w:rPr>
                <w:rFonts w:ascii="Montserrat" w:hAnsi="Montserrat"/>
                <w:sz w:val="16"/>
                <w:szCs w:val="16"/>
              </w:rPr>
            </w:pPr>
            <w:r w:rsidRPr="001A017B">
              <w:rPr>
                <w:rFonts w:ascii="Montserrat" w:hAnsi="Montserrat"/>
                <w:sz w:val="16"/>
                <w:szCs w:val="16"/>
              </w:rPr>
              <w:t>ESCRITO EN FORMATO LIBRE EN HOJA MEMBRETADA DEL LICITANTE EN EL QUE MANIFIESTE QUE LOS EQUIPOS OFERTADOS, TIENEN UNA FECHA DE FABRICACIÓN NO MAYOR A 6 (SEIS) AÑOS.</w:t>
            </w:r>
          </w:p>
        </w:tc>
        <w:tc>
          <w:tcPr>
            <w:tcW w:w="803" w:type="pct"/>
            <w:gridSpan w:val="3"/>
            <w:tcBorders>
              <w:top w:val="single" w:sz="4" w:space="0" w:color="000000"/>
              <w:left w:val="single" w:sz="4" w:space="0" w:color="000000"/>
              <w:bottom w:val="single" w:sz="4" w:space="0" w:color="000000"/>
            </w:tcBorders>
            <w:vAlign w:val="center"/>
          </w:tcPr>
          <w:p w14:paraId="1F4E49C3" w14:textId="53E65DC5" w:rsidR="00814327" w:rsidRPr="00783A22" w:rsidRDefault="00814327" w:rsidP="001635C2">
            <w:pPr>
              <w:jc w:val="center"/>
              <w:rPr>
                <w:rFonts w:ascii="Montserrat" w:hAnsi="Montserrat"/>
                <w:sz w:val="16"/>
                <w:szCs w:val="16"/>
              </w:rPr>
            </w:pPr>
            <w:r w:rsidRPr="003D7080">
              <w:rPr>
                <w:rFonts w:ascii="Montserrat" w:hAnsi="Montserrat"/>
                <w:sz w:val="16"/>
                <w:szCs w:val="16"/>
              </w:rPr>
              <w:t xml:space="preserve">6 INCISO </w:t>
            </w:r>
            <w:r w:rsidR="004C000F">
              <w:rPr>
                <w:rFonts w:ascii="Montserrat" w:hAnsi="Montserrat"/>
                <w:sz w:val="16"/>
                <w:szCs w:val="16"/>
              </w:rPr>
              <w:t>T</w:t>
            </w:r>
            <w:r w:rsidRPr="003D7080">
              <w:rPr>
                <w:rFonts w:ascii="Montserrat" w:hAnsi="Montserrat"/>
                <w:sz w:val="16"/>
                <w:szCs w:val="16"/>
              </w:rPr>
              <w:t>)</w:t>
            </w:r>
          </w:p>
        </w:tc>
        <w:tc>
          <w:tcPr>
            <w:tcW w:w="292" w:type="pct"/>
            <w:tcBorders>
              <w:top w:val="single" w:sz="4" w:space="0" w:color="000000"/>
              <w:left w:val="single" w:sz="4" w:space="0" w:color="000000"/>
              <w:bottom w:val="single" w:sz="4" w:space="0" w:color="000000"/>
            </w:tcBorders>
          </w:tcPr>
          <w:p w14:paraId="197088FF" w14:textId="77777777" w:rsidR="00814327" w:rsidRPr="00783A22" w:rsidRDefault="00814327"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0D44593C" w14:textId="77777777" w:rsidR="00814327" w:rsidRPr="00783A22" w:rsidRDefault="00814327" w:rsidP="00AD19E4">
            <w:pPr>
              <w:rPr>
                <w:rFonts w:ascii="Montserrat" w:hAnsi="Montserrat"/>
                <w:sz w:val="16"/>
                <w:szCs w:val="16"/>
              </w:rPr>
            </w:pPr>
          </w:p>
        </w:tc>
      </w:tr>
      <w:tr w:rsidR="00814327" w:rsidRPr="00783A22" w14:paraId="3836F635" w14:textId="77777777" w:rsidTr="001635C2">
        <w:tc>
          <w:tcPr>
            <w:tcW w:w="3538" w:type="pct"/>
            <w:tcBorders>
              <w:top w:val="single" w:sz="4" w:space="0" w:color="000000"/>
              <w:left w:val="single" w:sz="4" w:space="0" w:color="000000"/>
              <w:bottom w:val="single" w:sz="4" w:space="0" w:color="000000"/>
            </w:tcBorders>
            <w:shd w:val="clear" w:color="auto" w:fill="auto"/>
          </w:tcPr>
          <w:p w14:paraId="5A4155CA" w14:textId="6B4E2D42" w:rsidR="00814327" w:rsidRPr="00783A22" w:rsidRDefault="001A017B" w:rsidP="00814327">
            <w:pPr>
              <w:jc w:val="both"/>
              <w:rPr>
                <w:rFonts w:ascii="Montserrat" w:hAnsi="Montserrat"/>
                <w:sz w:val="16"/>
                <w:szCs w:val="16"/>
              </w:rPr>
            </w:pPr>
            <w:r w:rsidRPr="001A017B">
              <w:rPr>
                <w:rFonts w:ascii="Montserrat" w:hAnsi="Montserrat"/>
                <w:sz w:val="16"/>
                <w:szCs w:val="16"/>
              </w:rPr>
              <w:t>ESCRITO LIBRE EN PAPEL MEMBRETADO DE LA EMPRESA Y DEBIDAMENTE SIGNADO POR EL REPRESENTANTE DEL LICITANTE EN EL QUE MANIFIESTE QUE CUMPLE CON LO ESTABLECIDO EN LOS “TÉRMINOS Y CONDICIONES” Y EL “ANEXO 2 “TERMINOS Y CONDICIONES” DE LA PRESENTE CONVOCATORIA.</w:t>
            </w:r>
          </w:p>
        </w:tc>
        <w:tc>
          <w:tcPr>
            <w:tcW w:w="803" w:type="pct"/>
            <w:gridSpan w:val="3"/>
            <w:tcBorders>
              <w:top w:val="single" w:sz="4" w:space="0" w:color="000000"/>
              <w:left w:val="single" w:sz="4" w:space="0" w:color="000000"/>
              <w:bottom w:val="single" w:sz="4" w:space="0" w:color="000000"/>
            </w:tcBorders>
            <w:vAlign w:val="center"/>
          </w:tcPr>
          <w:p w14:paraId="1785186D" w14:textId="18EF31C9" w:rsidR="00814327" w:rsidRPr="00783A22" w:rsidRDefault="00814327" w:rsidP="001635C2">
            <w:pPr>
              <w:jc w:val="center"/>
              <w:rPr>
                <w:rFonts w:ascii="Montserrat" w:hAnsi="Montserrat"/>
                <w:sz w:val="16"/>
                <w:szCs w:val="16"/>
              </w:rPr>
            </w:pPr>
            <w:r w:rsidRPr="003D7080">
              <w:rPr>
                <w:rFonts w:ascii="Montserrat" w:hAnsi="Montserrat"/>
                <w:sz w:val="16"/>
                <w:szCs w:val="16"/>
              </w:rPr>
              <w:t xml:space="preserve">6 INCISO </w:t>
            </w:r>
            <w:r w:rsidR="004C000F">
              <w:rPr>
                <w:rFonts w:ascii="Montserrat" w:hAnsi="Montserrat"/>
                <w:sz w:val="16"/>
                <w:szCs w:val="16"/>
              </w:rPr>
              <w:t>U</w:t>
            </w:r>
            <w:r w:rsidRPr="003D7080">
              <w:rPr>
                <w:rFonts w:ascii="Montserrat" w:hAnsi="Montserrat"/>
                <w:sz w:val="16"/>
                <w:szCs w:val="16"/>
              </w:rPr>
              <w:t>)</w:t>
            </w:r>
          </w:p>
        </w:tc>
        <w:tc>
          <w:tcPr>
            <w:tcW w:w="292" w:type="pct"/>
            <w:tcBorders>
              <w:top w:val="single" w:sz="4" w:space="0" w:color="000000"/>
              <w:left w:val="single" w:sz="4" w:space="0" w:color="000000"/>
              <w:bottom w:val="single" w:sz="4" w:space="0" w:color="000000"/>
            </w:tcBorders>
          </w:tcPr>
          <w:p w14:paraId="6806D29B" w14:textId="77777777" w:rsidR="00814327" w:rsidRPr="00783A22" w:rsidRDefault="00814327"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68CA694F" w14:textId="77777777" w:rsidR="00814327" w:rsidRPr="00783A22" w:rsidRDefault="00814327" w:rsidP="00AD19E4">
            <w:pPr>
              <w:rPr>
                <w:rFonts w:ascii="Montserrat" w:hAnsi="Montserrat"/>
                <w:sz w:val="16"/>
                <w:szCs w:val="16"/>
              </w:rPr>
            </w:pPr>
          </w:p>
        </w:tc>
      </w:tr>
      <w:tr w:rsidR="00814327" w:rsidRPr="00783A22" w14:paraId="5074C856" w14:textId="77777777" w:rsidTr="001635C2">
        <w:tc>
          <w:tcPr>
            <w:tcW w:w="3538" w:type="pct"/>
            <w:tcBorders>
              <w:top w:val="single" w:sz="4" w:space="0" w:color="000000"/>
              <w:left w:val="single" w:sz="4" w:space="0" w:color="000000"/>
              <w:bottom w:val="single" w:sz="4" w:space="0" w:color="000000"/>
            </w:tcBorders>
            <w:shd w:val="clear" w:color="auto" w:fill="auto"/>
          </w:tcPr>
          <w:p w14:paraId="28E6F0F9" w14:textId="7A22D0DA" w:rsidR="00814327" w:rsidRPr="00783A22" w:rsidRDefault="001A017B" w:rsidP="001A017B">
            <w:pPr>
              <w:jc w:val="both"/>
              <w:rPr>
                <w:rFonts w:ascii="Montserrat" w:hAnsi="Montserrat"/>
                <w:sz w:val="16"/>
                <w:szCs w:val="16"/>
              </w:rPr>
            </w:pPr>
            <w:r w:rsidRPr="002468DC">
              <w:rPr>
                <w:rFonts w:ascii="Montserrat" w:hAnsi="Montserrat"/>
                <w:sz w:val="16"/>
                <w:szCs w:val="16"/>
              </w:rPr>
              <w:t xml:space="preserve">REGISTRO ACTUALIZADO DE LAS PRESTADORAS DE SERVICIOS ESPECIALIZADOS Y OBRAS ESPECIALIZADAS (REPSE), CON FUNDAMENTO A LA PUBLICACIÓN EN EL DIARIO OFICIAL FECHA 23 DE ABRIL DE 2021,  EL DECRETO POR EL QUE SE REFORMAN, ADICIONAN Y DEROGAN DIVERSAS DISPOSICIONES DE LA LEY FEDERAL DEL TRABAJO; </w:t>
            </w:r>
            <w:r w:rsidRPr="002468DC">
              <w:rPr>
                <w:rFonts w:ascii="Montserrat" w:hAnsi="Montserrat"/>
                <w:sz w:val="16"/>
                <w:szCs w:val="16"/>
              </w:rPr>
              <w:lastRenderedPageBreak/>
              <w:t>DE LA LEY DEL SEGURO SOCIAL; DE LA LEY DEL INSTITUTO DEL FONDO NACIONAL DE LA VIVIENDA PARA LOS TRABAJADORES; DEL CÓDIGO FISCAL DE LA FEDERACIÓN; DE LA LEY DEL IMPUESTO SOBRE LA RENTA; DE LA LEY DEL IMPUESTO AL VALOR AGREGADO; DE LA LEY FEDERAL DE LOS TRABAJADORES AL SERVICIO DEL ESTADO, REGLAMENTARIA DEL APARTADO B) DEL ARTÍCULO 123 CONSTITUCIONAL; DE LA LEY REGLAMENTARIA DE LA FRACCIÓN XIII, BIS DEL APARTADO B, DEL ARTÍCULO 123 DE LA CONSTITUCIÓN POLÍTICA DE LOS ESTADOS UNIDOS MEXICANOS, EN MATERIA DE SUBCONTRATACIÓN LABORAL.</w:t>
            </w:r>
          </w:p>
        </w:tc>
        <w:tc>
          <w:tcPr>
            <w:tcW w:w="803" w:type="pct"/>
            <w:gridSpan w:val="3"/>
            <w:tcBorders>
              <w:top w:val="single" w:sz="4" w:space="0" w:color="000000"/>
              <w:left w:val="single" w:sz="4" w:space="0" w:color="000000"/>
              <w:bottom w:val="single" w:sz="4" w:space="0" w:color="000000"/>
            </w:tcBorders>
            <w:vAlign w:val="center"/>
          </w:tcPr>
          <w:p w14:paraId="3EB74611" w14:textId="0E61A1FC" w:rsidR="00814327" w:rsidRPr="00783A22" w:rsidRDefault="00814327" w:rsidP="001635C2">
            <w:pPr>
              <w:jc w:val="center"/>
              <w:rPr>
                <w:rFonts w:ascii="Montserrat" w:hAnsi="Montserrat"/>
                <w:sz w:val="16"/>
                <w:szCs w:val="16"/>
              </w:rPr>
            </w:pPr>
            <w:r w:rsidRPr="003D7080">
              <w:rPr>
                <w:rFonts w:ascii="Montserrat" w:hAnsi="Montserrat"/>
                <w:sz w:val="16"/>
                <w:szCs w:val="16"/>
              </w:rPr>
              <w:lastRenderedPageBreak/>
              <w:t xml:space="preserve">6 INCISO </w:t>
            </w:r>
            <w:r w:rsidR="004C000F">
              <w:rPr>
                <w:rFonts w:ascii="Montserrat" w:hAnsi="Montserrat"/>
                <w:sz w:val="16"/>
                <w:szCs w:val="16"/>
              </w:rPr>
              <w:t>V</w:t>
            </w:r>
            <w:r w:rsidRPr="003D7080">
              <w:rPr>
                <w:rFonts w:ascii="Montserrat" w:hAnsi="Montserrat"/>
                <w:sz w:val="16"/>
                <w:szCs w:val="16"/>
              </w:rPr>
              <w:t>)</w:t>
            </w:r>
          </w:p>
        </w:tc>
        <w:tc>
          <w:tcPr>
            <w:tcW w:w="292" w:type="pct"/>
            <w:tcBorders>
              <w:top w:val="single" w:sz="4" w:space="0" w:color="000000"/>
              <w:left w:val="single" w:sz="4" w:space="0" w:color="000000"/>
              <w:bottom w:val="single" w:sz="4" w:space="0" w:color="000000"/>
            </w:tcBorders>
          </w:tcPr>
          <w:p w14:paraId="1807CA34" w14:textId="77777777" w:rsidR="00814327" w:rsidRPr="00783A22" w:rsidRDefault="00814327"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7DE4E010" w14:textId="77777777" w:rsidR="00814327" w:rsidRPr="00783A22" w:rsidRDefault="00814327" w:rsidP="00AD19E4">
            <w:pPr>
              <w:rPr>
                <w:rFonts w:ascii="Montserrat" w:hAnsi="Montserrat"/>
                <w:sz w:val="16"/>
                <w:szCs w:val="16"/>
              </w:rPr>
            </w:pPr>
          </w:p>
        </w:tc>
      </w:tr>
      <w:tr w:rsidR="004C000F" w:rsidRPr="00783A22" w14:paraId="05B15438" w14:textId="77777777" w:rsidTr="001635C2">
        <w:tc>
          <w:tcPr>
            <w:tcW w:w="3538" w:type="pct"/>
            <w:tcBorders>
              <w:top w:val="single" w:sz="4" w:space="0" w:color="000000"/>
              <w:left w:val="single" w:sz="4" w:space="0" w:color="000000"/>
              <w:bottom w:val="single" w:sz="4" w:space="0" w:color="000000"/>
            </w:tcBorders>
            <w:shd w:val="clear" w:color="auto" w:fill="auto"/>
          </w:tcPr>
          <w:p w14:paraId="0D93B294" w14:textId="158A8269" w:rsidR="004C000F" w:rsidRPr="002468DC" w:rsidRDefault="004C000F" w:rsidP="001A017B">
            <w:pPr>
              <w:jc w:val="both"/>
              <w:rPr>
                <w:rFonts w:ascii="Montserrat" w:hAnsi="Montserrat"/>
                <w:sz w:val="16"/>
                <w:szCs w:val="16"/>
              </w:rPr>
            </w:pPr>
            <w:r w:rsidRPr="002468DC">
              <w:rPr>
                <w:rFonts w:ascii="Montserrat" w:hAnsi="Montserrat"/>
                <w:sz w:val="16"/>
                <w:szCs w:val="16"/>
              </w:rPr>
              <w:lastRenderedPageBreak/>
              <w:t>PROGRAMA DE MANTENIMIENTO PREVENTIVO Y/O CORRECTIVO DE LOS EQUIPOS.</w:t>
            </w:r>
          </w:p>
        </w:tc>
        <w:tc>
          <w:tcPr>
            <w:tcW w:w="803" w:type="pct"/>
            <w:gridSpan w:val="3"/>
            <w:tcBorders>
              <w:top w:val="single" w:sz="4" w:space="0" w:color="000000"/>
              <w:left w:val="single" w:sz="4" w:space="0" w:color="000000"/>
              <w:bottom w:val="single" w:sz="4" w:space="0" w:color="000000"/>
            </w:tcBorders>
            <w:vAlign w:val="center"/>
          </w:tcPr>
          <w:p w14:paraId="76369D39" w14:textId="6167932D" w:rsidR="004C000F" w:rsidRPr="003D7080" w:rsidRDefault="004C000F" w:rsidP="001635C2">
            <w:pPr>
              <w:jc w:val="center"/>
              <w:rPr>
                <w:rFonts w:ascii="Montserrat" w:hAnsi="Montserrat"/>
                <w:sz w:val="16"/>
                <w:szCs w:val="16"/>
              </w:rPr>
            </w:pPr>
            <w:r w:rsidRPr="003D7080">
              <w:rPr>
                <w:rFonts w:ascii="Montserrat" w:hAnsi="Montserrat"/>
                <w:sz w:val="16"/>
                <w:szCs w:val="16"/>
              </w:rPr>
              <w:t xml:space="preserve">6 INCISO </w:t>
            </w:r>
            <w:r>
              <w:rPr>
                <w:rFonts w:ascii="Montserrat" w:hAnsi="Montserrat"/>
                <w:sz w:val="16"/>
                <w:szCs w:val="16"/>
              </w:rPr>
              <w:t>X</w:t>
            </w:r>
            <w:r w:rsidRPr="003D7080">
              <w:rPr>
                <w:rFonts w:ascii="Montserrat" w:hAnsi="Montserrat"/>
                <w:sz w:val="16"/>
                <w:szCs w:val="16"/>
              </w:rPr>
              <w:t>)</w:t>
            </w:r>
          </w:p>
        </w:tc>
        <w:tc>
          <w:tcPr>
            <w:tcW w:w="292" w:type="pct"/>
            <w:tcBorders>
              <w:top w:val="single" w:sz="4" w:space="0" w:color="000000"/>
              <w:left w:val="single" w:sz="4" w:space="0" w:color="000000"/>
              <w:bottom w:val="single" w:sz="4" w:space="0" w:color="000000"/>
            </w:tcBorders>
          </w:tcPr>
          <w:p w14:paraId="283A7C29" w14:textId="77777777" w:rsidR="004C000F" w:rsidRPr="00783A22" w:rsidRDefault="004C000F" w:rsidP="00AD19E4">
            <w:pPr>
              <w:rPr>
                <w:rFonts w:ascii="Montserrat" w:hAnsi="Montserrat"/>
                <w:sz w:val="16"/>
                <w:szCs w:val="16"/>
              </w:rPr>
            </w:pPr>
          </w:p>
        </w:tc>
        <w:tc>
          <w:tcPr>
            <w:tcW w:w="367" w:type="pct"/>
            <w:gridSpan w:val="2"/>
            <w:tcBorders>
              <w:top w:val="single" w:sz="4" w:space="0" w:color="000000"/>
              <w:left w:val="single" w:sz="4" w:space="0" w:color="000000"/>
              <w:bottom w:val="single" w:sz="4" w:space="0" w:color="000000"/>
              <w:right w:val="single" w:sz="4" w:space="0" w:color="000000"/>
            </w:tcBorders>
          </w:tcPr>
          <w:p w14:paraId="66B9EC76" w14:textId="77777777" w:rsidR="004C000F" w:rsidRPr="00783A22" w:rsidRDefault="004C000F" w:rsidP="00AD19E4">
            <w:pPr>
              <w:rPr>
                <w:rFonts w:ascii="Montserrat" w:hAnsi="Montserrat"/>
                <w:sz w:val="16"/>
                <w:szCs w:val="16"/>
              </w:rPr>
            </w:pPr>
          </w:p>
        </w:tc>
      </w:tr>
    </w:tbl>
    <w:p w14:paraId="0BEA51F9" w14:textId="77777777" w:rsidR="002468DC" w:rsidRDefault="002468DC" w:rsidP="00B63200">
      <w:pPr>
        <w:rPr>
          <w:rFonts w:ascii="Montserrat" w:hAnsi="Montserrat"/>
          <w:sz w:val="16"/>
          <w:szCs w:val="16"/>
        </w:rPr>
      </w:pPr>
    </w:p>
    <w:p w14:paraId="64CD634E" w14:textId="77777777" w:rsidR="00B63200" w:rsidRDefault="00B63200" w:rsidP="00B63200">
      <w:pPr>
        <w:rPr>
          <w:rFonts w:ascii="Montserrat" w:hAnsi="Montserrat"/>
          <w:sz w:val="16"/>
          <w:szCs w:val="16"/>
        </w:rPr>
      </w:pPr>
      <w:r w:rsidRPr="00783A22">
        <w:rPr>
          <w:rFonts w:ascii="Montserrat" w:hAnsi="Montserrat"/>
          <w:sz w:val="16"/>
          <w:szCs w:val="16"/>
        </w:rPr>
        <w:t>DOCUMENTACIÓN CORRESPONDIENTE A LA PROPOSICIÓN ECONÓMICA</w:t>
      </w:r>
    </w:p>
    <w:p w14:paraId="4BDEAFD5" w14:textId="77777777" w:rsidR="00814327" w:rsidRPr="00783A22" w:rsidRDefault="00814327" w:rsidP="00B63200">
      <w:pPr>
        <w:rPr>
          <w:rFonts w:ascii="Montserrat" w:hAnsi="Montserrat"/>
          <w:sz w:val="16"/>
          <w:szCs w:val="16"/>
        </w:rPr>
      </w:pPr>
    </w:p>
    <w:tbl>
      <w:tblPr>
        <w:tblW w:w="5000" w:type="pct"/>
        <w:tblLayout w:type="fixed"/>
        <w:tblCellMar>
          <w:left w:w="70" w:type="dxa"/>
          <w:right w:w="70" w:type="dxa"/>
        </w:tblCellMar>
        <w:tblLook w:val="0000" w:firstRow="0" w:lastRow="0" w:firstColumn="0" w:lastColumn="0" w:noHBand="0" w:noVBand="0"/>
      </w:tblPr>
      <w:tblGrid>
        <w:gridCol w:w="7437"/>
        <w:gridCol w:w="1839"/>
        <w:gridCol w:w="612"/>
        <w:gridCol w:w="742"/>
      </w:tblGrid>
      <w:tr w:rsidR="00B63200" w:rsidRPr="00783A22" w14:paraId="4EC87B76" w14:textId="77777777" w:rsidTr="00814327">
        <w:tc>
          <w:tcPr>
            <w:tcW w:w="3498" w:type="pct"/>
            <w:tcBorders>
              <w:top w:val="single" w:sz="4" w:space="0" w:color="000000"/>
              <w:left w:val="single" w:sz="4" w:space="0" w:color="000000"/>
              <w:bottom w:val="single" w:sz="4" w:space="0" w:color="000000"/>
            </w:tcBorders>
            <w:shd w:val="clear" w:color="auto" w:fill="D9D9D9"/>
            <w:vAlign w:val="center"/>
          </w:tcPr>
          <w:p w14:paraId="3667A00C" w14:textId="77777777" w:rsidR="00B63200" w:rsidRPr="00814327" w:rsidRDefault="00B63200" w:rsidP="00814327">
            <w:pPr>
              <w:jc w:val="center"/>
              <w:rPr>
                <w:rFonts w:ascii="Montserrat" w:hAnsi="Montserrat"/>
                <w:b/>
                <w:sz w:val="16"/>
                <w:szCs w:val="16"/>
              </w:rPr>
            </w:pPr>
            <w:r w:rsidRPr="00814327">
              <w:rPr>
                <w:rFonts w:ascii="Montserrat" w:hAnsi="Montserrat"/>
                <w:b/>
                <w:sz w:val="16"/>
                <w:szCs w:val="16"/>
              </w:rPr>
              <w:t>DOCUMENTO SOLICITADO</w:t>
            </w:r>
          </w:p>
        </w:tc>
        <w:tc>
          <w:tcPr>
            <w:tcW w:w="865" w:type="pct"/>
            <w:tcBorders>
              <w:top w:val="single" w:sz="4" w:space="0" w:color="000000"/>
              <w:left w:val="single" w:sz="4" w:space="0" w:color="000000"/>
              <w:bottom w:val="single" w:sz="4" w:space="0" w:color="000000"/>
            </w:tcBorders>
            <w:shd w:val="clear" w:color="auto" w:fill="D9D9D9"/>
            <w:vAlign w:val="center"/>
          </w:tcPr>
          <w:p w14:paraId="4073B7BD" w14:textId="77777777" w:rsidR="00B63200" w:rsidRPr="00814327" w:rsidRDefault="00B63200" w:rsidP="00814327">
            <w:pPr>
              <w:jc w:val="center"/>
              <w:rPr>
                <w:rFonts w:ascii="Montserrat" w:hAnsi="Montserrat"/>
                <w:b/>
                <w:sz w:val="16"/>
                <w:szCs w:val="16"/>
              </w:rPr>
            </w:pPr>
            <w:r w:rsidRPr="00814327">
              <w:rPr>
                <w:rFonts w:ascii="Montserrat" w:hAnsi="Montserrat"/>
                <w:b/>
                <w:sz w:val="16"/>
                <w:szCs w:val="16"/>
              </w:rPr>
              <w:t>PUNTO EN EL QUE SE SOLICITA</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25C9D29" w14:textId="77777777" w:rsidR="00B63200" w:rsidRPr="00814327" w:rsidRDefault="00B63200" w:rsidP="00814327">
            <w:pPr>
              <w:jc w:val="center"/>
              <w:rPr>
                <w:rFonts w:ascii="Montserrat" w:hAnsi="Montserrat"/>
                <w:b/>
                <w:sz w:val="16"/>
                <w:szCs w:val="16"/>
              </w:rPr>
            </w:pPr>
            <w:r w:rsidRPr="00814327">
              <w:rPr>
                <w:rFonts w:ascii="Montserrat" w:hAnsi="Montserrat"/>
                <w:b/>
                <w:sz w:val="16"/>
                <w:szCs w:val="16"/>
              </w:rPr>
              <w:t>PRESENTADO</w:t>
            </w:r>
          </w:p>
          <w:p w14:paraId="2605FD05" w14:textId="77777777" w:rsidR="00B63200" w:rsidRPr="00814327" w:rsidRDefault="00B63200" w:rsidP="00814327">
            <w:pPr>
              <w:jc w:val="center"/>
              <w:rPr>
                <w:rFonts w:ascii="Montserrat" w:hAnsi="Montserrat"/>
                <w:b/>
                <w:sz w:val="16"/>
                <w:szCs w:val="16"/>
              </w:rPr>
            </w:pPr>
            <w:r w:rsidRPr="00814327">
              <w:rPr>
                <w:rFonts w:ascii="Montserrat" w:hAnsi="Montserrat"/>
                <w:b/>
                <w:sz w:val="16"/>
                <w:szCs w:val="16"/>
              </w:rPr>
              <w:t>SI            NO</w:t>
            </w:r>
          </w:p>
        </w:tc>
      </w:tr>
      <w:tr w:rsidR="00B63200" w:rsidRPr="00783A22" w14:paraId="4B0D9D68" w14:textId="77777777" w:rsidTr="004C000F">
        <w:tc>
          <w:tcPr>
            <w:tcW w:w="3498" w:type="pct"/>
            <w:tcBorders>
              <w:top w:val="single" w:sz="4" w:space="0" w:color="000000"/>
              <w:left w:val="single" w:sz="4" w:space="0" w:color="000000"/>
              <w:bottom w:val="single" w:sz="4" w:space="0" w:color="000000"/>
            </w:tcBorders>
          </w:tcPr>
          <w:p w14:paraId="7C35451D" w14:textId="77777777" w:rsidR="00B63200" w:rsidRPr="00783A22" w:rsidRDefault="00B63200" w:rsidP="00814327">
            <w:pPr>
              <w:jc w:val="both"/>
              <w:rPr>
                <w:rFonts w:ascii="Montserrat" w:hAnsi="Montserrat"/>
                <w:sz w:val="16"/>
                <w:szCs w:val="16"/>
              </w:rPr>
            </w:pPr>
            <w:r w:rsidRPr="00783A22">
              <w:rPr>
                <w:rFonts w:ascii="Montserrat" w:hAnsi="Montserrat"/>
                <w:sz w:val="16"/>
                <w:szCs w:val="16"/>
              </w:rPr>
              <w:t xml:space="preserve">LA PROPUESTA ECONÓMICA, DEBERÁ CONTENER LA COTIZACIÓN DEL SERVICIO OFERTADO, PRECIO UNITARIO, SUBTOTAL, EL IMPORTE TOTAL, DESGLOSANDO EL IVA, INDICANDO EL IMPORTE TOTAL DE CADA UNO DE LOS SERVICIOS, DEBERÁ ELABORARSE EN PESOS MEXICANOS, A 2 (DOS) DECIMALES, CONFORME AL ANEXO NÚMERO 14 (CATORCE) PUDIENDO APOYARSE DEL ANEXO TÉCNICO. </w:t>
            </w:r>
          </w:p>
        </w:tc>
        <w:tc>
          <w:tcPr>
            <w:tcW w:w="865" w:type="pct"/>
            <w:tcBorders>
              <w:top w:val="single" w:sz="4" w:space="0" w:color="000000"/>
              <w:left w:val="single" w:sz="4" w:space="0" w:color="000000"/>
              <w:bottom w:val="single" w:sz="4" w:space="0" w:color="000000"/>
            </w:tcBorders>
            <w:vAlign w:val="center"/>
          </w:tcPr>
          <w:p w14:paraId="22A97547" w14:textId="2B760AD6" w:rsidR="00B63200" w:rsidRPr="00783A22" w:rsidRDefault="00B63200" w:rsidP="004C000F">
            <w:pPr>
              <w:jc w:val="center"/>
              <w:rPr>
                <w:rFonts w:ascii="Montserrat" w:hAnsi="Montserrat"/>
                <w:sz w:val="16"/>
                <w:szCs w:val="16"/>
              </w:rPr>
            </w:pPr>
            <w:r w:rsidRPr="00783A22">
              <w:rPr>
                <w:rFonts w:ascii="Montserrat" w:hAnsi="Montserrat"/>
                <w:sz w:val="16"/>
                <w:szCs w:val="16"/>
              </w:rPr>
              <w:t>6.2</w:t>
            </w:r>
          </w:p>
        </w:tc>
        <w:tc>
          <w:tcPr>
            <w:tcW w:w="288" w:type="pct"/>
            <w:tcBorders>
              <w:top w:val="single" w:sz="4" w:space="0" w:color="000000"/>
              <w:left w:val="single" w:sz="4" w:space="0" w:color="000000"/>
              <w:bottom w:val="single" w:sz="4" w:space="0" w:color="000000"/>
            </w:tcBorders>
          </w:tcPr>
          <w:p w14:paraId="5A04F57D" w14:textId="77777777" w:rsidR="00B63200" w:rsidRPr="00783A22" w:rsidRDefault="00B63200" w:rsidP="00AD19E4">
            <w:pPr>
              <w:rPr>
                <w:rFonts w:ascii="Montserrat" w:hAnsi="Montserrat"/>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0B4AAE4E" w14:textId="77777777" w:rsidR="00B63200" w:rsidRPr="00783A22" w:rsidRDefault="00B63200" w:rsidP="00AD19E4">
            <w:pPr>
              <w:rPr>
                <w:rFonts w:ascii="Montserrat" w:hAnsi="Montserrat"/>
                <w:sz w:val="16"/>
                <w:szCs w:val="16"/>
              </w:rPr>
            </w:pPr>
          </w:p>
        </w:tc>
      </w:tr>
    </w:tbl>
    <w:p w14:paraId="645C8C06" w14:textId="77777777" w:rsidR="00B63200" w:rsidRDefault="00B63200" w:rsidP="00B63200">
      <w:pPr>
        <w:rPr>
          <w:rFonts w:ascii="Montserrat" w:hAnsi="Montserrat"/>
          <w:sz w:val="16"/>
          <w:szCs w:val="16"/>
        </w:rPr>
      </w:pPr>
    </w:p>
    <w:p w14:paraId="4D74BBF0" w14:textId="3E62E90E" w:rsidR="00B63200" w:rsidRDefault="00B63200" w:rsidP="00B63200">
      <w:pPr>
        <w:rPr>
          <w:rFonts w:ascii="Montserrat" w:hAnsi="Montserrat"/>
          <w:sz w:val="16"/>
          <w:szCs w:val="16"/>
        </w:rPr>
      </w:pPr>
      <w:r w:rsidRPr="00783A22">
        <w:rPr>
          <w:rFonts w:ascii="Montserrat" w:hAnsi="Montserrat"/>
          <w:sz w:val="16"/>
          <w:szCs w:val="16"/>
        </w:rPr>
        <w:t>DOCUMENTACIÓN CORRESPONDIENTE A LA DOCUMENTACIÓN COMPLEMENTARIA</w:t>
      </w:r>
      <w:r w:rsidR="00814327">
        <w:rPr>
          <w:rFonts w:ascii="Montserrat" w:hAnsi="Montserrat"/>
          <w:sz w:val="16"/>
          <w:szCs w:val="16"/>
        </w:rPr>
        <w:t>.</w:t>
      </w:r>
    </w:p>
    <w:p w14:paraId="025F4335" w14:textId="77777777" w:rsidR="00814327" w:rsidRPr="00783A22" w:rsidRDefault="00814327" w:rsidP="00B63200">
      <w:pPr>
        <w:rPr>
          <w:rFonts w:ascii="Montserrat" w:hAnsi="Montserrat"/>
          <w:sz w:val="16"/>
          <w:szCs w:val="16"/>
        </w:rPr>
      </w:pPr>
    </w:p>
    <w:tbl>
      <w:tblPr>
        <w:tblW w:w="5000" w:type="pct"/>
        <w:tblLayout w:type="fixed"/>
        <w:tblCellMar>
          <w:left w:w="70" w:type="dxa"/>
          <w:right w:w="70" w:type="dxa"/>
        </w:tblCellMar>
        <w:tblLook w:val="0000" w:firstRow="0" w:lastRow="0" w:firstColumn="0" w:lastColumn="0" w:noHBand="0" w:noVBand="0"/>
      </w:tblPr>
      <w:tblGrid>
        <w:gridCol w:w="7437"/>
        <w:gridCol w:w="1839"/>
        <w:gridCol w:w="612"/>
        <w:gridCol w:w="742"/>
      </w:tblGrid>
      <w:tr w:rsidR="00B63200" w:rsidRPr="00783A22" w14:paraId="7F7567C6" w14:textId="77777777" w:rsidTr="00814327">
        <w:tc>
          <w:tcPr>
            <w:tcW w:w="3498" w:type="pct"/>
            <w:tcBorders>
              <w:top w:val="single" w:sz="4" w:space="0" w:color="000000"/>
              <w:left w:val="single" w:sz="4" w:space="0" w:color="000000"/>
              <w:bottom w:val="single" w:sz="4" w:space="0" w:color="000000"/>
            </w:tcBorders>
            <w:shd w:val="clear" w:color="auto" w:fill="D9D9D9"/>
            <w:vAlign w:val="center"/>
          </w:tcPr>
          <w:p w14:paraId="125AC666" w14:textId="77777777" w:rsidR="00B63200" w:rsidRPr="00814327" w:rsidRDefault="00B63200" w:rsidP="00814327">
            <w:pPr>
              <w:jc w:val="center"/>
              <w:rPr>
                <w:rFonts w:ascii="Montserrat" w:hAnsi="Montserrat"/>
                <w:b/>
                <w:sz w:val="16"/>
                <w:szCs w:val="16"/>
              </w:rPr>
            </w:pPr>
            <w:r w:rsidRPr="00814327">
              <w:rPr>
                <w:rFonts w:ascii="Montserrat" w:hAnsi="Montserrat"/>
                <w:b/>
                <w:sz w:val="16"/>
                <w:szCs w:val="16"/>
              </w:rPr>
              <w:t>DOCUMENTO SOLICITADO</w:t>
            </w:r>
          </w:p>
        </w:tc>
        <w:tc>
          <w:tcPr>
            <w:tcW w:w="865" w:type="pct"/>
            <w:tcBorders>
              <w:top w:val="single" w:sz="4" w:space="0" w:color="000000"/>
              <w:left w:val="single" w:sz="4" w:space="0" w:color="000000"/>
              <w:bottom w:val="single" w:sz="4" w:space="0" w:color="000000"/>
            </w:tcBorders>
            <w:shd w:val="clear" w:color="auto" w:fill="D9D9D9"/>
            <w:vAlign w:val="center"/>
          </w:tcPr>
          <w:p w14:paraId="3F79F339" w14:textId="77777777" w:rsidR="00B63200" w:rsidRPr="00814327" w:rsidRDefault="00B63200" w:rsidP="00814327">
            <w:pPr>
              <w:jc w:val="center"/>
              <w:rPr>
                <w:rFonts w:ascii="Montserrat" w:hAnsi="Montserrat"/>
                <w:b/>
                <w:sz w:val="16"/>
                <w:szCs w:val="16"/>
              </w:rPr>
            </w:pPr>
            <w:r w:rsidRPr="00814327">
              <w:rPr>
                <w:rFonts w:ascii="Montserrat" w:hAnsi="Montserrat"/>
                <w:b/>
                <w:sz w:val="16"/>
                <w:szCs w:val="16"/>
              </w:rPr>
              <w:t>PUNTO EN EL QUE SE SOLICITA</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474A614" w14:textId="77777777" w:rsidR="00B63200" w:rsidRPr="00814327" w:rsidRDefault="00B63200" w:rsidP="00814327">
            <w:pPr>
              <w:jc w:val="center"/>
              <w:rPr>
                <w:rFonts w:ascii="Montserrat" w:hAnsi="Montserrat"/>
                <w:b/>
                <w:sz w:val="16"/>
                <w:szCs w:val="16"/>
              </w:rPr>
            </w:pPr>
            <w:r w:rsidRPr="00814327">
              <w:rPr>
                <w:rFonts w:ascii="Montserrat" w:hAnsi="Montserrat"/>
                <w:b/>
                <w:sz w:val="16"/>
                <w:szCs w:val="16"/>
              </w:rPr>
              <w:t>PRESENTADO</w:t>
            </w:r>
          </w:p>
          <w:p w14:paraId="4A1414F9" w14:textId="77777777" w:rsidR="00B63200" w:rsidRPr="00814327" w:rsidRDefault="00B63200" w:rsidP="00814327">
            <w:pPr>
              <w:jc w:val="center"/>
              <w:rPr>
                <w:rFonts w:ascii="Montserrat" w:hAnsi="Montserrat"/>
                <w:b/>
                <w:sz w:val="16"/>
                <w:szCs w:val="16"/>
              </w:rPr>
            </w:pPr>
            <w:r w:rsidRPr="00814327">
              <w:rPr>
                <w:rFonts w:ascii="Montserrat" w:hAnsi="Montserrat"/>
                <w:b/>
                <w:sz w:val="16"/>
                <w:szCs w:val="16"/>
              </w:rPr>
              <w:t>SI            NO</w:t>
            </w:r>
          </w:p>
        </w:tc>
      </w:tr>
      <w:tr w:rsidR="00B63200" w:rsidRPr="00783A22" w14:paraId="464674C8" w14:textId="77777777" w:rsidTr="00814327">
        <w:tc>
          <w:tcPr>
            <w:tcW w:w="3498" w:type="pct"/>
            <w:tcBorders>
              <w:top w:val="single" w:sz="4" w:space="0" w:color="000000"/>
              <w:left w:val="single" w:sz="4" w:space="0" w:color="000000"/>
              <w:bottom w:val="single" w:sz="4" w:space="0" w:color="000000"/>
            </w:tcBorders>
          </w:tcPr>
          <w:p w14:paraId="561B1688" w14:textId="77777777" w:rsidR="00B63200" w:rsidRPr="00783A22" w:rsidRDefault="00B63200" w:rsidP="00814327">
            <w:pPr>
              <w:jc w:val="both"/>
              <w:rPr>
                <w:rFonts w:ascii="Montserrat" w:hAnsi="Montserrat"/>
                <w:sz w:val="16"/>
                <w:szCs w:val="16"/>
              </w:rPr>
            </w:pPr>
            <w:r w:rsidRPr="00783A22">
              <w:rPr>
                <w:rFonts w:ascii="Montserrat" w:hAnsi="Montserrat"/>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865" w:type="pct"/>
            <w:tcBorders>
              <w:top w:val="single" w:sz="4" w:space="0" w:color="000000"/>
              <w:left w:val="single" w:sz="4" w:space="0" w:color="000000"/>
              <w:bottom w:val="single" w:sz="4" w:space="0" w:color="000000"/>
            </w:tcBorders>
            <w:vAlign w:val="center"/>
          </w:tcPr>
          <w:p w14:paraId="683C4621" w14:textId="2EB098B7" w:rsidR="00B63200" w:rsidRPr="00783A22" w:rsidRDefault="00B63200" w:rsidP="00814327">
            <w:pPr>
              <w:jc w:val="center"/>
              <w:rPr>
                <w:rFonts w:ascii="Montserrat" w:hAnsi="Montserrat"/>
                <w:sz w:val="16"/>
                <w:szCs w:val="16"/>
              </w:rPr>
            </w:pPr>
            <w:r w:rsidRPr="00783A22">
              <w:rPr>
                <w:rFonts w:ascii="Montserrat" w:hAnsi="Montserrat"/>
                <w:sz w:val="16"/>
                <w:szCs w:val="16"/>
              </w:rPr>
              <w:t xml:space="preserve">6.3 </w:t>
            </w:r>
            <w:r w:rsidR="00814327">
              <w:rPr>
                <w:rFonts w:ascii="Montserrat" w:hAnsi="Montserrat"/>
                <w:sz w:val="16"/>
                <w:szCs w:val="16"/>
              </w:rPr>
              <w:t>A)</w:t>
            </w:r>
          </w:p>
        </w:tc>
        <w:tc>
          <w:tcPr>
            <w:tcW w:w="288" w:type="pct"/>
            <w:tcBorders>
              <w:top w:val="single" w:sz="4" w:space="0" w:color="000000"/>
              <w:left w:val="single" w:sz="4" w:space="0" w:color="000000"/>
              <w:bottom w:val="single" w:sz="4" w:space="0" w:color="000000"/>
            </w:tcBorders>
          </w:tcPr>
          <w:p w14:paraId="6B5B6150" w14:textId="77777777" w:rsidR="00B63200" w:rsidRPr="00783A22" w:rsidRDefault="00B63200" w:rsidP="00AD19E4">
            <w:pPr>
              <w:rPr>
                <w:rFonts w:ascii="Montserrat" w:hAnsi="Montserrat"/>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2BB12789" w14:textId="77777777" w:rsidR="00B63200" w:rsidRPr="00783A22" w:rsidRDefault="00B63200" w:rsidP="00AD19E4">
            <w:pPr>
              <w:rPr>
                <w:rFonts w:ascii="Montserrat" w:hAnsi="Montserrat"/>
                <w:sz w:val="16"/>
                <w:szCs w:val="16"/>
              </w:rPr>
            </w:pPr>
          </w:p>
        </w:tc>
      </w:tr>
      <w:tr w:rsidR="00B63200" w:rsidRPr="00783A22" w14:paraId="7AEF9540" w14:textId="77777777" w:rsidTr="00814327">
        <w:tc>
          <w:tcPr>
            <w:tcW w:w="3498" w:type="pct"/>
            <w:tcBorders>
              <w:top w:val="single" w:sz="4" w:space="0" w:color="000000"/>
              <w:left w:val="single" w:sz="4" w:space="0" w:color="000000"/>
              <w:bottom w:val="single" w:sz="4" w:space="0" w:color="000000"/>
            </w:tcBorders>
          </w:tcPr>
          <w:p w14:paraId="17FAF779" w14:textId="77777777" w:rsidR="00B63200" w:rsidRPr="00783A22" w:rsidRDefault="00B63200" w:rsidP="00814327">
            <w:pPr>
              <w:jc w:val="both"/>
              <w:rPr>
                <w:rFonts w:ascii="Montserrat" w:hAnsi="Montserrat"/>
                <w:sz w:val="16"/>
                <w:szCs w:val="16"/>
              </w:rPr>
            </w:pPr>
            <w:r w:rsidRPr="00783A22">
              <w:rPr>
                <w:rFonts w:ascii="Montserrat" w:hAnsi="Montserrat"/>
                <w:sz w:val="16"/>
                <w:szCs w:val="16"/>
              </w:rPr>
              <w:t>ANEXO NÚMERO 13 (TRECE), EL CUAL FORMA PARTE DEL PRESENTE OFICIO DE INVITACIÓN,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865" w:type="pct"/>
            <w:tcBorders>
              <w:top w:val="single" w:sz="4" w:space="0" w:color="000000"/>
              <w:left w:val="single" w:sz="4" w:space="0" w:color="000000"/>
              <w:bottom w:val="single" w:sz="4" w:space="0" w:color="000000"/>
            </w:tcBorders>
            <w:vAlign w:val="center"/>
          </w:tcPr>
          <w:p w14:paraId="11F49621" w14:textId="57E0EC79" w:rsidR="00B63200" w:rsidRPr="00783A22" w:rsidRDefault="00B63200" w:rsidP="00814327">
            <w:pPr>
              <w:jc w:val="center"/>
              <w:rPr>
                <w:rFonts w:ascii="Montserrat" w:hAnsi="Montserrat"/>
                <w:sz w:val="16"/>
                <w:szCs w:val="16"/>
              </w:rPr>
            </w:pPr>
            <w:r w:rsidRPr="00783A22">
              <w:rPr>
                <w:rFonts w:ascii="Montserrat" w:hAnsi="Montserrat"/>
                <w:sz w:val="16"/>
                <w:szCs w:val="16"/>
              </w:rPr>
              <w:t xml:space="preserve">6.3 </w:t>
            </w:r>
            <w:r w:rsidR="00814327">
              <w:rPr>
                <w:rFonts w:ascii="Montserrat" w:hAnsi="Montserrat"/>
                <w:sz w:val="16"/>
                <w:szCs w:val="16"/>
              </w:rPr>
              <w:t>B)</w:t>
            </w:r>
          </w:p>
        </w:tc>
        <w:tc>
          <w:tcPr>
            <w:tcW w:w="288" w:type="pct"/>
            <w:tcBorders>
              <w:top w:val="single" w:sz="4" w:space="0" w:color="000000"/>
              <w:left w:val="single" w:sz="4" w:space="0" w:color="000000"/>
              <w:bottom w:val="single" w:sz="4" w:space="0" w:color="000000"/>
            </w:tcBorders>
          </w:tcPr>
          <w:p w14:paraId="6F303A2A" w14:textId="77777777" w:rsidR="00B63200" w:rsidRPr="00783A22" w:rsidRDefault="00B63200" w:rsidP="00AD19E4">
            <w:pPr>
              <w:rPr>
                <w:rFonts w:ascii="Montserrat" w:hAnsi="Montserrat"/>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283456B8" w14:textId="77777777" w:rsidR="00B63200" w:rsidRPr="00783A22" w:rsidRDefault="00B63200" w:rsidP="00AD19E4">
            <w:pPr>
              <w:rPr>
                <w:rFonts w:ascii="Montserrat" w:hAnsi="Montserrat"/>
                <w:sz w:val="16"/>
                <w:szCs w:val="16"/>
              </w:rPr>
            </w:pPr>
          </w:p>
        </w:tc>
      </w:tr>
      <w:tr w:rsidR="00B63200" w:rsidRPr="00783A22" w14:paraId="3E48BDC6" w14:textId="77777777" w:rsidTr="00814327">
        <w:trPr>
          <w:trHeight w:val="416"/>
        </w:trPr>
        <w:tc>
          <w:tcPr>
            <w:tcW w:w="3498" w:type="pct"/>
            <w:tcBorders>
              <w:top w:val="single" w:sz="4" w:space="0" w:color="000000"/>
              <w:left w:val="single" w:sz="4" w:space="0" w:color="000000"/>
              <w:bottom w:val="single" w:sz="4" w:space="0" w:color="000000"/>
            </w:tcBorders>
            <w:vAlign w:val="center"/>
          </w:tcPr>
          <w:p w14:paraId="543DB23B" w14:textId="77777777" w:rsidR="00B63200" w:rsidRPr="00783A22" w:rsidRDefault="00B63200" w:rsidP="00814327">
            <w:pPr>
              <w:jc w:val="both"/>
              <w:rPr>
                <w:rFonts w:ascii="Montserrat" w:hAnsi="Montserrat"/>
                <w:sz w:val="16"/>
                <w:szCs w:val="16"/>
              </w:rPr>
            </w:pPr>
            <w:r w:rsidRPr="00783A22">
              <w:rPr>
                <w:rFonts w:ascii="Montserrat" w:hAnsi="Montserrat"/>
                <w:sz w:val="16"/>
                <w:szCs w:val="16"/>
              </w:rPr>
              <w:t>COPIA DE COMPROBANTE DE DOMICILIO NO MAYOR A 3 MESES.</w:t>
            </w:r>
          </w:p>
        </w:tc>
        <w:tc>
          <w:tcPr>
            <w:tcW w:w="865" w:type="pct"/>
            <w:tcBorders>
              <w:top w:val="single" w:sz="4" w:space="0" w:color="000000"/>
              <w:left w:val="single" w:sz="4" w:space="0" w:color="000000"/>
              <w:bottom w:val="single" w:sz="4" w:space="0" w:color="000000"/>
            </w:tcBorders>
            <w:vAlign w:val="center"/>
          </w:tcPr>
          <w:p w14:paraId="5DEB768C" w14:textId="317833CA" w:rsidR="00B63200" w:rsidRPr="00783A22" w:rsidRDefault="00B63200" w:rsidP="00814327">
            <w:pPr>
              <w:jc w:val="center"/>
              <w:rPr>
                <w:rFonts w:ascii="Montserrat" w:hAnsi="Montserrat"/>
                <w:sz w:val="16"/>
                <w:szCs w:val="16"/>
              </w:rPr>
            </w:pPr>
            <w:r w:rsidRPr="00783A22">
              <w:rPr>
                <w:rFonts w:ascii="Montserrat" w:hAnsi="Montserrat"/>
                <w:sz w:val="16"/>
                <w:szCs w:val="16"/>
              </w:rPr>
              <w:t xml:space="preserve">6.3 </w:t>
            </w:r>
            <w:r w:rsidR="00814327">
              <w:rPr>
                <w:rFonts w:ascii="Montserrat" w:hAnsi="Montserrat"/>
                <w:sz w:val="16"/>
                <w:szCs w:val="16"/>
              </w:rPr>
              <w:t>C)</w:t>
            </w:r>
          </w:p>
        </w:tc>
        <w:tc>
          <w:tcPr>
            <w:tcW w:w="288" w:type="pct"/>
            <w:tcBorders>
              <w:top w:val="single" w:sz="4" w:space="0" w:color="000000"/>
              <w:left w:val="single" w:sz="4" w:space="0" w:color="000000"/>
              <w:bottom w:val="single" w:sz="4" w:space="0" w:color="000000"/>
            </w:tcBorders>
          </w:tcPr>
          <w:p w14:paraId="2D2FAF07" w14:textId="77777777" w:rsidR="00B63200" w:rsidRPr="00783A22" w:rsidRDefault="00B63200" w:rsidP="00AD19E4">
            <w:pPr>
              <w:rPr>
                <w:rFonts w:ascii="Montserrat" w:hAnsi="Montserrat"/>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195A750A" w14:textId="77777777" w:rsidR="00B63200" w:rsidRPr="00783A22" w:rsidRDefault="00B63200" w:rsidP="00AD19E4">
            <w:pPr>
              <w:rPr>
                <w:rFonts w:ascii="Montserrat" w:hAnsi="Montserrat"/>
                <w:sz w:val="16"/>
                <w:szCs w:val="16"/>
              </w:rPr>
            </w:pPr>
          </w:p>
        </w:tc>
      </w:tr>
      <w:tr w:rsidR="00B63200" w:rsidRPr="00783A22" w14:paraId="6D7EF9DB" w14:textId="77777777" w:rsidTr="00814327">
        <w:trPr>
          <w:trHeight w:val="416"/>
        </w:trPr>
        <w:tc>
          <w:tcPr>
            <w:tcW w:w="3498" w:type="pct"/>
            <w:tcBorders>
              <w:top w:val="single" w:sz="4" w:space="0" w:color="000000"/>
              <w:left w:val="single" w:sz="4" w:space="0" w:color="000000"/>
              <w:bottom w:val="single" w:sz="4" w:space="0" w:color="000000"/>
            </w:tcBorders>
            <w:vAlign w:val="center"/>
          </w:tcPr>
          <w:p w14:paraId="07A5372A" w14:textId="77777777" w:rsidR="00B63200" w:rsidRPr="00783A22" w:rsidRDefault="00B63200" w:rsidP="00814327">
            <w:pPr>
              <w:jc w:val="both"/>
              <w:rPr>
                <w:rFonts w:ascii="Montserrat" w:hAnsi="Montserrat"/>
                <w:sz w:val="16"/>
                <w:szCs w:val="16"/>
              </w:rPr>
            </w:pPr>
            <w:r w:rsidRPr="00783A22">
              <w:rPr>
                <w:rFonts w:ascii="Montserrat" w:hAnsi="Montserrat"/>
                <w:sz w:val="16"/>
                <w:szCs w:val="16"/>
              </w:rPr>
              <w:t>DOCUMENTO QUE ACREDITE SU NACIONALIDAD MEXICANA, PUDIENDO SER COPIA SIMPLE DEL ACTA DE NACIMIENTO PARA PERSONAS FÍSICAS O ACTA CONSTITUTIVA EN TÉRMINOS DE LA LEGISLACIÓN MEXICANA PARA PERSONAS MORALES.</w:t>
            </w:r>
          </w:p>
        </w:tc>
        <w:tc>
          <w:tcPr>
            <w:tcW w:w="865" w:type="pct"/>
            <w:tcBorders>
              <w:top w:val="single" w:sz="4" w:space="0" w:color="000000"/>
              <w:left w:val="single" w:sz="4" w:space="0" w:color="000000"/>
              <w:bottom w:val="single" w:sz="4" w:space="0" w:color="000000"/>
            </w:tcBorders>
            <w:vAlign w:val="center"/>
          </w:tcPr>
          <w:p w14:paraId="6841FEC0" w14:textId="0191B3B2" w:rsidR="00B63200" w:rsidRPr="00783A22" w:rsidRDefault="00B63200" w:rsidP="00814327">
            <w:pPr>
              <w:jc w:val="center"/>
              <w:rPr>
                <w:rFonts w:ascii="Montserrat" w:hAnsi="Montserrat"/>
                <w:sz w:val="16"/>
                <w:szCs w:val="16"/>
              </w:rPr>
            </w:pPr>
            <w:r w:rsidRPr="00783A22">
              <w:rPr>
                <w:rFonts w:ascii="Montserrat" w:hAnsi="Montserrat"/>
                <w:sz w:val="16"/>
                <w:szCs w:val="16"/>
              </w:rPr>
              <w:t xml:space="preserve">6.3 </w:t>
            </w:r>
            <w:r w:rsidR="00814327">
              <w:rPr>
                <w:rFonts w:ascii="Montserrat" w:hAnsi="Montserrat"/>
                <w:sz w:val="16"/>
                <w:szCs w:val="16"/>
              </w:rPr>
              <w:t>D)</w:t>
            </w:r>
          </w:p>
        </w:tc>
        <w:tc>
          <w:tcPr>
            <w:tcW w:w="288" w:type="pct"/>
            <w:tcBorders>
              <w:top w:val="single" w:sz="4" w:space="0" w:color="000000"/>
              <w:left w:val="single" w:sz="4" w:space="0" w:color="000000"/>
              <w:bottom w:val="single" w:sz="4" w:space="0" w:color="000000"/>
            </w:tcBorders>
          </w:tcPr>
          <w:p w14:paraId="46D70A4E" w14:textId="77777777" w:rsidR="00B63200" w:rsidRPr="00783A22" w:rsidRDefault="00B63200" w:rsidP="00AD19E4">
            <w:pPr>
              <w:rPr>
                <w:rFonts w:ascii="Montserrat" w:hAnsi="Montserrat"/>
                <w:sz w:val="16"/>
                <w:szCs w:val="16"/>
              </w:rPr>
            </w:pPr>
          </w:p>
        </w:tc>
        <w:tc>
          <w:tcPr>
            <w:tcW w:w="349" w:type="pct"/>
            <w:tcBorders>
              <w:top w:val="single" w:sz="4" w:space="0" w:color="000000"/>
              <w:left w:val="single" w:sz="4" w:space="0" w:color="000000"/>
              <w:bottom w:val="single" w:sz="4" w:space="0" w:color="000000"/>
              <w:right w:val="single" w:sz="4" w:space="0" w:color="000000"/>
            </w:tcBorders>
          </w:tcPr>
          <w:p w14:paraId="42B32428" w14:textId="77777777" w:rsidR="00B63200" w:rsidRPr="00783A22" w:rsidRDefault="00B63200" w:rsidP="00AD19E4">
            <w:pPr>
              <w:rPr>
                <w:rFonts w:ascii="Montserrat" w:hAnsi="Montserrat"/>
                <w:sz w:val="16"/>
                <w:szCs w:val="16"/>
              </w:rPr>
            </w:pPr>
          </w:p>
        </w:tc>
      </w:tr>
    </w:tbl>
    <w:p w14:paraId="16791811" w14:textId="77777777" w:rsidR="00B63200" w:rsidRPr="00162EC9" w:rsidRDefault="00B63200" w:rsidP="00B63200"/>
    <w:p w14:paraId="04BEF8EE" w14:textId="77777777" w:rsidR="00B63200" w:rsidRPr="00783A22" w:rsidRDefault="00B63200" w:rsidP="00B63200">
      <w:pPr>
        <w:jc w:val="center"/>
        <w:rPr>
          <w:rFonts w:ascii="Montserrat" w:hAnsi="Montserrat"/>
          <w:b/>
          <w:sz w:val="22"/>
          <w:szCs w:val="22"/>
        </w:rPr>
      </w:pPr>
      <w:r w:rsidRPr="00783A22">
        <w:rPr>
          <w:rFonts w:ascii="Montserrat" w:hAnsi="Montserrat"/>
          <w:b/>
          <w:sz w:val="22"/>
          <w:szCs w:val="22"/>
        </w:rPr>
        <w:t>(EN PAPEL MEMBRETADO DE LA EMPRESA)</w:t>
      </w:r>
    </w:p>
    <w:p w14:paraId="2D60695A" w14:textId="77777777" w:rsidR="00B63200" w:rsidRDefault="00B63200" w:rsidP="00B63200">
      <w:pPr>
        <w:jc w:val="center"/>
        <w:rPr>
          <w:rFonts w:ascii="Montserrat" w:hAnsi="Montserrat"/>
          <w:b/>
          <w:sz w:val="22"/>
          <w:szCs w:val="22"/>
        </w:rPr>
      </w:pPr>
      <w:r w:rsidRPr="00783A22">
        <w:rPr>
          <w:rFonts w:ascii="Montserrat" w:hAnsi="Montserrat"/>
          <w:b/>
          <w:sz w:val="22"/>
          <w:szCs w:val="22"/>
        </w:rPr>
        <w:t>ANEXO NUMERO 14</w:t>
      </w:r>
    </w:p>
    <w:p w14:paraId="66B65F96" w14:textId="77777777" w:rsidR="00B63200" w:rsidRPr="00783A22" w:rsidRDefault="00B63200" w:rsidP="00B63200">
      <w:pPr>
        <w:jc w:val="center"/>
        <w:rPr>
          <w:rFonts w:ascii="Montserrat" w:hAnsi="Montserrat"/>
          <w:b/>
          <w:sz w:val="22"/>
          <w:szCs w:val="22"/>
        </w:rPr>
      </w:pPr>
      <w:r w:rsidRPr="00783A22">
        <w:rPr>
          <w:rFonts w:ascii="Montserrat" w:hAnsi="Montserrat"/>
          <w:b/>
          <w:sz w:val="22"/>
          <w:szCs w:val="22"/>
        </w:rPr>
        <w:t>PROPOSICIÓN ECONÓMICA</w:t>
      </w:r>
    </w:p>
    <w:p w14:paraId="7D7DD8AD" w14:textId="77777777" w:rsidR="00B63200" w:rsidRPr="00162EC9" w:rsidRDefault="00B63200" w:rsidP="00B63200"/>
    <w:p w14:paraId="5FEE6739" w14:textId="08221134" w:rsidR="00B63200" w:rsidRPr="00783A22" w:rsidRDefault="00B63200" w:rsidP="00B63200">
      <w:pPr>
        <w:rPr>
          <w:rFonts w:ascii="Montserrat" w:hAnsi="Montserrat"/>
          <w:sz w:val="16"/>
          <w:szCs w:val="16"/>
        </w:rPr>
      </w:pPr>
      <w:r w:rsidRPr="00783A22">
        <w:rPr>
          <w:rFonts w:ascii="Montserrat" w:hAnsi="Montserrat"/>
          <w:sz w:val="16"/>
          <w:szCs w:val="16"/>
        </w:rPr>
        <w:t xml:space="preserve">PROCEDIMIENTO DE </w:t>
      </w:r>
      <w:r w:rsidR="001106FF">
        <w:rPr>
          <w:rFonts w:ascii="Montserrat" w:hAnsi="Montserrat"/>
          <w:sz w:val="16"/>
          <w:szCs w:val="16"/>
        </w:rPr>
        <w:t>INIVTACIÓN A CUANDO MENOS TRES PERSONAS</w:t>
      </w:r>
      <w:r w:rsidRPr="00783A22">
        <w:rPr>
          <w:rFonts w:ascii="Montserrat" w:hAnsi="Montserrat"/>
          <w:sz w:val="16"/>
          <w:szCs w:val="16"/>
        </w:rPr>
        <w:t xml:space="preserve"> NÚMERO __________</w:t>
      </w:r>
    </w:p>
    <w:p w14:paraId="57FAD1A5" w14:textId="77777777" w:rsidR="00B63200" w:rsidRPr="00783A22" w:rsidRDefault="00B63200" w:rsidP="00B63200">
      <w:pPr>
        <w:rPr>
          <w:rFonts w:ascii="Montserrat" w:eastAsia="MS Mincho" w:hAnsi="Montserrat"/>
          <w:sz w:val="16"/>
          <w:szCs w:val="16"/>
        </w:rPr>
      </w:pPr>
    </w:p>
    <w:p w14:paraId="4C497BE9" w14:textId="77777777" w:rsidR="00B63200" w:rsidRPr="00783A22" w:rsidRDefault="00B63200" w:rsidP="00B63200">
      <w:pPr>
        <w:rPr>
          <w:rFonts w:ascii="Montserrat" w:hAnsi="Montserrat"/>
          <w:sz w:val="16"/>
          <w:szCs w:val="16"/>
        </w:rPr>
      </w:pPr>
      <w:r w:rsidRPr="00783A22">
        <w:rPr>
          <w:rFonts w:ascii="Montserrat" w:eastAsia="MS Mincho" w:hAnsi="Montserrat"/>
          <w:sz w:val="16"/>
          <w:szCs w:val="16"/>
        </w:rPr>
        <w:t>FECHA:</w:t>
      </w:r>
      <w:r w:rsidRPr="00783A22">
        <w:rPr>
          <w:rFonts w:ascii="Montserrat" w:eastAsia="MS Mincho" w:hAnsi="Montserrat"/>
          <w:sz w:val="16"/>
          <w:szCs w:val="16"/>
        </w:rPr>
        <w:tab/>
      </w:r>
    </w:p>
    <w:p w14:paraId="3A2372BC" w14:textId="77777777" w:rsidR="00B63200" w:rsidRPr="00783A22" w:rsidRDefault="00B63200" w:rsidP="00B63200">
      <w:pPr>
        <w:rPr>
          <w:rFonts w:ascii="Montserrat" w:eastAsia="MS Mincho" w:hAnsi="Montserrat"/>
          <w:sz w:val="16"/>
          <w:szCs w:val="16"/>
        </w:rPr>
      </w:pPr>
      <w:r w:rsidRPr="00783A22">
        <w:rPr>
          <w:rFonts w:ascii="Montserrat" w:eastAsia="MS Mincho" w:hAnsi="Montserrat"/>
          <w:sz w:val="16"/>
          <w:szCs w:val="16"/>
        </w:rPr>
        <w:t>NOMBRE DEL LICITANTE:</w:t>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p>
    <w:p w14:paraId="7CF56F02" w14:textId="77777777" w:rsidR="00B63200" w:rsidRPr="00783A22" w:rsidRDefault="00B63200" w:rsidP="00B63200">
      <w:pPr>
        <w:rPr>
          <w:rFonts w:ascii="Montserrat" w:eastAsia="MS Mincho" w:hAnsi="Montserrat"/>
          <w:sz w:val="16"/>
          <w:szCs w:val="16"/>
        </w:rPr>
      </w:pPr>
      <w:r w:rsidRPr="00783A22">
        <w:rPr>
          <w:rFonts w:ascii="Montserrat" w:eastAsia="MS Mincho" w:hAnsi="Montserrat"/>
          <w:sz w:val="16"/>
          <w:szCs w:val="16"/>
        </w:rPr>
        <w:t>No. DE PROVEEDOR:</w:t>
      </w:r>
      <w:r w:rsidRPr="00783A22">
        <w:rPr>
          <w:rFonts w:ascii="Montserrat" w:eastAsia="MS Mincho" w:hAnsi="Montserrat"/>
          <w:sz w:val="16"/>
          <w:szCs w:val="16"/>
        </w:rPr>
        <w:tab/>
      </w:r>
    </w:p>
    <w:p w14:paraId="6EB0A253" w14:textId="77777777" w:rsidR="00B63200" w:rsidRPr="00783A22" w:rsidRDefault="00B63200" w:rsidP="00B63200">
      <w:pPr>
        <w:rPr>
          <w:rFonts w:ascii="Montserrat" w:eastAsia="MS Mincho" w:hAnsi="Montserrat"/>
          <w:sz w:val="16"/>
          <w:szCs w:val="16"/>
        </w:rPr>
      </w:pPr>
      <w:r w:rsidRPr="00783A22">
        <w:rPr>
          <w:rFonts w:ascii="Montserrat" w:eastAsia="MS Mincho" w:hAnsi="Montserrat"/>
          <w:sz w:val="16"/>
          <w:szCs w:val="16"/>
        </w:rPr>
        <w:t>DOMICILIO:</w:t>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t>TELEFONO:</w:t>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p>
    <w:p w14:paraId="09503B13" w14:textId="77777777" w:rsidR="00B63200" w:rsidRPr="00783A22" w:rsidRDefault="00B63200" w:rsidP="00B63200">
      <w:pPr>
        <w:rPr>
          <w:rFonts w:ascii="Montserrat" w:eastAsia="MS Mincho" w:hAnsi="Montserrat"/>
          <w:sz w:val="16"/>
          <w:szCs w:val="16"/>
        </w:rPr>
      </w:pPr>
      <w:r w:rsidRPr="00783A22">
        <w:rPr>
          <w:rFonts w:ascii="Montserrat" w:eastAsia="MS Mincho" w:hAnsi="Montserrat"/>
          <w:sz w:val="16"/>
          <w:szCs w:val="16"/>
        </w:rPr>
        <w:t>CORREO ELECTRONICO:</w:t>
      </w:r>
      <w:r w:rsidRPr="00783A22">
        <w:rPr>
          <w:rFonts w:ascii="Montserrat" w:eastAsia="MS Mincho" w:hAnsi="Montserrat"/>
          <w:sz w:val="16"/>
          <w:szCs w:val="16"/>
        </w:rPr>
        <w:tab/>
      </w:r>
    </w:p>
    <w:p w14:paraId="65F6F130" w14:textId="77777777" w:rsidR="00B63200" w:rsidRPr="00783A22" w:rsidRDefault="00B63200" w:rsidP="00B63200">
      <w:pPr>
        <w:rPr>
          <w:rFonts w:ascii="Montserrat" w:eastAsia="MS Mincho" w:hAnsi="Montserrat"/>
          <w:sz w:val="16"/>
          <w:szCs w:val="16"/>
        </w:rPr>
      </w:pPr>
      <w:r w:rsidRPr="00783A22">
        <w:rPr>
          <w:rFonts w:ascii="Montserrat" w:eastAsia="MS Mincho" w:hAnsi="Montserrat"/>
          <w:sz w:val="16"/>
          <w:szCs w:val="16"/>
        </w:rPr>
        <w:t>R. F. C.:</w:t>
      </w:r>
      <w:r w:rsidRPr="00783A22">
        <w:rPr>
          <w:rFonts w:ascii="Montserrat" w:eastAsia="MS Mincho" w:hAnsi="Montserrat"/>
          <w:sz w:val="16"/>
          <w:szCs w:val="16"/>
        </w:rPr>
        <w:tab/>
      </w:r>
      <w:r w:rsidRPr="00783A22">
        <w:rPr>
          <w:rFonts w:ascii="Montserrat" w:eastAsia="MS Mincho" w:hAnsi="Montserrat"/>
          <w:sz w:val="16"/>
          <w:szCs w:val="16"/>
        </w:rPr>
        <w:tab/>
      </w:r>
      <w:r w:rsidRPr="00783A22">
        <w:rPr>
          <w:rFonts w:ascii="Montserrat" w:eastAsia="MS Mincho" w:hAnsi="Montserrat"/>
          <w:sz w:val="16"/>
          <w:szCs w:val="16"/>
        </w:rPr>
        <w:tab/>
      </w:r>
    </w:p>
    <w:p w14:paraId="4D8F9B7F" w14:textId="77777777" w:rsidR="00B63200" w:rsidRPr="00783A22" w:rsidRDefault="00B63200" w:rsidP="00B63200">
      <w:pPr>
        <w:rPr>
          <w:rFonts w:ascii="Montserrat" w:hAnsi="Montserrat"/>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2"/>
        <w:gridCol w:w="910"/>
        <w:gridCol w:w="1176"/>
        <w:gridCol w:w="1769"/>
        <w:gridCol w:w="1278"/>
        <w:gridCol w:w="1133"/>
        <w:gridCol w:w="1135"/>
        <w:gridCol w:w="1418"/>
        <w:gridCol w:w="1059"/>
      </w:tblGrid>
      <w:tr w:rsidR="00B63200" w:rsidRPr="00783A22" w14:paraId="016473B5" w14:textId="77777777" w:rsidTr="00AD19E4">
        <w:trPr>
          <w:trHeight w:val="20"/>
        </w:trPr>
        <w:tc>
          <w:tcPr>
            <w:tcW w:w="354" w:type="pct"/>
            <w:vMerge w:val="restart"/>
            <w:tcBorders>
              <w:left w:val="single" w:sz="4" w:space="0" w:color="auto"/>
            </w:tcBorders>
            <w:shd w:val="clear" w:color="CCFFFF" w:fill="FFFFFF" w:themeFill="background1"/>
            <w:vAlign w:val="center"/>
            <w:hideMark/>
          </w:tcPr>
          <w:p w14:paraId="194D47E8" w14:textId="77777777" w:rsidR="00B63200" w:rsidRPr="005621E5" w:rsidRDefault="00B63200" w:rsidP="00AD19E4">
            <w:pPr>
              <w:jc w:val="center"/>
              <w:rPr>
                <w:rFonts w:ascii="Montserrat" w:hAnsi="Montserrat"/>
                <w:b/>
                <w:sz w:val="16"/>
                <w:szCs w:val="16"/>
              </w:rPr>
            </w:pPr>
            <w:r w:rsidRPr="005621E5">
              <w:rPr>
                <w:rFonts w:ascii="Montserrat" w:hAnsi="Montserrat"/>
                <w:b/>
                <w:sz w:val="16"/>
                <w:szCs w:val="16"/>
              </w:rPr>
              <w:t>TIPO</w:t>
            </w:r>
          </w:p>
        </w:tc>
        <w:tc>
          <w:tcPr>
            <w:tcW w:w="428" w:type="pct"/>
            <w:vMerge w:val="restart"/>
            <w:shd w:val="clear" w:color="CCFFFF" w:fill="FFFFFF" w:themeFill="background1"/>
            <w:vAlign w:val="center"/>
            <w:hideMark/>
          </w:tcPr>
          <w:p w14:paraId="44CC50EB" w14:textId="77777777" w:rsidR="00B63200" w:rsidRPr="005621E5" w:rsidRDefault="00B63200" w:rsidP="00AD19E4">
            <w:pPr>
              <w:jc w:val="center"/>
              <w:rPr>
                <w:rFonts w:ascii="Montserrat" w:hAnsi="Montserrat"/>
                <w:b/>
                <w:sz w:val="16"/>
                <w:szCs w:val="16"/>
              </w:rPr>
            </w:pPr>
            <w:r w:rsidRPr="005621E5">
              <w:rPr>
                <w:rFonts w:ascii="Montserrat" w:hAnsi="Montserrat"/>
                <w:b/>
                <w:sz w:val="16"/>
                <w:szCs w:val="16"/>
              </w:rPr>
              <w:t>NUMERO</w:t>
            </w:r>
          </w:p>
        </w:tc>
        <w:tc>
          <w:tcPr>
            <w:tcW w:w="553" w:type="pct"/>
            <w:vMerge w:val="restart"/>
            <w:shd w:val="clear" w:color="CCFFFF" w:fill="FFFFFF" w:themeFill="background1"/>
            <w:vAlign w:val="center"/>
            <w:hideMark/>
          </w:tcPr>
          <w:p w14:paraId="6D4925B4" w14:textId="77777777" w:rsidR="00B63200" w:rsidRPr="005621E5" w:rsidRDefault="00B63200" w:rsidP="00AD19E4">
            <w:pPr>
              <w:rPr>
                <w:rFonts w:ascii="Montserrat" w:hAnsi="Montserrat"/>
                <w:b/>
                <w:sz w:val="16"/>
                <w:szCs w:val="16"/>
              </w:rPr>
            </w:pPr>
            <w:r>
              <w:rPr>
                <w:rFonts w:ascii="Montserrat" w:hAnsi="Montserrat"/>
                <w:b/>
                <w:sz w:val="16"/>
                <w:szCs w:val="16"/>
              </w:rPr>
              <w:t>PROCEDENCIA/MARCA</w:t>
            </w:r>
          </w:p>
        </w:tc>
        <w:tc>
          <w:tcPr>
            <w:tcW w:w="832" w:type="pct"/>
            <w:vMerge w:val="restart"/>
            <w:shd w:val="clear" w:color="CCFFFF" w:fill="FFFFFF" w:themeFill="background1"/>
            <w:vAlign w:val="center"/>
            <w:hideMark/>
          </w:tcPr>
          <w:p w14:paraId="2A385E88" w14:textId="1743D2FC" w:rsidR="00B63200" w:rsidRPr="005621E5" w:rsidRDefault="007323DD" w:rsidP="00AD19E4">
            <w:pPr>
              <w:jc w:val="center"/>
              <w:rPr>
                <w:rFonts w:ascii="Montserrat" w:hAnsi="Montserrat"/>
                <w:b/>
                <w:sz w:val="16"/>
                <w:szCs w:val="16"/>
              </w:rPr>
            </w:pPr>
            <w:r>
              <w:rPr>
                <w:rFonts w:ascii="Montserrat" w:hAnsi="Montserrat"/>
                <w:b/>
                <w:sz w:val="16"/>
                <w:szCs w:val="16"/>
              </w:rPr>
              <w:t>NOMBRE DEL SERVICIO</w:t>
            </w:r>
          </w:p>
        </w:tc>
        <w:tc>
          <w:tcPr>
            <w:tcW w:w="601" w:type="pct"/>
            <w:vMerge w:val="restart"/>
            <w:shd w:val="clear" w:color="CCFFFF" w:fill="FFFFFF" w:themeFill="background1"/>
            <w:vAlign w:val="center"/>
            <w:hideMark/>
          </w:tcPr>
          <w:p w14:paraId="4F8F4FDC" w14:textId="77777777" w:rsidR="00B63200" w:rsidRPr="005621E5" w:rsidRDefault="00B63200" w:rsidP="00AD19E4">
            <w:pPr>
              <w:jc w:val="center"/>
              <w:rPr>
                <w:rFonts w:ascii="Montserrat" w:hAnsi="Montserrat"/>
                <w:b/>
                <w:sz w:val="16"/>
                <w:szCs w:val="16"/>
              </w:rPr>
            </w:pPr>
            <w:r w:rsidRPr="005621E5">
              <w:rPr>
                <w:rFonts w:ascii="Montserrat" w:hAnsi="Montserrat"/>
                <w:b/>
                <w:sz w:val="16"/>
                <w:szCs w:val="16"/>
              </w:rPr>
              <w:t>PRECIO UNITARIO *</w:t>
            </w:r>
          </w:p>
        </w:tc>
        <w:tc>
          <w:tcPr>
            <w:tcW w:w="2232" w:type="pct"/>
            <w:gridSpan w:val="4"/>
            <w:shd w:val="clear" w:color="CCFFFF" w:fill="FFFFFF" w:themeFill="background1"/>
            <w:vAlign w:val="center"/>
            <w:hideMark/>
          </w:tcPr>
          <w:p w14:paraId="47F79D90" w14:textId="77777777" w:rsidR="00B63200" w:rsidRPr="005621E5" w:rsidRDefault="00B63200" w:rsidP="00AD19E4">
            <w:pPr>
              <w:jc w:val="center"/>
              <w:rPr>
                <w:rFonts w:ascii="Montserrat" w:hAnsi="Montserrat"/>
                <w:b/>
                <w:sz w:val="16"/>
                <w:szCs w:val="16"/>
              </w:rPr>
            </w:pPr>
            <w:r w:rsidRPr="005621E5">
              <w:rPr>
                <w:rFonts w:ascii="Montserrat" w:hAnsi="Montserrat"/>
                <w:b/>
                <w:sz w:val="16"/>
                <w:szCs w:val="16"/>
              </w:rPr>
              <w:t>2022</w:t>
            </w:r>
          </w:p>
        </w:tc>
      </w:tr>
      <w:tr w:rsidR="00B63200" w:rsidRPr="00783A22" w14:paraId="5E7D4E83" w14:textId="77777777" w:rsidTr="00AD19E4">
        <w:trPr>
          <w:trHeight w:val="20"/>
        </w:trPr>
        <w:tc>
          <w:tcPr>
            <w:tcW w:w="354" w:type="pct"/>
            <w:vMerge/>
            <w:tcBorders>
              <w:left w:val="single" w:sz="4" w:space="0" w:color="auto"/>
            </w:tcBorders>
            <w:shd w:val="clear" w:color="CCFFFF" w:fill="FFFFFF" w:themeFill="background1"/>
            <w:vAlign w:val="center"/>
            <w:hideMark/>
          </w:tcPr>
          <w:p w14:paraId="05B7AACB" w14:textId="77777777" w:rsidR="00B63200" w:rsidRPr="005621E5" w:rsidRDefault="00B63200" w:rsidP="00AD19E4">
            <w:pPr>
              <w:jc w:val="center"/>
              <w:rPr>
                <w:rFonts w:ascii="Montserrat" w:hAnsi="Montserrat"/>
                <w:b/>
                <w:sz w:val="16"/>
                <w:szCs w:val="16"/>
              </w:rPr>
            </w:pPr>
          </w:p>
        </w:tc>
        <w:tc>
          <w:tcPr>
            <w:tcW w:w="428" w:type="pct"/>
            <w:vMerge/>
            <w:shd w:val="clear" w:color="CCFFFF" w:fill="FFFFFF" w:themeFill="background1"/>
            <w:vAlign w:val="center"/>
            <w:hideMark/>
          </w:tcPr>
          <w:p w14:paraId="721FDE86" w14:textId="77777777" w:rsidR="00B63200" w:rsidRPr="005621E5" w:rsidRDefault="00B63200" w:rsidP="00AD19E4">
            <w:pPr>
              <w:jc w:val="center"/>
              <w:rPr>
                <w:rFonts w:ascii="Montserrat" w:hAnsi="Montserrat"/>
                <w:b/>
                <w:sz w:val="16"/>
                <w:szCs w:val="16"/>
              </w:rPr>
            </w:pPr>
          </w:p>
        </w:tc>
        <w:tc>
          <w:tcPr>
            <w:tcW w:w="553" w:type="pct"/>
            <w:vMerge/>
            <w:shd w:val="clear" w:color="CCFFFF" w:fill="FFFFFF" w:themeFill="background1"/>
            <w:vAlign w:val="center"/>
            <w:hideMark/>
          </w:tcPr>
          <w:p w14:paraId="4BA8A988" w14:textId="77777777" w:rsidR="00B63200" w:rsidRPr="005621E5" w:rsidRDefault="00B63200" w:rsidP="00AD19E4">
            <w:pPr>
              <w:jc w:val="center"/>
              <w:rPr>
                <w:rFonts w:ascii="Montserrat" w:hAnsi="Montserrat"/>
                <w:b/>
                <w:sz w:val="16"/>
                <w:szCs w:val="16"/>
              </w:rPr>
            </w:pPr>
          </w:p>
        </w:tc>
        <w:tc>
          <w:tcPr>
            <w:tcW w:w="832" w:type="pct"/>
            <w:vMerge/>
            <w:shd w:val="clear" w:color="CCFFFF" w:fill="FFFFFF" w:themeFill="background1"/>
            <w:vAlign w:val="center"/>
            <w:hideMark/>
          </w:tcPr>
          <w:p w14:paraId="207CA1BF" w14:textId="77777777" w:rsidR="00B63200" w:rsidRPr="005621E5" w:rsidRDefault="00B63200" w:rsidP="00AD19E4">
            <w:pPr>
              <w:jc w:val="center"/>
              <w:rPr>
                <w:rFonts w:ascii="Montserrat" w:hAnsi="Montserrat"/>
                <w:b/>
                <w:sz w:val="16"/>
                <w:szCs w:val="16"/>
              </w:rPr>
            </w:pPr>
          </w:p>
        </w:tc>
        <w:tc>
          <w:tcPr>
            <w:tcW w:w="601" w:type="pct"/>
            <w:vMerge/>
            <w:shd w:val="clear" w:color="CCFFFF" w:fill="FFFFFF" w:themeFill="background1"/>
            <w:vAlign w:val="center"/>
            <w:hideMark/>
          </w:tcPr>
          <w:p w14:paraId="6855DFF8" w14:textId="77777777" w:rsidR="00B63200" w:rsidRPr="005621E5" w:rsidRDefault="00B63200" w:rsidP="00AD19E4">
            <w:pPr>
              <w:jc w:val="center"/>
              <w:rPr>
                <w:rFonts w:ascii="Montserrat" w:hAnsi="Montserrat"/>
                <w:b/>
                <w:sz w:val="16"/>
                <w:szCs w:val="16"/>
              </w:rPr>
            </w:pPr>
          </w:p>
        </w:tc>
        <w:tc>
          <w:tcPr>
            <w:tcW w:w="1067" w:type="pct"/>
            <w:gridSpan w:val="2"/>
            <w:shd w:val="clear" w:color="CCFFFF" w:fill="FFFFFF" w:themeFill="background1"/>
            <w:vAlign w:val="center"/>
            <w:hideMark/>
          </w:tcPr>
          <w:p w14:paraId="417E2727" w14:textId="2001D8DA" w:rsidR="00B63200" w:rsidRPr="005621E5" w:rsidRDefault="00B63200" w:rsidP="00AD19E4">
            <w:pPr>
              <w:jc w:val="center"/>
              <w:rPr>
                <w:rFonts w:ascii="Montserrat" w:hAnsi="Montserrat"/>
                <w:b/>
                <w:sz w:val="16"/>
                <w:szCs w:val="16"/>
              </w:rPr>
            </w:pPr>
          </w:p>
        </w:tc>
        <w:tc>
          <w:tcPr>
            <w:tcW w:w="1165" w:type="pct"/>
            <w:gridSpan w:val="2"/>
            <w:shd w:val="clear" w:color="CCFFFF" w:fill="FFFFFF" w:themeFill="background1"/>
            <w:vAlign w:val="center"/>
            <w:hideMark/>
          </w:tcPr>
          <w:p w14:paraId="1FB0D8E3" w14:textId="77777777" w:rsidR="00B63200" w:rsidRPr="005621E5" w:rsidRDefault="00B63200" w:rsidP="00AD19E4">
            <w:pPr>
              <w:jc w:val="center"/>
              <w:rPr>
                <w:rFonts w:ascii="Montserrat" w:hAnsi="Montserrat"/>
                <w:b/>
                <w:sz w:val="16"/>
                <w:szCs w:val="16"/>
              </w:rPr>
            </w:pPr>
            <w:r w:rsidRPr="005621E5">
              <w:rPr>
                <w:rFonts w:ascii="Montserrat" w:hAnsi="Montserrat"/>
                <w:b/>
                <w:sz w:val="16"/>
                <w:szCs w:val="16"/>
              </w:rPr>
              <w:t>IMPORTE TOTAL</w:t>
            </w:r>
          </w:p>
        </w:tc>
      </w:tr>
      <w:tr w:rsidR="00B63200" w:rsidRPr="00783A22" w14:paraId="2DB7E265" w14:textId="77777777" w:rsidTr="00AD19E4">
        <w:trPr>
          <w:trHeight w:val="20"/>
        </w:trPr>
        <w:tc>
          <w:tcPr>
            <w:tcW w:w="354" w:type="pct"/>
            <w:vMerge/>
            <w:tcBorders>
              <w:left w:val="single" w:sz="4" w:space="0" w:color="auto"/>
            </w:tcBorders>
            <w:shd w:val="clear" w:color="CCFFFF" w:fill="FFFFFF" w:themeFill="background1"/>
            <w:vAlign w:val="center"/>
            <w:hideMark/>
          </w:tcPr>
          <w:p w14:paraId="0839CD76" w14:textId="77777777" w:rsidR="00B63200" w:rsidRPr="005621E5" w:rsidRDefault="00B63200" w:rsidP="00AD19E4">
            <w:pPr>
              <w:jc w:val="center"/>
              <w:rPr>
                <w:rFonts w:ascii="Montserrat" w:hAnsi="Montserrat"/>
                <w:b/>
                <w:sz w:val="16"/>
                <w:szCs w:val="16"/>
              </w:rPr>
            </w:pPr>
          </w:p>
        </w:tc>
        <w:tc>
          <w:tcPr>
            <w:tcW w:w="428" w:type="pct"/>
            <w:vMerge/>
            <w:shd w:val="clear" w:color="CCFFFF" w:fill="FFFFFF" w:themeFill="background1"/>
            <w:vAlign w:val="center"/>
            <w:hideMark/>
          </w:tcPr>
          <w:p w14:paraId="2C8BE17D" w14:textId="77777777" w:rsidR="00B63200" w:rsidRPr="005621E5" w:rsidRDefault="00B63200" w:rsidP="00AD19E4">
            <w:pPr>
              <w:jc w:val="center"/>
              <w:rPr>
                <w:rFonts w:ascii="Montserrat" w:hAnsi="Montserrat"/>
                <w:b/>
                <w:sz w:val="16"/>
                <w:szCs w:val="16"/>
              </w:rPr>
            </w:pPr>
          </w:p>
        </w:tc>
        <w:tc>
          <w:tcPr>
            <w:tcW w:w="553" w:type="pct"/>
            <w:vMerge/>
            <w:shd w:val="clear" w:color="CCFFFF" w:fill="FFFFFF" w:themeFill="background1"/>
            <w:vAlign w:val="center"/>
            <w:hideMark/>
          </w:tcPr>
          <w:p w14:paraId="0D56460A" w14:textId="77777777" w:rsidR="00B63200" w:rsidRPr="005621E5" w:rsidRDefault="00B63200" w:rsidP="00AD19E4">
            <w:pPr>
              <w:jc w:val="center"/>
              <w:rPr>
                <w:rFonts w:ascii="Montserrat" w:hAnsi="Montserrat"/>
                <w:b/>
                <w:sz w:val="16"/>
                <w:szCs w:val="16"/>
              </w:rPr>
            </w:pPr>
          </w:p>
        </w:tc>
        <w:tc>
          <w:tcPr>
            <w:tcW w:w="832" w:type="pct"/>
            <w:vMerge/>
            <w:shd w:val="clear" w:color="CCFFFF" w:fill="FFFFFF" w:themeFill="background1"/>
            <w:vAlign w:val="center"/>
            <w:hideMark/>
          </w:tcPr>
          <w:p w14:paraId="41C9A801" w14:textId="77777777" w:rsidR="00B63200" w:rsidRPr="005621E5" w:rsidRDefault="00B63200" w:rsidP="00AD19E4">
            <w:pPr>
              <w:jc w:val="center"/>
              <w:rPr>
                <w:rFonts w:ascii="Montserrat" w:hAnsi="Montserrat"/>
                <w:b/>
                <w:sz w:val="16"/>
                <w:szCs w:val="16"/>
              </w:rPr>
            </w:pPr>
          </w:p>
        </w:tc>
        <w:tc>
          <w:tcPr>
            <w:tcW w:w="601" w:type="pct"/>
            <w:vMerge/>
            <w:shd w:val="clear" w:color="CCFFFF" w:fill="FFFFFF" w:themeFill="background1"/>
            <w:vAlign w:val="center"/>
            <w:hideMark/>
          </w:tcPr>
          <w:p w14:paraId="703EF4F1" w14:textId="77777777" w:rsidR="00B63200" w:rsidRPr="005621E5" w:rsidRDefault="00B63200" w:rsidP="00AD19E4">
            <w:pPr>
              <w:jc w:val="center"/>
              <w:rPr>
                <w:rFonts w:ascii="Montserrat" w:hAnsi="Montserrat"/>
                <w:b/>
                <w:sz w:val="16"/>
                <w:szCs w:val="16"/>
              </w:rPr>
            </w:pPr>
          </w:p>
        </w:tc>
        <w:tc>
          <w:tcPr>
            <w:tcW w:w="533" w:type="pct"/>
            <w:shd w:val="clear" w:color="CCFFFF" w:fill="FFFFFF" w:themeFill="background1"/>
            <w:noWrap/>
            <w:vAlign w:val="bottom"/>
            <w:hideMark/>
          </w:tcPr>
          <w:p w14:paraId="3A47C5CD" w14:textId="77777777" w:rsidR="00B63200" w:rsidRPr="005621E5" w:rsidRDefault="00B63200" w:rsidP="00AD19E4">
            <w:pPr>
              <w:jc w:val="center"/>
              <w:rPr>
                <w:rFonts w:ascii="Montserrat" w:hAnsi="Montserrat"/>
                <w:b/>
                <w:sz w:val="16"/>
                <w:szCs w:val="16"/>
              </w:rPr>
            </w:pPr>
            <w:r w:rsidRPr="005621E5">
              <w:rPr>
                <w:rFonts w:ascii="Montserrat" w:hAnsi="Montserrat"/>
                <w:b/>
                <w:sz w:val="16"/>
                <w:szCs w:val="16"/>
              </w:rPr>
              <w:t>MÍNIMO</w:t>
            </w:r>
          </w:p>
        </w:tc>
        <w:tc>
          <w:tcPr>
            <w:tcW w:w="534" w:type="pct"/>
            <w:shd w:val="clear" w:color="CCFFFF" w:fill="FFFFFF" w:themeFill="background1"/>
            <w:noWrap/>
            <w:vAlign w:val="bottom"/>
            <w:hideMark/>
          </w:tcPr>
          <w:p w14:paraId="6E7C13E0" w14:textId="77777777" w:rsidR="00B63200" w:rsidRPr="005621E5" w:rsidRDefault="00B63200" w:rsidP="00AD19E4">
            <w:pPr>
              <w:jc w:val="center"/>
              <w:rPr>
                <w:rFonts w:ascii="Montserrat" w:hAnsi="Montserrat"/>
                <w:b/>
                <w:sz w:val="16"/>
                <w:szCs w:val="16"/>
              </w:rPr>
            </w:pPr>
            <w:r w:rsidRPr="005621E5">
              <w:rPr>
                <w:rFonts w:ascii="Montserrat" w:hAnsi="Montserrat"/>
                <w:b/>
                <w:sz w:val="16"/>
                <w:szCs w:val="16"/>
              </w:rPr>
              <w:t>MÁXIMO</w:t>
            </w:r>
          </w:p>
        </w:tc>
        <w:tc>
          <w:tcPr>
            <w:tcW w:w="667" w:type="pct"/>
            <w:shd w:val="clear" w:color="CCFFFF" w:fill="FFFFFF" w:themeFill="background1"/>
            <w:noWrap/>
            <w:vAlign w:val="bottom"/>
            <w:hideMark/>
          </w:tcPr>
          <w:p w14:paraId="29136061" w14:textId="77777777" w:rsidR="00B63200" w:rsidRPr="005621E5" w:rsidRDefault="00B63200" w:rsidP="00AD19E4">
            <w:pPr>
              <w:jc w:val="center"/>
              <w:rPr>
                <w:rFonts w:ascii="Montserrat" w:hAnsi="Montserrat"/>
                <w:b/>
                <w:sz w:val="16"/>
                <w:szCs w:val="16"/>
              </w:rPr>
            </w:pPr>
            <w:r w:rsidRPr="005621E5">
              <w:rPr>
                <w:rFonts w:ascii="Montserrat" w:hAnsi="Montserrat"/>
                <w:b/>
                <w:sz w:val="16"/>
                <w:szCs w:val="16"/>
              </w:rPr>
              <w:t>MÍNIMO</w:t>
            </w:r>
          </w:p>
        </w:tc>
        <w:tc>
          <w:tcPr>
            <w:tcW w:w="498" w:type="pct"/>
            <w:shd w:val="clear" w:color="CCFFFF" w:fill="FFFFFF" w:themeFill="background1"/>
            <w:noWrap/>
            <w:vAlign w:val="bottom"/>
            <w:hideMark/>
          </w:tcPr>
          <w:p w14:paraId="67652135" w14:textId="77777777" w:rsidR="00B63200" w:rsidRPr="005621E5" w:rsidRDefault="00B63200" w:rsidP="00AD19E4">
            <w:pPr>
              <w:jc w:val="center"/>
              <w:rPr>
                <w:rFonts w:ascii="Montserrat" w:hAnsi="Montserrat"/>
                <w:b/>
                <w:sz w:val="16"/>
                <w:szCs w:val="16"/>
              </w:rPr>
            </w:pPr>
            <w:r w:rsidRPr="005621E5">
              <w:rPr>
                <w:rFonts w:ascii="Montserrat" w:hAnsi="Montserrat"/>
                <w:b/>
                <w:sz w:val="16"/>
                <w:szCs w:val="16"/>
              </w:rPr>
              <w:t>MÁXIMO</w:t>
            </w:r>
          </w:p>
        </w:tc>
      </w:tr>
      <w:tr w:rsidR="00B63200" w:rsidRPr="00783A22" w14:paraId="5F7C9D41" w14:textId="77777777" w:rsidTr="00AD19E4">
        <w:trPr>
          <w:trHeight w:val="20"/>
        </w:trPr>
        <w:tc>
          <w:tcPr>
            <w:tcW w:w="354" w:type="pct"/>
            <w:tcBorders>
              <w:left w:val="single" w:sz="4" w:space="0" w:color="auto"/>
            </w:tcBorders>
            <w:shd w:val="clear" w:color="CCFFFF" w:fill="FFFFFF" w:themeFill="background1"/>
            <w:vAlign w:val="center"/>
          </w:tcPr>
          <w:p w14:paraId="02750500" w14:textId="77777777" w:rsidR="00B63200" w:rsidRPr="005621E5" w:rsidRDefault="00B63200" w:rsidP="00AD19E4">
            <w:pPr>
              <w:rPr>
                <w:rFonts w:ascii="Montserrat" w:hAnsi="Montserrat"/>
                <w:b/>
                <w:sz w:val="16"/>
                <w:szCs w:val="16"/>
              </w:rPr>
            </w:pPr>
          </w:p>
        </w:tc>
        <w:tc>
          <w:tcPr>
            <w:tcW w:w="428" w:type="pct"/>
            <w:shd w:val="clear" w:color="CCFFFF" w:fill="FFFFFF" w:themeFill="background1"/>
            <w:vAlign w:val="center"/>
          </w:tcPr>
          <w:p w14:paraId="5E4D8F57" w14:textId="77777777" w:rsidR="00B63200" w:rsidRPr="005621E5" w:rsidRDefault="00B63200" w:rsidP="00AD19E4">
            <w:pPr>
              <w:rPr>
                <w:rFonts w:ascii="Montserrat" w:hAnsi="Montserrat"/>
                <w:b/>
                <w:sz w:val="16"/>
                <w:szCs w:val="16"/>
              </w:rPr>
            </w:pPr>
          </w:p>
        </w:tc>
        <w:tc>
          <w:tcPr>
            <w:tcW w:w="553" w:type="pct"/>
            <w:shd w:val="clear" w:color="CCFFFF" w:fill="FFFFFF" w:themeFill="background1"/>
            <w:vAlign w:val="center"/>
          </w:tcPr>
          <w:p w14:paraId="6080DB3E" w14:textId="77777777" w:rsidR="00B63200" w:rsidRPr="005621E5" w:rsidRDefault="00B63200" w:rsidP="00AD19E4">
            <w:pPr>
              <w:rPr>
                <w:rFonts w:ascii="Montserrat" w:hAnsi="Montserrat"/>
                <w:b/>
                <w:sz w:val="16"/>
                <w:szCs w:val="16"/>
              </w:rPr>
            </w:pPr>
          </w:p>
        </w:tc>
        <w:tc>
          <w:tcPr>
            <w:tcW w:w="832" w:type="pct"/>
            <w:shd w:val="clear" w:color="CCFFFF" w:fill="FFFFFF" w:themeFill="background1"/>
            <w:vAlign w:val="center"/>
          </w:tcPr>
          <w:p w14:paraId="4A67B3D0" w14:textId="77777777" w:rsidR="00B63200" w:rsidRPr="005621E5" w:rsidRDefault="00B63200" w:rsidP="00AD19E4">
            <w:pPr>
              <w:rPr>
                <w:rFonts w:ascii="Montserrat" w:hAnsi="Montserrat"/>
                <w:b/>
                <w:sz w:val="16"/>
                <w:szCs w:val="16"/>
              </w:rPr>
            </w:pPr>
          </w:p>
        </w:tc>
        <w:tc>
          <w:tcPr>
            <w:tcW w:w="601" w:type="pct"/>
            <w:shd w:val="clear" w:color="CCFFFF" w:fill="FFFFFF" w:themeFill="background1"/>
            <w:noWrap/>
            <w:vAlign w:val="center"/>
          </w:tcPr>
          <w:p w14:paraId="076A07AF" w14:textId="77777777" w:rsidR="00B63200" w:rsidRPr="005621E5" w:rsidRDefault="00B63200" w:rsidP="00AD19E4">
            <w:pPr>
              <w:rPr>
                <w:rFonts w:ascii="Montserrat" w:hAnsi="Montserrat"/>
                <w:b/>
                <w:sz w:val="16"/>
                <w:szCs w:val="16"/>
              </w:rPr>
            </w:pPr>
          </w:p>
        </w:tc>
        <w:tc>
          <w:tcPr>
            <w:tcW w:w="533" w:type="pct"/>
            <w:shd w:val="clear" w:color="CCFFFF" w:fill="FFFFFF" w:themeFill="background1"/>
            <w:noWrap/>
            <w:vAlign w:val="center"/>
          </w:tcPr>
          <w:p w14:paraId="09B5853E" w14:textId="77777777" w:rsidR="00B63200" w:rsidRPr="005621E5" w:rsidRDefault="00B63200" w:rsidP="00AD19E4">
            <w:pPr>
              <w:rPr>
                <w:rFonts w:ascii="Montserrat" w:hAnsi="Montserrat"/>
                <w:b/>
                <w:sz w:val="16"/>
                <w:szCs w:val="16"/>
              </w:rPr>
            </w:pPr>
          </w:p>
        </w:tc>
        <w:tc>
          <w:tcPr>
            <w:tcW w:w="534" w:type="pct"/>
            <w:shd w:val="clear" w:color="CCFFFF" w:fill="FFFFFF" w:themeFill="background1"/>
            <w:noWrap/>
            <w:vAlign w:val="center"/>
          </w:tcPr>
          <w:p w14:paraId="13C545A3" w14:textId="77777777" w:rsidR="00B63200" w:rsidRPr="005621E5" w:rsidRDefault="00B63200" w:rsidP="00AD19E4">
            <w:pPr>
              <w:rPr>
                <w:rFonts w:ascii="Montserrat" w:hAnsi="Montserrat"/>
                <w:b/>
                <w:sz w:val="16"/>
                <w:szCs w:val="16"/>
              </w:rPr>
            </w:pPr>
          </w:p>
        </w:tc>
        <w:tc>
          <w:tcPr>
            <w:tcW w:w="667" w:type="pct"/>
            <w:shd w:val="clear" w:color="CCFFFF" w:fill="FFFFFF" w:themeFill="background1"/>
            <w:noWrap/>
            <w:vAlign w:val="center"/>
          </w:tcPr>
          <w:p w14:paraId="120D34D7" w14:textId="77777777" w:rsidR="00B63200" w:rsidRPr="005621E5" w:rsidRDefault="00B63200" w:rsidP="00AD19E4">
            <w:pPr>
              <w:rPr>
                <w:rFonts w:ascii="Montserrat" w:hAnsi="Montserrat"/>
                <w:b/>
                <w:sz w:val="16"/>
                <w:szCs w:val="16"/>
              </w:rPr>
            </w:pPr>
          </w:p>
        </w:tc>
        <w:tc>
          <w:tcPr>
            <w:tcW w:w="498" w:type="pct"/>
            <w:shd w:val="clear" w:color="CCFFFF" w:fill="FFFFFF" w:themeFill="background1"/>
            <w:noWrap/>
            <w:vAlign w:val="center"/>
          </w:tcPr>
          <w:p w14:paraId="1FB0DF8B" w14:textId="77777777" w:rsidR="00B63200" w:rsidRPr="005621E5" w:rsidRDefault="00B63200" w:rsidP="00AD19E4">
            <w:pPr>
              <w:rPr>
                <w:rFonts w:ascii="Montserrat" w:hAnsi="Montserrat"/>
                <w:b/>
                <w:sz w:val="16"/>
                <w:szCs w:val="16"/>
              </w:rPr>
            </w:pPr>
          </w:p>
        </w:tc>
      </w:tr>
      <w:tr w:rsidR="00B63200" w:rsidRPr="00783A22" w14:paraId="1E6B7B77" w14:textId="77777777" w:rsidTr="00AD19E4">
        <w:trPr>
          <w:trHeight w:val="20"/>
        </w:trPr>
        <w:tc>
          <w:tcPr>
            <w:tcW w:w="354" w:type="pct"/>
            <w:shd w:val="clear" w:color="auto" w:fill="auto"/>
            <w:vAlign w:val="center"/>
          </w:tcPr>
          <w:p w14:paraId="4AA9A493" w14:textId="77777777" w:rsidR="00B63200" w:rsidRPr="005621E5" w:rsidRDefault="00B63200" w:rsidP="00AD19E4">
            <w:pPr>
              <w:rPr>
                <w:rFonts w:ascii="Montserrat" w:hAnsi="Montserrat"/>
                <w:sz w:val="16"/>
                <w:szCs w:val="16"/>
              </w:rPr>
            </w:pPr>
          </w:p>
        </w:tc>
        <w:tc>
          <w:tcPr>
            <w:tcW w:w="428" w:type="pct"/>
            <w:shd w:val="clear" w:color="auto" w:fill="auto"/>
            <w:vAlign w:val="center"/>
          </w:tcPr>
          <w:p w14:paraId="691B6CB3" w14:textId="77777777" w:rsidR="00B63200" w:rsidRPr="005621E5" w:rsidRDefault="00B63200" w:rsidP="00AD19E4">
            <w:pPr>
              <w:rPr>
                <w:rFonts w:ascii="Montserrat" w:hAnsi="Montserrat"/>
                <w:sz w:val="16"/>
                <w:szCs w:val="16"/>
              </w:rPr>
            </w:pPr>
          </w:p>
        </w:tc>
        <w:tc>
          <w:tcPr>
            <w:tcW w:w="553" w:type="pct"/>
            <w:shd w:val="clear" w:color="auto" w:fill="auto"/>
            <w:vAlign w:val="center"/>
          </w:tcPr>
          <w:p w14:paraId="5C25EBF0" w14:textId="77777777" w:rsidR="00B63200" w:rsidRPr="005621E5" w:rsidRDefault="00B63200" w:rsidP="00AD19E4">
            <w:pPr>
              <w:rPr>
                <w:rFonts w:ascii="Montserrat" w:hAnsi="Montserrat"/>
                <w:sz w:val="16"/>
                <w:szCs w:val="16"/>
              </w:rPr>
            </w:pPr>
          </w:p>
        </w:tc>
        <w:tc>
          <w:tcPr>
            <w:tcW w:w="832" w:type="pct"/>
            <w:shd w:val="clear" w:color="auto" w:fill="auto"/>
            <w:vAlign w:val="center"/>
          </w:tcPr>
          <w:p w14:paraId="35D93905" w14:textId="77777777" w:rsidR="00B63200" w:rsidRPr="005621E5" w:rsidRDefault="00B63200" w:rsidP="00AD19E4">
            <w:pPr>
              <w:rPr>
                <w:rFonts w:ascii="Montserrat" w:hAnsi="Montserrat"/>
                <w:sz w:val="16"/>
                <w:szCs w:val="16"/>
              </w:rPr>
            </w:pPr>
          </w:p>
        </w:tc>
        <w:tc>
          <w:tcPr>
            <w:tcW w:w="601" w:type="pct"/>
            <w:shd w:val="clear" w:color="auto" w:fill="auto"/>
            <w:noWrap/>
            <w:vAlign w:val="center"/>
          </w:tcPr>
          <w:p w14:paraId="696D3EB2" w14:textId="77777777" w:rsidR="00B63200" w:rsidRPr="005621E5" w:rsidRDefault="00B63200" w:rsidP="00AD19E4">
            <w:pPr>
              <w:rPr>
                <w:rFonts w:ascii="Montserrat" w:hAnsi="Montserrat"/>
                <w:sz w:val="16"/>
                <w:szCs w:val="16"/>
              </w:rPr>
            </w:pPr>
          </w:p>
        </w:tc>
        <w:tc>
          <w:tcPr>
            <w:tcW w:w="533" w:type="pct"/>
            <w:shd w:val="clear" w:color="auto" w:fill="auto"/>
            <w:noWrap/>
            <w:vAlign w:val="center"/>
          </w:tcPr>
          <w:p w14:paraId="1F0B1040" w14:textId="77777777" w:rsidR="00B63200" w:rsidRPr="005621E5" w:rsidRDefault="00B63200" w:rsidP="00AD19E4">
            <w:pPr>
              <w:rPr>
                <w:rFonts w:ascii="Montserrat" w:hAnsi="Montserrat"/>
                <w:sz w:val="16"/>
                <w:szCs w:val="16"/>
              </w:rPr>
            </w:pPr>
          </w:p>
        </w:tc>
        <w:tc>
          <w:tcPr>
            <w:tcW w:w="534" w:type="pct"/>
            <w:shd w:val="clear" w:color="auto" w:fill="auto"/>
            <w:noWrap/>
            <w:vAlign w:val="center"/>
          </w:tcPr>
          <w:p w14:paraId="067B3C13" w14:textId="77777777" w:rsidR="00B63200" w:rsidRPr="005621E5" w:rsidRDefault="00B63200" w:rsidP="00AD19E4">
            <w:pPr>
              <w:rPr>
                <w:rFonts w:ascii="Montserrat" w:hAnsi="Montserrat"/>
                <w:sz w:val="16"/>
                <w:szCs w:val="16"/>
              </w:rPr>
            </w:pPr>
          </w:p>
        </w:tc>
        <w:tc>
          <w:tcPr>
            <w:tcW w:w="667" w:type="pct"/>
            <w:shd w:val="clear" w:color="auto" w:fill="auto"/>
            <w:noWrap/>
            <w:vAlign w:val="center"/>
          </w:tcPr>
          <w:p w14:paraId="40BC49B1" w14:textId="77777777" w:rsidR="00B63200" w:rsidRPr="005621E5" w:rsidRDefault="00B63200" w:rsidP="00AD19E4">
            <w:pPr>
              <w:rPr>
                <w:rFonts w:ascii="Montserrat" w:hAnsi="Montserrat"/>
                <w:sz w:val="16"/>
                <w:szCs w:val="16"/>
              </w:rPr>
            </w:pPr>
          </w:p>
        </w:tc>
        <w:tc>
          <w:tcPr>
            <w:tcW w:w="498" w:type="pct"/>
            <w:shd w:val="clear" w:color="auto" w:fill="auto"/>
            <w:noWrap/>
            <w:vAlign w:val="center"/>
          </w:tcPr>
          <w:p w14:paraId="1263EC43" w14:textId="77777777" w:rsidR="00B63200" w:rsidRPr="005621E5" w:rsidRDefault="00B63200" w:rsidP="00AD19E4">
            <w:pPr>
              <w:rPr>
                <w:rFonts w:ascii="Montserrat" w:hAnsi="Montserrat"/>
                <w:sz w:val="16"/>
                <w:szCs w:val="16"/>
              </w:rPr>
            </w:pPr>
          </w:p>
        </w:tc>
      </w:tr>
      <w:tr w:rsidR="00B63200" w:rsidRPr="00783A22" w14:paraId="38E2D31E" w14:textId="77777777" w:rsidTr="00AD19E4">
        <w:trPr>
          <w:trHeight w:val="20"/>
        </w:trPr>
        <w:tc>
          <w:tcPr>
            <w:tcW w:w="354" w:type="pct"/>
            <w:tcBorders>
              <w:bottom w:val="single" w:sz="4" w:space="0" w:color="auto"/>
            </w:tcBorders>
            <w:shd w:val="clear" w:color="auto" w:fill="auto"/>
            <w:vAlign w:val="center"/>
          </w:tcPr>
          <w:p w14:paraId="1C6C55C1" w14:textId="77777777" w:rsidR="00B63200" w:rsidRPr="005621E5" w:rsidRDefault="00B63200" w:rsidP="00AD19E4">
            <w:pPr>
              <w:rPr>
                <w:rFonts w:ascii="Montserrat" w:hAnsi="Montserrat"/>
                <w:sz w:val="16"/>
                <w:szCs w:val="16"/>
              </w:rPr>
            </w:pPr>
          </w:p>
        </w:tc>
        <w:tc>
          <w:tcPr>
            <w:tcW w:w="428" w:type="pct"/>
            <w:tcBorders>
              <w:bottom w:val="single" w:sz="4" w:space="0" w:color="auto"/>
            </w:tcBorders>
            <w:shd w:val="clear" w:color="auto" w:fill="auto"/>
            <w:vAlign w:val="center"/>
          </w:tcPr>
          <w:p w14:paraId="03229892" w14:textId="77777777" w:rsidR="00B63200" w:rsidRPr="005621E5" w:rsidRDefault="00B63200" w:rsidP="00AD19E4">
            <w:pPr>
              <w:rPr>
                <w:rFonts w:ascii="Montserrat" w:hAnsi="Montserrat"/>
                <w:sz w:val="16"/>
                <w:szCs w:val="16"/>
              </w:rPr>
            </w:pPr>
          </w:p>
        </w:tc>
        <w:tc>
          <w:tcPr>
            <w:tcW w:w="553" w:type="pct"/>
            <w:tcBorders>
              <w:bottom w:val="single" w:sz="4" w:space="0" w:color="auto"/>
            </w:tcBorders>
            <w:shd w:val="clear" w:color="auto" w:fill="auto"/>
            <w:vAlign w:val="center"/>
          </w:tcPr>
          <w:p w14:paraId="6143C924" w14:textId="77777777" w:rsidR="00B63200" w:rsidRPr="005621E5" w:rsidRDefault="00B63200" w:rsidP="00AD19E4">
            <w:pPr>
              <w:rPr>
                <w:rFonts w:ascii="Montserrat" w:hAnsi="Montserrat"/>
                <w:sz w:val="16"/>
                <w:szCs w:val="16"/>
              </w:rPr>
            </w:pPr>
          </w:p>
        </w:tc>
        <w:tc>
          <w:tcPr>
            <w:tcW w:w="832" w:type="pct"/>
            <w:tcBorders>
              <w:bottom w:val="single" w:sz="4" w:space="0" w:color="auto"/>
            </w:tcBorders>
            <w:shd w:val="clear" w:color="auto" w:fill="auto"/>
            <w:vAlign w:val="center"/>
          </w:tcPr>
          <w:p w14:paraId="00885B73" w14:textId="77777777" w:rsidR="00B63200" w:rsidRPr="005621E5" w:rsidRDefault="00B63200" w:rsidP="00AD19E4">
            <w:pPr>
              <w:rPr>
                <w:rFonts w:ascii="Montserrat" w:hAnsi="Montserrat"/>
                <w:sz w:val="16"/>
                <w:szCs w:val="16"/>
              </w:rPr>
            </w:pPr>
          </w:p>
        </w:tc>
        <w:tc>
          <w:tcPr>
            <w:tcW w:w="601" w:type="pct"/>
            <w:tcBorders>
              <w:bottom w:val="single" w:sz="4" w:space="0" w:color="auto"/>
            </w:tcBorders>
            <w:shd w:val="clear" w:color="auto" w:fill="auto"/>
            <w:noWrap/>
            <w:vAlign w:val="center"/>
          </w:tcPr>
          <w:p w14:paraId="0A290E71" w14:textId="77777777" w:rsidR="00B63200" w:rsidRPr="005621E5" w:rsidRDefault="00B63200" w:rsidP="00AD19E4">
            <w:pPr>
              <w:rPr>
                <w:rFonts w:ascii="Montserrat" w:hAnsi="Montserrat"/>
                <w:sz w:val="16"/>
                <w:szCs w:val="16"/>
              </w:rPr>
            </w:pPr>
          </w:p>
        </w:tc>
        <w:tc>
          <w:tcPr>
            <w:tcW w:w="533" w:type="pct"/>
            <w:tcBorders>
              <w:bottom w:val="single" w:sz="4" w:space="0" w:color="auto"/>
            </w:tcBorders>
            <w:shd w:val="clear" w:color="auto" w:fill="auto"/>
            <w:noWrap/>
            <w:vAlign w:val="center"/>
          </w:tcPr>
          <w:p w14:paraId="641BB95A" w14:textId="77777777" w:rsidR="00B63200" w:rsidRPr="005621E5" w:rsidRDefault="00B63200" w:rsidP="00AD19E4">
            <w:pPr>
              <w:rPr>
                <w:rFonts w:ascii="Montserrat" w:hAnsi="Montserrat"/>
                <w:sz w:val="16"/>
                <w:szCs w:val="16"/>
              </w:rPr>
            </w:pPr>
          </w:p>
        </w:tc>
        <w:tc>
          <w:tcPr>
            <w:tcW w:w="534" w:type="pct"/>
            <w:tcBorders>
              <w:bottom w:val="single" w:sz="4" w:space="0" w:color="auto"/>
            </w:tcBorders>
            <w:shd w:val="clear" w:color="auto" w:fill="auto"/>
            <w:noWrap/>
            <w:vAlign w:val="center"/>
          </w:tcPr>
          <w:p w14:paraId="16A28ECC" w14:textId="77777777" w:rsidR="00B63200" w:rsidRPr="005621E5" w:rsidRDefault="00B63200" w:rsidP="00AD19E4">
            <w:pPr>
              <w:rPr>
                <w:rFonts w:ascii="Montserrat" w:hAnsi="Montserrat"/>
                <w:sz w:val="16"/>
                <w:szCs w:val="16"/>
              </w:rPr>
            </w:pPr>
          </w:p>
        </w:tc>
        <w:tc>
          <w:tcPr>
            <w:tcW w:w="667" w:type="pct"/>
            <w:tcBorders>
              <w:bottom w:val="single" w:sz="4" w:space="0" w:color="auto"/>
            </w:tcBorders>
            <w:shd w:val="clear" w:color="auto" w:fill="auto"/>
            <w:noWrap/>
            <w:vAlign w:val="center"/>
          </w:tcPr>
          <w:p w14:paraId="754CE2DA" w14:textId="77777777" w:rsidR="00B63200" w:rsidRPr="005621E5" w:rsidRDefault="00B63200" w:rsidP="00AD19E4">
            <w:pPr>
              <w:rPr>
                <w:rFonts w:ascii="Montserrat" w:hAnsi="Montserrat"/>
                <w:sz w:val="16"/>
                <w:szCs w:val="16"/>
              </w:rPr>
            </w:pPr>
          </w:p>
        </w:tc>
        <w:tc>
          <w:tcPr>
            <w:tcW w:w="498" w:type="pct"/>
            <w:tcBorders>
              <w:bottom w:val="single" w:sz="4" w:space="0" w:color="auto"/>
            </w:tcBorders>
            <w:shd w:val="clear" w:color="auto" w:fill="auto"/>
            <w:noWrap/>
            <w:vAlign w:val="center"/>
          </w:tcPr>
          <w:p w14:paraId="21A7AE9F" w14:textId="77777777" w:rsidR="00B63200" w:rsidRPr="005621E5" w:rsidRDefault="00B63200" w:rsidP="00AD19E4">
            <w:pPr>
              <w:rPr>
                <w:rFonts w:ascii="Montserrat" w:hAnsi="Montserrat"/>
                <w:sz w:val="16"/>
                <w:szCs w:val="16"/>
              </w:rPr>
            </w:pPr>
          </w:p>
        </w:tc>
      </w:tr>
      <w:tr w:rsidR="00B63200" w:rsidRPr="00783A22" w14:paraId="641D0292" w14:textId="77777777" w:rsidTr="00AD19E4">
        <w:trPr>
          <w:trHeight w:val="20"/>
        </w:trPr>
        <w:tc>
          <w:tcPr>
            <w:tcW w:w="354" w:type="pct"/>
            <w:tcBorders>
              <w:left w:val="nil"/>
              <w:bottom w:val="nil"/>
              <w:right w:val="nil"/>
            </w:tcBorders>
            <w:shd w:val="clear" w:color="CCFFFF" w:fill="FFFFFF" w:themeFill="background1"/>
            <w:noWrap/>
            <w:vAlign w:val="bottom"/>
            <w:hideMark/>
          </w:tcPr>
          <w:p w14:paraId="70C9F911" w14:textId="77777777" w:rsidR="00B63200" w:rsidRPr="005621E5" w:rsidRDefault="00B63200" w:rsidP="00AD19E4">
            <w:pPr>
              <w:rPr>
                <w:rFonts w:ascii="Montserrat" w:hAnsi="Montserrat"/>
                <w:sz w:val="16"/>
                <w:szCs w:val="16"/>
              </w:rPr>
            </w:pPr>
            <w:r w:rsidRPr="005621E5">
              <w:rPr>
                <w:rFonts w:ascii="Montserrat" w:hAnsi="Montserrat"/>
                <w:sz w:val="16"/>
                <w:szCs w:val="16"/>
              </w:rPr>
              <w:t> </w:t>
            </w:r>
          </w:p>
        </w:tc>
        <w:tc>
          <w:tcPr>
            <w:tcW w:w="428" w:type="pct"/>
            <w:tcBorders>
              <w:left w:val="nil"/>
              <w:bottom w:val="nil"/>
              <w:right w:val="nil"/>
            </w:tcBorders>
            <w:shd w:val="clear" w:color="CCFFFF" w:fill="FFFFFF" w:themeFill="background1"/>
            <w:noWrap/>
            <w:vAlign w:val="bottom"/>
            <w:hideMark/>
          </w:tcPr>
          <w:p w14:paraId="0F64F2D8" w14:textId="77777777" w:rsidR="00B63200" w:rsidRPr="005621E5" w:rsidRDefault="00B63200" w:rsidP="00AD19E4">
            <w:pPr>
              <w:rPr>
                <w:rFonts w:ascii="Montserrat" w:hAnsi="Montserrat"/>
                <w:sz w:val="16"/>
                <w:szCs w:val="16"/>
              </w:rPr>
            </w:pPr>
            <w:r w:rsidRPr="005621E5">
              <w:rPr>
                <w:rFonts w:ascii="Montserrat" w:hAnsi="Montserrat"/>
                <w:sz w:val="16"/>
                <w:szCs w:val="16"/>
              </w:rPr>
              <w:t> </w:t>
            </w:r>
          </w:p>
        </w:tc>
        <w:tc>
          <w:tcPr>
            <w:tcW w:w="553" w:type="pct"/>
            <w:tcBorders>
              <w:left w:val="nil"/>
              <w:bottom w:val="nil"/>
              <w:right w:val="nil"/>
            </w:tcBorders>
            <w:shd w:val="clear" w:color="CCFFFF" w:fill="FFFFFF" w:themeFill="background1"/>
            <w:noWrap/>
            <w:vAlign w:val="bottom"/>
            <w:hideMark/>
          </w:tcPr>
          <w:p w14:paraId="2EC51113" w14:textId="77777777" w:rsidR="00B63200" w:rsidRPr="005621E5" w:rsidRDefault="00B63200" w:rsidP="00AD19E4">
            <w:pPr>
              <w:rPr>
                <w:rFonts w:ascii="Montserrat" w:hAnsi="Montserrat"/>
                <w:sz w:val="16"/>
                <w:szCs w:val="16"/>
              </w:rPr>
            </w:pPr>
            <w:r w:rsidRPr="005621E5">
              <w:rPr>
                <w:rFonts w:ascii="Montserrat" w:hAnsi="Montserrat"/>
                <w:sz w:val="16"/>
                <w:szCs w:val="16"/>
              </w:rPr>
              <w:t> </w:t>
            </w:r>
          </w:p>
        </w:tc>
        <w:tc>
          <w:tcPr>
            <w:tcW w:w="832" w:type="pct"/>
            <w:tcBorders>
              <w:left w:val="nil"/>
              <w:bottom w:val="nil"/>
              <w:right w:val="nil"/>
            </w:tcBorders>
            <w:shd w:val="clear" w:color="CCFFFF" w:fill="FFFFFF" w:themeFill="background1"/>
            <w:noWrap/>
            <w:vAlign w:val="bottom"/>
            <w:hideMark/>
          </w:tcPr>
          <w:p w14:paraId="592CE01D" w14:textId="77777777" w:rsidR="00B63200" w:rsidRPr="005621E5" w:rsidRDefault="00B63200" w:rsidP="00AD19E4">
            <w:pPr>
              <w:rPr>
                <w:rFonts w:ascii="Montserrat" w:hAnsi="Montserrat"/>
                <w:sz w:val="16"/>
                <w:szCs w:val="16"/>
              </w:rPr>
            </w:pPr>
            <w:r w:rsidRPr="005621E5">
              <w:rPr>
                <w:rFonts w:ascii="Montserrat" w:hAnsi="Montserrat"/>
                <w:sz w:val="16"/>
                <w:szCs w:val="16"/>
              </w:rPr>
              <w:t> </w:t>
            </w:r>
          </w:p>
        </w:tc>
        <w:tc>
          <w:tcPr>
            <w:tcW w:w="601" w:type="pct"/>
            <w:tcBorders>
              <w:left w:val="nil"/>
              <w:bottom w:val="nil"/>
              <w:right w:val="nil"/>
            </w:tcBorders>
            <w:shd w:val="clear" w:color="CCFFFF" w:fill="FFFFFF" w:themeFill="background1"/>
            <w:noWrap/>
            <w:vAlign w:val="bottom"/>
            <w:hideMark/>
          </w:tcPr>
          <w:p w14:paraId="299EAD0D" w14:textId="77777777" w:rsidR="00B63200" w:rsidRPr="005621E5" w:rsidRDefault="00B63200" w:rsidP="00AD19E4">
            <w:pPr>
              <w:rPr>
                <w:rFonts w:ascii="Montserrat" w:hAnsi="Montserrat"/>
                <w:sz w:val="16"/>
                <w:szCs w:val="16"/>
              </w:rPr>
            </w:pPr>
            <w:r w:rsidRPr="005621E5">
              <w:rPr>
                <w:rFonts w:ascii="Montserrat" w:hAnsi="Montserrat"/>
                <w:sz w:val="16"/>
                <w:szCs w:val="16"/>
              </w:rPr>
              <w:t> </w:t>
            </w:r>
          </w:p>
        </w:tc>
        <w:tc>
          <w:tcPr>
            <w:tcW w:w="533" w:type="pct"/>
            <w:tcBorders>
              <w:left w:val="nil"/>
              <w:bottom w:val="nil"/>
            </w:tcBorders>
            <w:shd w:val="clear" w:color="CCFFFF" w:fill="FFFFFF" w:themeFill="background1"/>
            <w:noWrap/>
            <w:vAlign w:val="bottom"/>
            <w:hideMark/>
          </w:tcPr>
          <w:p w14:paraId="47619082" w14:textId="77777777" w:rsidR="00B63200" w:rsidRPr="005621E5" w:rsidRDefault="00B63200" w:rsidP="00AD19E4">
            <w:pPr>
              <w:rPr>
                <w:rFonts w:ascii="Montserrat" w:hAnsi="Montserrat"/>
                <w:sz w:val="16"/>
                <w:szCs w:val="16"/>
              </w:rPr>
            </w:pPr>
            <w:r w:rsidRPr="005621E5">
              <w:rPr>
                <w:rFonts w:ascii="Montserrat" w:hAnsi="Montserrat"/>
                <w:sz w:val="16"/>
                <w:szCs w:val="16"/>
              </w:rPr>
              <w:t> </w:t>
            </w:r>
          </w:p>
        </w:tc>
        <w:tc>
          <w:tcPr>
            <w:tcW w:w="534" w:type="pct"/>
            <w:shd w:val="clear" w:color="CCFFFF" w:fill="FFFFFF" w:themeFill="background1"/>
            <w:noWrap/>
            <w:vAlign w:val="bottom"/>
            <w:hideMark/>
          </w:tcPr>
          <w:p w14:paraId="04F19B54" w14:textId="77777777" w:rsidR="00B63200" w:rsidRPr="005621E5" w:rsidRDefault="00B63200" w:rsidP="00AD19E4">
            <w:pPr>
              <w:rPr>
                <w:rFonts w:ascii="Montserrat" w:hAnsi="Montserrat"/>
                <w:sz w:val="16"/>
                <w:szCs w:val="16"/>
              </w:rPr>
            </w:pPr>
            <w:r w:rsidRPr="005621E5">
              <w:rPr>
                <w:rFonts w:ascii="Montserrat" w:hAnsi="Montserrat"/>
                <w:sz w:val="16"/>
                <w:szCs w:val="16"/>
              </w:rPr>
              <w:t>SUBTOTAL</w:t>
            </w:r>
          </w:p>
        </w:tc>
        <w:tc>
          <w:tcPr>
            <w:tcW w:w="667" w:type="pct"/>
            <w:shd w:val="clear" w:color="CCFFFF" w:fill="FFFFFF" w:themeFill="background1"/>
            <w:noWrap/>
            <w:vAlign w:val="bottom"/>
            <w:hideMark/>
          </w:tcPr>
          <w:p w14:paraId="43E09FA9" w14:textId="77777777" w:rsidR="00B63200" w:rsidRPr="005621E5" w:rsidRDefault="00B63200" w:rsidP="00AD19E4">
            <w:pPr>
              <w:rPr>
                <w:rFonts w:ascii="Montserrat" w:hAnsi="Montserrat"/>
                <w:sz w:val="16"/>
                <w:szCs w:val="16"/>
              </w:rPr>
            </w:pPr>
            <w:r w:rsidRPr="005621E5">
              <w:rPr>
                <w:rFonts w:ascii="Montserrat" w:hAnsi="Montserrat"/>
                <w:sz w:val="16"/>
                <w:szCs w:val="16"/>
              </w:rPr>
              <w:t xml:space="preserve"> $                             -   </w:t>
            </w:r>
          </w:p>
        </w:tc>
        <w:tc>
          <w:tcPr>
            <w:tcW w:w="498" w:type="pct"/>
            <w:shd w:val="clear" w:color="CCFFFF" w:fill="FFFFFF" w:themeFill="background1"/>
            <w:noWrap/>
            <w:vAlign w:val="bottom"/>
            <w:hideMark/>
          </w:tcPr>
          <w:p w14:paraId="1B59EE70" w14:textId="77777777" w:rsidR="00B63200" w:rsidRPr="005621E5" w:rsidRDefault="00B63200" w:rsidP="00AD19E4">
            <w:pPr>
              <w:rPr>
                <w:rFonts w:ascii="Montserrat" w:hAnsi="Montserrat"/>
                <w:sz w:val="16"/>
                <w:szCs w:val="16"/>
              </w:rPr>
            </w:pPr>
            <w:r w:rsidRPr="005621E5">
              <w:rPr>
                <w:rFonts w:ascii="Montserrat" w:hAnsi="Montserrat"/>
                <w:sz w:val="16"/>
                <w:szCs w:val="16"/>
              </w:rPr>
              <w:t xml:space="preserve"> $                                     </w:t>
            </w:r>
            <w:r w:rsidRPr="005621E5">
              <w:rPr>
                <w:rFonts w:ascii="Montserrat" w:hAnsi="Montserrat"/>
                <w:sz w:val="16"/>
                <w:szCs w:val="16"/>
              </w:rPr>
              <w:lastRenderedPageBreak/>
              <w:t xml:space="preserve">-   </w:t>
            </w:r>
          </w:p>
        </w:tc>
      </w:tr>
      <w:tr w:rsidR="00B63200" w:rsidRPr="00783A22" w14:paraId="467F5A55" w14:textId="77777777" w:rsidTr="00AD19E4">
        <w:trPr>
          <w:trHeight w:val="20"/>
        </w:trPr>
        <w:tc>
          <w:tcPr>
            <w:tcW w:w="354" w:type="pct"/>
            <w:tcBorders>
              <w:top w:val="nil"/>
              <w:left w:val="nil"/>
              <w:bottom w:val="nil"/>
              <w:right w:val="nil"/>
            </w:tcBorders>
            <w:shd w:val="clear" w:color="CCFFFF" w:fill="FFFFFF" w:themeFill="background1"/>
            <w:noWrap/>
            <w:vAlign w:val="bottom"/>
            <w:hideMark/>
          </w:tcPr>
          <w:p w14:paraId="47F88A9B" w14:textId="77777777" w:rsidR="00B63200" w:rsidRPr="005621E5" w:rsidRDefault="00B63200" w:rsidP="00AD19E4">
            <w:pPr>
              <w:rPr>
                <w:rFonts w:ascii="Montserrat" w:hAnsi="Montserrat"/>
                <w:sz w:val="16"/>
                <w:szCs w:val="16"/>
              </w:rPr>
            </w:pPr>
            <w:r w:rsidRPr="005621E5">
              <w:rPr>
                <w:rFonts w:ascii="Montserrat" w:hAnsi="Montserrat"/>
                <w:sz w:val="16"/>
                <w:szCs w:val="16"/>
              </w:rPr>
              <w:lastRenderedPageBreak/>
              <w:t> </w:t>
            </w:r>
          </w:p>
        </w:tc>
        <w:tc>
          <w:tcPr>
            <w:tcW w:w="428" w:type="pct"/>
            <w:tcBorders>
              <w:top w:val="nil"/>
              <w:left w:val="nil"/>
              <w:bottom w:val="nil"/>
              <w:right w:val="nil"/>
            </w:tcBorders>
            <w:shd w:val="clear" w:color="CCFFFF" w:fill="FFFFFF" w:themeFill="background1"/>
            <w:noWrap/>
            <w:vAlign w:val="bottom"/>
            <w:hideMark/>
          </w:tcPr>
          <w:p w14:paraId="24EA47E8" w14:textId="77777777" w:rsidR="00B63200" w:rsidRPr="005621E5" w:rsidRDefault="00B63200" w:rsidP="00AD19E4">
            <w:pPr>
              <w:rPr>
                <w:rFonts w:ascii="Montserrat" w:hAnsi="Montserrat"/>
                <w:sz w:val="16"/>
                <w:szCs w:val="16"/>
              </w:rPr>
            </w:pPr>
            <w:r w:rsidRPr="005621E5">
              <w:rPr>
                <w:rFonts w:ascii="Montserrat" w:hAnsi="Montserrat"/>
                <w:sz w:val="16"/>
                <w:szCs w:val="16"/>
              </w:rPr>
              <w:t> </w:t>
            </w:r>
          </w:p>
        </w:tc>
        <w:tc>
          <w:tcPr>
            <w:tcW w:w="553" w:type="pct"/>
            <w:tcBorders>
              <w:top w:val="nil"/>
              <w:left w:val="nil"/>
              <w:bottom w:val="nil"/>
              <w:right w:val="nil"/>
            </w:tcBorders>
            <w:shd w:val="clear" w:color="CCFFFF" w:fill="FFFFFF" w:themeFill="background1"/>
            <w:noWrap/>
            <w:vAlign w:val="bottom"/>
            <w:hideMark/>
          </w:tcPr>
          <w:p w14:paraId="4AD562D3" w14:textId="77777777" w:rsidR="00B63200" w:rsidRPr="005621E5" w:rsidRDefault="00B63200" w:rsidP="00AD19E4">
            <w:pPr>
              <w:rPr>
                <w:rFonts w:ascii="Montserrat" w:hAnsi="Montserrat"/>
                <w:sz w:val="16"/>
                <w:szCs w:val="16"/>
              </w:rPr>
            </w:pPr>
            <w:r w:rsidRPr="005621E5">
              <w:rPr>
                <w:rFonts w:ascii="Montserrat" w:hAnsi="Montserrat"/>
                <w:sz w:val="16"/>
                <w:szCs w:val="16"/>
              </w:rPr>
              <w:t> </w:t>
            </w:r>
          </w:p>
        </w:tc>
        <w:tc>
          <w:tcPr>
            <w:tcW w:w="832" w:type="pct"/>
            <w:tcBorders>
              <w:top w:val="nil"/>
              <w:left w:val="nil"/>
              <w:bottom w:val="nil"/>
              <w:right w:val="nil"/>
            </w:tcBorders>
            <w:shd w:val="clear" w:color="CCFFFF" w:fill="FFFFFF" w:themeFill="background1"/>
            <w:noWrap/>
            <w:vAlign w:val="bottom"/>
            <w:hideMark/>
          </w:tcPr>
          <w:p w14:paraId="773D26CB" w14:textId="77777777" w:rsidR="00B63200" w:rsidRPr="005621E5" w:rsidRDefault="00B63200" w:rsidP="00AD19E4">
            <w:pPr>
              <w:rPr>
                <w:rFonts w:ascii="Montserrat" w:hAnsi="Montserrat"/>
                <w:sz w:val="16"/>
                <w:szCs w:val="16"/>
              </w:rPr>
            </w:pPr>
            <w:r w:rsidRPr="005621E5">
              <w:rPr>
                <w:rFonts w:ascii="Montserrat" w:hAnsi="Montserrat"/>
                <w:sz w:val="16"/>
                <w:szCs w:val="16"/>
              </w:rPr>
              <w:t> </w:t>
            </w:r>
          </w:p>
        </w:tc>
        <w:tc>
          <w:tcPr>
            <w:tcW w:w="601" w:type="pct"/>
            <w:tcBorders>
              <w:top w:val="nil"/>
              <w:left w:val="nil"/>
              <w:bottom w:val="nil"/>
              <w:right w:val="nil"/>
            </w:tcBorders>
            <w:shd w:val="clear" w:color="CCFFFF" w:fill="FFFFFF" w:themeFill="background1"/>
            <w:noWrap/>
            <w:vAlign w:val="bottom"/>
            <w:hideMark/>
          </w:tcPr>
          <w:p w14:paraId="00063A67" w14:textId="77777777" w:rsidR="00B63200" w:rsidRPr="005621E5" w:rsidRDefault="00B63200" w:rsidP="00AD19E4">
            <w:pPr>
              <w:rPr>
                <w:rFonts w:ascii="Montserrat" w:hAnsi="Montserrat"/>
                <w:sz w:val="16"/>
                <w:szCs w:val="16"/>
              </w:rPr>
            </w:pPr>
            <w:r w:rsidRPr="005621E5">
              <w:rPr>
                <w:rFonts w:ascii="Montserrat" w:hAnsi="Montserrat"/>
                <w:sz w:val="16"/>
                <w:szCs w:val="16"/>
              </w:rPr>
              <w:t> </w:t>
            </w:r>
          </w:p>
        </w:tc>
        <w:tc>
          <w:tcPr>
            <w:tcW w:w="533" w:type="pct"/>
            <w:tcBorders>
              <w:top w:val="nil"/>
              <w:left w:val="nil"/>
              <w:bottom w:val="nil"/>
            </w:tcBorders>
            <w:shd w:val="clear" w:color="CCFFFF" w:fill="FFFFFF" w:themeFill="background1"/>
            <w:noWrap/>
            <w:vAlign w:val="bottom"/>
            <w:hideMark/>
          </w:tcPr>
          <w:p w14:paraId="09FB3040" w14:textId="77777777" w:rsidR="00B63200" w:rsidRPr="005621E5" w:rsidRDefault="00B63200" w:rsidP="00AD19E4">
            <w:pPr>
              <w:rPr>
                <w:rFonts w:ascii="Montserrat" w:hAnsi="Montserrat"/>
                <w:sz w:val="16"/>
                <w:szCs w:val="16"/>
              </w:rPr>
            </w:pPr>
            <w:r w:rsidRPr="005621E5">
              <w:rPr>
                <w:rFonts w:ascii="Montserrat" w:hAnsi="Montserrat"/>
                <w:sz w:val="16"/>
                <w:szCs w:val="16"/>
              </w:rPr>
              <w:t> </w:t>
            </w:r>
          </w:p>
        </w:tc>
        <w:tc>
          <w:tcPr>
            <w:tcW w:w="534" w:type="pct"/>
            <w:shd w:val="clear" w:color="CCFFFF" w:fill="FFFFFF" w:themeFill="background1"/>
            <w:noWrap/>
            <w:vAlign w:val="bottom"/>
            <w:hideMark/>
          </w:tcPr>
          <w:p w14:paraId="0476CEE3" w14:textId="77777777" w:rsidR="00B63200" w:rsidRPr="005621E5" w:rsidRDefault="00B63200" w:rsidP="00AD19E4">
            <w:pPr>
              <w:rPr>
                <w:rFonts w:ascii="Montserrat" w:hAnsi="Montserrat"/>
                <w:sz w:val="16"/>
                <w:szCs w:val="16"/>
              </w:rPr>
            </w:pPr>
            <w:r w:rsidRPr="005621E5">
              <w:rPr>
                <w:rFonts w:ascii="Montserrat" w:hAnsi="Montserrat"/>
                <w:sz w:val="16"/>
                <w:szCs w:val="16"/>
              </w:rPr>
              <w:t>IVA</w:t>
            </w:r>
          </w:p>
        </w:tc>
        <w:tc>
          <w:tcPr>
            <w:tcW w:w="667" w:type="pct"/>
            <w:shd w:val="clear" w:color="CCFFFF" w:fill="FFFFFF" w:themeFill="background1"/>
            <w:noWrap/>
            <w:vAlign w:val="bottom"/>
            <w:hideMark/>
          </w:tcPr>
          <w:p w14:paraId="5CEB8E1C" w14:textId="77777777" w:rsidR="00B63200" w:rsidRPr="005621E5" w:rsidRDefault="00B63200" w:rsidP="00AD19E4">
            <w:pPr>
              <w:rPr>
                <w:rFonts w:ascii="Montserrat" w:hAnsi="Montserrat"/>
                <w:sz w:val="16"/>
                <w:szCs w:val="16"/>
              </w:rPr>
            </w:pPr>
            <w:r w:rsidRPr="005621E5">
              <w:rPr>
                <w:rFonts w:ascii="Montserrat" w:hAnsi="Montserrat"/>
                <w:sz w:val="16"/>
                <w:szCs w:val="16"/>
              </w:rPr>
              <w:t xml:space="preserve"> $                             -   </w:t>
            </w:r>
          </w:p>
        </w:tc>
        <w:tc>
          <w:tcPr>
            <w:tcW w:w="498" w:type="pct"/>
            <w:shd w:val="clear" w:color="CCFFFF" w:fill="FFFFFF" w:themeFill="background1"/>
            <w:noWrap/>
            <w:vAlign w:val="bottom"/>
            <w:hideMark/>
          </w:tcPr>
          <w:p w14:paraId="53B79FEE" w14:textId="77777777" w:rsidR="00B63200" w:rsidRPr="005621E5" w:rsidRDefault="00B63200" w:rsidP="00AD19E4">
            <w:pPr>
              <w:rPr>
                <w:rFonts w:ascii="Montserrat" w:hAnsi="Montserrat"/>
                <w:sz w:val="16"/>
                <w:szCs w:val="16"/>
              </w:rPr>
            </w:pPr>
            <w:r w:rsidRPr="005621E5">
              <w:rPr>
                <w:rFonts w:ascii="Montserrat" w:hAnsi="Montserrat"/>
                <w:sz w:val="16"/>
                <w:szCs w:val="16"/>
              </w:rPr>
              <w:t xml:space="preserve"> $                                     -   </w:t>
            </w:r>
          </w:p>
        </w:tc>
      </w:tr>
      <w:tr w:rsidR="00B63200" w:rsidRPr="00783A22" w14:paraId="4EC2AA39" w14:textId="77777777" w:rsidTr="00AD19E4">
        <w:trPr>
          <w:trHeight w:val="20"/>
        </w:trPr>
        <w:tc>
          <w:tcPr>
            <w:tcW w:w="354" w:type="pct"/>
            <w:tcBorders>
              <w:top w:val="nil"/>
              <w:left w:val="nil"/>
              <w:bottom w:val="nil"/>
              <w:right w:val="nil"/>
            </w:tcBorders>
            <w:shd w:val="clear" w:color="CCFFFF" w:fill="FFFFFF" w:themeFill="background1"/>
            <w:noWrap/>
            <w:vAlign w:val="bottom"/>
            <w:hideMark/>
          </w:tcPr>
          <w:p w14:paraId="1EB945CC" w14:textId="77777777" w:rsidR="00B63200" w:rsidRPr="005621E5" w:rsidRDefault="00B63200" w:rsidP="00AD19E4">
            <w:pPr>
              <w:rPr>
                <w:rFonts w:ascii="Montserrat" w:hAnsi="Montserrat"/>
                <w:sz w:val="16"/>
                <w:szCs w:val="16"/>
              </w:rPr>
            </w:pPr>
            <w:r w:rsidRPr="005621E5">
              <w:rPr>
                <w:rFonts w:ascii="Montserrat" w:hAnsi="Montserrat"/>
                <w:sz w:val="16"/>
                <w:szCs w:val="16"/>
              </w:rPr>
              <w:t> </w:t>
            </w:r>
          </w:p>
        </w:tc>
        <w:tc>
          <w:tcPr>
            <w:tcW w:w="428" w:type="pct"/>
            <w:tcBorders>
              <w:top w:val="nil"/>
              <w:left w:val="nil"/>
              <w:bottom w:val="nil"/>
              <w:right w:val="nil"/>
            </w:tcBorders>
            <w:shd w:val="clear" w:color="CCFFFF" w:fill="FFFFFF" w:themeFill="background1"/>
            <w:noWrap/>
            <w:vAlign w:val="bottom"/>
            <w:hideMark/>
          </w:tcPr>
          <w:p w14:paraId="44B7718F" w14:textId="77777777" w:rsidR="00B63200" w:rsidRPr="005621E5" w:rsidRDefault="00B63200" w:rsidP="00AD19E4">
            <w:pPr>
              <w:rPr>
                <w:rFonts w:ascii="Montserrat" w:hAnsi="Montserrat"/>
                <w:sz w:val="16"/>
                <w:szCs w:val="16"/>
              </w:rPr>
            </w:pPr>
            <w:r w:rsidRPr="005621E5">
              <w:rPr>
                <w:rFonts w:ascii="Montserrat" w:hAnsi="Montserrat"/>
                <w:sz w:val="16"/>
                <w:szCs w:val="16"/>
              </w:rPr>
              <w:t> </w:t>
            </w:r>
          </w:p>
        </w:tc>
        <w:tc>
          <w:tcPr>
            <w:tcW w:w="553" w:type="pct"/>
            <w:tcBorders>
              <w:top w:val="nil"/>
              <w:left w:val="nil"/>
              <w:bottom w:val="nil"/>
              <w:right w:val="nil"/>
            </w:tcBorders>
            <w:shd w:val="clear" w:color="CCFFFF" w:fill="FFFFFF" w:themeFill="background1"/>
            <w:noWrap/>
            <w:vAlign w:val="bottom"/>
            <w:hideMark/>
          </w:tcPr>
          <w:p w14:paraId="4C8C5B9B" w14:textId="77777777" w:rsidR="00B63200" w:rsidRPr="005621E5" w:rsidRDefault="00B63200" w:rsidP="00AD19E4">
            <w:pPr>
              <w:rPr>
                <w:rFonts w:ascii="Montserrat" w:hAnsi="Montserrat"/>
                <w:sz w:val="16"/>
                <w:szCs w:val="16"/>
              </w:rPr>
            </w:pPr>
            <w:r w:rsidRPr="005621E5">
              <w:rPr>
                <w:rFonts w:ascii="Montserrat" w:hAnsi="Montserrat"/>
                <w:sz w:val="16"/>
                <w:szCs w:val="16"/>
              </w:rPr>
              <w:t> </w:t>
            </w:r>
          </w:p>
        </w:tc>
        <w:tc>
          <w:tcPr>
            <w:tcW w:w="832" w:type="pct"/>
            <w:tcBorders>
              <w:top w:val="nil"/>
              <w:left w:val="nil"/>
              <w:bottom w:val="nil"/>
              <w:right w:val="nil"/>
            </w:tcBorders>
            <w:shd w:val="clear" w:color="CCFFFF" w:fill="FFFFFF" w:themeFill="background1"/>
            <w:noWrap/>
            <w:vAlign w:val="bottom"/>
            <w:hideMark/>
          </w:tcPr>
          <w:p w14:paraId="3FA32F49" w14:textId="77777777" w:rsidR="00B63200" w:rsidRPr="005621E5" w:rsidRDefault="00B63200" w:rsidP="00AD19E4">
            <w:pPr>
              <w:rPr>
                <w:rFonts w:ascii="Montserrat" w:hAnsi="Montserrat"/>
                <w:sz w:val="16"/>
                <w:szCs w:val="16"/>
              </w:rPr>
            </w:pPr>
            <w:r w:rsidRPr="005621E5">
              <w:rPr>
                <w:rFonts w:ascii="Montserrat" w:hAnsi="Montserrat"/>
                <w:sz w:val="16"/>
                <w:szCs w:val="16"/>
              </w:rPr>
              <w:t> </w:t>
            </w:r>
          </w:p>
        </w:tc>
        <w:tc>
          <w:tcPr>
            <w:tcW w:w="601" w:type="pct"/>
            <w:tcBorders>
              <w:top w:val="nil"/>
              <w:left w:val="nil"/>
              <w:bottom w:val="nil"/>
              <w:right w:val="nil"/>
            </w:tcBorders>
            <w:shd w:val="clear" w:color="CCFFFF" w:fill="FFFFFF" w:themeFill="background1"/>
            <w:noWrap/>
            <w:vAlign w:val="bottom"/>
            <w:hideMark/>
          </w:tcPr>
          <w:p w14:paraId="7259E586" w14:textId="77777777" w:rsidR="00B63200" w:rsidRPr="005621E5" w:rsidRDefault="00B63200" w:rsidP="00AD19E4">
            <w:pPr>
              <w:rPr>
                <w:rFonts w:ascii="Montserrat" w:hAnsi="Montserrat"/>
                <w:sz w:val="16"/>
                <w:szCs w:val="16"/>
              </w:rPr>
            </w:pPr>
            <w:r w:rsidRPr="005621E5">
              <w:rPr>
                <w:rFonts w:ascii="Montserrat" w:hAnsi="Montserrat"/>
                <w:sz w:val="16"/>
                <w:szCs w:val="16"/>
              </w:rPr>
              <w:t> </w:t>
            </w:r>
          </w:p>
        </w:tc>
        <w:tc>
          <w:tcPr>
            <w:tcW w:w="533" w:type="pct"/>
            <w:tcBorders>
              <w:top w:val="nil"/>
              <w:left w:val="nil"/>
              <w:bottom w:val="nil"/>
            </w:tcBorders>
            <w:shd w:val="clear" w:color="CCFFFF" w:fill="FFFFFF" w:themeFill="background1"/>
            <w:noWrap/>
            <w:vAlign w:val="bottom"/>
            <w:hideMark/>
          </w:tcPr>
          <w:p w14:paraId="7DC735FE" w14:textId="77777777" w:rsidR="00B63200" w:rsidRPr="005621E5" w:rsidRDefault="00B63200" w:rsidP="00AD19E4">
            <w:pPr>
              <w:rPr>
                <w:rFonts w:ascii="Montserrat" w:hAnsi="Montserrat"/>
                <w:sz w:val="16"/>
                <w:szCs w:val="16"/>
              </w:rPr>
            </w:pPr>
            <w:r w:rsidRPr="005621E5">
              <w:rPr>
                <w:rFonts w:ascii="Montserrat" w:hAnsi="Montserrat"/>
                <w:sz w:val="16"/>
                <w:szCs w:val="16"/>
              </w:rPr>
              <w:t> </w:t>
            </w:r>
          </w:p>
        </w:tc>
        <w:tc>
          <w:tcPr>
            <w:tcW w:w="534" w:type="pct"/>
            <w:shd w:val="clear" w:color="CCFFFF" w:fill="FFFFFF" w:themeFill="background1"/>
            <w:noWrap/>
            <w:vAlign w:val="bottom"/>
            <w:hideMark/>
          </w:tcPr>
          <w:p w14:paraId="5E6F5C44" w14:textId="77777777" w:rsidR="00B63200" w:rsidRPr="005621E5" w:rsidRDefault="00B63200" w:rsidP="00AD19E4">
            <w:pPr>
              <w:rPr>
                <w:rFonts w:ascii="Montserrat" w:hAnsi="Montserrat"/>
                <w:sz w:val="16"/>
                <w:szCs w:val="16"/>
              </w:rPr>
            </w:pPr>
            <w:r w:rsidRPr="005621E5">
              <w:rPr>
                <w:rFonts w:ascii="Montserrat" w:hAnsi="Montserrat"/>
                <w:sz w:val="16"/>
                <w:szCs w:val="16"/>
              </w:rPr>
              <w:t>TOTAL</w:t>
            </w:r>
          </w:p>
        </w:tc>
        <w:tc>
          <w:tcPr>
            <w:tcW w:w="667" w:type="pct"/>
            <w:shd w:val="clear" w:color="CCFFFF" w:fill="FFFFFF" w:themeFill="background1"/>
            <w:noWrap/>
            <w:vAlign w:val="bottom"/>
            <w:hideMark/>
          </w:tcPr>
          <w:p w14:paraId="71337471" w14:textId="77777777" w:rsidR="00B63200" w:rsidRPr="005621E5" w:rsidRDefault="00B63200" w:rsidP="00AD19E4">
            <w:pPr>
              <w:rPr>
                <w:rFonts w:ascii="Montserrat" w:hAnsi="Montserrat"/>
                <w:sz w:val="16"/>
                <w:szCs w:val="16"/>
              </w:rPr>
            </w:pPr>
            <w:r w:rsidRPr="005621E5">
              <w:rPr>
                <w:rFonts w:ascii="Montserrat" w:hAnsi="Montserrat"/>
                <w:sz w:val="16"/>
                <w:szCs w:val="16"/>
              </w:rPr>
              <w:t xml:space="preserve"> $                             -   </w:t>
            </w:r>
          </w:p>
        </w:tc>
        <w:tc>
          <w:tcPr>
            <w:tcW w:w="498" w:type="pct"/>
            <w:shd w:val="clear" w:color="CCFFFF" w:fill="FFFFFF" w:themeFill="background1"/>
            <w:noWrap/>
            <w:vAlign w:val="bottom"/>
            <w:hideMark/>
          </w:tcPr>
          <w:p w14:paraId="5E0707CA" w14:textId="77777777" w:rsidR="00B63200" w:rsidRPr="005621E5" w:rsidRDefault="00B63200" w:rsidP="00AD19E4">
            <w:pPr>
              <w:rPr>
                <w:rFonts w:ascii="Montserrat" w:hAnsi="Montserrat"/>
                <w:sz w:val="16"/>
                <w:szCs w:val="16"/>
              </w:rPr>
            </w:pPr>
            <w:r w:rsidRPr="005621E5">
              <w:rPr>
                <w:rFonts w:ascii="Montserrat" w:hAnsi="Montserrat"/>
                <w:sz w:val="16"/>
                <w:szCs w:val="16"/>
              </w:rPr>
              <w:t xml:space="preserve"> $                                     -   </w:t>
            </w:r>
          </w:p>
        </w:tc>
      </w:tr>
    </w:tbl>
    <w:p w14:paraId="1D091E62" w14:textId="77777777" w:rsidR="00B63200" w:rsidRPr="00783A22" w:rsidRDefault="00B63200" w:rsidP="00B63200">
      <w:pPr>
        <w:rPr>
          <w:rFonts w:ascii="Montserrat" w:hAnsi="Montserrat"/>
          <w:sz w:val="16"/>
          <w:szCs w:val="16"/>
        </w:rPr>
      </w:pPr>
    </w:p>
    <w:p w14:paraId="01DF48A2" w14:textId="77777777" w:rsidR="00B63200" w:rsidRDefault="00B63200" w:rsidP="00B63200">
      <w:pPr>
        <w:jc w:val="both"/>
        <w:rPr>
          <w:rFonts w:ascii="Montserrat" w:hAnsi="Montserrat"/>
          <w:sz w:val="14"/>
          <w:szCs w:val="14"/>
        </w:rPr>
      </w:pPr>
      <w:r w:rsidRPr="005621E5">
        <w:rPr>
          <w:rFonts w:ascii="Montserrat" w:hAnsi="Montserrat"/>
          <w:sz w:val="14"/>
          <w:szCs w:val="14"/>
        </w:rPr>
        <w:t xml:space="preserve">NOTAS: EL SERVICIO PROPUESTOS, SE APEGAN A LA DESCRIPCIÓN Y PRESENTACIÓN SOLICITADA POR EL IMSS. </w:t>
      </w:r>
    </w:p>
    <w:p w14:paraId="6DF216B6" w14:textId="77777777" w:rsidR="00B63200" w:rsidRPr="005621E5" w:rsidRDefault="00B63200" w:rsidP="00B63200">
      <w:pPr>
        <w:jc w:val="both"/>
        <w:rPr>
          <w:rFonts w:ascii="Montserrat" w:hAnsi="Montserrat"/>
          <w:sz w:val="14"/>
          <w:szCs w:val="14"/>
        </w:rPr>
      </w:pPr>
    </w:p>
    <w:p w14:paraId="7B5E363B" w14:textId="77777777" w:rsidR="00B63200" w:rsidRPr="005621E5" w:rsidRDefault="00B63200" w:rsidP="00B63200">
      <w:pPr>
        <w:jc w:val="both"/>
        <w:rPr>
          <w:rFonts w:ascii="Montserrat" w:hAnsi="Montserrat"/>
          <w:sz w:val="14"/>
          <w:szCs w:val="14"/>
        </w:rPr>
      </w:pPr>
      <w:r w:rsidRPr="005621E5">
        <w:rPr>
          <w:rFonts w:ascii="Montserrat" w:hAnsi="Montserrat"/>
          <w:sz w:val="14"/>
          <w:szCs w:val="14"/>
        </w:rPr>
        <w:t>EN EL CASO QUE EL INSTITUTO ME OTORGUE LA DEMANDA SOLICITADA, ME OBLIGO EN NOMBRE DE MI REPRESENTADA A SUSCRIBIR EL CONTRATO QUE SE DERIVE EN LOS TERMINOS, CONDICIONES Y PORCEN|TAJES ESTABLECIDOS EN ESTA LICITACIÓN PÚBLICA.</w:t>
      </w:r>
    </w:p>
    <w:p w14:paraId="68537EC6" w14:textId="77777777" w:rsidR="00B63200" w:rsidRDefault="00B63200" w:rsidP="00B63200">
      <w:pPr>
        <w:jc w:val="both"/>
        <w:rPr>
          <w:rFonts w:ascii="Montserrat" w:hAnsi="Montserrat"/>
          <w:sz w:val="14"/>
          <w:szCs w:val="14"/>
        </w:rPr>
      </w:pPr>
      <w:r w:rsidRPr="005621E5">
        <w:rPr>
          <w:rFonts w:ascii="Montserrat" w:hAnsi="Montserrat"/>
          <w:sz w:val="14"/>
          <w:szCs w:val="14"/>
        </w:rPr>
        <w:t>LOS PRECIOS PROPUESTOS PERMANECERÁN FIJOS DURANTE LA VIGENCIA DEL CONTRATO.</w:t>
      </w:r>
    </w:p>
    <w:p w14:paraId="6633702F" w14:textId="77777777" w:rsidR="00B63200" w:rsidRPr="005621E5" w:rsidRDefault="00B63200" w:rsidP="00B63200">
      <w:pPr>
        <w:jc w:val="both"/>
        <w:rPr>
          <w:rFonts w:ascii="Montserrat" w:hAnsi="Montserrat"/>
          <w:sz w:val="14"/>
          <w:szCs w:val="14"/>
        </w:rPr>
      </w:pPr>
    </w:p>
    <w:p w14:paraId="5E639762" w14:textId="77777777" w:rsidR="00B63200" w:rsidRPr="005621E5" w:rsidRDefault="00B63200" w:rsidP="00B63200">
      <w:pPr>
        <w:jc w:val="both"/>
        <w:rPr>
          <w:rFonts w:ascii="Montserrat" w:eastAsia="MS Mincho" w:hAnsi="Montserrat"/>
          <w:sz w:val="14"/>
          <w:szCs w:val="14"/>
        </w:rPr>
      </w:pPr>
      <w:r w:rsidRPr="005621E5">
        <w:rPr>
          <w:rFonts w:ascii="Montserrat" w:eastAsia="MS Mincho" w:hAnsi="Montserrat"/>
          <w:sz w:val="14"/>
          <w:szCs w:val="14"/>
        </w:rPr>
        <w:t>VIGENCIA:</w:t>
      </w:r>
    </w:p>
    <w:p w14:paraId="2DB3826A" w14:textId="77777777" w:rsidR="00B63200" w:rsidRPr="00783A22" w:rsidRDefault="00B63200" w:rsidP="00B63200">
      <w:pPr>
        <w:rPr>
          <w:rFonts w:ascii="Montserrat" w:hAnsi="Montserrat"/>
          <w:sz w:val="16"/>
          <w:szCs w:val="16"/>
        </w:rPr>
      </w:pPr>
    </w:p>
    <w:tbl>
      <w:tblPr>
        <w:tblW w:w="0" w:type="auto"/>
        <w:jc w:val="center"/>
        <w:tblLook w:val="04A0" w:firstRow="1" w:lastRow="0" w:firstColumn="1" w:lastColumn="0" w:noHBand="0" w:noVBand="1"/>
      </w:tblPr>
      <w:tblGrid>
        <w:gridCol w:w="2603"/>
        <w:gridCol w:w="340"/>
        <w:gridCol w:w="3204"/>
        <w:gridCol w:w="283"/>
        <w:gridCol w:w="3453"/>
      </w:tblGrid>
      <w:tr w:rsidR="00B63200" w:rsidRPr="005621E5" w14:paraId="6F14E510" w14:textId="77777777" w:rsidTr="00AD19E4">
        <w:trPr>
          <w:jc w:val="center"/>
        </w:trPr>
        <w:tc>
          <w:tcPr>
            <w:tcW w:w="2603" w:type="dxa"/>
            <w:shd w:val="clear" w:color="auto" w:fill="auto"/>
          </w:tcPr>
          <w:p w14:paraId="5A9EE0FE" w14:textId="77777777" w:rsidR="00B63200" w:rsidRPr="00C15D52" w:rsidRDefault="00B63200" w:rsidP="00AD19E4">
            <w:pPr>
              <w:jc w:val="center"/>
              <w:rPr>
                <w:rFonts w:ascii="Montserrat" w:eastAsia="Calibri" w:hAnsi="Montserrat"/>
                <w:b/>
                <w:sz w:val="14"/>
                <w:szCs w:val="16"/>
              </w:rPr>
            </w:pPr>
            <w:r w:rsidRPr="00C15D52">
              <w:rPr>
                <w:rFonts w:ascii="Montserrat" w:eastAsia="Calibri" w:hAnsi="Montserrat"/>
                <w:b/>
                <w:sz w:val="14"/>
                <w:szCs w:val="16"/>
              </w:rPr>
              <w:t>NOMBRE</w:t>
            </w:r>
          </w:p>
        </w:tc>
        <w:tc>
          <w:tcPr>
            <w:tcW w:w="340" w:type="dxa"/>
            <w:shd w:val="clear" w:color="auto" w:fill="auto"/>
          </w:tcPr>
          <w:p w14:paraId="1C2A4ADD" w14:textId="77777777" w:rsidR="00B63200" w:rsidRPr="00C15D52" w:rsidRDefault="00B63200" w:rsidP="00AD19E4">
            <w:pPr>
              <w:jc w:val="center"/>
              <w:rPr>
                <w:rFonts w:ascii="Montserrat" w:eastAsia="Calibri" w:hAnsi="Montserrat"/>
                <w:b/>
                <w:sz w:val="14"/>
                <w:szCs w:val="16"/>
              </w:rPr>
            </w:pPr>
          </w:p>
        </w:tc>
        <w:tc>
          <w:tcPr>
            <w:tcW w:w="3204" w:type="dxa"/>
            <w:shd w:val="clear" w:color="auto" w:fill="auto"/>
          </w:tcPr>
          <w:p w14:paraId="1D86CAEB" w14:textId="77777777" w:rsidR="00B63200" w:rsidRPr="00C15D52" w:rsidRDefault="00B63200" w:rsidP="00AD19E4">
            <w:pPr>
              <w:jc w:val="center"/>
              <w:rPr>
                <w:rFonts w:ascii="Montserrat" w:eastAsia="Calibri" w:hAnsi="Montserrat"/>
                <w:b/>
                <w:sz w:val="14"/>
                <w:szCs w:val="16"/>
              </w:rPr>
            </w:pPr>
            <w:r w:rsidRPr="00C15D52">
              <w:rPr>
                <w:rFonts w:ascii="Montserrat" w:eastAsia="Calibri" w:hAnsi="Montserrat"/>
                <w:b/>
                <w:sz w:val="14"/>
                <w:szCs w:val="16"/>
              </w:rPr>
              <w:t>CARGO</w:t>
            </w:r>
          </w:p>
        </w:tc>
        <w:tc>
          <w:tcPr>
            <w:tcW w:w="283" w:type="dxa"/>
            <w:shd w:val="clear" w:color="auto" w:fill="auto"/>
          </w:tcPr>
          <w:p w14:paraId="5723498D" w14:textId="77777777" w:rsidR="00B63200" w:rsidRPr="00C15D52" w:rsidRDefault="00B63200" w:rsidP="00AD19E4">
            <w:pPr>
              <w:jc w:val="center"/>
              <w:rPr>
                <w:rFonts w:ascii="Montserrat" w:eastAsia="Calibri" w:hAnsi="Montserrat"/>
                <w:b/>
                <w:sz w:val="14"/>
                <w:szCs w:val="16"/>
              </w:rPr>
            </w:pPr>
          </w:p>
        </w:tc>
        <w:tc>
          <w:tcPr>
            <w:tcW w:w="3453" w:type="dxa"/>
            <w:shd w:val="clear" w:color="auto" w:fill="auto"/>
          </w:tcPr>
          <w:p w14:paraId="7FC97831" w14:textId="77777777" w:rsidR="00B63200" w:rsidRPr="00C15D52" w:rsidRDefault="00B63200" w:rsidP="00AD19E4">
            <w:pPr>
              <w:jc w:val="center"/>
              <w:rPr>
                <w:rFonts w:ascii="Montserrat" w:eastAsia="Calibri" w:hAnsi="Montserrat"/>
                <w:b/>
                <w:sz w:val="14"/>
                <w:szCs w:val="16"/>
              </w:rPr>
            </w:pPr>
            <w:r w:rsidRPr="00C15D52">
              <w:rPr>
                <w:rFonts w:ascii="Montserrat" w:eastAsia="Calibri" w:hAnsi="Montserrat"/>
                <w:b/>
                <w:sz w:val="14"/>
                <w:szCs w:val="16"/>
              </w:rPr>
              <w:t>FIRMA</w:t>
            </w:r>
          </w:p>
        </w:tc>
      </w:tr>
      <w:tr w:rsidR="00B63200" w:rsidRPr="005621E5" w14:paraId="2195CC38" w14:textId="77777777" w:rsidTr="00AD19E4">
        <w:trPr>
          <w:jc w:val="center"/>
        </w:trPr>
        <w:tc>
          <w:tcPr>
            <w:tcW w:w="2603" w:type="dxa"/>
            <w:shd w:val="clear" w:color="auto" w:fill="auto"/>
          </w:tcPr>
          <w:p w14:paraId="0FA47AFF" w14:textId="77777777" w:rsidR="00B63200" w:rsidRPr="00C15D52" w:rsidRDefault="00B63200" w:rsidP="00AD19E4">
            <w:pPr>
              <w:jc w:val="center"/>
              <w:rPr>
                <w:rFonts w:ascii="Montserrat" w:eastAsia="Calibri" w:hAnsi="Montserrat"/>
                <w:b/>
                <w:sz w:val="14"/>
                <w:szCs w:val="16"/>
              </w:rPr>
            </w:pPr>
          </w:p>
        </w:tc>
        <w:tc>
          <w:tcPr>
            <w:tcW w:w="340" w:type="dxa"/>
            <w:shd w:val="clear" w:color="auto" w:fill="auto"/>
          </w:tcPr>
          <w:p w14:paraId="340F3692" w14:textId="77777777" w:rsidR="00B63200" w:rsidRPr="00C15D52" w:rsidRDefault="00B63200" w:rsidP="00AD19E4">
            <w:pPr>
              <w:jc w:val="center"/>
              <w:rPr>
                <w:rFonts w:ascii="Montserrat" w:eastAsia="Calibri" w:hAnsi="Montserrat"/>
                <w:b/>
                <w:sz w:val="14"/>
                <w:szCs w:val="16"/>
              </w:rPr>
            </w:pPr>
          </w:p>
        </w:tc>
        <w:tc>
          <w:tcPr>
            <w:tcW w:w="3204" w:type="dxa"/>
            <w:shd w:val="clear" w:color="auto" w:fill="auto"/>
          </w:tcPr>
          <w:p w14:paraId="46AD3FC7" w14:textId="77777777" w:rsidR="00B63200" w:rsidRPr="00C15D52" w:rsidRDefault="00B63200" w:rsidP="00AD19E4">
            <w:pPr>
              <w:jc w:val="center"/>
              <w:rPr>
                <w:rFonts w:ascii="Montserrat" w:eastAsia="Calibri" w:hAnsi="Montserrat"/>
                <w:b/>
                <w:sz w:val="14"/>
                <w:szCs w:val="16"/>
              </w:rPr>
            </w:pPr>
          </w:p>
        </w:tc>
        <w:tc>
          <w:tcPr>
            <w:tcW w:w="283" w:type="dxa"/>
            <w:shd w:val="clear" w:color="auto" w:fill="auto"/>
          </w:tcPr>
          <w:p w14:paraId="7F748CBB" w14:textId="77777777" w:rsidR="00B63200" w:rsidRPr="00C15D52" w:rsidRDefault="00B63200" w:rsidP="00AD19E4">
            <w:pPr>
              <w:jc w:val="center"/>
              <w:rPr>
                <w:rFonts w:ascii="Montserrat" w:eastAsia="Calibri" w:hAnsi="Montserrat"/>
                <w:b/>
                <w:sz w:val="14"/>
                <w:szCs w:val="16"/>
              </w:rPr>
            </w:pPr>
          </w:p>
        </w:tc>
        <w:tc>
          <w:tcPr>
            <w:tcW w:w="3453" w:type="dxa"/>
            <w:shd w:val="clear" w:color="auto" w:fill="auto"/>
          </w:tcPr>
          <w:p w14:paraId="3547E12A" w14:textId="77777777" w:rsidR="00B63200" w:rsidRPr="00C15D52" w:rsidRDefault="00B63200" w:rsidP="00AD19E4">
            <w:pPr>
              <w:jc w:val="center"/>
              <w:rPr>
                <w:rFonts w:ascii="Montserrat" w:eastAsia="Calibri" w:hAnsi="Montserrat"/>
                <w:b/>
                <w:sz w:val="14"/>
                <w:szCs w:val="16"/>
              </w:rPr>
            </w:pPr>
          </w:p>
        </w:tc>
      </w:tr>
      <w:tr w:rsidR="00B63200" w:rsidRPr="005621E5" w14:paraId="3A7C3FBC" w14:textId="77777777" w:rsidTr="00AD19E4">
        <w:trPr>
          <w:jc w:val="center"/>
        </w:trPr>
        <w:tc>
          <w:tcPr>
            <w:tcW w:w="2603" w:type="dxa"/>
            <w:tcBorders>
              <w:bottom w:val="single" w:sz="4" w:space="0" w:color="auto"/>
            </w:tcBorders>
            <w:shd w:val="clear" w:color="auto" w:fill="auto"/>
          </w:tcPr>
          <w:p w14:paraId="0AC85085" w14:textId="77777777" w:rsidR="00B63200" w:rsidRPr="00C15D52" w:rsidRDefault="00B63200" w:rsidP="00AD19E4">
            <w:pPr>
              <w:jc w:val="center"/>
              <w:rPr>
                <w:rFonts w:ascii="Montserrat" w:eastAsia="Calibri" w:hAnsi="Montserrat"/>
                <w:b/>
                <w:sz w:val="14"/>
                <w:szCs w:val="16"/>
              </w:rPr>
            </w:pPr>
          </w:p>
        </w:tc>
        <w:tc>
          <w:tcPr>
            <w:tcW w:w="340" w:type="dxa"/>
            <w:shd w:val="clear" w:color="auto" w:fill="auto"/>
          </w:tcPr>
          <w:p w14:paraId="41C5BF6E" w14:textId="77777777" w:rsidR="00B63200" w:rsidRPr="00C15D52" w:rsidRDefault="00B63200" w:rsidP="00AD19E4">
            <w:pPr>
              <w:jc w:val="center"/>
              <w:rPr>
                <w:rFonts w:ascii="Montserrat" w:eastAsia="Calibri" w:hAnsi="Montserrat"/>
                <w:b/>
                <w:sz w:val="14"/>
                <w:szCs w:val="16"/>
              </w:rPr>
            </w:pPr>
          </w:p>
        </w:tc>
        <w:tc>
          <w:tcPr>
            <w:tcW w:w="3204" w:type="dxa"/>
            <w:tcBorders>
              <w:bottom w:val="single" w:sz="4" w:space="0" w:color="auto"/>
            </w:tcBorders>
            <w:shd w:val="clear" w:color="auto" w:fill="auto"/>
          </w:tcPr>
          <w:p w14:paraId="5A4DB2E1" w14:textId="77777777" w:rsidR="00B63200" w:rsidRPr="00C15D52" w:rsidRDefault="00B63200" w:rsidP="00AD19E4">
            <w:pPr>
              <w:jc w:val="center"/>
              <w:rPr>
                <w:rFonts w:ascii="Montserrat" w:eastAsia="Calibri" w:hAnsi="Montserrat"/>
                <w:b/>
                <w:sz w:val="14"/>
                <w:szCs w:val="16"/>
              </w:rPr>
            </w:pPr>
          </w:p>
        </w:tc>
        <w:tc>
          <w:tcPr>
            <w:tcW w:w="283" w:type="dxa"/>
            <w:shd w:val="clear" w:color="auto" w:fill="auto"/>
          </w:tcPr>
          <w:p w14:paraId="71D44C5C" w14:textId="77777777" w:rsidR="00B63200" w:rsidRPr="00C15D52" w:rsidRDefault="00B63200" w:rsidP="00AD19E4">
            <w:pPr>
              <w:jc w:val="center"/>
              <w:rPr>
                <w:rFonts w:ascii="Montserrat" w:eastAsia="Calibri" w:hAnsi="Montserrat"/>
                <w:b/>
                <w:sz w:val="14"/>
                <w:szCs w:val="16"/>
              </w:rPr>
            </w:pPr>
          </w:p>
        </w:tc>
        <w:tc>
          <w:tcPr>
            <w:tcW w:w="3453" w:type="dxa"/>
            <w:tcBorders>
              <w:bottom w:val="single" w:sz="4" w:space="0" w:color="auto"/>
            </w:tcBorders>
            <w:shd w:val="clear" w:color="auto" w:fill="auto"/>
          </w:tcPr>
          <w:p w14:paraId="78825177" w14:textId="77777777" w:rsidR="00B63200" w:rsidRPr="00C15D52" w:rsidRDefault="00B63200" w:rsidP="00AD19E4">
            <w:pPr>
              <w:jc w:val="center"/>
              <w:rPr>
                <w:rFonts w:ascii="Montserrat" w:eastAsia="Calibri" w:hAnsi="Montserrat"/>
                <w:b/>
                <w:sz w:val="14"/>
                <w:szCs w:val="16"/>
              </w:rPr>
            </w:pPr>
          </w:p>
        </w:tc>
      </w:tr>
    </w:tbl>
    <w:p w14:paraId="4BA5F2BA" w14:textId="77777777" w:rsidR="00B63200" w:rsidRPr="00783A22" w:rsidRDefault="00B63200" w:rsidP="00B63200">
      <w:pPr>
        <w:rPr>
          <w:rFonts w:ascii="Montserrat" w:hAnsi="Montserrat"/>
          <w:sz w:val="16"/>
          <w:szCs w:val="16"/>
        </w:rPr>
        <w:sectPr w:rsidR="00B63200" w:rsidRPr="00783A22" w:rsidSect="003024D1">
          <w:headerReference w:type="default" r:id="rId15"/>
          <w:footerReference w:type="default" r:id="rId16"/>
          <w:footnotePr>
            <w:pos w:val="beneathText"/>
          </w:footnotePr>
          <w:pgSz w:w="12240" w:h="15840" w:code="1"/>
          <w:pgMar w:top="851" w:right="616" w:bottom="851" w:left="1134" w:header="284" w:footer="709" w:gutter="0"/>
          <w:cols w:space="720"/>
          <w:docGrid w:linePitch="360"/>
        </w:sectPr>
      </w:pPr>
    </w:p>
    <w:p w14:paraId="4BB0BF8E" w14:textId="77777777" w:rsidR="00B63200" w:rsidRPr="00162EC9" w:rsidRDefault="00B63200" w:rsidP="00162EC9"/>
    <w:p w14:paraId="0749232E" w14:textId="0F224DC0" w:rsidR="00162EC9" w:rsidRPr="00A269F7" w:rsidRDefault="00162EC9" w:rsidP="00A269F7">
      <w:pPr>
        <w:jc w:val="center"/>
        <w:rPr>
          <w:rFonts w:ascii="Montserrat" w:hAnsi="Montserrat"/>
          <w:b/>
          <w:sz w:val="22"/>
          <w:szCs w:val="22"/>
        </w:rPr>
      </w:pPr>
      <w:r w:rsidRPr="00A269F7">
        <w:rPr>
          <w:rFonts w:ascii="Montserrat" w:hAnsi="Montserrat"/>
          <w:b/>
          <w:sz w:val="22"/>
          <w:szCs w:val="22"/>
        </w:rPr>
        <w:t xml:space="preserve"> MEMBRETADO DE LA EMPRESA O LICITANTE)</w:t>
      </w:r>
    </w:p>
    <w:p w14:paraId="1BD74599" w14:textId="3C53EB47" w:rsidR="00162EC9" w:rsidRPr="00A269F7" w:rsidRDefault="00162EC9" w:rsidP="00A269F7">
      <w:pPr>
        <w:jc w:val="center"/>
        <w:rPr>
          <w:rFonts w:ascii="Montserrat" w:hAnsi="Montserrat"/>
          <w:b/>
          <w:sz w:val="22"/>
          <w:szCs w:val="22"/>
        </w:rPr>
      </w:pPr>
      <w:r w:rsidRPr="00A269F7">
        <w:rPr>
          <w:rFonts w:ascii="Montserrat" w:hAnsi="Montserrat"/>
          <w:b/>
          <w:sz w:val="22"/>
          <w:szCs w:val="22"/>
        </w:rPr>
        <w:t xml:space="preserve">ANEXO NUMERO </w:t>
      </w:r>
      <w:r w:rsidR="00003A41">
        <w:rPr>
          <w:rFonts w:ascii="Montserrat" w:hAnsi="Montserrat"/>
          <w:b/>
          <w:sz w:val="22"/>
          <w:szCs w:val="22"/>
        </w:rPr>
        <w:t>15</w:t>
      </w:r>
      <w:r w:rsidRPr="00A269F7">
        <w:rPr>
          <w:rFonts w:ascii="Montserrat" w:hAnsi="Montserrat"/>
          <w:b/>
          <w:sz w:val="22"/>
          <w:szCs w:val="22"/>
        </w:rPr>
        <w:t xml:space="preserve"> (</w:t>
      </w:r>
      <w:r w:rsidR="00003A41">
        <w:rPr>
          <w:rFonts w:ascii="Montserrat" w:hAnsi="Montserrat"/>
          <w:b/>
          <w:sz w:val="22"/>
          <w:szCs w:val="22"/>
        </w:rPr>
        <w:t>QUINCE</w:t>
      </w:r>
      <w:r w:rsidRPr="00A269F7">
        <w:rPr>
          <w:rFonts w:ascii="Montserrat" w:hAnsi="Montserrat"/>
          <w:b/>
          <w:sz w:val="22"/>
          <w:szCs w:val="22"/>
        </w:rPr>
        <w:t>)</w:t>
      </w:r>
    </w:p>
    <w:p w14:paraId="08F3378F" w14:textId="5470027E" w:rsidR="00162EC9" w:rsidRPr="00162EC9" w:rsidRDefault="00162EC9" w:rsidP="00A269F7">
      <w:pPr>
        <w:jc w:val="center"/>
      </w:pPr>
      <w:r w:rsidRPr="00A269F7">
        <w:rPr>
          <w:rFonts w:ascii="Montserrat" w:hAnsi="Montserrat"/>
          <w:b/>
          <w:sz w:val="22"/>
          <w:szCs w:val="22"/>
        </w:rPr>
        <w:t xml:space="preserve">FORMATO PARA LA MANIFESTACIÓN DE PROTESTA DE DECIR VERDAD, QUE DE RESULTAR GANADOR CONTARA CON </w:t>
      </w:r>
      <w:proofErr w:type="gramStart"/>
      <w:r w:rsidRPr="00A269F7">
        <w:rPr>
          <w:rFonts w:ascii="Montserrat" w:hAnsi="Montserrat"/>
          <w:b/>
          <w:sz w:val="22"/>
          <w:szCs w:val="22"/>
        </w:rPr>
        <w:t>NUMERO</w:t>
      </w:r>
      <w:proofErr w:type="gramEnd"/>
      <w:r w:rsidRPr="00A269F7">
        <w:rPr>
          <w:rFonts w:ascii="Montserrat" w:hAnsi="Montserrat"/>
          <w:b/>
          <w:sz w:val="22"/>
          <w:szCs w:val="22"/>
        </w:rPr>
        <w:t xml:space="preserve"> TELEFÓNICO </w:t>
      </w:r>
    </w:p>
    <w:p w14:paraId="75A72D95" w14:textId="77777777" w:rsidR="00162EC9" w:rsidRPr="00162EC9" w:rsidRDefault="00162EC9" w:rsidP="00162EC9"/>
    <w:p w14:paraId="298C95A8" w14:textId="34440FCE" w:rsidR="00162EC9" w:rsidRPr="00A269F7" w:rsidRDefault="00A269F7" w:rsidP="00162EC9">
      <w:pPr>
        <w:rPr>
          <w:rFonts w:ascii="Montserrat" w:hAnsi="Montserrat"/>
          <w:sz w:val="18"/>
          <w:szCs w:val="18"/>
        </w:rPr>
      </w:pPr>
      <w:r w:rsidRPr="00A269F7">
        <w:rPr>
          <w:rFonts w:ascii="Montserrat" w:hAnsi="Montserrat"/>
          <w:sz w:val="18"/>
          <w:szCs w:val="18"/>
        </w:rPr>
        <w:t xml:space="preserve">CIUDAD DE MÉXICO   A        DE                   </w:t>
      </w:r>
      <w:proofErr w:type="spellStart"/>
      <w:r w:rsidRPr="00A269F7">
        <w:rPr>
          <w:rFonts w:ascii="Montserrat" w:hAnsi="Montserrat"/>
          <w:sz w:val="18"/>
          <w:szCs w:val="18"/>
        </w:rPr>
        <w:t>DE</w:t>
      </w:r>
      <w:proofErr w:type="spellEnd"/>
      <w:r w:rsidRPr="00A269F7">
        <w:rPr>
          <w:rFonts w:ascii="Montserrat" w:hAnsi="Montserrat"/>
          <w:sz w:val="18"/>
          <w:szCs w:val="18"/>
        </w:rPr>
        <w:t xml:space="preserve">   </w:t>
      </w:r>
    </w:p>
    <w:p w14:paraId="6850DF25" w14:textId="77777777" w:rsidR="00A269F7" w:rsidRPr="00A269F7" w:rsidRDefault="00A269F7" w:rsidP="00162EC9">
      <w:pPr>
        <w:rPr>
          <w:rFonts w:ascii="Montserrat" w:hAnsi="Montserrat"/>
          <w:sz w:val="18"/>
          <w:szCs w:val="18"/>
        </w:rPr>
      </w:pPr>
    </w:p>
    <w:p w14:paraId="11962B96" w14:textId="6CA28E25" w:rsidR="00A269F7" w:rsidRPr="00A269F7" w:rsidRDefault="00A269F7" w:rsidP="00A269F7">
      <w:pPr>
        <w:rPr>
          <w:rFonts w:ascii="Montserrat" w:hAnsi="Montserrat"/>
          <w:sz w:val="18"/>
          <w:szCs w:val="18"/>
        </w:rPr>
      </w:pPr>
      <w:r w:rsidRPr="00A269F7">
        <w:rPr>
          <w:rFonts w:ascii="Montserrat" w:hAnsi="Montserrat"/>
          <w:sz w:val="18"/>
          <w:szCs w:val="18"/>
        </w:rPr>
        <w:t>INSTITUTO MEXICANO DEL SEGURO SOCIAL</w:t>
      </w:r>
    </w:p>
    <w:p w14:paraId="4912CCE5" w14:textId="6E6971D0" w:rsidR="00A269F7" w:rsidRPr="00A269F7" w:rsidRDefault="00A269F7" w:rsidP="00A269F7">
      <w:pPr>
        <w:rPr>
          <w:rFonts w:ascii="Montserrat" w:hAnsi="Montserrat"/>
          <w:sz w:val="18"/>
          <w:szCs w:val="18"/>
        </w:rPr>
      </w:pPr>
      <w:r w:rsidRPr="00A269F7">
        <w:rPr>
          <w:rFonts w:ascii="Montserrat" w:hAnsi="Montserrat"/>
          <w:sz w:val="18"/>
          <w:szCs w:val="18"/>
        </w:rPr>
        <w:t>UNIDAD MÉDICA DE ALTA ESPECIALIDAD, HOSPITAL DE ESPECIALIDADES</w:t>
      </w:r>
    </w:p>
    <w:p w14:paraId="714B37E4" w14:textId="5CF4953B" w:rsidR="00A269F7" w:rsidRPr="00A269F7" w:rsidRDefault="00A269F7" w:rsidP="00A269F7">
      <w:pPr>
        <w:rPr>
          <w:rFonts w:ascii="Montserrat" w:hAnsi="Montserrat"/>
          <w:sz w:val="18"/>
          <w:szCs w:val="18"/>
        </w:rPr>
      </w:pPr>
      <w:r w:rsidRPr="00A269F7">
        <w:rPr>
          <w:rFonts w:ascii="Montserrat" w:hAnsi="Montserrat"/>
          <w:sz w:val="18"/>
          <w:szCs w:val="18"/>
        </w:rPr>
        <w:t>“DR. ANTONIO FRAGA MOURET”, CENTRO MÉDICO NACIONAL LA RAZA</w:t>
      </w:r>
    </w:p>
    <w:p w14:paraId="6DAC29B3" w14:textId="681401E1" w:rsidR="00A269F7" w:rsidRPr="00A269F7" w:rsidRDefault="00A269F7" w:rsidP="00A269F7">
      <w:pPr>
        <w:rPr>
          <w:rFonts w:ascii="Montserrat" w:hAnsi="Montserrat"/>
          <w:sz w:val="18"/>
          <w:szCs w:val="18"/>
        </w:rPr>
      </w:pPr>
      <w:r w:rsidRPr="00A269F7">
        <w:rPr>
          <w:rFonts w:ascii="Montserrat" w:hAnsi="Montserrat"/>
          <w:sz w:val="18"/>
          <w:szCs w:val="18"/>
        </w:rPr>
        <w:t>DIRECCIÓN ADMINISTRATIVA</w:t>
      </w:r>
    </w:p>
    <w:p w14:paraId="00C8AC3F" w14:textId="20B4CD8D" w:rsidR="00A269F7" w:rsidRPr="00A269F7" w:rsidRDefault="00A269F7" w:rsidP="00A269F7">
      <w:pPr>
        <w:rPr>
          <w:rFonts w:ascii="Montserrat" w:hAnsi="Montserrat"/>
          <w:sz w:val="18"/>
          <w:szCs w:val="18"/>
        </w:rPr>
      </w:pPr>
      <w:r w:rsidRPr="00A269F7">
        <w:rPr>
          <w:rFonts w:ascii="Montserrat" w:hAnsi="Montserrat"/>
          <w:sz w:val="18"/>
          <w:szCs w:val="18"/>
        </w:rPr>
        <w:t>DEPARTAMENTO DE ABASTECIMIENTO</w:t>
      </w:r>
    </w:p>
    <w:p w14:paraId="2D8495E0" w14:textId="1AB8A0DD" w:rsidR="00A269F7" w:rsidRPr="00A269F7" w:rsidRDefault="00A269F7" w:rsidP="00A269F7">
      <w:pPr>
        <w:rPr>
          <w:rFonts w:ascii="Montserrat" w:hAnsi="Montserrat"/>
          <w:sz w:val="18"/>
          <w:szCs w:val="18"/>
        </w:rPr>
      </w:pPr>
      <w:r w:rsidRPr="00A269F7">
        <w:rPr>
          <w:rFonts w:ascii="Montserrat" w:hAnsi="Montserrat"/>
          <w:sz w:val="18"/>
          <w:szCs w:val="18"/>
        </w:rPr>
        <w:t>PRESENTE:</w:t>
      </w:r>
    </w:p>
    <w:p w14:paraId="2B5717A5" w14:textId="711B754F" w:rsidR="00162EC9" w:rsidRPr="00A269F7" w:rsidRDefault="00A269F7" w:rsidP="00162EC9">
      <w:pPr>
        <w:rPr>
          <w:rFonts w:ascii="Montserrat" w:hAnsi="Montserrat"/>
          <w:sz w:val="18"/>
          <w:szCs w:val="18"/>
        </w:rPr>
      </w:pPr>
      <w:r w:rsidRPr="00A269F7">
        <w:rPr>
          <w:rFonts w:ascii="Montserrat" w:hAnsi="Montserrat"/>
          <w:sz w:val="18"/>
          <w:szCs w:val="18"/>
        </w:rPr>
        <w:t xml:space="preserve"> </w:t>
      </w:r>
    </w:p>
    <w:p w14:paraId="4732ECD5" w14:textId="77777777" w:rsidR="00162EC9" w:rsidRPr="00A269F7" w:rsidRDefault="00162EC9" w:rsidP="00162EC9">
      <w:pPr>
        <w:rPr>
          <w:rFonts w:ascii="Montserrat" w:hAnsi="Montserrat"/>
          <w:sz w:val="18"/>
          <w:szCs w:val="18"/>
        </w:rPr>
      </w:pPr>
    </w:p>
    <w:p w14:paraId="07B483B2" w14:textId="42D8749F" w:rsidR="00162EC9" w:rsidRPr="00A269F7" w:rsidRDefault="00A269F7" w:rsidP="00162EC9">
      <w:pPr>
        <w:rPr>
          <w:rFonts w:ascii="Montserrat" w:hAnsi="Montserrat"/>
          <w:sz w:val="18"/>
          <w:szCs w:val="18"/>
        </w:rPr>
      </w:pPr>
      <w:r w:rsidRPr="00A269F7">
        <w:rPr>
          <w:rFonts w:ascii="Montserrat" w:hAnsi="Montserrat"/>
          <w:sz w:val="18"/>
          <w:szCs w:val="18"/>
        </w:rPr>
        <w:t xml:space="preserve"> (__________NOMBRE________) EN MI CARÁCTER DE REPRESENTANTE LEGAL DE LA (__________NOMBRE O RAZÓN SOCIAL DE LA EMPRESA________), Y EN TÉRMINOS DE LAS BASES DE LA CONVOCATORIA DE LA </w:t>
      </w:r>
      <w:r w:rsidR="001106FF" w:rsidRPr="001106FF">
        <w:rPr>
          <w:rFonts w:ascii="Montserrat" w:hAnsi="Montserrat"/>
          <w:sz w:val="18"/>
          <w:szCs w:val="18"/>
        </w:rPr>
        <w:t xml:space="preserve">INIVTACIÓN A CUANDO MENOS TRES PERSONAS </w:t>
      </w:r>
      <w:r w:rsidRPr="00A269F7">
        <w:rPr>
          <w:rFonts w:ascii="Montserrat" w:hAnsi="Montserrat"/>
          <w:sz w:val="18"/>
          <w:szCs w:val="18"/>
        </w:rPr>
        <w:t>N</w:t>
      </w:r>
      <w:r w:rsidR="001106FF">
        <w:rPr>
          <w:rFonts w:ascii="Montserrat" w:hAnsi="Montserrat"/>
          <w:sz w:val="18"/>
          <w:szCs w:val="18"/>
        </w:rPr>
        <w:t>°</w:t>
      </w:r>
      <w:r w:rsidRPr="00A269F7">
        <w:rPr>
          <w:rFonts w:ascii="Montserrat" w:hAnsi="Montserrat"/>
          <w:sz w:val="18"/>
          <w:szCs w:val="18"/>
        </w:rPr>
        <w:t>.______________________________, PARA LA ADJUDICACIÓN DEL CONTRATO DEL SERVICIOS DE: ________________________________________________ MANIFIESTO BAJO PROTESTA DE DECIR VERDAD LO SIGUIENTE:</w:t>
      </w:r>
    </w:p>
    <w:p w14:paraId="332CEEC0" w14:textId="77777777" w:rsidR="00162EC9" w:rsidRPr="00A269F7" w:rsidRDefault="00162EC9" w:rsidP="00162EC9">
      <w:pPr>
        <w:rPr>
          <w:rFonts w:ascii="Montserrat" w:hAnsi="Montserrat"/>
          <w:sz w:val="18"/>
          <w:szCs w:val="18"/>
        </w:rPr>
      </w:pPr>
    </w:p>
    <w:p w14:paraId="5DD0003C" w14:textId="10F6BBCE" w:rsidR="00162EC9" w:rsidRPr="00A269F7" w:rsidRDefault="00A269F7" w:rsidP="00162EC9">
      <w:pPr>
        <w:rPr>
          <w:rFonts w:ascii="Montserrat" w:hAnsi="Montserrat"/>
          <w:sz w:val="18"/>
          <w:szCs w:val="18"/>
        </w:rPr>
      </w:pPr>
      <w:r w:rsidRPr="00A269F7">
        <w:rPr>
          <w:rFonts w:ascii="Montserrat" w:hAnsi="Montserrat"/>
          <w:sz w:val="18"/>
          <w:szCs w:val="18"/>
        </w:rPr>
        <w:t>QUE DE RESULTAR GANADOR CONTARE CON EL SERVICIO DEL NÚMERO TELEFÓNICO ______________ Y/O SI EL SERVICIO ES DENTRO DE LA ZONA METROPOLITANA DE GUADALAJARA PROPORCIONARA EL NÚMERO TELEFÓNICO ________________ PARA REPORTE DE FALLAS, Y SERÁ PROPORCIONADO A LA FIRMA DEL CONTRATO, EN VIRTUD DE LA NATURALEZA DE LOS SERVICIOS SOLICITADOS POR EL IMSS PARA GARANTIZAR LA CONTINUIDAD ANTE CUALQUIER EVENTUALIDAD.</w:t>
      </w:r>
    </w:p>
    <w:p w14:paraId="0FA5D863" w14:textId="77777777" w:rsidR="00162EC9" w:rsidRPr="00A269F7" w:rsidRDefault="00162EC9" w:rsidP="00162EC9">
      <w:pPr>
        <w:rPr>
          <w:rFonts w:ascii="Montserrat" w:hAnsi="Montserrat"/>
          <w:sz w:val="18"/>
          <w:szCs w:val="18"/>
        </w:rPr>
      </w:pPr>
    </w:p>
    <w:p w14:paraId="686B1897" w14:textId="77777777" w:rsidR="00162EC9" w:rsidRPr="00A269F7" w:rsidRDefault="00162EC9" w:rsidP="00162EC9">
      <w:pPr>
        <w:rPr>
          <w:rFonts w:ascii="Montserrat" w:hAnsi="Montserrat"/>
          <w:sz w:val="18"/>
          <w:szCs w:val="18"/>
        </w:rPr>
      </w:pPr>
    </w:p>
    <w:p w14:paraId="6F9B55C2" w14:textId="70666B79" w:rsidR="00162EC9" w:rsidRPr="00A269F7" w:rsidRDefault="00A269F7" w:rsidP="00162EC9">
      <w:pPr>
        <w:rPr>
          <w:rFonts w:ascii="Montserrat" w:hAnsi="Montserrat"/>
          <w:sz w:val="18"/>
          <w:szCs w:val="18"/>
        </w:rPr>
      </w:pPr>
      <w:r w:rsidRPr="00A269F7">
        <w:rPr>
          <w:rFonts w:ascii="Montserrat" w:hAnsi="Montserrat"/>
          <w:sz w:val="18"/>
          <w:szCs w:val="18"/>
        </w:rPr>
        <w:t>ATENTAMENTE</w:t>
      </w:r>
    </w:p>
    <w:p w14:paraId="3535EBD0" w14:textId="77777777" w:rsidR="00162EC9" w:rsidRPr="00A269F7" w:rsidRDefault="00162EC9" w:rsidP="00162EC9">
      <w:pPr>
        <w:rPr>
          <w:rFonts w:ascii="Montserrat" w:hAnsi="Montserrat"/>
          <w:sz w:val="18"/>
          <w:szCs w:val="18"/>
        </w:rPr>
      </w:pPr>
    </w:p>
    <w:p w14:paraId="70A4599C" w14:textId="4589E2A5" w:rsidR="00162EC9" w:rsidRPr="00A269F7" w:rsidRDefault="00A269F7" w:rsidP="00162EC9">
      <w:pPr>
        <w:rPr>
          <w:rFonts w:ascii="Montserrat" w:hAnsi="Montserrat"/>
          <w:sz w:val="18"/>
          <w:szCs w:val="18"/>
        </w:rPr>
      </w:pPr>
      <w:r w:rsidRPr="00A269F7">
        <w:rPr>
          <w:rFonts w:ascii="Montserrat" w:hAnsi="Montserrat"/>
          <w:sz w:val="18"/>
          <w:szCs w:val="18"/>
        </w:rPr>
        <w:t>REPRESENTANTE LEGAL DE LA EMPRESA</w:t>
      </w:r>
    </w:p>
    <w:p w14:paraId="6C0EA7B6" w14:textId="77777777" w:rsidR="00162EC9" w:rsidRPr="00162EC9" w:rsidRDefault="00162EC9" w:rsidP="00162EC9"/>
    <w:p w14:paraId="0944DCA5" w14:textId="77777777" w:rsidR="00162EC9" w:rsidRDefault="00162EC9" w:rsidP="00162EC9"/>
    <w:p w14:paraId="2BAB572C" w14:textId="77777777" w:rsidR="007323DD" w:rsidRDefault="007323DD" w:rsidP="00162EC9"/>
    <w:p w14:paraId="673C0E9C" w14:textId="77777777" w:rsidR="007323DD" w:rsidRDefault="007323DD" w:rsidP="00162EC9"/>
    <w:p w14:paraId="5B6A2025" w14:textId="77777777" w:rsidR="007323DD" w:rsidRPr="00A269F7" w:rsidRDefault="007323DD" w:rsidP="007323DD">
      <w:pPr>
        <w:jc w:val="center"/>
        <w:rPr>
          <w:rFonts w:ascii="Montserrat" w:hAnsi="Montserrat"/>
          <w:b/>
          <w:sz w:val="22"/>
          <w:szCs w:val="22"/>
        </w:rPr>
      </w:pPr>
      <w:r w:rsidRPr="00A269F7">
        <w:rPr>
          <w:rFonts w:ascii="Montserrat" w:hAnsi="Montserrat"/>
          <w:b/>
          <w:sz w:val="22"/>
          <w:szCs w:val="22"/>
        </w:rPr>
        <w:t>MEMBRETADO DE LA EMPRESA O LICITANTE)</w:t>
      </w:r>
    </w:p>
    <w:p w14:paraId="11600908" w14:textId="0AF39401" w:rsidR="007323DD" w:rsidRPr="00A269F7" w:rsidRDefault="007323DD" w:rsidP="007323DD">
      <w:pPr>
        <w:jc w:val="center"/>
        <w:rPr>
          <w:rFonts w:ascii="Montserrat" w:hAnsi="Montserrat"/>
          <w:b/>
          <w:sz w:val="22"/>
          <w:szCs w:val="22"/>
        </w:rPr>
      </w:pPr>
      <w:r w:rsidRPr="00A269F7">
        <w:rPr>
          <w:rFonts w:ascii="Montserrat" w:hAnsi="Montserrat"/>
          <w:b/>
          <w:sz w:val="22"/>
          <w:szCs w:val="22"/>
        </w:rPr>
        <w:t xml:space="preserve">ANEXO NUMERO </w:t>
      </w:r>
      <w:r>
        <w:rPr>
          <w:rFonts w:ascii="Montserrat" w:hAnsi="Montserrat"/>
          <w:b/>
          <w:sz w:val="22"/>
          <w:szCs w:val="22"/>
        </w:rPr>
        <w:t>16</w:t>
      </w:r>
      <w:r w:rsidRPr="00A269F7">
        <w:rPr>
          <w:rFonts w:ascii="Montserrat" w:hAnsi="Montserrat"/>
          <w:b/>
          <w:sz w:val="22"/>
          <w:szCs w:val="22"/>
        </w:rPr>
        <w:t xml:space="preserve"> (</w:t>
      </w:r>
      <w:r>
        <w:rPr>
          <w:rFonts w:ascii="Montserrat" w:hAnsi="Montserrat"/>
          <w:b/>
          <w:sz w:val="22"/>
          <w:szCs w:val="22"/>
        </w:rPr>
        <w:t>DIECISÉIS</w:t>
      </w:r>
      <w:r w:rsidRPr="00A269F7">
        <w:rPr>
          <w:rFonts w:ascii="Montserrat" w:hAnsi="Montserrat"/>
          <w:b/>
          <w:sz w:val="22"/>
          <w:szCs w:val="22"/>
        </w:rPr>
        <w:t>)</w:t>
      </w:r>
    </w:p>
    <w:p w14:paraId="2C47265D" w14:textId="30129878" w:rsidR="007323DD" w:rsidRPr="00162EC9" w:rsidRDefault="007323DD" w:rsidP="007323DD">
      <w:pPr>
        <w:jc w:val="center"/>
      </w:pPr>
      <w:r w:rsidRPr="00A269F7">
        <w:rPr>
          <w:rFonts w:ascii="Montserrat" w:hAnsi="Montserrat"/>
          <w:b/>
          <w:sz w:val="22"/>
          <w:szCs w:val="22"/>
        </w:rPr>
        <w:t xml:space="preserve">FORMATO PARA LA MANIFESTACIÓN DE PROTESTA DE DECIR VERDAD </w:t>
      </w:r>
    </w:p>
    <w:p w14:paraId="06096D40" w14:textId="77777777" w:rsidR="007323DD" w:rsidRDefault="007323DD" w:rsidP="00162EC9"/>
    <w:p w14:paraId="2DE14920" w14:textId="77777777" w:rsidR="007323DD" w:rsidRDefault="007323DD" w:rsidP="007323DD">
      <w:pPr>
        <w:pStyle w:val="Textoindependiente"/>
        <w:spacing w:after="0"/>
        <w:jc w:val="both"/>
        <w:rPr>
          <w:rFonts w:ascii="Montserrat Medium" w:hAnsi="Montserrat Medium" w:cs="Arial"/>
          <w:bCs/>
          <w:sz w:val="15"/>
          <w:szCs w:val="15"/>
          <w:lang w:val="pt-BR"/>
        </w:rPr>
      </w:pPr>
    </w:p>
    <w:p w14:paraId="36BF2E96" w14:textId="77777777" w:rsidR="007323DD" w:rsidRDefault="007323DD" w:rsidP="007323DD">
      <w:pPr>
        <w:pStyle w:val="Textoindependiente"/>
        <w:spacing w:after="0"/>
        <w:jc w:val="both"/>
        <w:rPr>
          <w:rFonts w:ascii="Montserrat Medium" w:hAnsi="Montserrat Medium" w:cs="Arial"/>
          <w:bCs/>
          <w:sz w:val="15"/>
          <w:szCs w:val="15"/>
          <w:lang w:val="pt-BR"/>
        </w:rPr>
      </w:pPr>
    </w:p>
    <w:p w14:paraId="46CF8BBC" w14:textId="77777777" w:rsidR="007323DD" w:rsidRPr="003354CC" w:rsidRDefault="007323DD" w:rsidP="007323DD">
      <w:pPr>
        <w:pStyle w:val="Textoindependiente"/>
        <w:spacing w:after="0"/>
        <w:jc w:val="both"/>
        <w:rPr>
          <w:rFonts w:ascii="Montserrat Medium" w:hAnsi="Montserrat Medium" w:cs="Arial"/>
          <w:bCs/>
          <w:sz w:val="15"/>
          <w:szCs w:val="15"/>
          <w:lang w:val="pt-BR"/>
        </w:rPr>
      </w:pPr>
      <w:r w:rsidRPr="003354CC">
        <w:rPr>
          <w:rFonts w:ascii="Montserrat Medium" w:hAnsi="Montserrat Medium" w:cs="Arial"/>
          <w:bCs/>
          <w:sz w:val="15"/>
          <w:szCs w:val="15"/>
          <w:lang w:val="pt-BR"/>
        </w:rPr>
        <w:t>INSTITUTO MEXICANO DEL SEGURO SOCIAL</w:t>
      </w:r>
    </w:p>
    <w:p w14:paraId="233080DE" w14:textId="77777777" w:rsidR="007323DD" w:rsidRPr="003354CC" w:rsidRDefault="007323DD" w:rsidP="007323DD">
      <w:pPr>
        <w:pStyle w:val="Textoindependiente"/>
        <w:spacing w:after="0"/>
        <w:jc w:val="both"/>
        <w:rPr>
          <w:rFonts w:ascii="Montserrat Medium" w:hAnsi="Montserrat Medium" w:cs="Arial"/>
          <w:bCs/>
          <w:sz w:val="15"/>
          <w:szCs w:val="15"/>
          <w:lang w:val="pt-BR"/>
        </w:rPr>
      </w:pPr>
      <w:r w:rsidRPr="003354CC">
        <w:rPr>
          <w:rFonts w:ascii="Montserrat Medium" w:hAnsi="Montserrat Medium" w:cs="Arial"/>
          <w:bCs/>
          <w:sz w:val="15"/>
          <w:szCs w:val="15"/>
          <w:lang w:val="pt-BR"/>
        </w:rPr>
        <w:t>UNIDAD MÉDICA DE ALTA ESPECIALIDAD</w:t>
      </w:r>
    </w:p>
    <w:p w14:paraId="16CC88C3" w14:textId="77777777" w:rsidR="007323DD" w:rsidRPr="003354CC" w:rsidRDefault="007323DD" w:rsidP="007323DD">
      <w:pPr>
        <w:pStyle w:val="Textoindependiente"/>
        <w:spacing w:after="0"/>
        <w:jc w:val="both"/>
        <w:rPr>
          <w:rFonts w:ascii="Montserrat Medium" w:hAnsi="Montserrat Medium" w:cs="Arial"/>
          <w:bCs/>
          <w:sz w:val="15"/>
          <w:szCs w:val="15"/>
          <w:lang w:val="pt-BR"/>
        </w:rPr>
      </w:pPr>
      <w:r w:rsidRPr="003354CC">
        <w:rPr>
          <w:rFonts w:ascii="Montserrat Medium" w:hAnsi="Montserrat Medium" w:cs="Arial"/>
          <w:bCs/>
          <w:sz w:val="15"/>
          <w:szCs w:val="15"/>
          <w:lang w:val="pt-BR"/>
        </w:rPr>
        <w:t>HOSPITAL DE ESPECIALIDADES, “DR. ANTONIO FRAGA MOURET</w:t>
      </w:r>
      <w:proofErr w:type="gramStart"/>
      <w:r w:rsidRPr="003354CC">
        <w:rPr>
          <w:rFonts w:ascii="Montserrat Medium" w:hAnsi="Montserrat Medium" w:cs="Arial"/>
          <w:bCs/>
          <w:sz w:val="15"/>
          <w:szCs w:val="15"/>
          <w:lang w:val="pt-BR"/>
        </w:rPr>
        <w:t>”</w:t>
      </w:r>
      <w:proofErr w:type="gramEnd"/>
    </w:p>
    <w:p w14:paraId="3FA75896" w14:textId="77777777" w:rsidR="007323DD" w:rsidRPr="003354CC" w:rsidRDefault="007323DD" w:rsidP="007323DD">
      <w:pPr>
        <w:pStyle w:val="Textoindependiente"/>
        <w:spacing w:after="0"/>
        <w:jc w:val="both"/>
        <w:rPr>
          <w:rFonts w:ascii="Montserrat Medium" w:hAnsi="Montserrat Medium" w:cs="Arial"/>
          <w:bCs/>
          <w:sz w:val="15"/>
          <w:szCs w:val="15"/>
          <w:lang w:val="pt-BR"/>
        </w:rPr>
      </w:pPr>
      <w:r w:rsidRPr="003354CC">
        <w:rPr>
          <w:rFonts w:ascii="Montserrat Medium" w:hAnsi="Montserrat Medium" w:cs="Arial"/>
          <w:bCs/>
          <w:sz w:val="15"/>
          <w:szCs w:val="15"/>
          <w:lang w:val="pt-BR"/>
        </w:rPr>
        <w:t>DEL CENTRO MÉDICO NACIONAL LA RAZA</w:t>
      </w:r>
    </w:p>
    <w:p w14:paraId="11FE51BB" w14:textId="77777777" w:rsidR="007323DD" w:rsidRPr="003354CC" w:rsidRDefault="007323DD" w:rsidP="007323DD">
      <w:pPr>
        <w:pStyle w:val="Textoindependiente"/>
        <w:spacing w:after="0"/>
        <w:jc w:val="both"/>
        <w:rPr>
          <w:rFonts w:ascii="Montserrat Medium" w:hAnsi="Montserrat Medium" w:cs="Arial"/>
          <w:bCs/>
          <w:sz w:val="15"/>
          <w:szCs w:val="15"/>
          <w:lang w:val="pt-BR"/>
        </w:rPr>
      </w:pPr>
      <w:r w:rsidRPr="003354CC">
        <w:rPr>
          <w:rFonts w:ascii="Montserrat Medium" w:hAnsi="Montserrat Medium" w:cs="Arial"/>
          <w:bCs/>
          <w:sz w:val="15"/>
          <w:szCs w:val="15"/>
          <w:lang w:val="pt-BR"/>
        </w:rPr>
        <w:t>CIUDAD DE MÉXICO</w:t>
      </w:r>
    </w:p>
    <w:p w14:paraId="6492213D" w14:textId="77777777" w:rsidR="007323DD" w:rsidRPr="003354CC" w:rsidRDefault="007323DD" w:rsidP="007323DD">
      <w:pPr>
        <w:pStyle w:val="Textoindependiente"/>
        <w:spacing w:after="0"/>
        <w:jc w:val="both"/>
        <w:rPr>
          <w:rFonts w:ascii="Montserrat Medium" w:hAnsi="Montserrat Medium" w:cs="Arial"/>
          <w:bCs/>
          <w:sz w:val="15"/>
          <w:szCs w:val="15"/>
          <w:lang w:val="pt-BR"/>
        </w:rPr>
      </w:pPr>
      <w:r w:rsidRPr="003354CC">
        <w:rPr>
          <w:rFonts w:ascii="Montserrat Medium" w:hAnsi="Montserrat Medium" w:cs="Arial"/>
          <w:bCs/>
          <w:sz w:val="15"/>
          <w:szCs w:val="15"/>
          <w:lang w:val="pt-BR"/>
        </w:rPr>
        <w:t>DEPARTAMENTO DE ABASTECIMIENTO</w:t>
      </w:r>
    </w:p>
    <w:p w14:paraId="551204BD" w14:textId="77777777" w:rsidR="007323DD" w:rsidRPr="003354CC" w:rsidRDefault="007323DD" w:rsidP="007323DD">
      <w:pPr>
        <w:pStyle w:val="Textoindependiente"/>
        <w:spacing w:after="0"/>
        <w:jc w:val="both"/>
        <w:rPr>
          <w:rFonts w:ascii="Montserrat Medium" w:hAnsi="Montserrat Medium" w:cs="Arial"/>
          <w:bCs/>
          <w:sz w:val="15"/>
          <w:szCs w:val="15"/>
          <w:lang w:val="pt-BR"/>
        </w:rPr>
      </w:pPr>
      <w:r w:rsidRPr="003354CC">
        <w:rPr>
          <w:rFonts w:ascii="Montserrat Medium" w:hAnsi="Montserrat Medium" w:cs="Arial"/>
          <w:bCs/>
          <w:sz w:val="15"/>
          <w:szCs w:val="15"/>
          <w:lang w:val="pt-BR"/>
        </w:rPr>
        <w:t>OFICINA DE ADQUISICIONES</w:t>
      </w:r>
    </w:p>
    <w:p w14:paraId="2F4CAFDC" w14:textId="77777777" w:rsidR="007323DD" w:rsidRPr="003354CC" w:rsidRDefault="007323DD" w:rsidP="007323DD">
      <w:pPr>
        <w:pStyle w:val="Textoindependiente"/>
        <w:spacing w:after="0"/>
        <w:jc w:val="both"/>
        <w:rPr>
          <w:rFonts w:ascii="Montserrat Medium" w:hAnsi="Montserrat Medium" w:cs="Arial"/>
          <w:bCs/>
          <w:sz w:val="15"/>
          <w:szCs w:val="15"/>
          <w:lang w:val="pt-BR"/>
        </w:rPr>
      </w:pPr>
      <w:r w:rsidRPr="003354CC">
        <w:rPr>
          <w:rFonts w:ascii="Montserrat Medium" w:hAnsi="Montserrat Medium" w:cs="Arial"/>
          <w:bCs/>
          <w:sz w:val="15"/>
          <w:szCs w:val="15"/>
          <w:lang w:val="pt-BR"/>
        </w:rPr>
        <w:t>PRESENTE</w:t>
      </w:r>
    </w:p>
    <w:p w14:paraId="2C0365A9" w14:textId="77777777" w:rsidR="007323DD" w:rsidRPr="003354CC" w:rsidRDefault="007323DD" w:rsidP="007323DD">
      <w:pPr>
        <w:pStyle w:val="Textoindependiente"/>
        <w:jc w:val="both"/>
        <w:rPr>
          <w:rFonts w:ascii="Montserrat Medium" w:hAnsi="Montserrat Medium" w:cs="Arial"/>
          <w:bCs/>
          <w:sz w:val="15"/>
          <w:szCs w:val="15"/>
          <w:lang w:val="pt-BR"/>
        </w:rPr>
      </w:pPr>
    </w:p>
    <w:p w14:paraId="195FDCF6" w14:textId="77777777" w:rsidR="007323DD" w:rsidRPr="003354CC" w:rsidRDefault="007323DD" w:rsidP="007323DD">
      <w:pPr>
        <w:pStyle w:val="Textoindependiente"/>
        <w:jc w:val="both"/>
        <w:rPr>
          <w:rFonts w:ascii="Montserrat Medium" w:hAnsi="Montserrat Medium" w:cs="Arial"/>
          <w:b/>
          <w:bCs/>
          <w:sz w:val="15"/>
          <w:szCs w:val="15"/>
          <w:lang w:val="pt-BR"/>
        </w:rPr>
      </w:pPr>
      <w:r w:rsidRPr="003354CC">
        <w:rPr>
          <w:rFonts w:ascii="Montserrat Medium" w:hAnsi="Montserrat Medium" w:cs="Arial"/>
          <w:bCs/>
          <w:sz w:val="15"/>
          <w:szCs w:val="15"/>
          <w:lang w:val="pt-BR"/>
        </w:rPr>
        <w:lastRenderedPageBreak/>
        <w:t xml:space="preserve">PROCEDIMIENTO NÚMERO: </w:t>
      </w:r>
      <w:r w:rsidRPr="003354CC">
        <w:rPr>
          <w:rFonts w:ascii="Montserrat Medium" w:hAnsi="Montserrat Medium" w:cs="Arial"/>
          <w:b/>
          <w:bCs/>
          <w:sz w:val="15"/>
          <w:szCs w:val="15"/>
          <w:lang w:val="pt-BR"/>
        </w:rPr>
        <w:t>XX-050GYR055-EXXX-20XX</w:t>
      </w:r>
    </w:p>
    <w:p w14:paraId="31434DD8" w14:textId="77777777" w:rsidR="007323DD" w:rsidRPr="003354CC" w:rsidRDefault="007323DD" w:rsidP="007323DD">
      <w:pPr>
        <w:pStyle w:val="Textoindependiente"/>
        <w:jc w:val="both"/>
        <w:rPr>
          <w:rFonts w:ascii="Montserrat Medium" w:hAnsi="Montserrat Medium" w:cs="Arial"/>
          <w:bCs/>
          <w:sz w:val="15"/>
          <w:szCs w:val="15"/>
          <w:lang w:val="pt-BR"/>
        </w:rPr>
      </w:pPr>
      <w:r w:rsidRPr="003354CC">
        <w:rPr>
          <w:rFonts w:ascii="Montserrat Medium" w:hAnsi="Montserrat Medium" w:cs="Arial"/>
          <w:bCs/>
          <w:sz w:val="15"/>
          <w:szCs w:val="15"/>
          <w:lang w:val="pt-BR"/>
        </w:rPr>
        <w:t>C. XXXXXXXXXXXXXXXX, REPRESENTANTE LEGAL DE XXXXXXXXXXXXXXXXX, MANIFIESTO BAJO PROTESTA DE DECIR VERDAD QUE DE CONFORMIDAD CON LA FRACCIÓN IX DEL ARTÍCULO 49 DE LA LEY GENERAL DE RESPONSABILIDADES ADMINISTRATIVAS, NO DESEMPEÑO EMPLEO, CARGO O COMISIÓN EN EL SERVICIO PÚBLICO, Y POR LO TANTO CON LA FORMALIZACIÓN DE MI CONTRATO CORRESPONDIENTE, NO SE ACTUALIZA UN CONFLICTO DE INTERES. AL ESTAR CONSTITUÍDO COMO PERSONA MORAL MANIFESTAMOS QUE NINGUNO DE NUESTROS SÓCIOS O ACCIONISTAS SE ENCUENTRAN SEÑALADOS DE LA PRESENTA FRACCIÓN IX DEL ARTÍCULO 49 DE LA LEY GENERAL DE RESPONSABILIDADES ADMINISTRATIVAS.</w:t>
      </w:r>
    </w:p>
    <w:p w14:paraId="7ED49468" w14:textId="77777777" w:rsidR="007323DD" w:rsidRPr="003354CC" w:rsidRDefault="007323DD" w:rsidP="007323DD">
      <w:pPr>
        <w:pStyle w:val="Textoindependiente"/>
        <w:jc w:val="both"/>
        <w:rPr>
          <w:rFonts w:ascii="Montserrat Medium" w:hAnsi="Montserrat Medium" w:cs="Arial"/>
          <w:bCs/>
          <w:sz w:val="15"/>
          <w:szCs w:val="15"/>
          <w:lang w:val="pt-BR"/>
        </w:rPr>
      </w:pPr>
      <w:r w:rsidRPr="003354CC">
        <w:rPr>
          <w:rFonts w:ascii="Montserrat Medium" w:hAnsi="Montserrat Medium" w:cs="Arial"/>
          <w:bCs/>
          <w:sz w:val="15"/>
          <w:szCs w:val="15"/>
          <w:lang w:val="pt-BR"/>
        </w:rPr>
        <w:t>RELACIÓN DE ACCIONISTAS:</w:t>
      </w:r>
    </w:p>
    <w:p w14:paraId="3C4E514B" w14:textId="77777777" w:rsidR="007323DD" w:rsidRPr="003354CC" w:rsidRDefault="007323DD" w:rsidP="007323DD">
      <w:pPr>
        <w:pStyle w:val="Textoindependiente"/>
        <w:jc w:val="both"/>
        <w:rPr>
          <w:rFonts w:ascii="Montserrat Medium" w:hAnsi="Montserrat Medium" w:cs="Arial"/>
          <w:bCs/>
          <w:sz w:val="15"/>
          <w:szCs w:val="15"/>
          <w:lang w:val="pt-BR"/>
        </w:rPr>
      </w:pPr>
    </w:p>
    <w:p w14:paraId="2391794C" w14:textId="77777777" w:rsidR="007323DD" w:rsidRPr="003354CC" w:rsidRDefault="007323DD" w:rsidP="007323DD">
      <w:pPr>
        <w:pStyle w:val="Textoindependiente"/>
        <w:jc w:val="both"/>
        <w:rPr>
          <w:rFonts w:ascii="Montserrat Medium" w:hAnsi="Montserrat Medium" w:cs="Arial"/>
          <w:bCs/>
          <w:sz w:val="15"/>
          <w:szCs w:val="15"/>
          <w:lang w:val="pt-BR"/>
        </w:rPr>
      </w:pPr>
      <w:r w:rsidRPr="003354CC">
        <w:rPr>
          <w:rFonts w:ascii="Montserrat Medium" w:hAnsi="Montserrat Medium" w:cs="Arial"/>
          <w:bCs/>
          <w:sz w:val="15"/>
          <w:szCs w:val="15"/>
          <w:lang w:val="pt-BR"/>
        </w:rPr>
        <w:t>1.</w:t>
      </w:r>
    </w:p>
    <w:p w14:paraId="1EE7244A" w14:textId="77777777" w:rsidR="007323DD" w:rsidRPr="003354CC" w:rsidRDefault="007323DD" w:rsidP="007323DD">
      <w:pPr>
        <w:pStyle w:val="Textoindependiente"/>
        <w:jc w:val="both"/>
        <w:rPr>
          <w:rFonts w:ascii="Montserrat Medium" w:hAnsi="Montserrat Medium" w:cs="Arial"/>
          <w:bCs/>
          <w:sz w:val="15"/>
          <w:szCs w:val="15"/>
          <w:lang w:val="pt-BR"/>
        </w:rPr>
      </w:pPr>
      <w:r w:rsidRPr="003354CC">
        <w:rPr>
          <w:rFonts w:ascii="Montserrat Medium" w:hAnsi="Montserrat Medium" w:cs="Arial"/>
          <w:bCs/>
          <w:sz w:val="15"/>
          <w:szCs w:val="15"/>
          <w:lang w:val="pt-BR"/>
        </w:rPr>
        <w:t>2.</w:t>
      </w:r>
    </w:p>
    <w:p w14:paraId="2467EFE5" w14:textId="77777777" w:rsidR="007323DD" w:rsidRPr="003354CC" w:rsidRDefault="007323DD" w:rsidP="007323DD">
      <w:pPr>
        <w:pStyle w:val="Textoindependiente"/>
        <w:jc w:val="both"/>
        <w:rPr>
          <w:rFonts w:ascii="Montserrat Medium" w:hAnsi="Montserrat Medium" w:cs="Arial"/>
          <w:bCs/>
          <w:sz w:val="15"/>
          <w:szCs w:val="15"/>
          <w:lang w:val="pt-BR"/>
        </w:rPr>
      </w:pPr>
      <w:proofErr w:type="gramStart"/>
      <w:r w:rsidRPr="003354CC">
        <w:rPr>
          <w:rFonts w:ascii="Montserrat Medium" w:hAnsi="Montserrat Medium" w:cs="Arial"/>
          <w:bCs/>
          <w:sz w:val="15"/>
          <w:szCs w:val="15"/>
          <w:lang w:val="pt-BR"/>
        </w:rPr>
        <w:t>3</w:t>
      </w:r>
      <w:proofErr w:type="gramEnd"/>
      <w:r w:rsidRPr="003354CC">
        <w:rPr>
          <w:rFonts w:ascii="Montserrat Medium" w:hAnsi="Montserrat Medium" w:cs="Arial"/>
          <w:bCs/>
          <w:sz w:val="15"/>
          <w:szCs w:val="15"/>
          <w:lang w:val="pt-BR"/>
        </w:rPr>
        <w:t>....</w:t>
      </w:r>
    </w:p>
    <w:p w14:paraId="426AE2D5" w14:textId="77777777" w:rsidR="007323DD" w:rsidRPr="003354CC" w:rsidRDefault="007323DD" w:rsidP="007323DD">
      <w:pPr>
        <w:pStyle w:val="Textoindependiente"/>
        <w:jc w:val="center"/>
        <w:rPr>
          <w:rFonts w:ascii="Montserrat Medium" w:hAnsi="Montserrat Medium" w:cs="Gisha"/>
          <w:b/>
          <w:bCs/>
          <w:sz w:val="15"/>
          <w:szCs w:val="15"/>
          <w:lang w:val="pt-BR"/>
        </w:rPr>
      </w:pPr>
      <w:r w:rsidRPr="003354CC">
        <w:rPr>
          <w:rFonts w:ascii="Montserrat Medium" w:hAnsi="Montserrat Medium" w:cs="Gisha"/>
          <w:b/>
          <w:bCs/>
          <w:sz w:val="15"/>
          <w:szCs w:val="15"/>
          <w:lang w:val="pt-BR"/>
        </w:rPr>
        <w:t>PROTESTO LO NECESARIO</w:t>
      </w:r>
    </w:p>
    <w:p w14:paraId="4C1CB827" w14:textId="77777777" w:rsidR="007323DD" w:rsidRPr="003354CC" w:rsidRDefault="007323DD" w:rsidP="007323DD">
      <w:pPr>
        <w:pStyle w:val="Textoindependiente"/>
        <w:jc w:val="center"/>
        <w:rPr>
          <w:rFonts w:ascii="Montserrat Medium" w:hAnsi="Montserrat Medium" w:cs="Gisha"/>
          <w:b/>
          <w:bCs/>
          <w:sz w:val="15"/>
          <w:szCs w:val="15"/>
          <w:lang w:val="pt-BR"/>
        </w:rPr>
      </w:pPr>
      <w:r w:rsidRPr="003354CC">
        <w:rPr>
          <w:rFonts w:ascii="Montserrat Medium" w:hAnsi="Montserrat Medium" w:cs="Gisha"/>
          <w:b/>
          <w:bCs/>
          <w:sz w:val="15"/>
          <w:szCs w:val="15"/>
          <w:lang w:val="pt-BR"/>
        </w:rPr>
        <w:t xml:space="preserve">C.XXXXX XXXX </w:t>
      </w:r>
      <w:proofErr w:type="spellStart"/>
      <w:r w:rsidRPr="003354CC">
        <w:rPr>
          <w:rFonts w:ascii="Montserrat Medium" w:hAnsi="Montserrat Medium" w:cs="Gisha"/>
          <w:b/>
          <w:bCs/>
          <w:sz w:val="15"/>
          <w:szCs w:val="15"/>
          <w:lang w:val="pt-BR"/>
        </w:rPr>
        <w:t>XXXX</w:t>
      </w:r>
      <w:proofErr w:type="spellEnd"/>
    </w:p>
    <w:p w14:paraId="31D14C3B" w14:textId="2ADC1B72" w:rsidR="00162EC9" w:rsidRPr="00162EC9" w:rsidRDefault="007323DD" w:rsidP="007323DD">
      <w:pPr>
        <w:jc w:val="center"/>
      </w:pPr>
      <w:r w:rsidRPr="003354CC">
        <w:rPr>
          <w:rFonts w:ascii="Montserrat Medium" w:hAnsi="Montserrat Medium" w:cs="Gisha"/>
          <w:b/>
          <w:bCs/>
          <w:sz w:val="15"/>
          <w:szCs w:val="15"/>
          <w:lang w:val="pt-BR"/>
        </w:rPr>
        <w:t>REPRESENTE LEGAL</w:t>
      </w:r>
    </w:p>
    <w:p w14:paraId="3A0FD0FB" w14:textId="77777777" w:rsidR="00097441" w:rsidRDefault="00097441" w:rsidP="00162EC9">
      <w:pPr>
        <w:rPr>
          <w:rFonts w:ascii="Montserrat" w:hAnsi="Montserrat"/>
          <w:b/>
          <w:i/>
          <w:color w:val="FF0000"/>
          <w:sz w:val="20"/>
          <w:u w:val="single"/>
        </w:rPr>
      </w:pPr>
    </w:p>
    <w:p w14:paraId="21DBAF51" w14:textId="0BD0FC63" w:rsidR="006A16D5" w:rsidRPr="001106FF" w:rsidRDefault="007323DD" w:rsidP="00097441">
      <w:pPr>
        <w:jc w:val="center"/>
        <w:rPr>
          <w:rFonts w:ascii="Montserrat" w:hAnsi="Montserrat"/>
          <w:b/>
          <w:i/>
          <w:color w:val="FF0000"/>
          <w:sz w:val="20"/>
          <w:u w:val="single"/>
        </w:rPr>
      </w:pPr>
      <w:r w:rsidRPr="001106FF">
        <w:rPr>
          <w:rFonts w:ascii="Montserrat" w:hAnsi="Montserrat"/>
          <w:b/>
          <w:i/>
          <w:color w:val="FF0000"/>
          <w:sz w:val="20"/>
          <w:u w:val="single"/>
        </w:rPr>
        <w:t>NOTA: EL NO PRESENTAR ESTE FORMATO SERÁ CAUSAL DE DESCALIFICACIÓN</w:t>
      </w:r>
    </w:p>
    <w:p w14:paraId="03E173A5" w14:textId="77777777" w:rsidR="006A16D5" w:rsidRDefault="006A16D5" w:rsidP="00162EC9">
      <w:pPr>
        <w:rPr>
          <w:rFonts w:ascii="Montserrat" w:hAnsi="Montserrat"/>
          <w:b/>
          <w:i/>
          <w:color w:val="FF0000"/>
          <w:u w:val="single"/>
        </w:rPr>
      </w:pPr>
    </w:p>
    <w:p w14:paraId="531B0408" w14:textId="691566AC" w:rsidR="006A16D5" w:rsidRPr="007323DD" w:rsidRDefault="006A16D5" w:rsidP="00162EC9">
      <w:pPr>
        <w:rPr>
          <w:rFonts w:ascii="Montserrat" w:hAnsi="Montserrat"/>
          <w:b/>
          <w:i/>
          <w:color w:val="FF0000"/>
          <w:u w:val="single"/>
        </w:rPr>
      </w:pPr>
      <w:r w:rsidRPr="00097441">
        <w:rPr>
          <w:rFonts w:ascii="Montserrat" w:hAnsi="Montserrat"/>
          <w:b/>
          <w:i/>
          <w:noProof/>
          <w:color w:val="FF0000"/>
          <w:sz w:val="20"/>
          <w:u w:val="single"/>
          <w:lang w:val="es-MX" w:eastAsia="es-MX"/>
        </w:rPr>
        <w:drawing>
          <wp:anchor distT="0" distB="0" distL="114300" distR="114300" simplePos="0" relativeHeight="251659264" behindDoc="0" locked="0" layoutInCell="1" allowOverlap="1" wp14:anchorId="3307F321" wp14:editId="2D77D439">
            <wp:simplePos x="0" y="0"/>
            <wp:positionH relativeFrom="column">
              <wp:posOffset>1578610</wp:posOffset>
            </wp:positionH>
            <wp:positionV relativeFrom="paragraph">
              <wp:posOffset>524510</wp:posOffset>
            </wp:positionV>
            <wp:extent cx="3259455" cy="4850130"/>
            <wp:effectExtent l="0" t="0" r="0" b="7620"/>
            <wp:wrapSquare wrapText="bothSides"/>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12801" b="8995"/>
                    <a:stretch/>
                  </pic:blipFill>
                  <pic:spPr bwMode="auto">
                    <a:xfrm>
                      <a:off x="0" y="0"/>
                      <a:ext cx="3259455" cy="4850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7441">
        <w:rPr>
          <w:rFonts w:ascii="Montserrat" w:hAnsi="Montserrat"/>
          <w:b/>
          <w:i/>
          <w:color w:val="FF0000"/>
          <w:sz w:val="20"/>
          <w:u w:val="single"/>
        </w:rPr>
        <w:t>FOR</w:t>
      </w:r>
      <w:r w:rsidRPr="001106FF">
        <w:rPr>
          <w:rFonts w:ascii="Montserrat" w:hAnsi="Montserrat"/>
          <w:b/>
          <w:i/>
          <w:color w:val="FF0000"/>
          <w:sz w:val="20"/>
          <w:u w:val="single"/>
        </w:rPr>
        <w:t>MATO QUE EL PROVEEDOR ADJUDICADO DEBERÁ DE INFORMAR LOS SERVICIOS REALIZADOS.</w:t>
      </w:r>
    </w:p>
    <w:sectPr w:rsidR="006A16D5" w:rsidRPr="007323DD" w:rsidSect="00B81D4C">
      <w:headerReference w:type="even" r:id="rId18"/>
      <w:headerReference w:type="default" r:id="rId19"/>
      <w:footerReference w:type="default" r:id="rId20"/>
      <w:headerReference w:type="first" r:id="rId21"/>
      <w:footnotePr>
        <w:pos w:val="beneathText"/>
      </w:footnotePr>
      <w:pgSz w:w="12240" w:h="15840" w:code="1"/>
      <w:pgMar w:top="851" w:right="1041" w:bottom="851" w:left="90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D4851" w14:textId="77777777" w:rsidR="00B21791" w:rsidRDefault="00B21791">
      <w:r>
        <w:separator/>
      </w:r>
    </w:p>
  </w:endnote>
  <w:endnote w:type="continuationSeparator" w:id="0">
    <w:p w14:paraId="6E081638" w14:textId="77777777" w:rsidR="00B21791" w:rsidRDefault="00B21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tserrat">
    <w:altName w:val="Calibri"/>
    <w:panose1 w:val="00000000000000000000"/>
    <w:charset w:val="00"/>
    <w:family w:val="modern"/>
    <w:notTrueType/>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ptima">
    <w:charset w:val="00"/>
    <w:family w:val="swiss"/>
    <w:pitch w:val="variable"/>
    <w:sig w:usb0="00000007" w:usb1="00000000" w:usb2="00000000" w:usb3="00000000" w:csb0="00000093" w:csb1="00000000"/>
  </w:font>
  <w:font w:name="HCNQRH+Arial-BoldMS">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isha">
    <w:panose1 w:val="020B0502040204020203"/>
    <w:charset w:val="00"/>
    <w:family w:val="swiss"/>
    <w:pitch w:val="variable"/>
    <w:sig w:usb0="80000807" w:usb1="40000042" w:usb2="00000000" w:usb3="00000000" w:csb0="00000021" w:csb1="00000000"/>
  </w:font>
  <w:font w:name="CIDFont+F3">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CIDFont+F4">
    <w:panose1 w:val="00000000000000000000"/>
    <w:charset w:val="00"/>
    <w:family w:val="auto"/>
    <w:notTrueType/>
    <w:pitch w:val="default"/>
    <w:sig w:usb0="00000003" w:usb1="00000000" w:usb2="00000000" w:usb3="00000000" w:csb0="00000001" w:csb1="00000000"/>
  </w:font>
  <w:font w:name="Montserrat Medium">
    <w:altName w:val="Courier New"/>
    <w:panose1 w:val="00000000000000000000"/>
    <w:charset w:val="00"/>
    <w:family w:val="modern"/>
    <w:notTrueType/>
    <w:pitch w:val="variable"/>
    <w:sig w:usb0="00000001" w:usb1="00000001"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C2E9F" w14:textId="77777777" w:rsidR="00B21791" w:rsidRPr="00162EC9" w:rsidRDefault="00B21791" w:rsidP="00162EC9">
    <w:r>
      <w:rPr>
        <w:noProof/>
        <w:lang w:val="es-MX" w:eastAsia="es-MX"/>
      </w:rPr>
      <w:drawing>
        <wp:inline distT="0" distB="0" distL="0" distR="0" wp14:anchorId="7CBE87DC" wp14:editId="346F012D">
          <wp:extent cx="6661150" cy="546746"/>
          <wp:effectExtent l="0" t="0" r="6350" b="5715"/>
          <wp:docPr id="2" name="Imagen 2"/>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a:stretch>
                    <a:fillRect/>
                  </a:stretch>
                </pic:blipFill>
                <pic:spPr>
                  <a:xfrm>
                    <a:off x="0" y="0"/>
                    <a:ext cx="6661150" cy="54674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F804E" w14:textId="3EBE8D03" w:rsidR="00B21791" w:rsidRPr="003D10BC" w:rsidRDefault="00B21791" w:rsidP="003D10BC">
    <w:pPr>
      <w:pStyle w:val="Piedepgina"/>
      <w:ind w:right="360"/>
      <w:jc w:val="center"/>
      <w:rPr>
        <w:rFonts w:ascii="Montserrat" w:hAnsi="Montserrat"/>
        <w:b/>
        <w:sz w:val="16"/>
        <w:szCs w:val="16"/>
      </w:rPr>
    </w:pPr>
    <w:r>
      <w:rPr>
        <w:noProof/>
        <w:lang w:val="es-MX" w:eastAsia="es-MX"/>
      </w:rPr>
      <w:drawing>
        <wp:inline distT="0" distB="0" distL="0" distR="0" wp14:anchorId="10E693AC" wp14:editId="4CDD0D5B">
          <wp:extent cx="6838950" cy="561784"/>
          <wp:effectExtent l="0" t="0" r="0" b="0"/>
          <wp:docPr id="546" name="Imagen 546"/>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a:stretch>
                    <a:fillRect/>
                  </a:stretch>
                </pic:blipFill>
                <pic:spPr>
                  <a:xfrm>
                    <a:off x="0" y="0"/>
                    <a:ext cx="6841273" cy="56197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CEEEA" w14:textId="77777777" w:rsidR="00B21791" w:rsidRDefault="00B21791">
      <w:r>
        <w:separator/>
      </w:r>
    </w:p>
  </w:footnote>
  <w:footnote w:type="continuationSeparator" w:id="0">
    <w:p w14:paraId="39704D61" w14:textId="77777777" w:rsidR="00B21791" w:rsidRDefault="00B217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9625B" w14:textId="77777777" w:rsidR="00B21791" w:rsidRPr="00162EC9" w:rsidRDefault="00B21791" w:rsidP="00162EC9"/>
  <w:tbl>
    <w:tblPr>
      <w:tblStyle w:val="Tablaconcuadrcula"/>
      <w:tblW w:w="11341"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3828"/>
    </w:tblGrid>
    <w:tr w:rsidR="00B21791" w:rsidRPr="00BE0FB4" w14:paraId="10D74625" w14:textId="77777777" w:rsidTr="003024D1">
      <w:tc>
        <w:tcPr>
          <w:tcW w:w="7513" w:type="dxa"/>
          <w:vAlign w:val="center"/>
        </w:tcPr>
        <w:p w14:paraId="608F3B3C" w14:textId="77777777" w:rsidR="00B21791" w:rsidRDefault="00BB5FF0" w:rsidP="003024D1">
          <w:pPr>
            <w:pStyle w:val="Sinespaciado"/>
            <w:jc w:val="center"/>
            <w:rPr>
              <w:rFonts w:ascii="Montserrat" w:hAnsi="Montserrat" w:cs="Gisha"/>
              <w:b/>
              <w:sz w:val="28"/>
            </w:rPr>
          </w:pPr>
          <w:sdt>
            <w:sdtPr>
              <w:rPr>
                <w:rFonts w:ascii="Montserrat" w:hAnsi="Montserrat" w:cs="Gisha"/>
                <w:b/>
                <w:sz w:val="28"/>
              </w:rPr>
              <w:id w:val="-594871223"/>
              <w:docPartObj>
                <w:docPartGallery w:val="Page Numbers (Margins)"/>
                <w:docPartUnique/>
              </w:docPartObj>
            </w:sdtPr>
            <w:sdtEndPr/>
            <w:sdtContent>
              <w:r w:rsidR="00B21791" w:rsidRPr="00927C38">
                <w:rPr>
                  <w:rFonts w:ascii="Montserrat" w:hAnsi="Montserrat" w:cs="Gisha"/>
                  <w:b/>
                  <w:noProof/>
                  <w:sz w:val="28"/>
                  <w:lang w:val="es-MX" w:eastAsia="es-MX"/>
                </w:rPr>
                <mc:AlternateContent>
                  <mc:Choice Requires="wps">
                    <w:drawing>
                      <wp:anchor distT="0" distB="0" distL="114300" distR="114300" simplePos="0" relativeHeight="251666944" behindDoc="0" locked="0" layoutInCell="0" allowOverlap="1" wp14:anchorId="05B9C2C2" wp14:editId="42712CEC">
                        <wp:simplePos x="0" y="0"/>
                        <wp:positionH relativeFrom="rightMargin">
                          <wp:align>center</wp:align>
                        </wp:positionH>
                        <wp:positionV relativeFrom="page">
                          <wp:align>center</wp:align>
                        </wp:positionV>
                        <wp:extent cx="762000" cy="895350"/>
                        <wp:effectExtent l="0" t="0" r="0" b="0"/>
                        <wp:wrapNone/>
                        <wp:docPr id="578"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71777324"/>
                                    </w:sdtPr>
                                    <w:sdtEndPr/>
                                    <w:sdtContent>
                                      <w:p w14:paraId="385DA4D5" w14:textId="77777777" w:rsidR="00B21791" w:rsidRDefault="00B21791" w:rsidP="00162EC9">
                                        <w:pPr>
                                          <w:jc w:val="center"/>
                                          <w:rPr>
                                            <w:rFonts w:asciiTheme="majorHAnsi" w:eastAsiaTheme="majorEastAsia" w:hAnsiTheme="majorHAnsi" w:cstheme="majorBidi"/>
                                            <w:sz w:val="72"/>
                                            <w:szCs w:val="72"/>
                                          </w:rPr>
                                        </w:pPr>
                                        <w:r w:rsidRPr="008A1852">
                                          <w:rPr>
                                            <w:rFonts w:ascii="Montserrat" w:eastAsiaTheme="minorEastAsia" w:hAnsi="Montserrat" w:cstheme="minorBidi"/>
                                            <w:sz w:val="4"/>
                                            <w:szCs w:val="22"/>
                                          </w:rPr>
                                          <w:fldChar w:fldCharType="begin"/>
                                        </w:r>
                                        <w:r w:rsidRPr="008A1852">
                                          <w:rPr>
                                            <w:rFonts w:ascii="Montserrat" w:hAnsi="Montserrat"/>
                                            <w:sz w:val="6"/>
                                          </w:rPr>
                                          <w:instrText>PAGE  \* MERGEFORMAT</w:instrText>
                                        </w:r>
                                        <w:r w:rsidRPr="008A1852">
                                          <w:rPr>
                                            <w:rFonts w:ascii="Montserrat" w:eastAsiaTheme="minorEastAsia" w:hAnsi="Montserrat" w:cstheme="minorBidi"/>
                                            <w:sz w:val="4"/>
                                            <w:szCs w:val="22"/>
                                          </w:rPr>
                                          <w:fldChar w:fldCharType="separate"/>
                                        </w:r>
                                        <w:r w:rsidR="00BB5FF0" w:rsidRPr="00BB5FF0">
                                          <w:rPr>
                                            <w:rFonts w:ascii="Montserrat" w:eastAsiaTheme="majorEastAsia" w:hAnsi="Montserrat" w:cstheme="majorBidi"/>
                                            <w:noProof/>
                                            <w:sz w:val="18"/>
                                            <w:szCs w:val="48"/>
                                          </w:rPr>
                                          <w:t>1</w:t>
                                        </w:r>
                                        <w:r w:rsidRPr="008A1852">
                                          <w:rPr>
                                            <w:rFonts w:ascii="Montserrat" w:eastAsiaTheme="majorEastAsia" w:hAnsi="Montserrat" w:cstheme="majorBidi"/>
                                            <w:sz w:val="1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26" style="position:absolute;left:0;text-align:left;margin-left:0;margin-top:0;width:60pt;height:70.5pt;z-index:25166694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" o:allowincell="f" stroked="f">
                        <v:textbox>
                          <w:txbxContent>
                            <w:sdt>
                              <w:sdtPr>
                                <w:rPr>
                                  <w:rFonts w:asciiTheme="majorHAnsi" w:eastAsiaTheme="majorEastAsia" w:hAnsiTheme="majorHAnsi" w:cstheme="majorBidi"/>
                                  <w:sz w:val="48"/>
                                  <w:szCs w:val="48"/>
                                </w:rPr>
                                <w:id w:val="-271777324"/>
                              </w:sdtPr>
                              <w:sdtEndPr/>
                              <w:sdtContent>
                                <w:p w14:paraId="385DA4D5" w14:textId="77777777" w:rsidR="00B21791" w:rsidRDefault="00B21791" w:rsidP="00162EC9">
                                  <w:pPr>
                                    <w:jc w:val="center"/>
                                    <w:rPr>
                                      <w:rFonts w:asciiTheme="majorHAnsi" w:eastAsiaTheme="majorEastAsia" w:hAnsiTheme="majorHAnsi" w:cstheme="majorBidi"/>
                                      <w:sz w:val="72"/>
                                      <w:szCs w:val="72"/>
                                    </w:rPr>
                                  </w:pPr>
                                  <w:r w:rsidRPr="008A1852">
                                    <w:rPr>
                                      <w:rFonts w:ascii="Montserrat" w:eastAsiaTheme="minorEastAsia" w:hAnsi="Montserrat" w:cstheme="minorBidi"/>
                                      <w:sz w:val="4"/>
                                      <w:szCs w:val="22"/>
                                    </w:rPr>
                                    <w:fldChar w:fldCharType="begin"/>
                                  </w:r>
                                  <w:r w:rsidRPr="008A1852">
                                    <w:rPr>
                                      <w:rFonts w:ascii="Montserrat" w:hAnsi="Montserrat"/>
                                      <w:sz w:val="6"/>
                                    </w:rPr>
                                    <w:instrText>PAGE  \* MERGEFORMAT</w:instrText>
                                  </w:r>
                                  <w:r w:rsidRPr="008A1852">
                                    <w:rPr>
                                      <w:rFonts w:ascii="Montserrat" w:eastAsiaTheme="minorEastAsia" w:hAnsi="Montserrat" w:cstheme="minorBidi"/>
                                      <w:sz w:val="4"/>
                                      <w:szCs w:val="22"/>
                                    </w:rPr>
                                    <w:fldChar w:fldCharType="separate"/>
                                  </w:r>
                                  <w:r w:rsidR="00BB5FF0" w:rsidRPr="00BB5FF0">
                                    <w:rPr>
                                      <w:rFonts w:ascii="Montserrat" w:eastAsiaTheme="majorEastAsia" w:hAnsi="Montserrat" w:cstheme="majorBidi"/>
                                      <w:noProof/>
                                      <w:sz w:val="18"/>
                                      <w:szCs w:val="48"/>
                                    </w:rPr>
                                    <w:t>1</w:t>
                                  </w:r>
                                  <w:r w:rsidRPr="008A1852">
                                    <w:rPr>
                                      <w:rFonts w:ascii="Montserrat" w:eastAsiaTheme="majorEastAsia" w:hAnsi="Montserrat" w:cstheme="majorBidi"/>
                                      <w:sz w:val="18"/>
                                      <w:szCs w:val="48"/>
                                    </w:rPr>
                                    <w:fldChar w:fldCharType="end"/>
                                  </w:r>
                                </w:p>
                              </w:sdtContent>
                            </w:sdt>
                          </w:txbxContent>
                        </v:textbox>
                        <w10:wrap anchorx="margin" anchory="page"/>
                      </v:rect>
                    </w:pict>
                  </mc:Fallback>
                </mc:AlternateContent>
              </w:r>
            </w:sdtContent>
          </w:sdt>
          <w:r w:rsidR="00B21791">
            <w:rPr>
              <w:noProof/>
              <w:lang w:val="es-MX" w:eastAsia="es-MX"/>
            </w:rPr>
            <w:drawing>
              <wp:anchor distT="0" distB="0" distL="114300" distR="114300" simplePos="0" relativeHeight="251665920" behindDoc="1" locked="0" layoutInCell="1" allowOverlap="1" wp14:anchorId="0AD5262A" wp14:editId="2E25D73A">
                <wp:simplePos x="0" y="0"/>
                <wp:positionH relativeFrom="column">
                  <wp:posOffset>69850</wp:posOffset>
                </wp:positionH>
                <wp:positionV relativeFrom="paragraph">
                  <wp:posOffset>59690</wp:posOffset>
                </wp:positionV>
                <wp:extent cx="2971800" cy="657225"/>
                <wp:effectExtent l="0" t="0" r="0"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1">
                          <a:extLst>
                            <a:ext uri="{28A0092B-C50C-407E-A947-70E740481C1C}">
                              <a14:useLocalDpi xmlns:a14="http://schemas.microsoft.com/office/drawing/2010/main" val="0"/>
                            </a:ext>
                          </a:extLst>
                        </a:blip>
                        <a:srcRect l="9092" t="5816" r="57330" b="86177"/>
                        <a:stretch/>
                      </pic:blipFill>
                      <pic:spPr bwMode="auto">
                        <a:xfrm>
                          <a:off x="0" y="0"/>
                          <a:ext cx="297180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06880" w14:textId="77777777" w:rsidR="00B21791" w:rsidRDefault="00B21791" w:rsidP="003024D1">
          <w:pPr>
            <w:pStyle w:val="Sinespaciado"/>
            <w:jc w:val="center"/>
            <w:rPr>
              <w:rFonts w:ascii="Montserrat" w:hAnsi="Montserrat" w:cs="Gisha"/>
              <w:b/>
              <w:sz w:val="28"/>
            </w:rPr>
          </w:pPr>
        </w:p>
        <w:p w14:paraId="4915F26E" w14:textId="77777777" w:rsidR="00B21791" w:rsidRDefault="00B21791" w:rsidP="003024D1">
          <w:pPr>
            <w:pStyle w:val="Sinespaciado"/>
            <w:jc w:val="center"/>
            <w:rPr>
              <w:rFonts w:ascii="Montserrat" w:hAnsi="Montserrat" w:cs="Gisha"/>
              <w:b/>
              <w:sz w:val="24"/>
            </w:rPr>
          </w:pPr>
        </w:p>
        <w:p w14:paraId="6A025095" w14:textId="77777777" w:rsidR="00B21791" w:rsidRPr="00D922B5" w:rsidRDefault="00B21791" w:rsidP="003024D1">
          <w:pPr>
            <w:pStyle w:val="Sinespaciado"/>
            <w:jc w:val="center"/>
            <w:rPr>
              <w:rFonts w:ascii="Montserrat" w:hAnsi="Montserrat" w:cs="Gisha"/>
              <w:b/>
              <w:sz w:val="24"/>
              <w:lang w:val="es-MX"/>
            </w:rPr>
          </w:pPr>
          <w:r w:rsidRPr="00D922B5">
            <w:rPr>
              <w:rFonts w:ascii="Montserrat" w:hAnsi="Montserrat" w:cs="Gisha"/>
              <w:b/>
              <w:sz w:val="24"/>
              <w:lang w:val="es-MX"/>
            </w:rPr>
            <w:t>CONVOCATORIA</w:t>
          </w:r>
        </w:p>
        <w:p w14:paraId="75DA502C" w14:textId="2BC60CBC" w:rsidR="00B21791" w:rsidRDefault="00B21791" w:rsidP="003024D1">
          <w:pPr>
            <w:pStyle w:val="Sinespaciado"/>
            <w:jc w:val="center"/>
            <w:rPr>
              <w:rFonts w:ascii="Montserrat" w:hAnsi="Montserrat" w:cs="Gisha"/>
              <w:b/>
              <w:sz w:val="24"/>
              <w:lang w:val="es-MX"/>
            </w:rPr>
          </w:pPr>
          <w:r>
            <w:rPr>
              <w:rFonts w:ascii="Montserrat" w:hAnsi="Montserrat" w:cs="Gisha"/>
              <w:b/>
              <w:sz w:val="24"/>
              <w:lang w:val="es-MX"/>
            </w:rPr>
            <w:t>IA</w:t>
          </w:r>
          <w:r w:rsidRPr="00D922B5">
            <w:rPr>
              <w:rFonts w:ascii="Montserrat" w:hAnsi="Montserrat" w:cs="Gisha"/>
              <w:b/>
              <w:sz w:val="24"/>
              <w:lang w:val="es-MX"/>
            </w:rPr>
            <w:t>-050GYR055-E</w:t>
          </w:r>
          <w:r>
            <w:rPr>
              <w:rFonts w:ascii="Montserrat" w:hAnsi="Montserrat" w:cs="Gisha"/>
              <w:b/>
              <w:sz w:val="24"/>
              <w:lang w:val="es-MX"/>
            </w:rPr>
            <w:t>294</w:t>
          </w:r>
          <w:r w:rsidRPr="00D922B5">
            <w:rPr>
              <w:rFonts w:ascii="Montserrat" w:hAnsi="Montserrat" w:cs="Gisha"/>
              <w:b/>
              <w:sz w:val="24"/>
              <w:lang w:val="es-MX"/>
            </w:rPr>
            <w:t>-202</w:t>
          </w:r>
          <w:r>
            <w:rPr>
              <w:rFonts w:ascii="Montserrat" w:hAnsi="Montserrat" w:cs="Gisha"/>
              <w:b/>
              <w:sz w:val="24"/>
              <w:lang w:val="es-MX"/>
            </w:rPr>
            <w:t>2</w:t>
          </w:r>
        </w:p>
        <w:p w14:paraId="5342A557" w14:textId="77777777" w:rsidR="00B21791" w:rsidRPr="00D922B5" w:rsidRDefault="00B21791" w:rsidP="00422E36">
          <w:pPr>
            <w:jc w:val="both"/>
            <w:rPr>
              <w:rFonts w:ascii="Montserrat" w:hAnsi="Montserrat" w:cs="Gisha"/>
              <w:i/>
              <w:sz w:val="16"/>
              <w:szCs w:val="16"/>
              <w:lang w:val="es-MX"/>
            </w:rPr>
          </w:pPr>
          <w:r w:rsidRPr="00D922B5">
            <w:rPr>
              <w:rFonts w:ascii="Montserrat" w:hAnsi="Montserrat" w:cs="Gisha"/>
              <w:b/>
              <w:sz w:val="20"/>
              <w:lang w:val="es-MX"/>
            </w:rPr>
            <w:t xml:space="preserve">OBJETO DE LA LICITACIÓN: </w:t>
          </w:r>
          <w:r w:rsidRPr="00D922B5">
            <w:rPr>
              <w:rFonts w:ascii="Montserrat" w:hAnsi="Montserrat" w:cs="Gisha"/>
              <w:sz w:val="20"/>
              <w:lang w:val="es-MX"/>
            </w:rPr>
            <w:t>CONTRATACIÓN</w:t>
          </w:r>
          <w:r>
            <w:rPr>
              <w:rFonts w:ascii="Montserrat" w:hAnsi="Montserrat" w:cs="Gisha"/>
              <w:sz w:val="20"/>
              <w:lang w:val="es-MX"/>
            </w:rPr>
            <w:t xml:space="preserve"> </w:t>
          </w:r>
          <w:r w:rsidRPr="00D922B5">
            <w:rPr>
              <w:rFonts w:ascii="Montserrat" w:hAnsi="Montserrat" w:cs="Gisha"/>
              <w:sz w:val="20"/>
              <w:lang w:val="es-MX"/>
            </w:rPr>
            <w:t xml:space="preserve">DEL </w:t>
          </w:r>
          <w:r w:rsidRPr="00667FF5">
            <w:rPr>
              <w:rFonts w:ascii="Montserrat" w:hAnsi="Montserrat" w:cs="Gisha"/>
              <w:sz w:val="20"/>
              <w:lang w:val="es-MX"/>
            </w:rPr>
            <w:t xml:space="preserve">SERVICIO INTEGRAL DE </w:t>
          </w:r>
          <w:r>
            <w:rPr>
              <w:rFonts w:ascii="Montserrat" w:hAnsi="Montserrat" w:cs="Gisha"/>
              <w:sz w:val="20"/>
              <w:lang w:val="es-MX"/>
            </w:rPr>
            <w:t>PROCEDIMIENTOS DE RADIOLOGÍA INTERVENCIONISTA</w:t>
          </w:r>
        </w:p>
      </w:tc>
      <w:tc>
        <w:tcPr>
          <w:tcW w:w="3828" w:type="dxa"/>
          <w:vAlign w:val="center"/>
        </w:tcPr>
        <w:p w14:paraId="3ECDD019" w14:textId="77777777" w:rsidR="00B21791" w:rsidRPr="005A1F79" w:rsidRDefault="00B21791" w:rsidP="003024D1">
          <w:pPr>
            <w:jc w:val="both"/>
            <w:rPr>
              <w:rFonts w:ascii="Montserrat" w:hAnsi="Montserrat" w:cs="Gisha"/>
              <w:sz w:val="16"/>
              <w:lang w:val="es-MX"/>
            </w:rPr>
          </w:pPr>
          <w:r w:rsidRPr="005A1F79">
            <w:rPr>
              <w:rFonts w:ascii="Montserrat" w:hAnsi="Montserrat" w:cs="Gisha"/>
              <w:sz w:val="16"/>
              <w:lang w:val="es-MX"/>
            </w:rPr>
            <w:t xml:space="preserve">Unidad Médica de Alta Especialidad, Hospital de Especialidades, “Dr. Antonio Fraga Mouret”, </w:t>
          </w:r>
          <w:r>
            <w:rPr>
              <w:rFonts w:ascii="Montserrat" w:hAnsi="Montserrat" w:cs="Gisha"/>
              <w:sz w:val="16"/>
              <w:lang w:val="es-MX"/>
            </w:rPr>
            <w:t xml:space="preserve">Centro Médico Nacional La Raza, </w:t>
          </w:r>
          <w:r w:rsidRPr="005A1F79">
            <w:rPr>
              <w:rFonts w:ascii="Montserrat" w:hAnsi="Montserrat" w:cs="Gisha"/>
              <w:sz w:val="16"/>
              <w:lang w:val="es-MX"/>
            </w:rPr>
            <w:t>Ciudad de México.</w:t>
          </w:r>
        </w:p>
        <w:p w14:paraId="78B53295" w14:textId="77777777" w:rsidR="00B21791" w:rsidRPr="005A1F79" w:rsidRDefault="00B21791" w:rsidP="003024D1">
          <w:pPr>
            <w:jc w:val="both"/>
            <w:rPr>
              <w:rFonts w:ascii="Montserrat" w:hAnsi="Montserrat" w:cs="Gisha"/>
              <w:sz w:val="16"/>
              <w:lang w:val="es-MX"/>
            </w:rPr>
          </w:pPr>
          <w:r w:rsidRPr="005A1F79">
            <w:rPr>
              <w:rFonts w:ascii="Montserrat" w:hAnsi="Montserrat" w:cs="Gisha"/>
              <w:sz w:val="16"/>
              <w:lang w:val="es-MX"/>
            </w:rPr>
            <w:t>Dirección Administrativa</w:t>
          </w:r>
        </w:p>
        <w:p w14:paraId="5A6286B9" w14:textId="77777777" w:rsidR="00B21791" w:rsidRPr="00BE0FB4" w:rsidRDefault="00B21791" w:rsidP="003024D1">
          <w:pPr>
            <w:jc w:val="both"/>
            <w:rPr>
              <w:rFonts w:ascii="Montserrat" w:hAnsi="Montserrat" w:cs="Gisha"/>
              <w:i/>
              <w:sz w:val="16"/>
              <w:szCs w:val="16"/>
              <w:lang w:val="es-MX"/>
            </w:rPr>
          </w:pPr>
          <w:r w:rsidRPr="005A1F79">
            <w:rPr>
              <w:rFonts w:ascii="Montserrat" w:hAnsi="Montserrat" w:cs="Gisha"/>
              <w:sz w:val="16"/>
              <w:lang w:val="es-MX"/>
            </w:rPr>
            <w:t>Departamento de Abastecimiento</w:t>
          </w:r>
        </w:p>
      </w:tc>
    </w:tr>
  </w:tbl>
  <w:p w14:paraId="2DAAB23D" w14:textId="77777777" w:rsidR="00B21791" w:rsidRPr="00162EC9" w:rsidRDefault="00B21791" w:rsidP="00162EC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CEDB8" w14:textId="77777777" w:rsidR="00B21791" w:rsidRDefault="00BB5FF0">
    <w:pPr>
      <w:pStyle w:val="Encabezado"/>
    </w:pPr>
    <w:r>
      <w:rPr>
        <w:noProof/>
      </w:rPr>
      <w:pict w14:anchorId="358917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60" type="#_x0000_t136" style="position:absolute;margin-left:0;margin-top:0;width:650.5pt;height:108.4pt;rotation:315;z-index:-251658752;mso-position-horizontal:center;mso-position-horizontal-relative:margin;mso-position-vertical:center;mso-position-vertical-relative:margin" o:allowincell="f" fillcolor="#00b050" stroked="f">
          <v:fill opacity=".5"/>
          <v:textpath style="font-family:&quot;Times New Roman&quot;;font-size:1pt" string="CONVOCATORI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1341"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3828"/>
    </w:tblGrid>
    <w:tr w:rsidR="00B21791" w:rsidRPr="00BE0FB4" w14:paraId="6C1C2EBD" w14:textId="77777777" w:rsidTr="003F1FA5">
      <w:tc>
        <w:tcPr>
          <w:tcW w:w="7513" w:type="dxa"/>
          <w:vAlign w:val="center"/>
        </w:tcPr>
        <w:p w14:paraId="5ABCB229" w14:textId="56FB3378" w:rsidR="00B21791" w:rsidRDefault="00BB5FF0" w:rsidP="00B45A05">
          <w:pPr>
            <w:pStyle w:val="Sinespaciado"/>
            <w:jc w:val="center"/>
            <w:rPr>
              <w:rFonts w:ascii="Montserrat" w:hAnsi="Montserrat" w:cs="Gisha"/>
              <w:b/>
              <w:sz w:val="28"/>
            </w:rPr>
          </w:pPr>
          <w:sdt>
            <w:sdtPr>
              <w:rPr>
                <w:rFonts w:ascii="Montserrat" w:hAnsi="Montserrat" w:cs="Gisha"/>
                <w:b/>
                <w:sz w:val="28"/>
              </w:rPr>
              <w:id w:val="1454909187"/>
              <w:docPartObj>
                <w:docPartGallery w:val="Page Numbers (Margins)"/>
                <w:docPartUnique/>
              </w:docPartObj>
            </w:sdtPr>
            <w:sdtEndPr/>
            <w:sdtContent>
              <w:r w:rsidR="00B21791" w:rsidRPr="00927C38">
                <w:rPr>
                  <w:rFonts w:ascii="Montserrat" w:hAnsi="Montserrat" w:cs="Gisha"/>
                  <w:b/>
                  <w:noProof/>
                  <w:sz w:val="28"/>
                  <w:lang w:val="es-MX" w:eastAsia="es-MX"/>
                </w:rPr>
                <mc:AlternateContent>
                  <mc:Choice Requires="wps">
                    <w:drawing>
                      <wp:anchor distT="0" distB="0" distL="114300" distR="114300" simplePos="0" relativeHeight="251663872" behindDoc="0" locked="0" layoutInCell="0" allowOverlap="1" wp14:anchorId="05E5A06B" wp14:editId="5547D9CC">
                        <wp:simplePos x="0" y="0"/>
                        <wp:positionH relativeFrom="rightMargin">
                          <wp:align>center</wp:align>
                        </wp:positionH>
                        <wp:positionV relativeFrom="page">
                          <wp:align>center</wp:align>
                        </wp:positionV>
                        <wp:extent cx="762000" cy="895350"/>
                        <wp:effectExtent l="0" t="0" r="0" b="0"/>
                        <wp:wrapNone/>
                        <wp:docPr id="55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1474261"/>
                                    </w:sdtPr>
                                    <w:sdtEndPr/>
                                    <w:sdtContent>
                                      <w:p w14:paraId="7DE7C2C1" w14:textId="77777777" w:rsidR="00B21791" w:rsidRDefault="00B21791">
                                        <w:pPr>
                                          <w:jc w:val="center"/>
                                          <w:rPr>
                                            <w:rFonts w:asciiTheme="majorHAnsi" w:eastAsiaTheme="majorEastAsia" w:hAnsiTheme="majorHAnsi" w:cstheme="majorBidi"/>
                                            <w:sz w:val="72"/>
                                            <w:szCs w:val="72"/>
                                          </w:rPr>
                                        </w:pPr>
                                        <w:r w:rsidRPr="008A1852">
                                          <w:rPr>
                                            <w:rFonts w:ascii="Montserrat" w:eastAsiaTheme="minorEastAsia" w:hAnsi="Montserrat" w:cstheme="minorBidi"/>
                                            <w:sz w:val="4"/>
                                            <w:szCs w:val="22"/>
                                          </w:rPr>
                                          <w:fldChar w:fldCharType="begin"/>
                                        </w:r>
                                        <w:r w:rsidRPr="008A1852">
                                          <w:rPr>
                                            <w:rFonts w:ascii="Montserrat" w:hAnsi="Montserrat"/>
                                            <w:sz w:val="6"/>
                                          </w:rPr>
                                          <w:instrText>PAGE  \* MERGEFORMAT</w:instrText>
                                        </w:r>
                                        <w:r w:rsidRPr="008A1852">
                                          <w:rPr>
                                            <w:rFonts w:ascii="Montserrat" w:eastAsiaTheme="minorEastAsia" w:hAnsi="Montserrat" w:cstheme="minorBidi"/>
                                            <w:sz w:val="4"/>
                                            <w:szCs w:val="22"/>
                                          </w:rPr>
                                          <w:fldChar w:fldCharType="separate"/>
                                        </w:r>
                                        <w:r w:rsidR="00BB5FF0" w:rsidRPr="00BB5FF0">
                                          <w:rPr>
                                            <w:rFonts w:ascii="Montserrat" w:eastAsiaTheme="majorEastAsia" w:hAnsi="Montserrat" w:cstheme="majorBidi"/>
                                            <w:noProof/>
                                            <w:sz w:val="18"/>
                                            <w:szCs w:val="48"/>
                                          </w:rPr>
                                          <w:t>72</w:t>
                                        </w:r>
                                        <w:r w:rsidRPr="008A1852">
                                          <w:rPr>
                                            <w:rFonts w:ascii="Montserrat" w:eastAsiaTheme="majorEastAsia" w:hAnsi="Montserrat" w:cstheme="majorBidi"/>
                                            <w:sz w:val="1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0;margin-top:0;width:60pt;height:70.5pt;z-index:25166387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HUKsouDAgAA&#10;+AQAAA4AAAAAAAAAAAAAAAAALgIAAGRycy9lMm9Eb2MueG1sUEsBAi0AFAAGAAgAAAAhAGzVH9PZ&#10;AAAABQEAAA8AAAAAAAAAAAAAAAAA3QQAAGRycy9kb3ducmV2LnhtbFBLBQYAAAAABAAEAPMAAADj&#10;BQAAAAA=&#10;" o:allowincell="f" stroked="f">
                        <v:textbox>
                          <w:txbxContent>
                            <w:sdt>
                              <w:sdtPr>
                                <w:rPr>
                                  <w:rFonts w:asciiTheme="majorHAnsi" w:eastAsiaTheme="majorEastAsia" w:hAnsiTheme="majorHAnsi" w:cstheme="majorBidi"/>
                                  <w:sz w:val="48"/>
                                  <w:szCs w:val="48"/>
                                </w:rPr>
                                <w:id w:val="-1131474261"/>
                              </w:sdtPr>
                              <w:sdtEndPr/>
                              <w:sdtContent>
                                <w:p w14:paraId="7DE7C2C1" w14:textId="77777777" w:rsidR="00B21791" w:rsidRDefault="00B21791">
                                  <w:pPr>
                                    <w:jc w:val="center"/>
                                    <w:rPr>
                                      <w:rFonts w:asciiTheme="majorHAnsi" w:eastAsiaTheme="majorEastAsia" w:hAnsiTheme="majorHAnsi" w:cstheme="majorBidi"/>
                                      <w:sz w:val="72"/>
                                      <w:szCs w:val="72"/>
                                    </w:rPr>
                                  </w:pPr>
                                  <w:r w:rsidRPr="008A1852">
                                    <w:rPr>
                                      <w:rFonts w:ascii="Montserrat" w:eastAsiaTheme="minorEastAsia" w:hAnsi="Montserrat" w:cstheme="minorBidi"/>
                                      <w:sz w:val="4"/>
                                      <w:szCs w:val="22"/>
                                    </w:rPr>
                                    <w:fldChar w:fldCharType="begin"/>
                                  </w:r>
                                  <w:r w:rsidRPr="008A1852">
                                    <w:rPr>
                                      <w:rFonts w:ascii="Montserrat" w:hAnsi="Montserrat"/>
                                      <w:sz w:val="6"/>
                                    </w:rPr>
                                    <w:instrText>PAGE  \* MERGEFORMAT</w:instrText>
                                  </w:r>
                                  <w:r w:rsidRPr="008A1852">
                                    <w:rPr>
                                      <w:rFonts w:ascii="Montserrat" w:eastAsiaTheme="minorEastAsia" w:hAnsi="Montserrat" w:cstheme="minorBidi"/>
                                      <w:sz w:val="4"/>
                                      <w:szCs w:val="22"/>
                                    </w:rPr>
                                    <w:fldChar w:fldCharType="separate"/>
                                  </w:r>
                                  <w:r w:rsidR="00BB5FF0" w:rsidRPr="00BB5FF0">
                                    <w:rPr>
                                      <w:rFonts w:ascii="Montserrat" w:eastAsiaTheme="majorEastAsia" w:hAnsi="Montserrat" w:cstheme="majorBidi"/>
                                      <w:noProof/>
                                      <w:sz w:val="18"/>
                                      <w:szCs w:val="48"/>
                                    </w:rPr>
                                    <w:t>72</w:t>
                                  </w:r>
                                  <w:r w:rsidRPr="008A1852">
                                    <w:rPr>
                                      <w:rFonts w:ascii="Montserrat" w:eastAsiaTheme="majorEastAsia" w:hAnsi="Montserrat" w:cstheme="majorBidi"/>
                                      <w:sz w:val="18"/>
                                      <w:szCs w:val="48"/>
                                    </w:rPr>
                                    <w:fldChar w:fldCharType="end"/>
                                  </w:r>
                                </w:p>
                              </w:sdtContent>
                            </w:sdt>
                          </w:txbxContent>
                        </v:textbox>
                        <w10:wrap anchorx="margin" anchory="page"/>
                      </v:rect>
                    </w:pict>
                  </mc:Fallback>
                </mc:AlternateContent>
              </w:r>
            </w:sdtContent>
          </w:sdt>
          <w:r w:rsidR="00B21791">
            <w:rPr>
              <w:noProof/>
              <w:lang w:val="es-MX" w:eastAsia="es-MX"/>
            </w:rPr>
            <w:drawing>
              <wp:anchor distT="0" distB="0" distL="114300" distR="114300" simplePos="0" relativeHeight="251661824" behindDoc="1" locked="0" layoutInCell="1" allowOverlap="1" wp14:anchorId="5DFECAD7" wp14:editId="12B886FB">
                <wp:simplePos x="0" y="0"/>
                <wp:positionH relativeFrom="column">
                  <wp:posOffset>69850</wp:posOffset>
                </wp:positionH>
                <wp:positionV relativeFrom="paragraph">
                  <wp:posOffset>59690</wp:posOffset>
                </wp:positionV>
                <wp:extent cx="2971800" cy="657225"/>
                <wp:effectExtent l="0" t="0" r="0" b="9525"/>
                <wp:wrapNone/>
                <wp:docPr id="5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1">
                          <a:extLst>
                            <a:ext uri="{28A0092B-C50C-407E-A947-70E740481C1C}">
                              <a14:useLocalDpi xmlns:a14="http://schemas.microsoft.com/office/drawing/2010/main" val="0"/>
                            </a:ext>
                          </a:extLst>
                        </a:blip>
                        <a:srcRect l="9092" t="5816" r="57330" b="86177"/>
                        <a:stretch/>
                      </pic:blipFill>
                      <pic:spPr bwMode="auto">
                        <a:xfrm>
                          <a:off x="0" y="0"/>
                          <a:ext cx="297180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0BC3C9" w14:textId="77777777" w:rsidR="00B21791" w:rsidRDefault="00B21791" w:rsidP="00B45A05">
          <w:pPr>
            <w:pStyle w:val="Sinespaciado"/>
            <w:jc w:val="center"/>
            <w:rPr>
              <w:rFonts w:ascii="Montserrat" w:hAnsi="Montserrat" w:cs="Gisha"/>
              <w:b/>
              <w:sz w:val="28"/>
            </w:rPr>
          </w:pPr>
        </w:p>
        <w:p w14:paraId="2262B749" w14:textId="77777777" w:rsidR="00B21791" w:rsidRDefault="00B21791" w:rsidP="00B45A05">
          <w:pPr>
            <w:pStyle w:val="Sinespaciado"/>
            <w:jc w:val="center"/>
            <w:rPr>
              <w:rFonts w:ascii="Montserrat" w:hAnsi="Montserrat" w:cs="Gisha"/>
              <w:b/>
              <w:sz w:val="24"/>
            </w:rPr>
          </w:pPr>
        </w:p>
        <w:p w14:paraId="79EB61E6" w14:textId="5DC6F1FF" w:rsidR="00B21791" w:rsidRPr="00D922B5" w:rsidRDefault="00B21791" w:rsidP="00160482">
          <w:pPr>
            <w:pStyle w:val="Sinespaciado"/>
            <w:jc w:val="center"/>
            <w:rPr>
              <w:rFonts w:ascii="Montserrat" w:hAnsi="Montserrat" w:cs="Gisha"/>
              <w:b/>
              <w:sz w:val="24"/>
              <w:lang w:val="es-MX"/>
            </w:rPr>
          </w:pPr>
          <w:r w:rsidRPr="00D922B5">
            <w:rPr>
              <w:rFonts w:ascii="Montserrat" w:hAnsi="Montserrat" w:cs="Gisha"/>
              <w:b/>
              <w:sz w:val="24"/>
              <w:lang w:val="es-MX"/>
            </w:rPr>
            <w:t>CONVOCATORIA</w:t>
          </w:r>
        </w:p>
        <w:p w14:paraId="5026C04D" w14:textId="6154612E" w:rsidR="00B21791" w:rsidRDefault="00B21791" w:rsidP="000766D3">
          <w:pPr>
            <w:pStyle w:val="Sinespaciado"/>
            <w:jc w:val="center"/>
            <w:rPr>
              <w:rFonts w:ascii="Montserrat" w:hAnsi="Montserrat" w:cs="Gisha"/>
              <w:b/>
              <w:sz w:val="24"/>
              <w:lang w:val="es-MX"/>
            </w:rPr>
          </w:pPr>
          <w:r>
            <w:rPr>
              <w:rFonts w:ascii="Montserrat" w:hAnsi="Montserrat" w:cs="Gisha"/>
              <w:b/>
              <w:sz w:val="24"/>
              <w:lang w:val="es-MX"/>
            </w:rPr>
            <w:t>IA</w:t>
          </w:r>
          <w:r w:rsidRPr="00D922B5">
            <w:rPr>
              <w:rFonts w:ascii="Montserrat" w:hAnsi="Montserrat" w:cs="Gisha"/>
              <w:b/>
              <w:sz w:val="24"/>
              <w:lang w:val="es-MX"/>
            </w:rPr>
            <w:t>-050GYR055-E</w:t>
          </w:r>
          <w:r w:rsidR="00684F9D">
            <w:rPr>
              <w:rFonts w:ascii="Montserrat" w:hAnsi="Montserrat" w:cs="Gisha"/>
              <w:b/>
              <w:sz w:val="24"/>
              <w:lang w:val="es-MX"/>
            </w:rPr>
            <w:t>294</w:t>
          </w:r>
          <w:r w:rsidRPr="00D922B5">
            <w:rPr>
              <w:rFonts w:ascii="Montserrat" w:hAnsi="Montserrat" w:cs="Gisha"/>
              <w:b/>
              <w:sz w:val="24"/>
              <w:lang w:val="es-MX"/>
            </w:rPr>
            <w:t>-202</w:t>
          </w:r>
          <w:r>
            <w:rPr>
              <w:rFonts w:ascii="Montserrat" w:hAnsi="Montserrat" w:cs="Gisha"/>
              <w:b/>
              <w:sz w:val="24"/>
              <w:lang w:val="es-MX"/>
            </w:rPr>
            <w:t>2</w:t>
          </w:r>
        </w:p>
        <w:p w14:paraId="23FE3A5E" w14:textId="79AC2D8D" w:rsidR="00B21791" w:rsidRPr="00D922B5" w:rsidRDefault="00B21791" w:rsidP="000766D3">
          <w:pPr>
            <w:jc w:val="both"/>
            <w:rPr>
              <w:rFonts w:ascii="Montserrat" w:hAnsi="Montserrat" w:cs="Gisha"/>
              <w:i/>
              <w:sz w:val="16"/>
              <w:szCs w:val="16"/>
              <w:lang w:val="es-MX"/>
            </w:rPr>
          </w:pPr>
          <w:r w:rsidRPr="00D922B5">
            <w:rPr>
              <w:rFonts w:ascii="Montserrat" w:hAnsi="Montserrat" w:cs="Gisha"/>
              <w:b/>
              <w:sz w:val="20"/>
              <w:lang w:val="es-MX"/>
            </w:rPr>
            <w:t xml:space="preserve">OBJETO DE LA LICITACIÓN: </w:t>
          </w:r>
          <w:r w:rsidRPr="00D922B5">
            <w:rPr>
              <w:rFonts w:ascii="Montserrat" w:hAnsi="Montserrat" w:cs="Gisha"/>
              <w:sz w:val="20"/>
              <w:lang w:val="es-MX"/>
            </w:rPr>
            <w:t>CONTRATACIÓN</w:t>
          </w:r>
          <w:r>
            <w:rPr>
              <w:rFonts w:ascii="Montserrat" w:hAnsi="Montserrat" w:cs="Gisha"/>
              <w:sz w:val="20"/>
              <w:lang w:val="es-MX"/>
            </w:rPr>
            <w:t xml:space="preserve"> </w:t>
          </w:r>
          <w:r w:rsidRPr="00D922B5">
            <w:rPr>
              <w:rFonts w:ascii="Montserrat" w:hAnsi="Montserrat" w:cs="Gisha"/>
              <w:sz w:val="20"/>
              <w:lang w:val="es-MX"/>
            </w:rPr>
            <w:t xml:space="preserve">DEL </w:t>
          </w:r>
          <w:r w:rsidRPr="00667FF5">
            <w:rPr>
              <w:rFonts w:ascii="Montserrat" w:hAnsi="Montserrat" w:cs="Gisha"/>
              <w:sz w:val="20"/>
              <w:lang w:val="es-MX"/>
            </w:rPr>
            <w:t xml:space="preserve">SERVICIO INTEGRAL DE </w:t>
          </w:r>
          <w:r>
            <w:rPr>
              <w:rFonts w:ascii="Montserrat" w:hAnsi="Montserrat" w:cs="Gisha"/>
              <w:sz w:val="20"/>
              <w:lang w:val="es-MX"/>
            </w:rPr>
            <w:t>PROCEDIMIENTOS DE RADIOLOGÍA INTERVENCIONISTA</w:t>
          </w:r>
        </w:p>
      </w:tc>
      <w:tc>
        <w:tcPr>
          <w:tcW w:w="3828" w:type="dxa"/>
          <w:vAlign w:val="center"/>
        </w:tcPr>
        <w:p w14:paraId="6B11E211" w14:textId="16F81CEC" w:rsidR="00B21791" w:rsidRPr="005A1F79" w:rsidRDefault="00B21791" w:rsidP="00B45A05">
          <w:pPr>
            <w:jc w:val="both"/>
            <w:rPr>
              <w:rFonts w:ascii="Montserrat" w:hAnsi="Montserrat" w:cs="Gisha"/>
              <w:sz w:val="16"/>
              <w:lang w:val="es-MX"/>
            </w:rPr>
          </w:pPr>
          <w:r w:rsidRPr="005A1F79">
            <w:rPr>
              <w:rFonts w:ascii="Montserrat" w:hAnsi="Montserrat" w:cs="Gisha"/>
              <w:sz w:val="16"/>
              <w:lang w:val="es-MX"/>
            </w:rPr>
            <w:t xml:space="preserve">Unidad Médica de Alta Especialidad, Hospital de Especialidades, “Dr. Antonio Fraga Mouret”, </w:t>
          </w:r>
          <w:r>
            <w:rPr>
              <w:rFonts w:ascii="Montserrat" w:hAnsi="Montserrat" w:cs="Gisha"/>
              <w:sz w:val="16"/>
              <w:lang w:val="es-MX"/>
            </w:rPr>
            <w:t xml:space="preserve">Centro Médico Nacional La Raza, </w:t>
          </w:r>
          <w:r w:rsidRPr="005A1F79">
            <w:rPr>
              <w:rFonts w:ascii="Montserrat" w:hAnsi="Montserrat" w:cs="Gisha"/>
              <w:sz w:val="16"/>
              <w:lang w:val="es-MX"/>
            </w:rPr>
            <w:t>Ciudad de México.</w:t>
          </w:r>
        </w:p>
        <w:p w14:paraId="281A9D50" w14:textId="77777777" w:rsidR="00B21791" w:rsidRPr="005A1F79" w:rsidRDefault="00B21791" w:rsidP="00B45A05">
          <w:pPr>
            <w:jc w:val="both"/>
            <w:rPr>
              <w:rFonts w:ascii="Montserrat" w:hAnsi="Montserrat" w:cs="Gisha"/>
              <w:sz w:val="16"/>
              <w:lang w:val="es-MX"/>
            </w:rPr>
          </w:pPr>
          <w:r w:rsidRPr="005A1F79">
            <w:rPr>
              <w:rFonts w:ascii="Montserrat" w:hAnsi="Montserrat" w:cs="Gisha"/>
              <w:sz w:val="16"/>
              <w:lang w:val="es-MX"/>
            </w:rPr>
            <w:t>Dirección Administrativa</w:t>
          </w:r>
        </w:p>
        <w:p w14:paraId="2011D8B6" w14:textId="77777777" w:rsidR="00B21791" w:rsidRPr="00BE0FB4" w:rsidRDefault="00B21791" w:rsidP="00B45A05">
          <w:pPr>
            <w:jc w:val="both"/>
            <w:rPr>
              <w:rFonts w:ascii="Montserrat" w:hAnsi="Montserrat" w:cs="Gisha"/>
              <w:i/>
              <w:sz w:val="16"/>
              <w:szCs w:val="16"/>
              <w:lang w:val="es-MX"/>
            </w:rPr>
          </w:pPr>
          <w:r w:rsidRPr="005A1F79">
            <w:rPr>
              <w:rFonts w:ascii="Montserrat" w:hAnsi="Montserrat" w:cs="Gisha"/>
              <w:sz w:val="16"/>
              <w:lang w:val="es-MX"/>
            </w:rPr>
            <w:t>Departamento de Abastecimiento</w:t>
          </w:r>
        </w:p>
      </w:tc>
    </w:tr>
  </w:tbl>
  <w:p w14:paraId="1039FFA6" w14:textId="77777777" w:rsidR="00B21791" w:rsidRDefault="00B21791" w:rsidP="00667FF5">
    <w:pPr>
      <w:pStyle w:val="Encabezado"/>
      <w:jc w:val="center"/>
      <w:rPr>
        <w:rFonts w:ascii="Montserrat" w:hAnsi="Montserrat"/>
        <w:bCs/>
        <w:color w:val="808080" w:themeColor="background1" w:themeShade="80"/>
        <w:sz w:val="16"/>
        <w:szCs w:val="16"/>
        <w:shd w:val="clear" w:color="auto" w:fill="FFFFFF"/>
      </w:rPr>
    </w:pPr>
  </w:p>
  <w:p w14:paraId="48CA59C5" w14:textId="662F2402" w:rsidR="00B21791" w:rsidRPr="00A61104" w:rsidRDefault="00B21791" w:rsidP="00E26D92">
    <w:pPr>
      <w:pStyle w:val="Encabezado"/>
      <w:rPr>
        <w:rFonts w:ascii="Montserrat" w:hAnsi="Montserrat"/>
      </w:rPr>
    </w:pPr>
    <w:r w:rsidRPr="00A61104">
      <w:rPr>
        <w:rFonts w:ascii="Montserrat" w:hAnsi="Montserrat"/>
        <w:i/>
        <w:sz w:val="16"/>
        <w:szCs w:val="16"/>
      </w:rPr>
      <w:t xml:space="preserve">                                                                                                                                                                 </w:t>
    </w:r>
    <w:r w:rsidRPr="00A61104">
      <w:rPr>
        <w:rFonts w:ascii="Montserrat" w:hAnsi="Montserrat"/>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B12DF" w14:textId="77777777" w:rsidR="00B21791" w:rsidRDefault="00BB5FF0">
    <w:pPr>
      <w:pStyle w:val="Encabezado"/>
    </w:pPr>
    <w:r>
      <w:rPr>
        <w:noProof/>
      </w:rPr>
      <w:pict w14:anchorId="4E979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9" type="#_x0000_t136" style="position:absolute;margin-left:0;margin-top:0;width:650.5pt;height:108.4pt;rotation:315;z-index:-251659776;mso-position-horizontal:center;mso-position-horizontal-relative:margin;mso-position-vertical:center;mso-position-vertical-relative:margin" o:allowincell="f" fillcolor="#00b050" stroked="f">
          <v:fill opacity=".5"/>
          <v:textpath style="font-family:&quot;Times New Roman&quot;;font-size:1pt" string="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B3C28CD0"/>
    <w:name w:val="WW8Num2"/>
    <w:lvl w:ilvl="0">
      <w:start w:val="1"/>
      <w:numFmt w:val="lowerLetter"/>
      <w:lvlText w:val="%1)"/>
      <w:lvlJc w:val="left"/>
      <w:pPr>
        <w:tabs>
          <w:tab w:val="num" w:pos="420"/>
        </w:tabs>
        <w:ind w:left="420" w:hanging="420"/>
      </w:pPr>
      <w:rPr>
        <w:rFonts w:ascii="Arial Narrow" w:hAnsi="Arial Narrow" w:hint="default"/>
        <w:b/>
        <w:i w:val="0"/>
        <w:sz w:val="22"/>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C376FAE2"/>
    <w:name w:val="WW8Num18"/>
    <w:lvl w:ilvl="0">
      <w:start w:val="1"/>
      <w:numFmt w:val="lowerLetter"/>
      <w:lvlText w:val="%1)"/>
      <w:lvlJc w:val="left"/>
      <w:pPr>
        <w:tabs>
          <w:tab w:val="num" w:pos="720"/>
        </w:tabs>
        <w:ind w:left="720" w:hanging="360"/>
      </w:pPr>
      <w:rPr>
        <w:rFonts w:ascii="Arial Narrow" w:hAnsi="Arial Narrow" w:hint="default"/>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7">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0">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31">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3">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4">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5">
    <w:nsid w:val="03E523B8"/>
    <w:multiLevelType w:val="hybridMultilevel"/>
    <w:tmpl w:val="8B04B4C6"/>
    <w:lvl w:ilvl="0" w:tplc="DF36B90E">
      <w:start w:val="1"/>
      <w:numFmt w:val="upp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09BA55E1"/>
    <w:multiLevelType w:val="hybridMultilevel"/>
    <w:tmpl w:val="E9006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0A620AFB"/>
    <w:multiLevelType w:val="multilevel"/>
    <w:tmpl w:val="A7108C90"/>
    <w:lvl w:ilvl="0">
      <w:start w:val="1"/>
      <w:numFmt w:val="upperRoman"/>
      <w:lvlText w:val="%1."/>
      <w:lvlJc w:val="left"/>
      <w:pPr>
        <w:tabs>
          <w:tab w:val="num" w:pos="360"/>
        </w:tabs>
        <w:ind w:left="360" w:hanging="360"/>
      </w:pPr>
      <w:rPr>
        <w:b/>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0F8105B9"/>
    <w:multiLevelType w:val="hybridMultilevel"/>
    <w:tmpl w:val="13FE77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115B0860"/>
    <w:multiLevelType w:val="hybridMultilevel"/>
    <w:tmpl w:val="4F524BB0"/>
    <w:lvl w:ilvl="0" w:tplc="01E2AE2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33D4324"/>
    <w:multiLevelType w:val="hybridMultilevel"/>
    <w:tmpl w:val="14E4B78E"/>
    <w:lvl w:ilvl="0" w:tplc="4BEAD9F0">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1">
    <w:nsid w:val="13F96714"/>
    <w:multiLevelType w:val="hybridMultilevel"/>
    <w:tmpl w:val="6ABE8FE6"/>
    <w:lvl w:ilvl="0" w:tplc="34ECAE36">
      <w:numFmt w:val="bullet"/>
      <w:lvlText w:val="•"/>
      <w:lvlJc w:val="left"/>
      <w:pPr>
        <w:ind w:left="1065" w:hanging="705"/>
      </w:pPr>
      <w:rPr>
        <w:rFonts w:ascii="Montserrat" w:eastAsiaTheme="minorEastAsia"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8BA5737"/>
    <w:multiLevelType w:val="hybridMultilevel"/>
    <w:tmpl w:val="3FF65504"/>
    <w:lvl w:ilvl="0" w:tplc="34ECAE36">
      <w:numFmt w:val="bullet"/>
      <w:lvlText w:val="•"/>
      <w:lvlJc w:val="left"/>
      <w:pPr>
        <w:ind w:left="1065" w:hanging="705"/>
      </w:pPr>
      <w:rPr>
        <w:rFonts w:ascii="Montserrat" w:eastAsiaTheme="minorEastAsia"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8DB43B9"/>
    <w:multiLevelType w:val="hybridMultilevel"/>
    <w:tmpl w:val="BD34E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CB033D3"/>
    <w:multiLevelType w:val="hybridMultilevel"/>
    <w:tmpl w:val="8CC27274"/>
    <w:lvl w:ilvl="0" w:tplc="63263DDE">
      <w:start w:val="1"/>
      <w:numFmt w:val="upp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D9D437D"/>
    <w:multiLevelType w:val="hybridMultilevel"/>
    <w:tmpl w:val="EA1AAD7A"/>
    <w:lvl w:ilvl="0" w:tplc="C92A0646">
      <w:start w:val="1"/>
      <w:numFmt w:val="lowerLetter"/>
      <w:lvlText w:val="%1)"/>
      <w:lvlJc w:val="left"/>
      <w:pPr>
        <w:tabs>
          <w:tab w:val="num" w:pos="720"/>
        </w:tabs>
        <w:ind w:left="720" w:hanging="360"/>
      </w:pPr>
      <w:rPr>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1DBC6160"/>
    <w:multiLevelType w:val="hybridMultilevel"/>
    <w:tmpl w:val="AC7E04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23C27EB0"/>
    <w:multiLevelType w:val="hybridMultilevel"/>
    <w:tmpl w:val="8CC27274"/>
    <w:lvl w:ilvl="0" w:tplc="63263DDE">
      <w:start w:val="1"/>
      <w:numFmt w:val="upp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46B64B0"/>
    <w:multiLevelType w:val="hybridMultilevel"/>
    <w:tmpl w:val="008EB5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840FB1"/>
    <w:multiLevelType w:val="hybridMultilevel"/>
    <w:tmpl w:val="28D4B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116222"/>
    <w:multiLevelType w:val="hybridMultilevel"/>
    <w:tmpl w:val="B740B464"/>
    <w:lvl w:ilvl="0" w:tplc="34ECAE36">
      <w:numFmt w:val="bullet"/>
      <w:lvlText w:val="•"/>
      <w:lvlJc w:val="left"/>
      <w:pPr>
        <w:ind w:left="1065" w:hanging="705"/>
      </w:pPr>
      <w:rPr>
        <w:rFonts w:ascii="Montserrat" w:eastAsiaTheme="minorEastAsia"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7AA6635"/>
    <w:multiLevelType w:val="hybridMultilevel"/>
    <w:tmpl w:val="942A7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C1264A6"/>
    <w:multiLevelType w:val="hybridMultilevel"/>
    <w:tmpl w:val="11DED22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
    <w:nsid w:val="2CF45035"/>
    <w:multiLevelType w:val="hybridMultilevel"/>
    <w:tmpl w:val="B00C4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2EA8295A"/>
    <w:multiLevelType w:val="hybridMultilevel"/>
    <w:tmpl w:val="787A4F3C"/>
    <w:lvl w:ilvl="0" w:tplc="0964AC8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2F68689E"/>
    <w:multiLevelType w:val="hybridMultilevel"/>
    <w:tmpl w:val="757EC1D0"/>
    <w:lvl w:ilvl="0" w:tplc="2AD811D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1D210C9"/>
    <w:multiLevelType w:val="hybridMultilevel"/>
    <w:tmpl w:val="50F64030"/>
    <w:lvl w:ilvl="0" w:tplc="03CE5E1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359D7C9D"/>
    <w:multiLevelType w:val="hybridMultilevel"/>
    <w:tmpl w:val="2EB8CBB8"/>
    <w:lvl w:ilvl="0" w:tplc="023E6B02">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3A2903D8"/>
    <w:multiLevelType w:val="hybridMultilevel"/>
    <w:tmpl w:val="744C0708"/>
    <w:lvl w:ilvl="0" w:tplc="34ECAE36">
      <w:numFmt w:val="bullet"/>
      <w:lvlText w:val="•"/>
      <w:lvlJc w:val="left"/>
      <w:pPr>
        <w:ind w:left="1065" w:hanging="705"/>
      </w:pPr>
      <w:rPr>
        <w:rFonts w:ascii="Montserrat" w:eastAsiaTheme="minorEastAsia"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3A30108A"/>
    <w:multiLevelType w:val="hybridMultilevel"/>
    <w:tmpl w:val="6D2A4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3C3C101F"/>
    <w:multiLevelType w:val="hybridMultilevel"/>
    <w:tmpl w:val="F71209F0"/>
    <w:lvl w:ilvl="0" w:tplc="9B14DBA2">
      <w:start w:val="1"/>
      <w:numFmt w:val="lowerRoman"/>
      <w:lvlText w:val="(%1)"/>
      <w:lvlJc w:val="left"/>
      <w:pPr>
        <w:ind w:left="1080" w:hanging="720"/>
      </w:pPr>
      <w:rPr>
        <w:rFonts w:hint="default"/>
        <w:b/>
        <w:cap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2">
    <w:nsid w:val="3E074996"/>
    <w:multiLevelType w:val="hybridMultilevel"/>
    <w:tmpl w:val="9620DA06"/>
    <w:lvl w:ilvl="0" w:tplc="CCCA0E9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3F7F372E"/>
    <w:multiLevelType w:val="hybridMultilevel"/>
    <w:tmpl w:val="FA74CFE4"/>
    <w:lvl w:ilvl="0" w:tplc="1DF6AC72">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43013D10"/>
    <w:multiLevelType w:val="hybridMultilevel"/>
    <w:tmpl w:val="67A48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43F72745"/>
    <w:multiLevelType w:val="hybridMultilevel"/>
    <w:tmpl w:val="692E99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6">
    <w:nsid w:val="47F41356"/>
    <w:multiLevelType w:val="hybridMultilevel"/>
    <w:tmpl w:val="B6FC6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4CAB7F0A"/>
    <w:multiLevelType w:val="hybridMultilevel"/>
    <w:tmpl w:val="CD0CC97E"/>
    <w:lvl w:ilvl="0" w:tplc="83B078FA">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4DD41554"/>
    <w:multiLevelType w:val="hybridMultilevel"/>
    <w:tmpl w:val="B34619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9">
    <w:nsid w:val="54E104BC"/>
    <w:multiLevelType w:val="multilevel"/>
    <w:tmpl w:val="080A001F"/>
    <w:styleLink w:val="Estilo2"/>
    <w:lvl w:ilvl="0">
      <w:start w:val="1"/>
      <w:numFmt w:val="decimal"/>
      <w:lvlText w:val="%1."/>
      <w:lvlJc w:val="left"/>
      <w:pPr>
        <w:ind w:left="360" w:hanging="360"/>
      </w:pPr>
      <w:rPr>
        <w:rFonts w:asciiTheme="minorHAnsi" w:hAnsiTheme="minorHAns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56250EE6"/>
    <w:multiLevelType w:val="hybridMultilevel"/>
    <w:tmpl w:val="877C48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1">
    <w:nsid w:val="5E983E92"/>
    <w:multiLevelType w:val="hybridMultilevel"/>
    <w:tmpl w:val="5C802250"/>
    <w:name w:val="WW8Num122"/>
    <w:lvl w:ilvl="0" w:tplc="0FC8DD98">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2">
    <w:nsid w:val="5F11651F"/>
    <w:multiLevelType w:val="hybridMultilevel"/>
    <w:tmpl w:val="2F4CD04C"/>
    <w:lvl w:ilvl="0" w:tplc="AA3AF122">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654D1285"/>
    <w:multiLevelType w:val="hybridMultilevel"/>
    <w:tmpl w:val="759ECBF8"/>
    <w:lvl w:ilvl="0" w:tplc="34ECAE36">
      <w:numFmt w:val="bullet"/>
      <w:lvlText w:val="•"/>
      <w:lvlJc w:val="left"/>
      <w:pPr>
        <w:ind w:left="1065" w:hanging="705"/>
      </w:pPr>
      <w:rPr>
        <w:rFonts w:ascii="Montserrat" w:eastAsiaTheme="minorEastAsia"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5900CEF"/>
    <w:multiLevelType w:val="hybridMultilevel"/>
    <w:tmpl w:val="9746F2FE"/>
    <w:lvl w:ilvl="0" w:tplc="B582D59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6624394F"/>
    <w:multiLevelType w:val="hybridMultilevel"/>
    <w:tmpl w:val="8CE6CF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6CE977CF"/>
    <w:multiLevelType w:val="hybridMultilevel"/>
    <w:tmpl w:val="FEC6964E"/>
    <w:lvl w:ilvl="0" w:tplc="34ECAE36">
      <w:numFmt w:val="bullet"/>
      <w:lvlText w:val="•"/>
      <w:lvlJc w:val="left"/>
      <w:pPr>
        <w:ind w:left="1065" w:hanging="705"/>
      </w:pPr>
      <w:rPr>
        <w:rFonts w:ascii="Montserrat" w:eastAsiaTheme="minorEastAsia"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731B2B61"/>
    <w:multiLevelType w:val="hybridMultilevel"/>
    <w:tmpl w:val="07D606DC"/>
    <w:lvl w:ilvl="0" w:tplc="606EDB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35A23FD"/>
    <w:multiLevelType w:val="hybridMultilevel"/>
    <w:tmpl w:val="CC3007D6"/>
    <w:lvl w:ilvl="0" w:tplc="05B2FFAC">
      <w:start w:val="1"/>
      <w:numFmt w:val="decimal"/>
      <w:lvlText w:val="%1."/>
      <w:lvlJc w:val="left"/>
      <w:pPr>
        <w:tabs>
          <w:tab w:val="num" w:pos="502"/>
        </w:tabs>
        <w:ind w:left="502"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688138D"/>
    <w:multiLevelType w:val="hybridMultilevel"/>
    <w:tmpl w:val="464EA730"/>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0">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7AC644C7"/>
    <w:multiLevelType w:val="hybridMultilevel"/>
    <w:tmpl w:val="91C849C6"/>
    <w:lvl w:ilvl="0" w:tplc="9FE6B334">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7E666599"/>
    <w:multiLevelType w:val="hybridMultilevel"/>
    <w:tmpl w:val="19FC3088"/>
    <w:lvl w:ilvl="0" w:tplc="2F24C776">
      <w:start w:val="1"/>
      <w:numFmt w:val="decimal"/>
      <w:lvlText w:val="%1."/>
      <w:lvlJc w:val="left"/>
      <w:pPr>
        <w:ind w:left="720" w:hanging="360"/>
      </w:pPr>
      <w:rPr>
        <w:rFonts w:ascii="Arial" w:hAnsi="Arial" w:cs="Arial" w:hint="default"/>
        <w:b/>
        <w:sz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53"/>
  </w:num>
  <w:num w:numId="3">
    <w:abstractNumId w:val="3"/>
  </w:num>
  <w:num w:numId="4">
    <w:abstractNumId w:val="16"/>
  </w:num>
  <w:num w:numId="5">
    <w:abstractNumId w:val="46"/>
  </w:num>
  <w:num w:numId="6">
    <w:abstractNumId w:val="54"/>
  </w:num>
  <w:num w:numId="7">
    <w:abstractNumId w:val="65"/>
  </w:num>
  <w:num w:numId="8">
    <w:abstractNumId w:val="72"/>
  </w:num>
  <w:num w:numId="9">
    <w:abstractNumId w:val="47"/>
  </w:num>
  <w:num w:numId="10">
    <w:abstractNumId w:val="64"/>
  </w:num>
  <w:num w:numId="11">
    <w:abstractNumId w:val="35"/>
  </w:num>
  <w:num w:numId="12">
    <w:abstractNumId w:val="56"/>
  </w:num>
  <w:num w:numId="13">
    <w:abstractNumId w:val="57"/>
  </w:num>
  <w:num w:numId="14">
    <w:abstractNumId w:val="38"/>
  </w:num>
  <w:num w:numId="15">
    <w:abstractNumId w:val="63"/>
  </w:num>
  <w:num w:numId="16">
    <w:abstractNumId w:val="74"/>
  </w:num>
  <w:num w:numId="17">
    <w:abstractNumId w:val="55"/>
  </w:num>
  <w:num w:numId="18">
    <w:abstractNumId w:val="76"/>
  </w:num>
  <w:num w:numId="19">
    <w:abstractNumId w:val="58"/>
  </w:num>
  <w:num w:numId="20">
    <w:abstractNumId w:val="42"/>
  </w:num>
  <w:num w:numId="21">
    <w:abstractNumId w:val="73"/>
  </w:num>
  <w:num w:numId="22">
    <w:abstractNumId w:val="48"/>
  </w:num>
  <w:num w:numId="23">
    <w:abstractNumId w:val="41"/>
  </w:num>
  <w:num w:numId="24">
    <w:abstractNumId w:val="50"/>
  </w:num>
  <w:num w:numId="25">
    <w:abstractNumId w:val="59"/>
  </w:num>
  <w:num w:numId="26">
    <w:abstractNumId w:val="70"/>
  </w:num>
  <w:num w:numId="2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9"/>
  </w:num>
  <w:num w:numId="29">
    <w:abstractNumId w:val="69"/>
  </w:num>
  <w:num w:numId="30">
    <w:abstractNumId w:val="80"/>
  </w:num>
  <w:num w:numId="31">
    <w:abstractNumId w:val="43"/>
  </w:num>
  <w:num w:numId="32">
    <w:abstractNumId w:val="60"/>
  </w:num>
  <w:num w:numId="33">
    <w:abstractNumId w:val="39"/>
  </w:num>
  <w:num w:numId="34">
    <w:abstractNumId w:val="40"/>
  </w:num>
  <w:num w:numId="35">
    <w:abstractNumId w:val="45"/>
  </w:num>
  <w:num w:numId="36">
    <w:abstractNumId w:val="78"/>
  </w:num>
  <w:num w:numId="37">
    <w:abstractNumId w:val="37"/>
  </w:num>
  <w:num w:numId="38">
    <w:abstractNumId w:val="66"/>
  </w:num>
  <w:num w:numId="39">
    <w:abstractNumId w:val="52"/>
  </w:num>
  <w:num w:numId="40">
    <w:abstractNumId w:val="68"/>
  </w:num>
  <w:num w:numId="41">
    <w:abstractNumId w:val="36"/>
  </w:num>
  <w:num w:numId="42">
    <w:abstractNumId w:val="49"/>
  </w:num>
  <w:num w:numId="43">
    <w:abstractNumId w:val="61"/>
  </w:num>
  <w:num w:numId="44">
    <w:abstractNumId w:val="81"/>
  </w:num>
  <w:num w:numId="45">
    <w:abstractNumId w:val="75"/>
  </w:num>
  <w:num w:numId="46">
    <w:abstractNumId w:val="67"/>
  </w:num>
  <w:num w:numId="47">
    <w:abstractNumId w:val="77"/>
  </w:num>
  <w:num w:numId="48">
    <w:abstractNumId w:val="62"/>
  </w:num>
  <w:num w:numId="49">
    <w:abstractNumId w:val="51"/>
  </w:num>
  <w:num w:numId="50">
    <w:abstractNumId w:val="4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1"/>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3A41"/>
    <w:rsid w:val="00006AA3"/>
    <w:rsid w:val="0000726F"/>
    <w:rsid w:val="000179AA"/>
    <w:rsid w:val="0002079B"/>
    <w:rsid w:val="00022172"/>
    <w:rsid w:val="000250B5"/>
    <w:rsid w:val="00025B3F"/>
    <w:rsid w:val="00026526"/>
    <w:rsid w:val="00026764"/>
    <w:rsid w:val="000271DA"/>
    <w:rsid w:val="00027849"/>
    <w:rsid w:val="00031716"/>
    <w:rsid w:val="00035C99"/>
    <w:rsid w:val="00037A79"/>
    <w:rsid w:val="00037ADC"/>
    <w:rsid w:val="000434F4"/>
    <w:rsid w:val="00046136"/>
    <w:rsid w:val="00052829"/>
    <w:rsid w:val="000557E3"/>
    <w:rsid w:val="00056CB0"/>
    <w:rsid w:val="00062974"/>
    <w:rsid w:val="00064323"/>
    <w:rsid w:val="00064A5C"/>
    <w:rsid w:val="00065AE6"/>
    <w:rsid w:val="00071818"/>
    <w:rsid w:val="000763A5"/>
    <w:rsid w:val="000766D3"/>
    <w:rsid w:val="000773A5"/>
    <w:rsid w:val="00084449"/>
    <w:rsid w:val="00086F6F"/>
    <w:rsid w:val="00092FC8"/>
    <w:rsid w:val="00097441"/>
    <w:rsid w:val="000A43B6"/>
    <w:rsid w:val="000A4C1E"/>
    <w:rsid w:val="000A6A4A"/>
    <w:rsid w:val="000B2178"/>
    <w:rsid w:val="000B5DFB"/>
    <w:rsid w:val="000C57A7"/>
    <w:rsid w:val="000C5ADC"/>
    <w:rsid w:val="000C73C7"/>
    <w:rsid w:val="000D0090"/>
    <w:rsid w:val="000D03B9"/>
    <w:rsid w:val="000D0825"/>
    <w:rsid w:val="000D101F"/>
    <w:rsid w:val="000D1E8E"/>
    <w:rsid w:val="000D250B"/>
    <w:rsid w:val="000D32C1"/>
    <w:rsid w:val="000D68A7"/>
    <w:rsid w:val="000E0A80"/>
    <w:rsid w:val="000E0ECD"/>
    <w:rsid w:val="000E1C92"/>
    <w:rsid w:val="000E390E"/>
    <w:rsid w:val="000E555D"/>
    <w:rsid w:val="000E5FA7"/>
    <w:rsid w:val="000F0D68"/>
    <w:rsid w:val="000F1985"/>
    <w:rsid w:val="000F61BB"/>
    <w:rsid w:val="00103482"/>
    <w:rsid w:val="001044D1"/>
    <w:rsid w:val="00104EB8"/>
    <w:rsid w:val="001074F1"/>
    <w:rsid w:val="001106FF"/>
    <w:rsid w:val="00110FF3"/>
    <w:rsid w:val="00112281"/>
    <w:rsid w:val="00114A2A"/>
    <w:rsid w:val="0011521C"/>
    <w:rsid w:val="001152C0"/>
    <w:rsid w:val="001155D4"/>
    <w:rsid w:val="00115B00"/>
    <w:rsid w:val="00117747"/>
    <w:rsid w:val="0013185F"/>
    <w:rsid w:val="00134828"/>
    <w:rsid w:val="00135473"/>
    <w:rsid w:val="001358ED"/>
    <w:rsid w:val="00136AFE"/>
    <w:rsid w:val="0013723D"/>
    <w:rsid w:val="0014045D"/>
    <w:rsid w:val="001409A3"/>
    <w:rsid w:val="0014335F"/>
    <w:rsid w:val="0014482C"/>
    <w:rsid w:val="00152D28"/>
    <w:rsid w:val="001563A6"/>
    <w:rsid w:val="001579D0"/>
    <w:rsid w:val="00160482"/>
    <w:rsid w:val="00160C7E"/>
    <w:rsid w:val="0016219C"/>
    <w:rsid w:val="00162EC9"/>
    <w:rsid w:val="001635C2"/>
    <w:rsid w:val="0016525E"/>
    <w:rsid w:val="00167D99"/>
    <w:rsid w:val="00172BE0"/>
    <w:rsid w:val="00174851"/>
    <w:rsid w:val="00175FA8"/>
    <w:rsid w:val="00176010"/>
    <w:rsid w:val="00180BCF"/>
    <w:rsid w:val="00187F7F"/>
    <w:rsid w:val="00192DD6"/>
    <w:rsid w:val="001942BC"/>
    <w:rsid w:val="00195310"/>
    <w:rsid w:val="00197CF3"/>
    <w:rsid w:val="00197D60"/>
    <w:rsid w:val="001A017B"/>
    <w:rsid w:val="001A5963"/>
    <w:rsid w:val="001A6044"/>
    <w:rsid w:val="001B292A"/>
    <w:rsid w:val="001B2FF9"/>
    <w:rsid w:val="001B4FF2"/>
    <w:rsid w:val="001C053C"/>
    <w:rsid w:val="001C128D"/>
    <w:rsid w:val="001C4E56"/>
    <w:rsid w:val="001C546F"/>
    <w:rsid w:val="001D63EB"/>
    <w:rsid w:val="001E2029"/>
    <w:rsid w:val="001E2354"/>
    <w:rsid w:val="001E3DF1"/>
    <w:rsid w:val="001E66D4"/>
    <w:rsid w:val="001F0C38"/>
    <w:rsid w:val="001F0C90"/>
    <w:rsid w:val="001F0D59"/>
    <w:rsid w:val="001F3808"/>
    <w:rsid w:val="001F6763"/>
    <w:rsid w:val="001F7AD9"/>
    <w:rsid w:val="0020138D"/>
    <w:rsid w:val="0020682A"/>
    <w:rsid w:val="00212200"/>
    <w:rsid w:val="00215C60"/>
    <w:rsid w:val="002201DD"/>
    <w:rsid w:val="002303F3"/>
    <w:rsid w:val="00231083"/>
    <w:rsid w:val="00232BEF"/>
    <w:rsid w:val="00234572"/>
    <w:rsid w:val="00234D10"/>
    <w:rsid w:val="002350F5"/>
    <w:rsid w:val="00241569"/>
    <w:rsid w:val="00244635"/>
    <w:rsid w:val="00245752"/>
    <w:rsid w:val="002468DC"/>
    <w:rsid w:val="00251039"/>
    <w:rsid w:val="00251629"/>
    <w:rsid w:val="00251FA7"/>
    <w:rsid w:val="002526D0"/>
    <w:rsid w:val="0025299C"/>
    <w:rsid w:val="00252C42"/>
    <w:rsid w:val="00254056"/>
    <w:rsid w:val="00256B36"/>
    <w:rsid w:val="0026278E"/>
    <w:rsid w:val="0026474D"/>
    <w:rsid w:val="002706E8"/>
    <w:rsid w:val="00270D18"/>
    <w:rsid w:val="00272BEE"/>
    <w:rsid w:val="00274141"/>
    <w:rsid w:val="0027531E"/>
    <w:rsid w:val="00286BBC"/>
    <w:rsid w:val="00291E74"/>
    <w:rsid w:val="00294B4F"/>
    <w:rsid w:val="00296A8F"/>
    <w:rsid w:val="00296E01"/>
    <w:rsid w:val="00297EBB"/>
    <w:rsid w:val="002A1CD4"/>
    <w:rsid w:val="002A24DC"/>
    <w:rsid w:val="002A263B"/>
    <w:rsid w:val="002A2F40"/>
    <w:rsid w:val="002A4C61"/>
    <w:rsid w:val="002A6E0B"/>
    <w:rsid w:val="002A722F"/>
    <w:rsid w:val="002B03D3"/>
    <w:rsid w:val="002B0B7A"/>
    <w:rsid w:val="002B7A14"/>
    <w:rsid w:val="002B7A7C"/>
    <w:rsid w:val="002B7D5E"/>
    <w:rsid w:val="002D2DB8"/>
    <w:rsid w:val="002D583E"/>
    <w:rsid w:val="002D59D1"/>
    <w:rsid w:val="002D7E18"/>
    <w:rsid w:val="002E19E7"/>
    <w:rsid w:val="002E2212"/>
    <w:rsid w:val="002E2D3E"/>
    <w:rsid w:val="002E65AC"/>
    <w:rsid w:val="002F27C1"/>
    <w:rsid w:val="002F4670"/>
    <w:rsid w:val="002F50EA"/>
    <w:rsid w:val="003024D1"/>
    <w:rsid w:val="003028C4"/>
    <w:rsid w:val="00304913"/>
    <w:rsid w:val="00304B9E"/>
    <w:rsid w:val="0030559F"/>
    <w:rsid w:val="003100C9"/>
    <w:rsid w:val="00310C9A"/>
    <w:rsid w:val="00316091"/>
    <w:rsid w:val="00322BCB"/>
    <w:rsid w:val="0032414A"/>
    <w:rsid w:val="003249A3"/>
    <w:rsid w:val="003275A4"/>
    <w:rsid w:val="0032760E"/>
    <w:rsid w:val="00334DB8"/>
    <w:rsid w:val="0034258D"/>
    <w:rsid w:val="00344A65"/>
    <w:rsid w:val="0034671A"/>
    <w:rsid w:val="00350A38"/>
    <w:rsid w:val="003511B2"/>
    <w:rsid w:val="00351620"/>
    <w:rsid w:val="0035498A"/>
    <w:rsid w:val="00356414"/>
    <w:rsid w:val="00357D1D"/>
    <w:rsid w:val="00362DE8"/>
    <w:rsid w:val="00363305"/>
    <w:rsid w:val="003661F3"/>
    <w:rsid w:val="003738E4"/>
    <w:rsid w:val="00373E30"/>
    <w:rsid w:val="0037459B"/>
    <w:rsid w:val="00374B13"/>
    <w:rsid w:val="00374CD8"/>
    <w:rsid w:val="00376ADD"/>
    <w:rsid w:val="00376D47"/>
    <w:rsid w:val="00382F70"/>
    <w:rsid w:val="00385CB3"/>
    <w:rsid w:val="00386031"/>
    <w:rsid w:val="003909B3"/>
    <w:rsid w:val="00394122"/>
    <w:rsid w:val="00394A91"/>
    <w:rsid w:val="00395951"/>
    <w:rsid w:val="00396FB9"/>
    <w:rsid w:val="003A21D1"/>
    <w:rsid w:val="003A247E"/>
    <w:rsid w:val="003A349E"/>
    <w:rsid w:val="003A3B3B"/>
    <w:rsid w:val="003A792A"/>
    <w:rsid w:val="003B440B"/>
    <w:rsid w:val="003B7443"/>
    <w:rsid w:val="003C025F"/>
    <w:rsid w:val="003C047F"/>
    <w:rsid w:val="003C3EDE"/>
    <w:rsid w:val="003C4BBA"/>
    <w:rsid w:val="003C5631"/>
    <w:rsid w:val="003C568D"/>
    <w:rsid w:val="003C6110"/>
    <w:rsid w:val="003D10BC"/>
    <w:rsid w:val="003D2628"/>
    <w:rsid w:val="003D46BA"/>
    <w:rsid w:val="003D7989"/>
    <w:rsid w:val="003E0FA0"/>
    <w:rsid w:val="003E1349"/>
    <w:rsid w:val="003E2606"/>
    <w:rsid w:val="003E5055"/>
    <w:rsid w:val="003E6CF9"/>
    <w:rsid w:val="003F1FA5"/>
    <w:rsid w:val="003F71EE"/>
    <w:rsid w:val="00400A86"/>
    <w:rsid w:val="0040169E"/>
    <w:rsid w:val="004054B7"/>
    <w:rsid w:val="00410EE2"/>
    <w:rsid w:val="004128F0"/>
    <w:rsid w:val="00413908"/>
    <w:rsid w:val="004139C7"/>
    <w:rsid w:val="0041586C"/>
    <w:rsid w:val="004161DA"/>
    <w:rsid w:val="00420055"/>
    <w:rsid w:val="0042021A"/>
    <w:rsid w:val="00422347"/>
    <w:rsid w:val="00422E36"/>
    <w:rsid w:val="00424C20"/>
    <w:rsid w:val="004254EF"/>
    <w:rsid w:val="004260AB"/>
    <w:rsid w:val="00430E84"/>
    <w:rsid w:val="0043100F"/>
    <w:rsid w:val="004325F3"/>
    <w:rsid w:val="0043433F"/>
    <w:rsid w:val="00434758"/>
    <w:rsid w:val="00435AFE"/>
    <w:rsid w:val="004404FE"/>
    <w:rsid w:val="0044216B"/>
    <w:rsid w:val="00442791"/>
    <w:rsid w:val="00442F46"/>
    <w:rsid w:val="00444DC1"/>
    <w:rsid w:val="0044559B"/>
    <w:rsid w:val="00445CE2"/>
    <w:rsid w:val="00446A32"/>
    <w:rsid w:val="00446CD7"/>
    <w:rsid w:val="004543C2"/>
    <w:rsid w:val="00455B11"/>
    <w:rsid w:val="00455D26"/>
    <w:rsid w:val="00457346"/>
    <w:rsid w:val="004627A3"/>
    <w:rsid w:val="004627D7"/>
    <w:rsid w:val="00462872"/>
    <w:rsid w:val="00462882"/>
    <w:rsid w:val="0046362C"/>
    <w:rsid w:val="00463AE5"/>
    <w:rsid w:val="00466A19"/>
    <w:rsid w:val="00467D9E"/>
    <w:rsid w:val="00476BB2"/>
    <w:rsid w:val="00481899"/>
    <w:rsid w:val="00490ED1"/>
    <w:rsid w:val="00491932"/>
    <w:rsid w:val="00491ACD"/>
    <w:rsid w:val="00492EE1"/>
    <w:rsid w:val="0049463A"/>
    <w:rsid w:val="004946C7"/>
    <w:rsid w:val="0049730B"/>
    <w:rsid w:val="004A2D5C"/>
    <w:rsid w:val="004A319B"/>
    <w:rsid w:val="004A54AF"/>
    <w:rsid w:val="004B1666"/>
    <w:rsid w:val="004B482F"/>
    <w:rsid w:val="004B59FD"/>
    <w:rsid w:val="004B7C4E"/>
    <w:rsid w:val="004C000F"/>
    <w:rsid w:val="004C0B32"/>
    <w:rsid w:val="004C4D74"/>
    <w:rsid w:val="004C52A1"/>
    <w:rsid w:val="004C6AFD"/>
    <w:rsid w:val="004D0618"/>
    <w:rsid w:val="004D24B8"/>
    <w:rsid w:val="004D5AEB"/>
    <w:rsid w:val="004D74A8"/>
    <w:rsid w:val="004E2BC7"/>
    <w:rsid w:val="004E315D"/>
    <w:rsid w:val="004E33B4"/>
    <w:rsid w:val="004E438B"/>
    <w:rsid w:val="004E56A2"/>
    <w:rsid w:val="004E5D63"/>
    <w:rsid w:val="004E6751"/>
    <w:rsid w:val="004F3FBD"/>
    <w:rsid w:val="004F4F29"/>
    <w:rsid w:val="004F6B17"/>
    <w:rsid w:val="00501544"/>
    <w:rsid w:val="00503050"/>
    <w:rsid w:val="00504175"/>
    <w:rsid w:val="0050447C"/>
    <w:rsid w:val="00507E14"/>
    <w:rsid w:val="00511346"/>
    <w:rsid w:val="005124E2"/>
    <w:rsid w:val="00515437"/>
    <w:rsid w:val="00515AA6"/>
    <w:rsid w:val="005161BF"/>
    <w:rsid w:val="00522D23"/>
    <w:rsid w:val="005249D3"/>
    <w:rsid w:val="00525224"/>
    <w:rsid w:val="005253D6"/>
    <w:rsid w:val="00530F18"/>
    <w:rsid w:val="00532D3D"/>
    <w:rsid w:val="00537FBC"/>
    <w:rsid w:val="00541E93"/>
    <w:rsid w:val="005478FF"/>
    <w:rsid w:val="005534A2"/>
    <w:rsid w:val="005558AC"/>
    <w:rsid w:val="00556135"/>
    <w:rsid w:val="00557C88"/>
    <w:rsid w:val="0056159C"/>
    <w:rsid w:val="005621E5"/>
    <w:rsid w:val="00562449"/>
    <w:rsid w:val="0057017B"/>
    <w:rsid w:val="00574C2E"/>
    <w:rsid w:val="00575973"/>
    <w:rsid w:val="00575F5C"/>
    <w:rsid w:val="00576A58"/>
    <w:rsid w:val="00580BEC"/>
    <w:rsid w:val="00585B79"/>
    <w:rsid w:val="005A06FF"/>
    <w:rsid w:val="005A076D"/>
    <w:rsid w:val="005A323F"/>
    <w:rsid w:val="005A386C"/>
    <w:rsid w:val="005A40C0"/>
    <w:rsid w:val="005A43F4"/>
    <w:rsid w:val="005A497B"/>
    <w:rsid w:val="005A7405"/>
    <w:rsid w:val="005B0962"/>
    <w:rsid w:val="005B212D"/>
    <w:rsid w:val="005B303C"/>
    <w:rsid w:val="005B5AF1"/>
    <w:rsid w:val="005C068E"/>
    <w:rsid w:val="005C0B68"/>
    <w:rsid w:val="005C239A"/>
    <w:rsid w:val="005C45FE"/>
    <w:rsid w:val="005C535E"/>
    <w:rsid w:val="005C601E"/>
    <w:rsid w:val="005C6C49"/>
    <w:rsid w:val="005C7F19"/>
    <w:rsid w:val="005D2168"/>
    <w:rsid w:val="005D536B"/>
    <w:rsid w:val="005D669D"/>
    <w:rsid w:val="005E15F2"/>
    <w:rsid w:val="005E297A"/>
    <w:rsid w:val="005E2DE2"/>
    <w:rsid w:val="005E7470"/>
    <w:rsid w:val="005E78B8"/>
    <w:rsid w:val="005F2713"/>
    <w:rsid w:val="005F2C84"/>
    <w:rsid w:val="005F384D"/>
    <w:rsid w:val="005F5A3A"/>
    <w:rsid w:val="00601093"/>
    <w:rsid w:val="006017D0"/>
    <w:rsid w:val="00607B39"/>
    <w:rsid w:val="00607FA2"/>
    <w:rsid w:val="006127B6"/>
    <w:rsid w:val="006141E2"/>
    <w:rsid w:val="00617253"/>
    <w:rsid w:val="0061787A"/>
    <w:rsid w:val="00626097"/>
    <w:rsid w:val="006275F6"/>
    <w:rsid w:val="006327E3"/>
    <w:rsid w:val="0063286B"/>
    <w:rsid w:val="00633DEC"/>
    <w:rsid w:val="006352CB"/>
    <w:rsid w:val="00635FF4"/>
    <w:rsid w:val="00636FC6"/>
    <w:rsid w:val="006374B2"/>
    <w:rsid w:val="00645A90"/>
    <w:rsid w:val="0065197D"/>
    <w:rsid w:val="00655E8C"/>
    <w:rsid w:val="0065658E"/>
    <w:rsid w:val="006643BE"/>
    <w:rsid w:val="00664BB0"/>
    <w:rsid w:val="00667FF5"/>
    <w:rsid w:val="00675037"/>
    <w:rsid w:val="00675E76"/>
    <w:rsid w:val="006778E0"/>
    <w:rsid w:val="00677FD8"/>
    <w:rsid w:val="0068078A"/>
    <w:rsid w:val="00681925"/>
    <w:rsid w:val="00681DE6"/>
    <w:rsid w:val="006832B8"/>
    <w:rsid w:val="00684F9D"/>
    <w:rsid w:val="006852C4"/>
    <w:rsid w:val="00686E51"/>
    <w:rsid w:val="0069032C"/>
    <w:rsid w:val="006911C7"/>
    <w:rsid w:val="00692446"/>
    <w:rsid w:val="006934A6"/>
    <w:rsid w:val="00693E10"/>
    <w:rsid w:val="0069521E"/>
    <w:rsid w:val="006959EB"/>
    <w:rsid w:val="006A13FB"/>
    <w:rsid w:val="006A16D5"/>
    <w:rsid w:val="006A1708"/>
    <w:rsid w:val="006A1BDA"/>
    <w:rsid w:val="006A26C2"/>
    <w:rsid w:val="006A2F35"/>
    <w:rsid w:val="006A3433"/>
    <w:rsid w:val="006B1324"/>
    <w:rsid w:val="006B2FB1"/>
    <w:rsid w:val="006B43F1"/>
    <w:rsid w:val="006B518F"/>
    <w:rsid w:val="006B6E97"/>
    <w:rsid w:val="006C2314"/>
    <w:rsid w:val="006C231A"/>
    <w:rsid w:val="006C27F2"/>
    <w:rsid w:val="006C3377"/>
    <w:rsid w:val="006C3700"/>
    <w:rsid w:val="006C3839"/>
    <w:rsid w:val="006C3873"/>
    <w:rsid w:val="006C3A5D"/>
    <w:rsid w:val="006C6B66"/>
    <w:rsid w:val="006C75E4"/>
    <w:rsid w:val="006D1717"/>
    <w:rsid w:val="006D264E"/>
    <w:rsid w:val="006D58EA"/>
    <w:rsid w:val="006D7846"/>
    <w:rsid w:val="006E38EF"/>
    <w:rsid w:val="006E3AC3"/>
    <w:rsid w:val="006E5BFF"/>
    <w:rsid w:val="006E6B01"/>
    <w:rsid w:val="006F18B1"/>
    <w:rsid w:val="006F4C73"/>
    <w:rsid w:val="00701630"/>
    <w:rsid w:val="00703E73"/>
    <w:rsid w:val="007042F9"/>
    <w:rsid w:val="007062B1"/>
    <w:rsid w:val="007063DF"/>
    <w:rsid w:val="007100AC"/>
    <w:rsid w:val="00711A99"/>
    <w:rsid w:val="007139BD"/>
    <w:rsid w:val="00716D74"/>
    <w:rsid w:val="00720837"/>
    <w:rsid w:val="00720A15"/>
    <w:rsid w:val="00725436"/>
    <w:rsid w:val="007323DD"/>
    <w:rsid w:val="00733996"/>
    <w:rsid w:val="007344C3"/>
    <w:rsid w:val="007362D3"/>
    <w:rsid w:val="007370FA"/>
    <w:rsid w:val="007420C7"/>
    <w:rsid w:val="0074322E"/>
    <w:rsid w:val="00743B46"/>
    <w:rsid w:val="00751333"/>
    <w:rsid w:val="00752CDA"/>
    <w:rsid w:val="007605B7"/>
    <w:rsid w:val="007717D8"/>
    <w:rsid w:val="007743C2"/>
    <w:rsid w:val="007761E3"/>
    <w:rsid w:val="00780C9D"/>
    <w:rsid w:val="00783A22"/>
    <w:rsid w:val="00784E62"/>
    <w:rsid w:val="007854C8"/>
    <w:rsid w:val="00785BD9"/>
    <w:rsid w:val="00786F02"/>
    <w:rsid w:val="007873A9"/>
    <w:rsid w:val="0079303A"/>
    <w:rsid w:val="00794F17"/>
    <w:rsid w:val="007A0382"/>
    <w:rsid w:val="007A3D3A"/>
    <w:rsid w:val="007A6621"/>
    <w:rsid w:val="007B02D1"/>
    <w:rsid w:val="007B24E8"/>
    <w:rsid w:val="007B2BDB"/>
    <w:rsid w:val="007C0B3A"/>
    <w:rsid w:val="007C0DA8"/>
    <w:rsid w:val="007C19A6"/>
    <w:rsid w:val="007C1B05"/>
    <w:rsid w:val="007C32A3"/>
    <w:rsid w:val="007C6F4D"/>
    <w:rsid w:val="007D6727"/>
    <w:rsid w:val="007D7F01"/>
    <w:rsid w:val="007E1070"/>
    <w:rsid w:val="007E31F2"/>
    <w:rsid w:val="007E4420"/>
    <w:rsid w:val="007E7E7E"/>
    <w:rsid w:val="007F036F"/>
    <w:rsid w:val="007F10CC"/>
    <w:rsid w:val="007F1762"/>
    <w:rsid w:val="007F4B47"/>
    <w:rsid w:val="007F5A0A"/>
    <w:rsid w:val="00801636"/>
    <w:rsid w:val="00801C3A"/>
    <w:rsid w:val="008026D3"/>
    <w:rsid w:val="00803AF0"/>
    <w:rsid w:val="00807203"/>
    <w:rsid w:val="00811B04"/>
    <w:rsid w:val="00813CD2"/>
    <w:rsid w:val="00814327"/>
    <w:rsid w:val="00814D03"/>
    <w:rsid w:val="0082025C"/>
    <w:rsid w:val="0083022F"/>
    <w:rsid w:val="00830D75"/>
    <w:rsid w:val="00831FFE"/>
    <w:rsid w:val="00834424"/>
    <w:rsid w:val="00834655"/>
    <w:rsid w:val="00835E2B"/>
    <w:rsid w:val="00835F41"/>
    <w:rsid w:val="008373E5"/>
    <w:rsid w:val="00840061"/>
    <w:rsid w:val="00844FCD"/>
    <w:rsid w:val="008476F8"/>
    <w:rsid w:val="00851EBA"/>
    <w:rsid w:val="00852FB5"/>
    <w:rsid w:val="00853D3A"/>
    <w:rsid w:val="00874306"/>
    <w:rsid w:val="00875952"/>
    <w:rsid w:val="00883696"/>
    <w:rsid w:val="00883962"/>
    <w:rsid w:val="00884F3E"/>
    <w:rsid w:val="00890DF5"/>
    <w:rsid w:val="008910AF"/>
    <w:rsid w:val="0089208D"/>
    <w:rsid w:val="0089400C"/>
    <w:rsid w:val="00894E6C"/>
    <w:rsid w:val="008958D2"/>
    <w:rsid w:val="008A1852"/>
    <w:rsid w:val="008A1AEA"/>
    <w:rsid w:val="008A22E3"/>
    <w:rsid w:val="008A5294"/>
    <w:rsid w:val="008A6DB4"/>
    <w:rsid w:val="008A7DAF"/>
    <w:rsid w:val="008B0135"/>
    <w:rsid w:val="008B0AE6"/>
    <w:rsid w:val="008B42FF"/>
    <w:rsid w:val="008B5C22"/>
    <w:rsid w:val="008B5ED6"/>
    <w:rsid w:val="008C1A66"/>
    <w:rsid w:val="008C270B"/>
    <w:rsid w:val="008C2E37"/>
    <w:rsid w:val="008C398E"/>
    <w:rsid w:val="008C4541"/>
    <w:rsid w:val="008D1424"/>
    <w:rsid w:val="008D5DD0"/>
    <w:rsid w:val="008D62BC"/>
    <w:rsid w:val="008D6C46"/>
    <w:rsid w:val="008E76DB"/>
    <w:rsid w:val="008F2340"/>
    <w:rsid w:val="008F2EF9"/>
    <w:rsid w:val="00901917"/>
    <w:rsid w:val="00906744"/>
    <w:rsid w:val="00910D9A"/>
    <w:rsid w:val="009115FF"/>
    <w:rsid w:val="009122EB"/>
    <w:rsid w:val="00914544"/>
    <w:rsid w:val="00915DA9"/>
    <w:rsid w:val="0091742D"/>
    <w:rsid w:val="0092118D"/>
    <w:rsid w:val="00923389"/>
    <w:rsid w:val="00924F47"/>
    <w:rsid w:val="009255FD"/>
    <w:rsid w:val="00927C38"/>
    <w:rsid w:val="00930909"/>
    <w:rsid w:val="0093249B"/>
    <w:rsid w:val="009338EF"/>
    <w:rsid w:val="00934001"/>
    <w:rsid w:val="00936D74"/>
    <w:rsid w:val="0093743A"/>
    <w:rsid w:val="009375F5"/>
    <w:rsid w:val="009428FB"/>
    <w:rsid w:val="00947043"/>
    <w:rsid w:val="00947CBC"/>
    <w:rsid w:val="0095160F"/>
    <w:rsid w:val="00952A67"/>
    <w:rsid w:val="009538A9"/>
    <w:rsid w:val="00953BC1"/>
    <w:rsid w:val="00953E7B"/>
    <w:rsid w:val="00960A88"/>
    <w:rsid w:val="009621D5"/>
    <w:rsid w:val="0096229A"/>
    <w:rsid w:val="0096530A"/>
    <w:rsid w:val="00974731"/>
    <w:rsid w:val="00975D91"/>
    <w:rsid w:val="00975DC8"/>
    <w:rsid w:val="0098570E"/>
    <w:rsid w:val="009877D3"/>
    <w:rsid w:val="0099069C"/>
    <w:rsid w:val="0099540E"/>
    <w:rsid w:val="0099578B"/>
    <w:rsid w:val="009A1589"/>
    <w:rsid w:val="009A5477"/>
    <w:rsid w:val="009A673C"/>
    <w:rsid w:val="009B091F"/>
    <w:rsid w:val="009B282A"/>
    <w:rsid w:val="009B2878"/>
    <w:rsid w:val="009B681B"/>
    <w:rsid w:val="009C0202"/>
    <w:rsid w:val="009C1241"/>
    <w:rsid w:val="009C1563"/>
    <w:rsid w:val="009C272E"/>
    <w:rsid w:val="009C3794"/>
    <w:rsid w:val="009C39D5"/>
    <w:rsid w:val="009C4163"/>
    <w:rsid w:val="009D07C1"/>
    <w:rsid w:val="009D1383"/>
    <w:rsid w:val="009E0865"/>
    <w:rsid w:val="009E08BB"/>
    <w:rsid w:val="009F3A8C"/>
    <w:rsid w:val="00A00784"/>
    <w:rsid w:val="00A01299"/>
    <w:rsid w:val="00A03C73"/>
    <w:rsid w:val="00A07C8B"/>
    <w:rsid w:val="00A173C2"/>
    <w:rsid w:val="00A21DBE"/>
    <w:rsid w:val="00A226CF"/>
    <w:rsid w:val="00A24D37"/>
    <w:rsid w:val="00A25775"/>
    <w:rsid w:val="00A260D7"/>
    <w:rsid w:val="00A269F7"/>
    <w:rsid w:val="00A30233"/>
    <w:rsid w:val="00A308D3"/>
    <w:rsid w:val="00A33177"/>
    <w:rsid w:val="00A41593"/>
    <w:rsid w:val="00A42751"/>
    <w:rsid w:val="00A430E2"/>
    <w:rsid w:val="00A4429B"/>
    <w:rsid w:val="00A45C29"/>
    <w:rsid w:val="00A468B0"/>
    <w:rsid w:val="00A472F4"/>
    <w:rsid w:val="00A47A9D"/>
    <w:rsid w:val="00A51E36"/>
    <w:rsid w:val="00A5650E"/>
    <w:rsid w:val="00A60199"/>
    <w:rsid w:val="00A60DFB"/>
    <w:rsid w:val="00A61104"/>
    <w:rsid w:val="00A73518"/>
    <w:rsid w:val="00A7790B"/>
    <w:rsid w:val="00A77AD8"/>
    <w:rsid w:val="00A8380E"/>
    <w:rsid w:val="00A84A8C"/>
    <w:rsid w:val="00A875D9"/>
    <w:rsid w:val="00A906A5"/>
    <w:rsid w:val="00A909E0"/>
    <w:rsid w:val="00A91A46"/>
    <w:rsid w:val="00A957DE"/>
    <w:rsid w:val="00A96E87"/>
    <w:rsid w:val="00AA0BF0"/>
    <w:rsid w:val="00AA12CC"/>
    <w:rsid w:val="00AA1823"/>
    <w:rsid w:val="00AA3780"/>
    <w:rsid w:val="00AA4CB9"/>
    <w:rsid w:val="00AA7108"/>
    <w:rsid w:val="00AB2BA7"/>
    <w:rsid w:val="00AB48B1"/>
    <w:rsid w:val="00AC29CA"/>
    <w:rsid w:val="00AC31ED"/>
    <w:rsid w:val="00AC5117"/>
    <w:rsid w:val="00AC6C7D"/>
    <w:rsid w:val="00AD19E4"/>
    <w:rsid w:val="00AD612E"/>
    <w:rsid w:val="00AD7D20"/>
    <w:rsid w:val="00AE1729"/>
    <w:rsid w:val="00AE205C"/>
    <w:rsid w:val="00AE27E6"/>
    <w:rsid w:val="00AE2D76"/>
    <w:rsid w:val="00AE477F"/>
    <w:rsid w:val="00AF2E86"/>
    <w:rsid w:val="00AF7439"/>
    <w:rsid w:val="00B0041F"/>
    <w:rsid w:val="00B00FC9"/>
    <w:rsid w:val="00B01381"/>
    <w:rsid w:val="00B11437"/>
    <w:rsid w:val="00B135CD"/>
    <w:rsid w:val="00B13750"/>
    <w:rsid w:val="00B14088"/>
    <w:rsid w:val="00B153A5"/>
    <w:rsid w:val="00B17054"/>
    <w:rsid w:val="00B17460"/>
    <w:rsid w:val="00B21791"/>
    <w:rsid w:val="00B24158"/>
    <w:rsid w:val="00B2502B"/>
    <w:rsid w:val="00B25A19"/>
    <w:rsid w:val="00B302E0"/>
    <w:rsid w:val="00B318EC"/>
    <w:rsid w:val="00B40441"/>
    <w:rsid w:val="00B40ABD"/>
    <w:rsid w:val="00B424C7"/>
    <w:rsid w:val="00B4386F"/>
    <w:rsid w:val="00B449A8"/>
    <w:rsid w:val="00B45A05"/>
    <w:rsid w:val="00B507EF"/>
    <w:rsid w:val="00B52A3B"/>
    <w:rsid w:val="00B56F22"/>
    <w:rsid w:val="00B57362"/>
    <w:rsid w:val="00B629DC"/>
    <w:rsid w:val="00B63200"/>
    <w:rsid w:val="00B6623C"/>
    <w:rsid w:val="00B71D69"/>
    <w:rsid w:val="00B72AF5"/>
    <w:rsid w:val="00B738C0"/>
    <w:rsid w:val="00B77693"/>
    <w:rsid w:val="00B8185D"/>
    <w:rsid w:val="00B81BB0"/>
    <w:rsid w:val="00B81D4C"/>
    <w:rsid w:val="00B829E5"/>
    <w:rsid w:val="00B82DA5"/>
    <w:rsid w:val="00B833F1"/>
    <w:rsid w:val="00B84C16"/>
    <w:rsid w:val="00B9343D"/>
    <w:rsid w:val="00B93DEF"/>
    <w:rsid w:val="00B961C1"/>
    <w:rsid w:val="00BA03C3"/>
    <w:rsid w:val="00BA0551"/>
    <w:rsid w:val="00BA2B79"/>
    <w:rsid w:val="00BA4BB8"/>
    <w:rsid w:val="00BA5A66"/>
    <w:rsid w:val="00BA70D6"/>
    <w:rsid w:val="00BA7297"/>
    <w:rsid w:val="00BB2FA4"/>
    <w:rsid w:val="00BB4AB5"/>
    <w:rsid w:val="00BB4F22"/>
    <w:rsid w:val="00BB5805"/>
    <w:rsid w:val="00BB5FF0"/>
    <w:rsid w:val="00BB63D5"/>
    <w:rsid w:val="00BB7225"/>
    <w:rsid w:val="00BC1CE7"/>
    <w:rsid w:val="00BC1D9C"/>
    <w:rsid w:val="00BC3D30"/>
    <w:rsid w:val="00BC53A3"/>
    <w:rsid w:val="00BC74B8"/>
    <w:rsid w:val="00BD7E64"/>
    <w:rsid w:val="00BE0B42"/>
    <w:rsid w:val="00BE2DB0"/>
    <w:rsid w:val="00BE3DFD"/>
    <w:rsid w:val="00BE6BF2"/>
    <w:rsid w:val="00BE6FCA"/>
    <w:rsid w:val="00BE70A4"/>
    <w:rsid w:val="00BE71CF"/>
    <w:rsid w:val="00BE7845"/>
    <w:rsid w:val="00BE7D08"/>
    <w:rsid w:val="00BF5B31"/>
    <w:rsid w:val="00BF7AA8"/>
    <w:rsid w:val="00C010C2"/>
    <w:rsid w:val="00C0278C"/>
    <w:rsid w:val="00C0419F"/>
    <w:rsid w:val="00C0521F"/>
    <w:rsid w:val="00C054CE"/>
    <w:rsid w:val="00C06F5E"/>
    <w:rsid w:val="00C124D8"/>
    <w:rsid w:val="00C12B7B"/>
    <w:rsid w:val="00C14240"/>
    <w:rsid w:val="00C15D52"/>
    <w:rsid w:val="00C163E4"/>
    <w:rsid w:val="00C24A33"/>
    <w:rsid w:val="00C25CF8"/>
    <w:rsid w:val="00C262F1"/>
    <w:rsid w:val="00C26FEE"/>
    <w:rsid w:val="00C27FB7"/>
    <w:rsid w:val="00C32293"/>
    <w:rsid w:val="00C32343"/>
    <w:rsid w:val="00C34711"/>
    <w:rsid w:val="00C3665E"/>
    <w:rsid w:val="00C429DA"/>
    <w:rsid w:val="00C43AE2"/>
    <w:rsid w:val="00C44A66"/>
    <w:rsid w:val="00C44FF4"/>
    <w:rsid w:val="00C45E3D"/>
    <w:rsid w:val="00C464F3"/>
    <w:rsid w:val="00C46B58"/>
    <w:rsid w:val="00C56593"/>
    <w:rsid w:val="00C6028B"/>
    <w:rsid w:val="00C627C3"/>
    <w:rsid w:val="00C63AA5"/>
    <w:rsid w:val="00C71118"/>
    <w:rsid w:val="00C718B2"/>
    <w:rsid w:val="00C71F55"/>
    <w:rsid w:val="00C71FBA"/>
    <w:rsid w:val="00C73238"/>
    <w:rsid w:val="00C81F7E"/>
    <w:rsid w:val="00C829A6"/>
    <w:rsid w:val="00C83BE8"/>
    <w:rsid w:val="00C86768"/>
    <w:rsid w:val="00C95DB6"/>
    <w:rsid w:val="00C961C0"/>
    <w:rsid w:val="00C96FA0"/>
    <w:rsid w:val="00C97015"/>
    <w:rsid w:val="00CA0EC2"/>
    <w:rsid w:val="00CB00FF"/>
    <w:rsid w:val="00CB6364"/>
    <w:rsid w:val="00CC023E"/>
    <w:rsid w:val="00CC136F"/>
    <w:rsid w:val="00CC2F35"/>
    <w:rsid w:val="00CC6680"/>
    <w:rsid w:val="00CC70CE"/>
    <w:rsid w:val="00CD02E5"/>
    <w:rsid w:val="00CD0AD0"/>
    <w:rsid w:val="00CD0CCA"/>
    <w:rsid w:val="00CD1A13"/>
    <w:rsid w:val="00CD4D34"/>
    <w:rsid w:val="00CD5666"/>
    <w:rsid w:val="00CD5E65"/>
    <w:rsid w:val="00CD7363"/>
    <w:rsid w:val="00CE7119"/>
    <w:rsid w:val="00CE716F"/>
    <w:rsid w:val="00CF1AAE"/>
    <w:rsid w:val="00D00BCC"/>
    <w:rsid w:val="00D048DA"/>
    <w:rsid w:val="00D06A6F"/>
    <w:rsid w:val="00D071A9"/>
    <w:rsid w:val="00D103FA"/>
    <w:rsid w:val="00D11906"/>
    <w:rsid w:val="00D11F34"/>
    <w:rsid w:val="00D122D6"/>
    <w:rsid w:val="00D14C6F"/>
    <w:rsid w:val="00D14F74"/>
    <w:rsid w:val="00D17FBD"/>
    <w:rsid w:val="00D21077"/>
    <w:rsid w:val="00D21404"/>
    <w:rsid w:val="00D224DB"/>
    <w:rsid w:val="00D244BC"/>
    <w:rsid w:val="00D25613"/>
    <w:rsid w:val="00D2638A"/>
    <w:rsid w:val="00D27175"/>
    <w:rsid w:val="00D27D42"/>
    <w:rsid w:val="00D31ED7"/>
    <w:rsid w:val="00D34166"/>
    <w:rsid w:val="00D375C4"/>
    <w:rsid w:val="00D377EE"/>
    <w:rsid w:val="00D37E26"/>
    <w:rsid w:val="00D4183B"/>
    <w:rsid w:val="00D430FE"/>
    <w:rsid w:val="00D44D77"/>
    <w:rsid w:val="00D4531D"/>
    <w:rsid w:val="00D47F14"/>
    <w:rsid w:val="00D5028D"/>
    <w:rsid w:val="00D5607F"/>
    <w:rsid w:val="00D56DBB"/>
    <w:rsid w:val="00D57919"/>
    <w:rsid w:val="00D61626"/>
    <w:rsid w:val="00D62E87"/>
    <w:rsid w:val="00D66B57"/>
    <w:rsid w:val="00D67ADE"/>
    <w:rsid w:val="00D67E32"/>
    <w:rsid w:val="00D706A9"/>
    <w:rsid w:val="00D715DE"/>
    <w:rsid w:val="00D77788"/>
    <w:rsid w:val="00D77A9E"/>
    <w:rsid w:val="00D77CFE"/>
    <w:rsid w:val="00D80062"/>
    <w:rsid w:val="00D81F30"/>
    <w:rsid w:val="00D8436F"/>
    <w:rsid w:val="00D84840"/>
    <w:rsid w:val="00D9314D"/>
    <w:rsid w:val="00D931C9"/>
    <w:rsid w:val="00D94DCF"/>
    <w:rsid w:val="00D96B1B"/>
    <w:rsid w:val="00DA4663"/>
    <w:rsid w:val="00DA548D"/>
    <w:rsid w:val="00DB1D9E"/>
    <w:rsid w:val="00DB2710"/>
    <w:rsid w:val="00DB3018"/>
    <w:rsid w:val="00DB5664"/>
    <w:rsid w:val="00DB675E"/>
    <w:rsid w:val="00DC233D"/>
    <w:rsid w:val="00DC2B17"/>
    <w:rsid w:val="00DC33EC"/>
    <w:rsid w:val="00DC3D25"/>
    <w:rsid w:val="00DC79FE"/>
    <w:rsid w:val="00DD048A"/>
    <w:rsid w:val="00DD4304"/>
    <w:rsid w:val="00DD5FD4"/>
    <w:rsid w:val="00DD6243"/>
    <w:rsid w:val="00DD660E"/>
    <w:rsid w:val="00DE1212"/>
    <w:rsid w:val="00DF1729"/>
    <w:rsid w:val="00DF40FE"/>
    <w:rsid w:val="00DF58EB"/>
    <w:rsid w:val="00DF621F"/>
    <w:rsid w:val="00DF6A69"/>
    <w:rsid w:val="00E025E5"/>
    <w:rsid w:val="00E03617"/>
    <w:rsid w:val="00E04E76"/>
    <w:rsid w:val="00E05E61"/>
    <w:rsid w:val="00E12076"/>
    <w:rsid w:val="00E14C82"/>
    <w:rsid w:val="00E15BD9"/>
    <w:rsid w:val="00E1681E"/>
    <w:rsid w:val="00E214A0"/>
    <w:rsid w:val="00E2210F"/>
    <w:rsid w:val="00E26D92"/>
    <w:rsid w:val="00E302D7"/>
    <w:rsid w:val="00E31DD7"/>
    <w:rsid w:val="00E33963"/>
    <w:rsid w:val="00E33E59"/>
    <w:rsid w:val="00E34ECF"/>
    <w:rsid w:val="00E350C6"/>
    <w:rsid w:val="00E40272"/>
    <w:rsid w:val="00E40AD3"/>
    <w:rsid w:val="00E449B7"/>
    <w:rsid w:val="00E500D7"/>
    <w:rsid w:val="00E54889"/>
    <w:rsid w:val="00E552A2"/>
    <w:rsid w:val="00E56CDA"/>
    <w:rsid w:val="00E623DB"/>
    <w:rsid w:val="00E65A51"/>
    <w:rsid w:val="00E65EC4"/>
    <w:rsid w:val="00E73FAA"/>
    <w:rsid w:val="00E80023"/>
    <w:rsid w:val="00E817D1"/>
    <w:rsid w:val="00E91C57"/>
    <w:rsid w:val="00E9216E"/>
    <w:rsid w:val="00EA2BD7"/>
    <w:rsid w:val="00EA2F1E"/>
    <w:rsid w:val="00EA42D1"/>
    <w:rsid w:val="00EA4890"/>
    <w:rsid w:val="00EA65C8"/>
    <w:rsid w:val="00EA7ABC"/>
    <w:rsid w:val="00EB20EC"/>
    <w:rsid w:val="00EB2360"/>
    <w:rsid w:val="00EB4DCD"/>
    <w:rsid w:val="00EB53AD"/>
    <w:rsid w:val="00EC35C5"/>
    <w:rsid w:val="00EC4FD1"/>
    <w:rsid w:val="00EC6656"/>
    <w:rsid w:val="00ED01E6"/>
    <w:rsid w:val="00ED2929"/>
    <w:rsid w:val="00EE101B"/>
    <w:rsid w:val="00EE2142"/>
    <w:rsid w:val="00EE37EE"/>
    <w:rsid w:val="00EE5094"/>
    <w:rsid w:val="00EE6FFD"/>
    <w:rsid w:val="00EF5110"/>
    <w:rsid w:val="00EF5FEB"/>
    <w:rsid w:val="00EF7973"/>
    <w:rsid w:val="00F0230E"/>
    <w:rsid w:val="00F03C7C"/>
    <w:rsid w:val="00F03E5C"/>
    <w:rsid w:val="00F05FBE"/>
    <w:rsid w:val="00F109BF"/>
    <w:rsid w:val="00F129DE"/>
    <w:rsid w:val="00F1320C"/>
    <w:rsid w:val="00F158F8"/>
    <w:rsid w:val="00F17E75"/>
    <w:rsid w:val="00F23BE5"/>
    <w:rsid w:val="00F258ED"/>
    <w:rsid w:val="00F274E4"/>
    <w:rsid w:val="00F27B87"/>
    <w:rsid w:val="00F31512"/>
    <w:rsid w:val="00F315FB"/>
    <w:rsid w:val="00F33D8A"/>
    <w:rsid w:val="00F34A6C"/>
    <w:rsid w:val="00F40C4B"/>
    <w:rsid w:val="00F41999"/>
    <w:rsid w:val="00F41C24"/>
    <w:rsid w:val="00F44905"/>
    <w:rsid w:val="00F46B47"/>
    <w:rsid w:val="00F46D27"/>
    <w:rsid w:val="00F512BB"/>
    <w:rsid w:val="00F5205F"/>
    <w:rsid w:val="00F641A3"/>
    <w:rsid w:val="00F658B5"/>
    <w:rsid w:val="00F719D0"/>
    <w:rsid w:val="00F737D7"/>
    <w:rsid w:val="00F81568"/>
    <w:rsid w:val="00F830F9"/>
    <w:rsid w:val="00F831E3"/>
    <w:rsid w:val="00F90C13"/>
    <w:rsid w:val="00F90E30"/>
    <w:rsid w:val="00F90F63"/>
    <w:rsid w:val="00F9596D"/>
    <w:rsid w:val="00F97444"/>
    <w:rsid w:val="00FA139B"/>
    <w:rsid w:val="00FA17B5"/>
    <w:rsid w:val="00FA1B39"/>
    <w:rsid w:val="00FA4C9A"/>
    <w:rsid w:val="00FA4ECF"/>
    <w:rsid w:val="00FB0457"/>
    <w:rsid w:val="00FB0665"/>
    <w:rsid w:val="00FB2780"/>
    <w:rsid w:val="00FB2F50"/>
    <w:rsid w:val="00FB3972"/>
    <w:rsid w:val="00FB542F"/>
    <w:rsid w:val="00FB6449"/>
    <w:rsid w:val="00FB6787"/>
    <w:rsid w:val="00FC05C9"/>
    <w:rsid w:val="00FC0F0B"/>
    <w:rsid w:val="00FC5F07"/>
    <w:rsid w:val="00FC750C"/>
    <w:rsid w:val="00FD2B6F"/>
    <w:rsid w:val="00FD33FE"/>
    <w:rsid w:val="00FD478A"/>
    <w:rsid w:val="00FE40D4"/>
    <w:rsid w:val="00FE48D2"/>
    <w:rsid w:val="00FE663D"/>
    <w:rsid w:val="00FF0F45"/>
    <w:rsid w:val="00FF2B27"/>
    <w:rsid w:val="00FF492E"/>
    <w:rsid w:val="00FF51B8"/>
    <w:rsid w:val="00FF54E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27727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9"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ignature" w:uiPriority="99"/>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aliases w:val="h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uiPriority w:val="99"/>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uiPriority w:val="99"/>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uiPriority w:val="99"/>
    <w:pPr>
      <w:spacing w:after="120"/>
    </w:pPr>
  </w:style>
  <w:style w:type="character" w:customStyle="1" w:styleId="TextoindependienteCar">
    <w:name w:val="Texto independiente Car"/>
    <w:link w:val="Textoindependiente"/>
    <w:uiPriority w:val="99"/>
    <w:rsid w:val="007A3D3A"/>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aliases w:val="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uiPriority w:val="99"/>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9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styleId="Hipervnculovisitado">
    <w:name w:val="FollowedHyperlink"/>
    <w:uiPriority w:val="99"/>
    <w:unhideWhenUsed/>
    <w:rsid w:val="00607FA2"/>
    <w:rPr>
      <w:color w:val="800080"/>
      <w:u w:val="single"/>
    </w:rPr>
  </w:style>
  <w:style w:type="paragraph" w:customStyle="1" w:styleId="font5">
    <w:name w:val="font5"/>
    <w:basedOn w:val="Normal"/>
    <w:rsid w:val="00607FA2"/>
    <w:pPr>
      <w:suppressAutoHyphens w:val="0"/>
      <w:spacing w:before="100" w:beforeAutospacing="1" w:after="100" w:afterAutospacing="1"/>
    </w:pPr>
    <w:rPr>
      <w:rFonts w:ascii="Optima" w:hAnsi="Optima"/>
      <w:color w:val="000000"/>
      <w:sz w:val="16"/>
      <w:szCs w:val="16"/>
      <w:lang w:val="es-MX" w:eastAsia="es-MX"/>
    </w:rPr>
  </w:style>
  <w:style w:type="paragraph" w:customStyle="1" w:styleId="font6">
    <w:name w:val="font6"/>
    <w:basedOn w:val="Normal"/>
    <w:rsid w:val="00607FA2"/>
    <w:pPr>
      <w:suppressAutoHyphens w:val="0"/>
      <w:spacing w:before="100" w:beforeAutospacing="1" w:after="100" w:afterAutospacing="1"/>
    </w:pPr>
    <w:rPr>
      <w:rFonts w:ascii="Optima" w:hAnsi="Optima"/>
      <w:b/>
      <w:bCs/>
      <w:color w:val="000000"/>
      <w:sz w:val="16"/>
      <w:szCs w:val="16"/>
      <w:lang w:val="es-MX" w:eastAsia="es-MX"/>
    </w:rPr>
  </w:style>
  <w:style w:type="paragraph" w:customStyle="1" w:styleId="font7">
    <w:name w:val="font7"/>
    <w:basedOn w:val="Normal"/>
    <w:rsid w:val="00607FA2"/>
    <w:pPr>
      <w:suppressAutoHyphens w:val="0"/>
      <w:spacing w:before="100" w:beforeAutospacing="1" w:after="100" w:afterAutospacing="1"/>
    </w:pPr>
    <w:rPr>
      <w:color w:val="000000"/>
      <w:sz w:val="14"/>
      <w:szCs w:val="14"/>
      <w:lang w:val="es-MX" w:eastAsia="es-MX"/>
    </w:rPr>
  </w:style>
  <w:style w:type="paragraph" w:customStyle="1" w:styleId="xl90">
    <w:name w:val="xl90"/>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1">
    <w:name w:val="xl91"/>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2">
    <w:name w:val="xl92"/>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3">
    <w:name w:val="xl93"/>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4">
    <w:name w:val="xl94"/>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5">
    <w:name w:val="xl95"/>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6">
    <w:name w:val="xl96"/>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color w:val="000000"/>
      <w:sz w:val="16"/>
      <w:szCs w:val="16"/>
      <w:lang w:val="es-MX" w:eastAsia="es-MX"/>
    </w:rPr>
  </w:style>
  <w:style w:type="paragraph" w:customStyle="1" w:styleId="xl97">
    <w:name w:val="xl97"/>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98">
    <w:name w:val="xl98"/>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99">
    <w:name w:val="xl99"/>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100">
    <w:name w:val="xl100"/>
    <w:basedOn w:val="Normal"/>
    <w:rsid w:val="00607FA2"/>
    <w:pP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1">
    <w:name w:val="xl101"/>
    <w:basedOn w:val="Normal"/>
    <w:rsid w:val="00607FA2"/>
    <w:pPr>
      <w:suppressAutoHyphens w:val="0"/>
      <w:spacing w:before="100" w:beforeAutospacing="1" w:after="100" w:afterAutospacing="1"/>
      <w:jc w:val="both"/>
      <w:textAlignment w:val="center"/>
    </w:pPr>
    <w:rPr>
      <w:rFonts w:ascii="Optima" w:hAnsi="Optima"/>
      <w:sz w:val="16"/>
      <w:szCs w:val="16"/>
      <w:lang w:val="es-MX" w:eastAsia="es-MX"/>
    </w:rPr>
  </w:style>
  <w:style w:type="paragraph" w:customStyle="1" w:styleId="xl102">
    <w:name w:val="xl102"/>
    <w:basedOn w:val="Normal"/>
    <w:rsid w:val="00607FA2"/>
    <w:pPr>
      <w:suppressAutoHyphens w:val="0"/>
      <w:spacing w:before="100" w:beforeAutospacing="1" w:after="100" w:afterAutospacing="1"/>
    </w:pPr>
    <w:rPr>
      <w:rFonts w:ascii="Optima" w:hAnsi="Optima"/>
      <w:sz w:val="16"/>
      <w:szCs w:val="16"/>
      <w:lang w:val="es-MX" w:eastAsia="es-MX"/>
    </w:rPr>
  </w:style>
  <w:style w:type="paragraph" w:customStyle="1" w:styleId="xl103">
    <w:name w:val="xl103"/>
    <w:basedOn w:val="Normal"/>
    <w:rsid w:val="00607FA2"/>
    <w:pPr>
      <w:suppressAutoHyphens w:val="0"/>
      <w:spacing w:before="100" w:beforeAutospacing="1" w:after="100" w:afterAutospacing="1"/>
      <w:jc w:val="center"/>
      <w:textAlignment w:val="center"/>
    </w:pPr>
    <w:rPr>
      <w:b/>
      <w:bCs/>
      <w:szCs w:val="24"/>
      <w:lang w:val="es-MX" w:eastAsia="es-MX"/>
    </w:rPr>
  </w:style>
  <w:style w:type="paragraph" w:customStyle="1" w:styleId="xl104">
    <w:name w:val="xl104"/>
    <w:basedOn w:val="Normal"/>
    <w:rsid w:val="00607FA2"/>
    <w:pPr>
      <w:suppressAutoHyphens w:val="0"/>
      <w:spacing w:before="100" w:beforeAutospacing="1" w:after="100" w:afterAutospacing="1"/>
      <w:jc w:val="center"/>
    </w:pPr>
    <w:rPr>
      <w:szCs w:val="24"/>
      <w:lang w:val="es-MX" w:eastAsia="es-MX"/>
    </w:rPr>
  </w:style>
  <w:style w:type="paragraph" w:customStyle="1" w:styleId="xl105">
    <w:name w:val="xl105"/>
    <w:basedOn w:val="Normal"/>
    <w:rsid w:val="00607FA2"/>
    <w:pPr>
      <w:suppressAutoHyphens w:val="0"/>
      <w:spacing w:before="100" w:beforeAutospacing="1" w:after="100" w:afterAutospacing="1"/>
      <w:jc w:val="center"/>
    </w:pPr>
    <w:rPr>
      <w:sz w:val="20"/>
      <w:lang w:val="es-MX" w:eastAsia="es-MX"/>
    </w:rPr>
  </w:style>
  <w:style w:type="paragraph" w:customStyle="1" w:styleId="xl106">
    <w:name w:val="xl106"/>
    <w:basedOn w:val="Normal"/>
    <w:rsid w:val="00607FA2"/>
    <w:pPr>
      <w:pBdr>
        <w:left w:val="single" w:sz="8" w:space="0" w:color="auto"/>
        <w:right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7">
    <w:name w:val="xl107"/>
    <w:basedOn w:val="Normal"/>
    <w:rsid w:val="00607FA2"/>
    <w:pPr>
      <w:pBdr>
        <w:left w:val="single" w:sz="8"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8">
    <w:name w:val="xl108"/>
    <w:basedOn w:val="Normal"/>
    <w:rsid w:val="00607FA2"/>
    <w:pPr>
      <w:pBdr>
        <w:left w:val="single" w:sz="8" w:space="0" w:color="000000"/>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9">
    <w:name w:val="xl109"/>
    <w:basedOn w:val="Normal"/>
    <w:rsid w:val="00607FA2"/>
    <w:pPr>
      <w:suppressAutoHyphens w:val="0"/>
      <w:spacing w:before="100" w:beforeAutospacing="1" w:after="100" w:afterAutospacing="1"/>
      <w:jc w:val="center"/>
    </w:pPr>
    <w:rPr>
      <w:szCs w:val="24"/>
      <w:lang w:val="es-MX" w:eastAsia="es-MX"/>
    </w:rPr>
  </w:style>
  <w:style w:type="paragraph" w:customStyle="1" w:styleId="xl110">
    <w:name w:val="xl110"/>
    <w:basedOn w:val="Normal"/>
    <w:rsid w:val="00607FA2"/>
    <w:pPr>
      <w:pBdr>
        <w:top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11">
    <w:name w:val="xl111"/>
    <w:basedOn w:val="Normal"/>
    <w:rsid w:val="00607FA2"/>
    <w:pPr>
      <w:pBdr>
        <w:top w:val="single" w:sz="8" w:space="0" w:color="auto"/>
      </w:pBdr>
      <w:suppressAutoHyphens w:val="0"/>
      <w:spacing w:before="100" w:beforeAutospacing="1" w:after="100" w:afterAutospacing="1"/>
      <w:jc w:val="center"/>
    </w:pPr>
    <w:rPr>
      <w:szCs w:val="24"/>
      <w:lang w:val="es-MX" w:eastAsia="es-MX"/>
    </w:rPr>
  </w:style>
  <w:style w:type="paragraph" w:customStyle="1" w:styleId="xl112">
    <w:name w:val="xl112"/>
    <w:basedOn w:val="Normal"/>
    <w:rsid w:val="00607FA2"/>
    <w:pPr>
      <w:pBdr>
        <w:left w:val="single" w:sz="8" w:space="0" w:color="000000"/>
      </w:pBd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3">
    <w:name w:val="xl113"/>
    <w:basedOn w:val="Normal"/>
    <w:rsid w:val="00607FA2"/>
    <w:pP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4">
    <w:name w:val="xl114"/>
    <w:basedOn w:val="Normal"/>
    <w:rsid w:val="00607FA2"/>
    <w:pPr>
      <w:suppressAutoHyphens w:val="0"/>
      <w:spacing w:before="100" w:beforeAutospacing="1" w:after="100" w:afterAutospacing="1"/>
      <w:jc w:val="center"/>
    </w:pPr>
    <w:rPr>
      <w:szCs w:val="24"/>
      <w:lang w:val="es-MX" w:eastAsia="es-MX"/>
    </w:rPr>
  </w:style>
  <w:style w:type="numbering" w:customStyle="1" w:styleId="Sinlista1">
    <w:name w:val="Sin lista1"/>
    <w:next w:val="Sinlista"/>
    <w:uiPriority w:val="99"/>
    <w:semiHidden/>
    <w:unhideWhenUsed/>
    <w:rsid w:val="00607FA2"/>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
    <w:basedOn w:val="Normal"/>
    <w:link w:val="PrrafodelistaCar"/>
    <w:uiPriority w:val="34"/>
    <w:qFormat/>
    <w:rsid w:val="0013723D"/>
    <w:pPr>
      <w:ind w:left="708"/>
    </w:pPr>
    <w:rPr>
      <w:lang w:val="es-MX"/>
    </w:rPr>
  </w:style>
  <w:style w:type="character" w:customStyle="1" w:styleId="SangradetextonormalCar1">
    <w:name w:val="Sangría de texto normal Car1"/>
    <w:link w:val="Sangradetextonormal"/>
    <w:locked/>
    <w:rsid w:val="0013723D"/>
    <w:rPr>
      <w:sz w:val="24"/>
      <w:lang w:val="es-ES" w:eastAsia="ar-SA"/>
    </w:rPr>
  </w:style>
  <w:style w:type="paragraph" w:customStyle="1" w:styleId="Default">
    <w:name w:val="Default"/>
    <w:rsid w:val="00B93DEF"/>
    <w:pPr>
      <w:autoSpaceDE w:val="0"/>
      <w:autoSpaceDN w:val="0"/>
      <w:adjustRightInd w:val="0"/>
    </w:pPr>
    <w:rPr>
      <w:rFonts w:ascii="HCNQRH+Arial-BoldMS" w:eastAsia="MS Mincho" w:hAnsi="HCNQRH+Arial-BoldMS" w:cs="HCNQRH+Arial-BoldMS"/>
      <w:color w:val="000000"/>
      <w:sz w:val="24"/>
      <w:szCs w:val="24"/>
      <w:lang w:val="es-ES" w:eastAsia="ja-JP"/>
    </w:rPr>
  </w:style>
  <w:style w:type="paragraph" w:customStyle="1" w:styleId="Prrafodelista1">
    <w:name w:val="Párrafo de lista1"/>
    <w:basedOn w:val="Normal"/>
    <w:uiPriority w:val="99"/>
    <w:rsid w:val="00B93DEF"/>
    <w:pPr>
      <w:ind w:left="720"/>
      <w:contextualSpacing/>
    </w:pPr>
    <w:rPr>
      <w:rFonts w:ascii="Arial" w:hAnsi="Arial" w:cs="Arial"/>
      <w:szCs w:val="22"/>
    </w:rPr>
  </w:style>
  <w:style w:type="paragraph" w:customStyle="1" w:styleId="CM69">
    <w:name w:val="CM69"/>
    <w:basedOn w:val="Default"/>
    <w:next w:val="Default"/>
    <w:uiPriority w:val="99"/>
    <w:rsid w:val="00B93DEF"/>
    <w:pPr>
      <w:widowControl w:val="0"/>
    </w:pPr>
    <w:rPr>
      <w:rFonts w:ascii="Arial" w:eastAsia="Times New Roman" w:hAnsi="Arial" w:cs="Times New Roman"/>
      <w:color w:val="auto"/>
      <w:lang w:eastAsia="es-ES"/>
    </w:rPr>
  </w:style>
  <w:style w:type="paragraph" w:customStyle="1" w:styleId="CM81">
    <w:name w:val="CM81"/>
    <w:basedOn w:val="Default"/>
    <w:next w:val="Default"/>
    <w:uiPriority w:val="99"/>
    <w:rsid w:val="00B93DEF"/>
    <w:pPr>
      <w:widowControl w:val="0"/>
    </w:pPr>
    <w:rPr>
      <w:rFonts w:ascii="Arial" w:eastAsia="Times New Roman" w:hAnsi="Arial" w:cs="Times New Roman"/>
      <w:color w:val="auto"/>
      <w:lang w:eastAsia="es-ES"/>
    </w:rPr>
  </w:style>
  <w:style w:type="character" w:customStyle="1" w:styleId="EncabezadoCar">
    <w:name w:val="Encabezado Car"/>
    <w:aliases w:val="ITT i Car,LetterHeader Car,Cover Page Car,encabezado Car,En-tête SQ Car,ContentsHeader Car,aria Car,*Header Car"/>
    <w:link w:val="Encabezado"/>
    <w:rsid w:val="00297EBB"/>
    <w:rPr>
      <w:rFonts w:ascii="Arial" w:hAnsi="Arial" w:cs="Arial"/>
      <w:lang w:val="es-ES_tradnl" w:eastAsia="ar-SA"/>
    </w:rPr>
  </w:style>
  <w:style w:type="character" w:customStyle="1" w:styleId="Ttulo1Car">
    <w:name w:val="Título 1 Car"/>
    <w:aliases w:val="Headline Car,H1 Car,h1 Car,II+ Car,I Car,Document Header1 Car,Chapter Car,heading 1 Car,Titulo 1 Car,Section Heading Car,Part Car"/>
    <w:link w:val="Ttulo1"/>
    <w:uiPriority w:val="99"/>
    <w:rsid w:val="00A21DBE"/>
    <w:rPr>
      <w:rFonts w:ascii="Arial" w:hAnsi="Arial" w:cs="Arial"/>
      <w:b/>
      <w:bCs/>
      <w:kern w:val="1"/>
      <w:sz w:val="32"/>
      <w:szCs w:val="32"/>
      <w:lang w:val="es-ES" w:eastAsia="ar-SA"/>
    </w:rPr>
  </w:style>
  <w:style w:type="character" w:customStyle="1" w:styleId="Ttulo2Car">
    <w:name w:val="Título 2 Car"/>
    <w:aliases w:val="h2 Car"/>
    <w:link w:val="Ttulo2"/>
    <w:rsid w:val="00A21DBE"/>
    <w:rPr>
      <w:rFonts w:ascii="Arial" w:hAnsi="Arial" w:cs="Arial"/>
      <w:b/>
      <w:i/>
      <w:sz w:val="28"/>
      <w:lang w:val="es-ES" w:eastAsia="ar-SA"/>
    </w:rPr>
  </w:style>
  <w:style w:type="character" w:customStyle="1" w:styleId="Ttulo3Car">
    <w:name w:val="Título 3 Car"/>
    <w:aliases w:val="H3 Car,Titulo 3 Car,Level 1 - 1 Car,h3 Car,Level 3 Topic Heading Car,Section Car"/>
    <w:link w:val="Ttulo3"/>
    <w:uiPriority w:val="99"/>
    <w:rsid w:val="00A21DBE"/>
    <w:rPr>
      <w:rFonts w:ascii="Arial" w:hAnsi="Arial" w:cs="Arial"/>
      <w:b/>
      <w:bCs/>
      <w:sz w:val="26"/>
      <w:szCs w:val="26"/>
      <w:lang w:val="es-ES" w:eastAsia="ar-SA"/>
    </w:rPr>
  </w:style>
  <w:style w:type="character" w:customStyle="1" w:styleId="Ttulo4Car">
    <w:name w:val="Título 4 Car"/>
    <w:link w:val="Ttulo4"/>
    <w:uiPriority w:val="99"/>
    <w:rsid w:val="00A21DBE"/>
    <w:rPr>
      <w:b/>
      <w:bCs/>
      <w:sz w:val="28"/>
      <w:szCs w:val="28"/>
      <w:lang w:val="es-ES" w:eastAsia="ar-SA"/>
    </w:rPr>
  </w:style>
  <w:style w:type="character" w:customStyle="1" w:styleId="Ttulo5Car">
    <w:name w:val="Título 5 Car"/>
    <w:link w:val="Ttulo5"/>
    <w:uiPriority w:val="99"/>
    <w:rsid w:val="00A21DBE"/>
    <w:rPr>
      <w:b/>
      <w:bCs/>
      <w:i/>
      <w:iCs/>
      <w:sz w:val="26"/>
      <w:szCs w:val="26"/>
      <w:lang w:val="es-ES" w:eastAsia="ar-SA"/>
    </w:rPr>
  </w:style>
  <w:style w:type="character" w:customStyle="1" w:styleId="Ttulo6Car">
    <w:name w:val="Título 6 Car"/>
    <w:link w:val="Ttulo6"/>
    <w:rsid w:val="00A21DBE"/>
    <w:rPr>
      <w:b/>
      <w:bCs/>
      <w:sz w:val="22"/>
      <w:szCs w:val="22"/>
      <w:lang w:val="es-ES" w:eastAsia="ar-SA"/>
    </w:rPr>
  </w:style>
  <w:style w:type="character" w:customStyle="1" w:styleId="Ttulo7Car">
    <w:name w:val="Título 7 Car"/>
    <w:link w:val="Ttulo7"/>
    <w:rsid w:val="00A21DBE"/>
    <w:rPr>
      <w:sz w:val="24"/>
      <w:szCs w:val="24"/>
      <w:lang w:val="es-ES" w:eastAsia="ar-SA"/>
    </w:rPr>
  </w:style>
  <w:style w:type="character" w:customStyle="1" w:styleId="Ttulo8Car">
    <w:name w:val="Título 8 Car"/>
    <w:link w:val="Ttulo8"/>
    <w:rsid w:val="00A21DBE"/>
    <w:rPr>
      <w:rFonts w:ascii="Arial" w:hAnsi="Arial" w:cs="Arial"/>
      <w:i/>
      <w:lang w:val="es-ES_tradnl" w:eastAsia="ar-SA"/>
    </w:rPr>
  </w:style>
  <w:style w:type="character" w:customStyle="1" w:styleId="Ttulo9Car">
    <w:name w:val="Título 9 Car"/>
    <w:link w:val="Ttulo9"/>
    <w:uiPriority w:val="99"/>
    <w:rsid w:val="00A21DBE"/>
    <w:rPr>
      <w:rFonts w:ascii="Arial" w:hAnsi="Arial" w:cs="Arial"/>
      <w:sz w:val="22"/>
      <w:szCs w:val="22"/>
      <w:lang w:val="es-ES" w:eastAsia="ar-SA"/>
    </w:rPr>
  </w:style>
  <w:style w:type="character" w:customStyle="1" w:styleId="PiedepginaCar">
    <w:name w:val="Pie de página Car"/>
    <w:link w:val="Piedepgina"/>
    <w:uiPriority w:val="99"/>
    <w:rsid w:val="00A21DBE"/>
    <w:rPr>
      <w:sz w:val="24"/>
      <w:lang w:val="es-ES" w:eastAsia="ar-SA"/>
    </w:rPr>
  </w:style>
  <w:style w:type="character" w:customStyle="1" w:styleId="TtuloCar">
    <w:name w:val="Título Car"/>
    <w:link w:val="Ttulo"/>
    <w:rsid w:val="00A21DBE"/>
    <w:rPr>
      <w:b/>
      <w:sz w:val="28"/>
      <w:lang w:val="es-ES" w:eastAsia="ar-SA"/>
    </w:rPr>
  </w:style>
  <w:style w:type="character" w:customStyle="1" w:styleId="SubttuloCar">
    <w:name w:val="Subtítulo Car"/>
    <w:link w:val="Subttulo"/>
    <w:uiPriority w:val="99"/>
    <w:rsid w:val="00A21DBE"/>
    <w:rPr>
      <w:rFonts w:ascii="Arial" w:hAnsi="Arial" w:cs="Arial"/>
      <w:i/>
      <w:sz w:val="28"/>
      <w:lang w:val="es-ES" w:eastAsia="ar-SA"/>
    </w:rPr>
  </w:style>
  <w:style w:type="character" w:customStyle="1" w:styleId="SangradetextonormalCar">
    <w:name w:val="Sangría de texto normal Car"/>
    <w:rsid w:val="00A21DBE"/>
    <w:rPr>
      <w:sz w:val="24"/>
      <w:lang w:val="es-ES" w:eastAsia="ar-SA"/>
    </w:rPr>
  </w:style>
  <w:style w:type="character" w:customStyle="1" w:styleId="TextodegloboCar">
    <w:name w:val="Texto de globo Car"/>
    <w:link w:val="Textodeglobo"/>
    <w:uiPriority w:val="99"/>
    <w:rsid w:val="00A21DBE"/>
    <w:rPr>
      <w:rFonts w:ascii="Tahoma" w:hAnsi="Tahoma" w:cs="Tahoma"/>
      <w:sz w:val="16"/>
      <w:szCs w:val="16"/>
      <w:lang w:val="es-ES" w:eastAsia="ar-SA"/>
    </w:rPr>
  </w:style>
  <w:style w:type="character" w:styleId="Refdecomentario">
    <w:name w:val="annotation reference"/>
    <w:uiPriority w:val="99"/>
    <w:rsid w:val="00A21DBE"/>
    <w:rPr>
      <w:sz w:val="16"/>
      <w:szCs w:val="16"/>
    </w:rPr>
  </w:style>
  <w:style w:type="paragraph" w:styleId="Textocomentario">
    <w:name w:val="annotation text"/>
    <w:basedOn w:val="Normal"/>
    <w:link w:val="TextocomentarioCar"/>
    <w:uiPriority w:val="99"/>
    <w:rsid w:val="00A21DBE"/>
    <w:rPr>
      <w:sz w:val="20"/>
    </w:rPr>
  </w:style>
  <w:style w:type="character" w:customStyle="1" w:styleId="TextocomentarioCar">
    <w:name w:val="Texto comentario Car"/>
    <w:link w:val="Textocomentario"/>
    <w:uiPriority w:val="99"/>
    <w:rsid w:val="00A21DBE"/>
    <w:rPr>
      <w:lang w:val="es-ES" w:eastAsia="ar-SA"/>
    </w:rPr>
  </w:style>
  <w:style w:type="paragraph" w:styleId="Asuntodelcomentario">
    <w:name w:val="annotation subject"/>
    <w:basedOn w:val="Textocomentario"/>
    <w:next w:val="Textocomentario"/>
    <w:link w:val="AsuntodelcomentarioCar"/>
    <w:uiPriority w:val="99"/>
    <w:rsid w:val="00A21DBE"/>
    <w:rPr>
      <w:b/>
      <w:bCs/>
    </w:rPr>
  </w:style>
  <w:style w:type="character" w:customStyle="1" w:styleId="AsuntodelcomentarioCar">
    <w:name w:val="Asunto del comentario Car"/>
    <w:link w:val="Asuntodelcomentario"/>
    <w:uiPriority w:val="99"/>
    <w:rsid w:val="00A21DBE"/>
    <w:rPr>
      <w:b/>
      <w:bCs/>
      <w:lang w:val="es-ES" w:eastAsia="ar-SA"/>
    </w:rPr>
  </w:style>
  <w:style w:type="character" w:customStyle="1" w:styleId="Textoindependiente2Car">
    <w:name w:val="Texto independiente 2 Car"/>
    <w:link w:val="Textoindependiente2"/>
    <w:rsid w:val="00A21DBE"/>
    <w:rPr>
      <w:sz w:val="24"/>
      <w:lang w:val="es-ES" w:eastAsia="ar-SA"/>
    </w:rPr>
  </w:style>
  <w:style w:type="paragraph" w:customStyle="1" w:styleId="xl2164">
    <w:name w:val="xl2164"/>
    <w:basedOn w:val="Normal"/>
    <w:rsid w:val="00A21DBE"/>
    <w:pPr>
      <w:shd w:val="clear" w:color="000000" w:fill="FFFFFF"/>
      <w:suppressAutoHyphens w:val="0"/>
      <w:spacing w:before="100" w:beforeAutospacing="1" w:after="100" w:afterAutospacing="1"/>
    </w:pPr>
    <w:rPr>
      <w:szCs w:val="24"/>
      <w:lang w:val="es-MX" w:eastAsia="es-MX"/>
    </w:rPr>
  </w:style>
  <w:style w:type="paragraph" w:customStyle="1" w:styleId="xl2166">
    <w:name w:val="xl2166"/>
    <w:basedOn w:val="Normal"/>
    <w:rsid w:val="00A21DBE"/>
    <w:pPr>
      <w:pBdr>
        <w:top w:val="single" w:sz="8" w:space="0" w:color="auto"/>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7">
    <w:name w:val="xl2167"/>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8"/>
      <w:szCs w:val="18"/>
      <w:lang w:val="es-MX" w:eastAsia="es-MX"/>
    </w:rPr>
  </w:style>
  <w:style w:type="paragraph" w:customStyle="1" w:styleId="xl2168">
    <w:name w:val="xl2168"/>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69">
    <w:name w:val="xl2169"/>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Cs w:val="24"/>
      <w:lang w:val="es-MX" w:eastAsia="es-MX"/>
    </w:rPr>
  </w:style>
  <w:style w:type="paragraph" w:customStyle="1" w:styleId="xl2170">
    <w:name w:val="xl2170"/>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1">
    <w:name w:val="xl2171"/>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2">
    <w:name w:val="xl2172"/>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3">
    <w:name w:val="xl2173"/>
    <w:basedOn w:val="Normal"/>
    <w:rsid w:val="00A21D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4">
    <w:name w:val="xl2174"/>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2175">
    <w:name w:val="xl2175"/>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6">
    <w:name w:val="xl2176"/>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77">
    <w:name w:val="xl2177"/>
    <w:basedOn w:val="Normal"/>
    <w:rsid w:val="00A21DBE"/>
    <w:pP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8">
    <w:name w:val="xl2178"/>
    <w:basedOn w:val="Normal"/>
    <w:rsid w:val="00A21DBE"/>
    <w:pPr>
      <w:suppressAutoHyphens w:val="0"/>
      <w:spacing w:before="100" w:beforeAutospacing="1" w:after="100" w:afterAutospacing="1"/>
      <w:jc w:val="center"/>
      <w:textAlignment w:val="center"/>
    </w:pPr>
    <w:rPr>
      <w:szCs w:val="24"/>
      <w:lang w:val="es-MX" w:eastAsia="es-MX"/>
    </w:rPr>
  </w:style>
  <w:style w:type="paragraph" w:customStyle="1" w:styleId="xl2179">
    <w:name w:val="xl2179"/>
    <w:basedOn w:val="Normal"/>
    <w:rsid w:val="00A21DBE"/>
    <w:pP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80">
    <w:name w:val="xl2180"/>
    <w:basedOn w:val="Normal"/>
    <w:rsid w:val="00A21DBE"/>
    <w:pPr>
      <w:pBdr>
        <w:left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81">
    <w:name w:val="xl2181"/>
    <w:basedOn w:val="Normal"/>
    <w:rsid w:val="00A21DBE"/>
    <w:pPr>
      <w:pBdr>
        <w:top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2">
    <w:name w:val="xl2182"/>
    <w:basedOn w:val="Normal"/>
    <w:rsid w:val="00A21DBE"/>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3">
    <w:name w:val="xl2183"/>
    <w:basedOn w:val="Normal"/>
    <w:rsid w:val="00A21DBE"/>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4">
    <w:name w:val="xl2184"/>
    <w:basedOn w:val="Normal"/>
    <w:rsid w:val="00A21DBE"/>
    <w:pPr>
      <w:pBdr>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5">
    <w:name w:val="xl2185"/>
    <w:basedOn w:val="Normal"/>
    <w:rsid w:val="00A21DBE"/>
    <w:pPr>
      <w:pBdr>
        <w:top w:val="single" w:sz="8" w:space="0" w:color="auto"/>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6">
    <w:name w:val="xl2186"/>
    <w:basedOn w:val="Normal"/>
    <w:rsid w:val="00A21DBE"/>
    <w:pPr>
      <w:pBdr>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5">
    <w:name w:val="xl2165"/>
    <w:basedOn w:val="Normal"/>
    <w:rsid w:val="00A21DBE"/>
    <w:pPr>
      <w:shd w:val="clear" w:color="000000" w:fill="FFFFFF"/>
      <w:suppressAutoHyphens w:val="0"/>
      <w:spacing w:before="100" w:beforeAutospacing="1" w:after="100" w:afterAutospacing="1"/>
      <w:jc w:val="both"/>
    </w:pPr>
    <w:rPr>
      <w:sz w:val="14"/>
      <w:szCs w:val="14"/>
      <w:lang w:val="es-MX" w:eastAsia="es-MX"/>
    </w:rPr>
  </w:style>
  <w:style w:type="table" w:customStyle="1" w:styleId="Tablaconcuadrcula1">
    <w:name w:val="Tabla con cuadrícula1"/>
    <w:basedOn w:val="Tablanormal"/>
    <w:next w:val="Tablaconcuadrcula"/>
    <w:uiPriority w:val="59"/>
    <w:rsid w:val="00A21DB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adrculamedia2Car">
    <w:name w:val="Cuadrícula media 2 Car"/>
    <w:link w:val="Cuadrculamedia2"/>
    <w:uiPriority w:val="1"/>
    <w:rsid w:val="00A21DBE"/>
    <w:rPr>
      <w:rFonts w:ascii="Calibri" w:hAnsi="Calibri"/>
      <w:sz w:val="22"/>
      <w:szCs w:val="22"/>
      <w:lang w:val="es-ES" w:eastAsia="es-ES"/>
    </w:rPr>
  </w:style>
  <w:style w:type="table" w:styleId="Cuadrculamedia2">
    <w:name w:val="Medium Grid 2"/>
    <w:basedOn w:val="Tablanormal"/>
    <w:link w:val="Cuadrculamedia2Car"/>
    <w:uiPriority w:val="1"/>
    <w:rsid w:val="00A21DBE"/>
    <w:rPr>
      <w:rFonts w:ascii="Calibri" w:hAnsi="Calibri"/>
      <w:sz w:val="22"/>
      <w:szCs w:val="22"/>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nfasis">
    <w:name w:val="Emphasis"/>
    <w:qFormat/>
    <w:rsid w:val="008C2E37"/>
    <w:rPr>
      <w:i/>
      <w:iCs/>
    </w:rPr>
  </w:style>
  <w:style w:type="paragraph" w:styleId="Sinespaciado">
    <w:name w:val="No Spacing"/>
    <w:link w:val="SinespaciadoCar"/>
    <w:uiPriority w:val="99"/>
    <w:qFormat/>
    <w:rsid w:val="000D68A7"/>
    <w:rPr>
      <w:rFonts w:ascii="Calibri" w:eastAsiaTheme="minorHAnsi" w:hAnsi="Calibri"/>
      <w:sz w:val="22"/>
      <w:szCs w:val="22"/>
      <w:lang w:val="en-US" w:eastAsia="en-US"/>
    </w:rPr>
  </w:style>
  <w:style w:type="character" w:customStyle="1" w:styleId="RTFNum24">
    <w:name w:val="RTF_Num 2 4"/>
    <w:rsid w:val="00EA42D1"/>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qFormat/>
    <w:locked/>
    <w:rsid w:val="00197D60"/>
    <w:rPr>
      <w:sz w:val="24"/>
      <w:lang w:eastAsia="ar-SA"/>
    </w:rPr>
  </w:style>
  <w:style w:type="paragraph" w:customStyle="1" w:styleId="1">
    <w:name w:val="1"/>
    <w:basedOn w:val="Normal"/>
    <w:rsid w:val="001F0C38"/>
    <w:pPr>
      <w:suppressAutoHyphens w:val="0"/>
      <w:spacing w:after="160" w:line="240" w:lineRule="exact"/>
    </w:pPr>
    <w:rPr>
      <w:rFonts w:ascii="Tahoma" w:hAnsi="Tahoma"/>
      <w:sz w:val="20"/>
      <w:lang w:val="en-US" w:eastAsia="en-US"/>
    </w:rPr>
  </w:style>
  <w:style w:type="paragraph" w:customStyle="1" w:styleId="BodyText25">
    <w:name w:val="Body Text 25"/>
    <w:basedOn w:val="Normal"/>
    <w:rsid w:val="001F0C38"/>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styleId="Cierre">
    <w:name w:val="Closing"/>
    <w:basedOn w:val="Normal"/>
    <w:link w:val="CierreCar"/>
    <w:uiPriority w:val="99"/>
    <w:rsid w:val="00B318EC"/>
    <w:pPr>
      <w:suppressAutoHyphens w:val="0"/>
      <w:ind w:left="4252"/>
    </w:pPr>
    <w:rPr>
      <w:szCs w:val="24"/>
      <w:lang w:eastAsia="es-ES"/>
    </w:rPr>
  </w:style>
  <w:style w:type="character" w:customStyle="1" w:styleId="CierreCar">
    <w:name w:val="Cierre Car"/>
    <w:basedOn w:val="Fuentedeprrafopredeter"/>
    <w:link w:val="Cierre"/>
    <w:uiPriority w:val="99"/>
    <w:rsid w:val="00B318EC"/>
    <w:rPr>
      <w:sz w:val="24"/>
      <w:szCs w:val="24"/>
      <w:lang w:val="es-ES" w:eastAsia="es-ES"/>
    </w:rPr>
  </w:style>
  <w:style w:type="paragraph" w:customStyle="1" w:styleId="ListaCC">
    <w:name w:val="Lista CC."/>
    <w:basedOn w:val="Normal"/>
    <w:uiPriority w:val="99"/>
    <w:rsid w:val="00B318EC"/>
    <w:pPr>
      <w:suppressAutoHyphens w:val="0"/>
    </w:pPr>
    <w:rPr>
      <w:szCs w:val="24"/>
      <w:lang w:eastAsia="es-ES"/>
    </w:rPr>
  </w:style>
  <w:style w:type="paragraph" w:styleId="Firma">
    <w:name w:val="Signature"/>
    <w:basedOn w:val="Normal"/>
    <w:link w:val="FirmaCar"/>
    <w:uiPriority w:val="99"/>
    <w:rsid w:val="00B318EC"/>
    <w:pPr>
      <w:suppressAutoHyphens w:val="0"/>
      <w:ind w:left="4252"/>
    </w:pPr>
    <w:rPr>
      <w:szCs w:val="24"/>
      <w:lang w:eastAsia="es-ES"/>
    </w:rPr>
  </w:style>
  <w:style w:type="character" w:customStyle="1" w:styleId="FirmaCar">
    <w:name w:val="Firma Car"/>
    <w:basedOn w:val="Fuentedeprrafopredeter"/>
    <w:link w:val="Firma"/>
    <w:uiPriority w:val="99"/>
    <w:rsid w:val="00B318EC"/>
    <w:rPr>
      <w:sz w:val="24"/>
      <w:szCs w:val="24"/>
      <w:lang w:val="es-ES" w:eastAsia="es-ES"/>
    </w:rPr>
  </w:style>
  <w:style w:type="character" w:customStyle="1" w:styleId="titulo-interior21">
    <w:name w:val="titulo-interior21"/>
    <w:uiPriority w:val="99"/>
    <w:rsid w:val="00B318EC"/>
    <w:rPr>
      <w:rFonts w:ascii="Arial" w:hAnsi="Arial" w:cs="Arial"/>
      <w:b/>
      <w:bCs/>
      <w:color w:val="000000"/>
      <w:sz w:val="24"/>
      <w:szCs w:val="24"/>
    </w:rPr>
  </w:style>
  <w:style w:type="character" w:customStyle="1" w:styleId="estilo571">
    <w:name w:val="estilo571"/>
    <w:uiPriority w:val="99"/>
    <w:rsid w:val="00B318EC"/>
    <w:rPr>
      <w:rFonts w:ascii="Arial Black" w:hAnsi="Arial Black" w:cs="Times New Roman"/>
      <w:i/>
      <w:iCs/>
      <w:color w:val="000000"/>
      <w:sz w:val="23"/>
      <w:szCs w:val="23"/>
    </w:rPr>
  </w:style>
  <w:style w:type="paragraph" w:styleId="Mapadeldocumento">
    <w:name w:val="Document Map"/>
    <w:basedOn w:val="Normal"/>
    <w:link w:val="MapadeldocumentoCar"/>
    <w:uiPriority w:val="99"/>
    <w:semiHidden/>
    <w:rsid w:val="00B318EC"/>
    <w:pPr>
      <w:shd w:val="clear" w:color="auto" w:fill="000080"/>
      <w:suppressAutoHyphens w:val="0"/>
    </w:pPr>
    <w:rPr>
      <w:rFonts w:ascii="Tahoma" w:hAnsi="Tahoma" w:cs="Tahoma"/>
      <w:sz w:val="20"/>
      <w:lang w:eastAsia="es-ES"/>
    </w:rPr>
  </w:style>
  <w:style w:type="character" w:customStyle="1" w:styleId="MapadeldocumentoCar">
    <w:name w:val="Mapa del documento Car"/>
    <w:basedOn w:val="Fuentedeprrafopredeter"/>
    <w:link w:val="Mapadeldocumento"/>
    <w:uiPriority w:val="99"/>
    <w:semiHidden/>
    <w:rsid w:val="00B318EC"/>
    <w:rPr>
      <w:rFonts w:ascii="Tahoma" w:hAnsi="Tahoma" w:cs="Tahoma"/>
      <w:shd w:val="clear" w:color="auto" w:fill="000080"/>
      <w:lang w:val="es-ES" w:eastAsia="es-ES"/>
    </w:rPr>
  </w:style>
  <w:style w:type="character" w:customStyle="1" w:styleId="spelle">
    <w:name w:val="spelle"/>
    <w:basedOn w:val="Fuentedeprrafopredeter"/>
    <w:rsid w:val="00B318EC"/>
  </w:style>
  <w:style w:type="paragraph" w:styleId="Textosinformato">
    <w:name w:val="Plain Text"/>
    <w:basedOn w:val="Normal"/>
    <w:link w:val="TextosinformatoCar"/>
    <w:rsid w:val="00B318EC"/>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B318EC"/>
    <w:rPr>
      <w:rFonts w:ascii="Courier New" w:hAnsi="Courier New" w:cs="Courier New"/>
      <w:lang w:val="es-ES" w:eastAsia="es-ES"/>
    </w:rPr>
  </w:style>
  <w:style w:type="paragraph" w:styleId="Epgrafe">
    <w:name w:val="caption"/>
    <w:basedOn w:val="Normal"/>
    <w:next w:val="Normal"/>
    <w:qFormat/>
    <w:rsid w:val="00B318EC"/>
    <w:pPr>
      <w:suppressAutoHyphens w:val="0"/>
      <w:jc w:val="right"/>
    </w:pPr>
    <w:rPr>
      <w:rFonts w:ascii="Comic Sans MS" w:hAnsi="Comic Sans MS"/>
      <w:b/>
      <w:sz w:val="20"/>
      <w:lang w:eastAsia="es-ES"/>
    </w:rPr>
  </w:style>
  <w:style w:type="table" w:styleId="Cuadrculamedia1-nfasis1">
    <w:name w:val="Medium Grid 1 Accent 1"/>
    <w:basedOn w:val="Tablanormal"/>
    <w:uiPriority w:val="67"/>
    <w:rsid w:val="00B318E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3-nfasis1">
    <w:name w:val="Medium Grid 3 Accent 1"/>
    <w:basedOn w:val="Tablanormal"/>
    <w:uiPriority w:val="69"/>
    <w:rsid w:val="00B318E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elementor-icon-list-text">
    <w:name w:val="elementor-icon-list-text"/>
    <w:basedOn w:val="Fuentedeprrafopredeter"/>
    <w:rsid w:val="00B318EC"/>
  </w:style>
  <w:style w:type="table" w:styleId="Sombreadoclaro">
    <w:name w:val="Light Shading"/>
    <w:basedOn w:val="Tablanormal"/>
    <w:uiPriority w:val="60"/>
    <w:rsid w:val="00B318E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1">
    <w:name w:val="Medium Grid 1"/>
    <w:basedOn w:val="Tablanormal"/>
    <w:uiPriority w:val="67"/>
    <w:rsid w:val="00B318E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Ninguno">
    <w:name w:val="Ninguno"/>
    <w:rsid w:val="00B318EC"/>
  </w:style>
  <w:style w:type="paragraph" w:customStyle="1" w:styleId="Cuerpo">
    <w:name w:val="Cuerpo"/>
    <w:rsid w:val="00B318EC"/>
    <w:pPr>
      <w:pBdr>
        <w:top w:val="nil"/>
        <w:left w:val="nil"/>
        <w:bottom w:val="nil"/>
        <w:right w:val="nil"/>
        <w:between w:val="nil"/>
        <w:bar w:val="nil"/>
      </w:pBdr>
    </w:pPr>
    <w:rPr>
      <w:rFonts w:eastAsia="Arial Unicode MS" w:cs="Arial Unicode MS"/>
      <w:color w:val="000000"/>
      <w:sz w:val="24"/>
      <w:szCs w:val="24"/>
      <w:u w:color="000000"/>
      <w:bdr w:val="nil"/>
      <w:lang w:val="es-ES_tradnl"/>
      <w14:textOutline w14:w="0" w14:cap="flat" w14:cmpd="sng" w14:algn="ctr">
        <w14:noFill/>
        <w14:prstDash w14:val="solid"/>
        <w14:bevel/>
      </w14:textOutline>
    </w:rPr>
  </w:style>
  <w:style w:type="table" w:customStyle="1" w:styleId="TableNormal">
    <w:name w:val="Table Normal"/>
    <w:rsid w:val="00B318EC"/>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table" w:customStyle="1" w:styleId="GridTable5DarkAccent3">
    <w:name w:val="Grid Table 5 Dark Accent 3"/>
    <w:basedOn w:val="Tablanormal"/>
    <w:uiPriority w:val="50"/>
    <w:rsid w:val="00B318E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1">
    <w:name w:val="p1"/>
    <w:basedOn w:val="Normal"/>
    <w:rsid w:val="00B318EC"/>
    <w:pPr>
      <w:suppressAutoHyphens w:val="0"/>
    </w:pPr>
    <w:rPr>
      <w:rFonts w:ascii="Helvetica" w:eastAsiaTheme="minorHAnsi" w:hAnsi="Helvetica"/>
      <w:color w:val="2F2A2B"/>
      <w:sz w:val="14"/>
      <w:szCs w:val="14"/>
      <w:lang w:val="en-US" w:eastAsia="en-US"/>
    </w:rPr>
  </w:style>
  <w:style w:type="character" w:customStyle="1" w:styleId="FontStyle50">
    <w:name w:val="Font Style50"/>
    <w:uiPriority w:val="99"/>
    <w:rsid w:val="00DE1212"/>
    <w:rPr>
      <w:rFonts w:ascii="Arial" w:hAnsi="Arial"/>
      <w:sz w:val="18"/>
    </w:rPr>
  </w:style>
  <w:style w:type="table" w:customStyle="1" w:styleId="Listaclara1">
    <w:name w:val="Lista clara1"/>
    <w:uiPriority w:val="99"/>
    <w:rsid w:val="00DE1212"/>
    <w:rPr>
      <w:rFonts w:ascii="Calibri" w:eastAsia="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99"/>
    <w:locked/>
    <w:rsid w:val="00DE1212"/>
    <w:rPr>
      <w:rFonts w:ascii="Calibri" w:eastAsiaTheme="minorHAnsi" w:hAnsi="Calibri"/>
      <w:sz w:val="22"/>
      <w:szCs w:val="22"/>
      <w:lang w:val="en-US" w:eastAsia="en-US"/>
    </w:rPr>
  </w:style>
  <w:style w:type="paragraph" w:customStyle="1" w:styleId="CarCar3">
    <w:name w:val="Car Car3"/>
    <w:basedOn w:val="Normal"/>
    <w:rsid w:val="00DE1212"/>
    <w:pPr>
      <w:suppressAutoHyphens w:val="0"/>
      <w:spacing w:after="160" w:line="240" w:lineRule="exact"/>
    </w:pPr>
    <w:rPr>
      <w:rFonts w:ascii="Tahoma" w:hAnsi="Tahoma"/>
      <w:sz w:val="20"/>
      <w:lang w:val="en-US" w:eastAsia="en-US"/>
    </w:rPr>
  </w:style>
  <w:style w:type="numbering" w:customStyle="1" w:styleId="Estilo2">
    <w:name w:val="Estilo2"/>
    <w:uiPriority w:val="99"/>
    <w:rsid w:val="00DE1212"/>
    <w:pPr>
      <w:numPr>
        <w:numId w:val="29"/>
      </w:numPr>
    </w:pPr>
  </w:style>
  <w:style w:type="paragraph" w:customStyle="1" w:styleId="TtuloE1">
    <w:name w:val="Título E1"/>
    <w:basedOn w:val="Ttulo"/>
    <w:link w:val="TtuloE1Car"/>
    <w:qFormat/>
    <w:rsid w:val="00DE1212"/>
    <w:pPr>
      <w:numPr>
        <w:numId w:val="30"/>
      </w:numPr>
      <w:ind w:left="284" w:hanging="284"/>
      <w:jc w:val="left"/>
    </w:pPr>
    <w:rPr>
      <w:rFonts w:asciiTheme="minorHAnsi" w:hAnsiTheme="minorHAnsi" w:cs="Arial"/>
      <w:color w:val="17365D" w:themeColor="text2" w:themeShade="BF"/>
      <w:spacing w:val="5"/>
      <w:kern w:val="28"/>
      <w:szCs w:val="52"/>
    </w:rPr>
  </w:style>
  <w:style w:type="paragraph" w:customStyle="1" w:styleId="TtuloE2">
    <w:name w:val="Título E2"/>
    <w:basedOn w:val="Ttulo2"/>
    <w:link w:val="TtuloE2Car"/>
    <w:qFormat/>
    <w:rsid w:val="00DE1212"/>
    <w:pPr>
      <w:keepLines/>
      <w:tabs>
        <w:tab w:val="clear" w:pos="0"/>
        <w:tab w:val="clear" w:pos="576"/>
      </w:tabs>
      <w:suppressAutoHyphens w:val="0"/>
      <w:spacing w:before="0" w:after="120"/>
      <w:ind w:left="709" w:right="-142" w:hanging="567"/>
      <w:jc w:val="both"/>
    </w:pPr>
    <w:rPr>
      <w:rFonts w:asciiTheme="minorHAnsi" w:eastAsiaTheme="majorEastAsia" w:hAnsiTheme="minorHAnsi" w:cstheme="majorBidi"/>
      <w:bCs/>
      <w:i w:val="0"/>
      <w:sz w:val="22"/>
      <w:szCs w:val="26"/>
      <w:lang w:val="es-ES_tradnl" w:eastAsia="es-ES"/>
    </w:rPr>
  </w:style>
  <w:style w:type="character" w:customStyle="1" w:styleId="TtuloE1Car">
    <w:name w:val="Título E1 Car"/>
    <w:basedOn w:val="TtuloCar"/>
    <w:link w:val="TtuloE1"/>
    <w:rsid w:val="00DE1212"/>
    <w:rPr>
      <w:rFonts w:asciiTheme="minorHAnsi" w:hAnsiTheme="minorHAnsi" w:cs="Arial"/>
      <w:b/>
      <w:color w:val="17365D" w:themeColor="text2" w:themeShade="BF"/>
      <w:spacing w:val="5"/>
      <w:kern w:val="28"/>
      <w:sz w:val="28"/>
      <w:szCs w:val="52"/>
      <w:lang w:val="es-ES" w:eastAsia="ar-SA"/>
    </w:rPr>
  </w:style>
  <w:style w:type="character" w:customStyle="1" w:styleId="TtuloE2Car">
    <w:name w:val="Título E2 Car"/>
    <w:basedOn w:val="Fuentedeprrafopredeter"/>
    <w:link w:val="TtuloE2"/>
    <w:rsid w:val="00DE1212"/>
    <w:rPr>
      <w:rFonts w:asciiTheme="minorHAnsi" w:eastAsiaTheme="majorEastAsia" w:hAnsiTheme="minorHAnsi" w:cstheme="majorBidi"/>
      <w:b/>
      <w:bCs/>
      <w:sz w:val="22"/>
      <w:szCs w:val="26"/>
      <w:lang w:val="es-ES_tradnl" w:eastAsia="es-ES"/>
    </w:rPr>
  </w:style>
  <w:style w:type="paragraph" w:customStyle="1" w:styleId="TtuloE3">
    <w:name w:val="Título E3"/>
    <w:basedOn w:val="TtuloE2"/>
    <w:qFormat/>
    <w:rsid w:val="00DE1212"/>
    <w:pPr>
      <w:numPr>
        <w:ilvl w:val="0"/>
        <w:numId w:val="0"/>
      </w:numPr>
      <w:tabs>
        <w:tab w:val="num" w:pos="2160"/>
      </w:tabs>
      <w:ind w:left="2160" w:hanging="360"/>
    </w:pPr>
    <w:rPr>
      <w:noProof/>
    </w:rPr>
  </w:style>
  <w:style w:type="paragraph" w:customStyle="1" w:styleId="Epgrafe1">
    <w:name w:val="Epígrafe1"/>
    <w:basedOn w:val="Normal"/>
    <w:next w:val="Normal"/>
    <w:rsid w:val="00DE1212"/>
    <w:pPr>
      <w:widowControl w:val="0"/>
    </w:pPr>
    <w:rPr>
      <w:b/>
      <w:noProof/>
      <w:sz w:val="28"/>
      <w:lang w:val="es-ES_tradnl"/>
    </w:rPr>
  </w:style>
  <w:style w:type="paragraph" w:customStyle="1" w:styleId="Sangra2detindependiente2">
    <w:name w:val="Sangría 2 de t. independiente2"/>
    <w:basedOn w:val="Normal"/>
    <w:rsid w:val="00DE1212"/>
    <w:pPr>
      <w:spacing w:after="120" w:line="480" w:lineRule="auto"/>
      <w:ind w:left="283"/>
    </w:pPr>
    <w:rPr>
      <w:noProof/>
      <w:szCs w:val="24"/>
      <w:lang w:val="es-MX"/>
    </w:rPr>
  </w:style>
  <w:style w:type="paragraph" w:customStyle="1" w:styleId="xl115">
    <w:name w:val="xl115"/>
    <w:basedOn w:val="Normal"/>
    <w:rsid w:val="00CB6364"/>
    <w:pPr>
      <w:pBdr>
        <w:lef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6">
    <w:name w:val="xl116"/>
    <w:basedOn w:val="Normal"/>
    <w:rsid w:val="00CB6364"/>
    <w:pPr>
      <w:pBdr>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7">
    <w:name w:val="xl117"/>
    <w:basedOn w:val="Normal"/>
    <w:rsid w:val="00CB6364"/>
    <w:pPr>
      <w:pBdr>
        <w:lef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CB6364"/>
    <w:pPr>
      <w:pBdr>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CB6364"/>
    <w:pPr>
      <w:pBdr>
        <w:top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9"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ignature" w:uiPriority="99"/>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aliases w:val="h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uiPriority w:val="99"/>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uiPriority w:val="99"/>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uiPriority w:val="99"/>
    <w:pPr>
      <w:spacing w:after="120"/>
    </w:pPr>
  </w:style>
  <w:style w:type="character" w:customStyle="1" w:styleId="TextoindependienteCar">
    <w:name w:val="Texto independiente Car"/>
    <w:link w:val="Textoindependiente"/>
    <w:uiPriority w:val="99"/>
    <w:rsid w:val="007A3D3A"/>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aliases w:val="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uiPriority w:val="99"/>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9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styleId="Hipervnculovisitado">
    <w:name w:val="FollowedHyperlink"/>
    <w:uiPriority w:val="99"/>
    <w:unhideWhenUsed/>
    <w:rsid w:val="00607FA2"/>
    <w:rPr>
      <w:color w:val="800080"/>
      <w:u w:val="single"/>
    </w:rPr>
  </w:style>
  <w:style w:type="paragraph" w:customStyle="1" w:styleId="font5">
    <w:name w:val="font5"/>
    <w:basedOn w:val="Normal"/>
    <w:rsid w:val="00607FA2"/>
    <w:pPr>
      <w:suppressAutoHyphens w:val="0"/>
      <w:spacing w:before="100" w:beforeAutospacing="1" w:after="100" w:afterAutospacing="1"/>
    </w:pPr>
    <w:rPr>
      <w:rFonts w:ascii="Optima" w:hAnsi="Optima"/>
      <w:color w:val="000000"/>
      <w:sz w:val="16"/>
      <w:szCs w:val="16"/>
      <w:lang w:val="es-MX" w:eastAsia="es-MX"/>
    </w:rPr>
  </w:style>
  <w:style w:type="paragraph" w:customStyle="1" w:styleId="font6">
    <w:name w:val="font6"/>
    <w:basedOn w:val="Normal"/>
    <w:rsid w:val="00607FA2"/>
    <w:pPr>
      <w:suppressAutoHyphens w:val="0"/>
      <w:spacing w:before="100" w:beforeAutospacing="1" w:after="100" w:afterAutospacing="1"/>
    </w:pPr>
    <w:rPr>
      <w:rFonts w:ascii="Optima" w:hAnsi="Optima"/>
      <w:b/>
      <w:bCs/>
      <w:color w:val="000000"/>
      <w:sz w:val="16"/>
      <w:szCs w:val="16"/>
      <w:lang w:val="es-MX" w:eastAsia="es-MX"/>
    </w:rPr>
  </w:style>
  <w:style w:type="paragraph" w:customStyle="1" w:styleId="font7">
    <w:name w:val="font7"/>
    <w:basedOn w:val="Normal"/>
    <w:rsid w:val="00607FA2"/>
    <w:pPr>
      <w:suppressAutoHyphens w:val="0"/>
      <w:spacing w:before="100" w:beforeAutospacing="1" w:after="100" w:afterAutospacing="1"/>
    </w:pPr>
    <w:rPr>
      <w:color w:val="000000"/>
      <w:sz w:val="14"/>
      <w:szCs w:val="14"/>
      <w:lang w:val="es-MX" w:eastAsia="es-MX"/>
    </w:rPr>
  </w:style>
  <w:style w:type="paragraph" w:customStyle="1" w:styleId="xl90">
    <w:name w:val="xl90"/>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1">
    <w:name w:val="xl91"/>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2">
    <w:name w:val="xl92"/>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3">
    <w:name w:val="xl93"/>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4">
    <w:name w:val="xl94"/>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5">
    <w:name w:val="xl95"/>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6">
    <w:name w:val="xl96"/>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color w:val="000000"/>
      <w:sz w:val="16"/>
      <w:szCs w:val="16"/>
      <w:lang w:val="es-MX" w:eastAsia="es-MX"/>
    </w:rPr>
  </w:style>
  <w:style w:type="paragraph" w:customStyle="1" w:styleId="xl97">
    <w:name w:val="xl97"/>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98">
    <w:name w:val="xl98"/>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99">
    <w:name w:val="xl99"/>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100">
    <w:name w:val="xl100"/>
    <w:basedOn w:val="Normal"/>
    <w:rsid w:val="00607FA2"/>
    <w:pP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1">
    <w:name w:val="xl101"/>
    <w:basedOn w:val="Normal"/>
    <w:rsid w:val="00607FA2"/>
    <w:pPr>
      <w:suppressAutoHyphens w:val="0"/>
      <w:spacing w:before="100" w:beforeAutospacing="1" w:after="100" w:afterAutospacing="1"/>
      <w:jc w:val="both"/>
      <w:textAlignment w:val="center"/>
    </w:pPr>
    <w:rPr>
      <w:rFonts w:ascii="Optima" w:hAnsi="Optima"/>
      <w:sz w:val="16"/>
      <w:szCs w:val="16"/>
      <w:lang w:val="es-MX" w:eastAsia="es-MX"/>
    </w:rPr>
  </w:style>
  <w:style w:type="paragraph" w:customStyle="1" w:styleId="xl102">
    <w:name w:val="xl102"/>
    <w:basedOn w:val="Normal"/>
    <w:rsid w:val="00607FA2"/>
    <w:pPr>
      <w:suppressAutoHyphens w:val="0"/>
      <w:spacing w:before="100" w:beforeAutospacing="1" w:after="100" w:afterAutospacing="1"/>
    </w:pPr>
    <w:rPr>
      <w:rFonts w:ascii="Optima" w:hAnsi="Optima"/>
      <w:sz w:val="16"/>
      <w:szCs w:val="16"/>
      <w:lang w:val="es-MX" w:eastAsia="es-MX"/>
    </w:rPr>
  </w:style>
  <w:style w:type="paragraph" w:customStyle="1" w:styleId="xl103">
    <w:name w:val="xl103"/>
    <w:basedOn w:val="Normal"/>
    <w:rsid w:val="00607FA2"/>
    <w:pPr>
      <w:suppressAutoHyphens w:val="0"/>
      <w:spacing w:before="100" w:beforeAutospacing="1" w:after="100" w:afterAutospacing="1"/>
      <w:jc w:val="center"/>
      <w:textAlignment w:val="center"/>
    </w:pPr>
    <w:rPr>
      <w:b/>
      <w:bCs/>
      <w:szCs w:val="24"/>
      <w:lang w:val="es-MX" w:eastAsia="es-MX"/>
    </w:rPr>
  </w:style>
  <w:style w:type="paragraph" w:customStyle="1" w:styleId="xl104">
    <w:name w:val="xl104"/>
    <w:basedOn w:val="Normal"/>
    <w:rsid w:val="00607FA2"/>
    <w:pPr>
      <w:suppressAutoHyphens w:val="0"/>
      <w:spacing w:before="100" w:beforeAutospacing="1" w:after="100" w:afterAutospacing="1"/>
      <w:jc w:val="center"/>
    </w:pPr>
    <w:rPr>
      <w:szCs w:val="24"/>
      <w:lang w:val="es-MX" w:eastAsia="es-MX"/>
    </w:rPr>
  </w:style>
  <w:style w:type="paragraph" w:customStyle="1" w:styleId="xl105">
    <w:name w:val="xl105"/>
    <w:basedOn w:val="Normal"/>
    <w:rsid w:val="00607FA2"/>
    <w:pPr>
      <w:suppressAutoHyphens w:val="0"/>
      <w:spacing w:before="100" w:beforeAutospacing="1" w:after="100" w:afterAutospacing="1"/>
      <w:jc w:val="center"/>
    </w:pPr>
    <w:rPr>
      <w:sz w:val="20"/>
      <w:lang w:val="es-MX" w:eastAsia="es-MX"/>
    </w:rPr>
  </w:style>
  <w:style w:type="paragraph" w:customStyle="1" w:styleId="xl106">
    <w:name w:val="xl106"/>
    <w:basedOn w:val="Normal"/>
    <w:rsid w:val="00607FA2"/>
    <w:pPr>
      <w:pBdr>
        <w:left w:val="single" w:sz="8" w:space="0" w:color="auto"/>
        <w:right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7">
    <w:name w:val="xl107"/>
    <w:basedOn w:val="Normal"/>
    <w:rsid w:val="00607FA2"/>
    <w:pPr>
      <w:pBdr>
        <w:left w:val="single" w:sz="8"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8">
    <w:name w:val="xl108"/>
    <w:basedOn w:val="Normal"/>
    <w:rsid w:val="00607FA2"/>
    <w:pPr>
      <w:pBdr>
        <w:left w:val="single" w:sz="8" w:space="0" w:color="000000"/>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9">
    <w:name w:val="xl109"/>
    <w:basedOn w:val="Normal"/>
    <w:rsid w:val="00607FA2"/>
    <w:pPr>
      <w:suppressAutoHyphens w:val="0"/>
      <w:spacing w:before="100" w:beforeAutospacing="1" w:after="100" w:afterAutospacing="1"/>
      <w:jc w:val="center"/>
    </w:pPr>
    <w:rPr>
      <w:szCs w:val="24"/>
      <w:lang w:val="es-MX" w:eastAsia="es-MX"/>
    </w:rPr>
  </w:style>
  <w:style w:type="paragraph" w:customStyle="1" w:styleId="xl110">
    <w:name w:val="xl110"/>
    <w:basedOn w:val="Normal"/>
    <w:rsid w:val="00607FA2"/>
    <w:pPr>
      <w:pBdr>
        <w:top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11">
    <w:name w:val="xl111"/>
    <w:basedOn w:val="Normal"/>
    <w:rsid w:val="00607FA2"/>
    <w:pPr>
      <w:pBdr>
        <w:top w:val="single" w:sz="8" w:space="0" w:color="auto"/>
      </w:pBdr>
      <w:suppressAutoHyphens w:val="0"/>
      <w:spacing w:before="100" w:beforeAutospacing="1" w:after="100" w:afterAutospacing="1"/>
      <w:jc w:val="center"/>
    </w:pPr>
    <w:rPr>
      <w:szCs w:val="24"/>
      <w:lang w:val="es-MX" w:eastAsia="es-MX"/>
    </w:rPr>
  </w:style>
  <w:style w:type="paragraph" w:customStyle="1" w:styleId="xl112">
    <w:name w:val="xl112"/>
    <w:basedOn w:val="Normal"/>
    <w:rsid w:val="00607FA2"/>
    <w:pPr>
      <w:pBdr>
        <w:left w:val="single" w:sz="8" w:space="0" w:color="000000"/>
      </w:pBd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3">
    <w:name w:val="xl113"/>
    <w:basedOn w:val="Normal"/>
    <w:rsid w:val="00607FA2"/>
    <w:pP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4">
    <w:name w:val="xl114"/>
    <w:basedOn w:val="Normal"/>
    <w:rsid w:val="00607FA2"/>
    <w:pPr>
      <w:suppressAutoHyphens w:val="0"/>
      <w:spacing w:before="100" w:beforeAutospacing="1" w:after="100" w:afterAutospacing="1"/>
      <w:jc w:val="center"/>
    </w:pPr>
    <w:rPr>
      <w:szCs w:val="24"/>
      <w:lang w:val="es-MX" w:eastAsia="es-MX"/>
    </w:rPr>
  </w:style>
  <w:style w:type="numbering" w:customStyle="1" w:styleId="Sinlista1">
    <w:name w:val="Sin lista1"/>
    <w:next w:val="Sinlista"/>
    <w:uiPriority w:val="99"/>
    <w:semiHidden/>
    <w:unhideWhenUsed/>
    <w:rsid w:val="00607FA2"/>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
    <w:basedOn w:val="Normal"/>
    <w:link w:val="PrrafodelistaCar"/>
    <w:uiPriority w:val="34"/>
    <w:qFormat/>
    <w:rsid w:val="0013723D"/>
    <w:pPr>
      <w:ind w:left="708"/>
    </w:pPr>
    <w:rPr>
      <w:lang w:val="es-MX"/>
    </w:rPr>
  </w:style>
  <w:style w:type="character" w:customStyle="1" w:styleId="SangradetextonormalCar1">
    <w:name w:val="Sangría de texto normal Car1"/>
    <w:link w:val="Sangradetextonormal"/>
    <w:locked/>
    <w:rsid w:val="0013723D"/>
    <w:rPr>
      <w:sz w:val="24"/>
      <w:lang w:val="es-ES" w:eastAsia="ar-SA"/>
    </w:rPr>
  </w:style>
  <w:style w:type="paragraph" w:customStyle="1" w:styleId="Default">
    <w:name w:val="Default"/>
    <w:rsid w:val="00B93DEF"/>
    <w:pPr>
      <w:autoSpaceDE w:val="0"/>
      <w:autoSpaceDN w:val="0"/>
      <w:adjustRightInd w:val="0"/>
    </w:pPr>
    <w:rPr>
      <w:rFonts w:ascii="HCNQRH+Arial-BoldMS" w:eastAsia="MS Mincho" w:hAnsi="HCNQRH+Arial-BoldMS" w:cs="HCNQRH+Arial-BoldMS"/>
      <w:color w:val="000000"/>
      <w:sz w:val="24"/>
      <w:szCs w:val="24"/>
      <w:lang w:val="es-ES" w:eastAsia="ja-JP"/>
    </w:rPr>
  </w:style>
  <w:style w:type="paragraph" w:customStyle="1" w:styleId="Prrafodelista1">
    <w:name w:val="Párrafo de lista1"/>
    <w:basedOn w:val="Normal"/>
    <w:uiPriority w:val="99"/>
    <w:rsid w:val="00B93DEF"/>
    <w:pPr>
      <w:ind w:left="720"/>
      <w:contextualSpacing/>
    </w:pPr>
    <w:rPr>
      <w:rFonts w:ascii="Arial" w:hAnsi="Arial" w:cs="Arial"/>
      <w:szCs w:val="22"/>
    </w:rPr>
  </w:style>
  <w:style w:type="paragraph" w:customStyle="1" w:styleId="CM69">
    <w:name w:val="CM69"/>
    <w:basedOn w:val="Default"/>
    <w:next w:val="Default"/>
    <w:uiPriority w:val="99"/>
    <w:rsid w:val="00B93DEF"/>
    <w:pPr>
      <w:widowControl w:val="0"/>
    </w:pPr>
    <w:rPr>
      <w:rFonts w:ascii="Arial" w:eastAsia="Times New Roman" w:hAnsi="Arial" w:cs="Times New Roman"/>
      <w:color w:val="auto"/>
      <w:lang w:eastAsia="es-ES"/>
    </w:rPr>
  </w:style>
  <w:style w:type="paragraph" w:customStyle="1" w:styleId="CM81">
    <w:name w:val="CM81"/>
    <w:basedOn w:val="Default"/>
    <w:next w:val="Default"/>
    <w:uiPriority w:val="99"/>
    <w:rsid w:val="00B93DEF"/>
    <w:pPr>
      <w:widowControl w:val="0"/>
    </w:pPr>
    <w:rPr>
      <w:rFonts w:ascii="Arial" w:eastAsia="Times New Roman" w:hAnsi="Arial" w:cs="Times New Roman"/>
      <w:color w:val="auto"/>
      <w:lang w:eastAsia="es-ES"/>
    </w:rPr>
  </w:style>
  <w:style w:type="character" w:customStyle="1" w:styleId="EncabezadoCar">
    <w:name w:val="Encabezado Car"/>
    <w:aliases w:val="ITT i Car,LetterHeader Car,Cover Page Car,encabezado Car,En-tête SQ Car,ContentsHeader Car,aria Car,*Header Car"/>
    <w:link w:val="Encabezado"/>
    <w:rsid w:val="00297EBB"/>
    <w:rPr>
      <w:rFonts w:ascii="Arial" w:hAnsi="Arial" w:cs="Arial"/>
      <w:lang w:val="es-ES_tradnl" w:eastAsia="ar-SA"/>
    </w:rPr>
  </w:style>
  <w:style w:type="character" w:customStyle="1" w:styleId="Ttulo1Car">
    <w:name w:val="Título 1 Car"/>
    <w:aliases w:val="Headline Car,H1 Car,h1 Car,II+ Car,I Car,Document Header1 Car,Chapter Car,heading 1 Car,Titulo 1 Car,Section Heading Car,Part Car"/>
    <w:link w:val="Ttulo1"/>
    <w:uiPriority w:val="99"/>
    <w:rsid w:val="00A21DBE"/>
    <w:rPr>
      <w:rFonts w:ascii="Arial" w:hAnsi="Arial" w:cs="Arial"/>
      <w:b/>
      <w:bCs/>
      <w:kern w:val="1"/>
      <w:sz w:val="32"/>
      <w:szCs w:val="32"/>
      <w:lang w:val="es-ES" w:eastAsia="ar-SA"/>
    </w:rPr>
  </w:style>
  <w:style w:type="character" w:customStyle="1" w:styleId="Ttulo2Car">
    <w:name w:val="Título 2 Car"/>
    <w:aliases w:val="h2 Car"/>
    <w:link w:val="Ttulo2"/>
    <w:rsid w:val="00A21DBE"/>
    <w:rPr>
      <w:rFonts w:ascii="Arial" w:hAnsi="Arial" w:cs="Arial"/>
      <w:b/>
      <w:i/>
      <w:sz w:val="28"/>
      <w:lang w:val="es-ES" w:eastAsia="ar-SA"/>
    </w:rPr>
  </w:style>
  <w:style w:type="character" w:customStyle="1" w:styleId="Ttulo3Car">
    <w:name w:val="Título 3 Car"/>
    <w:aliases w:val="H3 Car,Titulo 3 Car,Level 1 - 1 Car,h3 Car,Level 3 Topic Heading Car,Section Car"/>
    <w:link w:val="Ttulo3"/>
    <w:uiPriority w:val="99"/>
    <w:rsid w:val="00A21DBE"/>
    <w:rPr>
      <w:rFonts w:ascii="Arial" w:hAnsi="Arial" w:cs="Arial"/>
      <w:b/>
      <w:bCs/>
      <w:sz w:val="26"/>
      <w:szCs w:val="26"/>
      <w:lang w:val="es-ES" w:eastAsia="ar-SA"/>
    </w:rPr>
  </w:style>
  <w:style w:type="character" w:customStyle="1" w:styleId="Ttulo4Car">
    <w:name w:val="Título 4 Car"/>
    <w:link w:val="Ttulo4"/>
    <w:uiPriority w:val="99"/>
    <w:rsid w:val="00A21DBE"/>
    <w:rPr>
      <w:b/>
      <w:bCs/>
      <w:sz w:val="28"/>
      <w:szCs w:val="28"/>
      <w:lang w:val="es-ES" w:eastAsia="ar-SA"/>
    </w:rPr>
  </w:style>
  <w:style w:type="character" w:customStyle="1" w:styleId="Ttulo5Car">
    <w:name w:val="Título 5 Car"/>
    <w:link w:val="Ttulo5"/>
    <w:uiPriority w:val="99"/>
    <w:rsid w:val="00A21DBE"/>
    <w:rPr>
      <w:b/>
      <w:bCs/>
      <w:i/>
      <w:iCs/>
      <w:sz w:val="26"/>
      <w:szCs w:val="26"/>
      <w:lang w:val="es-ES" w:eastAsia="ar-SA"/>
    </w:rPr>
  </w:style>
  <w:style w:type="character" w:customStyle="1" w:styleId="Ttulo6Car">
    <w:name w:val="Título 6 Car"/>
    <w:link w:val="Ttulo6"/>
    <w:rsid w:val="00A21DBE"/>
    <w:rPr>
      <w:b/>
      <w:bCs/>
      <w:sz w:val="22"/>
      <w:szCs w:val="22"/>
      <w:lang w:val="es-ES" w:eastAsia="ar-SA"/>
    </w:rPr>
  </w:style>
  <w:style w:type="character" w:customStyle="1" w:styleId="Ttulo7Car">
    <w:name w:val="Título 7 Car"/>
    <w:link w:val="Ttulo7"/>
    <w:rsid w:val="00A21DBE"/>
    <w:rPr>
      <w:sz w:val="24"/>
      <w:szCs w:val="24"/>
      <w:lang w:val="es-ES" w:eastAsia="ar-SA"/>
    </w:rPr>
  </w:style>
  <w:style w:type="character" w:customStyle="1" w:styleId="Ttulo8Car">
    <w:name w:val="Título 8 Car"/>
    <w:link w:val="Ttulo8"/>
    <w:rsid w:val="00A21DBE"/>
    <w:rPr>
      <w:rFonts w:ascii="Arial" w:hAnsi="Arial" w:cs="Arial"/>
      <w:i/>
      <w:lang w:val="es-ES_tradnl" w:eastAsia="ar-SA"/>
    </w:rPr>
  </w:style>
  <w:style w:type="character" w:customStyle="1" w:styleId="Ttulo9Car">
    <w:name w:val="Título 9 Car"/>
    <w:link w:val="Ttulo9"/>
    <w:uiPriority w:val="99"/>
    <w:rsid w:val="00A21DBE"/>
    <w:rPr>
      <w:rFonts w:ascii="Arial" w:hAnsi="Arial" w:cs="Arial"/>
      <w:sz w:val="22"/>
      <w:szCs w:val="22"/>
      <w:lang w:val="es-ES" w:eastAsia="ar-SA"/>
    </w:rPr>
  </w:style>
  <w:style w:type="character" w:customStyle="1" w:styleId="PiedepginaCar">
    <w:name w:val="Pie de página Car"/>
    <w:link w:val="Piedepgina"/>
    <w:uiPriority w:val="99"/>
    <w:rsid w:val="00A21DBE"/>
    <w:rPr>
      <w:sz w:val="24"/>
      <w:lang w:val="es-ES" w:eastAsia="ar-SA"/>
    </w:rPr>
  </w:style>
  <w:style w:type="character" w:customStyle="1" w:styleId="TtuloCar">
    <w:name w:val="Título Car"/>
    <w:link w:val="Ttulo"/>
    <w:rsid w:val="00A21DBE"/>
    <w:rPr>
      <w:b/>
      <w:sz w:val="28"/>
      <w:lang w:val="es-ES" w:eastAsia="ar-SA"/>
    </w:rPr>
  </w:style>
  <w:style w:type="character" w:customStyle="1" w:styleId="SubttuloCar">
    <w:name w:val="Subtítulo Car"/>
    <w:link w:val="Subttulo"/>
    <w:uiPriority w:val="99"/>
    <w:rsid w:val="00A21DBE"/>
    <w:rPr>
      <w:rFonts w:ascii="Arial" w:hAnsi="Arial" w:cs="Arial"/>
      <w:i/>
      <w:sz w:val="28"/>
      <w:lang w:val="es-ES" w:eastAsia="ar-SA"/>
    </w:rPr>
  </w:style>
  <w:style w:type="character" w:customStyle="1" w:styleId="SangradetextonormalCar">
    <w:name w:val="Sangría de texto normal Car"/>
    <w:rsid w:val="00A21DBE"/>
    <w:rPr>
      <w:sz w:val="24"/>
      <w:lang w:val="es-ES" w:eastAsia="ar-SA"/>
    </w:rPr>
  </w:style>
  <w:style w:type="character" w:customStyle="1" w:styleId="TextodegloboCar">
    <w:name w:val="Texto de globo Car"/>
    <w:link w:val="Textodeglobo"/>
    <w:uiPriority w:val="99"/>
    <w:rsid w:val="00A21DBE"/>
    <w:rPr>
      <w:rFonts w:ascii="Tahoma" w:hAnsi="Tahoma" w:cs="Tahoma"/>
      <w:sz w:val="16"/>
      <w:szCs w:val="16"/>
      <w:lang w:val="es-ES" w:eastAsia="ar-SA"/>
    </w:rPr>
  </w:style>
  <w:style w:type="character" w:styleId="Refdecomentario">
    <w:name w:val="annotation reference"/>
    <w:uiPriority w:val="99"/>
    <w:rsid w:val="00A21DBE"/>
    <w:rPr>
      <w:sz w:val="16"/>
      <w:szCs w:val="16"/>
    </w:rPr>
  </w:style>
  <w:style w:type="paragraph" w:styleId="Textocomentario">
    <w:name w:val="annotation text"/>
    <w:basedOn w:val="Normal"/>
    <w:link w:val="TextocomentarioCar"/>
    <w:uiPriority w:val="99"/>
    <w:rsid w:val="00A21DBE"/>
    <w:rPr>
      <w:sz w:val="20"/>
    </w:rPr>
  </w:style>
  <w:style w:type="character" w:customStyle="1" w:styleId="TextocomentarioCar">
    <w:name w:val="Texto comentario Car"/>
    <w:link w:val="Textocomentario"/>
    <w:uiPriority w:val="99"/>
    <w:rsid w:val="00A21DBE"/>
    <w:rPr>
      <w:lang w:val="es-ES" w:eastAsia="ar-SA"/>
    </w:rPr>
  </w:style>
  <w:style w:type="paragraph" w:styleId="Asuntodelcomentario">
    <w:name w:val="annotation subject"/>
    <w:basedOn w:val="Textocomentario"/>
    <w:next w:val="Textocomentario"/>
    <w:link w:val="AsuntodelcomentarioCar"/>
    <w:uiPriority w:val="99"/>
    <w:rsid w:val="00A21DBE"/>
    <w:rPr>
      <w:b/>
      <w:bCs/>
    </w:rPr>
  </w:style>
  <w:style w:type="character" w:customStyle="1" w:styleId="AsuntodelcomentarioCar">
    <w:name w:val="Asunto del comentario Car"/>
    <w:link w:val="Asuntodelcomentario"/>
    <w:uiPriority w:val="99"/>
    <w:rsid w:val="00A21DBE"/>
    <w:rPr>
      <w:b/>
      <w:bCs/>
      <w:lang w:val="es-ES" w:eastAsia="ar-SA"/>
    </w:rPr>
  </w:style>
  <w:style w:type="character" w:customStyle="1" w:styleId="Textoindependiente2Car">
    <w:name w:val="Texto independiente 2 Car"/>
    <w:link w:val="Textoindependiente2"/>
    <w:rsid w:val="00A21DBE"/>
    <w:rPr>
      <w:sz w:val="24"/>
      <w:lang w:val="es-ES" w:eastAsia="ar-SA"/>
    </w:rPr>
  </w:style>
  <w:style w:type="paragraph" w:customStyle="1" w:styleId="xl2164">
    <w:name w:val="xl2164"/>
    <w:basedOn w:val="Normal"/>
    <w:rsid w:val="00A21DBE"/>
    <w:pPr>
      <w:shd w:val="clear" w:color="000000" w:fill="FFFFFF"/>
      <w:suppressAutoHyphens w:val="0"/>
      <w:spacing w:before="100" w:beforeAutospacing="1" w:after="100" w:afterAutospacing="1"/>
    </w:pPr>
    <w:rPr>
      <w:szCs w:val="24"/>
      <w:lang w:val="es-MX" w:eastAsia="es-MX"/>
    </w:rPr>
  </w:style>
  <w:style w:type="paragraph" w:customStyle="1" w:styleId="xl2166">
    <w:name w:val="xl2166"/>
    <w:basedOn w:val="Normal"/>
    <w:rsid w:val="00A21DBE"/>
    <w:pPr>
      <w:pBdr>
        <w:top w:val="single" w:sz="8" w:space="0" w:color="auto"/>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7">
    <w:name w:val="xl2167"/>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8"/>
      <w:szCs w:val="18"/>
      <w:lang w:val="es-MX" w:eastAsia="es-MX"/>
    </w:rPr>
  </w:style>
  <w:style w:type="paragraph" w:customStyle="1" w:styleId="xl2168">
    <w:name w:val="xl2168"/>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69">
    <w:name w:val="xl2169"/>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Cs w:val="24"/>
      <w:lang w:val="es-MX" w:eastAsia="es-MX"/>
    </w:rPr>
  </w:style>
  <w:style w:type="paragraph" w:customStyle="1" w:styleId="xl2170">
    <w:name w:val="xl2170"/>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1">
    <w:name w:val="xl2171"/>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2">
    <w:name w:val="xl2172"/>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3">
    <w:name w:val="xl2173"/>
    <w:basedOn w:val="Normal"/>
    <w:rsid w:val="00A21D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4">
    <w:name w:val="xl2174"/>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2175">
    <w:name w:val="xl2175"/>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6">
    <w:name w:val="xl2176"/>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77">
    <w:name w:val="xl2177"/>
    <w:basedOn w:val="Normal"/>
    <w:rsid w:val="00A21DBE"/>
    <w:pP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8">
    <w:name w:val="xl2178"/>
    <w:basedOn w:val="Normal"/>
    <w:rsid w:val="00A21DBE"/>
    <w:pPr>
      <w:suppressAutoHyphens w:val="0"/>
      <w:spacing w:before="100" w:beforeAutospacing="1" w:after="100" w:afterAutospacing="1"/>
      <w:jc w:val="center"/>
      <w:textAlignment w:val="center"/>
    </w:pPr>
    <w:rPr>
      <w:szCs w:val="24"/>
      <w:lang w:val="es-MX" w:eastAsia="es-MX"/>
    </w:rPr>
  </w:style>
  <w:style w:type="paragraph" w:customStyle="1" w:styleId="xl2179">
    <w:name w:val="xl2179"/>
    <w:basedOn w:val="Normal"/>
    <w:rsid w:val="00A21DBE"/>
    <w:pP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80">
    <w:name w:val="xl2180"/>
    <w:basedOn w:val="Normal"/>
    <w:rsid w:val="00A21DBE"/>
    <w:pPr>
      <w:pBdr>
        <w:left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81">
    <w:name w:val="xl2181"/>
    <w:basedOn w:val="Normal"/>
    <w:rsid w:val="00A21DBE"/>
    <w:pPr>
      <w:pBdr>
        <w:top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2">
    <w:name w:val="xl2182"/>
    <w:basedOn w:val="Normal"/>
    <w:rsid w:val="00A21DBE"/>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3">
    <w:name w:val="xl2183"/>
    <w:basedOn w:val="Normal"/>
    <w:rsid w:val="00A21DBE"/>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4">
    <w:name w:val="xl2184"/>
    <w:basedOn w:val="Normal"/>
    <w:rsid w:val="00A21DBE"/>
    <w:pPr>
      <w:pBdr>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5">
    <w:name w:val="xl2185"/>
    <w:basedOn w:val="Normal"/>
    <w:rsid w:val="00A21DBE"/>
    <w:pPr>
      <w:pBdr>
        <w:top w:val="single" w:sz="8" w:space="0" w:color="auto"/>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6">
    <w:name w:val="xl2186"/>
    <w:basedOn w:val="Normal"/>
    <w:rsid w:val="00A21DBE"/>
    <w:pPr>
      <w:pBdr>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5">
    <w:name w:val="xl2165"/>
    <w:basedOn w:val="Normal"/>
    <w:rsid w:val="00A21DBE"/>
    <w:pPr>
      <w:shd w:val="clear" w:color="000000" w:fill="FFFFFF"/>
      <w:suppressAutoHyphens w:val="0"/>
      <w:spacing w:before="100" w:beforeAutospacing="1" w:after="100" w:afterAutospacing="1"/>
      <w:jc w:val="both"/>
    </w:pPr>
    <w:rPr>
      <w:sz w:val="14"/>
      <w:szCs w:val="14"/>
      <w:lang w:val="es-MX" w:eastAsia="es-MX"/>
    </w:rPr>
  </w:style>
  <w:style w:type="table" w:customStyle="1" w:styleId="Tablaconcuadrcula1">
    <w:name w:val="Tabla con cuadrícula1"/>
    <w:basedOn w:val="Tablanormal"/>
    <w:next w:val="Tablaconcuadrcula"/>
    <w:uiPriority w:val="59"/>
    <w:rsid w:val="00A21DB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adrculamedia2Car">
    <w:name w:val="Cuadrícula media 2 Car"/>
    <w:link w:val="Cuadrculamedia2"/>
    <w:uiPriority w:val="1"/>
    <w:rsid w:val="00A21DBE"/>
    <w:rPr>
      <w:rFonts w:ascii="Calibri" w:hAnsi="Calibri"/>
      <w:sz w:val="22"/>
      <w:szCs w:val="22"/>
      <w:lang w:val="es-ES" w:eastAsia="es-ES"/>
    </w:rPr>
  </w:style>
  <w:style w:type="table" w:styleId="Cuadrculamedia2">
    <w:name w:val="Medium Grid 2"/>
    <w:basedOn w:val="Tablanormal"/>
    <w:link w:val="Cuadrculamedia2Car"/>
    <w:uiPriority w:val="1"/>
    <w:rsid w:val="00A21DBE"/>
    <w:rPr>
      <w:rFonts w:ascii="Calibri" w:hAnsi="Calibri"/>
      <w:sz w:val="22"/>
      <w:szCs w:val="22"/>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nfasis">
    <w:name w:val="Emphasis"/>
    <w:qFormat/>
    <w:rsid w:val="008C2E37"/>
    <w:rPr>
      <w:i/>
      <w:iCs/>
    </w:rPr>
  </w:style>
  <w:style w:type="paragraph" w:styleId="Sinespaciado">
    <w:name w:val="No Spacing"/>
    <w:link w:val="SinespaciadoCar"/>
    <w:uiPriority w:val="99"/>
    <w:qFormat/>
    <w:rsid w:val="000D68A7"/>
    <w:rPr>
      <w:rFonts w:ascii="Calibri" w:eastAsiaTheme="minorHAnsi" w:hAnsi="Calibri"/>
      <w:sz w:val="22"/>
      <w:szCs w:val="22"/>
      <w:lang w:val="en-US" w:eastAsia="en-US"/>
    </w:rPr>
  </w:style>
  <w:style w:type="character" w:customStyle="1" w:styleId="RTFNum24">
    <w:name w:val="RTF_Num 2 4"/>
    <w:rsid w:val="00EA42D1"/>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qFormat/>
    <w:locked/>
    <w:rsid w:val="00197D60"/>
    <w:rPr>
      <w:sz w:val="24"/>
      <w:lang w:eastAsia="ar-SA"/>
    </w:rPr>
  </w:style>
  <w:style w:type="paragraph" w:customStyle="1" w:styleId="1">
    <w:name w:val="1"/>
    <w:basedOn w:val="Normal"/>
    <w:rsid w:val="001F0C38"/>
    <w:pPr>
      <w:suppressAutoHyphens w:val="0"/>
      <w:spacing w:after="160" w:line="240" w:lineRule="exact"/>
    </w:pPr>
    <w:rPr>
      <w:rFonts w:ascii="Tahoma" w:hAnsi="Tahoma"/>
      <w:sz w:val="20"/>
      <w:lang w:val="en-US" w:eastAsia="en-US"/>
    </w:rPr>
  </w:style>
  <w:style w:type="paragraph" w:customStyle="1" w:styleId="BodyText25">
    <w:name w:val="Body Text 25"/>
    <w:basedOn w:val="Normal"/>
    <w:rsid w:val="001F0C38"/>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styleId="Cierre">
    <w:name w:val="Closing"/>
    <w:basedOn w:val="Normal"/>
    <w:link w:val="CierreCar"/>
    <w:uiPriority w:val="99"/>
    <w:rsid w:val="00B318EC"/>
    <w:pPr>
      <w:suppressAutoHyphens w:val="0"/>
      <w:ind w:left="4252"/>
    </w:pPr>
    <w:rPr>
      <w:szCs w:val="24"/>
      <w:lang w:eastAsia="es-ES"/>
    </w:rPr>
  </w:style>
  <w:style w:type="character" w:customStyle="1" w:styleId="CierreCar">
    <w:name w:val="Cierre Car"/>
    <w:basedOn w:val="Fuentedeprrafopredeter"/>
    <w:link w:val="Cierre"/>
    <w:uiPriority w:val="99"/>
    <w:rsid w:val="00B318EC"/>
    <w:rPr>
      <w:sz w:val="24"/>
      <w:szCs w:val="24"/>
      <w:lang w:val="es-ES" w:eastAsia="es-ES"/>
    </w:rPr>
  </w:style>
  <w:style w:type="paragraph" w:customStyle="1" w:styleId="ListaCC">
    <w:name w:val="Lista CC."/>
    <w:basedOn w:val="Normal"/>
    <w:uiPriority w:val="99"/>
    <w:rsid w:val="00B318EC"/>
    <w:pPr>
      <w:suppressAutoHyphens w:val="0"/>
    </w:pPr>
    <w:rPr>
      <w:szCs w:val="24"/>
      <w:lang w:eastAsia="es-ES"/>
    </w:rPr>
  </w:style>
  <w:style w:type="paragraph" w:styleId="Firma">
    <w:name w:val="Signature"/>
    <w:basedOn w:val="Normal"/>
    <w:link w:val="FirmaCar"/>
    <w:uiPriority w:val="99"/>
    <w:rsid w:val="00B318EC"/>
    <w:pPr>
      <w:suppressAutoHyphens w:val="0"/>
      <w:ind w:left="4252"/>
    </w:pPr>
    <w:rPr>
      <w:szCs w:val="24"/>
      <w:lang w:eastAsia="es-ES"/>
    </w:rPr>
  </w:style>
  <w:style w:type="character" w:customStyle="1" w:styleId="FirmaCar">
    <w:name w:val="Firma Car"/>
    <w:basedOn w:val="Fuentedeprrafopredeter"/>
    <w:link w:val="Firma"/>
    <w:uiPriority w:val="99"/>
    <w:rsid w:val="00B318EC"/>
    <w:rPr>
      <w:sz w:val="24"/>
      <w:szCs w:val="24"/>
      <w:lang w:val="es-ES" w:eastAsia="es-ES"/>
    </w:rPr>
  </w:style>
  <w:style w:type="character" w:customStyle="1" w:styleId="titulo-interior21">
    <w:name w:val="titulo-interior21"/>
    <w:uiPriority w:val="99"/>
    <w:rsid w:val="00B318EC"/>
    <w:rPr>
      <w:rFonts w:ascii="Arial" w:hAnsi="Arial" w:cs="Arial"/>
      <w:b/>
      <w:bCs/>
      <w:color w:val="000000"/>
      <w:sz w:val="24"/>
      <w:szCs w:val="24"/>
    </w:rPr>
  </w:style>
  <w:style w:type="character" w:customStyle="1" w:styleId="estilo571">
    <w:name w:val="estilo571"/>
    <w:uiPriority w:val="99"/>
    <w:rsid w:val="00B318EC"/>
    <w:rPr>
      <w:rFonts w:ascii="Arial Black" w:hAnsi="Arial Black" w:cs="Times New Roman"/>
      <w:i/>
      <w:iCs/>
      <w:color w:val="000000"/>
      <w:sz w:val="23"/>
      <w:szCs w:val="23"/>
    </w:rPr>
  </w:style>
  <w:style w:type="paragraph" w:styleId="Mapadeldocumento">
    <w:name w:val="Document Map"/>
    <w:basedOn w:val="Normal"/>
    <w:link w:val="MapadeldocumentoCar"/>
    <w:uiPriority w:val="99"/>
    <w:semiHidden/>
    <w:rsid w:val="00B318EC"/>
    <w:pPr>
      <w:shd w:val="clear" w:color="auto" w:fill="000080"/>
      <w:suppressAutoHyphens w:val="0"/>
    </w:pPr>
    <w:rPr>
      <w:rFonts w:ascii="Tahoma" w:hAnsi="Tahoma" w:cs="Tahoma"/>
      <w:sz w:val="20"/>
      <w:lang w:eastAsia="es-ES"/>
    </w:rPr>
  </w:style>
  <w:style w:type="character" w:customStyle="1" w:styleId="MapadeldocumentoCar">
    <w:name w:val="Mapa del documento Car"/>
    <w:basedOn w:val="Fuentedeprrafopredeter"/>
    <w:link w:val="Mapadeldocumento"/>
    <w:uiPriority w:val="99"/>
    <w:semiHidden/>
    <w:rsid w:val="00B318EC"/>
    <w:rPr>
      <w:rFonts w:ascii="Tahoma" w:hAnsi="Tahoma" w:cs="Tahoma"/>
      <w:shd w:val="clear" w:color="auto" w:fill="000080"/>
      <w:lang w:val="es-ES" w:eastAsia="es-ES"/>
    </w:rPr>
  </w:style>
  <w:style w:type="character" w:customStyle="1" w:styleId="spelle">
    <w:name w:val="spelle"/>
    <w:basedOn w:val="Fuentedeprrafopredeter"/>
    <w:rsid w:val="00B318EC"/>
  </w:style>
  <w:style w:type="paragraph" w:styleId="Textosinformato">
    <w:name w:val="Plain Text"/>
    <w:basedOn w:val="Normal"/>
    <w:link w:val="TextosinformatoCar"/>
    <w:rsid w:val="00B318EC"/>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B318EC"/>
    <w:rPr>
      <w:rFonts w:ascii="Courier New" w:hAnsi="Courier New" w:cs="Courier New"/>
      <w:lang w:val="es-ES" w:eastAsia="es-ES"/>
    </w:rPr>
  </w:style>
  <w:style w:type="paragraph" w:styleId="Epgrafe">
    <w:name w:val="caption"/>
    <w:basedOn w:val="Normal"/>
    <w:next w:val="Normal"/>
    <w:qFormat/>
    <w:rsid w:val="00B318EC"/>
    <w:pPr>
      <w:suppressAutoHyphens w:val="0"/>
      <w:jc w:val="right"/>
    </w:pPr>
    <w:rPr>
      <w:rFonts w:ascii="Comic Sans MS" w:hAnsi="Comic Sans MS"/>
      <w:b/>
      <w:sz w:val="20"/>
      <w:lang w:eastAsia="es-ES"/>
    </w:rPr>
  </w:style>
  <w:style w:type="table" w:styleId="Cuadrculamedia1-nfasis1">
    <w:name w:val="Medium Grid 1 Accent 1"/>
    <w:basedOn w:val="Tablanormal"/>
    <w:uiPriority w:val="67"/>
    <w:rsid w:val="00B318E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3-nfasis1">
    <w:name w:val="Medium Grid 3 Accent 1"/>
    <w:basedOn w:val="Tablanormal"/>
    <w:uiPriority w:val="69"/>
    <w:rsid w:val="00B318E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elementor-icon-list-text">
    <w:name w:val="elementor-icon-list-text"/>
    <w:basedOn w:val="Fuentedeprrafopredeter"/>
    <w:rsid w:val="00B318EC"/>
  </w:style>
  <w:style w:type="table" w:styleId="Sombreadoclaro">
    <w:name w:val="Light Shading"/>
    <w:basedOn w:val="Tablanormal"/>
    <w:uiPriority w:val="60"/>
    <w:rsid w:val="00B318E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1">
    <w:name w:val="Medium Grid 1"/>
    <w:basedOn w:val="Tablanormal"/>
    <w:uiPriority w:val="67"/>
    <w:rsid w:val="00B318E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Ninguno">
    <w:name w:val="Ninguno"/>
    <w:rsid w:val="00B318EC"/>
  </w:style>
  <w:style w:type="paragraph" w:customStyle="1" w:styleId="Cuerpo">
    <w:name w:val="Cuerpo"/>
    <w:rsid w:val="00B318EC"/>
    <w:pPr>
      <w:pBdr>
        <w:top w:val="nil"/>
        <w:left w:val="nil"/>
        <w:bottom w:val="nil"/>
        <w:right w:val="nil"/>
        <w:between w:val="nil"/>
        <w:bar w:val="nil"/>
      </w:pBdr>
    </w:pPr>
    <w:rPr>
      <w:rFonts w:eastAsia="Arial Unicode MS" w:cs="Arial Unicode MS"/>
      <w:color w:val="000000"/>
      <w:sz w:val="24"/>
      <w:szCs w:val="24"/>
      <w:u w:color="000000"/>
      <w:bdr w:val="nil"/>
      <w:lang w:val="es-ES_tradnl"/>
      <w14:textOutline w14:w="0" w14:cap="flat" w14:cmpd="sng" w14:algn="ctr">
        <w14:noFill/>
        <w14:prstDash w14:val="solid"/>
        <w14:bevel/>
      </w14:textOutline>
    </w:rPr>
  </w:style>
  <w:style w:type="table" w:customStyle="1" w:styleId="TableNormal">
    <w:name w:val="Table Normal"/>
    <w:rsid w:val="00B318EC"/>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table" w:customStyle="1" w:styleId="GridTable5DarkAccent3">
    <w:name w:val="Grid Table 5 Dark Accent 3"/>
    <w:basedOn w:val="Tablanormal"/>
    <w:uiPriority w:val="50"/>
    <w:rsid w:val="00B318E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1">
    <w:name w:val="p1"/>
    <w:basedOn w:val="Normal"/>
    <w:rsid w:val="00B318EC"/>
    <w:pPr>
      <w:suppressAutoHyphens w:val="0"/>
    </w:pPr>
    <w:rPr>
      <w:rFonts w:ascii="Helvetica" w:eastAsiaTheme="minorHAnsi" w:hAnsi="Helvetica"/>
      <w:color w:val="2F2A2B"/>
      <w:sz w:val="14"/>
      <w:szCs w:val="14"/>
      <w:lang w:val="en-US" w:eastAsia="en-US"/>
    </w:rPr>
  </w:style>
  <w:style w:type="character" w:customStyle="1" w:styleId="FontStyle50">
    <w:name w:val="Font Style50"/>
    <w:uiPriority w:val="99"/>
    <w:rsid w:val="00DE1212"/>
    <w:rPr>
      <w:rFonts w:ascii="Arial" w:hAnsi="Arial"/>
      <w:sz w:val="18"/>
    </w:rPr>
  </w:style>
  <w:style w:type="table" w:customStyle="1" w:styleId="Listaclara1">
    <w:name w:val="Lista clara1"/>
    <w:uiPriority w:val="99"/>
    <w:rsid w:val="00DE1212"/>
    <w:rPr>
      <w:rFonts w:ascii="Calibri" w:eastAsia="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99"/>
    <w:locked/>
    <w:rsid w:val="00DE1212"/>
    <w:rPr>
      <w:rFonts w:ascii="Calibri" w:eastAsiaTheme="minorHAnsi" w:hAnsi="Calibri"/>
      <w:sz w:val="22"/>
      <w:szCs w:val="22"/>
      <w:lang w:val="en-US" w:eastAsia="en-US"/>
    </w:rPr>
  </w:style>
  <w:style w:type="paragraph" w:customStyle="1" w:styleId="CarCar3">
    <w:name w:val="Car Car3"/>
    <w:basedOn w:val="Normal"/>
    <w:rsid w:val="00DE1212"/>
    <w:pPr>
      <w:suppressAutoHyphens w:val="0"/>
      <w:spacing w:after="160" w:line="240" w:lineRule="exact"/>
    </w:pPr>
    <w:rPr>
      <w:rFonts w:ascii="Tahoma" w:hAnsi="Tahoma"/>
      <w:sz w:val="20"/>
      <w:lang w:val="en-US" w:eastAsia="en-US"/>
    </w:rPr>
  </w:style>
  <w:style w:type="numbering" w:customStyle="1" w:styleId="Estilo2">
    <w:name w:val="Estilo2"/>
    <w:uiPriority w:val="99"/>
    <w:rsid w:val="00DE1212"/>
    <w:pPr>
      <w:numPr>
        <w:numId w:val="29"/>
      </w:numPr>
    </w:pPr>
  </w:style>
  <w:style w:type="paragraph" w:customStyle="1" w:styleId="TtuloE1">
    <w:name w:val="Título E1"/>
    <w:basedOn w:val="Ttulo"/>
    <w:link w:val="TtuloE1Car"/>
    <w:qFormat/>
    <w:rsid w:val="00DE1212"/>
    <w:pPr>
      <w:numPr>
        <w:numId w:val="30"/>
      </w:numPr>
      <w:ind w:left="284" w:hanging="284"/>
      <w:jc w:val="left"/>
    </w:pPr>
    <w:rPr>
      <w:rFonts w:asciiTheme="minorHAnsi" w:hAnsiTheme="minorHAnsi" w:cs="Arial"/>
      <w:color w:val="17365D" w:themeColor="text2" w:themeShade="BF"/>
      <w:spacing w:val="5"/>
      <w:kern w:val="28"/>
      <w:szCs w:val="52"/>
    </w:rPr>
  </w:style>
  <w:style w:type="paragraph" w:customStyle="1" w:styleId="TtuloE2">
    <w:name w:val="Título E2"/>
    <w:basedOn w:val="Ttulo2"/>
    <w:link w:val="TtuloE2Car"/>
    <w:qFormat/>
    <w:rsid w:val="00DE1212"/>
    <w:pPr>
      <w:keepLines/>
      <w:tabs>
        <w:tab w:val="clear" w:pos="0"/>
        <w:tab w:val="clear" w:pos="576"/>
      </w:tabs>
      <w:suppressAutoHyphens w:val="0"/>
      <w:spacing w:before="0" w:after="120"/>
      <w:ind w:left="709" w:right="-142" w:hanging="567"/>
      <w:jc w:val="both"/>
    </w:pPr>
    <w:rPr>
      <w:rFonts w:asciiTheme="minorHAnsi" w:eastAsiaTheme="majorEastAsia" w:hAnsiTheme="minorHAnsi" w:cstheme="majorBidi"/>
      <w:bCs/>
      <w:i w:val="0"/>
      <w:sz w:val="22"/>
      <w:szCs w:val="26"/>
      <w:lang w:val="es-ES_tradnl" w:eastAsia="es-ES"/>
    </w:rPr>
  </w:style>
  <w:style w:type="character" w:customStyle="1" w:styleId="TtuloE1Car">
    <w:name w:val="Título E1 Car"/>
    <w:basedOn w:val="TtuloCar"/>
    <w:link w:val="TtuloE1"/>
    <w:rsid w:val="00DE1212"/>
    <w:rPr>
      <w:rFonts w:asciiTheme="minorHAnsi" w:hAnsiTheme="minorHAnsi" w:cs="Arial"/>
      <w:b/>
      <w:color w:val="17365D" w:themeColor="text2" w:themeShade="BF"/>
      <w:spacing w:val="5"/>
      <w:kern w:val="28"/>
      <w:sz w:val="28"/>
      <w:szCs w:val="52"/>
      <w:lang w:val="es-ES" w:eastAsia="ar-SA"/>
    </w:rPr>
  </w:style>
  <w:style w:type="character" w:customStyle="1" w:styleId="TtuloE2Car">
    <w:name w:val="Título E2 Car"/>
    <w:basedOn w:val="Fuentedeprrafopredeter"/>
    <w:link w:val="TtuloE2"/>
    <w:rsid w:val="00DE1212"/>
    <w:rPr>
      <w:rFonts w:asciiTheme="minorHAnsi" w:eastAsiaTheme="majorEastAsia" w:hAnsiTheme="minorHAnsi" w:cstheme="majorBidi"/>
      <w:b/>
      <w:bCs/>
      <w:sz w:val="22"/>
      <w:szCs w:val="26"/>
      <w:lang w:val="es-ES_tradnl" w:eastAsia="es-ES"/>
    </w:rPr>
  </w:style>
  <w:style w:type="paragraph" w:customStyle="1" w:styleId="TtuloE3">
    <w:name w:val="Título E3"/>
    <w:basedOn w:val="TtuloE2"/>
    <w:qFormat/>
    <w:rsid w:val="00DE1212"/>
    <w:pPr>
      <w:numPr>
        <w:ilvl w:val="0"/>
        <w:numId w:val="0"/>
      </w:numPr>
      <w:tabs>
        <w:tab w:val="num" w:pos="2160"/>
      </w:tabs>
      <w:ind w:left="2160" w:hanging="360"/>
    </w:pPr>
    <w:rPr>
      <w:noProof/>
    </w:rPr>
  </w:style>
  <w:style w:type="paragraph" w:customStyle="1" w:styleId="Epgrafe1">
    <w:name w:val="Epígrafe1"/>
    <w:basedOn w:val="Normal"/>
    <w:next w:val="Normal"/>
    <w:rsid w:val="00DE1212"/>
    <w:pPr>
      <w:widowControl w:val="0"/>
    </w:pPr>
    <w:rPr>
      <w:b/>
      <w:noProof/>
      <w:sz w:val="28"/>
      <w:lang w:val="es-ES_tradnl"/>
    </w:rPr>
  </w:style>
  <w:style w:type="paragraph" w:customStyle="1" w:styleId="Sangra2detindependiente2">
    <w:name w:val="Sangría 2 de t. independiente2"/>
    <w:basedOn w:val="Normal"/>
    <w:rsid w:val="00DE1212"/>
    <w:pPr>
      <w:spacing w:after="120" w:line="480" w:lineRule="auto"/>
      <w:ind w:left="283"/>
    </w:pPr>
    <w:rPr>
      <w:noProof/>
      <w:szCs w:val="24"/>
      <w:lang w:val="es-MX"/>
    </w:rPr>
  </w:style>
  <w:style w:type="paragraph" w:customStyle="1" w:styleId="xl115">
    <w:name w:val="xl115"/>
    <w:basedOn w:val="Normal"/>
    <w:rsid w:val="00CB6364"/>
    <w:pPr>
      <w:pBdr>
        <w:lef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6">
    <w:name w:val="xl116"/>
    <w:basedOn w:val="Normal"/>
    <w:rsid w:val="00CB6364"/>
    <w:pPr>
      <w:pBdr>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7">
    <w:name w:val="xl117"/>
    <w:basedOn w:val="Normal"/>
    <w:rsid w:val="00CB6364"/>
    <w:pPr>
      <w:pBdr>
        <w:lef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CB6364"/>
    <w:pPr>
      <w:pBdr>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CB6364"/>
    <w:pPr>
      <w:pBdr>
        <w:top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9480">
      <w:bodyDiv w:val="1"/>
      <w:marLeft w:val="0"/>
      <w:marRight w:val="0"/>
      <w:marTop w:val="0"/>
      <w:marBottom w:val="0"/>
      <w:divBdr>
        <w:top w:val="none" w:sz="0" w:space="0" w:color="auto"/>
        <w:left w:val="none" w:sz="0" w:space="0" w:color="auto"/>
        <w:bottom w:val="none" w:sz="0" w:space="0" w:color="auto"/>
        <w:right w:val="none" w:sz="0" w:space="0" w:color="auto"/>
      </w:divBdr>
    </w:div>
    <w:div w:id="31005733">
      <w:bodyDiv w:val="1"/>
      <w:marLeft w:val="0"/>
      <w:marRight w:val="0"/>
      <w:marTop w:val="0"/>
      <w:marBottom w:val="0"/>
      <w:divBdr>
        <w:top w:val="none" w:sz="0" w:space="0" w:color="auto"/>
        <w:left w:val="none" w:sz="0" w:space="0" w:color="auto"/>
        <w:bottom w:val="none" w:sz="0" w:space="0" w:color="auto"/>
        <w:right w:val="none" w:sz="0" w:space="0" w:color="auto"/>
      </w:divBdr>
    </w:div>
    <w:div w:id="53622630">
      <w:bodyDiv w:val="1"/>
      <w:marLeft w:val="0"/>
      <w:marRight w:val="0"/>
      <w:marTop w:val="0"/>
      <w:marBottom w:val="0"/>
      <w:divBdr>
        <w:top w:val="none" w:sz="0" w:space="0" w:color="auto"/>
        <w:left w:val="none" w:sz="0" w:space="0" w:color="auto"/>
        <w:bottom w:val="none" w:sz="0" w:space="0" w:color="auto"/>
        <w:right w:val="none" w:sz="0" w:space="0" w:color="auto"/>
      </w:divBdr>
    </w:div>
    <w:div w:id="69499647">
      <w:bodyDiv w:val="1"/>
      <w:marLeft w:val="0"/>
      <w:marRight w:val="0"/>
      <w:marTop w:val="0"/>
      <w:marBottom w:val="0"/>
      <w:divBdr>
        <w:top w:val="none" w:sz="0" w:space="0" w:color="auto"/>
        <w:left w:val="none" w:sz="0" w:space="0" w:color="auto"/>
        <w:bottom w:val="none" w:sz="0" w:space="0" w:color="auto"/>
        <w:right w:val="none" w:sz="0" w:space="0" w:color="auto"/>
      </w:divBdr>
    </w:div>
    <w:div w:id="86077276">
      <w:bodyDiv w:val="1"/>
      <w:marLeft w:val="0"/>
      <w:marRight w:val="0"/>
      <w:marTop w:val="0"/>
      <w:marBottom w:val="0"/>
      <w:divBdr>
        <w:top w:val="none" w:sz="0" w:space="0" w:color="auto"/>
        <w:left w:val="none" w:sz="0" w:space="0" w:color="auto"/>
        <w:bottom w:val="none" w:sz="0" w:space="0" w:color="auto"/>
        <w:right w:val="none" w:sz="0" w:space="0" w:color="auto"/>
      </w:divBdr>
    </w:div>
    <w:div w:id="118837489">
      <w:bodyDiv w:val="1"/>
      <w:marLeft w:val="0"/>
      <w:marRight w:val="0"/>
      <w:marTop w:val="0"/>
      <w:marBottom w:val="0"/>
      <w:divBdr>
        <w:top w:val="none" w:sz="0" w:space="0" w:color="auto"/>
        <w:left w:val="none" w:sz="0" w:space="0" w:color="auto"/>
        <w:bottom w:val="none" w:sz="0" w:space="0" w:color="auto"/>
        <w:right w:val="none" w:sz="0" w:space="0" w:color="auto"/>
      </w:divBdr>
    </w:div>
    <w:div w:id="120810774">
      <w:bodyDiv w:val="1"/>
      <w:marLeft w:val="0"/>
      <w:marRight w:val="0"/>
      <w:marTop w:val="0"/>
      <w:marBottom w:val="0"/>
      <w:divBdr>
        <w:top w:val="none" w:sz="0" w:space="0" w:color="auto"/>
        <w:left w:val="none" w:sz="0" w:space="0" w:color="auto"/>
        <w:bottom w:val="none" w:sz="0" w:space="0" w:color="auto"/>
        <w:right w:val="none" w:sz="0" w:space="0" w:color="auto"/>
      </w:divBdr>
    </w:div>
    <w:div w:id="134496830">
      <w:bodyDiv w:val="1"/>
      <w:marLeft w:val="0"/>
      <w:marRight w:val="0"/>
      <w:marTop w:val="0"/>
      <w:marBottom w:val="0"/>
      <w:divBdr>
        <w:top w:val="none" w:sz="0" w:space="0" w:color="auto"/>
        <w:left w:val="none" w:sz="0" w:space="0" w:color="auto"/>
        <w:bottom w:val="none" w:sz="0" w:space="0" w:color="auto"/>
        <w:right w:val="none" w:sz="0" w:space="0" w:color="auto"/>
      </w:divBdr>
    </w:div>
    <w:div w:id="153181861">
      <w:bodyDiv w:val="1"/>
      <w:marLeft w:val="0"/>
      <w:marRight w:val="0"/>
      <w:marTop w:val="0"/>
      <w:marBottom w:val="0"/>
      <w:divBdr>
        <w:top w:val="none" w:sz="0" w:space="0" w:color="auto"/>
        <w:left w:val="none" w:sz="0" w:space="0" w:color="auto"/>
        <w:bottom w:val="none" w:sz="0" w:space="0" w:color="auto"/>
        <w:right w:val="none" w:sz="0" w:space="0" w:color="auto"/>
      </w:divBdr>
    </w:div>
    <w:div w:id="203248943">
      <w:bodyDiv w:val="1"/>
      <w:marLeft w:val="0"/>
      <w:marRight w:val="0"/>
      <w:marTop w:val="0"/>
      <w:marBottom w:val="0"/>
      <w:divBdr>
        <w:top w:val="none" w:sz="0" w:space="0" w:color="auto"/>
        <w:left w:val="none" w:sz="0" w:space="0" w:color="auto"/>
        <w:bottom w:val="none" w:sz="0" w:space="0" w:color="auto"/>
        <w:right w:val="none" w:sz="0" w:space="0" w:color="auto"/>
      </w:divBdr>
    </w:div>
    <w:div w:id="311369022">
      <w:bodyDiv w:val="1"/>
      <w:marLeft w:val="0"/>
      <w:marRight w:val="0"/>
      <w:marTop w:val="0"/>
      <w:marBottom w:val="0"/>
      <w:divBdr>
        <w:top w:val="none" w:sz="0" w:space="0" w:color="auto"/>
        <w:left w:val="none" w:sz="0" w:space="0" w:color="auto"/>
        <w:bottom w:val="none" w:sz="0" w:space="0" w:color="auto"/>
        <w:right w:val="none" w:sz="0" w:space="0" w:color="auto"/>
      </w:divBdr>
    </w:div>
    <w:div w:id="312683230">
      <w:bodyDiv w:val="1"/>
      <w:marLeft w:val="0"/>
      <w:marRight w:val="0"/>
      <w:marTop w:val="0"/>
      <w:marBottom w:val="0"/>
      <w:divBdr>
        <w:top w:val="none" w:sz="0" w:space="0" w:color="auto"/>
        <w:left w:val="none" w:sz="0" w:space="0" w:color="auto"/>
        <w:bottom w:val="none" w:sz="0" w:space="0" w:color="auto"/>
        <w:right w:val="none" w:sz="0" w:space="0" w:color="auto"/>
      </w:divBdr>
    </w:div>
    <w:div w:id="318005089">
      <w:bodyDiv w:val="1"/>
      <w:marLeft w:val="0"/>
      <w:marRight w:val="0"/>
      <w:marTop w:val="0"/>
      <w:marBottom w:val="0"/>
      <w:divBdr>
        <w:top w:val="none" w:sz="0" w:space="0" w:color="auto"/>
        <w:left w:val="none" w:sz="0" w:space="0" w:color="auto"/>
        <w:bottom w:val="none" w:sz="0" w:space="0" w:color="auto"/>
        <w:right w:val="none" w:sz="0" w:space="0" w:color="auto"/>
      </w:divBdr>
    </w:div>
    <w:div w:id="352802226">
      <w:bodyDiv w:val="1"/>
      <w:marLeft w:val="0"/>
      <w:marRight w:val="0"/>
      <w:marTop w:val="0"/>
      <w:marBottom w:val="0"/>
      <w:divBdr>
        <w:top w:val="none" w:sz="0" w:space="0" w:color="auto"/>
        <w:left w:val="none" w:sz="0" w:space="0" w:color="auto"/>
        <w:bottom w:val="none" w:sz="0" w:space="0" w:color="auto"/>
        <w:right w:val="none" w:sz="0" w:space="0" w:color="auto"/>
      </w:divBdr>
    </w:div>
    <w:div w:id="385302265">
      <w:bodyDiv w:val="1"/>
      <w:marLeft w:val="0"/>
      <w:marRight w:val="0"/>
      <w:marTop w:val="0"/>
      <w:marBottom w:val="0"/>
      <w:divBdr>
        <w:top w:val="none" w:sz="0" w:space="0" w:color="auto"/>
        <w:left w:val="none" w:sz="0" w:space="0" w:color="auto"/>
        <w:bottom w:val="none" w:sz="0" w:space="0" w:color="auto"/>
        <w:right w:val="none" w:sz="0" w:space="0" w:color="auto"/>
      </w:divBdr>
    </w:div>
    <w:div w:id="388651188">
      <w:bodyDiv w:val="1"/>
      <w:marLeft w:val="0"/>
      <w:marRight w:val="0"/>
      <w:marTop w:val="0"/>
      <w:marBottom w:val="0"/>
      <w:divBdr>
        <w:top w:val="none" w:sz="0" w:space="0" w:color="auto"/>
        <w:left w:val="none" w:sz="0" w:space="0" w:color="auto"/>
        <w:bottom w:val="none" w:sz="0" w:space="0" w:color="auto"/>
        <w:right w:val="none" w:sz="0" w:space="0" w:color="auto"/>
      </w:divBdr>
    </w:div>
    <w:div w:id="405109171">
      <w:bodyDiv w:val="1"/>
      <w:marLeft w:val="0"/>
      <w:marRight w:val="0"/>
      <w:marTop w:val="0"/>
      <w:marBottom w:val="0"/>
      <w:divBdr>
        <w:top w:val="none" w:sz="0" w:space="0" w:color="auto"/>
        <w:left w:val="none" w:sz="0" w:space="0" w:color="auto"/>
        <w:bottom w:val="none" w:sz="0" w:space="0" w:color="auto"/>
        <w:right w:val="none" w:sz="0" w:space="0" w:color="auto"/>
      </w:divBdr>
    </w:div>
    <w:div w:id="410544172">
      <w:bodyDiv w:val="1"/>
      <w:marLeft w:val="0"/>
      <w:marRight w:val="0"/>
      <w:marTop w:val="0"/>
      <w:marBottom w:val="0"/>
      <w:divBdr>
        <w:top w:val="none" w:sz="0" w:space="0" w:color="auto"/>
        <w:left w:val="none" w:sz="0" w:space="0" w:color="auto"/>
        <w:bottom w:val="none" w:sz="0" w:space="0" w:color="auto"/>
        <w:right w:val="none" w:sz="0" w:space="0" w:color="auto"/>
      </w:divBdr>
    </w:div>
    <w:div w:id="444036692">
      <w:bodyDiv w:val="1"/>
      <w:marLeft w:val="0"/>
      <w:marRight w:val="0"/>
      <w:marTop w:val="0"/>
      <w:marBottom w:val="0"/>
      <w:divBdr>
        <w:top w:val="none" w:sz="0" w:space="0" w:color="auto"/>
        <w:left w:val="none" w:sz="0" w:space="0" w:color="auto"/>
        <w:bottom w:val="none" w:sz="0" w:space="0" w:color="auto"/>
        <w:right w:val="none" w:sz="0" w:space="0" w:color="auto"/>
      </w:divBdr>
    </w:div>
    <w:div w:id="550580272">
      <w:bodyDiv w:val="1"/>
      <w:marLeft w:val="0"/>
      <w:marRight w:val="0"/>
      <w:marTop w:val="0"/>
      <w:marBottom w:val="0"/>
      <w:divBdr>
        <w:top w:val="none" w:sz="0" w:space="0" w:color="auto"/>
        <w:left w:val="none" w:sz="0" w:space="0" w:color="auto"/>
        <w:bottom w:val="none" w:sz="0" w:space="0" w:color="auto"/>
        <w:right w:val="none" w:sz="0" w:space="0" w:color="auto"/>
      </w:divBdr>
    </w:div>
    <w:div w:id="688217134">
      <w:bodyDiv w:val="1"/>
      <w:marLeft w:val="0"/>
      <w:marRight w:val="0"/>
      <w:marTop w:val="0"/>
      <w:marBottom w:val="0"/>
      <w:divBdr>
        <w:top w:val="none" w:sz="0" w:space="0" w:color="auto"/>
        <w:left w:val="none" w:sz="0" w:space="0" w:color="auto"/>
        <w:bottom w:val="none" w:sz="0" w:space="0" w:color="auto"/>
        <w:right w:val="none" w:sz="0" w:space="0" w:color="auto"/>
      </w:divBdr>
    </w:div>
    <w:div w:id="688989281">
      <w:bodyDiv w:val="1"/>
      <w:marLeft w:val="0"/>
      <w:marRight w:val="0"/>
      <w:marTop w:val="0"/>
      <w:marBottom w:val="0"/>
      <w:divBdr>
        <w:top w:val="none" w:sz="0" w:space="0" w:color="auto"/>
        <w:left w:val="none" w:sz="0" w:space="0" w:color="auto"/>
        <w:bottom w:val="none" w:sz="0" w:space="0" w:color="auto"/>
        <w:right w:val="none" w:sz="0" w:space="0" w:color="auto"/>
      </w:divBdr>
    </w:div>
    <w:div w:id="732237071">
      <w:bodyDiv w:val="1"/>
      <w:marLeft w:val="0"/>
      <w:marRight w:val="0"/>
      <w:marTop w:val="0"/>
      <w:marBottom w:val="0"/>
      <w:divBdr>
        <w:top w:val="none" w:sz="0" w:space="0" w:color="auto"/>
        <w:left w:val="none" w:sz="0" w:space="0" w:color="auto"/>
        <w:bottom w:val="none" w:sz="0" w:space="0" w:color="auto"/>
        <w:right w:val="none" w:sz="0" w:space="0" w:color="auto"/>
      </w:divBdr>
    </w:div>
    <w:div w:id="742214744">
      <w:bodyDiv w:val="1"/>
      <w:marLeft w:val="0"/>
      <w:marRight w:val="0"/>
      <w:marTop w:val="0"/>
      <w:marBottom w:val="0"/>
      <w:divBdr>
        <w:top w:val="none" w:sz="0" w:space="0" w:color="auto"/>
        <w:left w:val="none" w:sz="0" w:space="0" w:color="auto"/>
        <w:bottom w:val="none" w:sz="0" w:space="0" w:color="auto"/>
        <w:right w:val="none" w:sz="0" w:space="0" w:color="auto"/>
      </w:divBdr>
    </w:div>
    <w:div w:id="751856293">
      <w:bodyDiv w:val="1"/>
      <w:marLeft w:val="0"/>
      <w:marRight w:val="0"/>
      <w:marTop w:val="0"/>
      <w:marBottom w:val="0"/>
      <w:divBdr>
        <w:top w:val="none" w:sz="0" w:space="0" w:color="auto"/>
        <w:left w:val="none" w:sz="0" w:space="0" w:color="auto"/>
        <w:bottom w:val="none" w:sz="0" w:space="0" w:color="auto"/>
        <w:right w:val="none" w:sz="0" w:space="0" w:color="auto"/>
      </w:divBdr>
    </w:div>
    <w:div w:id="893732136">
      <w:bodyDiv w:val="1"/>
      <w:marLeft w:val="0"/>
      <w:marRight w:val="0"/>
      <w:marTop w:val="0"/>
      <w:marBottom w:val="0"/>
      <w:divBdr>
        <w:top w:val="none" w:sz="0" w:space="0" w:color="auto"/>
        <w:left w:val="none" w:sz="0" w:space="0" w:color="auto"/>
        <w:bottom w:val="none" w:sz="0" w:space="0" w:color="auto"/>
        <w:right w:val="none" w:sz="0" w:space="0" w:color="auto"/>
      </w:divBdr>
    </w:div>
    <w:div w:id="921375557">
      <w:bodyDiv w:val="1"/>
      <w:marLeft w:val="0"/>
      <w:marRight w:val="0"/>
      <w:marTop w:val="0"/>
      <w:marBottom w:val="0"/>
      <w:divBdr>
        <w:top w:val="none" w:sz="0" w:space="0" w:color="auto"/>
        <w:left w:val="none" w:sz="0" w:space="0" w:color="auto"/>
        <w:bottom w:val="none" w:sz="0" w:space="0" w:color="auto"/>
        <w:right w:val="none" w:sz="0" w:space="0" w:color="auto"/>
      </w:divBdr>
    </w:div>
    <w:div w:id="934822104">
      <w:bodyDiv w:val="1"/>
      <w:marLeft w:val="0"/>
      <w:marRight w:val="0"/>
      <w:marTop w:val="0"/>
      <w:marBottom w:val="0"/>
      <w:divBdr>
        <w:top w:val="none" w:sz="0" w:space="0" w:color="auto"/>
        <w:left w:val="none" w:sz="0" w:space="0" w:color="auto"/>
        <w:bottom w:val="none" w:sz="0" w:space="0" w:color="auto"/>
        <w:right w:val="none" w:sz="0" w:space="0" w:color="auto"/>
      </w:divBdr>
    </w:div>
    <w:div w:id="976109314">
      <w:bodyDiv w:val="1"/>
      <w:marLeft w:val="0"/>
      <w:marRight w:val="0"/>
      <w:marTop w:val="0"/>
      <w:marBottom w:val="0"/>
      <w:divBdr>
        <w:top w:val="none" w:sz="0" w:space="0" w:color="auto"/>
        <w:left w:val="none" w:sz="0" w:space="0" w:color="auto"/>
        <w:bottom w:val="none" w:sz="0" w:space="0" w:color="auto"/>
        <w:right w:val="none" w:sz="0" w:space="0" w:color="auto"/>
      </w:divBdr>
    </w:div>
    <w:div w:id="998774786">
      <w:bodyDiv w:val="1"/>
      <w:marLeft w:val="0"/>
      <w:marRight w:val="0"/>
      <w:marTop w:val="0"/>
      <w:marBottom w:val="0"/>
      <w:divBdr>
        <w:top w:val="none" w:sz="0" w:space="0" w:color="auto"/>
        <w:left w:val="none" w:sz="0" w:space="0" w:color="auto"/>
        <w:bottom w:val="none" w:sz="0" w:space="0" w:color="auto"/>
        <w:right w:val="none" w:sz="0" w:space="0" w:color="auto"/>
      </w:divBdr>
    </w:div>
    <w:div w:id="1004670135">
      <w:bodyDiv w:val="1"/>
      <w:marLeft w:val="0"/>
      <w:marRight w:val="0"/>
      <w:marTop w:val="0"/>
      <w:marBottom w:val="0"/>
      <w:divBdr>
        <w:top w:val="none" w:sz="0" w:space="0" w:color="auto"/>
        <w:left w:val="none" w:sz="0" w:space="0" w:color="auto"/>
        <w:bottom w:val="none" w:sz="0" w:space="0" w:color="auto"/>
        <w:right w:val="none" w:sz="0" w:space="0" w:color="auto"/>
      </w:divBdr>
    </w:div>
    <w:div w:id="1068573020">
      <w:bodyDiv w:val="1"/>
      <w:marLeft w:val="0"/>
      <w:marRight w:val="0"/>
      <w:marTop w:val="0"/>
      <w:marBottom w:val="0"/>
      <w:divBdr>
        <w:top w:val="none" w:sz="0" w:space="0" w:color="auto"/>
        <w:left w:val="none" w:sz="0" w:space="0" w:color="auto"/>
        <w:bottom w:val="none" w:sz="0" w:space="0" w:color="auto"/>
        <w:right w:val="none" w:sz="0" w:space="0" w:color="auto"/>
      </w:divBdr>
    </w:div>
    <w:div w:id="1068962538">
      <w:bodyDiv w:val="1"/>
      <w:marLeft w:val="0"/>
      <w:marRight w:val="0"/>
      <w:marTop w:val="0"/>
      <w:marBottom w:val="0"/>
      <w:divBdr>
        <w:top w:val="none" w:sz="0" w:space="0" w:color="auto"/>
        <w:left w:val="none" w:sz="0" w:space="0" w:color="auto"/>
        <w:bottom w:val="none" w:sz="0" w:space="0" w:color="auto"/>
        <w:right w:val="none" w:sz="0" w:space="0" w:color="auto"/>
      </w:divBdr>
    </w:div>
    <w:div w:id="1077706617">
      <w:bodyDiv w:val="1"/>
      <w:marLeft w:val="0"/>
      <w:marRight w:val="0"/>
      <w:marTop w:val="0"/>
      <w:marBottom w:val="0"/>
      <w:divBdr>
        <w:top w:val="none" w:sz="0" w:space="0" w:color="auto"/>
        <w:left w:val="none" w:sz="0" w:space="0" w:color="auto"/>
        <w:bottom w:val="none" w:sz="0" w:space="0" w:color="auto"/>
        <w:right w:val="none" w:sz="0" w:space="0" w:color="auto"/>
      </w:divBdr>
    </w:div>
    <w:div w:id="1174759297">
      <w:bodyDiv w:val="1"/>
      <w:marLeft w:val="0"/>
      <w:marRight w:val="0"/>
      <w:marTop w:val="0"/>
      <w:marBottom w:val="0"/>
      <w:divBdr>
        <w:top w:val="none" w:sz="0" w:space="0" w:color="auto"/>
        <w:left w:val="none" w:sz="0" w:space="0" w:color="auto"/>
        <w:bottom w:val="none" w:sz="0" w:space="0" w:color="auto"/>
        <w:right w:val="none" w:sz="0" w:space="0" w:color="auto"/>
      </w:divBdr>
    </w:div>
    <w:div w:id="1180506175">
      <w:bodyDiv w:val="1"/>
      <w:marLeft w:val="0"/>
      <w:marRight w:val="0"/>
      <w:marTop w:val="0"/>
      <w:marBottom w:val="0"/>
      <w:divBdr>
        <w:top w:val="none" w:sz="0" w:space="0" w:color="auto"/>
        <w:left w:val="none" w:sz="0" w:space="0" w:color="auto"/>
        <w:bottom w:val="none" w:sz="0" w:space="0" w:color="auto"/>
        <w:right w:val="none" w:sz="0" w:space="0" w:color="auto"/>
      </w:divBdr>
    </w:div>
    <w:div w:id="1287273811">
      <w:bodyDiv w:val="1"/>
      <w:marLeft w:val="0"/>
      <w:marRight w:val="0"/>
      <w:marTop w:val="0"/>
      <w:marBottom w:val="0"/>
      <w:divBdr>
        <w:top w:val="none" w:sz="0" w:space="0" w:color="auto"/>
        <w:left w:val="none" w:sz="0" w:space="0" w:color="auto"/>
        <w:bottom w:val="none" w:sz="0" w:space="0" w:color="auto"/>
        <w:right w:val="none" w:sz="0" w:space="0" w:color="auto"/>
      </w:divBdr>
    </w:div>
    <w:div w:id="1318656096">
      <w:bodyDiv w:val="1"/>
      <w:marLeft w:val="0"/>
      <w:marRight w:val="0"/>
      <w:marTop w:val="0"/>
      <w:marBottom w:val="0"/>
      <w:divBdr>
        <w:top w:val="none" w:sz="0" w:space="0" w:color="auto"/>
        <w:left w:val="none" w:sz="0" w:space="0" w:color="auto"/>
        <w:bottom w:val="none" w:sz="0" w:space="0" w:color="auto"/>
        <w:right w:val="none" w:sz="0" w:space="0" w:color="auto"/>
      </w:divBdr>
    </w:div>
    <w:div w:id="1340304684">
      <w:bodyDiv w:val="1"/>
      <w:marLeft w:val="0"/>
      <w:marRight w:val="0"/>
      <w:marTop w:val="0"/>
      <w:marBottom w:val="0"/>
      <w:divBdr>
        <w:top w:val="none" w:sz="0" w:space="0" w:color="auto"/>
        <w:left w:val="none" w:sz="0" w:space="0" w:color="auto"/>
        <w:bottom w:val="none" w:sz="0" w:space="0" w:color="auto"/>
        <w:right w:val="none" w:sz="0" w:space="0" w:color="auto"/>
      </w:divBdr>
    </w:div>
    <w:div w:id="1340740524">
      <w:bodyDiv w:val="1"/>
      <w:marLeft w:val="0"/>
      <w:marRight w:val="0"/>
      <w:marTop w:val="0"/>
      <w:marBottom w:val="0"/>
      <w:divBdr>
        <w:top w:val="none" w:sz="0" w:space="0" w:color="auto"/>
        <w:left w:val="none" w:sz="0" w:space="0" w:color="auto"/>
        <w:bottom w:val="none" w:sz="0" w:space="0" w:color="auto"/>
        <w:right w:val="none" w:sz="0" w:space="0" w:color="auto"/>
      </w:divBdr>
    </w:div>
    <w:div w:id="1379628217">
      <w:bodyDiv w:val="1"/>
      <w:marLeft w:val="0"/>
      <w:marRight w:val="0"/>
      <w:marTop w:val="0"/>
      <w:marBottom w:val="0"/>
      <w:divBdr>
        <w:top w:val="none" w:sz="0" w:space="0" w:color="auto"/>
        <w:left w:val="none" w:sz="0" w:space="0" w:color="auto"/>
        <w:bottom w:val="none" w:sz="0" w:space="0" w:color="auto"/>
        <w:right w:val="none" w:sz="0" w:space="0" w:color="auto"/>
      </w:divBdr>
    </w:div>
    <w:div w:id="1398699133">
      <w:bodyDiv w:val="1"/>
      <w:marLeft w:val="0"/>
      <w:marRight w:val="0"/>
      <w:marTop w:val="0"/>
      <w:marBottom w:val="0"/>
      <w:divBdr>
        <w:top w:val="none" w:sz="0" w:space="0" w:color="auto"/>
        <w:left w:val="none" w:sz="0" w:space="0" w:color="auto"/>
        <w:bottom w:val="none" w:sz="0" w:space="0" w:color="auto"/>
        <w:right w:val="none" w:sz="0" w:space="0" w:color="auto"/>
      </w:divBdr>
    </w:div>
    <w:div w:id="1407797224">
      <w:bodyDiv w:val="1"/>
      <w:marLeft w:val="0"/>
      <w:marRight w:val="0"/>
      <w:marTop w:val="0"/>
      <w:marBottom w:val="0"/>
      <w:divBdr>
        <w:top w:val="none" w:sz="0" w:space="0" w:color="auto"/>
        <w:left w:val="none" w:sz="0" w:space="0" w:color="auto"/>
        <w:bottom w:val="none" w:sz="0" w:space="0" w:color="auto"/>
        <w:right w:val="none" w:sz="0" w:space="0" w:color="auto"/>
      </w:divBdr>
    </w:div>
    <w:div w:id="1412922750">
      <w:bodyDiv w:val="1"/>
      <w:marLeft w:val="0"/>
      <w:marRight w:val="0"/>
      <w:marTop w:val="0"/>
      <w:marBottom w:val="0"/>
      <w:divBdr>
        <w:top w:val="none" w:sz="0" w:space="0" w:color="auto"/>
        <w:left w:val="none" w:sz="0" w:space="0" w:color="auto"/>
        <w:bottom w:val="none" w:sz="0" w:space="0" w:color="auto"/>
        <w:right w:val="none" w:sz="0" w:space="0" w:color="auto"/>
      </w:divBdr>
    </w:div>
    <w:div w:id="1452944067">
      <w:bodyDiv w:val="1"/>
      <w:marLeft w:val="0"/>
      <w:marRight w:val="0"/>
      <w:marTop w:val="0"/>
      <w:marBottom w:val="0"/>
      <w:divBdr>
        <w:top w:val="none" w:sz="0" w:space="0" w:color="auto"/>
        <w:left w:val="none" w:sz="0" w:space="0" w:color="auto"/>
        <w:bottom w:val="none" w:sz="0" w:space="0" w:color="auto"/>
        <w:right w:val="none" w:sz="0" w:space="0" w:color="auto"/>
      </w:divBdr>
    </w:div>
    <w:div w:id="1454403053">
      <w:bodyDiv w:val="1"/>
      <w:marLeft w:val="0"/>
      <w:marRight w:val="0"/>
      <w:marTop w:val="0"/>
      <w:marBottom w:val="0"/>
      <w:divBdr>
        <w:top w:val="none" w:sz="0" w:space="0" w:color="auto"/>
        <w:left w:val="none" w:sz="0" w:space="0" w:color="auto"/>
        <w:bottom w:val="none" w:sz="0" w:space="0" w:color="auto"/>
        <w:right w:val="none" w:sz="0" w:space="0" w:color="auto"/>
      </w:divBdr>
    </w:div>
    <w:div w:id="1457062587">
      <w:bodyDiv w:val="1"/>
      <w:marLeft w:val="0"/>
      <w:marRight w:val="0"/>
      <w:marTop w:val="0"/>
      <w:marBottom w:val="0"/>
      <w:divBdr>
        <w:top w:val="none" w:sz="0" w:space="0" w:color="auto"/>
        <w:left w:val="none" w:sz="0" w:space="0" w:color="auto"/>
        <w:bottom w:val="none" w:sz="0" w:space="0" w:color="auto"/>
        <w:right w:val="none" w:sz="0" w:space="0" w:color="auto"/>
      </w:divBdr>
    </w:div>
    <w:div w:id="1527594257">
      <w:bodyDiv w:val="1"/>
      <w:marLeft w:val="0"/>
      <w:marRight w:val="0"/>
      <w:marTop w:val="0"/>
      <w:marBottom w:val="0"/>
      <w:divBdr>
        <w:top w:val="none" w:sz="0" w:space="0" w:color="auto"/>
        <w:left w:val="none" w:sz="0" w:space="0" w:color="auto"/>
        <w:bottom w:val="none" w:sz="0" w:space="0" w:color="auto"/>
        <w:right w:val="none" w:sz="0" w:space="0" w:color="auto"/>
      </w:divBdr>
    </w:div>
    <w:div w:id="1632831915">
      <w:bodyDiv w:val="1"/>
      <w:marLeft w:val="0"/>
      <w:marRight w:val="0"/>
      <w:marTop w:val="0"/>
      <w:marBottom w:val="0"/>
      <w:divBdr>
        <w:top w:val="none" w:sz="0" w:space="0" w:color="auto"/>
        <w:left w:val="none" w:sz="0" w:space="0" w:color="auto"/>
        <w:bottom w:val="none" w:sz="0" w:space="0" w:color="auto"/>
        <w:right w:val="none" w:sz="0" w:space="0" w:color="auto"/>
      </w:divBdr>
    </w:div>
    <w:div w:id="1668287615">
      <w:bodyDiv w:val="1"/>
      <w:marLeft w:val="0"/>
      <w:marRight w:val="0"/>
      <w:marTop w:val="0"/>
      <w:marBottom w:val="0"/>
      <w:divBdr>
        <w:top w:val="none" w:sz="0" w:space="0" w:color="auto"/>
        <w:left w:val="none" w:sz="0" w:space="0" w:color="auto"/>
        <w:bottom w:val="none" w:sz="0" w:space="0" w:color="auto"/>
        <w:right w:val="none" w:sz="0" w:space="0" w:color="auto"/>
      </w:divBdr>
    </w:div>
    <w:div w:id="1700355553">
      <w:bodyDiv w:val="1"/>
      <w:marLeft w:val="0"/>
      <w:marRight w:val="0"/>
      <w:marTop w:val="0"/>
      <w:marBottom w:val="0"/>
      <w:divBdr>
        <w:top w:val="none" w:sz="0" w:space="0" w:color="auto"/>
        <w:left w:val="none" w:sz="0" w:space="0" w:color="auto"/>
        <w:bottom w:val="none" w:sz="0" w:space="0" w:color="auto"/>
        <w:right w:val="none" w:sz="0" w:space="0" w:color="auto"/>
      </w:divBdr>
    </w:div>
    <w:div w:id="1743679650">
      <w:bodyDiv w:val="1"/>
      <w:marLeft w:val="0"/>
      <w:marRight w:val="0"/>
      <w:marTop w:val="0"/>
      <w:marBottom w:val="0"/>
      <w:divBdr>
        <w:top w:val="none" w:sz="0" w:space="0" w:color="auto"/>
        <w:left w:val="none" w:sz="0" w:space="0" w:color="auto"/>
        <w:bottom w:val="none" w:sz="0" w:space="0" w:color="auto"/>
        <w:right w:val="none" w:sz="0" w:space="0" w:color="auto"/>
      </w:divBdr>
    </w:div>
    <w:div w:id="1769353536">
      <w:bodyDiv w:val="1"/>
      <w:marLeft w:val="0"/>
      <w:marRight w:val="0"/>
      <w:marTop w:val="0"/>
      <w:marBottom w:val="0"/>
      <w:divBdr>
        <w:top w:val="none" w:sz="0" w:space="0" w:color="auto"/>
        <w:left w:val="none" w:sz="0" w:space="0" w:color="auto"/>
        <w:bottom w:val="none" w:sz="0" w:space="0" w:color="auto"/>
        <w:right w:val="none" w:sz="0" w:space="0" w:color="auto"/>
      </w:divBdr>
    </w:div>
    <w:div w:id="1855143596">
      <w:bodyDiv w:val="1"/>
      <w:marLeft w:val="0"/>
      <w:marRight w:val="0"/>
      <w:marTop w:val="0"/>
      <w:marBottom w:val="0"/>
      <w:divBdr>
        <w:top w:val="none" w:sz="0" w:space="0" w:color="auto"/>
        <w:left w:val="none" w:sz="0" w:space="0" w:color="auto"/>
        <w:bottom w:val="none" w:sz="0" w:space="0" w:color="auto"/>
        <w:right w:val="none" w:sz="0" w:space="0" w:color="auto"/>
      </w:divBdr>
    </w:div>
    <w:div w:id="1996640548">
      <w:bodyDiv w:val="1"/>
      <w:marLeft w:val="0"/>
      <w:marRight w:val="0"/>
      <w:marTop w:val="0"/>
      <w:marBottom w:val="0"/>
      <w:divBdr>
        <w:top w:val="none" w:sz="0" w:space="0" w:color="auto"/>
        <w:left w:val="none" w:sz="0" w:space="0" w:color="auto"/>
        <w:bottom w:val="none" w:sz="0" w:space="0" w:color="auto"/>
        <w:right w:val="none" w:sz="0" w:space="0" w:color="auto"/>
      </w:divBdr>
    </w:div>
    <w:div w:id="2021010102">
      <w:bodyDiv w:val="1"/>
      <w:marLeft w:val="0"/>
      <w:marRight w:val="0"/>
      <w:marTop w:val="0"/>
      <w:marBottom w:val="0"/>
      <w:divBdr>
        <w:top w:val="none" w:sz="0" w:space="0" w:color="auto"/>
        <w:left w:val="none" w:sz="0" w:space="0" w:color="auto"/>
        <w:bottom w:val="none" w:sz="0" w:space="0" w:color="auto"/>
        <w:right w:val="none" w:sz="0" w:space="0" w:color="auto"/>
      </w:divBdr>
    </w:div>
    <w:div w:id="213374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XXXXXXX@XXXXXX.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nifiesto.funcionpublica.gob.mx/SMP-web/xhtml/loginPage.jsf"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mailto:compranet@funcionpublica.gob.mx"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infonavit.org.mx" TargetMode="External"/><Relationship Id="rId14" Type="http://schemas.openxmlformats.org/officeDocument/2006/relationships/hyperlink" Target="mailto:XXXXXXXXXX@IMSS.GOB.M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B0B7F-3B95-4C64-9F76-64D21379D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33285</Words>
  <Characters>183069</Characters>
  <Application>Microsoft Office Word</Application>
  <DocSecurity>0</DocSecurity>
  <Lines>1525</Lines>
  <Paragraphs>431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215923</CharactersWithSpaces>
  <SharedDoc>false</SharedDoc>
  <HLinks>
    <vt:vector size="18" baseType="variant">
      <vt:variant>
        <vt:i4>3932208</vt:i4>
      </vt:variant>
      <vt:variant>
        <vt:i4>6</vt:i4>
      </vt:variant>
      <vt:variant>
        <vt:i4>0</vt:i4>
      </vt:variant>
      <vt:variant>
        <vt:i4>5</vt:i4>
      </vt:variant>
      <vt:variant>
        <vt:lpwstr>http://sai.imss.gob.mx/</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Alvaro Marin Silva</cp:lastModifiedBy>
  <cp:revision>2</cp:revision>
  <cp:lastPrinted>2022-06-13T14:36:00Z</cp:lastPrinted>
  <dcterms:created xsi:type="dcterms:W3CDTF">2024-01-06T14:55:00Z</dcterms:created>
  <dcterms:modified xsi:type="dcterms:W3CDTF">2024-01-06T14:55:00Z</dcterms:modified>
</cp:coreProperties>
</file>