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CB3542" w14:textId="77777777" w:rsidR="00CF6D38" w:rsidRPr="00CF6D38" w:rsidRDefault="00CF6D38" w:rsidP="00E5504F">
      <w:bookmarkStart w:id="0" w:name="_GoBack"/>
      <w:bookmarkEnd w:id="0"/>
    </w:p>
    <w:p w14:paraId="6A58C566" w14:textId="77777777" w:rsidR="00CF6D38" w:rsidRPr="00CF6D38" w:rsidRDefault="00CF6D38" w:rsidP="00CF6D38">
      <w:pPr>
        <w:jc w:val="center"/>
        <w:rPr>
          <w:rFonts w:ascii="Montserrat Medium" w:hAnsi="Montserrat Medium" w:cs="Arial"/>
          <w:b/>
          <w:bCs/>
          <w:sz w:val="28"/>
          <w:szCs w:val="32"/>
        </w:rPr>
      </w:pPr>
      <w:r w:rsidRPr="00CF6D38">
        <w:rPr>
          <w:rFonts w:ascii="Montserrat Medium" w:hAnsi="Montserrat Medium" w:cs="Arial"/>
          <w:b/>
          <w:bCs/>
          <w:sz w:val="28"/>
          <w:szCs w:val="32"/>
        </w:rPr>
        <w:t>INSTITUTO MEXICANO DEL SEGURO SOCIAL</w:t>
      </w:r>
    </w:p>
    <w:p w14:paraId="6A99D024" w14:textId="77777777" w:rsidR="00CF6D38" w:rsidRPr="00CF6D38" w:rsidRDefault="00CF6D38" w:rsidP="00CF6D38">
      <w:pPr>
        <w:tabs>
          <w:tab w:val="left" w:pos="9497"/>
        </w:tabs>
        <w:ind w:left="-284" w:right="-284"/>
        <w:jc w:val="center"/>
        <w:rPr>
          <w:rFonts w:ascii="Montserrat Medium" w:hAnsi="Montserrat Medium"/>
          <w:b/>
          <w:bCs/>
          <w:sz w:val="28"/>
          <w:szCs w:val="32"/>
        </w:rPr>
      </w:pPr>
      <w:r w:rsidRPr="00CF6D38">
        <w:rPr>
          <w:rFonts w:ascii="Montserrat Medium" w:hAnsi="Montserrat Medium" w:cs="Arial"/>
          <w:b/>
          <w:bCs/>
          <w:sz w:val="28"/>
          <w:szCs w:val="32"/>
        </w:rPr>
        <w:t>UNIDAD MÉDICA DE ALTA ESPECIALIDAD, HOSPITAL DE ESPECIALIDADES, “DR. ANTONIO FRAGA MOURET”, CENTRO MÉDICO NACIONAL LA RAZA, CIUDAD DE MÉXICO.</w:t>
      </w:r>
    </w:p>
    <w:p w14:paraId="29D2D91C" w14:textId="77777777" w:rsidR="00CF6D38" w:rsidRPr="00CF6D38" w:rsidRDefault="00CF6D38" w:rsidP="00CF6D38">
      <w:pPr>
        <w:jc w:val="center"/>
        <w:rPr>
          <w:rFonts w:ascii="Montserrat Medium" w:hAnsi="Montserrat Medium" w:cs="Arial"/>
          <w:b/>
          <w:bCs/>
          <w:sz w:val="20"/>
          <w:szCs w:val="22"/>
        </w:rPr>
      </w:pPr>
    </w:p>
    <w:p w14:paraId="5CD9C384" w14:textId="77777777" w:rsidR="00CF6D38" w:rsidRPr="00CF6D38" w:rsidRDefault="00CF6D38" w:rsidP="00CF6D38">
      <w:pPr>
        <w:jc w:val="center"/>
        <w:rPr>
          <w:rFonts w:ascii="Montserrat Medium" w:hAnsi="Montserrat Medium" w:cs="Arial"/>
          <w:b/>
          <w:bCs/>
          <w:sz w:val="20"/>
          <w:szCs w:val="22"/>
        </w:rPr>
      </w:pPr>
    </w:p>
    <w:p w14:paraId="292E79C5" w14:textId="77777777" w:rsidR="00CF6D38" w:rsidRPr="00CF6D38" w:rsidRDefault="00CF6D38" w:rsidP="00CF6D38">
      <w:pPr>
        <w:rPr>
          <w:rFonts w:ascii="Montserrat Medium" w:hAnsi="Montserrat Medium" w:cs="Arial"/>
          <w:b/>
          <w:bCs/>
          <w:sz w:val="20"/>
          <w:szCs w:val="22"/>
        </w:rPr>
      </w:pPr>
    </w:p>
    <w:p w14:paraId="770233BC" w14:textId="77777777" w:rsidR="00CF6D38" w:rsidRPr="00CF6D38" w:rsidRDefault="00CF6D38" w:rsidP="00CF6D38">
      <w:pPr>
        <w:jc w:val="center"/>
        <w:rPr>
          <w:rFonts w:ascii="Montserrat Medium" w:hAnsi="Montserrat Medium" w:cs="Arial"/>
          <w:b/>
          <w:bCs/>
          <w:szCs w:val="26"/>
        </w:rPr>
      </w:pPr>
      <w:r w:rsidRPr="00CF6D38">
        <w:rPr>
          <w:rFonts w:ascii="Montserrat Medium" w:hAnsi="Montserrat Medium" w:cs="Arial"/>
          <w:b/>
          <w:bCs/>
          <w:szCs w:val="26"/>
        </w:rPr>
        <w:t>Seris y Zaachila S/N</w:t>
      </w:r>
    </w:p>
    <w:p w14:paraId="2A87A3D7" w14:textId="77777777" w:rsidR="00CF6D38" w:rsidRPr="00CF6D38" w:rsidRDefault="00CF6D38" w:rsidP="00CF6D38">
      <w:pPr>
        <w:jc w:val="center"/>
        <w:rPr>
          <w:rFonts w:ascii="Montserrat Medium" w:hAnsi="Montserrat Medium" w:cs="Arial"/>
          <w:b/>
          <w:bCs/>
          <w:szCs w:val="26"/>
        </w:rPr>
      </w:pPr>
      <w:r w:rsidRPr="00CF6D38">
        <w:rPr>
          <w:rFonts w:ascii="Montserrat Medium" w:hAnsi="Montserrat Medium" w:cs="Arial"/>
          <w:b/>
          <w:bCs/>
          <w:szCs w:val="26"/>
        </w:rPr>
        <w:t>Col. La Raza,</w:t>
      </w:r>
    </w:p>
    <w:p w14:paraId="30A5425A" w14:textId="77777777" w:rsidR="00CF6D38" w:rsidRPr="00CF6D38" w:rsidRDefault="00CF6D38" w:rsidP="00CF6D38">
      <w:pPr>
        <w:tabs>
          <w:tab w:val="right" w:pos="10490"/>
          <w:tab w:val="center" w:pos="11482"/>
        </w:tabs>
        <w:jc w:val="center"/>
        <w:rPr>
          <w:rFonts w:ascii="Montserrat Medium" w:hAnsi="Montserrat Medium" w:cs="Arial"/>
          <w:b/>
          <w:bCs/>
          <w:szCs w:val="26"/>
        </w:rPr>
      </w:pPr>
      <w:r w:rsidRPr="00CF6D38">
        <w:rPr>
          <w:rFonts w:ascii="Montserrat Medium" w:hAnsi="Montserrat Medium" w:cs="Arial"/>
          <w:b/>
          <w:bCs/>
          <w:szCs w:val="26"/>
        </w:rPr>
        <w:t>Alcaldía Azcapotzalco,</w:t>
      </w:r>
    </w:p>
    <w:p w14:paraId="4EEF48F7" w14:textId="77777777" w:rsidR="00CF6D38" w:rsidRPr="00CF6D38" w:rsidRDefault="00CF6D38" w:rsidP="00CF6D38">
      <w:pPr>
        <w:jc w:val="center"/>
        <w:rPr>
          <w:rFonts w:ascii="Montserrat Medium" w:hAnsi="Montserrat Medium" w:cs="Arial"/>
          <w:b/>
          <w:bCs/>
          <w:szCs w:val="26"/>
        </w:rPr>
      </w:pPr>
      <w:r w:rsidRPr="00CF6D38">
        <w:rPr>
          <w:rFonts w:ascii="Montserrat Medium" w:hAnsi="Montserrat Medium" w:cs="Arial"/>
          <w:b/>
          <w:bCs/>
          <w:szCs w:val="26"/>
        </w:rPr>
        <w:t>C.P. 02990, Ciudad de México</w:t>
      </w:r>
    </w:p>
    <w:p w14:paraId="4CCF1681" w14:textId="77777777" w:rsidR="00CF6D38" w:rsidRPr="00CF6D38" w:rsidRDefault="00CF6D38" w:rsidP="00CF6D38">
      <w:pPr>
        <w:rPr>
          <w:rFonts w:ascii="Montserrat Medium" w:hAnsi="Montserrat Medium" w:cs="Arial"/>
          <w:b/>
          <w:bCs/>
          <w:sz w:val="20"/>
          <w:szCs w:val="22"/>
        </w:rPr>
      </w:pPr>
    </w:p>
    <w:p w14:paraId="3F9F267C" w14:textId="77777777" w:rsidR="00CF6D38" w:rsidRPr="00CF6D38" w:rsidRDefault="00CF6D38" w:rsidP="00CF6D38">
      <w:pPr>
        <w:jc w:val="center"/>
        <w:rPr>
          <w:rFonts w:ascii="Montserrat Medium" w:hAnsi="Montserrat Medium" w:cs="Arial"/>
          <w:b/>
          <w:bCs/>
          <w:sz w:val="20"/>
          <w:szCs w:val="22"/>
        </w:rPr>
      </w:pPr>
    </w:p>
    <w:p w14:paraId="6B473546" w14:textId="77777777" w:rsidR="00CF6D38" w:rsidRPr="00CF6D38" w:rsidRDefault="00CF6D38" w:rsidP="00CF6D38">
      <w:pPr>
        <w:rPr>
          <w:rFonts w:ascii="Montserrat Medium" w:hAnsi="Montserrat Medium" w:cs="Arial"/>
          <w:b/>
          <w:bCs/>
          <w:sz w:val="20"/>
          <w:szCs w:val="22"/>
        </w:rPr>
      </w:pPr>
    </w:p>
    <w:p w14:paraId="469E6619" w14:textId="76801A31" w:rsidR="00CF6D38" w:rsidRPr="00CF6D38" w:rsidRDefault="00CF6D38" w:rsidP="00CF6D38">
      <w:pPr>
        <w:jc w:val="center"/>
        <w:rPr>
          <w:rFonts w:ascii="Montserrat Medium" w:hAnsi="Montserrat Medium" w:cs="Arial"/>
          <w:b/>
          <w:bCs/>
          <w:sz w:val="22"/>
          <w:szCs w:val="32"/>
        </w:rPr>
      </w:pPr>
      <w:r w:rsidRPr="00CF6D38">
        <w:rPr>
          <w:rFonts w:ascii="Montserrat Medium" w:hAnsi="Montserrat Medium" w:cs="Arial"/>
          <w:b/>
          <w:bCs/>
          <w:sz w:val="22"/>
          <w:szCs w:val="32"/>
        </w:rPr>
        <w:t xml:space="preserve">CONVOCATORIA A LA </w:t>
      </w:r>
      <w:r>
        <w:rPr>
          <w:rFonts w:ascii="Montserrat Medium" w:hAnsi="Montserrat Medium" w:cs="Arial"/>
          <w:b/>
          <w:bCs/>
          <w:sz w:val="22"/>
          <w:szCs w:val="32"/>
        </w:rPr>
        <w:t>INVITACION A CUANDO MENOS TRES PERSONAS</w:t>
      </w:r>
      <w:r w:rsidRPr="00CF6D38">
        <w:rPr>
          <w:rFonts w:ascii="Montserrat Medium" w:hAnsi="Montserrat Medium" w:cs="Arial"/>
          <w:b/>
          <w:bCs/>
          <w:sz w:val="22"/>
          <w:szCs w:val="32"/>
        </w:rPr>
        <w:t xml:space="preserve"> </w:t>
      </w:r>
    </w:p>
    <w:p w14:paraId="45BFB648" w14:textId="10E9ECB3" w:rsidR="00CF6D38" w:rsidRPr="00CF6D38" w:rsidRDefault="00CF6D38" w:rsidP="00CF6D38">
      <w:pPr>
        <w:jc w:val="center"/>
        <w:rPr>
          <w:rFonts w:ascii="Montserrat Medium" w:hAnsi="Montserrat Medium" w:cs="Arial"/>
          <w:b/>
          <w:bCs/>
          <w:sz w:val="22"/>
          <w:szCs w:val="32"/>
        </w:rPr>
      </w:pPr>
      <w:r w:rsidRPr="00CF6D38">
        <w:rPr>
          <w:rFonts w:ascii="Montserrat Medium" w:hAnsi="Montserrat Medium" w:cs="Arial"/>
          <w:b/>
          <w:bCs/>
          <w:sz w:val="22"/>
          <w:szCs w:val="32"/>
        </w:rPr>
        <w:t xml:space="preserve">NÚMERO </w:t>
      </w:r>
      <w:r w:rsidR="00243729">
        <w:rPr>
          <w:rFonts w:ascii="Montserrat Medium" w:hAnsi="Montserrat Medium" w:cs="Arial"/>
          <w:b/>
          <w:bCs/>
          <w:sz w:val="22"/>
          <w:szCs w:val="32"/>
        </w:rPr>
        <w:t>IA-050GYR055-E192-2022</w:t>
      </w:r>
    </w:p>
    <w:p w14:paraId="66C0C2E4" w14:textId="77777777" w:rsidR="00CF6D38" w:rsidRPr="00CF6D38" w:rsidRDefault="00CF6D38" w:rsidP="00CF6D38">
      <w:pPr>
        <w:rPr>
          <w:rFonts w:ascii="Montserrat Medium" w:hAnsi="Montserrat Medium" w:cs="Arial"/>
          <w:b/>
          <w:bCs/>
          <w:sz w:val="28"/>
          <w:szCs w:val="32"/>
        </w:rPr>
      </w:pPr>
    </w:p>
    <w:p w14:paraId="0C01A3C3" w14:textId="77777777" w:rsidR="00CF6D38" w:rsidRPr="00CF6D38" w:rsidRDefault="00CF6D38" w:rsidP="00CF6D38">
      <w:pPr>
        <w:rPr>
          <w:rFonts w:ascii="Montserrat Medium" w:hAnsi="Montserrat Medium" w:cs="Arial"/>
          <w:b/>
          <w:bCs/>
          <w:sz w:val="28"/>
          <w:szCs w:val="32"/>
        </w:rPr>
      </w:pPr>
    </w:p>
    <w:p w14:paraId="35F417C7" w14:textId="4A92203E" w:rsidR="00CF6D38" w:rsidRPr="00CF6D38" w:rsidRDefault="00CF6D38" w:rsidP="00CF6D38">
      <w:pPr>
        <w:tabs>
          <w:tab w:val="left" w:pos="9497"/>
        </w:tabs>
        <w:ind w:left="-284" w:right="-284"/>
        <w:jc w:val="center"/>
        <w:rPr>
          <w:rFonts w:ascii="Montserrat Medium" w:hAnsi="Montserrat Medium" w:cs="Arial"/>
          <w:b/>
          <w:bCs/>
          <w:sz w:val="22"/>
          <w:szCs w:val="32"/>
        </w:rPr>
      </w:pPr>
      <w:r w:rsidRPr="00CF6D38">
        <w:rPr>
          <w:rFonts w:ascii="Montserrat Medium" w:hAnsi="Montserrat Medium" w:cs="Arial"/>
          <w:b/>
          <w:bCs/>
          <w:sz w:val="22"/>
          <w:szCs w:val="32"/>
        </w:rPr>
        <w:t xml:space="preserve">PARA LA ADQUISICIÓN DE </w:t>
      </w:r>
      <w:r w:rsidR="00A15B24">
        <w:rPr>
          <w:rFonts w:ascii="Montserrat Medium" w:hAnsi="Montserrat Medium" w:cs="Arial"/>
          <w:b/>
          <w:bCs/>
          <w:sz w:val="22"/>
          <w:szCs w:val="32"/>
        </w:rPr>
        <w:t>MEDICAMENTOS, GRUPO</w:t>
      </w:r>
      <w:r w:rsidRPr="00CF6D38">
        <w:rPr>
          <w:rFonts w:ascii="Montserrat Medium" w:hAnsi="Montserrat Medium" w:cs="Arial"/>
          <w:b/>
          <w:bCs/>
          <w:sz w:val="22"/>
          <w:szCs w:val="32"/>
        </w:rPr>
        <w:t xml:space="preserve"> DE SUMINI</w:t>
      </w:r>
      <w:r w:rsidR="00A15B24">
        <w:rPr>
          <w:rFonts w:ascii="Montserrat Medium" w:hAnsi="Montserrat Medium" w:cs="Arial"/>
          <w:b/>
          <w:bCs/>
          <w:sz w:val="22"/>
          <w:szCs w:val="32"/>
        </w:rPr>
        <w:t xml:space="preserve">STRO 010 </w:t>
      </w:r>
    </w:p>
    <w:p w14:paraId="70410003" w14:textId="77777777" w:rsidR="00CF6D38" w:rsidRPr="00CF6D38" w:rsidRDefault="00CF6D38" w:rsidP="00CF6D38">
      <w:pPr>
        <w:jc w:val="center"/>
        <w:rPr>
          <w:rFonts w:ascii="Montserrat Medium" w:hAnsi="Montserrat Medium" w:cs="Arial"/>
          <w:b/>
          <w:bCs/>
          <w:sz w:val="20"/>
          <w:szCs w:val="22"/>
        </w:rPr>
      </w:pPr>
    </w:p>
    <w:p w14:paraId="14BC0BE0" w14:textId="77777777" w:rsidR="00CF6D38" w:rsidRPr="00CF6D38" w:rsidRDefault="00CF6D38" w:rsidP="00CF6D38">
      <w:pPr>
        <w:jc w:val="center"/>
        <w:rPr>
          <w:rFonts w:ascii="Montserrat Medium" w:hAnsi="Montserrat Medium" w:cs="Arial"/>
          <w:b/>
          <w:bCs/>
          <w:sz w:val="28"/>
          <w:szCs w:val="32"/>
        </w:rPr>
      </w:pPr>
      <w:r w:rsidRPr="00CF6D38">
        <w:rPr>
          <w:rFonts w:ascii="Montserrat Medium" w:hAnsi="Montserrat Medium" w:cs="Arial"/>
          <w:b/>
          <w:bCs/>
          <w:sz w:val="28"/>
          <w:szCs w:val="32"/>
        </w:rPr>
        <w:t>(ELECTRÓNICA)</w:t>
      </w:r>
    </w:p>
    <w:p w14:paraId="0D204D4C" w14:textId="77777777" w:rsidR="00CF6D38" w:rsidRPr="00CF6D38" w:rsidRDefault="00CF6D38" w:rsidP="00CF6D38">
      <w:pPr>
        <w:jc w:val="center"/>
        <w:rPr>
          <w:rFonts w:ascii="Montserrat Medium" w:hAnsi="Montserrat Medium" w:cs="Arial"/>
          <w:b/>
          <w:bCs/>
          <w:sz w:val="20"/>
          <w:szCs w:val="22"/>
        </w:rPr>
      </w:pPr>
    </w:p>
    <w:p w14:paraId="0A212BDD" w14:textId="77777777" w:rsidR="00E76851" w:rsidRDefault="00E76851" w:rsidP="00E76851"/>
    <w:tbl>
      <w:tblPr>
        <w:tblW w:w="0" w:type="auto"/>
        <w:tblInd w:w="6629" w:type="dxa"/>
        <w:tblLook w:val="04A0" w:firstRow="1" w:lastRow="0" w:firstColumn="1" w:lastColumn="0" w:noHBand="0" w:noVBand="1"/>
      </w:tblPr>
      <w:tblGrid>
        <w:gridCol w:w="2425"/>
      </w:tblGrid>
      <w:tr w:rsidR="00E76851" w14:paraId="4B5734C4" w14:textId="77777777" w:rsidTr="00E76851">
        <w:tc>
          <w:tcPr>
            <w:tcW w:w="2425" w:type="dxa"/>
            <w:tcBorders>
              <w:top w:val="single" w:sz="4" w:space="0" w:color="auto"/>
              <w:left w:val="single" w:sz="4" w:space="0" w:color="auto"/>
              <w:bottom w:val="single" w:sz="4" w:space="0" w:color="auto"/>
              <w:right w:val="single" w:sz="4" w:space="0" w:color="auto"/>
            </w:tcBorders>
            <w:hideMark/>
          </w:tcPr>
          <w:p w14:paraId="359C618D" w14:textId="766C5F7B" w:rsidR="00E76851" w:rsidRDefault="00E76851" w:rsidP="00AB7C19">
            <w:pPr>
              <w:spacing w:line="276" w:lineRule="auto"/>
              <w:jc w:val="both"/>
              <w:rPr>
                <w:rFonts w:ascii="Montserrat" w:hAnsi="Montserrat"/>
                <w:sz w:val="10"/>
                <w:szCs w:val="10"/>
                <w:lang w:val="es-ES" w:eastAsia="ar-SA"/>
              </w:rPr>
            </w:pPr>
            <w:r>
              <w:rPr>
                <w:rFonts w:ascii="Montserrat" w:hAnsi="Montserrat"/>
                <w:sz w:val="10"/>
                <w:szCs w:val="10"/>
              </w:rPr>
              <w:t xml:space="preserve">Convocatoria aprobada en la </w:t>
            </w:r>
            <w:r w:rsidR="00AB7C19">
              <w:rPr>
                <w:rFonts w:ascii="Montserrat" w:hAnsi="Montserrat"/>
                <w:b/>
                <w:sz w:val="10"/>
                <w:szCs w:val="10"/>
              </w:rPr>
              <w:t>Octava</w:t>
            </w:r>
            <w:r>
              <w:rPr>
                <w:rFonts w:ascii="Montserrat" w:hAnsi="Montserrat"/>
                <w:b/>
                <w:sz w:val="10"/>
                <w:szCs w:val="10"/>
              </w:rPr>
              <w:t xml:space="preserve"> Sesión Ordinaria</w:t>
            </w:r>
            <w:r>
              <w:rPr>
                <w:rFonts w:ascii="Montserrat" w:hAnsi="Montserrat"/>
                <w:sz w:val="10"/>
                <w:szCs w:val="10"/>
              </w:rPr>
              <w:t xml:space="preserve">, del Subcomité Revisor de Convocatorias en Materia de Adquisiciones, Arrendamientos y Servicios, el día </w:t>
            </w:r>
            <w:r w:rsidR="00AB7C19">
              <w:rPr>
                <w:rFonts w:ascii="Montserrat" w:hAnsi="Montserrat"/>
                <w:b/>
                <w:sz w:val="10"/>
                <w:szCs w:val="10"/>
              </w:rPr>
              <w:t>25</w:t>
            </w:r>
            <w:r>
              <w:rPr>
                <w:rFonts w:ascii="Montserrat" w:hAnsi="Montserrat"/>
                <w:b/>
                <w:sz w:val="10"/>
                <w:szCs w:val="10"/>
              </w:rPr>
              <w:t xml:space="preserve"> de </w:t>
            </w:r>
            <w:r w:rsidR="00AB7C19">
              <w:rPr>
                <w:rFonts w:ascii="Montserrat" w:hAnsi="Montserrat"/>
                <w:b/>
                <w:sz w:val="10"/>
                <w:szCs w:val="10"/>
              </w:rPr>
              <w:t>Abril</w:t>
            </w:r>
            <w:r>
              <w:rPr>
                <w:rFonts w:ascii="Montserrat" w:hAnsi="Montserrat"/>
                <w:b/>
                <w:sz w:val="10"/>
                <w:szCs w:val="10"/>
              </w:rPr>
              <w:t xml:space="preserve"> de 2022</w:t>
            </w:r>
            <w:r>
              <w:rPr>
                <w:rFonts w:ascii="Montserrat" w:hAnsi="Montserrat"/>
                <w:sz w:val="10"/>
                <w:szCs w:val="10"/>
              </w:rPr>
              <w:t xml:space="preserve">, mediante acuerdo N° SURECO HE/ </w:t>
            </w:r>
            <w:r w:rsidR="00AB7C19">
              <w:rPr>
                <w:rFonts w:ascii="Montserrat" w:hAnsi="Montserrat"/>
                <w:b/>
                <w:sz w:val="10"/>
                <w:szCs w:val="10"/>
              </w:rPr>
              <w:t>25</w:t>
            </w:r>
            <w:r>
              <w:rPr>
                <w:rFonts w:ascii="Montserrat" w:hAnsi="Montserrat"/>
                <w:sz w:val="10"/>
                <w:szCs w:val="10"/>
              </w:rPr>
              <w:t xml:space="preserve"> /2022.</w:t>
            </w:r>
          </w:p>
        </w:tc>
      </w:tr>
    </w:tbl>
    <w:p w14:paraId="6B90152C" w14:textId="77777777" w:rsidR="00E76851" w:rsidRDefault="00E76851" w:rsidP="00E76851">
      <w:pPr>
        <w:rPr>
          <w:sz w:val="22"/>
          <w:szCs w:val="22"/>
          <w:lang w:val="es-ES" w:eastAsia="ar-SA"/>
        </w:rPr>
      </w:pPr>
    </w:p>
    <w:p w14:paraId="11892E40" w14:textId="77777777" w:rsidR="00E76851" w:rsidRDefault="00E76851" w:rsidP="00E76851">
      <w:pPr>
        <w:rPr>
          <w:rFonts w:ascii="Montserrat" w:hAnsi="Montserrat"/>
          <w:sz w:val="10"/>
          <w:szCs w:val="10"/>
          <w:lang w:val="es-MX"/>
        </w:rPr>
      </w:pPr>
      <w:r>
        <w:rPr>
          <w:rFonts w:ascii="Montserrat" w:hAnsi="Montserrat"/>
          <w:sz w:val="10"/>
          <w:szCs w:val="10"/>
        </w:rPr>
        <w:t>PARA HACER FRENTE A LA PANDEMIA DE COVID-19, EL LICITANTE ADJUDICADO, QUEDA OBLIGADO A SEGUIR CON LAS MEDIDAS DE SEGURIDAD ESTABLECIDAS POR LA SECRETARIA DE SALUD EN LAS INSTALACIONES DEL INSTITUTO MEXICANO DEL SEGURO SOCIAL</w:t>
      </w:r>
    </w:p>
    <w:p w14:paraId="2B420393" w14:textId="77777777" w:rsidR="00CF6D38" w:rsidRPr="00E76851" w:rsidRDefault="00CF6D38" w:rsidP="00CF6D38">
      <w:pPr>
        <w:rPr>
          <w:rFonts w:ascii="Montserrat Medium" w:hAnsi="Montserrat Medium" w:cs="Arial"/>
          <w:b/>
          <w:bCs/>
          <w:sz w:val="20"/>
          <w:szCs w:val="22"/>
          <w:lang w:val="es-MX"/>
        </w:rPr>
      </w:pPr>
    </w:p>
    <w:p w14:paraId="3155CFE6" w14:textId="77777777" w:rsidR="006C3EAA" w:rsidRDefault="006C3EAA" w:rsidP="00CF6D38">
      <w:pPr>
        <w:rPr>
          <w:rFonts w:ascii="Montserrat Medium" w:hAnsi="Montserrat Medium" w:cs="Arial"/>
          <w:b/>
          <w:bCs/>
          <w:sz w:val="20"/>
          <w:szCs w:val="22"/>
        </w:rPr>
      </w:pPr>
    </w:p>
    <w:p w14:paraId="6E626A2A" w14:textId="77777777" w:rsidR="00CF6D38" w:rsidRPr="00CF6D38" w:rsidRDefault="00CF6D38" w:rsidP="00CF6D38">
      <w:pPr>
        <w:jc w:val="center"/>
        <w:rPr>
          <w:rFonts w:ascii="Montserrat Medium" w:hAnsi="Montserrat Medium" w:cs="Arial"/>
          <w:b/>
          <w:bCs/>
          <w:sz w:val="20"/>
          <w:szCs w:val="22"/>
        </w:rPr>
      </w:pPr>
      <w:r w:rsidRPr="00CF6D38">
        <w:rPr>
          <w:rFonts w:ascii="Montserrat Medium" w:hAnsi="Montserrat Medium" w:cs="Arial"/>
          <w:b/>
          <w:bCs/>
          <w:sz w:val="20"/>
          <w:szCs w:val="22"/>
        </w:rPr>
        <w:t>P R E S E N T A C I Ó N:</w:t>
      </w:r>
    </w:p>
    <w:p w14:paraId="508FCC09" w14:textId="77777777" w:rsidR="00CF6D38" w:rsidRPr="00CF6D38" w:rsidRDefault="00CF6D38" w:rsidP="00CF6D38">
      <w:pPr>
        <w:jc w:val="center"/>
        <w:rPr>
          <w:rFonts w:ascii="Montserrat Medium" w:hAnsi="Montserrat Medium" w:cs="Arial"/>
          <w:b/>
          <w:bCs/>
          <w:sz w:val="20"/>
          <w:szCs w:val="22"/>
        </w:rPr>
      </w:pPr>
    </w:p>
    <w:p w14:paraId="2B3D209A" w14:textId="77777777" w:rsidR="00CF6D38" w:rsidRPr="00CF6D38" w:rsidRDefault="00CF6D38" w:rsidP="00CF6D38">
      <w:pPr>
        <w:jc w:val="center"/>
        <w:rPr>
          <w:rFonts w:ascii="Montserrat Medium" w:hAnsi="Montserrat Medium" w:cs="Arial"/>
          <w:b/>
          <w:bCs/>
          <w:sz w:val="20"/>
          <w:szCs w:val="22"/>
        </w:rPr>
      </w:pPr>
    </w:p>
    <w:p w14:paraId="63187B0D" w14:textId="77777777" w:rsidR="00CF6D38" w:rsidRPr="00CF6D38" w:rsidRDefault="00CF6D38" w:rsidP="00CF6D38">
      <w:pPr>
        <w:spacing w:line="192" w:lineRule="exact"/>
        <w:jc w:val="center"/>
        <w:rPr>
          <w:rFonts w:ascii="Montserrat Medium" w:hAnsi="Montserrat Medium" w:cs="Arial"/>
          <w:b/>
          <w:szCs w:val="28"/>
        </w:rPr>
      </w:pPr>
    </w:p>
    <w:p w14:paraId="49FCDC06" w14:textId="664BB4C4" w:rsidR="00CF6D38" w:rsidRPr="00CF6D38" w:rsidRDefault="000E4BD3" w:rsidP="00CF6D38">
      <w:pPr>
        <w:jc w:val="both"/>
        <w:rPr>
          <w:rFonts w:ascii="Montserrat Medium" w:hAnsi="Montserrat Medium" w:cs="Arial"/>
          <w:sz w:val="20"/>
          <w:szCs w:val="22"/>
        </w:rPr>
      </w:pPr>
      <w:r w:rsidRPr="000E4BD3">
        <w:rPr>
          <w:rFonts w:ascii="Montserrat Medium" w:hAnsi="Montserrat Medium" w:cs="Arial"/>
          <w:sz w:val="20"/>
          <w:szCs w:val="22"/>
        </w:rPr>
        <w:t xml:space="preserve">En observancia al artículo 134, de la Constitución Política de los Estados Unidos Mexicanos, y de conformidad con los artículos 26 fracción II; 26 bis fracción II; 28 fracción </w:t>
      </w:r>
      <w:r w:rsidR="00814D21">
        <w:rPr>
          <w:rFonts w:ascii="Montserrat Medium" w:hAnsi="Montserrat Medium" w:cs="Arial"/>
          <w:sz w:val="20"/>
          <w:szCs w:val="22"/>
        </w:rPr>
        <w:t>I</w:t>
      </w:r>
      <w:r w:rsidRPr="000E4BD3">
        <w:rPr>
          <w:rFonts w:ascii="Montserrat Medium" w:hAnsi="Montserrat Medium" w:cs="Arial"/>
          <w:sz w:val="20"/>
          <w:szCs w:val="22"/>
        </w:rPr>
        <w:t xml:space="preserve">I; 29, 30, 32, 33, 33 bis, 34, 35, 36, 36 Bis fracción II, 55 y demás relativos y aplicables de la Ley de Adquisiciones, Arrendamientos y Servicios del Sector Público (LAASSP), los artículos 39, 40, 41, 42, 43, 44, 45, 47, 48, 49, 50, 51 Y 85 del Reglamento de la Ley de Adquisiciones, Arrendamientos y Servicios del Sector Publico, las Políticas, Bases y Lineamientos en materia de Adquisiciones, Arrendamientos y Prestación de Servicios y demás disposiciones aplicables en la materia, se convoca a los interesados en participar en el procedimiento de contratación a través de Invitación a Cuando Menos Tres Personas que contengan el Capítulo de </w:t>
      </w:r>
      <w:r>
        <w:rPr>
          <w:rFonts w:ascii="Montserrat Medium" w:hAnsi="Montserrat Medium" w:cs="Arial"/>
          <w:sz w:val="20"/>
          <w:szCs w:val="22"/>
        </w:rPr>
        <w:t xml:space="preserve">Compras </w:t>
      </w:r>
      <w:r>
        <w:rPr>
          <w:rFonts w:ascii="Montserrat Medium" w:hAnsi="Montserrat Medium" w:cs="Arial"/>
          <w:sz w:val="20"/>
          <w:szCs w:val="22"/>
        </w:rPr>
        <w:lastRenderedPageBreak/>
        <w:t xml:space="preserve">Número </w:t>
      </w:r>
      <w:r w:rsidR="00243729" w:rsidRPr="00AB7C19">
        <w:rPr>
          <w:rFonts w:ascii="Montserrat Medium" w:hAnsi="Montserrat Medium" w:cs="Arial"/>
          <w:b/>
          <w:sz w:val="20"/>
          <w:szCs w:val="22"/>
        </w:rPr>
        <w:t>IA-050GYR055-E192-2022</w:t>
      </w:r>
      <w:r w:rsidRPr="000E4BD3">
        <w:rPr>
          <w:rFonts w:ascii="Montserrat Medium" w:hAnsi="Montserrat Medium" w:cs="Arial"/>
          <w:sz w:val="20"/>
          <w:szCs w:val="22"/>
        </w:rPr>
        <w:t>, para la  ADQUISICIÓN DE MEDICAMENTOS, GRUPO DE SUMINISTRO 010.</w:t>
      </w:r>
    </w:p>
    <w:p w14:paraId="0491B5D7" w14:textId="77777777" w:rsidR="00CF6D38" w:rsidRPr="00CF6D38" w:rsidRDefault="00CF6D38" w:rsidP="00CF6D38">
      <w:pPr>
        <w:jc w:val="both"/>
        <w:rPr>
          <w:rFonts w:ascii="Montserrat Medium" w:hAnsi="Montserrat Medium" w:cs="Arial"/>
          <w:sz w:val="20"/>
          <w:szCs w:val="22"/>
        </w:rPr>
      </w:pPr>
    </w:p>
    <w:p w14:paraId="64F99C8B" w14:textId="77777777" w:rsidR="00CF6D38" w:rsidRPr="00CF6D38" w:rsidRDefault="00CF6D38" w:rsidP="00CF6D38">
      <w:pPr>
        <w:jc w:val="both"/>
        <w:rPr>
          <w:rFonts w:ascii="Montserrat Medium" w:hAnsi="Montserrat Medium" w:cs="Arial"/>
          <w:sz w:val="20"/>
          <w:szCs w:val="22"/>
        </w:rPr>
      </w:pPr>
    </w:p>
    <w:p w14:paraId="4BC50E4D" w14:textId="77777777" w:rsidR="000E4BD3" w:rsidRDefault="000E4BD3" w:rsidP="00CF6D38">
      <w:pPr>
        <w:jc w:val="both"/>
        <w:rPr>
          <w:rFonts w:ascii="Montserrat Medium" w:hAnsi="Montserrat Medium" w:cs="Arial"/>
          <w:sz w:val="20"/>
          <w:szCs w:val="22"/>
        </w:rPr>
      </w:pPr>
    </w:p>
    <w:p w14:paraId="61C2814E" w14:textId="77777777" w:rsidR="000E4BD3" w:rsidRDefault="000E4BD3" w:rsidP="00CF6D38">
      <w:pPr>
        <w:jc w:val="both"/>
        <w:rPr>
          <w:rFonts w:ascii="Montserrat Medium" w:hAnsi="Montserrat Medium" w:cs="Arial"/>
          <w:sz w:val="20"/>
          <w:szCs w:val="22"/>
        </w:rPr>
      </w:pPr>
    </w:p>
    <w:p w14:paraId="7DE7654C" w14:textId="77777777" w:rsidR="000E4BD3" w:rsidRDefault="000E4BD3" w:rsidP="00CF6D38">
      <w:pPr>
        <w:jc w:val="both"/>
        <w:rPr>
          <w:rFonts w:ascii="Montserrat Medium" w:hAnsi="Montserrat Medium" w:cs="Arial"/>
          <w:sz w:val="20"/>
          <w:szCs w:val="22"/>
        </w:rPr>
      </w:pPr>
    </w:p>
    <w:p w14:paraId="31261E41" w14:textId="77777777" w:rsidR="000E4BD3" w:rsidRDefault="000E4BD3" w:rsidP="00CF6D38">
      <w:pPr>
        <w:jc w:val="both"/>
        <w:rPr>
          <w:rFonts w:ascii="Montserrat Medium" w:hAnsi="Montserrat Medium" w:cs="Arial"/>
          <w:sz w:val="20"/>
          <w:szCs w:val="22"/>
        </w:rPr>
      </w:pPr>
    </w:p>
    <w:p w14:paraId="1E637104" w14:textId="77777777" w:rsidR="000E4BD3" w:rsidRDefault="000E4BD3" w:rsidP="00CF6D38">
      <w:pPr>
        <w:jc w:val="both"/>
        <w:rPr>
          <w:rFonts w:ascii="Montserrat Medium" w:hAnsi="Montserrat Medium" w:cs="Arial"/>
          <w:sz w:val="20"/>
          <w:szCs w:val="22"/>
        </w:rPr>
      </w:pPr>
    </w:p>
    <w:p w14:paraId="67F37247" w14:textId="77777777" w:rsidR="000E4BD3" w:rsidRDefault="000E4BD3" w:rsidP="00CF6D38">
      <w:pPr>
        <w:jc w:val="both"/>
        <w:rPr>
          <w:rFonts w:ascii="Montserrat Medium" w:hAnsi="Montserrat Medium" w:cs="Arial"/>
          <w:sz w:val="20"/>
          <w:szCs w:val="22"/>
        </w:rPr>
      </w:pPr>
    </w:p>
    <w:p w14:paraId="0174071B" w14:textId="77777777" w:rsidR="000E4BD3" w:rsidRDefault="000E4BD3" w:rsidP="00CF6D38">
      <w:pPr>
        <w:jc w:val="both"/>
        <w:rPr>
          <w:rFonts w:ascii="Montserrat Medium" w:hAnsi="Montserrat Medium" w:cs="Arial"/>
          <w:sz w:val="20"/>
          <w:szCs w:val="22"/>
        </w:rPr>
      </w:pPr>
    </w:p>
    <w:p w14:paraId="4F461E87" w14:textId="6D5623D9" w:rsidR="00CF6D38" w:rsidRPr="000E4BD3" w:rsidRDefault="00CF6D38" w:rsidP="00CF6D38">
      <w:pPr>
        <w:jc w:val="center"/>
        <w:rPr>
          <w:rFonts w:ascii="Montserrat Medium" w:hAnsi="Montserrat Medium" w:cs="Arial"/>
          <w:b/>
          <w:sz w:val="48"/>
          <w:szCs w:val="32"/>
        </w:rPr>
      </w:pPr>
      <w:r w:rsidRPr="000E4BD3">
        <w:rPr>
          <w:rFonts w:ascii="Montserrat Medium" w:hAnsi="Montserrat Medium" w:cs="Arial"/>
          <w:b/>
          <w:sz w:val="48"/>
          <w:szCs w:val="32"/>
        </w:rPr>
        <w:t>C O N V O C A T O R I A</w:t>
      </w:r>
    </w:p>
    <w:p w14:paraId="500DF8B5" w14:textId="77777777" w:rsidR="00CF6D38" w:rsidRPr="00CF6D38" w:rsidRDefault="00CF6D38" w:rsidP="00CF6D38">
      <w:pPr>
        <w:jc w:val="both"/>
        <w:rPr>
          <w:rFonts w:ascii="Montserrat Medium" w:hAnsi="Montserrat Medium" w:cs="Arial"/>
          <w:sz w:val="20"/>
          <w:szCs w:val="22"/>
        </w:rPr>
      </w:pPr>
    </w:p>
    <w:p w14:paraId="430B2586" w14:textId="77777777" w:rsidR="00CF6D38" w:rsidRPr="00CF6D38" w:rsidRDefault="00CF6D38" w:rsidP="00CF6D38">
      <w:pPr>
        <w:jc w:val="both"/>
        <w:rPr>
          <w:rFonts w:ascii="Montserrat Medium" w:hAnsi="Montserrat Medium" w:cs="Arial"/>
          <w:sz w:val="20"/>
          <w:szCs w:val="22"/>
        </w:rPr>
      </w:pPr>
    </w:p>
    <w:p w14:paraId="1DAB637E" w14:textId="77777777" w:rsidR="00CF6D38" w:rsidRPr="00CF6D38" w:rsidRDefault="00CF6D38" w:rsidP="00CF6D38">
      <w:pPr>
        <w:jc w:val="both"/>
        <w:rPr>
          <w:rFonts w:ascii="Montserrat Medium" w:hAnsi="Montserrat Medium" w:cs="Arial"/>
          <w:sz w:val="20"/>
          <w:szCs w:val="22"/>
        </w:rPr>
      </w:pPr>
    </w:p>
    <w:p w14:paraId="53149C22" w14:textId="77777777" w:rsidR="00CF6D38" w:rsidRPr="00CF6D38" w:rsidRDefault="00CF6D38" w:rsidP="00CF6D38">
      <w:pPr>
        <w:jc w:val="both"/>
        <w:rPr>
          <w:rFonts w:ascii="Montserrat Medium" w:hAnsi="Montserrat Medium" w:cs="Arial"/>
          <w:sz w:val="20"/>
          <w:szCs w:val="22"/>
        </w:rPr>
      </w:pPr>
    </w:p>
    <w:p w14:paraId="58B6A981" w14:textId="77777777" w:rsidR="00CF6D38" w:rsidRPr="00CF6D38" w:rsidRDefault="00CF6D38" w:rsidP="00CF6D38">
      <w:pPr>
        <w:jc w:val="center"/>
        <w:rPr>
          <w:rFonts w:ascii="Montserrat Medium" w:hAnsi="Montserrat Medium" w:cs="Arial"/>
          <w:b/>
          <w:sz w:val="20"/>
          <w:szCs w:val="22"/>
          <w:lang w:val="es-MX"/>
        </w:rPr>
      </w:pPr>
      <w:r w:rsidRPr="00CF6D38">
        <w:rPr>
          <w:rFonts w:ascii="Montserrat Medium" w:hAnsi="Montserrat Medium" w:cs="Arial"/>
          <w:sz w:val="20"/>
          <w:szCs w:val="22"/>
        </w:rPr>
        <w:br w:type="page"/>
      </w:r>
    </w:p>
    <w:tbl>
      <w:tblPr>
        <w:tblW w:w="10506" w:type="dxa"/>
        <w:jc w:val="center"/>
        <w:tblInd w:w="-5" w:type="dxa"/>
        <w:tblLayout w:type="fixed"/>
        <w:tblLook w:val="0000" w:firstRow="0" w:lastRow="0" w:firstColumn="0" w:lastColumn="0" w:noHBand="0" w:noVBand="0"/>
      </w:tblPr>
      <w:tblGrid>
        <w:gridCol w:w="931"/>
        <w:gridCol w:w="9575"/>
      </w:tblGrid>
      <w:tr w:rsidR="00CF6D38" w:rsidRPr="00CF6D38" w14:paraId="5DBAE92C" w14:textId="77777777" w:rsidTr="00CF6D38">
        <w:trPr>
          <w:trHeight w:val="228"/>
          <w:tblHeader/>
          <w:jc w:val="center"/>
        </w:trPr>
        <w:tc>
          <w:tcPr>
            <w:tcW w:w="931" w:type="dxa"/>
            <w:tcBorders>
              <w:top w:val="single" w:sz="4" w:space="0" w:color="000000"/>
              <w:left w:val="single" w:sz="4" w:space="0" w:color="000000"/>
              <w:bottom w:val="single" w:sz="4" w:space="0" w:color="000000"/>
            </w:tcBorders>
            <w:shd w:val="clear" w:color="auto" w:fill="943634" w:themeFill="accent2" w:themeFillShade="BF"/>
          </w:tcPr>
          <w:p w14:paraId="72919BF1" w14:textId="77777777" w:rsidR="00CF6D38" w:rsidRPr="00CF6D38" w:rsidRDefault="00CF6D38" w:rsidP="00CF6D38">
            <w:pPr>
              <w:snapToGrid w:val="0"/>
              <w:jc w:val="both"/>
              <w:rPr>
                <w:rFonts w:ascii="Montserrat Medium" w:hAnsi="Montserrat Medium" w:cs="Arial"/>
                <w:color w:val="FFFFFF" w:themeColor="background1"/>
                <w:sz w:val="20"/>
                <w:szCs w:val="22"/>
                <w:lang w:val="es-MX"/>
              </w:rPr>
            </w:pPr>
          </w:p>
        </w:tc>
        <w:tc>
          <w:tcPr>
            <w:tcW w:w="9575"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Pr>
          <w:p w14:paraId="571863D6" w14:textId="77777777" w:rsidR="00CF6D38" w:rsidRPr="00CF6D38" w:rsidRDefault="00CF6D38" w:rsidP="00CF6D38">
            <w:pPr>
              <w:snapToGrid w:val="0"/>
              <w:jc w:val="center"/>
              <w:rPr>
                <w:rFonts w:ascii="Montserrat Medium" w:hAnsi="Montserrat Medium" w:cs="Arial"/>
                <w:b/>
                <w:color w:val="FFFFFF" w:themeColor="background1"/>
                <w:sz w:val="20"/>
                <w:szCs w:val="22"/>
              </w:rPr>
            </w:pPr>
            <w:r w:rsidRPr="00CF6D38">
              <w:rPr>
                <w:rFonts w:ascii="Montserrat Medium" w:hAnsi="Montserrat Medium" w:cs="Arial"/>
                <w:b/>
                <w:color w:val="FFFFFF" w:themeColor="background1"/>
                <w:sz w:val="20"/>
                <w:szCs w:val="22"/>
                <w:lang w:val="es-MX"/>
              </w:rPr>
              <w:t>ÍNDICE:</w:t>
            </w:r>
          </w:p>
        </w:tc>
      </w:tr>
      <w:tr w:rsidR="00CF6D38" w:rsidRPr="00CF6D38" w14:paraId="0AE2A25B" w14:textId="77777777" w:rsidTr="00CF6D38">
        <w:trPr>
          <w:jc w:val="center"/>
        </w:trPr>
        <w:tc>
          <w:tcPr>
            <w:tcW w:w="931" w:type="dxa"/>
            <w:tcBorders>
              <w:top w:val="single" w:sz="4" w:space="0" w:color="000000"/>
              <w:left w:val="single" w:sz="4" w:space="0" w:color="000000"/>
              <w:bottom w:val="single" w:sz="4" w:space="0" w:color="000000"/>
            </w:tcBorders>
          </w:tcPr>
          <w:p w14:paraId="6690346B" w14:textId="77777777" w:rsidR="00CF6D38" w:rsidRPr="00CF6D38" w:rsidRDefault="00CF6D38" w:rsidP="00CF6D38">
            <w:pPr>
              <w:snapToGrid w:val="0"/>
              <w:jc w:val="both"/>
              <w:rPr>
                <w:rFonts w:ascii="Montserrat Medium" w:hAnsi="Montserrat Medium" w:cs="Arial"/>
                <w:sz w:val="20"/>
                <w:szCs w:val="22"/>
                <w:lang w:val="es-MX"/>
              </w:rPr>
            </w:pPr>
          </w:p>
        </w:tc>
        <w:tc>
          <w:tcPr>
            <w:tcW w:w="9575" w:type="dxa"/>
            <w:tcBorders>
              <w:top w:val="single" w:sz="4" w:space="0" w:color="000000"/>
              <w:left w:val="single" w:sz="4" w:space="0" w:color="000000"/>
              <w:bottom w:val="single" w:sz="4" w:space="0" w:color="000000"/>
              <w:right w:val="single" w:sz="4" w:space="0" w:color="000000"/>
            </w:tcBorders>
          </w:tcPr>
          <w:p w14:paraId="4537DB3E" w14:textId="77777777" w:rsidR="00CF6D38" w:rsidRPr="00CF6D38" w:rsidRDefault="00CF6D38" w:rsidP="00CF6D38">
            <w:pPr>
              <w:snapToGrid w:val="0"/>
              <w:ind w:right="-1526"/>
              <w:rPr>
                <w:rFonts w:ascii="Montserrat Medium" w:hAnsi="Montserrat Medium" w:cs="Arial"/>
                <w:b/>
                <w:sz w:val="20"/>
                <w:szCs w:val="22"/>
              </w:rPr>
            </w:pPr>
            <w:r w:rsidRPr="00CF6D38">
              <w:rPr>
                <w:rFonts w:ascii="Montserrat Medium" w:hAnsi="Montserrat Medium" w:cs="Arial"/>
                <w:b/>
                <w:sz w:val="20"/>
                <w:szCs w:val="22"/>
              </w:rPr>
              <w:t>GLOSARIO</w:t>
            </w:r>
          </w:p>
        </w:tc>
      </w:tr>
      <w:tr w:rsidR="00CF6D38" w:rsidRPr="00CF6D38" w14:paraId="6DB74663" w14:textId="77777777" w:rsidTr="00CF6D38">
        <w:trPr>
          <w:jc w:val="center"/>
        </w:trPr>
        <w:tc>
          <w:tcPr>
            <w:tcW w:w="931" w:type="dxa"/>
            <w:tcBorders>
              <w:top w:val="single" w:sz="4" w:space="0" w:color="000000"/>
              <w:left w:val="single" w:sz="4" w:space="0" w:color="000000"/>
              <w:bottom w:val="single" w:sz="4" w:space="0" w:color="000000"/>
            </w:tcBorders>
          </w:tcPr>
          <w:p w14:paraId="337B45D1"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1.</w:t>
            </w:r>
          </w:p>
        </w:tc>
        <w:tc>
          <w:tcPr>
            <w:tcW w:w="9575" w:type="dxa"/>
            <w:tcBorders>
              <w:top w:val="single" w:sz="4" w:space="0" w:color="000000"/>
              <w:left w:val="single" w:sz="4" w:space="0" w:color="000000"/>
              <w:bottom w:val="single" w:sz="4" w:space="0" w:color="000000"/>
              <w:right w:val="single" w:sz="4" w:space="0" w:color="000000"/>
            </w:tcBorders>
          </w:tcPr>
          <w:p w14:paraId="1B3224B7" w14:textId="15BE4BD5" w:rsidR="00CF6D38" w:rsidRPr="00CF6D38" w:rsidRDefault="00CF6D38" w:rsidP="000E4BD3">
            <w:pPr>
              <w:snapToGrid w:val="0"/>
              <w:rPr>
                <w:rFonts w:ascii="Montserrat Medium" w:hAnsi="Montserrat Medium" w:cs="Arial"/>
                <w:b/>
                <w:sz w:val="20"/>
                <w:szCs w:val="22"/>
              </w:rPr>
            </w:pPr>
            <w:r w:rsidRPr="00CF6D38">
              <w:rPr>
                <w:rFonts w:ascii="Montserrat Medium" w:hAnsi="Montserrat Medium" w:cs="Arial"/>
                <w:b/>
                <w:sz w:val="20"/>
                <w:szCs w:val="22"/>
              </w:rPr>
              <w:t xml:space="preserve">Información específica de la </w:t>
            </w:r>
            <w:proofErr w:type="spellStart"/>
            <w:r w:rsidR="000E4BD3">
              <w:rPr>
                <w:rFonts w:ascii="Montserrat Medium" w:hAnsi="Montserrat Medium" w:cs="Arial"/>
                <w:b/>
                <w:sz w:val="20"/>
                <w:szCs w:val="22"/>
              </w:rPr>
              <w:t>Invitacion</w:t>
            </w:r>
            <w:proofErr w:type="spellEnd"/>
            <w:r w:rsidR="000E4BD3">
              <w:rPr>
                <w:rFonts w:ascii="Montserrat Medium" w:hAnsi="Montserrat Medium" w:cs="Arial"/>
                <w:b/>
                <w:sz w:val="20"/>
                <w:szCs w:val="22"/>
              </w:rPr>
              <w:t xml:space="preserve"> a Cuando Menos Tres Personas</w:t>
            </w:r>
            <w:r w:rsidRPr="00CF6D38">
              <w:rPr>
                <w:rFonts w:ascii="Montserrat Medium" w:hAnsi="Montserrat Medium" w:cs="Arial"/>
                <w:b/>
                <w:sz w:val="20"/>
                <w:szCs w:val="22"/>
              </w:rPr>
              <w:t xml:space="preserve"> </w:t>
            </w:r>
          </w:p>
        </w:tc>
      </w:tr>
      <w:tr w:rsidR="00CF6D38" w:rsidRPr="00CF6D38" w14:paraId="159CB945" w14:textId="77777777" w:rsidTr="00CF6D38">
        <w:trPr>
          <w:jc w:val="center"/>
        </w:trPr>
        <w:tc>
          <w:tcPr>
            <w:tcW w:w="931" w:type="dxa"/>
            <w:tcBorders>
              <w:top w:val="single" w:sz="4" w:space="0" w:color="000000"/>
              <w:left w:val="single" w:sz="4" w:space="0" w:color="000000"/>
              <w:bottom w:val="single" w:sz="4" w:space="0" w:color="000000"/>
            </w:tcBorders>
          </w:tcPr>
          <w:p w14:paraId="2B142FDD"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1.1</w:t>
            </w:r>
          </w:p>
        </w:tc>
        <w:tc>
          <w:tcPr>
            <w:tcW w:w="9575" w:type="dxa"/>
            <w:tcBorders>
              <w:top w:val="single" w:sz="4" w:space="0" w:color="000000"/>
              <w:left w:val="single" w:sz="4" w:space="0" w:color="000000"/>
              <w:bottom w:val="single" w:sz="4" w:space="0" w:color="000000"/>
              <w:right w:val="single" w:sz="4" w:space="0" w:color="000000"/>
            </w:tcBorders>
          </w:tcPr>
          <w:p w14:paraId="407CFA57"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Idioma o Idiomas en que podrán presentarse las proposiciones, los anexos técnicos y, en su caso los folletos que se acompañen.</w:t>
            </w:r>
          </w:p>
        </w:tc>
      </w:tr>
      <w:tr w:rsidR="00CF6D38" w:rsidRPr="00CF6D38" w14:paraId="3D27D12B" w14:textId="77777777" w:rsidTr="00CF6D38">
        <w:trPr>
          <w:jc w:val="center"/>
        </w:trPr>
        <w:tc>
          <w:tcPr>
            <w:tcW w:w="931" w:type="dxa"/>
            <w:tcBorders>
              <w:top w:val="single" w:sz="4" w:space="0" w:color="000000"/>
              <w:left w:val="single" w:sz="4" w:space="0" w:color="000000"/>
              <w:bottom w:val="single" w:sz="4" w:space="0" w:color="000000"/>
            </w:tcBorders>
          </w:tcPr>
          <w:p w14:paraId="387C417E"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1.2</w:t>
            </w:r>
          </w:p>
        </w:tc>
        <w:tc>
          <w:tcPr>
            <w:tcW w:w="9575" w:type="dxa"/>
            <w:tcBorders>
              <w:top w:val="single" w:sz="4" w:space="0" w:color="000000"/>
              <w:left w:val="single" w:sz="4" w:space="0" w:color="000000"/>
              <w:bottom w:val="single" w:sz="4" w:space="0" w:color="000000"/>
              <w:right w:val="single" w:sz="4" w:space="0" w:color="000000"/>
            </w:tcBorders>
          </w:tcPr>
          <w:p w14:paraId="11E945CF"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Disponibilidad Presupuestaria</w:t>
            </w:r>
          </w:p>
        </w:tc>
      </w:tr>
      <w:tr w:rsidR="00CF6D38" w:rsidRPr="00CF6D38" w14:paraId="3CE9A842" w14:textId="77777777" w:rsidTr="00CF6D38">
        <w:trPr>
          <w:jc w:val="center"/>
        </w:trPr>
        <w:tc>
          <w:tcPr>
            <w:tcW w:w="931" w:type="dxa"/>
            <w:tcBorders>
              <w:top w:val="single" w:sz="4" w:space="0" w:color="000000"/>
              <w:left w:val="single" w:sz="4" w:space="0" w:color="000000"/>
              <w:bottom w:val="single" w:sz="4" w:space="0" w:color="000000"/>
            </w:tcBorders>
          </w:tcPr>
          <w:p w14:paraId="3B903696"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2.</w:t>
            </w:r>
          </w:p>
        </w:tc>
        <w:tc>
          <w:tcPr>
            <w:tcW w:w="9575" w:type="dxa"/>
            <w:tcBorders>
              <w:top w:val="single" w:sz="4" w:space="0" w:color="000000"/>
              <w:left w:val="single" w:sz="4" w:space="0" w:color="000000"/>
              <w:bottom w:val="single" w:sz="4" w:space="0" w:color="000000"/>
              <w:right w:val="single" w:sz="4" w:space="0" w:color="000000"/>
            </w:tcBorders>
          </w:tcPr>
          <w:p w14:paraId="268AFBC6"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Descripción, Unidad y Cantidad</w:t>
            </w:r>
          </w:p>
        </w:tc>
      </w:tr>
      <w:tr w:rsidR="00CF6D38" w:rsidRPr="00CF6D38" w14:paraId="2F8E59BD" w14:textId="77777777" w:rsidTr="00CF6D38">
        <w:trPr>
          <w:jc w:val="center"/>
        </w:trPr>
        <w:tc>
          <w:tcPr>
            <w:tcW w:w="931" w:type="dxa"/>
            <w:tcBorders>
              <w:top w:val="single" w:sz="4" w:space="0" w:color="000000"/>
              <w:left w:val="single" w:sz="4" w:space="0" w:color="000000"/>
              <w:bottom w:val="single" w:sz="4" w:space="0" w:color="000000"/>
            </w:tcBorders>
          </w:tcPr>
          <w:p w14:paraId="6AE8B0D5"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2.1</w:t>
            </w:r>
          </w:p>
        </w:tc>
        <w:tc>
          <w:tcPr>
            <w:tcW w:w="9575" w:type="dxa"/>
            <w:tcBorders>
              <w:top w:val="single" w:sz="4" w:space="0" w:color="000000"/>
              <w:left w:val="single" w:sz="4" w:space="0" w:color="000000"/>
              <w:bottom w:val="single" w:sz="4" w:space="0" w:color="000000"/>
              <w:right w:val="single" w:sz="4" w:space="0" w:color="000000"/>
            </w:tcBorders>
          </w:tcPr>
          <w:p w14:paraId="7BD4D8CE"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Calidad</w:t>
            </w:r>
          </w:p>
        </w:tc>
      </w:tr>
      <w:tr w:rsidR="00CF6D38" w:rsidRPr="00CF6D38" w14:paraId="12346FFE" w14:textId="77777777" w:rsidTr="00CF6D38">
        <w:trPr>
          <w:jc w:val="center"/>
        </w:trPr>
        <w:tc>
          <w:tcPr>
            <w:tcW w:w="931" w:type="dxa"/>
            <w:tcBorders>
              <w:top w:val="single" w:sz="4" w:space="0" w:color="000000"/>
              <w:left w:val="single" w:sz="4" w:space="0" w:color="000000"/>
              <w:bottom w:val="single" w:sz="4" w:space="0" w:color="000000"/>
            </w:tcBorders>
          </w:tcPr>
          <w:p w14:paraId="031567BA"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2.1.1</w:t>
            </w:r>
          </w:p>
        </w:tc>
        <w:tc>
          <w:tcPr>
            <w:tcW w:w="9575" w:type="dxa"/>
            <w:tcBorders>
              <w:top w:val="single" w:sz="4" w:space="0" w:color="000000"/>
              <w:left w:val="single" w:sz="4" w:space="0" w:color="000000"/>
              <w:bottom w:val="single" w:sz="4" w:space="0" w:color="000000"/>
              <w:right w:val="single" w:sz="4" w:space="0" w:color="000000"/>
            </w:tcBorders>
          </w:tcPr>
          <w:p w14:paraId="673909A8"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Norma o Especificación Técnica que deben cumplir los bienes</w:t>
            </w:r>
          </w:p>
        </w:tc>
      </w:tr>
      <w:tr w:rsidR="00CF6D38" w:rsidRPr="00CF6D38" w14:paraId="7D65ED1F" w14:textId="77777777" w:rsidTr="00CF6D38">
        <w:trPr>
          <w:jc w:val="center"/>
        </w:trPr>
        <w:tc>
          <w:tcPr>
            <w:tcW w:w="931" w:type="dxa"/>
            <w:tcBorders>
              <w:top w:val="single" w:sz="4" w:space="0" w:color="000000"/>
              <w:left w:val="single" w:sz="4" w:space="0" w:color="000000"/>
              <w:bottom w:val="single" w:sz="4" w:space="0" w:color="000000"/>
            </w:tcBorders>
          </w:tcPr>
          <w:p w14:paraId="00B9145B"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2.1.2</w:t>
            </w:r>
          </w:p>
        </w:tc>
        <w:tc>
          <w:tcPr>
            <w:tcW w:w="9575" w:type="dxa"/>
            <w:tcBorders>
              <w:top w:val="single" w:sz="4" w:space="0" w:color="000000"/>
              <w:left w:val="single" w:sz="4" w:space="0" w:color="000000"/>
              <w:bottom w:val="single" w:sz="4" w:space="0" w:color="000000"/>
              <w:right w:val="single" w:sz="4" w:space="0" w:color="000000"/>
            </w:tcBorders>
          </w:tcPr>
          <w:p w14:paraId="574E998F"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Cumplimiento de normas</w:t>
            </w:r>
          </w:p>
        </w:tc>
      </w:tr>
      <w:tr w:rsidR="00CF6D38" w:rsidRPr="00CF6D38" w14:paraId="073AD0E5" w14:textId="77777777" w:rsidTr="00CF6D38">
        <w:trPr>
          <w:jc w:val="center"/>
        </w:trPr>
        <w:tc>
          <w:tcPr>
            <w:tcW w:w="931" w:type="dxa"/>
            <w:tcBorders>
              <w:top w:val="single" w:sz="4" w:space="0" w:color="000000"/>
              <w:left w:val="single" w:sz="4" w:space="0" w:color="000000"/>
              <w:bottom w:val="single" w:sz="4" w:space="0" w:color="000000"/>
            </w:tcBorders>
          </w:tcPr>
          <w:p w14:paraId="4A46B253"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2.2</w:t>
            </w:r>
          </w:p>
        </w:tc>
        <w:tc>
          <w:tcPr>
            <w:tcW w:w="9575" w:type="dxa"/>
            <w:tcBorders>
              <w:top w:val="single" w:sz="4" w:space="0" w:color="000000"/>
              <w:left w:val="single" w:sz="4" w:space="0" w:color="000000"/>
              <w:bottom w:val="single" w:sz="4" w:space="0" w:color="000000"/>
              <w:right w:val="single" w:sz="4" w:space="0" w:color="000000"/>
            </w:tcBorders>
          </w:tcPr>
          <w:p w14:paraId="153401EE"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Licencias, Permisos, Registros, Certificados o Autorizaciones que debe cumplir o aplicarse al bien.</w:t>
            </w:r>
          </w:p>
        </w:tc>
      </w:tr>
      <w:tr w:rsidR="00CF6D38" w:rsidRPr="00CF6D38" w14:paraId="76862DD8" w14:textId="77777777" w:rsidTr="00CF6D38">
        <w:trPr>
          <w:jc w:val="center"/>
        </w:trPr>
        <w:tc>
          <w:tcPr>
            <w:tcW w:w="931" w:type="dxa"/>
            <w:tcBorders>
              <w:top w:val="single" w:sz="4" w:space="0" w:color="000000"/>
              <w:left w:val="single" w:sz="4" w:space="0" w:color="000000"/>
              <w:bottom w:val="single" w:sz="4" w:space="0" w:color="000000"/>
            </w:tcBorders>
          </w:tcPr>
          <w:p w14:paraId="766C94F7"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2.2.1</w:t>
            </w:r>
          </w:p>
        </w:tc>
        <w:tc>
          <w:tcPr>
            <w:tcW w:w="9575" w:type="dxa"/>
            <w:tcBorders>
              <w:top w:val="single" w:sz="4" w:space="0" w:color="000000"/>
              <w:left w:val="single" w:sz="4" w:space="0" w:color="000000"/>
              <w:bottom w:val="single" w:sz="4" w:space="0" w:color="000000"/>
              <w:right w:val="single" w:sz="4" w:space="0" w:color="000000"/>
            </w:tcBorders>
          </w:tcPr>
          <w:p w14:paraId="3E9BB547"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Licencias y Avisos</w:t>
            </w:r>
          </w:p>
        </w:tc>
      </w:tr>
      <w:tr w:rsidR="00CF6D38" w:rsidRPr="00CF6D38" w14:paraId="5C809716" w14:textId="77777777" w:rsidTr="00CF6D38">
        <w:trPr>
          <w:jc w:val="center"/>
        </w:trPr>
        <w:tc>
          <w:tcPr>
            <w:tcW w:w="931" w:type="dxa"/>
            <w:tcBorders>
              <w:top w:val="single" w:sz="4" w:space="0" w:color="000000"/>
              <w:left w:val="single" w:sz="4" w:space="0" w:color="000000"/>
              <w:bottom w:val="single" w:sz="4" w:space="0" w:color="000000"/>
            </w:tcBorders>
          </w:tcPr>
          <w:p w14:paraId="1499BB7F"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3.</w:t>
            </w:r>
          </w:p>
        </w:tc>
        <w:tc>
          <w:tcPr>
            <w:tcW w:w="9575" w:type="dxa"/>
            <w:tcBorders>
              <w:top w:val="single" w:sz="4" w:space="0" w:color="000000"/>
              <w:left w:val="single" w:sz="4" w:space="0" w:color="000000"/>
              <w:bottom w:val="single" w:sz="4" w:space="0" w:color="000000"/>
              <w:right w:val="single" w:sz="4" w:space="0" w:color="000000"/>
            </w:tcBorders>
          </w:tcPr>
          <w:p w14:paraId="68BAACB5"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Modalidad de la contratación</w:t>
            </w:r>
          </w:p>
        </w:tc>
      </w:tr>
      <w:tr w:rsidR="00CF6D38" w:rsidRPr="00CF6D38" w14:paraId="4F165234" w14:textId="77777777" w:rsidTr="00CF6D38">
        <w:trPr>
          <w:jc w:val="center"/>
        </w:trPr>
        <w:tc>
          <w:tcPr>
            <w:tcW w:w="931" w:type="dxa"/>
            <w:tcBorders>
              <w:top w:val="single" w:sz="4" w:space="0" w:color="000000"/>
              <w:left w:val="single" w:sz="4" w:space="0" w:color="000000"/>
              <w:bottom w:val="single" w:sz="4" w:space="0" w:color="000000"/>
            </w:tcBorders>
          </w:tcPr>
          <w:p w14:paraId="4C310015"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3.1</w:t>
            </w:r>
          </w:p>
        </w:tc>
        <w:tc>
          <w:tcPr>
            <w:tcW w:w="9575" w:type="dxa"/>
            <w:tcBorders>
              <w:top w:val="single" w:sz="4" w:space="0" w:color="000000"/>
              <w:left w:val="single" w:sz="4" w:space="0" w:color="000000"/>
              <w:bottom w:val="single" w:sz="4" w:space="0" w:color="000000"/>
              <w:right w:val="single" w:sz="4" w:space="0" w:color="000000"/>
            </w:tcBorders>
          </w:tcPr>
          <w:p w14:paraId="0EDCFE59"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Tipo de Abastecimiento</w:t>
            </w:r>
          </w:p>
        </w:tc>
      </w:tr>
      <w:tr w:rsidR="00CF6D38" w:rsidRPr="00CF6D38" w14:paraId="351D8922" w14:textId="77777777" w:rsidTr="00CF6D38">
        <w:trPr>
          <w:jc w:val="center"/>
        </w:trPr>
        <w:tc>
          <w:tcPr>
            <w:tcW w:w="931" w:type="dxa"/>
            <w:tcBorders>
              <w:top w:val="single" w:sz="4" w:space="0" w:color="000000"/>
              <w:left w:val="single" w:sz="4" w:space="0" w:color="000000"/>
              <w:bottom w:val="single" w:sz="4" w:space="0" w:color="000000"/>
            </w:tcBorders>
            <w:vAlign w:val="center"/>
          </w:tcPr>
          <w:p w14:paraId="265C85BC"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3.2</w:t>
            </w:r>
          </w:p>
        </w:tc>
        <w:tc>
          <w:tcPr>
            <w:tcW w:w="9575" w:type="dxa"/>
            <w:tcBorders>
              <w:top w:val="single" w:sz="4" w:space="0" w:color="000000"/>
              <w:left w:val="single" w:sz="4" w:space="0" w:color="000000"/>
              <w:bottom w:val="single" w:sz="4" w:space="0" w:color="000000"/>
              <w:right w:val="single" w:sz="4" w:space="0" w:color="000000"/>
            </w:tcBorders>
          </w:tcPr>
          <w:p w14:paraId="468345E7"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Fecha, Hora y Domicilio de los Eventos; Medios y en su caso, reducción de plazo para la presentación de las proposiciones</w:t>
            </w:r>
          </w:p>
        </w:tc>
      </w:tr>
      <w:tr w:rsidR="00CF6D38" w:rsidRPr="00CF6D38" w14:paraId="52FC0867" w14:textId="77777777" w:rsidTr="00CF6D38">
        <w:trPr>
          <w:jc w:val="center"/>
        </w:trPr>
        <w:tc>
          <w:tcPr>
            <w:tcW w:w="931" w:type="dxa"/>
            <w:tcBorders>
              <w:top w:val="single" w:sz="4" w:space="0" w:color="000000"/>
              <w:left w:val="single" w:sz="4" w:space="0" w:color="000000"/>
              <w:bottom w:val="single" w:sz="4" w:space="0" w:color="000000"/>
            </w:tcBorders>
          </w:tcPr>
          <w:p w14:paraId="4922AB80"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4.</w:t>
            </w:r>
          </w:p>
        </w:tc>
        <w:tc>
          <w:tcPr>
            <w:tcW w:w="9575" w:type="dxa"/>
            <w:tcBorders>
              <w:top w:val="single" w:sz="4" w:space="0" w:color="000000"/>
              <w:left w:val="single" w:sz="4" w:space="0" w:color="000000"/>
              <w:bottom w:val="single" w:sz="4" w:space="0" w:color="000000"/>
              <w:right w:val="single" w:sz="4" w:space="0" w:color="000000"/>
            </w:tcBorders>
          </w:tcPr>
          <w:p w14:paraId="521A38A6"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Junta de Aclaraciones</w:t>
            </w:r>
          </w:p>
        </w:tc>
      </w:tr>
      <w:tr w:rsidR="00CF6D38" w:rsidRPr="00CF6D38" w14:paraId="6704C3F6" w14:textId="77777777" w:rsidTr="00CF6D38">
        <w:trPr>
          <w:jc w:val="center"/>
        </w:trPr>
        <w:tc>
          <w:tcPr>
            <w:tcW w:w="931" w:type="dxa"/>
            <w:tcBorders>
              <w:top w:val="single" w:sz="4" w:space="0" w:color="000000"/>
              <w:left w:val="single" w:sz="4" w:space="0" w:color="000000"/>
              <w:bottom w:val="single" w:sz="4" w:space="0" w:color="000000"/>
            </w:tcBorders>
          </w:tcPr>
          <w:p w14:paraId="29DB37ED"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5.</w:t>
            </w:r>
          </w:p>
        </w:tc>
        <w:tc>
          <w:tcPr>
            <w:tcW w:w="9575" w:type="dxa"/>
            <w:tcBorders>
              <w:top w:val="single" w:sz="4" w:space="0" w:color="000000"/>
              <w:left w:val="single" w:sz="4" w:space="0" w:color="000000"/>
              <w:bottom w:val="single" w:sz="4" w:space="0" w:color="000000"/>
              <w:right w:val="single" w:sz="4" w:space="0" w:color="000000"/>
            </w:tcBorders>
          </w:tcPr>
          <w:p w14:paraId="59FD5723"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Presentación y Apertura de Proposiciones</w:t>
            </w:r>
          </w:p>
        </w:tc>
      </w:tr>
      <w:tr w:rsidR="00CF6D38" w:rsidRPr="00CF6D38" w14:paraId="7DDE49C7" w14:textId="77777777" w:rsidTr="00CF6D38">
        <w:trPr>
          <w:jc w:val="center"/>
        </w:trPr>
        <w:tc>
          <w:tcPr>
            <w:tcW w:w="931" w:type="dxa"/>
            <w:tcBorders>
              <w:top w:val="single" w:sz="4" w:space="0" w:color="000000"/>
              <w:left w:val="single" w:sz="4" w:space="0" w:color="000000"/>
              <w:bottom w:val="single" w:sz="4" w:space="0" w:color="000000"/>
            </w:tcBorders>
          </w:tcPr>
          <w:p w14:paraId="3CDEA3F0"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5.1</w:t>
            </w:r>
          </w:p>
        </w:tc>
        <w:tc>
          <w:tcPr>
            <w:tcW w:w="9575" w:type="dxa"/>
            <w:tcBorders>
              <w:top w:val="single" w:sz="4" w:space="0" w:color="000000"/>
              <w:left w:val="single" w:sz="4" w:space="0" w:color="000000"/>
              <w:bottom w:val="single" w:sz="4" w:space="0" w:color="000000"/>
              <w:right w:val="single" w:sz="4" w:space="0" w:color="000000"/>
            </w:tcBorders>
          </w:tcPr>
          <w:p w14:paraId="4443F36C"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Proposiciones Conjuntas</w:t>
            </w:r>
          </w:p>
        </w:tc>
      </w:tr>
      <w:tr w:rsidR="00CF6D38" w:rsidRPr="00CF6D38" w14:paraId="48B812AE" w14:textId="77777777" w:rsidTr="00CF6D38">
        <w:trPr>
          <w:jc w:val="center"/>
        </w:trPr>
        <w:tc>
          <w:tcPr>
            <w:tcW w:w="931" w:type="dxa"/>
            <w:tcBorders>
              <w:top w:val="single" w:sz="4" w:space="0" w:color="000000"/>
              <w:left w:val="single" w:sz="4" w:space="0" w:color="000000"/>
              <w:bottom w:val="single" w:sz="4" w:space="0" w:color="000000"/>
            </w:tcBorders>
          </w:tcPr>
          <w:p w14:paraId="53C14570"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6.</w:t>
            </w:r>
          </w:p>
        </w:tc>
        <w:tc>
          <w:tcPr>
            <w:tcW w:w="9575" w:type="dxa"/>
            <w:tcBorders>
              <w:top w:val="single" w:sz="4" w:space="0" w:color="000000"/>
              <w:left w:val="single" w:sz="4" w:space="0" w:color="000000"/>
              <w:bottom w:val="single" w:sz="4" w:space="0" w:color="000000"/>
              <w:right w:val="single" w:sz="4" w:space="0" w:color="000000"/>
            </w:tcBorders>
          </w:tcPr>
          <w:p w14:paraId="3891B420"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Requisitos que los licitantes deberán cumplir:</w:t>
            </w:r>
          </w:p>
        </w:tc>
      </w:tr>
      <w:tr w:rsidR="00CF6D38" w:rsidRPr="00CF6D38" w14:paraId="7FE9EBDC" w14:textId="77777777" w:rsidTr="00CF6D38">
        <w:trPr>
          <w:jc w:val="center"/>
        </w:trPr>
        <w:tc>
          <w:tcPr>
            <w:tcW w:w="931" w:type="dxa"/>
            <w:tcBorders>
              <w:top w:val="single" w:sz="4" w:space="0" w:color="000000"/>
              <w:left w:val="single" w:sz="4" w:space="0" w:color="000000"/>
              <w:bottom w:val="single" w:sz="4" w:space="0" w:color="000000"/>
            </w:tcBorders>
          </w:tcPr>
          <w:p w14:paraId="58B17BFE"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6.1</w:t>
            </w:r>
          </w:p>
        </w:tc>
        <w:tc>
          <w:tcPr>
            <w:tcW w:w="9575" w:type="dxa"/>
            <w:tcBorders>
              <w:top w:val="single" w:sz="4" w:space="0" w:color="000000"/>
              <w:left w:val="single" w:sz="4" w:space="0" w:color="000000"/>
              <w:bottom w:val="single" w:sz="4" w:space="0" w:color="000000"/>
              <w:right w:val="single" w:sz="4" w:space="0" w:color="000000"/>
            </w:tcBorders>
          </w:tcPr>
          <w:p w14:paraId="2BEEB6DC"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Proposición Técnica.</w:t>
            </w:r>
          </w:p>
        </w:tc>
      </w:tr>
      <w:tr w:rsidR="00CF6D38" w:rsidRPr="00CF6D38" w14:paraId="2F4DB79C" w14:textId="77777777" w:rsidTr="00CF6D38">
        <w:trPr>
          <w:jc w:val="center"/>
        </w:trPr>
        <w:tc>
          <w:tcPr>
            <w:tcW w:w="931" w:type="dxa"/>
            <w:tcBorders>
              <w:top w:val="single" w:sz="4" w:space="0" w:color="000000"/>
              <w:left w:val="single" w:sz="4" w:space="0" w:color="000000"/>
              <w:bottom w:val="single" w:sz="4" w:space="0" w:color="000000"/>
            </w:tcBorders>
          </w:tcPr>
          <w:p w14:paraId="4C0A643C"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6.2</w:t>
            </w:r>
          </w:p>
        </w:tc>
        <w:tc>
          <w:tcPr>
            <w:tcW w:w="9575" w:type="dxa"/>
            <w:tcBorders>
              <w:top w:val="single" w:sz="4" w:space="0" w:color="000000"/>
              <w:left w:val="single" w:sz="4" w:space="0" w:color="000000"/>
              <w:bottom w:val="single" w:sz="4" w:space="0" w:color="000000"/>
              <w:right w:val="single" w:sz="4" w:space="0" w:color="000000"/>
            </w:tcBorders>
          </w:tcPr>
          <w:p w14:paraId="45B441D1"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Proposición Económica</w:t>
            </w:r>
          </w:p>
        </w:tc>
      </w:tr>
      <w:tr w:rsidR="00CF6D38" w:rsidRPr="00CF6D38" w14:paraId="3DD388FF" w14:textId="77777777" w:rsidTr="00CF6D38">
        <w:trPr>
          <w:jc w:val="center"/>
        </w:trPr>
        <w:tc>
          <w:tcPr>
            <w:tcW w:w="931" w:type="dxa"/>
            <w:tcBorders>
              <w:top w:val="single" w:sz="4" w:space="0" w:color="000000"/>
              <w:left w:val="single" w:sz="4" w:space="0" w:color="000000"/>
              <w:bottom w:val="single" w:sz="4" w:space="0" w:color="000000"/>
            </w:tcBorders>
            <w:vAlign w:val="center"/>
          </w:tcPr>
          <w:p w14:paraId="5389967D"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6.3</w:t>
            </w:r>
          </w:p>
        </w:tc>
        <w:tc>
          <w:tcPr>
            <w:tcW w:w="9575" w:type="dxa"/>
            <w:tcBorders>
              <w:top w:val="single" w:sz="4" w:space="0" w:color="000000"/>
              <w:left w:val="single" w:sz="4" w:space="0" w:color="000000"/>
              <w:bottom w:val="single" w:sz="4" w:space="0" w:color="000000"/>
              <w:right w:val="single" w:sz="4" w:space="0" w:color="000000"/>
            </w:tcBorders>
          </w:tcPr>
          <w:p w14:paraId="605F29CD"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 xml:space="preserve">Documentación legal-administrativa, que deberán enviar quienes deseen participar en la Licitación Pública Internacional Bajo la Cobertura de Tratados y entregar junto con el sobre cerrado que se genere en CompraNet 5.0. </w:t>
            </w:r>
          </w:p>
        </w:tc>
      </w:tr>
      <w:tr w:rsidR="00CF6D38" w:rsidRPr="00CF6D38" w14:paraId="61CF0017" w14:textId="77777777" w:rsidTr="00CF6D38">
        <w:trPr>
          <w:jc w:val="center"/>
        </w:trPr>
        <w:tc>
          <w:tcPr>
            <w:tcW w:w="931" w:type="dxa"/>
            <w:tcBorders>
              <w:top w:val="single" w:sz="4" w:space="0" w:color="000000"/>
              <w:left w:val="single" w:sz="4" w:space="0" w:color="000000"/>
              <w:bottom w:val="single" w:sz="4" w:space="0" w:color="000000"/>
            </w:tcBorders>
          </w:tcPr>
          <w:p w14:paraId="773B6B36"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6.4</w:t>
            </w:r>
          </w:p>
        </w:tc>
        <w:tc>
          <w:tcPr>
            <w:tcW w:w="9575" w:type="dxa"/>
            <w:tcBorders>
              <w:top w:val="single" w:sz="4" w:space="0" w:color="000000"/>
              <w:left w:val="single" w:sz="4" w:space="0" w:color="000000"/>
              <w:bottom w:val="single" w:sz="4" w:space="0" w:color="000000"/>
              <w:right w:val="single" w:sz="4" w:space="0" w:color="000000"/>
            </w:tcBorders>
          </w:tcPr>
          <w:p w14:paraId="3D8CE8E2"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Documentación Complementaria</w:t>
            </w:r>
          </w:p>
        </w:tc>
      </w:tr>
      <w:tr w:rsidR="00CF6D38" w:rsidRPr="00CF6D38" w14:paraId="3D6823B7" w14:textId="77777777" w:rsidTr="00CF6D38">
        <w:trPr>
          <w:jc w:val="center"/>
        </w:trPr>
        <w:tc>
          <w:tcPr>
            <w:tcW w:w="931" w:type="dxa"/>
            <w:tcBorders>
              <w:top w:val="single" w:sz="4" w:space="0" w:color="000000"/>
              <w:left w:val="single" w:sz="4" w:space="0" w:color="000000"/>
              <w:bottom w:val="single" w:sz="4" w:space="0" w:color="000000"/>
            </w:tcBorders>
          </w:tcPr>
          <w:p w14:paraId="5D4351F6"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7.</w:t>
            </w:r>
          </w:p>
        </w:tc>
        <w:tc>
          <w:tcPr>
            <w:tcW w:w="9575" w:type="dxa"/>
            <w:tcBorders>
              <w:top w:val="single" w:sz="4" w:space="0" w:color="000000"/>
              <w:left w:val="single" w:sz="4" w:space="0" w:color="000000"/>
              <w:bottom w:val="single" w:sz="4" w:space="0" w:color="000000"/>
              <w:right w:val="single" w:sz="4" w:space="0" w:color="000000"/>
            </w:tcBorders>
          </w:tcPr>
          <w:p w14:paraId="7AAC41E0"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Acreditación de la Existencia Legal y Personalidad Jurídica del Licitante.</w:t>
            </w:r>
          </w:p>
        </w:tc>
      </w:tr>
      <w:tr w:rsidR="00CF6D38" w:rsidRPr="00CF6D38" w14:paraId="3FE92ADF" w14:textId="77777777" w:rsidTr="00CF6D38">
        <w:trPr>
          <w:jc w:val="center"/>
        </w:trPr>
        <w:tc>
          <w:tcPr>
            <w:tcW w:w="931" w:type="dxa"/>
            <w:tcBorders>
              <w:top w:val="single" w:sz="4" w:space="0" w:color="000000"/>
              <w:left w:val="single" w:sz="4" w:space="0" w:color="000000"/>
              <w:bottom w:val="single" w:sz="4" w:space="0" w:color="000000"/>
            </w:tcBorders>
          </w:tcPr>
          <w:p w14:paraId="5F2EE857"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7 A)</w:t>
            </w:r>
          </w:p>
        </w:tc>
        <w:tc>
          <w:tcPr>
            <w:tcW w:w="9575" w:type="dxa"/>
            <w:tcBorders>
              <w:top w:val="single" w:sz="4" w:space="0" w:color="000000"/>
              <w:left w:val="single" w:sz="4" w:space="0" w:color="000000"/>
              <w:bottom w:val="single" w:sz="4" w:space="0" w:color="000000"/>
              <w:right w:val="single" w:sz="4" w:space="0" w:color="000000"/>
            </w:tcBorders>
          </w:tcPr>
          <w:p w14:paraId="259428AD"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bCs/>
                <w:sz w:val="20"/>
                <w:szCs w:val="22"/>
              </w:rPr>
              <w:t>Persona moral</w:t>
            </w:r>
          </w:p>
        </w:tc>
      </w:tr>
      <w:tr w:rsidR="00CF6D38" w:rsidRPr="00CF6D38" w14:paraId="4DC78431" w14:textId="77777777" w:rsidTr="00CF6D38">
        <w:trPr>
          <w:jc w:val="center"/>
        </w:trPr>
        <w:tc>
          <w:tcPr>
            <w:tcW w:w="931" w:type="dxa"/>
            <w:tcBorders>
              <w:top w:val="single" w:sz="4" w:space="0" w:color="000000"/>
              <w:left w:val="single" w:sz="4" w:space="0" w:color="000000"/>
              <w:bottom w:val="single" w:sz="4" w:space="0" w:color="000000"/>
            </w:tcBorders>
          </w:tcPr>
          <w:p w14:paraId="6F1E856D"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7 B)</w:t>
            </w:r>
          </w:p>
        </w:tc>
        <w:tc>
          <w:tcPr>
            <w:tcW w:w="9575" w:type="dxa"/>
            <w:tcBorders>
              <w:top w:val="single" w:sz="4" w:space="0" w:color="000000"/>
              <w:left w:val="single" w:sz="4" w:space="0" w:color="000000"/>
              <w:bottom w:val="single" w:sz="4" w:space="0" w:color="000000"/>
              <w:right w:val="single" w:sz="4" w:space="0" w:color="000000"/>
            </w:tcBorders>
          </w:tcPr>
          <w:p w14:paraId="00F18D54"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bCs/>
                <w:sz w:val="20"/>
                <w:szCs w:val="22"/>
              </w:rPr>
              <w:t>Persona física</w:t>
            </w:r>
          </w:p>
        </w:tc>
      </w:tr>
      <w:tr w:rsidR="00CF6D38" w:rsidRPr="00CF6D38" w14:paraId="4F400A2B" w14:textId="77777777" w:rsidTr="00CF6D38">
        <w:trPr>
          <w:jc w:val="center"/>
        </w:trPr>
        <w:tc>
          <w:tcPr>
            <w:tcW w:w="931" w:type="dxa"/>
            <w:tcBorders>
              <w:top w:val="single" w:sz="4" w:space="0" w:color="000000"/>
              <w:left w:val="single" w:sz="4" w:space="0" w:color="000000"/>
              <w:bottom w:val="single" w:sz="4" w:space="0" w:color="000000"/>
            </w:tcBorders>
          </w:tcPr>
          <w:p w14:paraId="7A2719E0"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7 C)</w:t>
            </w:r>
          </w:p>
        </w:tc>
        <w:tc>
          <w:tcPr>
            <w:tcW w:w="9575" w:type="dxa"/>
            <w:tcBorders>
              <w:top w:val="single" w:sz="4" w:space="0" w:color="000000"/>
              <w:left w:val="single" w:sz="4" w:space="0" w:color="000000"/>
              <w:bottom w:val="single" w:sz="4" w:space="0" w:color="000000"/>
              <w:right w:val="single" w:sz="4" w:space="0" w:color="000000"/>
            </w:tcBorders>
          </w:tcPr>
          <w:p w14:paraId="49189605" w14:textId="77777777" w:rsidR="00CF6D38" w:rsidRPr="00CF6D38" w:rsidRDefault="00CF6D38" w:rsidP="00CF6D38">
            <w:pPr>
              <w:rPr>
                <w:rFonts w:ascii="Montserrat Medium" w:hAnsi="Montserrat Medium" w:cs="Arial"/>
                <w:sz w:val="20"/>
                <w:szCs w:val="22"/>
              </w:rPr>
            </w:pPr>
            <w:r w:rsidRPr="00CF6D38">
              <w:rPr>
                <w:rFonts w:ascii="Montserrat Medium" w:hAnsi="Montserrat Medium" w:cs="Arial"/>
                <w:bCs/>
                <w:sz w:val="20"/>
                <w:szCs w:val="22"/>
              </w:rPr>
              <w:t>Para ambos (Persona moral o física)</w:t>
            </w:r>
          </w:p>
        </w:tc>
      </w:tr>
      <w:tr w:rsidR="00CF6D38" w:rsidRPr="00CF6D38" w14:paraId="02B88D63" w14:textId="77777777" w:rsidTr="00CF6D38">
        <w:trPr>
          <w:jc w:val="center"/>
        </w:trPr>
        <w:tc>
          <w:tcPr>
            <w:tcW w:w="931" w:type="dxa"/>
            <w:tcBorders>
              <w:top w:val="single" w:sz="4" w:space="0" w:color="000000"/>
              <w:left w:val="single" w:sz="4" w:space="0" w:color="000000"/>
              <w:bottom w:val="single" w:sz="4" w:space="0" w:color="000000"/>
            </w:tcBorders>
          </w:tcPr>
          <w:p w14:paraId="66D2F0FB"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7.1</w:t>
            </w:r>
          </w:p>
        </w:tc>
        <w:tc>
          <w:tcPr>
            <w:tcW w:w="9575" w:type="dxa"/>
            <w:tcBorders>
              <w:top w:val="single" w:sz="4" w:space="0" w:color="000000"/>
              <w:left w:val="single" w:sz="4" w:space="0" w:color="000000"/>
              <w:bottom w:val="single" w:sz="4" w:space="0" w:color="000000"/>
              <w:right w:val="single" w:sz="4" w:space="0" w:color="000000"/>
            </w:tcBorders>
          </w:tcPr>
          <w:p w14:paraId="4573B376"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En el acto de presentación y apertura de proposiciones.</w:t>
            </w:r>
          </w:p>
        </w:tc>
      </w:tr>
      <w:tr w:rsidR="00CF6D38" w:rsidRPr="00CF6D38" w14:paraId="1BFED2EE" w14:textId="77777777" w:rsidTr="00CF6D38">
        <w:trPr>
          <w:jc w:val="center"/>
        </w:trPr>
        <w:tc>
          <w:tcPr>
            <w:tcW w:w="931" w:type="dxa"/>
            <w:tcBorders>
              <w:top w:val="single" w:sz="4" w:space="0" w:color="000000"/>
              <w:left w:val="single" w:sz="4" w:space="0" w:color="000000"/>
              <w:bottom w:val="single" w:sz="4" w:space="0" w:color="000000"/>
            </w:tcBorders>
          </w:tcPr>
          <w:p w14:paraId="7D14C86E"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7.2</w:t>
            </w:r>
          </w:p>
        </w:tc>
        <w:tc>
          <w:tcPr>
            <w:tcW w:w="9575" w:type="dxa"/>
            <w:tcBorders>
              <w:top w:val="single" w:sz="4" w:space="0" w:color="000000"/>
              <w:left w:val="single" w:sz="4" w:space="0" w:color="000000"/>
              <w:bottom w:val="single" w:sz="4" w:space="0" w:color="000000"/>
              <w:right w:val="single" w:sz="4" w:space="0" w:color="000000"/>
            </w:tcBorders>
          </w:tcPr>
          <w:p w14:paraId="215A3062"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En la suscripción de las proposiciones.</w:t>
            </w:r>
          </w:p>
        </w:tc>
      </w:tr>
      <w:tr w:rsidR="00CF6D38" w:rsidRPr="00CF6D38" w14:paraId="59F25A96" w14:textId="77777777" w:rsidTr="00CF6D38">
        <w:trPr>
          <w:jc w:val="center"/>
        </w:trPr>
        <w:tc>
          <w:tcPr>
            <w:tcW w:w="931" w:type="dxa"/>
            <w:tcBorders>
              <w:top w:val="single" w:sz="4" w:space="0" w:color="000000"/>
              <w:left w:val="single" w:sz="4" w:space="0" w:color="000000"/>
              <w:bottom w:val="single" w:sz="4" w:space="0" w:color="000000"/>
            </w:tcBorders>
          </w:tcPr>
          <w:p w14:paraId="19EEB833"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7.3</w:t>
            </w:r>
          </w:p>
        </w:tc>
        <w:tc>
          <w:tcPr>
            <w:tcW w:w="9575" w:type="dxa"/>
            <w:tcBorders>
              <w:top w:val="single" w:sz="4" w:space="0" w:color="000000"/>
              <w:left w:val="single" w:sz="4" w:space="0" w:color="000000"/>
              <w:bottom w:val="single" w:sz="4" w:space="0" w:color="000000"/>
              <w:right w:val="single" w:sz="4" w:space="0" w:color="000000"/>
            </w:tcBorders>
          </w:tcPr>
          <w:p w14:paraId="761D37CB"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Previo a la firma del Contrato.</w:t>
            </w:r>
          </w:p>
        </w:tc>
      </w:tr>
      <w:tr w:rsidR="00CF6D38" w:rsidRPr="00CF6D38" w14:paraId="72FD38AB" w14:textId="77777777" w:rsidTr="00CF6D38">
        <w:trPr>
          <w:jc w:val="center"/>
        </w:trPr>
        <w:tc>
          <w:tcPr>
            <w:tcW w:w="931" w:type="dxa"/>
            <w:tcBorders>
              <w:top w:val="single" w:sz="4" w:space="0" w:color="000000"/>
              <w:left w:val="single" w:sz="4" w:space="0" w:color="000000"/>
              <w:bottom w:val="single" w:sz="4" w:space="0" w:color="000000"/>
            </w:tcBorders>
          </w:tcPr>
          <w:p w14:paraId="4189FF70"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7.4</w:t>
            </w:r>
          </w:p>
        </w:tc>
        <w:tc>
          <w:tcPr>
            <w:tcW w:w="9575" w:type="dxa"/>
            <w:tcBorders>
              <w:top w:val="single" w:sz="4" w:space="0" w:color="000000"/>
              <w:left w:val="single" w:sz="4" w:space="0" w:color="000000"/>
              <w:bottom w:val="single" w:sz="4" w:space="0" w:color="000000"/>
              <w:right w:val="single" w:sz="4" w:space="0" w:color="000000"/>
            </w:tcBorders>
          </w:tcPr>
          <w:p w14:paraId="66194872"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En la firma del Contrato</w:t>
            </w:r>
          </w:p>
        </w:tc>
      </w:tr>
      <w:tr w:rsidR="00CF6D38" w:rsidRPr="00CF6D38" w14:paraId="44D03261" w14:textId="77777777" w:rsidTr="00CF6D38">
        <w:trPr>
          <w:jc w:val="center"/>
        </w:trPr>
        <w:tc>
          <w:tcPr>
            <w:tcW w:w="931" w:type="dxa"/>
            <w:tcBorders>
              <w:top w:val="single" w:sz="4" w:space="0" w:color="000000"/>
              <w:left w:val="single" w:sz="4" w:space="0" w:color="000000"/>
              <w:bottom w:val="single" w:sz="4" w:space="0" w:color="000000"/>
            </w:tcBorders>
          </w:tcPr>
          <w:p w14:paraId="7773F09A"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8</w:t>
            </w:r>
          </w:p>
        </w:tc>
        <w:tc>
          <w:tcPr>
            <w:tcW w:w="9575" w:type="dxa"/>
            <w:tcBorders>
              <w:top w:val="single" w:sz="4" w:space="0" w:color="000000"/>
              <w:left w:val="single" w:sz="4" w:space="0" w:color="000000"/>
              <w:bottom w:val="single" w:sz="4" w:space="0" w:color="000000"/>
              <w:right w:val="single" w:sz="4" w:space="0" w:color="000000"/>
            </w:tcBorders>
          </w:tcPr>
          <w:p w14:paraId="35E24725"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 xml:space="preserve">Acreditación de encontrarse al corriente en sus obligaciones fiscales </w:t>
            </w:r>
          </w:p>
        </w:tc>
      </w:tr>
      <w:tr w:rsidR="00CF6D38" w:rsidRPr="00CF6D38" w14:paraId="5BA732AF" w14:textId="77777777" w:rsidTr="00CF6D38">
        <w:trPr>
          <w:jc w:val="center"/>
        </w:trPr>
        <w:tc>
          <w:tcPr>
            <w:tcW w:w="931" w:type="dxa"/>
            <w:tcBorders>
              <w:top w:val="single" w:sz="4" w:space="0" w:color="000000"/>
              <w:left w:val="single" w:sz="4" w:space="0" w:color="000000"/>
              <w:bottom w:val="single" w:sz="4" w:space="0" w:color="000000"/>
            </w:tcBorders>
            <w:vAlign w:val="center"/>
          </w:tcPr>
          <w:p w14:paraId="02298836"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8.1</w:t>
            </w:r>
          </w:p>
        </w:tc>
        <w:tc>
          <w:tcPr>
            <w:tcW w:w="9575" w:type="dxa"/>
            <w:tcBorders>
              <w:top w:val="single" w:sz="4" w:space="0" w:color="000000"/>
              <w:left w:val="single" w:sz="4" w:space="0" w:color="000000"/>
              <w:bottom w:val="single" w:sz="4" w:space="0" w:color="000000"/>
              <w:right w:val="single" w:sz="4" w:space="0" w:color="000000"/>
            </w:tcBorders>
          </w:tcPr>
          <w:p w14:paraId="0E5B3259"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Acreditación de encontrarse al corriente en sus obligaciones fiscales Ante el SAT</w:t>
            </w:r>
          </w:p>
        </w:tc>
      </w:tr>
      <w:tr w:rsidR="00CF6D38" w:rsidRPr="00CF6D38" w14:paraId="35804009" w14:textId="77777777" w:rsidTr="00CF6D38">
        <w:trPr>
          <w:jc w:val="center"/>
        </w:trPr>
        <w:tc>
          <w:tcPr>
            <w:tcW w:w="931" w:type="dxa"/>
            <w:tcBorders>
              <w:top w:val="single" w:sz="4" w:space="0" w:color="000000"/>
              <w:left w:val="single" w:sz="4" w:space="0" w:color="000000"/>
              <w:bottom w:val="single" w:sz="4" w:space="0" w:color="000000"/>
            </w:tcBorders>
            <w:vAlign w:val="center"/>
          </w:tcPr>
          <w:p w14:paraId="385056D1"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8.2</w:t>
            </w:r>
          </w:p>
        </w:tc>
        <w:tc>
          <w:tcPr>
            <w:tcW w:w="9575" w:type="dxa"/>
            <w:tcBorders>
              <w:top w:val="single" w:sz="4" w:space="0" w:color="000000"/>
              <w:left w:val="single" w:sz="4" w:space="0" w:color="000000"/>
              <w:bottom w:val="single" w:sz="4" w:space="0" w:color="000000"/>
              <w:right w:val="single" w:sz="4" w:space="0" w:color="000000"/>
            </w:tcBorders>
          </w:tcPr>
          <w:p w14:paraId="7D1F5156"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Acreditación de encontrarse al corriente de sus obligaciones fiscales en materia de Seguridad Social ante el IMSS</w:t>
            </w:r>
          </w:p>
        </w:tc>
      </w:tr>
      <w:tr w:rsidR="00CF6D38" w:rsidRPr="00CF6D38" w14:paraId="7435416B" w14:textId="77777777" w:rsidTr="00CF6D38">
        <w:trPr>
          <w:jc w:val="center"/>
        </w:trPr>
        <w:tc>
          <w:tcPr>
            <w:tcW w:w="931" w:type="dxa"/>
            <w:tcBorders>
              <w:top w:val="single" w:sz="4" w:space="0" w:color="000000"/>
              <w:left w:val="single" w:sz="4" w:space="0" w:color="000000"/>
              <w:bottom w:val="single" w:sz="4" w:space="0" w:color="000000"/>
            </w:tcBorders>
            <w:vAlign w:val="center"/>
          </w:tcPr>
          <w:p w14:paraId="14257369"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8.3</w:t>
            </w:r>
          </w:p>
        </w:tc>
        <w:tc>
          <w:tcPr>
            <w:tcW w:w="9575" w:type="dxa"/>
            <w:tcBorders>
              <w:top w:val="single" w:sz="4" w:space="0" w:color="000000"/>
              <w:left w:val="single" w:sz="4" w:space="0" w:color="000000"/>
              <w:bottom w:val="single" w:sz="4" w:space="0" w:color="000000"/>
              <w:right w:val="single" w:sz="4" w:space="0" w:color="000000"/>
            </w:tcBorders>
          </w:tcPr>
          <w:p w14:paraId="7BC94A53"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Constancia de situación fiscal en materia de aportaciones patronales y entero de descuentos ante el Instituto del Fondo Nacional de la Vivienda para los Trabajadores</w:t>
            </w:r>
          </w:p>
        </w:tc>
      </w:tr>
      <w:tr w:rsidR="00CF6D38" w:rsidRPr="00CF6D38" w14:paraId="6D7A6B50" w14:textId="77777777" w:rsidTr="00CF6D38">
        <w:trPr>
          <w:jc w:val="center"/>
        </w:trPr>
        <w:tc>
          <w:tcPr>
            <w:tcW w:w="931" w:type="dxa"/>
            <w:tcBorders>
              <w:top w:val="single" w:sz="4" w:space="0" w:color="000000"/>
              <w:left w:val="single" w:sz="4" w:space="0" w:color="000000"/>
              <w:bottom w:val="single" w:sz="4" w:space="0" w:color="000000"/>
            </w:tcBorders>
          </w:tcPr>
          <w:p w14:paraId="3A1B9C09" w14:textId="77777777" w:rsidR="00CF6D38" w:rsidRPr="00CF6D38" w:rsidRDefault="00CF6D38" w:rsidP="00CF6D38">
            <w:pPr>
              <w:snapToGrid w:val="0"/>
              <w:jc w:val="both"/>
              <w:rPr>
                <w:rFonts w:ascii="Montserrat Medium" w:hAnsi="Montserrat Medium" w:cs="Arial"/>
                <w:b/>
                <w:bCs/>
                <w:sz w:val="20"/>
                <w:szCs w:val="22"/>
              </w:rPr>
            </w:pPr>
            <w:r w:rsidRPr="00CF6D38">
              <w:rPr>
                <w:rFonts w:ascii="Montserrat Medium" w:hAnsi="Montserrat Medium" w:cs="Arial"/>
                <w:b/>
                <w:bCs/>
                <w:sz w:val="20"/>
                <w:szCs w:val="22"/>
              </w:rPr>
              <w:t>9</w:t>
            </w:r>
          </w:p>
        </w:tc>
        <w:tc>
          <w:tcPr>
            <w:tcW w:w="9575" w:type="dxa"/>
            <w:tcBorders>
              <w:top w:val="single" w:sz="4" w:space="0" w:color="000000"/>
              <w:left w:val="single" w:sz="4" w:space="0" w:color="000000"/>
              <w:bottom w:val="single" w:sz="4" w:space="0" w:color="000000"/>
              <w:right w:val="single" w:sz="4" w:space="0" w:color="000000"/>
            </w:tcBorders>
          </w:tcPr>
          <w:p w14:paraId="503DC9FA" w14:textId="77777777" w:rsidR="00CF6D38" w:rsidRPr="00CF6D38" w:rsidRDefault="00CF6D38" w:rsidP="00CF6D38">
            <w:pPr>
              <w:snapToGrid w:val="0"/>
              <w:jc w:val="both"/>
              <w:rPr>
                <w:rFonts w:ascii="Montserrat Medium" w:hAnsi="Montserrat Medium" w:cs="Arial"/>
                <w:b/>
                <w:bCs/>
                <w:sz w:val="20"/>
                <w:szCs w:val="22"/>
              </w:rPr>
            </w:pPr>
            <w:r w:rsidRPr="00CF6D38">
              <w:rPr>
                <w:rFonts w:ascii="Montserrat Medium" w:hAnsi="Montserrat Medium" w:cs="Arial"/>
                <w:b/>
                <w:bCs/>
                <w:sz w:val="20"/>
                <w:szCs w:val="22"/>
              </w:rPr>
              <w:t>Criterios para la evaluación de las proposiciones y adjudicación de los contratos.</w:t>
            </w:r>
          </w:p>
        </w:tc>
      </w:tr>
      <w:tr w:rsidR="00CF6D38" w:rsidRPr="00CF6D38" w14:paraId="4BF15A5F" w14:textId="77777777" w:rsidTr="00CF6D38">
        <w:trPr>
          <w:jc w:val="center"/>
        </w:trPr>
        <w:tc>
          <w:tcPr>
            <w:tcW w:w="931" w:type="dxa"/>
            <w:tcBorders>
              <w:top w:val="single" w:sz="4" w:space="0" w:color="000000"/>
              <w:left w:val="single" w:sz="4" w:space="0" w:color="000000"/>
              <w:bottom w:val="single" w:sz="4" w:space="0" w:color="000000"/>
            </w:tcBorders>
          </w:tcPr>
          <w:p w14:paraId="0C73C0B2"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9.1</w:t>
            </w:r>
          </w:p>
        </w:tc>
        <w:tc>
          <w:tcPr>
            <w:tcW w:w="9575" w:type="dxa"/>
            <w:tcBorders>
              <w:top w:val="single" w:sz="4" w:space="0" w:color="000000"/>
              <w:left w:val="single" w:sz="4" w:space="0" w:color="000000"/>
              <w:bottom w:val="single" w:sz="4" w:space="0" w:color="000000"/>
              <w:right w:val="single" w:sz="4" w:space="0" w:color="000000"/>
            </w:tcBorders>
          </w:tcPr>
          <w:p w14:paraId="4FB41E0B"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Evaluación de las proposiciones Técnicas</w:t>
            </w:r>
          </w:p>
        </w:tc>
      </w:tr>
      <w:tr w:rsidR="00CF6D38" w:rsidRPr="00CF6D38" w14:paraId="683979C1" w14:textId="77777777" w:rsidTr="00CF6D38">
        <w:trPr>
          <w:jc w:val="center"/>
        </w:trPr>
        <w:tc>
          <w:tcPr>
            <w:tcW w:w="931" w:type="dxa"/>
            <w:tcBorders>
              <w:top w:val="single" w:sz="4" w:space="0" w:color="000000"/>
              <w:left w:val="single" w:sz="4" w:space="0" w:color="000000"/>
              <w:bottom w:val="single" w:sz="4" w:space="0" w:color="000000"/>
            </w:tcBorders>
          </w:tcPr>
          <w:p w14:paraId="0524C834"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9.2</w:t>
            </w:r>
          </w:p>
        </w:tc>
        <w:tc>
          <w:tcPr>
            <w:tcW w:w="9575" w:type="dxa"/>
            <w:tcBorders>
              <w:top w:val="single" w:sz="4" w:space="0" w:color="000000"/>
              <w:left w:val="single" w:sz="4" w:space="0" w:color="000000"/>
              <w:bottom w:val="single" w:sz="4" w:space="0" w:color="000000"/>
              <w:right w:val="single" w:sz="4" w:space="0" w:color="000000"/>
            </w:tcBorders>
          </w:tcPr>
          <w:p w14:paraId="6F2136A0"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Evaluación de las proposiciones Económicas</w:t>
            </w:r>
          </w:p>
        </w:tc>
      </w:tr>
      <w:tr w:rsidR="00CF6D38" w:rsidRPr="00CF6D38" w14:paraId="08316C68" w14:textId="77777777" w:rsidTr="00CF6D38">
        <w:trPr>
          <w:jc w:val="center"/>
        </w:trPr>
        <w:tc>
          <w:tcPr>
            <w:tcW w:w="931" w:type="dxa"/>
            <w:tcBorders>
              <w:top w:val="single" w:sz="4" w:space="0" w:color="000000"/>
              <w:left w:val="single" w:sz="4" w:space="0" w:color="000000"/>
              <w:bottom w:val="single" w:sz="4" w:space="0" w:color="000000"/>
            </w:tcBorders>
          </w:tcPr>
          <w:p w14:paraId="0000D508"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9.3</w:t>
            </w:r>
          </w:p>
        </w:tc>
        <w:tc>
          <w:tcPr>
            <w:tcW w:w="9575" w:type="dxa"/>
            <w:tcBorders>
              <w:top w:val="single" w:sz="4" w:space="0" w:color="000000"/>
              <w:left w:val="single" w:sz="4" w:space="0" w:color="000000"/>
              <w:bottom w:val="single" w:sz="4" w:space="0" w:color="000000"/>
              <w:right w:val="single" w:sz="4" w:space="0" w:color="000000"/>
            </w:tcBorders>
          </w:tcPr>
          <w:p w14:paraId="3AF9474F"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Criterios de Adjudicación de los Contratos</w:t>
            </w:r>
          </w:p>
        </w:tc>
      </w:tr>
      <w:tr w:rsidR="00CF6D38" w:rsidRPr="00CF6D38" w14:paraId="1ACB484C" w14:textId="77777777" w:rsidTr="00CF6D38">
        <w:trPr>
          <w:jc w:val="center"/>
        </w:trPr>
        <w:tc>
          <w:tcPr>
            <w:tcW w:w="931" w:type="dxa"/>
            <w:tcBorders>
              <w:top w:val="single" w:sz="4" w:space="0" w:color="000000"/>
              <w:left w:val="single" w:sz="4" w:space="0" w:color="000000"/>
              <w:bottom w:val="single" w:sz="4" w:space="0" w:color="000000"/>
            </w:tcBorders>
          </w:tcPr>
          <w:p w14:paraId="6B1896B7"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lastRenderedPageBreak/>
              <w:t>10</w:t>
            </w:r>
          </w:p>
        </w:tc>
        <w:tc>
          <w:tcPr>
            <w:tcW w:w="9575" w:type="dxa"/>
            <w:tcBorders>
              <w:top w:val="single" w:sz="4" w:space="0" w:color="000000"/>
              <w:left w:val="single" w:sz="4" w:space="0" w:color="000000"/>
              <w:bottom w:val="single" w:sz="4" w:space="0" w:color="000000"/>
              <w:right w:val="single" w:sz="4" w:space="0" w:color="000000"/>
            </w:tcBorders>
          </w:tcPr>
          <w:p w14:paraId="295AC884"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Causas de Desechamiento.</w:t>
            </w:r>
          </w:p>
        </w:tc>
      </w:tr>
      <w:tr w:rsidR="00CF6D38" w:rsidRPr="00CF6D38" w14:paraId="42270083" w14:textId="77777777" w:rsidTr="00CF6D38">
        <w:trPr>
          <w:jc w:val="center"/>
        </w:trPr>
        <w:tc>
          <w:tcPr>
            <w:tcW w:w="931" w:type="dxa"/>
            <w:tcBorders>
              <w:top w:val="single" w:sz="4" w:space="0" w:color="000000"/>
              <w:left w:val="single" w:sz="4" w:space="0" w:color="000000"/>
              <w:bottom w:val="single" w:sz="4" w:space="0" w:color="000000"/>
            </w:tcBorders>
          </w:tcPr>
          <w:p w14:paraId="03A14502"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11</w:t>
            </w:r>
          </w:p>
        </w:tc>
        <w:tc>
          <w:tcPr>
            <w:tcW w:w="9575" w:type="dxa"/>
            <w:tcBorders>
              <w:top w:val="single" w:sz="4" w:space="0" w:color="000000"/>
              <w:left w:val="single" w:sz="4" w:space="0" w:color="000000"/>
              <w:bottom w:val="single" w:sz="4" w:space="0" w:color="000000"/>
              <w:right w:val="single" w:sz="4" w:space="0" w:color="000000"/>
            </w:tcBorders>
          </w:tcPr>
          <w:p w14:paraId="5CE11672"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Comunicación de Fallo</w:t>
            </w:r>
          </w:p>
        </w:tc>
      </w:tr>
      <w:tr w:rsidR="00CF6D38" w:rsidRPr="00CF6D38" w14:paraId="727A2A21" w14:textId="77777777" w:rsidTr="00CF6D38">
        <w:trPr>
          <w:jc w:val="center"/>
        </w:trPr>
        <w:tc>
          <w:tcPr>
            <w:tcW w:w="931" w:type="dxa"/>
            <w:tcBorders>
              <w:top w:val="single" w:sz="4" w:space="0" w:color="000000"/>
              <w:left w:val="single" w:sz="4" w:space="0" w:color="000000"/>
              <w:bottom w:val="single" w:sz="4" w:space="0" w:color="000000"/>
            </w:tcBorders>
          </w:tcPr>
          <w:p w14:paraId="6D4B670C"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12</w:t>
            </w:r>
          </w:p>
        </w:tc>
        <w:tc>
          <w:tcPr>
            <w:tcW w:w="9575" w:type="dxa"/>
            <w:tcBorders>
              <w:top w:val="single" w:sz="4" w:space="0" w:color="000000"/>
              <w:left w:val="single" w:sz="4" w:space="0" w:color="000000"/>
              <w:bottom w:val="single" w:sz="4" w:space="0" w:color="000000"/>
              <w:right w:val="single" w:sz="4" w:space="0" w:color="000000"/>
            </w:tcBorders>
          </w:tcPr>
          <w:p w14:paraId="00BD1FD0"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Modelo de Contrato</w:t>
            </w:r>
          </w:p>
        </w:tc>
      </w:tr>
      <w:tr w:rsidR="00CF6D38" w:rsidRPr="00CF6D38" w14:paraId="695237C7" w14:textId="77777777" w:rsidTr="00CF6D38">
        <w:trPr>
          <w:jc w:val="center"/>
        </w:trPr>
        <w:tc>
          <w:tcPr>
            <w:tcW w:w="931" w:type="dxa"/>
            <w:tcBorders>
              <w:top w:val="single" w:sz="4" w:space="0" w:color="000000"/>
              <w:left w:val="single" w:sz="4" w:space="0" w:color="000000"/>
              <w:bottom w:val="single" w:sz="4" w:space="0" w:color="000000"/>
            </w:tcBorders>
          </w:tcPr>
          <w:p w14:paraId="53AF1D56"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12.1</w:t>
            </w:r>
          </w:p>
        </w:tc>
        <w:tc>
          <w:tcPr>
            <w:tcW w:w="9575" w:type="dxa"/>
            <w:tcBorders>
              <w:top w:val="single" w:sz="4" w:space="0" w:color="000000"/>
              <w:left w:val="single" w:sz="4" w:space="0" w:color="000000"/>
              <w:bottom w:val="single" w:sz="4" w:space="0" w:color="000000"/>
              <w:right w:val="single" w:sz="4" w:space="0" w:color="000000"/>
            </w:tcBorders>
          </w:tcPr>
          <w:p w14:paraId="00056076"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Período de Contratación</w:t>
            </w:r>
          </w:p>
        </w:tc>
      </w:tr>
      <w:tr w:rsidR="00CF6D38" w:rsidRPr="00CF6D38" w14:paraId="2830E2CE" w14:textId="77777777" w:rsidTr="00CF6D38">
        <w:trPr>
          <w:jc w:val="center"/>
        </w:trPr>
        <w:tc>
          <w:tcPr>
            <w:tcW w:w="931" w:type="dxa"/>
            <w:tcBorders>
              <w:top w:val="single" w:sz="4" w:space="0" w:color="000000"/>
              <w:left w:val="single" w:sz="4" w:space="0" w:color="000000"/>
              <w:bottom w:val="single" w:sz="4" w:space="0" w:color="000000"/>
            </w:tcBorders>
          </w:tcPr>
          <w:p w14:paraId="1232ADE1"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12.2</w:t>
            </w:r>
          </w:p>
        </w:tc>
        <w:tc>
          <w:tcPr>
            <w:tcW w:w="9575" w:type="dxa"/>
            <w:tcBorders>
              <w:top w:val="single" w:sz="4" w:space="0" w:color="000000"/>
              <w:left w:val="single" w:sz="4" w:space="0" w:color="000000"/>
              <w:bottom w:val="single" w:sz="4" w:space="0" w:color="000000"/>
              <w:right w:val="single" w:sz="4" w:space="0" w:color="000000"/>
            </w:tcBorders>
          </w:tcPr>
          <w:p w14:paraId="3D45573F"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Firma del Contrato</w:t>
            </w:r>
          </w:p>
        </w:tc>
      </w:tr>
      <w:tr w:rsidR="00CF6D38" w:rsidRPr="00CF6D38" w14:paraId="6248D079" w14:textId="77777777" w:rsidTr="00CF6D38">
        <w:trPr>
          <w:jc w:val="center"/>
        </w:trPr>
        <w:tc>
          <w:tcPr>
            <w:tcW w:w="931" w:type="dxa"/>
            <w:tcBorders>
              <w:top w:val="single" w:sz="4" w:space="0" w:color="000000"/>
              <w:left w:val="single" w:sz="4" w:space="0" w:color="000000"/>
              <w:bottom w:val="single" w:sz="4" w:space="0" w:color="000000"/>
            </w:tcBorders>
          </w:tcPr>
          <w:p w14:paraId="7679C748"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13</w:t>
            </w:r>
          </w:p>
        </w:tc>
        <w:tc>
          <w:tcPr>
            <w:tcW w:w="9575" w:type="dxa"/>
            <w:tcBorders>
              <w:top w:val="single" w:sz="4" w:space="0" w:color="000000"/>
              <w:left w:val="single" w:sz="4" w:space="0" w:color="000000"/>
              <w:bottom w:val="single" w:sz="4" w:space="0" w:color="000000"/>
              <w:right w:val="single" w:sz="4" w:space="0" w:color="000000"/>
            </w:tcBorders>
          </w:tcPr>
          <w:p w14:paraId="38DF1C2E"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Garantías</w:t>
            </w:r>
          </w:p>
        </w:tc>
      </w:tr>
      <w:tr w:rsidR="00CF6D38" w:rsidRPr="00CF6D38" w14:paraId="2B51F1CB" w14:textId="77777777" w:rsidTr="00CF6D38">
        <w:trPr>
          <w:jc w:val="center"/>
        </w:trPr>
        <w:tc>
          <w:tcPr>
            <w:tcW w:w="931" w:type="dxa"/>
            <w:tcBorders>
              <w:top w:val="single" w:sz="4" w:space="0" w:color="000000"/>
              <w:left w:val="single" w:sz="4" w:space="0" w:color="000000"/>
              <w:bottom w:val="single" w:sz="4" w:space="0" w:color="000000"/>
            </w:tcBorders>
          </w:tcPr>
          <w:p w14:paraId="1E72A1E7"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13.1</w:t>
            </w:r>
          </w:p>
        </w:tc>
        <w:tc>
          <w:tcPr>
            <w:tcW w:w="9575" w:type="dxa"/>
            <w:tcBorders>
              <w:top w:val="single" w:sz="4" w:space="0" w:color="000000"/>
              <w:left w:val="single" w:sz="4" w:space="0" w:color="000000"/>
              <w:bottom w:val="single" w:sz="4" w:space="0" w:color="000000"/>
              <w:right w:val="single" w:sz="4" w:space="0" w:color="000000"/>
            </w:tcBorders>
          </w:tcPr>
          <w:p w14:paraId="2EB9DCA2"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Garantía de los bienes</w:t>
            </w:r>
          </w:p>
        </w:tc>
      </w:tr>
      <w:tr w:rsidR="00CF6D38" w:rsidRPr="00CF6D38" w14:paraId="6A904A44" w14:textId="77777777" w:rsidTr="00CF6D38">
        <w:trPr>
          <w:jc w:val="center"/>
        </w:trPr>
        <w:tc>
          <w:tcPr>
            <w:tcW w:w="931" w:type="dxa"/>
            <w:tcBorders>
              <w:top w:val="single" w:sz="4" w:space="0" w:color="000000"/>
              <w:left w:val="single" w:sz="4" w:space="0" w:color="000000"/>
              <w:bottom w:val="single" w:sz="4" w:space="0" w:color="000000"/>
            </w:tcBorders>
          </w:tcPr>
          <w:p w14:paraId="01B5C268"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13.2</w:t>
            </w:r>
          </w:p>
        </w:tc>
        <w:tc>
          <w:tcPr>
            <w:tcW w:w="9575" w:type="dxa"/>
            <w:tcBorders>
              <w:top w:val="single" w:sz="4" w:space="0" w:color="000000"/>
              <w:left w:val="single" w:sz="4" w:space="0" w:color="000000"/>
              <w:bottom w:val="single" w:sz="4" w:space="0" w:color="000000"/>
              <w:right w:val="single" w:sz="4" w:space="0" w:color="000000"/>
            </w:tcBorders>
          </w:tcPr>
          <w:p w14:paraId="34EFB219"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Garantía de cumplimiento de contrato</w:t>
            </w:r>
          </w:p>
        </w:tc>
      </w:tr>
      <w:tr w:rsidR="00CF6D38" w:rsidRPr="00CF6D38" w14:paraId="59729A83" w14:textId="77777777" w:rsidTr="00CF6D38">
        <w:trPr>
          <w:jc w:val="center"/>
        </w:trPr>
        <w:tc>
          <w:tcPr>
            <w:tcW w:w="931" w:type="dxa"/>
            <w:tcBorders>
              <w:top w:val="single" w:sz="4" w:space="0" w:color="000000"/>
              <w:left w:val="single" w:sz="4" w:space="0" w:color="000000"/>
              <w:bottom w:val="single" w:sz="4" w:space="0" w:color="000000"/>
            </w:tcBorders>
          </w:tcPr>
          <w:p w14:paraId="3C7DF3BC"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14</w:t>
            </w:r>
          </w:p>
        </w:tc>
        <w:tc>
          <w:tcPr>
            <w:tcW w:w="9575" w:type="dxa"/>
            <w:tcBorders>
              <w:top w:val="single" w:sz="4" w:space="0" w:color="000000"/>
              <w:left w:val="single" w:sz="4" w:space="0" w:color="000000"/>
              <w:bottom w:val="single" w:sz="4" w:space="0" w:color="000000"/>
              <w:right w:val="single" w:sz="4" w:space="0" w:color="000000"/>
            </w:tcBorders>
          </w:tcPr>
          <w:p w14:paraId="46FC55C1" w14:textId="77777777" w:rsidR="00CF6D38" w:rsidRPr="00CF6D38" w:rsidRDefault="00CF6D38" w:rsidP="00CF6D38">
            <w:pPr>
              <w:snapToGrid w:val="0"/>
              <w:jc w:val="both"/>
              <w:rPr>
                <w:rFonts w:ascii="Montserrat Medium" w:hAnsi="Montserrat Medium" w:cs="Arial"/>
                <w:b/>
                <w:sz w:val="20"/>
                <w:szCs w:val="22"/>
              </w:rPr>
            </w:pPr>
            <w:r w:rsidRPr="00CF6D38">
              <w:rPr>
                <w:rFonts w:ascii="Montserrat Medium" w:hAnsi="Montserrat Medium" w:cs="Arial"/>
                <w:b/>
                <w:sz w:val="20"/>
                <w:szCs w:val="22"/>
              </w:rPr>
              <w:t>Plazo, Lugar, Condiciones de Entrega y Canje o Devolución</w:t>
            </w:r>
          </w:p>
        </w:tc>
      </w:tr>
      <w:tr w:rsidR="00CF6D38" w:rsidRPr="00CF6D38" w14:paraId="0F791CB6" w14:textId="77777777" w:rsidTr="00CF6D38">
        <w:trPr>
          <w:jc w:val="center"/>
        </w:trPr>
        <w:tc>
          <w:tcPr>
            <w:tcW w:w="931" w:type="dxa"/>
            <w:tcBorders>
              <w:top w:val="single" w:sz="4" w:space="0" w:color="000000"/>
              <w:left w:val="single" w:sz="4" w:space="0" w:color="000000"/>
              <w:bottom w:val="single" w:sz="4" w:space="0" w:color="000000"/>
            </w:tcBorders>
          </w:tcPr>
          <w:p w14:paraId="1C9E85C8"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14.1</w:t>
            </w:r>
          </w:p>
        </w:tc>
        <w:tc>
          <w:tcPr>
            <w:tcW w:w="9575" w:type="dxa"/>
            <w:tcBorders>
              <w:top w:val="single" w:sz="4" w:space="0" w:color="000000"/>
              <w:left w:val="single" w:sz="4" w:space="0" w:color="000000"/>
              <w:bottom w:val="single" w:sz="4" w:space="0" w:color="000000"/>
              <w:right w:val="single" w:sz="4" w:space="0" w:color="000000"/>
            </w:tcBorders>
          </w:tcPr>
          <w:p w14:paraId="087F1C9B"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Plazo y lugar de entrega</w:t>
            </w:r>
          </w:p>
        </w:tc>
      </w:tr>
      <w:tr w:rsidR="00CF6D38" w:rsidRPr="00CF6D38" w14:paraId="6CFAFC6E" w14:textId="77777777" w:rsidTr="00CF6D38">
        <w:trPr>
          <w:jc w:val="center"/>
        </w:trPr>
        <w:tc>
          <w:tcPr>
            <w:tcW w:w="931" w:type="dxa"/>
            <w:tcBorders>
              <w:top w:val="single" w:sz="4" w:space="0" w:color="000000"/>
              <w:left w:val="single" w:sz="4" w:space="0" w:color="000000"/>
              <w:bottom w:val="single" w:sz="4" w:space="0" w:color="000000"/>
            </w:tcBorders>
          </w:tcPr>
          <w:p w14:paraId="344F20A6" w14:textId="77777777" w:rsidR="00CF6D38" w:rsidRPr="00CF6D38" w:rsidRDefault="00CF6D38" w:rsidP="00CF6D38">
            <w:pPr>
              <w:snapToGrid w:val="0"/>
              <w:jc w:val="both"/>
              <w:rPr>
                <w:rFonts w:ascii="Montserrat Medium" w:hAnsi="Montserrat Medium" w:cs="Arial"/>
                <w:sz w:val="20"/>
              </w:rPr>
            </w:pPr>
            <w:r w:rsidRPr="00CF6D38">
              <w:rPr>
                <w:rFonts w:ascii="Montserrat Medium" w:hAnsi="Montserrat Medium" w:cs="Arial"/>
                <w:sz w:val="20"/>
              </w:rPr>
              <w:t>14.2</w:t>
            </w:r>
          </w:p>
        </w:tc>
        <w:tc>
          <w:tcPr>
            <w:tcW w:w="9575" w:type="dxa"/>
            <w:tcBorders>
              <w:top w:val="single" w:sz="4" w:space="0" w:color="000000"/>
              <w:left w:val="single" w:sz="4" w:space="0" w:color="000000"/>
              <w:bottom w:val="single" w:sz="4" w:space="0" w:color="000000"/>
              <w:right w:val="single" w:sz="4" w:space="0" w:color="000000"/>
            </w:tcBorders>
          </w:tcPr>
          <w:p w14:paraId="5AA4526D" w14:textId="77777777" w:rsidR="00CF6D38" w:rsidRPr="00CF6D38" w:rsidRDefault="00CF6D38" w:rsidP="00CF6D38">
            <w:pPr>
              <w:snapToGrid w:val="0"/>
              <w:jc w:val="both"/>
              <w:rPr>
                <w:rFonts w:ascii="Montserrat Medium" w:hAnsi="Montserrat Medium" w:cs="Arial"/>
                <w:sz w:val="20"/>
              </w:rPr>
            </w:pPr>
            <w:r w:rsidRPr="00CF6D38">
              <w:rPr>
                <w:rFonts w:ascii="Montserrat Medium" w:hAnsi="Montserrat Medium" w:cs="Arial"/>
                <w:sz w:val="20"/>
              </w:rPr>
              <w:t>Condiciones de entrega</w:t>
            </w:r>
          </w:p>
        </w:tc>
      </w:tr>
      <w:tr w:rsidR="00CF6D38" w:rsidRPr="00CF6D38" w14:paraId="6535E2B6" w14:textId="77777777" w:rsidTr="00CF6D38">
        <w:trPr>
          <w:jc w:val="center"/>
        </w:trPr>
        <w:tc>
          <w:tcPr>
            <w:tcW w:w="931" w:type="dxa"/>
            <w:tcBorders>
              <w:top w:val="single" w:sz="4" w:space="0" w:color="000000"/>
              <w:left w:val="single" w:sz="4" w:space="0" w:color="000000"/>
              <w:bottom w:val="single" w:sz="4" w:space="0" w:color="000000"/>
            </w:tcBorders>
          </w:tcPr>
          <w:p w14:paraId="73B30A2F" w14:textId="77777777" w:rsidR="00CF6D38" w:rsidRPr="00CF6D38" w:rsidRDefault="00CF6D38" w:rsidP="00CF6D38">
            <w:pPr>
              <w:snapToGrid w:val="0"/>
              <w:jc w:val="both"/>
              <w:rPr>
                <w:rFonts w:ascii="Montserrat Medium" w:hAnsi="Montserrat Medium" w:cs="Arial"/>
                <w:sz w:val="20"/>
              </w:rPr>
            </w:pPr>
            <w:r w:rsidRPr="00CF6D38">
              <w:rPr>
                <w:rFonts w:ascii="Montserrat Medium" w:hAnsi="Montserrat Medium" w:cs="Arial"/>
                <w:sz w:val="20"/>
              </w:rPr>
              <w:t>14.3</w:t>
            </w:r>
          </w:p>
        </w:tc>
        <w:tc>
          <w:tcPr>
            <w:tcW w:w="9575" w:type="dxa"/>
            <w:tcBorders>
              <w:top w:val="single" w:sz="4" w:space="0" w:color="000000"/>
              <w:left w:val="single" w:sz="4" w:space="0" w:color="000000"/>
              <w:bottom w:val="single" w:sz="4" w:space="0" w:color="000000"/>
              <w:right w:val="single" w:sz="4" w:space="0" w:color="000000"/>
            </w:tcBorders>
          </w:tcPr>
          <w:p w14:paraId="369AA197" w14:textId="77777777" w:rsidR="00CF6D38" w:rsidRPr="00CF6D38" w:rsidRDefault="00CF6D38" w:rsidP="00CF6D38">
            <w:pPr>
              <w:snapToGrid w:val="0"/>
              <w:jc w:val="both"/>
              <w:rPr>
                <w:rFonts w:ascii="Montserrat Medium" w:hAnsi="Montserrat Medium" w:cs="Arial"/>
                <w:sz w:val="20"/>
              </w:rPr>
            </w:pPr>
            <w:r w:rsidRPr="00CF6D38">
              <w:rPr>
                <w:rFonts w:ascii="Montserrat Medium" w:hAnsi="Montserrat Medium" w:cs="Arial"/>
                <w:sz w:val="20"/>
              </w:rPr>
              <w:t>Canje o devolución</w:t>
            </w:r>
          </w:p>
        </w:tc>
      </w:tr>
      <w:tr w:rsidR="00CF6D38" w:rsidRPr="00CF6D38" w14:paraId="5DFC694D" w14:textId="77777777" w:rsidTr="00CF6D38">
        <w:trPr>
          <w:jc w:val="center"/>
        </w:trPr>
        <w:tc>
          <w:tcPr>
            <w:tcW w:w="931" w:type="dxa"/>
            <w:tcBorders>
              <w:top w:val="single" w:sz="4" w:space="0" w:color="000000"/>
              <w:left w:val="single" w:sz="4" w:space="0" w:color="000000"/>
              <w:bottom w:val="single" w:sz="4" w:space="0" w:color="000000"/>
            </w:tcBorders>
          </w:tcPr>
          <w:p w14:paraId="5F475D8C" w14:textId="77777777" w:rsidR="00CF6D38" w:rsidRPr="00CF6D38" w:rsidRDefault="00CF6D38" w:rsidP="00CF6D38">
            <w:pPr>
              <w:snapToGrid w:val="0"/>
              <w:jc w:val="both"/>
              <w:rPr>
                <w:rFonts w:ascii="Montserrat Medium" w:hAnsi="Montserrat Medium" w:cs="Arial"/>
                <w:sz w:val="20"/>
              </w:rPr>
            </w:pPr>
            <w:r w:rsidRPr="00CF6D38">
              <w:rPr>
                <w:rFonts w:ascii="Montserrat Medium" w:hAnsi="Montserrat Medium" w:cs="Arial"/>
                <w:sz w:val="20"/>
              </w:rPr>
              <w:t>15</w:t>
            </w:r>
          </w:p>
        </w:tc>
        <w:tc>
          <w:tcPr>
            <w:tcW w:w="9575" w:type="dxa"/>
            <w:tcBorders>
              <w:top w:val="single" w:sz="4" w:space="0" w:color="000000"/>
              <w:left w:val="single" w:sz="4" w:space="0" w:color="000000"/>
              <w:bottom w:val="single" w:sz="4" w:space="0" w:color="000000"/>
              <w:right w:val="single" w:sz="4" w:space="0" w:color="000000"/>
            </w:tcBorders>
          </w:tcPr>
          <w:p w14:paraId="4FDCA03F" w14:textId="77777777" w:rsidR="00CF6D38" w:rsidRPr="00CF6D38" w:rsidRDefault="00CF6D38" w:rsidP="00CF6D38">
            <w:pPr>
              <w:snapToGrid w:val="0"/>
              <w:jc w:val="both"/>
              <w:rPr>
                <w:rFonts w:ascii="Montserrat Medium" w:hAnsi="Montserrat Medium" w:cs="Arial"/>
                <w:sz w:val="20"/>
              </w:rPr>
            </w:pPr>
            <w:r w:rsidRPr="00CF6D38">
              <w:rPr>
                <w:rFonts w:ascii="Montserrat Medium" w:hAnsi="Montserrat Medium" w:cs="Arial"/>
                <w:sz w:val="20"/>
                <w:szCs w:val="22"/>
              </w:rPr>
              <w:t>Penas convencionales por atraso en la entrega de los bienes</w:t>
            </w:r>
          </w:p>
        </w:tc>
      </w:tr>
      <w:tr w:rsidR="00CF6D38" w:rsidRPr="00CF6D38" w14:paraId="5020AD61" w14:textId="77777777" w:rsidTr="00CF6D38">
        <w:trPr>
          <w:jc w:val="center"/>
        </w:trPr>
        <w:tc>
          <w:tcPr>
            <w:tcW w:w="931" w:type="dxa"/>
            <w:tcBorders>
              <w:top w:val="single" w:sz="4" w:space="0" w:color="000000"/>
              <w:left w:val="single" w:sz="4" w:space="0" w:color="000000"/>
              <w:bottom w:val="single" w:sz="4" w:space="0" w:color="000000"/>
            </w:tcBorders>
          </w:tcPr>
          <w:p w14:paraId="376095B3"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16</w:t>
            </w:r>
          </w:p>
        </w:tc>
        <w:tc>
          <w:tcPr>
            <w:tcW w:w="9575" w:type="dxa"/>
            <w:tcBorders>
              <w:top w:val="single" w:sz="4" w:space="0" w:color="000000"/>
              <w:left w:val="single" w:sz="4" w:space="0" w:color="000000"/>
              <w:bottom w:val="single" w:sz="4" w:space="0" w:color="000000"/>
              <w:right w:val="single" w:sz="4" w:space="0" w:color="000000"/>
            </w:tcBorders>
          </w:tcPr>
          <w:p w14:paraId="0F5BCEFE" w14:textId="77777777" w:rsidR="00CF6D38" w:rsidRPr="00CF6D38" w:rsidRDefault="00CF6D38" w:rsidP="00CF6D38">
            <w:pPr>
              <w:snapToGrid w:val="0"/>
              <w:rPr>
                <w:rFonts w:ascii="Montserrat Medium" w:hAnsi="Montserrat Medium" w:cs="Arial"/>
                <w:sz w:val="20"/>
                <w:szCs w:val="22"/>
              </w:rPr>
            </w:pPr>
            <w:r w:rsidRPr="00CF6D38">
              <w:rPr>
                <w:rFonts w:ascii="Montserrat Medium" w:hAnsi="Montserrat Medium" w:cs="Arial"/>
                <w:sz w:val="20"/>
                <w:szCs w:val="22"/>
              </w:rPr>
              <w:t>Condiciones de pago</w:t>
            </w:r>
          </w:p>
        </w:tc>
      </w:tr>
      <w:tr w:rsidR="00CF6D38" w:rsidRPr="00CF6D38" w14:paraId="78485179" w14:textId="77777777" w:rsidTr="00CF6D38">
        <w:trPr>
          <w:jc w:val="center"/>
        </w:trPr>
        <w:tc>
          <w:tcPr>
            <w:tcW w:w="931" w:type="dxa"/>
            <w:tcBorders>
              <w:top w:val="single" w:sz="4" w:space="0" w:color="000000"/>
              <w:left w:val="single" w:sz="4" w:space="0" w:color="000000"/>
              <w:bottom w:val="single" w:sz="4" w:space="0" w:color="000000"/>
            </w:tcBorders>
          </w:tcPr>
          <w:p w14:paraId="10A84A8B"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17</w:t>
            </w:r>
          </w:p>
        </w:tc>
        <w:tc>
          <w:tcPr>
            <w:tcW w:w="9575" w:type="dxa"/>
            <w:tcBorders>
              <w:top w:val="single" w:sz="4" w:space="0" w:color="000000"/>
              <w:left w:val="single" w:sz="4" w:space="0" w:color="000000"/>
              <w:bottom w:val="single" w:sz="4" w:space="0" w:color="000000"/>
              <w:right w:val="single" w:sz="4" w:space="0" w:color="000000"/>
            </w:tcBorders>
          </w:tcPr>
          <w:p w14:paraId="234063FB" w14:textId="77777777" w:rsidR="00CF6D38" w:rsidRPr="00CF6D38" w:rsidRDefault="00CF6D38" w:rsidP="00CF6D38">
            <w:pPr>
              <w:snapToGrid w:val="0"/>
              <w:rPr>
                <w:rFonts w:ascii="Montserrat Medium" w:hAnsi="Montserrat Medium" w:cs="Arial"/>
                <w:sz w:val="20"/>
                <w:szCs w:val="22"/>
              </w:rPr>
            </w:pPr>
            <w:r w:rsidRPr="00CF6D38">
              <w:rPr>
                <w:rFonts w:ascii="Montserrat Medium" w:hAnsi="Montserrat Medium" w:cs="Arial"/>
                <w:sz w:val="20"/>
                <w:szCs w:val="22"/>
              </w:rPr>
              <w:t>Rescisión administrativa del contrato</w:t>
            </w:r>
          </w:p>
        </w:tc>
      </w:tr>
      <w:tr w:rsidR="00CF6D38" w:rsidRPr="00CF6D38" w14:paraId="53ED9455" w14:textId="77777777" w:rsidTr="00CF6D38">
        <w:trPr>
          <w:jc w:val="center"/>
        </w:trPr>
        <w:tc>
          <w:tcPr>
            <w:tcW w:w="931" w:type="dxa"/>
            <w:tcBorders>
              <w:top w:val="single" w:sz="4" w:space="0" w:color="000000"/>
              <w:left w:val="single" w:sz="4" w:space="0" w:color="000000"/>
              <w:bottom w:val="single" w:sz="4" w:space="0" w:color="000000"/>
            </w:tcBorders>
          </w:tcPr>
          <w:p w14:paraId="096A7F21"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18</w:t>
            </w:r>
          </w:p>
        </w:tc>
        <w:tc>
          <w:tcPr>
            <w:tcW w:w="9575" w:type="dxa"/>
            <w:tcBorders>
              <w:top w:val="single" w:sz="4" w:space="0" w:color="000000"/>
              <w:left w:val="single" w:sz="4" w:space="0" w:color="000000"/>
              <w:bottom w:val="single" w:sz="4" w:space="0" w:color="000000"/>
              <w:right w:val="single" w:sz="4" w:space="0" w:color="000000"/>
            </w:tcBorders>
          </w:tcPr>
          <w:p w14:paraId="559BC551" w14:textId="77777777" w:rsidR="00CF6D38" w:rsidRPr="00CF6D38" w:rsidRDefault="00CF6D38" w:rsidP="00CF6D38">
            <w:pPr>
              <w:snapToGrid w:val="0"/>
              <w:rPr>
                <w:rFonts w:ascii="Montserrat Medium" w:hAnsi="Montserrat Medium" w:cs="Arial"/>
                <w:sz w:val="20"/>
                <w:szCs w:val="22"/>
              </w:rPr>
            </w:pPr>
            <w:r w:rsidRPr="00CF6D38">
              <w:rPr>
                <w:rFonts w:ascii="Montserrat Medium" w:hAnsi="Montserrat Medium" w:cs="Arial"/>
                <w:sz w:val="20"/>
                <w:szCs w:val="22"/>
              </w:rPr>
              <w:t xml:space="preserve">Impuestos y derechos </w:t>
            </w:r>
          </w:p>
        </w:tc>
      </w:tr>
      <w:tr w:rsidR="00CF6D38" w:rsidRPr="00CF6D38" w14:paraId="0E27835B" w14:textId="77777777" w:rsidTr="00CF6D38">
        <w:trPr>
          <w:jc w:val="center"/>
        </w:trPr>
        <w:tc>
          <w:tcPr>
            <w:tcW w:w="931" w:type="dxa"/>
            <w:tcBorders>
              <w:top w:val="single" w:sz="4" w:space="0" w:color="000000"/>
              <w:left w:val="single" w:sz="4" w:space="0" w:color="000000"/>
              <w:bottom w:val="single" w:sz="4" w:space="0" w:color="000000"/>
            </w:tcBorders>
          </w:tcPr>
          <w:p w14:paraId="5C606DE6"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19</w:t>
            </w:r>
          </w:p>
        </w:tc>
        <w:tc>
          <w:tcPr>
            <w:tcW w:w="9575" w:type="dxa"/>
            <w:tcBorders>
              <w:top w:val="single" w:sz="4" w:space="0" w:color="000000"/>
              <w:left w:val="single" w:sz="4" w:space="0" w:color="000000"/>
              <w:bottom w:val="single" w:sz="4" w:space="0" w:color="000000"/>
              <w:right w:val="single" w:sz="4" w:space="0" w:color="000000"/>
            </w:tcBorders>
          </w:tcPr>
          <w:p w14:paraId="7A64F568" w14:textId="77777777" w:rsidR="00CF6D38" w:rsidRPr="00CF6D38" w:rsidRDefault="00CF6D38" w:rsidP="00CF6D38">
            <w:pPr>
              <w:snapToGrid w:val="0"/>
              <w:rPr>
                <w:rFonts w:ascii="Montserrat Medium" w:hAnsi="Montserrat Medium" w:cs="Arial"/>
                <w:sz w:val="20"/>
                <w:szCs w:val="22"/>
              </w:rPr>
            </w:pPr>
            <w:r w:rsidRPr="00CF6D38">
              <w:rPr>
                <w:rFonts w:ascii="Montserrat Medium" w:hAnsi="Montserrat Medium" w:cs="Arial"/>
                <w:sz w:val="20"/>
                <w:szCs w:val="22"/>
              </w:rPr>
              <w:t>Terminación anticipada</w:t>
            </w:r>
          </w:p>
        </w:tc>
      </w:tr>
      <w:tr w:rsidR="00CF6D38" w:rsidRPr="00CF6D38" w14:paraId="5AC86349" w14:textId="77777777" w:rsidTr="00CF6D38">
        <w:trPr>
          <w:jc w:val="center"/>
        </w:trPr>
        <w:tc>
          <w:tcPr>
            <w:tcW w:w="931" w:type="dxa"/>
            <w:tcBorders>
              <w:top w:val="single" w:sz="4" w:space="0" w:color="000000"/>
              <w:left w:val="single" w:sz="4" w:space="0" w:color="000000"/>
              <w:bottom w:val="single" w:sz="4" w:space="0" w:color="000000"/>
            </w:tcBorders>
          </w:tcPr>
          <w:p w14:paraId="1CE6F52E"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20</w:t>
            </w:r>
          </w:p>
        </w:tc>
        <w:tc>
          <w:tcPr>
            <w:tcW w:w="9575" w:type="dxa"/>
            <w:tcBorders>
              <w:top w:val="single" w:sz="4" w:space="0" w:color="000000"/>
              <w:left w:val="single" w:sz="4" w:space="0" w:color="000000"/>
              <w:bottom w:val="single" w:sz="4" w:space="0" w:color="000000"/>
              <w:right w:val="single" w:sz="4" w:space="0" w:color="000000"/>
            </w:tcBorders>
          </w:tcPr>
          <w:p w14:paraId="6358A540" w14:textId="77777777" w:rsidR="00CF6D38" w:rsidRPr="00CF6D38" w:rsidRDefault="00CF6D38" w:rsidP="00CF6D38">
            <w:pPr>
              <w:snapToGrid w:val="0"/>
              <w:rPr>
                <w:rFonts w:ascii="Montserrat Medium" w:hAnsi="Montserrat Medium" w:cs="Arial"/>
                <w:sz w:val="20"/>
                <w:szCs w:val="22"/>
              </w:rPr>
            </w:pPr>
            <w:r w:rsidRPr="00CF6D38">
              <w:rPr>
                <w:rFonts w:ascii="Montserrat Medium" w:hAnsi="Montserrat Medium" w:cs="Arial"/>
                <w:sz w:val="20"/>
                <w:szCs w:val="22"/>
              </w:rPr>
              <w:t>Causas de rescisión administrativa del contrato</w:t>
            </w:r>
          </w:p>
        </w:tc>
      </w:tr>
      <w:tr w:rsidR="00CF6D38" w:rsidRPr="00CF6D38" w14:paraId="4A73214B" w14:textId="77777777" w:rsidTr="00CF6D38">
        <w:trPr>
          <w:jc w:val="center"/>
        </w:trPr>
        <w:tc>
          <w:tcPr>
            <w:tcW w:w="931" w:type="dxa"/>
            <w:tcBorders>
              <w:top w:val="single" w:sz="4" w:space="0" w:color="000000"/>
              <w:left w:val="single" w:sz="4" w:space="0" w:color="000000"/>
              <w:bottom w:val="single" w:sz="4" w:space="0" w:color="000000"/>
            </w:tcBorders>
          </w:tcPr>
          <w:p w14:paraId="5495DBF5"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21</w:t>
            </w:r>
          </w:p>
        </w:tc>
        <w:tc>
          <w:tcPr>
            <w:tcW w:w="9575" w:type="dxa"/>
            <w:tcBorders>
              <w:top w:val="single" w:sz="4" w:space="0" w:color="000000"/>
              <w:left w:val="single" w:sz="4" w:space="0" w:color="000000"/>
              <w:bottom w:val="single" w:sz="4" w:space="0" w:color="000000"/>
              <w:right w:val="single" w:sz="4" w:space="0" w:color="000000"/>
            </w:tcBorders>
          </w:tcPr>
          <w:p w14:paraId="14242A30" w14:textId="77777777" w:rsidR="00CF6D38" w:rsidRPr="00CF6D38" w:rsidRDefault="00CF6D38" w:rsidP="00CF6D38">
            <w:pPr>
              <w:snapToGrid w:val="0"/>
              <w:rPr>
                <w:rFonts w:ascii="Montserrat Medium" w:hAnsi="Montserrat Medium" w:cs="Arial"/>
                <w:sz w:val="20"/>
                <w:szCs w:val="22"/>
              </w:rPr>
            </w:pPr>
            <w:r w:rsidRPr="00CF6D38">
              <w:rPr>
                <w:rFonts w:ascii="Montserrat Medium" w:hAnsi="Montserrat Medium" w:cs="Arial"/>
                <w:sz w:val="20"/>
                <w:szCs w:val="22"/>
              </w:rPr>
              <w:t>Información y verificación</w:t>
            </w:r>
          </w:p>
        </w:tc>
      </w:tr>
      <w:tr w:rsidR="00CF6D38" w:rsidRPr="00CF6D38" w14:paraId="54564EF6" w14:textId="77777777" w:rsidTr="00CF6D38">
        <w:trPr>
          <w:jc w:val="center"/>
        </w:trPr>
        <w:tc>
          <w:tcPr>
            <w:tcW w:w="931" w:type="dxa"/>
            <w:tcBorders>
              <w:top w:val="single" w:sz="4" w:space="0" w:color="000000"/>
              <w:left w:val="single" w:sz="4" w:space="0" w:color="000000"/>
              <w:bottom w:val="single" w:sz="4" w:space="0" w:color="000000"/>
            </w:tcBorders>
          </w:tcPr>
          <w:p w14:paraId="3DD11A61"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22</w:t>
            </w:r>
          </w:p>
        </w:tc>
        <w:tc>
          <w:tcPr>
            <w:tcW w:w="9575" w:type="dxa"/>
            <w:tcBorders>
              <w:top w:val="single" w:sz="4" w:space="0" w:color="000000"/>
              <w:left w:val="single" w:sz="4" w:space="0" w:color="000000"/>
              <w:bottom w:val="single" w:sz="4" w:space="0" w:color="000000"/>
              <w:right w:val="single" w:sz="4" w:space="0" w:color="000000"/>
            </w:tcBorders>
          </w:tcPr>
          <w:p w14:paraId="19EDD6CE"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Domicilio de las oficinas de la Autoridad Administrativa competente y la dirección electrónica de CompraNet 5.0, en donde podrá presentar inconformidades.</w:t>
            </w:r>
          </w:p>
        </w:tc>
      </w:tr>
      <w:tr w:rsidR="00CF6D38" w:rsidRPr="00CF6D38" w14:paraId="212DA984" w14:textId="77777777" w:rsidTr="00CF6D38">
        <w:trPr>
          <w:jc w:val="center"/>
        </w:trPr>
        <w:tc>
          <w:tcPr>
            <w:tcW w:w="931" w:type="dxa"/>
            <w:tcBorders>
              <w:left w:val="single" w:sz="4" w:space="0" w:color="000000"/>
              <w:bottom w:val="single" w:sz="4" w:space="0" w:color="000000"/>
            </w:tcBorders>
          </w:tcPr>
          <w:p w14:paraId="0E202111"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23</w:t>
            </w:r>
          </w:p>
        </w:tc>
        <w:tc>
          <w:tcPr>
            <w:tcW w:w="9575" w:type="dxa"/>
            <w:tcBorders>
              <w:left w:val="single" w:sz="4" w:space="0" w:color="000000"/>
              <w:bottom w:val="single" w:sz="4" w:space="0" w:color="000000"/>
              <w:right w:val="single" w:sz="4" w:space="0" w:color="000000"/>
            </w:tcBorders>
          </w:tcPr>
          <w:p w14:paraId="01A139A9" w14:textId="77777777" w:rsidR="00CF6D38" w:rsidRPr="00CF6D38" w:rsidRDefault="00CF6D38" w:rsidP="00CF6D38">
            <w:pPr>
              <w:snapToGrid w:val="0"/>
              <w:jc w:val="both"/>
              <w:rPr>
                <w:rFonts w:ascii="Montserrat Medium" w:hAnsi="Montserrat Medium" w:cs="Arial"/>
                <w:sz w:val="20"/>
                <w:szCs w:val="22"/>
              </w:rPr>
            </w:pPr>
            <w:r w:rsidRPr="00CF6D38">
              <w:rPr>
                <w:rFonts w:ascii="Montserrat Medium" w:hAnsi="Montserrat Medium" w:cs="Arial"/>
                <w:sz w:val="20"/>
                <w:szCs w:val="22"/>
              </w:rPr>
              <w:t>Relación de Anexos.</w:t>
            </w:r>
          </w:p>
        </w:tc>
      </w:tr>
    </w:tbl>
    <w:p w14:paraId="733BBF25" w14:textId="77777777" w:rsidR="000E4BD3" w:rsidRDefault="000E4BD3" w:rsidP="00CF6D38">
      <w:pPr>
        <w:pStyle w:val="Textoindependiente"/>
        <w:rPr>
          <w:rFonts w:ascii="Montserrat Medium" w:hAnsi="Montserrat Medium" w:cs="Arial"/>
          <w:sz w:val="20"/>
        </w:rPr>
      </w:pPr>
    </w:p>
    <w:p w14:paraId="6FCCEB5E" w14:textId="77777777" w:rsidR="00CF6D38" w:rsidRPr="00CF6D38" w:rsidRDefault="00CF6D38" w:rsidP="00CF6D38">
      <w:pPr>
        <w:pStyle w:val="Textoindependiente"/>
        <w:rPr>
          <w:rFonts w:ascii="Montserrat Medium" w:hAnsi="Montserrat Medium" w:cs="Arial"/>
          <w:sz w:val="20"/>
        </w:rPr>
      </w:pPr>
      <w:r w:rsidRPr="00CF6D38">
        <w:rPr>
          <w:rFonts w:ascii="Montserrat Medium" w:hAnsi="Montserrat Medium" w:cs="Arial"/>
          <w:sz w:val="20"/>
        </w:rPr>
        <w:t>Para efectos de esta convocatoria, se entenderá por:</w:t>
      </w:r>
    </w:p>
    <w:p w14:paraId="236E6641" w14:textId="77777777" w:rsidR="00CF6D38" w:rsidRPr="00CF6D38" w:rsidRDefault="00CF6D38" w:rsidP="00CF6D38">
      <w:pPr>
        <w:pStyle w:val="texto0"/>
        <w:spacing w:after="0" w:line="240" w:lineRule="auto"/>
        <w:ind w:firstLine="0"/>
        <w:rPr>
          <w:rFonts w:ascii="Montserrat Medium" w:hAnsi="Montserrat Medium" w:cs="Arial"/>
          <w:b/>
          <w:sz w:val="20"/>
          <w:szCs w:val="22"/>
        </w:rPr>
      </w:pPr>
    </w:p>
    <w:tbl>
      <w:tblPr>
        <w:tblW w:w="10238" w:type="dxa"/>
        <w:tblInd w:w="360" w:type="dxa"/>
        <w:tblLayout w:type="fixed"/>
        <w:tblLook w:val="04A0" w:firstRow="1" w:lastRow="0" w:firstColumn="1" w:lastColumn="0" w:noHBand="0" w:noVBand="1"/>
      </w:tblPr>
      <w:tblGrid>
        <w:gridCol w:w="457"/>
        <w:gridCol w:w="2552"/>
        <w:gridCol w:w="7229"/>
      </w:tblGrid>
      <w:tr w:rsidR="00CF6D38" w:rsidRPr="00DD1343" w14:paraId="37ED3981" w14:textId="77777777" w:rsidTr="00CF6D38">
        <w:trPr>
          <w:cantSplit/>
          <w:tblHeader/>
        </w:trPr>
        <w:tc>
          <w:tcPr>
            <w:tcW w:w="10238" w:type="dxa"/>
            <w:gridSpan w:val="3"/>
            <w:shd w:val="clear" w:color="auto" w:fill="943634" w:themeFill="accent2" w:themeFillShade="BF"/>
          </w:tcPr>
          <w:p w14:paraId="5D559976" w14:textId="77777777" w:rsidR="00CF6D38" w:rsidRPr="00DD1343" w:rsidRDefault="00CF6D38" w:rsidP="00CF6D38">
            <w:pPr>
              <w:overflowPunct w:val="0"/>
              <w:autoSpaceDE w:val="0"/>
              <w:autoSpaceDN w:val="0"/>
              <w:adjustRightInd w:val="0"/>
              <w:ind w:right="51"/>
              <w:jc w:val="center"/>
              <w:textAlignment w:val="baseline"/>
              <w:rPr>
                <w:rFonts w:ascii="Montserrat Medium" w:hAnsi="Montserrat Medium" w:cs="Arial"/>
                <w:b/>
                <w:color w:val="FFFFFF" w:themeColor="background1"/>
                <w:sz w:val="16"/>
                <w:szCs w:val="16"/>
              </w:rPr>
            </w:pPr>
            <w:r w:rsidRPr="00DD1343">
              <w:rPr>
                <w:rFonts w:ascii="Montserrat Medium" w:hAnsi="Montserrat Medium" w:cs="Arial"/>
                <w:b/>
                <w:color w:val="FFFFFF" w:themeColor="background1"/>
                <w:sz w:val="16"/>
                <w:szCs w:val="16"/>
              </w:rPr>
              <w:t>GLOSARIO DE TÉRMINOS</w:t>
            </w:r>
          </w:p>
        </w:tc>
      </w:tr>
      <w:tr w:rsidR="00CF6D38" w:rsidRPr="00DD1343" w14:paraId="5415805D" w14:textId="77777777" w:rsidTr="00CF6D38">
        <w:tc>
          <w:tcPr>
            <w:tcW w:w="457" w:type="dxa"/>
          </w:tcPr>
          <w:p w14:paraId="22C3EA73"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b/>
                <w:sz w:val="16"/>
                <w:szCs w:val="16"/>
              </w:rPr>
            </w:pPr>
            <w:r w:rsidRPr="00DD1343">
              <w:rPr>
                <w:rFonts w:ascii="Montserrat Medium" w:hAnsi="Montserrat Medium" w:cs="Arial"/>
                <w:b/>
                <w:sz w:val="16"/>
                <w:szCs w:val="16"/>
              </w:rPr>
              <w:t xml:space="preserve"> </w:t>
            </w:r>
          </w:p>
        </w:tc>
        <w:tc>
          <w:tcPr>
            <w:tcW w:w="2552" w:type="dxa"/>
          </w:tcPr>
          <w:p w14:paraId="5105F66C"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b/>
                <w:sz w:val="16"/>
                <w:szCs w:val="16"/>
              </w:rPr>
            </w:pPr>
            <w:r w:rsidRPr="00DD1343">
              <w:rPr>
                <w:rFonts w:ascii="Montserrat Medium" w:hAnsi="Montserrat Medium" w:cs="Arial"/>
                <w:b/>
                <w:sz w:val="16"/>
                <w:szCs w:val="16"/>
              </w:rPr>
              <w:t>Administrador del Contrato</w:t>
            </w:r>
          </w:p>
        </w:tc>
        <w:tc>
          <w:tcPr>
            <w:tcW w:w="7229" w:type="dxa"/>
          </w:tcPr>
          <w:p w14:paraId="6CCB735C"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iCs/>
                <w:sz w:val="16"/>
                <w:szCs w:val="16"/>
              </w:rPr>
            </w:pPr>
            <w:r w:rsidRPr="00DD1343">
              <w:rPr>
                <w:rFonts w:ascii="Montserrat Medium" w:hAnsi="Montserrat Medium" w:cs="Arial"/>
                <w:sz w:val="16"/>
                <w:szCs w:val="16"/>
              </w:rPr>
              <w:t>Servidor(es) público(s) en quien recae la responsabilidad de dar seguimiento al cumplimiento de las obligaciones establecidas en el contrato.</w:t>
            </w:r>
          </w:p>
        </w:tc>
      </w:tr>
      <w:tr w:rsidR="00CF6D38" w:rsidRPr="00DD1343" w14:paraId="3F61D2A8" w14:textId="77777777" w:rsidTr="00CF6D38">
        <w:tc>
          <w:tcPr>
            <w:tcW w:w="457" w:type="dxa"/>
          </w:tcPr>
          <w:p w14:paraId="57EA5802"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b/>
                <w:iCs/>
                <w:sz w:val="16"/>
                <w:szCs w:val="16"/>
              </w:rPr>
            </w:pPr>
          </w:p>
        </w:tc>
        <w:tc>
          <w:tcPr>
            <w:tcW w:w="2552" w:type="dxa"/>
          </w:tcPr>
          <w:p w14:paraId="543F37F7"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b/>
                <w:iCs/>
                <w:sz w:val="16"/>
                <w:szCs w:val="16"/>
              </w:rPr>
            </w:pPr>
            <w:r w:rsidRPr="00DD1343">
              <w:rPr>
                <w:rFonts w:ascii="Montserrat Medium" w:hAnsi="Montserrat Medium" w:cs="Arial"/>
                <w:b/>
                <w:iCs/>
                <w:sz w:val="16"/>
                <w:szCs w:val="16"/>
              </w:rPr>
              <w:t>ALSC</w:t>
            </w:r>
          </w:p>
        </w:tc>
        <w:tc>
          <w:tcPr>
            <w:tcW w:w="7229" w:type="dxa"/>
          </w:tcPr>
          <w:p w14:paraId="1852E682"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iCs/>
                <w:sz w:val="16"/>
                <w:szCs w:val="16"/>
              </w:rPr>
            </w:pPr>
            <w:r w:rsidRPr="00DD1343">
              <w:rPr>
                <w:rFonts w:ascii="Montserrat Medium" w:hAnsi="Montserrat Medium" w:cs="Arial"/>
                <w:iCs/>
                <w:sz w:val="16"/>
                <w:szCs w:val="16"/>
              </w:rPr>
              <w:t>Administración Local de Servicios al Contribuyente.</w:t>
            </w:r>
          </w:p>
        </w:tc>
      </w:tr>
      <w:tr w:rsidR="00CF6D38" w:rsidRPr="00DD1343" w14:paraId="18A248C5" w14:textId="77777777" w:rsidTr="00CF6D38">
        <w:tc>
          <w:tcPr>
            <w:tcW w:w="457" w:type="dxa"/>
          </w:tcPr>
          <w:p w14:paraId="26DB512C"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iCs/>
                <w:sz w:val="16"/>
                <w:szCs w:val="16"/>
              </w:rPr>
            </w:pPr>
          </w:p>
        </w:tc>
        <w:tc>
          <w:tcPr>
            <w:tcW w:w="2552" w:type="dxa"/>
          </w:tcPr>
          <w:p w14:paraId="46C5CC2B"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iCs/>
                <w:sz w:val="16"/>
                <w:szCs w:val="16"/>
              </w:rPr>
            </w:pPr>
            <w:r w:rsidRPr="00DD1343">
              <w:rPr>
                <w:rFonts w:ascii="Montserrat Medium" w:hAnsi="Montserrat Medium" w:cs="Arial"/>
                <w:b/>
                <w:sz w:val="16"/>
                <w:szCs w:val="16"/>
              </w:rPr>
              <w:t>Área contratante</w:t>
            </w:r>
          </w:p>
        </w:tc>
        <w:tc>
          <w:tcPr>
            <w:tcW w:w="7229" w:type="dxa"/>
          </w:tcPr>
          <w:p w14:paraId="2D365687"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iCs/>
                <w:sz w:val="16"/>
                <w:szCs w:val="16"/>
              </w:rPr>
            </w:pPr>
            <w:r w:rsidRPr="00DD1343">
              <w:rPr>
                <w:rFonts w:ascii="Montserrat Medium" w:hAnsi="Montserrat Medium" w:cs="Arial"/>
                <w:sz w:val="16"/>
                <w:szCs w:val="16"/>
              </w:rPr>
              <w:t>La facultada en la dependencia o entidad para realizar procedimientos de contratación a efecto de adquirir o arrendar bienes o contratar la prestación de servicios que requiera la dependencia o entidad de que se trate;</w:t>
            </w:r>
          </w:p>
        </w:tc>
      </w:tr>
      <w:tr w:rsidR="00CF6D38" w:rsidRPr="00DD1343" w14:paraId="0AA15465" w14:textId="77777777" w:rsidTr="00CF6D38">
        <w:tc>
          <w:tcPr>
            <w:tcW w:w="457" w:type="dxa"/>
          </w:tcPr>
          <w:p w14:paraId="24CE6B3C" w14:textId="77777777" w:rsidR="00CF6D38" w:rsidRPr="00DD1343" w:rsidRDefault="00CF6D38" w:rsidP="00A15B24">
            <w:pPr>
              <w:pStyle w:val="ROMANOS"/>
              <w:numPr>
                <w:ilvl w:val="0"/>
                <w:numId w:val="30"/>
              </w:numPr>
              <w:tabs>
                <w:tab w:val="clear" w:pos="2160"/>
              </w:tabs>
              <w:ind w:hanging="796"/>
              <w:rPr>
                <w:rFonts w:ascii="Montserrat Medium" w:hAnsi="Montserrat Medium" w:cs="Arial"/>
                <w:iCs/>
                <w:sz w:val="16"/>
                <w:szCs w:val="16"/>
              </w:rPr>
            </w:pPr>
          </w:p>
        </w:tc>
        <w:tc>
          <w:tcPr>
            <w:tcW w:w="2552" w:type="dxa"/>
          </w:tcPr>
          <w:p w14:paraId="1DF4A315" w14:textId="77777777" w:rsidR="00CF6D38" w:rsidRPr="00DD1343" w:rsidRDefault="00CF6D38" w:rsidP="00CF6D38">
            <w:pPr>
              <w:pStyle w:val="ROMANOS"/>
              <w:tabs>
                <w:tab w:val="clear" w:pos="2160"/>
              </w:tabs>
              <w:ind w:left="0" w:firstLine="0"/>
              <w:jc w:val="left"/>
              <w:rPr>
                <w:rFonts w:ascii="Montserrat Medium" w:hAnsi="Montserrat Medium" w:cs="Arial"/>
                <w:iCs/>
                <w:sz w:val="16"/>
                <w:szCs w:val="16"/>
              </w:rPr>
            </w:pPr>
            <w:r w:rsidRPr="00DD1343">
              <w:rPr>
                <w:rFonts w:ascii="Montserrat Medium" w:hAnsi="Montserrat Medium" w:cs="Arial"/>
                <w:b/>
                <w:sz w:val="16"/>
                <w:szCs w:val="16"/>
              </w:rPr>
              <w:t>Área requirente</w:t>
            </w:r>
          </w:p>
        </w:tc>
        <w:tc>
          <w:tcPr>
            <w:tcW w:w="7229" w:type="dxa"/>
          </w:tcPr>
          <w:p w14:paraId="4D211EA4" w14:textId="77777777" w:rsidR="00CF6D38" w:rsidRPr="00DD1343" w:rsidRDefault="00CF6D38" w:rsidP="00CF6D38">
            <w:pPr>
              <w:pStyle w:val="ROMANOS"/>
              <w:tabs>
                <w:tab w:val="clear" w:pos="2160"/>
              </w:tabs>
              <w:ind w:left="0" w:firstLine="0"/>
              <w:rPr>
                <w:rFonts w:ascii="Montserrat Medium" w:hAnsi="Montserrat Medium" w:cs="Arial"/>
                <w:iCs/>
                <w:sz w:val="16"/>
                <w:szCs w:val="16"/>
              </w:rPr>
            </w:pPr>
            <w:r w:rsidRPr="00DD1343">
              <w:rPr>
                <w:rFonts w:ascii="Montserrat Medium" w:hAnsi="Montserrat Medium" w:cs="Arial"/>
                <w:sz w:val="16"/>
                <w:szCs w:val="16"/>
              </w:rPr>
              <w:t>La que en la dependencia o entidad, solicite o requiera formalmente la adquisición o arrendamiento de bienes o la prestación de servicios, o bien aquella que los utilizará;</w:t>
            </w:r>
          </w:p>
        </w:tc>
      </w:tr>
      <w:tr w:rsidR="00CF6D38" w:rsidRPr="00DD1343" w14:paraId="37A465DA" w14:textId="77777777" w:rsidTr="00CF6D38">
        <w:tc>
          <w:tcPr>
            <w:tcW w:w="457" w:type="dxa"/>
          </w:tcPr>
          <w:p w14:paraId="6A2F5FDC" w14:textId="77777777" w:rsidR="00CF6D38" w:rsidRPr="00DD1343" w:rsidRDefault="00CF6D38" w:rsidP="00A15B24">
            <w:pPr>
              <w:pStyle w:val="ROMANOS"/>
              <w:numPr>
                <w:ilvl w:val="0"/>
                <w:numId w:val="30"/>
              </w:numPr>
              <w:tabs>
                <w:tab w:val="clear" w:pos="2160"/>
              </w:tabs>
              <w:ind w:hanging="796"/>
              <w:rPr>
                <w:rFonts w:ascii="Montserrat Medium" w:hAnsi="Montserrat Medium" w:cs="Arial"/>
                <w:sz w:val="16"/>
                <w:szCs w:val="16"/>
              </w:rPr>
            </w:pPr>
          </w:p>
        </w:tc>
        <w:tc>
          <w:tcPr>
            <w:tcW w:w="2552" w:type="dxa"/>
          </w:tcPr>
          <w:p w14:paraId="367D6B77" w14:textId="77777777" w:rsidR="00CF6D38" w:rsidRPr="00DD1343" w:rsidRDefault="00CF6D38" w:rsidP="00CF6D38">
            <w:pPr>
              <w:pStyle w:val="ROMANOS"/>
              <w:tabs>
                <w:tab w:val="clear" w:pos="2160"/>
              </w:tabs>
              <w:ind w:left="0" w:firstLine="0"/>
              <w:jc w:val="left"/>
              <w:rPr>
                <w:rFonts w:ascii="Montserrat Medium" w:hAnsi="Montserrat Medium" w:cs="Arial"/>
                <w:sz w:val="16"/>
                <w:szCs w:val="16"/>
              </w:rPr>
            </w:pPr>
            <w:r w:rsidRPr="00DD1343">
              <w:rPr>
                <w:rFonts w:ascii="Montserrat Medium" w:hAnsi="Montserrat Medium" w:cs="Arial"/>
                <w:b/>
                <w:sz w:val="16"/>
                <w:szCs w:val="16"/>
              </w:rPr>
              <w:t>Área técnica</w:t>
            </w:r>
          </w:p>
        </w:tc>
        <w:tc>
          <w:tcPr>
            <w:tcW w:w="7229" w:type="dxa"/>
          </w:tcPr>
          <w:p w14:paraId="04908754" w14:textId="77777777" w:rsidR="00CF6D38" w:rsidRPr="00DD1343" w:rsidRDefault="00CF6D38" w:rsidP="00CF6D38">
            <w:pPr>
              <w:pStyle w:val="ROMANOS"/>
              <w:tabs>
                <w:tab w:val="clear" w:pos="2160"/>
              </w:tabs>
              <w:ind w:left="0" w:firstLine="0"/>
              <w:rPr>
                <w:rFonts w:ascii="Montserrat Medium" w:hAnsi="Montserrat Medium" w:cs="Arial"/>
                <w:sz w:val="16"/>
                <w:szCs w:val="16"/>
              </w:rPr>
            </w:pPr>
            <w:r w:rsidRPr="00DD1343">
              <w:rPr>
                <w:rFonts w:ascii="Montserrat Medium" w:hAnsi="Montserrat Medium" w:cs="Arial"/>
                <w:sz w:val="16"/>
                <w:szCs w:val="16"/>
              </w:rPr>
              <w:t>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tc>
      </w:tr>
      <w:tr w:rsidR="00CF6D38" w:rsidRPr="00DD1343" w14:paraId="6DCD2E16" w14:textId="77777777" w:rsidTr="00CF6D38">
        <w:tc>
          <w:tcPr>
            <w:tcW w:w="457" w:type="dxa"/>
          </w:tcPr>
          <w:p w14:paraId="38E428D9" w14:textId="77777777" w:rsidR="00CF6D38" w:rsidRPr="00DD1343" w:rsidRDefault="00CF6D38" w:rsidP="00A15B24">
            <w:pPr>
              <w:pStyle w:val="ROMANOS"/>
              <w:numPr>
                <w:ilvl w:val="0"/>
                <w:numId w:val="30"/>
              </w:numPr>
              <w:tabs>
                <w:tab w:val="clear" w:pos="2160"/>
              </w:tabs>
              <w:ind w:hanging="796"/>
              <w:rPr>
                <w:rFonts w:ascii="Montserrat Medium" w:hAnsi="Montserrat Medium" w:cs="Arial"/>
                <w:sz w:val="16"/>
                <w:szCs w:val="16"/>
              </w:rPr>
            </w:pPr>
          </w:p>
        </w:tc>
        <w:tc>
          <w:tcPr>
            <w:tcW w:w="2552" w:type="dxa"/>
          </w:tcPr>
          <w:p w14:paraId="23FFDFB4" w14:textId="77777777" w:rsidR="00CF6D38" w:rsidRPr="00DD1343" w:rsidRDefault="00CF6D38" w:rsidP="00CF6D38">
            <w:pPr>
              <w:pStyle w:val="ROMANOS"/>
              <w:tabs>
                <w:tab w:val="clear" w:pos="2160"/>
              </w:tabs>
              <w:ind w:left="0" w:firstLine="0"/>
              <w:jc w:val="left"/>
              <w:rPr>
                <w:rFonts w:ascii="Montserrat Medium" w:hAnsi="Montserrat Medium" w:cs="Arial"/>
                <w:sz w:val="16"/>
                <w:szCs w:val="16"/>
              </w:rPr>
            </w:pPr>
            <w:r w:rsidRPr="00DD1343">
              <w:rPr>
                <w:rFonts w:ascii="Montserrat Medium" w:hAnsi="Montserrat Medium" w:cs="Arial"/>
                <w:b/>
                <w:sz w:val="16"/>
                <w:szCs w:val="16"/>
              </w:rPr>
              <w:t>Bienes de Consumo</w:t>
            </w:r>
          </w:p>
        </w:tc>
        <w:tc>
          <w:tcPr>
            <w:tcW w:w="7229" w:type="dxa"/>
          </w:tcPr>
          <w:p w14:paraId="2A35D22F" w14:textId="77777777" w:rsidR="00CF6D38" w:rsidRPr="00DD1343" w:rsidRDefault="00CF6D38" w:rsidP="00CF6D38">
            <w:pPr>
              <w:pStyle w:val="ROMANOS"/>
              <w:tabs>
                <w:tab w:val="clear" w:pos="2160"/>
              </w:tabs>
              <w:ind w:left="0" w:firstLine="0"/>
              <w:rPr>
                <w:rFonts w:ascii="Montserrat Medium" w:hAnsi="Montserrat Medium" w:cs="Arial"/>
                <w:sz w:val="16"/>
                <w:szCs w:val="16"/>
              </w:rPr>
            </w:pPr>
            <w:r w:rsidRPr="00DD1343">
              <w:rPr>
                <w:rFonts w:ascii="Montserrat Medium" w:hAnsi="Montserrat Medium" w:cs="Arial"/>
                <w:sz w:val="16"/>
                <w:szCs w:val="16"/>
              </w:rPr>
              <w:t>Los que se desgastan o extinguen en su uso primario y por lo tanto no son susceptibles de ser utilizados nuevamente, los cuales en el Instituto se clasifican como Bienes de Uso Terapéutico.</w:t>
            </w:r>
          </w:p>
        </w:tc>
      </w:tr>
      <w:tr w:rsidR="00CF6D38" w:rsidRPr="00DD1343" w14:paraId="3A57CA71" w14:textId="77777777" w:rsidTr="00CF6D38">
        <w:tc>
          <w:tcPr>
            <w:tcW w:w="457" w:type="dxa"/>
          </w:tcPr>
          <w:p w14:paraId="736DFA19" w14:textId="77777777" w:rsidR="00CF6D38" w:rsidRPr="00DD1343" w:rsidRDefault="00CF6D38" w:rsidP="00A15B24">
            <w:pPr>
              <w:pStyle w:val="ROMANOS"/>
              <w:numPr>
                <w:ilvl w:val="0"/>
                <w:numId w:val="30"/>
              </w:numPr>
              <w:tabs>
                <w:tab w:val="clear" w:pos="2160"/>
              </w:tabs>
              <w:ind w:hanging="796"/>
              <w:rPr>
                <w:rFonts w:ascii="Montserrat Medium" w:hAnsi="Montserrat Medium" w:cs="Arial"/>
                <w:sz w:val="16"/>
                <w:szCs w:val="16"/>
              </w:rPr>
            </w:pPr>
          </w:p>
        </w:tc>
        <w:tc>
          <w:tcPr>
            <w:tcW w:w="2552" w:type="dxa"/>
          </w:tcPr>
          <w:p w14:paraId="5D2097E0" w14:textId="77777777" w:rsidR="00CF6D38" w:rsidRPr="00DD1343" w:rsidRDefault="00CF6D38" w:rsidP="00CF6D38">
            <w:pPr>
              <w:pStyle w:val="ROMANOS"/>
              <w:tabs>
                <w:tab w:val="clear" w:pos="2160"/>
              </w:tabs>
              <w:ind w:left="0" w:firstLine="0"/>
              <w:jc w:val="left"/>
              <w:rPr>
                <w:rFonts w:ascii="Montserrat Medium" w:hAnsi="Montserrat Medium" w:cs="Arial"/>
                <w:sz w:val="16"/>
                <w:szCs w:val="16"/>
              </w:rPr>
            </w:pPr>
            <w:r w:rsidRPr="00DD1343">
              <w:rPr>
                <w:rFonts w:ascii="Montserrat Medium" w:hAnsi="Montserrat Medium" w:cs="Arial"/>
                <w:b/>
                <w:sz w:val="16"/>
                <w:szCs w:val="16"/>
              </w:rPr>
              <w:t>Canje</w:t>
            </w:r>
          </w:p>
        </w:tc>
        <w:tc>
          <w:tcPr>
            <w:tcW w:w="7229" w:type="dxa"/>
          </w:tcPr>
          <w:p w14:paraId="466F63E3" w14:textId="77777777" w:rsidR="00CF6D38" w:rsidRPr="00DD1343" w:rsidRDefault="00CF6D38" w:rsidP="00CF6D38">
            <w:pPr>
              <w:pStyle w:val="ROMANOS"/>
              <w:tabs>
                <w:tab w:val="clear" w:pos="2160"/>
              </w:tabs>
              <w:ind w:left="0" w:firstLine="0"/>
              <w:rPr>
                <w:rFonts w:ascii="Montserrat Medium" w:hAnsi="Montserrat Medium" w:cs="Arial"/>
                <w:sz w:val="16"/>
                <w:szCs w:val="16"/>
              </w:rPr>
            </w:pPr>
            <w:r w:rsidRPr="00DD1343">
              <w:rPr>
                <w:rFonts w:ascii="Montserrat Medium" w:hAnsi="Montserrat Medium" w:cs="Arial"/>
                <w:sz w:val="16"/>
                <w:szCs w:val="16"/>
              </w:rPr>
              <w:t>Es la obligación que contraen los proveedores con el Instituto, para cambiar bienes en mal estado que no pueden ser utilizados, por bienes nuevos del mismo tipo.</w:t>
            </w:r>
          </w:p>
        </w:tc>
      </w:tr>
      <w:tr w:rsidR="00CF6D38" w:rsidRPr="00DD1343" w14:paraId="7881D8DF" w14:textId="77777777" w:rsidTr="00CF6D38">
        <w:tc>
          <w:tcPr>
            <w:tcW w:w="457" w:type="dxa"/>
          </w:tcPr>
          <w:p w14:paraId="54FE15C2" w14:textId="77777777" w:rsidR="00CF6D38" w:rsidRPr="00DD1343" w:rsidRDefault="00CF6D38" w:rsidP="00A15B24">
            <w:pPr>
              <w:pStyle w:val="ROMANOS"/>
              <w:numPr>
                <w:ilvl w:val="0"/>
                <w:numId w:val="30"/>
              </w:numPr>
              <w:tabs>
                <w:tab w:val="clear" w:pos="2160"/>
              </w:tabs>
              <w:ind w:hanging="796"/>
              <w:rPr>
                <w:rFonts w:ascii="Montserrat Medium" w:hAnsi="Montserrat Medium" w:cs="Arial"/>
                <w:b/>
                <w:i/>
                <w:iCs/>
                <w:sz w:val="16"/>
                <w:szCs w:val="16"/>
              </w:rPr>
            </w:pPr>
          </w:p>
        </w:tc>
        <w:tc>
          <w:tcPr>
            <w:tcW w:w="2552" w:type="dxa"/>
          </w:tcPr>
          <w:p w14:paraId="3295A2F9" w14:textId="77777777" w:rsidR="00CF6D38" w:rsidRPr="00DD1343" w:rsidRDefault="00CF6D38" w:rsidP="00CF6D38">
            <w:pPr>
              <w:pStyle w:val="ROMANOS"/>
              <w:tabs>
                <w:tab w:val="clear" w:pos="2160"/>
              </w:tabs>
              <w:ind w:left="0" w:firstLine="0"/>
              <w:jc w:val="left"/>
              <w:rPr>
                <w:rFonts w:ascii="Montserrat Medium" w:hAnsi="Montserrat Medium" w:cs="Arial"/>
                <w:b/>
                <w:i/>
                <w:iCs/>
                <w:sz w:val="16"/>
                <w:szCs w:val="16"/>
              </w:rPr>
            </w:pPr>
            <w:r w:rsidRPr="00DD1343">
              <w:rPr>
                <w:rFonts w:ascii="Montserrat Medium" w:hAnsi="Montserrat Medium" w:cs="Arial"/>
                <w:b/>
                <w:sz w:val="16"/>
                <w:szCs w:val="16"/>
              </w:rPr>
              <w:t>Catálogo de Insumos</w:t>
            </w:r>
          </w:p>
        </w:tc>
        <w:tc>
          <w:tcPr>
            <w:tcW w:w="7229" w:type="dxa"/>
          </w:tcPr>
          <w:p w14:paraId="3199E8B9" w14:textId="77777777" w:rsidR="00CF6D38" w:rsidRPr="00DD1343" w:rsidRDefault="00CF6D38" w:rsidP="00CF6D38">
            <w:pPr>
              <w:pStyle w:val="ROMANOS"/>
              <w:tabs>
                <w:tab w:val="clear" w:pos="2160"/>
              </w:tabs>
              <w:ind w:left="0" w:firstLine="0"/>
              <w:rPr>
                <w:rFonts w:ascii="Montserrat Medium" w:hAnsi="Montserrat Medium" w:cs="Arial"/>
                <w:b/>
                <w:i/>
                <w:iCs/>
                <w:sz w:val="16"/>
                <w:szCs w:val="16"/>
              </w:rPr>
            </w:pPr>
            <w:r w:rsidRPr="00DD1343">
              <w:rPr>
                <w:rFonts w:ascii="Montserrat Medium" w:hAnsi="Montserrat Medium" w:cs="Arial"/>
                <w:sz w:val="16"/>
                <w:szCs w:val="16"/>
              </w:rPr>
              <w:t>El expedido por el Consejo de Salubridad General.</w:t>
            </w:r>
          </w:p>
        </w:tc>
      </w:tr>
      <w:tr w:rsidR="00CF6D38" w:rsidRPr="00DD1343" w14:paraId="7707FBAE" w14:textId="77777777" w:rsidTr="00CF6D38">
        <w:tc>
          <w:tcPr>
            <w:tcW w:w="457" w:type="dxa"/>
          </w:tcPr>
          <w:p w14:paraId="2869D0C9"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6"/>
                <w:szCs w:val="16"/>
              </w:rPr>
            </w:pPr>
          </w:p>
        </w:tc>
        <w:tc>
          <w:tcPr>
            <w:tcW w:w="2552" w:type="dxa"/>
          </w:tcPr>
          <w:p w14:paraId="7E7B668A"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sz w:val="16"/>
                <w:szCs w:val="16"/>
              </w:rPr>
            </w:pPr>
            <w:r w:rsidRPr="00DD1343">
              <w:rPr>
                <w:rFonts w:ascii="Montserrat Medium" w:hAnsi="Montserrat Medium" w:cs="Arial"/>
                <w:b/>
                <w:sz w:val="16"/>
                <w:szCs w:val="16"/>
              </w:rPr>
              <w:t>CECOBAN</w:t>
            </w:r>
          </w:p>
        </w:tc>
        <w:tc>
          <w:tcPr>
            <w:tcW w:w="7229" w:type="dxa"/>
          </w:tcPr>
          <w:p w14:paraId="5F19ACD3"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sz w:val="16"/>
                <w:szCs w:val="16"/>
              </w:rPr>
            </w:pPr>
            <w:r w:rsidRPr="00DD1343">
              <w:rPr>
                <w:rFonts w:ascii="Montserrat Medium" w:hAnsi="Montserrat Medium" w:cs="Arial"/>
                <w:sz w:val="16"/>
                <w:szCs w:val="16"/>
              </w:rPr>
              <w:t>Centro de Compensación Bancaria.</w:t>
            </w:r>
          </w:p>
        </w:tc>
      </w:tr>
      <w:tr w:rsidR="00CF6D38" w:rsidRPr="00DD1343" w14:paraId="78CF32C4" w14:textId="77777777" w:rsidTr="00CF6D38">
        <w:tc>
          <w:tcPr>
            <w:tcW w:w="457" w:type="dxa"/>
          </w:tcPr>
          <w:p w14:paraId="084F4B09"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b/>
                <w:i/>
                <w:sz w:val="16"/>
                <w:szCs w:val="16"/>
              </w:rPr>
            </w:pPr>
          </w:p>
        </w:tc>
        <w:tc>
          <w:tcPr>
            <w:tcW w:w="2552" w:type="dxa"/>
          </w:tcPr>
          <w:p w14:paraId="64FE3F75"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b/>
                <w:i/>
                <w:sz w:val="16"/>
                <w:szCs w:val="16"/>
              </w:rPr>
            </w:pPr>
            <w:r w:rsidRPr="00DD1343">
              <w:rPr>
                <w:rFonts w:ascii="Montserrat Medium" w:hAnsi="Montserrat Medium" w:cs="Arial"/>
                <w:b/>
                <w:sz w:val="16"/>
                <w:szCs w:val="16"/>
              </w:rPr>
              <w:t>COFEPRIS</w:t>
            </w:r>
          </w:p>
        </w:tc>
        <w:tc>
          <w:tcPr>
            <w:tcW w:w="7229" w:type="dxa"/>
          </w:tcPr>
          <w:p w14:paraId="08D54546"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b/>
                <w:i/>
                <w:sz w:val="16"/>
                <w:szCs w:val="16"/>
              </w:rPr>
            </w:pPr>
            <w:r w:rsidRPr="00DD1343">
              <w:rPr>
                <w:rFonts w:ascii="Montserrat Medium" w:hAnsi="Montserrat Medium" w:cs="Arial"/>
                <w:sz w:val="16"/>
                <w:szCs w:val="16"/>
              </w:rPr>
              <w:t>Comisión Federal para la Protección contra Riesgos Sanitarios.</w:t>
            </w:r>
          </w:p>
        </w:tc>
      </w:tr>
      <w:tr w:rsidR="00CF6D38" w:rsidRPr="00DD1343" w14:paraId="5B238491" w14:textId="77777777" w:rsidTr="00CF6D38">
        <w:tc>
          <w:tcPr>
            <w:tcW w:w="457" w:type="dxa"/>
          </w:tcPr>
          <w:p w14:paraId="3FDB8D14"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6"/>
                <w:szCs w:val="16"/>
              </w:rPr>
            </w:pPr>
          </w:p>
        </w:tc>
        <w:tc>
          <w:tcPr>
            <w:tcW w:w="2552" w:type="dxa"/>
          </w:tcPr>
          <w:p w14:paraId="64C0061D"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sz w:val="16"/>
                <w:szCs w:val="16"/>
              </w:rPr>
            </w:pPr>
            <w:r w:rsidRPr="00DD1343">
              <w:rPr>
                <w:rFonts w:ascii="Montserrat Medium" w:hAnsi="Montserrat Medium" w:cs="Arial"/>
                <w:b/>
                <w:sz w:val="16"/>
                <w:szCs w:val="16"/>
              </w:rPr>
              <w:t>COMPRANET 5.0</w:t>
            </w:r>
          </w:p>
        </w:tc>
        <w:tc>
          <w:tcPr>
            <w:tcW w:w="7229" w:type="dxa"/>
          </w:tcPr>
          <w:p w14:paraId="35B77C2C"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sz w:val="16"/>
                <w:szCs w:val="16"/>
              </w:rPr>
            </w:pPr>
            <w:r w:rsidRPr="00DD1343">
              <w:rPr>
                <w:rFonts w:ascii="Montserrat Medium" w:hAnsi="Montserrat Medium" w:cs="Arial"/>
                <w:sz w:val="16"/>
                <w:szCs w:val="16"/>
              </w:rPr>
              <w:t>Sistema Electrónico de Información Pública Gubernamental sobre Adquisiciones, Arrendamientos, Servicios, Obras Públicas y Servicios Relacionados con las Mismas (CompraNet) con dirección electrónica en Internet</w:t>
            </w:r>
          </w:p>
        </w:tc>
      </w:tr>
      <w:tr w:rsidR="00CF6D38" w:rsidRPr="00DD1343" w14:paraId="484254D1" w14:textId="77777777" w:rsidTr="00CF6D38">
        <w:tc>
          <w:tcPr>
            <w:tcW w:w="457" w:type="dxa"/>
          </w:tcPr>
          <w:p w14:paraId="7CA18DAE"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6"/>
                <w:szCs w:val="16"/>
              </w:rPr>
            </w:pPr>
          </w:p>
        </w:tc>
        <w:tc>
          <w:tcPr>
            <w:tcW w:w="2552" w:type="dxa"/>
          </w:tcPr>
          <w:p w14:paraId="5CC558B3" w14:textId="77777777" w:rsidR="00CF6D38" w:rsidRPr="00DD1343" w:rsidRDefault="00CF6D38" w:rsidP="00CF6D38">
            <w:pPr>
              <w:tabs>
                <w:tab w:val="left" w:pos="567"/>
                <w:tab w:val="left" w:pos="1800"/>
                <w:tab w:val="left" w:pos="10398"/>
                <w:tab w:val="left" w:pos="11064"/>
                <w:tab w:val="left" w:pos="11784"/>
                <w:tab w:val="left" w:pos="12504"/>
                <w:tab w:val="left" w:pos="13224"/>
                <w:tab w:val="left" w:pos="13944"/>
                <w:tab w:val="left" w:pos="14664"/>
                <w:tab w:val="left" w:pos="15384"/>
              </w:tabs>
              <w:overflowPunct w:val="0"/>
              <w:autoSpaceDE w:val="0"/>
              <w:ind w:left="-76" w:right="51"/>
              <w:jc w:val="both"/>
              <w:textAlignment w:val="baseline"/>
              <w:rPr>
                <w:rFonts w:ascii="Montserrat Medium" w:hAnsi="Montserrat Medium" w:cs="Arial"/>
                <w:sz w:val="16"/>
                <w:szCs w:val="16"/>
              </w:rPr>
            </w:pPr>
            <w:r w:rsidRPr="00DD1343">
              <w:rPr>
                <w:rFonts w:ascii="Montserrat Medium" w:hAnsi="Montserrat Medium" w:cs="Arial"/>
                <w:b/>
                <w:sz w:val="16"/>
                <w:szCs w:val="16"/>
              </w:rPr>
              <w:t>Conflicto de Interés</w:t>
            </w:r>
            <w:r w:rsidRPr="00DD1343">
              <w:rPr>
                <w:rFonts w:ascii="Montserrat Medium" w:hAnsi="Montserrat Medium" w:cs="Arial"/>
                <w:sz w:val="16"/>
                <w:szCs w:val="16"/>
              </w:rPr>
              <w:t xml:space="preserve">: </w:t>
            </w:r>
          </w:p>
          <w:p w14:paraId="19E8BB0C"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b/>
                <w:sz w:val="16"/>
                <w:szCs w:val="16"/>
              </w:rPr>
            </w:pPr>
          </w:p>
        </w:tc>
        <w:tc>
          <w:tcPr>
            <w:tcW w:w="7229" w:type="dxa"/>
          </w:tcPr>
          <w:p w14:paraId="105C840B"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sz w:val="16"/>
                <w:szCs w:val="16"/>
              </w:rPr>
            </w:pPr>
            <w:r w:rsidRPr="00DD1343">
              <w:rPr>
                <w:rFonts w:ascii="Montserrat Medium" w:hAnsi="Montserrat Medium" w:cs="Arial"/>
                <w:sz w:val="16"/>
                <w:szCs w:val="16"/>
              </w:rPr>
              <w:t>Concepto legal establecido en la fracción VI del artículo 3 de la LGRA, en concordancia con el numeral Tercero inciso f) del Código de Ética de los servidores públicos del Gobierno Federal.</w:t>
            </w:r>
          </w:p>
        </w:tc>
      </w:tr>
      <w:tr w:rsidR="00CF6D38" w:rsidRPr="00DD1343" w14:paraId="18D3AFA6" w14:textId="77777777" w:rsidTr="00CF6D38">
        <w:tc>
          <w:tcPr>
            <w:tcW w:w="457" w:type="dxa"/>
          </w:tcPr>
          <w:p w14:paraId="33BC9FF5"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b/>
                <w:sz w:val="16"/>
                <w:szCs w:val="16"/>
              </w:rPr>
            </w:pPr>
          </w:p>
        </w:tc>
        <w:tc>
          <w:tcPr>
            <w:tcW w:w="2552" w:type="dxa"/>
          </w:tcPr>
          <w:p w14:paraId="66513F29"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b/>
                <w:sz w:val="16"/>
                <w:szCs w:val="16"/>
              </w:rPr>
            </w:pPr>
            <w:r w:rsidRPr="00DD1343">
              <w:rPr>
                <w:rFonts w:ascii="Montserrat Medium" w:hAnsi="Montserrat Medium" w:cs="Arial"/>
                <w:b/>
                <w:sz w:val="16"/>
                <w:szCs w:val="16"/>
              </w:rPr>
              <w:t>Contrato</w:t>
            </w:r>
          </w:p>
        </w:tc>
        <w:tc>
          <w:tcPr>
            <w:tcW w:w="7229" w:type="dxa"/>
          </w:tcPr>
          <w:p w14:paraId="55F0FAD5"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b/>
                <w:sz w:val="16"/>
                <w:szCs w:val="16"/>
              </w:rPr>
            </w:pPr>
            <w:r w:rsidRPr="00DD1343">
              <w:rPr>
                <w:rFonts w:ascii="Montserrat Medium" w:hAnsi="Montserrat Medium" w:cs="Arial"/>
                <w:sz w:val="16"/>
                <w:szCs w:val="16"/>
              </w:rPr>
              <w:t>Documento a través del cual se formalizan los derechos y obligaciones derivados del fallo del procedimiento de contratación de la adquisición o la prestación de los servicios.</w:t>
            </w:r>
          </w:p>
        </w:tc>
      </w:tr>
      <w:tr w:rsidR="00CF6D38" w:rsidRPr="00DD1343" w14:paraId="3ABC8DB6" w14:textId="77777777" w:rsidTr="00CF6D38">
        <w:tc>
          <w:tcPr>
            <w:tcW w:w="457" w:type="dxa"/>
          </w:tcPr>
          <w:p w14:paraId="0C0626DC"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6"/>
                <w:szCs w:val="16"/>
              </w:rPr>
            </w:pPr>
          </w:p>
        </w:tc>
        <w:tc>
          <w:tcPr>
            <w:tcW w:w="2552" w:type="dxa"/>
          </w:tcPr>
          <w:p w14:paraId="630D7832"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sz w:val="16"/>
                <w:szCs w:val="16"/>
              </w:rPr>
            </w:pPr>
            <w:r w:rsidRPr="00DD1343">
              <w:rPr>
                <w:rFonts w:ascii="Montserrat Medium" w:hAnsi="Montserrat Medium" w:cs="Arial"/>
                <w:b/>
                <w:sz w:val="16"/>
                <w:szCs w:val="16"/>
              </w:rPr>
              <w:t>Cuadro Básico</w:t>
            </w:r>
          </w:p>
        </w:tc>
        <w:tc>
          <w:tcPr>
            <w:tcW w:w="7229" w:type="dxa"/>
          </w:tcPr>
          <w:p w14:paraId="16C911CC"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sz w:val="16"/>
                <w:szCs w:val="16"/>
              </w:rPr>
            </w:pPr>
            <w:r w:rsidRPr="00DD1343">
              <w:rPr>
                <w:rFonts w:ascii="Montserrat Medium" w:hAnsi="Montserrat Medium" w:cs="Arial"/>
                <w:sz w:val="16"/>
                <w:szCs w:val="16"/>
              </w:rPr>
              <w:t>El expedido por el Consejo de Salubridad General.</w:t>
            </w:r>
          </w:p>
        </w:tc>
      </w:tr>
      <w:tr w:rsidR="00CF6D38" w:rsidRPr="00DD1343" w14:paraId="737BA0AE" w14:textId="77777777" w:rsidTr="00CF6D38">
        <w:tc>
          <w:tcPr>
            <w:tcW w:w="457" w:type="dxa"/>
          </w:tcPr>
          <w:p w14:paraId="6E954758" w14:textId="77777777" w:rsidR="00CF6D38" w:rsidRPr="00DD1343" w:rsidRDefault="00CF6D38" w:rsidP="00A15B24">
            <w:pPr>
              <w:pStyle w:val="Prrafodelista"/>
              <w:numPr>
                <w:ilvl w:val="0"/>
                <w:numId w:val="30"/>
              </w:numPr>
              <w:suppressAutoHyphens/>
              <w:spacing w:after="0" w:line="240" w:lineRule="auto"/>
              <w:ind w:hanging="796"/>
              <w:contextualSpacing w:val="0"/>
              <w:rPr>
                <w:rFonts w:ascii="Montserrat Medium" w:hAnsi="Montserrat Medium" w:cs="Arial"/>
                <w:sz w:val="16"/>
                <w:szCs w:val="16"/>
              </w:rPr>
            </w:pPr>
          </w:p>
        </w:tc>
        <w:tc>
          <w:tcPr>
            <w:tcW w:w="2552" w:type="dxa"/>
          </w:tcPr>
          <w:p w14:paraId="6FDEFF11" w14:textId="77777777" w:rsidR="00CF6D38" w:rsidRPr="00DD1343" w:rsidRDefault="00CF6D38" w:rsidP="00CF6D38">
            <w:pPr>
              <w:rPr>
                <w:rFonts w:ascii="Montserrat Medium" w:hAnsi="Montserrat Medium" w:cs="Arial"/>
                <w:sz w:val="16"/>
                <w:szCs w:val="16"/>
              </w:rPr>
            </w:pPr>
            <w:r w:rsidRPr="00DD1343">
              <w:rPr>
                <w:rFonts w:ascii="Montserrat Medium" w:hAnsi="Montserrat Medium" w:cs="Arial"/>
                <w:b/>
                <w:sz w:val="16"/>
                <w:szCs w:val="16"/>
              </w:rPr>
              <w:t>EMA</w:t>
            </w:r>
          </w:p>
        </w:tc>
        <w:tc>
          <w:tcPr>
            <w:tcW w:w="7229" w:type="dxa"/>
          </w:tcPr>
          <w:p w14:paraId="58EC1201" w14:textId="77777777" w:rsidR="00CF6D38" w:rsidRPr="00DD1343" w:rsidRDefault="00CF6D38" w:rsidP="00CF6D38">
            <w:pPr>
              <w:jc w:val="both"/>
              <w:rPr>
                <w:rFonts w:ascii="Montserrat Medium" w:hAnsi="Montserrat Medium" w:cs="Arial"/>
                <w:sz w:val="16"/>
                <w:szCs w:val="16"/>
              </w:rPr>
            </w:pPr>
            <w:r w:rsidRPr="00DD1343">
              <w:rPr>
                <w:rFonts w:ascii="Montserrat Medium" w:hAnsi="Montserrat Medium" w:cs="Arial"/>
                <w:sz w:val="16"/>
                <w:szCs w:val="16"/>
              </w:rPr>
              <w:t>Entidad Mexicana de Acreditación, A. C.</w:t>
            </w:r>
          </w:p>
        </w:tc>
      </w:tr>
      <w:tr w:rsidR="00CF6D38" w:rsidRPr="00DD1343" w14:paraId="7E5445A1" w14:textId="77777777" w:rsidTr="00CF6D38">
        <w:tc>
          <w:tcPr>
            <w:tcW w:w="457" w:type="dxa"/>
          </w:tcPr>
          <w:p w14:paraId="68D017C3" w14:textId="77777777" w:rsidR="00CF6D38" w:rsidRPr="00DD1343" w:rsidRDefault="00CF6D38" w:rsidP="00A15B24">
            <w:pPr>
              <w:pStyle w:val="Prrafodelista"/>
              <w:numPr>
                <w:ilvl w:val="0"/>
                <w:numId w:val="30"/>
              </w:numPr>
              <w:suppressAutoHyphens/>
              <w:spacing w:after="0" w:line="240" w:lineRule="auto"/>
              <w:ind w:hanging="796"/>
              <w:contextualSpacing w:val="0"/>
              <w:rPr>
                <w:rFonts w:ascii="Montserrat Medium" w:hAnsi="Montserrat Medium" w:cs="Arial"/>
                <w:sz w:val="16"/>
                <w:szCs w:val="16"/>
              </w:rPr>
            </w:pPr>
          </w:p>
        </w:tc>
        <w:tc>
          <w:tcPr>
            <w:tcW w:w="2552" w:type="dxa"/>
          </w:tcPr>
          <w:p w14:paraId="122C8B0E" w14:textId="77777777" w:rsidR="00CF6D38" w:rsidRPr="00DD1343" w:rsidRDefault="00CF6D38" w:rsidP="00CF6D38">
            <w:pPr>
              <w:rPr>
                <w:rFonts w:ascii="Montserrat Medium" w:hAnsi="Montserrat Medium" w:cs="Arial"/>
                <w:sz w:val="16"/>
                <w:szCs w:val="16"/>
              </w:rPr>
            </w:pPr>
            <w:r w:rsidRPr="00DD1343">
              <w:rPr>
                <w:rFonts w:ascii="Montserrat Medium" w:hAnsi="Montserrat Medium" w:cs="Arial"/>
                <w:b/>
                <w:sz w:val="16"/>
                <w:szCs w:val="16"/>
              </w:rPr>
              <w:t>Firma Electrónica Avanzada</w:t>
            </w:r>
          </w:p>
        </w:tc>
        <w:tc>
          <w:tcPr>
            <w:tcW w:w="7229" w:type="dxa"/>
          </w:tcPr>
          <w:p w14:paraId="51DF4B30" w14:textId="77777777" w:rsidR="00CF6D38" w:rsidRPr="00DD1343" w:rsidRDefault="00CF6D38" w:rsidP="00CF6D38">
            <w:pPr>
              <w:jc w:val="both"/>
              <w:rPr>
                <w:rFonts w:ascii="Montserrat Medium" w:hAnsi="Montserrat Medium" w:cs="Arial"/>
                <w:sz w:val="16"/>
                <w:szCs w:val="16"/>
              </w:rPr>
            </w:pPr>
            <w:r w:rsidRPr="00DD1343">
              <w:rPr>
                <w:rFonts w:ascii="Montserrat Medium" w:hAnsi="Montserrat Medium" w:cs="Arial"/>
                <w:sz w:val="16"/>
                <w:szCs w:val="16"/>
              </w:rPr>
              <w:t>Medio de identificación electrónica para que los potenciales licitantes nacionales, ya sean personas físicas o morales, hagan uso de CompraNet 5.0, será el certificado digital de la firma electrónica avanzada que emite el Servicio de Administración Tributaria para el cumplimiento de obligaciones fiscales. En el caso de los licitantes extranjeros, deberán utilizar los medios de identificación electrónica que otorgue o reconozca la Secretaría de la Función Pública, de conformidad con las disposiciones emitidas al efecto.</w:t>
            </w:r>
          </w:p>
        </w:tc>
      </w:tr>
      <w:tr w:rsidR="00CF6D38" w:rsidRPr="00DD1343" w14:paraId="267371CA" w14:textId="77777777" w:rsidTr="00CF6D38">
        <w:tc>
          <w:tcPr>
            <w:tcW w:w="457" w:type="dxa"/>
          </w:tcPr>
          <w:p w14:paraId="02001F7D"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6"/>
                <w:szCs w:val="16"/>
              </w:rPr>
            </w:pPr>
          </w:p>
        </w:tc>
        <w:tc>
          <w:tcPr>
            <w:tcW w:w="2552" w:type="dxa"/>
          </w:tcPr>
          <w:p w14:paraId="59C4A466"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b/>
                <w:sz w:val="16"/>
                <w:szCs w:val="16"/>
              </w:rPr>
            </w:pPr>
            <w:r w:rsidRPr="00DD1343">
              <w:rPr>
                <w:rFonts w:ascii="Montserrat Medium" w:hAnsi="Montserrat Medium" w:cs="Arial"/>
                <w:b/>
                <w:sz w:val="16"/>
                <w:szCs w:val="16"/>
              </w:rPr>
              <w:t>INFONAVIT</w:t>
            </w:r>
            <w:r w:rsidRPr="00DD1343">
              <w:rPr>
                <w:rFonts w:ascii="Montserrat Medium" w:hAnsi="Montserrat Medium" w:cs="Arial"/>
                <w:sz w:val="16"/>
                <w:szCs w:val="16"/>
              </w:rPr>
              <w:t xml:space="preserve"> </w:t>
            </w:r>
          </w:p>
        </w:tc>
        <w:tc>
          <w:tcPr>
            <w:tcW w:w="7229" w:type="dxa"/>
          </w:tcPr>
          <w:p w14:paraId="67E3BA6A"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sz w:val="16"/>
                <w:szCs w:val="16"/>
              </w:rPr>
            </w:pPr>
            <w:r w:rsidRPr="00DD1343">
              <w:rPr>
                <w:rFonts w:ascii="Montserrat Medium" w:hAnsi="Montserrat Medium" w:cs="Arial"/>
                <w:sz w:val="16"/>
                <w:szCs w:val="16"/>
              </w:rPr>
              <w:t>Instituto del Fondo Nacional de la Vivienda para los Trabajadores.</w:t>
            </w:r>
          </w:p>
        </w:tc>
      </w:tr>
      <w:tr w:rsidR="00CF6D38" w:rsidRPr="00DD1343" w14:paraId="77CB01E4" w14:textId="77777777" w:rsidTr="00CF6D38">
        <w:tc>
          <w:tcPr>
            <w:tcW w:w="457" w:type="dxa"/>
          </w:tcPr>
          <w:p w14:paraId="35E120D5"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6"/>
                <w:szCs w:val="16"/>
              </w:rPr>
            </w:pPr>
          </w:p>
        </w:tc>
        <w:tc>
          <w:tcPr>
            <w:tcW w:w="2552" w:type="dxa"/>
          </w:tcPr>
          <w:p w14:paraId="18B56C0A"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sz w:val="16"/>
                <w:szCs w:val="16"/>
              </w:rPr>
            </w:pPr>
            <w:r w:rsidRPr="00DD1343">
              <w:rPr>
                <w:rFonts w:ascii="Montserrat Medium" w:hAnsi="Montserrat Medium" w:cs="Arial"/>
                <w:b/>
                <w:sz w:val="16"/>
                <w:szCs w:val="16"/>
              </w:rPr>
              <w:t>Instituto o IMSS</w:t>
            </w:r>
          </w:p>
        </w:tc>
        <w:tc>
          <w:tcPr>
            <w:tcW w:w="7229" w:type="dxa"/>
          </w:tcPr>
          <w:p w14:paraId="02FE7B40"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sz w:val="16"/>
                <w:szCs w:val="16"/>
              </w:rPr>
            </w:pPr>
            <w:r w:rsidRPr="00DD1343">
              <w:rPr>
                <w:rFonts w:ascii="Montserrat Medium" w:hAnsi="Montserrat Medium" w:cs="Arial"/>
                <w:sz w:val="16"/>
                <w:szCs w:val="16"/>
              </w:rPr>
              <w:t>Instituto Mexicano del Seguro Social.</w:t>
            </w:r>
          </w:p>
        </w:tc>
      </w:tr>
      <w:tr w:rsidR="00CF6D38" w:rsidRPr="00DD1343" w14:paraId="2CB0B534" w14:textId="77777777" w:rsidTr="00CF6D38">
        <w:tc>
          <w:tcPr>
            <w:tcW w:w="457" w:type="dxa"/>
          </w:tcPr>
          <w:p w14:paraId="42147826" w14:textId="77777777" w:rsidR="00CF6D38" w:rsidRPr="00DD1343" w:rsidRDefault="00CF6D38" w:rsidP="00A15B24">
            <w:pPr>
              <w:pStyle w:val="ROMANOS"/>
              <w:numPr>
                <w:ilvl w:val="0"/>
                <w:numId w:val="30"/>
              </w:numPr>
              <w:tabs>
                <w:tab w:val="clear" w:pos="2160"/>
              </w:tabs>
              <w:ind w:hanging="796"/>
              <w:rPr>
                <w:rFonts w:ascii="Montserrat Medium" w:hAnsi="Montserrat Medium" w:cs="Arial"/>
                <w:sz w:val="16"/>
                <w:szCs w:val="16"/>
              </w:rPr>
            </w:pPr>
          </w:p>
        </w:tc>
        <w:tc>
          <w:tcPr>
            <w:tcW w:w="2552" w:type="dxa"/>
          </w:tcPr>
          <w:p w14:paraId="26521F00" w14:textId="77777777" w:rsidR="00CF6D38" w:rsidRPr="00DD1343" w:rsidRDefault="00CF6D38" w:rsidP="00CF6D38">
            <w:pPr>
              <w:pStyle w:val="ROMANOS"/>
              <w:tabs>
                <w:tab w:val="clear" w:pos="2160"/>
              </w:tabs>
              <w:ind w:left="0" w:firstLine="0"/>
              <w:jc w:val="left"/>
              <w:rPr>
                <w:rFonts w:ascii="Montserrat Medium" w:hAnsi="Montserrat Medium" w:cs="Arial"/>
                <w:sz w:val="16"/>
                <w:szCs w:val="16"/>
              </w:rPr>
            </w:pPr>
            <w:r w:rsidRPr="00DD1343">
              <w:rPr>
                <w:rFonts w:ascii="Montserrat Medium" w:hAnsi="Montserrat Medium" w:cs="Arial"/>
                <w:b/>
                <w:sz w:val="16"/>
                <w:szCs w:val="16"/>
              </w:rPr>
              <w:t>Investigación de mercado</w:t>
            </w:r>
          </w:p>
        </w:tc>
        <w:tc>
          <w:tcPr>
            <w:tcW w:w="7229" w:type="dxa"/>
          </w:tcPr>
          <w:p w14:paraId="377C0AA2" w14:textId="77777777" w:rsidR="00CF6D38" w:rsidRPr="00DD1343" w:rsidRDefault="00CF6D38" w:rsidP="00CF6D38">
            <w:pPr>
              <w:pStyle w:val="ROMANOS"/>
              <w:tabs>
                <w:tab w:val="clear" w:pos="2160"/>
              </w:tabs>
              <w:ind w:left="0" w:firstLine="0"/>
              <w:rPr>
                <w:rFonts w:ascii="Montserrat Medium" w:hAnsi="Montserrat Medium" w:cs="Arial"/>
                <w:sz w:val="16"/>
                <w:szCs w:val="16"/>
              </w:rPr>
            </w:pPr>
            <w:r w:rsidRPr="00DD1343">
              <w:rPr>
                <w:rFonts w:ascii="Montserrat Medium" w:hAnsi="Montserrat Medium" w:cs="Arial"/>
                <w:sz w:val="16"/>
                <w:szCs w:val="16"/>
              </w:rPr>
              <w:t>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tc>
      </w:tr>
      <w:tr w:rsidR="00CF6D38" w:rsidRPr="00DD1343" w14:paraId="588109C8" w14:textId="77777777" w:rsidTr="00CF6D38">
        <w:tc>
          <w:tcPr>
            <w:tcW w:w="457" w:type="dxa"/>
          </w:tcPr>
          <w:p w14:paraId="12246941" w14:textId="77777777" w:rsidR="00CF6D38" w:rsidRPr="00DD1343" w:rsidRDefault="00CF6D38" w:rsidP="00A15B24">
            <w:pPr>
              <w:pStyle w:val="ROMANOS"/>
              <w:numPr>
                <w:ilvl w:val="0"/>
                <w:numId w:val="30"/>
              </w:numPr>
              <w:tabs>
                <w:tab w:val="clear" w:pos="2160"/>
              </w:tabs>
              <w:ind w:hanging="796"/>
              <w:rPr>
                <w:rFonts w:ascii="Montserrat Medium" w:hAnsi="Montserrat Medium" w:cs="Arial"/>
                <w:sz w:val="16"/>
                <w:szCs w:val="16"/>
              </w:rPr>
            </w:pPr>
          </w:p>
        </w:tc>
        <w:tc>
          <w:tcPr>
            <w:tcW w:w="2552" w:type="dxa"/>
          </w:tcPr>
          <w:p w14:paraId="19E6A288" w14:textId="77777777" w:rsidR="00CF6D38" w:rsidRPr="00DD1343" w:rsidRDefault="00CF6D38" w:rsidP="00CF6D38">
            <w:pPr>
              <w:pStyle w:val="ROMANOS"/>
              <w:tabs>
                <w:tab w:val="clear" w:pos="2160"/>
              </w:tabs>
              <w:ind w:left="0" w:firstLine="0"/>
              <w:jc w:val="left"/>
              <w:rPr>
                <w:rFonts w:ascii="Montserrat Medium" w:hAnsi="Montserrat Medium" w:cs="Arial"/>
                <w:sz w:val="16"/>
                <w:szCs w:val="16"/>
              </w:rPr>
            </w:pPr>
            <w:r w:rsidRPr="00DD1343">
              <w:rPr>
                <w:rFonts w:ascii="Montserrat Medium" w:hAnsi="Montserrat Medium" w:cs="Arial"/>
                <w:b/>
                <w:sz w:val="16"/>
                <w:szCs w:val="16"/>
              </w:rPr>
              <w:t>IVA</w:t>
            </w:r>
          </w:p>
        </w:tc>
        <w:tc>
          <w:tcPr>
            <w:tcW w:w="7229" w:type="dxa"/>
          </w:tcPr>
          <w:p w14:paraId="3FF5EC8F" w14:textId="77777777" w:rsidR="00CF6D38" w:rsidRPr="00DD1343" w:rsidRDefault="00CF6D38" w:rsidP="00CF6D38">
            <w:pPr>
              <w:pStyle w:val="ROMANOS"/>
              <w:tabs>
                <w:tab w:val="clear" w:pos="2160"/>
              </w:tabs>
              <w:ind w:left="0" w:firstLine="0"/>
              <w:rPr>
                <w:rFonts w:ascii="Montserrat Medium" w:hAnsi="Montserrat Medium" w:cs="Arial"/>
                <w:sz w:val="16"/>
                <w:szCs w:val="16"/>
              </w:rPr>
            </w:pPr>
            <w:r w:rsidRPr="00DD1343">
              <w:rPr>
                <w:rFonts w:ascii="Montserrat Medium" w:hAnsi="Montserrat Medium" w:cs="Arial"/>
                <w:sz w:val="16"/>
                <w:szCs w:val="16"/>
              </w:rPr>
              <w:t>Impuesto al Valor Agregado.</w:t>
            </w:r>
          </w:p>
        </w:tc>
      </w:tr>
      <w:tr w:rsidR="00CF6D38" w:rsidRPr="00DD1343" w14:paraId="2AB1FA22" w14:textId="77777777" w:rsidTr="00CF6D38">
        <w:tc>
          <w:tcPr>
            <w:tcW w:w="457" w:type="dxa"/>
          </w:tcPr>
          <w:p w14:paraId="696123B5"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6"/>
                <w:szCs w:val="16"/>
              </w:rPr>
            </w:pPr>
          </w:p>
        </w:tc>
        <w:tc>
          <w:tcPr>
            <w:tcW w:w="2552" w:type="dxa"/>
          </w:tcPr>
          <w:p w14:paraId="4EA3BFBA"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sz w:val="16"/>
                <w:szCs w:val="16"/>
              </w:rPr>
            </w:pPr>
            <w:r w:rsidRPr="00DD1343">
              <w:rPr>
                <w:rFonts w:ascii="Montserrat Medium" w:hAnsi="Montserrat Medium" w:cs="Arial"/>
                <w:b/>
                <w:sz w:val="16"/>
                <w:szCs w:val="16"/>
              </w:rPr>
              <w:t>LAASSP o Ley</w:t>
            </w:r>
          </w:p>
        </w:tc>
        <w:tc>
          <w:tcPr>
            <w:tcW w:w="7229" w:type="dxa"/>
          </w:tcPr>
          <w:p w14:paraId="7AFF2EC3"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sz w:val="16"/>
                <w:szCs w:val="16"/>
              </w:rPr>
            </w:pPr>
            <w:r w:rsidRPr="00DD1343">
              <w:rPr>
                <w:rFonts w:ascii="Montserrat Medium" w:hAnsi="Montserrat Medium" w:cs="Arial"/>
                <w:sz w:val="16"/>
                <w:szCs w:val="16"/>
              </w:rPr>
              <w:t>Ley de Adquisiciones, Arrendamientos y Servicios del Sector Público.</w:t>
            </w:r>
          </w:p>
        </w:tc>
      </w:tr>
      <w:tr w:rsidR="00CF6D38" w:rsidRPr="00DD1343" w14:paraId="59EEB67E" w14:textId="77777777" w:rsidTr="00CF6D38">
        <w:tc>
          <w:tcPr>
            <w:tcW w:w="457" w:type="dxa"/>
          </w:tcPr>
          <w:p w14:paraId="08D5B79B"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6"/>
                <w:szCs w:val="16"/>
              </w:rPr>
            </w:pPr>
          </w:p>
        </w:tc>
        <w:tc>
          <w:tcPr>
            <w:tcW w:w="2552" w:type="dxa"/>
          </w:tcPr>
          <w:p w14:paraId="09F17334"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sz w:val="16"/>
                <w:szCs w:val="16"/>
              </w:rPr>
            </w:pPr>
            <w:r w:rsidRPr="00DD1343">
              <w:rPr>
                <w:rFonts w:ascii="Montserrat Medium" w:hAnsi="Montserrat Medium" w:cs="Arial"/>
                <w:b/>
                <w:sz w:val="16"/>
                <w:szCs w:val="16"/>
              </w:rPr>
              <w:t>Licitante</w:t>
            </w:r>
          </w:p>
        </w:tc>
        <w:tc>
          <w:tcPr>
            <w:tcW w:w="7229" w:type="dxa"/>
          </w:tcPr>
          <w:p w14:paraId="0EDD46B8"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sz w:val="16"/>
                <w:szCs w:val="16"/>
              </w:rPr>
            </w:pPr>
            <w:r w:rsidRPr="00DD1343">
              <w:rPr>
                <w:rFonts w:ascii="Montserrat Medium" w:hAnsi="Montserrat Medium" w:cs="Arial"/>
                <w:sz w:val="16"/>
                <w:szCs w:val="16"/>
              </w:rPr>
              <w:t>La persona que participe en cualquier procedimiento de licitación pública o de invitación a cuando menos tres personas.</w:t>
            </w:r>
          </w:p>
        </w:tc>
      </w:tr>
      <w:tr w:rsidR="00CF6D38" w:rsidRPr="00DD1343" w14:paraId="3A3AE958" w14:textId="77777777" w:rsidTr="00CF6D38">
        <w:tc>
          <w:tcPr>
            <w:tcW w:w="457" w:type="dxa"/>
          </w:tcPr>
          <w:p w14:paraId="35DBDBB6" w14:textId="77777777" w:rsidR="00CF6D38" w:rsidRPr="00DD1343" w:rsidRDefault="00CF6D38" w:rsidP="00A15B24">
            <w:pPr>
              <w:pStyle w:val="Prrafodelista"/>
              <w:numPr>
                <w:ilvl w:val="0"/>
                <w:numId w:val="30"/>
              </w:numPr>
              <w:suppressAutoHyphens/>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6"/>
                <w:szCs w:val="16"/>
              </w:rPr>
            </w:pPr>
          </w:p>
        </w:tc>
        <w:tc>
          <w:tcPr>
            <w:tcW w:w="2552" w:type="dxa"/>
          </w:tcPr>
          <w:p w14:paraId="4E88AA16"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sz w:val="16"/>
                <w:szCs w:val="16"/>
              </w:rPr>
            </w:pPr>
            <w:r w:rsidRPr="00DD1343">
              <w:rPr>
                <w:rFonts w:ascii="Montserrat Medium" w:hAnsi="Montserrat Medium" w:cs="Arial"/>
                <w:b/>
                <w:sz w:val="16"/>
                <w:szCs w:val="16"/>
              </w:rPr>
              <w:t>Medios Remotos de Comunicación Electrónica</w:t>
            </w:r>
          </w:p>
        </w:tc>
        <w:tc>
          <w:tcPr>
            <w:tcW w:w="7229" w:type="dxa"/>
          </w:tcPr>
          <w:p w14:paraId="6BF1E714"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sz w:val="16"/>
                <w:szCs w:val="16"/>
              </w:rPr>
            </w:pPr>
            <w:r w:rsidRPr="00DD1343">
              <w:rPr>
                <w:rFonts w:ascii="Montserrat Medium" w:hAnsi="Montserrat Medium" w:cs="Arial"/>
                <w:bCs/>
                <w:sz w:val="16"/>
                <w:szCs w:val="16"/>
              </w:rPr>
              <w:t>Los dispositivos tecnológicos para efectuar transmisión de datos e información a través de computadoras, líneas telefónicas, enlaces dedicados, microondas y similares.</w:t>
            </w:r>
          </w:p>
        </w:tc>
      </w:tr>
      <w:tr w:rsidR="00CF6D38" w:rsidRPr="00DD1343" w14:paraId="46576F98" w14:textId="77777777" w:rsidTr="00CF6D38">
        <w:tc>
          <w:tcPr>
            <w:tcW w:w="457" w:type="dxa"/>
          </w:tcPr>
          <w:p w14:paraId="0116B136"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6"/>
                <w:szCs w:val="16"/>
              </w:rPr>
            </w:pPr>
          </w:p>
        </w:tc>
        <w:tc>
          <w:tcPr>
            <w:tcW w:w="2552" w:type="dxa"/>
          </w:tcPr>
          <w:p w14:paraId="5E9908BB"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sz w:val="16"/>
                <w:szCs w:val="16"/>
              </w:rPr>
            </w:pPr>
            <w:r w:rsidRPr="00DD1343">
              <w:rPr>
                <w:rFonts w:ascii="Montserrat Medium" w:hAnsi="Montserrat Medium" w:cs="Arial"/>
                <w:b/>
                <w:sz w:val="16"/>
                <w:szCs w:val="16"/>
              </w:rPr>
              <w:t>MIPYMES</w:t>
            </w:r>
          </w:p>
        </w:tc>
        <w:tc>
          <w:tcPr>
            <w:tcW w:w="7229" w:type="dxa"/>
          </w:tcPr>
          <w:p w14:paraId="2FF0DCE8"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sz w:val="16"/>
                <w:szCs w:val="16"/>
              </w:rPr>
            </w:pPr>
            <w:r w:rsidRPr="00DD1343">
              <w:rPr>
                <w:rFonts w:ascii="Montserrat Medium" w:hAnsi="Montserrat Medium" w:cs="Arial"/>
                <w:sz w:val="16"/>
                <w:szCs w:val="16"/>
              </w:rPr>
              <w:t>Las micro, pequeñas y medianas empresas de nacionalidad mexicana a que hace referencia la Ley para el Desarrollo de la Competitividad de la Micro, Pequeña y Mediana Empresa.</w:t>
            </w:r>
          </w:p>
        </w:tc>
      </w:tr>
      <w:tr w:rsidR="00CF6D38" w:rsidRPr="00DD1343" w14:paraId="5754BA61" w14:textId="77777777" w:rsidTr="00CF6D38">
        <w:tc>
          <w:tcPr>
            <w:tcW w:w="457" w:type="dxa"/>
          </w:tcPr>
          <w:p w14:paraId="236106B8" w14:textId="77777777" w:rsidR="00CF6D38" w:rsidRPr="00DD1343" w:rsidRDefault="00CF6D38" w:rsidP="00A15B24">
            <w:pPr>
              <w:pStyle w:val="ROMANOS"/>
              <w:numPr>
                <w:ilvl w:val="0"/>
                <w:numId w:val="30"/>
              </w:numPr>
              <w:tabs>
                <w:tab w:val="clear" w:pos="2160"/>
              </w:tabs>
              <w:suppressAutoHyphens w:val="0"/>
              <w:autoSpaceDE/>
              <w:spacing w:after="0" w:line="240" w:lineRule="auto"/>
              <w:ind w:hanging="796"/>
              <w:rPr>
                <w:rFonts w:ascii="Montserrat Medium" w:hAnsi="Montserrat Medium" w:cs="Arial"/>
                <w:sz w:val="16"/>
                <w:szCs w:val="16"/>
              </w:rPr>
            </w:pPr>
          </w:p>
        </w:tc>
        <w:tc>
          <w:tcPr>
            <w:tcW w:w="2552" w:type="dxa"/>
          </w:tcPr>
          <w:p w14:paraId="5C4B74EB" w14:textId="77777777" w:rsidR="00CF6D38" w:rsidRPr="00DD1343" w:rsidRDefault="00CF6D38" w:rsidP="00CF6D38">
            <w:pPr>
              <w:pStyle w:val="ROMANOS"/>
              <w:tabs>
                <w:tab w:val="clear" w:pos="2160"/>
              </w:tabs>
              <w:suppressAutoHyphens w:val="0"/>
              <w:autoSpaceDE/>
              <w:spacing w:after="0" w:line="240" w:lineRule="auto"/>
              <w:ind w:left="0" w:firstLine="0"/>
              <w:jc w:val="left"/>
              <w:rPr>
                <w:rFonts w:ascii="Montserrat Medium" w:hAnsi="Montserrat Medium" w:cs="Arial"/>
                <w:sz w:val="16"/>
                <w:szCs w:val="16"/>
              </w:rPr>
            </w:pPr>
            <w:r w:rsidRPr="00DD1343">
              <w:rPr>
                <w:rFonts w:ascii="Montserrat Medium" w:hAnsi="Montserrat Medium" w:cs="Arial"/>
                <w:b/>
                <w:iCs/>
                <w:sz w:val="16"/>
                <w:szCs w:val="16"/>
              </w:rPr>
              <w:t>Orden de Reposición</w:t>
            </w:r>
          </w:p>
        </w:tc>
        <w:tc>
          <w:tcPr>
            <w:tcW w:w="7229" w:type="dxa"/>
          </w:tcPr>
          <w:p w14:paraId="55D13E6D" w14:textId="77777777" w:rsidR="00CF6D38" w:rsidRPr="00DD1343" w:rsidRDefault="00CF6D38" w:rsidP="00CF6D38">
            <w:pPr>
              <w:pStyle w:val="ROMANOS"/>
              <w:tabs>
                <w:tab w:val="clear" w:pos="2160"/>
              </w:tabs>
              <w:suppressAutoHyphens w:val="0"/>
              <w:autoSpaceDE/>
              <w:spacing w:after="0" w:line="240" w:lineRule="auto"/>
              <w:ind w:left="0" w:firstLine="0"/>
              <w:rPr>
                <w:rFonts w:ascii="Montserrat Medium" w:hAnsi="Montserrat Medium" w:cs="Arial"/>
                <w:sz w:val="16"/>
                <w:szCs w:val="16"/>
              </w:rPr>
            </w:pPr>
            <w:r w:rsidRPr="00DD1343">
              <w:rPr>
                <w:rFonts w:ascii="Montserrat Medium" w:hAnsi="Montserrat Medium" w:cs="Arial"/>
                <w:iCs/>
                <w:sz w:val="16"/>
                <w:szCs w:val="16"/>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tc>
      </w:tr>
      <w:tr w:rsidR="00CF6D38" w:rsidRPr="00DD1343" w14:paraId="1CF405A4" w14:textId="77777777" w:rsidTr="00CF6D38">
        <w:tc>
          <w:tcPr>
            <w:tcW w:w="457" w:type="dxa"/>
          </w:tcPr>
          <w:p w14:paraId="687F12D2" w14:textId="77777777" w:rsidR="00CF6D38" w:rsidRPr="00DD1343" w:rsidRDefault="00CF6D38" w:rsidP="00A15B24">
            <w:pPr>
              <w:pStyle w:val="Prrafodelista"/>
              <w:numPr>
                <w:ilvl w:val="0"/>
                <w:numId w:val="30"/>
              </w:numPr>
              <w:suppressAutoHyphens/>
              <w:spacing w:after="0" w:line="240" w:lineRule="auto"/>
              <w:ind w:hanging="796"/>
              <w:contextualSpacing w:val="0"/>
              <w:rPr>
                <w:rFonts w:ascii="Montserrat Medium" w:hAnsi="Montserrat Medium" w:cs="Arial"/>
                <w:sz w:val="16"/>
                <w:szCs w:val="16"/>
              </w:rPr>
            </w:pPr>
          </w:p>
        </w:tc>
        <w:tc>
          <w:tcPr>
            <w:tcW w:w="2552" w:type="dxa"/>
          </w:tcPr>
          <w:p w14:paraId="6E01FE98" w14:textId="77777777" w:rsidR="00CF6D38" w:rsidRPr="00DD1343" w:rsidRDefault="00CF6D38" w:rsidP="00CF6D38">
            <w:pPr>
              <w:rPr>
                <w:rFonts w:ascii="Montserrat Medium" w:hAnsi="Montserrat Medium" w:cs="Arial"/>
                <w:sz w:val="16"/>
                <w:szCs w:val="16"/>
              </w:rPr>
            </w:pPr>
            <w:r w:rsidRPr="00DD1343">
              <w:rPr>
                <w:rFonts w:ascii="Montserrat Medium" w:hAnsi="Montserrat Medium" w:cs="Arial"/>
                <w:b/>
                <w:sz w:val="16"/>
                <w:szCs w:val="16"/>
              </w:rPr>
              <w:t>Partida o concepto</w:t>
            </w:r>
          </w:p>
        </w:tc>
        <w:tc>
          <w:tcPr>
            <w:tcW w:w="7229" w:type="dxa"/>
          </w:tcPr>
          <w:p w14:paraId="5D90F42B" w14:textId="77777777" w:rsidR="00CF6D38" w:rsidRPr="00DD1343" w:rsidRDefault="00CF6D38" w:rsidP="00CF6D38">
            <w:pPr>
              <w:jc w:val="both"/>
              <w:rPr>
                <w:rFonts w:ascii="Montserrat Medium" w:hAnsi="Montserrat Medium" w:cs="Arial"/>
                <w:sz w:val="16"/>
                <w:szCs w:val="16"/>
              </w:rPr>
            </w:pPr>
            <w:r w:rsidRPr="00DD1343">
              <w:rPr>
                <w:rFonts w:ascii="Montserrat Medium" w:hAnsi="Montserrat Medium" w:cs="Arial"/>
                <w:sz w:val="16"/>
                <w:szCs w:val="16"/>
              </w:rPr>
              <w:t>La división o desglose de los bienes a adquirir o arrendar o de los servicios a contratar, contenidos en un procedimiento de contratación o en un contrato, para diferenciarlos unos de otros, clasificarlos o agruparlos.</w:t>
            </w:r>
          </w:p>
        </w:tc>
      </w:tr>
      <w:tr w:rsidR="00CF6D38" w:rsidRPr="00DD1343" w14:paraId="4C8C4D42" w14:textId="77777777" w:rsidTr="00CF6D38">
        <w:tc>
          <w:tcPr>
            <w:tcW w:w="457" w:type="dxa"/>
          </w:tcPr>
          <w:p w14:paraId="58892D42" w14:textId="77777777" w:rsidR="00CF6D38" w:rsidRPr="00DD1343" w:rsidRDefault="00CF6D38" w:rsidP="00A15B24">
            <w:pPr>
              <w:pStyle w:val="ROMANOS"/>
              <w:numPr>
                <w:ilvl w:val="0"/>
                <w:numId w:val="30"/>
              </w:numPr>
              <w:tabs>
                <w:tab w:val="clear" w:pos="2160"/>
              </w:tabs>
              <w:spacing w:after="0" w:line="240" w:lineRule="auto"/>
              <w:ind w:hanging="796"/>
              <w:rPr>
                <w:rFonts w:ascii="Montserrat Medium" w:hAnsi="Montserrat Medium" w:cs="Arial"/>
                <w:sz w:val="16"/>
                <w:szCs w:val="16"/>
              </w:rPr>
            </w:pPr>
          </w:p>
        </w:tc>
        <w:tc>
          <w:tcPr>
            <w:tcW w:w="2552" w:type="dxa"/>
          </w:tcPr>
          <w:p w14:paraId="219A1E29" w14:textId="77777777" w:rsidR="00CF6D38" w:rsidRPr="00DD1343" w:rsidRDefault="00CF6D38" w:rsidP="00CF6D38">
            <w:pPr>
              <w:pStyle w:val="ROMANOS"/>
              <w:tabs>
                <w:tab w:val="clear" w:pos="2160"/>
              </w:tabs>
              <w:spacing w:after="0" w:line="240" w:lineRule="auto"/>
              <w:ind w:left="0" w:firstLine="0"/>
              <w:jc w:val="left"/>
              <w:rPr>
                <w:rFonts w:ascii="Montserrat Medium" w:hAnsi="Montserrat Medium" w:cs="Arial"/>
                <w:sz w:val="16"/>
                <w:szCs w:val="16"/>
              </w:rPr>
            </w:pPr>
            <w:r w:rsidRPr="00DD1343">
              <w:rPr>
                <w:rFonts w:ascii="Montserrat Medium" w:hAnsi="Montserrat Medium" w:cs="Arial"/>
                <w:b/>
                <w:sz w:val="16"/>
                <w:szCs w:val="16"/>
              </w:rPr>
              <w:t>Precio no aceptable</w:t>
            </w:r>
          </w:p>
        </w:tc>
        <w:tc>
          <w:tcPr>
            <w:tcW w:w="7229" w:type="dxa"/>
          </w:tcPr>
          <w:p w14:paraId="3083D4ED" w14:textId="77777777" w:rsidR="00CF6D38" w:rsidRPr="00DD1343" w:rsidRDefault="00CF6D38" w:rsidP="00CF6D38">
            <w:pPr>
              <w:pStyle w:val="ROMANOS"/>
              <w:tabs>
                <w:tab w:val="clear" w:pos="2160"/>
              </w:tabs>
              <w:spacing w:after="0" w:line="240" w:lineRule="auto"/>
              <w:ind w:left="0" w:firstLine="0"/>
              <w:rPr>
                <w:rFonts w:ascii="Montserrat Medium" w:hAnsi="Montserrat Medium" w:cs="Arial"/>
                <w:sz w:val="16"/>
                <w:szCs w:val="16"/>
              </w:rPr>
            </w:pPr>
            <w:r w:rsidRPr="00DD1343">
              <w:rPr>
                <w:rFonts w:ascii="Montserrat Medium" w:hAnsi="Montserrat Medium" w:cs="Arial"/>
                <w:sz w:val="16"/>
                <w:szCs w:val="16"/>
              </w:rPr>
              <w:t>Es aquél que derivado de la investigación de mercado realizada, resulte superior en un diez por ciento al ofertado respecto del que se observa como mediana en dicha investigación o en su defecto, el promedio de las ofertas presentadas en la misma licitación.</w:t>
            </w:r>
          </w:p>
        </w:tc>
      </w:tr>
      <w:tr w:rsidR="00CF6D38" w:rsidRPr="00DD1343" w14:paraId="2AEFA1CB" w14:textId="77777777" w:rsidTr="00CF6D38">
        <w:tc>
          <w:tcPr>
            <w:tcW w:w="457" w:type="dxa"/>
          </w:tcPr>
          <w:p w14:paraId="3D7CA98E" w14:textId="77777777" w:rsidR="00CF6D38" w:rsidRPr="00DD1343" w:rsidRDefault="00CF6D38" w:rsidP="00A15B24">
            <w:pPr>
              <w:pStyle w:val="ROMANOS"/>
              <w:numPr>
                <w:ilvl w:val="0"/>
                <w:numId w:val="30"/>
              </w:numPr>
              <w:tabs>
                <w:tab w:val="clear" w:pos="2160"/>
              </w:tabs>
              <w:spacing w:after="0" w:line="240" w:lineRule="auto"/>
              <w:ind w:hanging="796"/>
              <w:rPr>
                <w:rFonts w:ascii="Montserrat Medium" w:hAnsi="Montserrat Medium" w:cs="Arial"/>
                <w:b/>
                <w:sz w:val="16"/>
                <w:szCs w:val="16"/>
                <w:lang w:val="es-ES"/>
              </w:rPr>
            </w:pPr>
          </w:p>
        </w:tc>
        <w:tc>
          <w:tcPr>
            <w:tcW w:w="2552" w:type="dxa"/>
          </w:tcPr>
          <w:p w14:paraId="7281787C" w14:textId="77777777" w:rsidR="00CF6D38" w:rsidRPr="00DD1343" w:rsidRDefault="00CF6D38" w:rsidP="00CF6D38">
            <w:pPr>
              <w:pStyle w:val="ROMANOS"/>
              <w:tabs>
                <w:tab w:val="clear" w:pos="2160"/>
              </w:tabs>
              <w:spacing w:after="0" w:line="240" w:lineRule="auto"/>
              <w:ind w:left="0" w:firstLine="0"/>
              <w:jc w:val="left"/>
              <w:rPr>
                <w:rFonts w:ascii="Montserrat Medium" w:hAnsi="Montserrat Medium" w:cs="Arial"/>
                <w:b/>
                <w:sz w:val="16"/>
                <w:szCs w:val="16"/>
                <w:lang w:val="es-ES"/>
              </w:rPr>
            </w:pPr>
            <w:r w:rsidRPr="00DD1343">
              <w:rPr>
                <w:rFonts w:ascii="Montserrat Medium" w:hAnsi="Montserrat Medium" w:cs="Arial"/>
                <w:b/>
                <w:sz w:val="16"/>
                <w:szCs w:val="16"/>
              </w:rPr>
              <w:t>Precio conveniente</w:t>
            </w:r>
          </w:p>
        </w:tc>
        <w:tc>
          <w:tcPr>
            <w:tcW w:w="7229" w:type="dxa"/>
          </w:tcPr>
          <w:p w14:paraId="6BF82D52" w14:textId="77777777" w:rsidR="00CF6D38" w:rsidRPr="00DD1343" w:rsidRDefault="00CF6D38" w:rsidP="00CF6D38">
            <w:pPr>
              <w:pStyle w:val="ROMANOS"/>
              <w:tabs>
                <w:tab w:val="clear" w:pos="2160"/>
              </w:tabs>
              <w:spacing w:after="0" w:line="240" w:lineRule="auto"/>
              <w:ind w:left="0" w:firstLine="0"/>
              <w:rPr>
                <w:rFonts w:ascii="Montserrat Medium" w:hAnsi="Montserrat Medium" w:cs="Arial"/>
                <w:b/>
                <w:sz w:val="16"/>
                <w:szCs w:val="16"/>
                <w:lang w:val="es-ES"/>
              </w:rPr>
            </w:pPr>
            <w:r w:rsidRPr="00DD1343">
              <w:rPr>
                <w:rFonts w:ascii="Montserrat Medium" w:hAnsi="Montserrat Medium" w:cs="Arial"/>
                <w:sz w:val="16"/>
                <w:szCs w:val="16"/>
              </w:rPr>
              <w:t>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tc>
      </w:tr>
      <w:tr w:rsidR="00CF6D38" w:rsidRPr="00DD1343" w14:paraId="608B6C5D" w14:textId="77777777" w:rsidTr="00CF6D38">
        <w:tc>
          <w:tcPr>
            <w:tcW w:w="457" w:type="dxa"/>
          </w:tcPr>
          <w:p w14:paraId="461EBE17" w14:textId="77777777" w:rsidR="00CF6D38" w:rsidRPr="00DD1343" w:rsidRDefault="00CF6D38" w:rsidP="00A15B24">
            <w:pPr>
              <w:pStyle w:val="ROMANOS"/>
              <w:numPr>
                <w:ilvl w:val="0"/>
                <w:numId w:val="30"/>
              </w:numPr>
              <w:tabs>
                <w:tab w:val="clear" w:pos="2160"/>
              </w:tabs>
              <w:ind w:hanging="796"/>
              <w:rPr>
                <w:rFonts w:ascii="Montserrat Medium" w:hAnsi="Montserrat Medium" w:cs="Arial"/>
                <w:sz w:val="16"/>
                <w:szCs w:val="16"/>
              </w:rPr>
            </w:pPr>
          </w:p>
        </w:tc>
        <w:tc>
          <w:tcPr>
            <w:tcW w:w="2552" w:type="dxa"/>
          </w:tcPr>
          <w:p w14:paraId="246F4DED" w14:textId="77777777" w:rsidR="00CF6D38" w:rsidRPr="00DD1343" w:rsidRDefault="00CF6D38" w:rsidP="00CF6D38">
            <w:pPr>
              <w:pStyle w:val="ROMANOS"/>
              <w:tabs>
                <w:tab w:val="clear" w:pos="2160"/>
              </w:tabs>
              <w:ind w:left="0" w:firstLine="0"/>
              <w:jc w:val="left"/>
              <w:rPr>
                <w:rFonts w:ascii="Montserrat Medium" w:hAnsi="Montserrat Medium" w:cs="Arial"/>
                <w:sz w:val="16"/>
                <w:szCs w:val="16"/>
              </w:rPr>
            </w:pPr>
            <w:r w:rsidRPr="00DD1343">
              <w:rPr>
                <w:rFonts w:ascii="Montserrat Medium" w:hAnsi="Montserrat Medium" w:cs="Arial"/>
                <w:b/>
                <w:sz w:val="16"/>
                <w:szCs w:val="16"/>
              </w:rPr>
              <w:t>Proveedor</w:t>
            </w:r>
          </w:p>
        </w:tc>
        <w:tc>
          <w:tcPr>
            <w:tcW w:w="7229" w:type="dxa"/>
          </w:tcPr>
          <w:p w14:paraId="5D0D4135" w14:textId="77777777" w:rsidR="00CF6D38" w:rsidRPr="00DD1343" w:rsidRDefault="00CF6D38" w:rsidP="00CF6D38">
            <w:pPr>
              <w:pStyle w:val="ROMANOS"/>
              <w:tabs>
                <w:tab w:val="clear" w:pos="2160"/>
              </w:tabs>
              <w:ind w:left="0" w:firstLine="0"/>
              <w:rPr>
                <w:rFonts w:ascii="Montserrat Medium" w:hAnsi="Montserrat Medium" w:cs="Arial"/>
                <w:sz w:val="16"/>
                <w:szCs w:val="16"/>
              </w:rPr>
            </w:pPr>
            <w:r w:rsidRPr="00DD1343">
              <w:rPr>
                <w:rFonts w:ascii="Montserrat Medium" w:hAnsi="Montserrat Medium" w:cs="Arial"/>
                <w:sz w:val="16"/>
                <w:szCs w:val="16"/>
              </w:rPr>
              <w:t xml:space="preserve">La persona que celebre contratos de adquisiciones, arrendamientos o servicios. </w:t>
            </w:r>
          </w:p>
        </w:tc>
      </w:tr>
      <w:tr w:rsidR="00CF6D38" w:rsidRPr="00DD1343" w14:paraId="51D5E653" w14:textId="77777777" w:rsidTr="00CF6D38">
        <w:tc>
          <w:tcPr>
            <w:tcW w:w="457" w:type="dxa"/>
          </w:tcPr>
          <w:p w14:paraId="5FC90B04"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b/>
                <w:sz w:val="16"/>
                <w:szCs w:val="16"/>
              </w:rPr>
            </w:pPr>
          </w:p>
        </w:tc>
        <w:tc>
          <w:tcPr>
            <w:tcW w:w="2552" w:type="dxa"/>
          </w:tcPr>
          <w:p w14:paraId="3EB8937C"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b/>
                <w:sz w:val="16"/>
                <w:szCs w:val="16"/>
              </w:rPr>
            </w:pPr>
            <w:r w:rsidRPr="00DD1343">
              <w:rPr>
                <w:rFonts w:ascii="Montserrat Medium" w:hAnsi="Montserrat Medium" w:cs="Arial"/>
                <w:b/>
                <w:sz w:val="16"/>
                <w:szCs w:val="16"/>
              </w:rPr>
              <w:t>Proveedor Extranjero</w:t>
            </w:r>
          </w:p>
        </w:tc>
        <w:tc>
          <w:tcPr>
            <w:tcW w:w="7229" w:type="dxa"/>
          </w:tcPr>
          <w:p w14:paraId="49FEDFA0"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b/>
                <w:sz w:val="16"/>
                <w:szCs w:val="16"/>
              </w:rPr>
            </w:pPr>
            <w:r w:rsidRPr="00DD1343">
              <w:rPr>
                <w:rFonts w:ascii="Montserrat Medium" w:hAnsi="Montserrat Medium" w:cs="Arial"/>
                <w:sz w:val="16"/>
                <w:szCs w:val="16"/>
              </w:rPr>
              <w:t>Toda persona física o moral, de cualquier nacionalidad, excepto la mexicana.</w:t>
            </w:r>
          </w:p>
        </w:tc>
      </w:tr>
      <w:tr w:rsidR="00CF6D38" w:rsidRPr="00DD1343" w14:paraId="4A92A612" w14:textId="77777777" w:rsidTr="00CF6D38">
        <w:tc>
          <w:tcPr>
            <w:tcW w:w="457" w:type="dxa"/>
          </w:tcPr>
          <w:p w14:paraId="15F1D8E5"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6"/>
                <w:szCs w:val="16"/>
              </w:rPr>
            </w:pPr>
          </w:p>
        </w:tc>
        <w:tc>
          <w:tcPr>
            <w:tcW w:w="2552" w:type="dxa"/>
          </w:tcPr>
          <w:p w14:paraId="7A1A7B64"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sz w:val="16"/>
                <w:szCs w:val="16"/>
              </w:rPr>
            </w:pPr>
            <w:r w:rsidRPr="00DD1343">
              <w:rPr>
                <w:rFonts w:ascii="Montserrat Medium" w:hAnsi="Montserrat Medium" w:cs="Arial"/>
                <w:b/>
                <w:sz w:val="16"/>
                <w:szCs w:val="16"/>
              </w:rPr>
              <w:t>Proveedor Mexicano</w:t>
            </w:r>
          </w:p>
        </w:tc>
        <w:tc>
          <w:tcPr>
            <w:tcW w:w="7229" w:type="dxa"/>
          </w:tcPr>
          <w:p w14:paraId="64FC9FFD"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sz w:val="16"/>
                <w:szCs w:val="16"/>
              </w:rPr>
            </w:pPr>
            <w:r w:rsidRPr="00DD1343">
              <w:rPr>
                <w:rFonts w:ascii="Montserrat Medium" w:hAnsi="Montserrat Medium" w:cs="Arial"/>
                <w:sz w:val="16"/>
                <w:szCs w:val="16"/>
              </w:rPr>
              <w:t>Personas físicas o morales de nacionalidad mexicana y que pueden participar en licitaciones públicas internacionales, celebradas de conformidad con las disposiciones establecidas en los TLC.</w:t>
            </w:r>
          </w:p>
        </w:tc>
      </w:tr>
      <w:tr w:rsidR="00CF6D38" w:rsidRPr="00DD1343" w14:paraId="00CE1990" w14:textId="77777777" w:rsidTr="00CF6D38">
        <w:tc>
          <w:tcPr>
            <w:tcW w:w="457" w:type="dxa"/>
          </w:tcPr>
          <w:p w14:paraId="76F9CF5C"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6"/>
                <w:szCs w:val="16"/>
              </w:rPr>
            </w:pPr>
          </w:p>
        </w:tc>
        <w:tc>
          <w:tcPr>
            <w:tcW w:w="2552" w:type="dxa"/>
          </w:tcPr>
          <w:p w14:paraId="6894FFEB"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sz w:val="16"/>
                <w:szCs w:val="16"/>
              </w:rPr>
            </w:pPr>
            <w:r w:rsidRPr="00DD1343">
              <w:rPr>
                <w:rFonts w:ascii="Montserrat Medium" w:hAnsi="Montserrat Medium" w:cs="Arial"/>
                <w:b/>
                <w:sz w:val="16"/>
                <w:szCs w:val="16"/>
              </w:rPr>
              <w:t>Reglamento</w:t>
            </w:r>
          </w:p>
        </w:tc>
        <w:tc>
          <w:tcPr>
            <w:tcW w:w="7229" w:type="dxa"/>
          </w:tcPr>
          <w:p w14:paraId="372AD22F"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sz w:val="16"/>
                <w:szCs w:val="16"/>
              </w:rPr>
            </w:pPr>
            <w:r w:rsidRPr="00DD1343">
              <w:rPr>
                <w:rFonts w:ascii="Montserrat Medium" w:hAnsi="Montserrat Medium" w:cs="Arial"/>
                <w:sz w:val="16"/>
                <w:szCs w:val="16"/>
              </w:rPr>
              <w:t>Reglamento de la Ley de Adquisiciones, Arrendamientos y Servicios del Sector Público.</w:t>
            </w:r>
          </w:p>
        </w:tc>
      </w:tr>
      <w:tr w:rsidR="00CF6D38" w:rsidRPr="00DD1343" w14:paraId="2073A9BC" w14:textId="77777777" w:rsidTr="00CF6D38">
        <w:tc>
          <w:tcPr>
            <w:tcW w:w="457" w:type="dxa"/>
          </w:tcPr>
          <w:p w14:paraId="7DB75D89"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6"/>
                <w:szCs w:val="16"/>
              </w:rPr>
            </w:pPr>
          </w:p>
        </w:tc>
        <w:tc>
          <w:tcPr>
            <w:tcW w:w="2552" w:type="dxa"/>
          </w:tcPr>
          <w:p w14:paraId="7E8C41C2"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sz w:val="16"/>
                <w:szCs w:val="16"/>
              </w:rPr>
            </w:pPr>
            <w:r w:rsidRPr="00DD1343">
              <w:rPr>
                <w:rFonts w:ascii="Montserrat Medium" w:hAnsi="Montserrat Medium" w:cs="Arial"/>
                <w:b/>
                <w:sz w:val="16"/>
                <w:szCs w:val="16"/>
              </w:rPr>
              <w:t>SAI</w:t>
            </w:r>
          </w:p>
        </w:tc>
        <w:tc>
          <w:tcPr>
            <w:tcW w:w="7229" w:type="dxa"/>
          </w:tcPr>
          <w:p w14:paraId="65C3B7EB"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sz w:val="16"/>
                <w:szCs w:val="16"/>
              </w:rPr>
            </w:pPr>
            <w:r w:rsidRPr="00DD1343">
              <w:rPr>
                <w:rFonts w:ascii="Montserrat Medium" w:hAnsi="Montserrat Medium" w:cs="Arial"/>
                <w:sz w:val="16"/>
                <w:szCs w:val="16"/>
              </w:rPr>
              <w:t xml:space="preserve">Sistema de Abasto Institucional. Conjunto de acciones programadas en medios electrónicos que permiten realizar actividades comprendidas en el proceso de abastecimiento y suministro, de manera automatizada en red. </w:t>
            </w:r>
          </w:p>
        </w:tc>
      </w:tr>
      <w:tr w:rsidR="00CF6D38" w:rsidRPr="00DD1343" w14:paraId="015EF82D" w14:textId="77777777" w:rsidTr="00CF6D38">
        <w:tc>
          <w:tcPr>
            <w:tcW w:w="457" w:type="dxa"/>
          </w:tcPr>
          <w:p w14:paraId="10435256"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6"/>
                <w:szCs w:val="16"/>
              </w:rPr>
            </w:pPr>
          </w:p>
        </w:tc>
        <w:tc>
          <w:tcPr>
            <w:tcW w:w="2552" w:type="dxa"/>
          </w:tcPr>
          <w:p w14:paraId="01BA7A33"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sz w:val="16"/>
                <w:szCs w:val="16"/>
              </w:rPr>
            </w:pPr>
            <w:r w:rsidRPr="00DD1343">
              <w:rPr>
                <w:rFonts w:ascii="Montserrat Medium" w:hAnsi="Montserrat Medium" w:cs="Arial"/>
                <w:b/>
                <w:sz w:val="16"/>
                <w:szCs w:val="16"/>
              </w:rPr>
              <w:t>SAT</w:t>
            </w:r>
          </w:p>
        </w:tc>
        <w:tc>
          <w:tcPr>
            <w:tcW w:w="7229" w:type="dxa"/>
          </w:tcPr>
          <w:p w14:paraId="69EE988B"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sz w:val="16"/>
                <w:szCs w:val="16"/>
              </w:rPr>
            </w:pPr>
            <w:r w:rsidRPr="00DD1343">
              <w:rPr>
                <w:rFonts w:ascii="Montserrat Medium" w:hAnsi="Montserrat Medium" w:cs="Arial"/>
                <w:sz w:val="16"/>
                <w:szCs w:val="16"/>
              </w:rPr>
              <w:t>El Servicio de Administración Tributaria.</w:t>
            </w:r>
          </w:p>
        </w:tc>
      </w:tr>
      <w:tr w:rsidR="00CF6D38" w:rsidRPr="00DD1343" w14:paraId="13009921" w14:textId="77777777" w:rsidTr="00CF6D38">
        <w:tc>
          <w:tcPr>
            <w:tcW w:w="457" w:type="dxa"/>
          </w:tcPr>
          <w:p w14:paraId="33637B23"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6"/>
                <w:szCs w:val="16"/>
              </w:rPr>
            </w:pPr>
          </w:p>
        </w:tc>
        <w:tc>
          <w:tcPr>
            <w:tcW w:w="2552" w:type="dxa"/>
          </w:tcPr>
          <w:p w14:paraId="0A77CEAD"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sz w:val="16"/>
                <w:szCs w:val="16"/>
              </w:rPr>
            </w:pPr>
            <w:r w:rsidRPr="00DD1343">
              <w:rPr>
                <w:rFonts w:ascii="Montserrat Medium" w:hAnsi="Montserrat Medium" w:cs="Arial"/>
                <w:b/>
                <w:sz w:val="16"/>
                <w:szCs w:val="16"/>
              </w:rPr>
              <w:t>SFP</w:t>
            </w:r>
          </w:p>
        </w:tc>
        <w:tc>
          <w:tcPr>
            <w:tcW w:w="7229" w:type="dxa"/>
          </w:tcPr>
          <w:p w14:paraId="31408379"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sz w:val="16"/>
                <w:szCs w:val="16"/>
              </w:rPr>
            </w:pPr>
            <w:r w:rsidRPr="00DD1343">
              <w:rPr>
                <w:rFonts w:ascii="Montserrat Medium" w:hAnsi="Montserrat Medium" w:cs="Arial"/>
                <w:sz w:val="16"/>
                <w:szCs w:val="16"/>
              </w:rPr>
              <w:t>Secretaría de la Función Pública.</w:t>
            </w:r>
          </w:p>
        </w:tc>
      </w:tr>
      <w:tr w:rsidR="00CF6D38" w:rsidRPr="00DD1343" w14:paraId="6E7351EC" w14:textId="77777777" w:rsidTr="00CF6D38">
        <w:tc>
          <w:tcPr>
            <w:tcW w:w="457" w:type="dxa"/>
          </w:tcPr>
          <w:p w14:paraId="18FF52DB"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6"/>
                <w:szCs w:val="16"/>
              </w:rPr>
            </w:pPr>
          </w:p>
        </w:tc>
        <w:tc>
          <w:tcPr>
            <w:tcW w:w="2552" w:type="dxa"/>
          </w:tcPr>
          <w:p w14:paraId="161A5ECF"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sz w:val="16"/>
                <w:szCs w:val="16"/>
              </w:rPr>
            </w:pPr>
            <w:r w:rsidRPr="00DD1343">
              <w:rPr>
                <w:rFonts w:ascii="Montserrat Medium" w:hAnsi="Montserrat Medium" w:cs="Arial"/>
                <w:b/>
                <w:sz w:val="16"/>
                <w:szCs w:val="16"/>
              </w:rPr>
              <w:t>SSA</w:t>
            </w:r>
          </w:p>
        </w:tc>
        <w:tc>
          <w:tcPr>
            <w:tcW w:w="7229" w:type="dxa"/>
          </w:tcPr>
          <w:p w14:paraId="0CB3F2B9"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sz w:val="16"/>
                <w:szCs w:val="16"/>
              </w:rPr>
            </w:pPr>
            <w:r w:rsidRPr="00DD1343">
              <w:rPr>
                <w:rFonts w:ascii="Montserrat Medium" w:hAnsi="Montserrat Medium" w:cs="Arial"/>
                <w:sz w:val="16"/>
                <w:szCs w:val="16"/>
              </w:rPr>
              <w:t>Secretaría de Salud.</w:t>
            </w:r>
          </w:p>
        </w:tc>
      </w:tr>
      <w:tr w:rsidR="00CF6D38" w:rsidRPr="00DD1343" w14:paraId="4A42AFA0" w14:textId="77777777" w:rsidTr="00CF6D38">
        <w:tc>
          <w:tcPr>
            <w:tcW w:w="457" w:type="dxa"/>
          </w:tcPr>
          <w:p w14:paraId="591AC175"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6"/>
                <w:szCs w:val="16"/>
              </w:rPr>
            </w:pPr>
          </w:p>
        </w:tc>
        <w:tc>
          <w:tcPr>
            <w:tcW w:w="2552" w:type="dxa"/>
          </w:tcPr>
          <w:p w14:paraId="727C8B54"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sz w:val="16"/>
                <w:szCs w:val="16"/>
              </w:rPr>
            </w:pPr>
            <w:r w:rsidRPr="00DD1343">
              <w:rPr>
                <w:rFonts w:ascii="Montserrat Medium" w:hAnsi="Montserrat Medium" w:cs="Arial"/>
                <w:b/>
                <w:sz w:val="16"/>
                <w:szCs w:val="16"/>
              </w:rPr>
              <w:t>Sobre cerrado</w:t>
            </w:r>
          </w:p>
        </w:tc>
        <w:tc>
          <w:tcPr>
            <w:tcW w:w="7229" w:type="dxa"/>
          </w:tcPr>
          <w:p w14:paraId="2EFA0FF3"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sz w:val="16"/>
                <w:szCs w:val="16"/>
              </w:rPr>
            </w:pPr>
            <w:r w:rsidRPr="00DD1343">
              <w:rPr>
                <w:rFonts w:ascii="Montserrat Medium" w:hAnsi="Montserrat Medium" w:cs="Arial"/>
                <w:sz w:val="16"/>
                <w:szCs w:val="16"/>
              </w:rPr>
              <w:t>Cualquier medio que contenga la proposición del licitante, cuyo contenido sólo puede ser conocido en el acto de presentación y apertura de proposiciones, en términos de la Ley.</w:t>
            </w:r>
          </w:p>
        </w:tc>
      </w:tr>
      <w:tr w:rsidR="00CF6D38" w:rsidRPr="00DD1343" w14:paraId="44679F29" w14:textId="77777777" w:rsidTr="00CF6D38">
        <w:tc>
          <w:tcPr>
            <w:tcW w:w="457" w:type="dxa"/>
          </w:tcPr>
          <w:p w14:paraId="7B585880"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6"/>
                <w:szCs w:val="16"/>
              </w:rPr>
            </w:pPr>
          </w:p>
        </w:tc>
        <w:tc>
          <w:tcPr>
            <w:tcW w:w="2552" w:type="dxa"/>
          </w:tcPr>
          <w:p w14:paraId="07481C5E"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sz w:val="16"/>
                <w:szCs w:val="16"/>
              </w:rPr>
            </w:pPr>
            <w:r w:rsidRPr="00DD1343">
              <w:rPr>
                <w:rFonts w:ascii="Montserrat Medium" w:hAnsi="Montserrat Medium" w:cs="Arial"/>
                <w:b/>
                <w:sz w:val="16"/>
                <w:szCs w:val="16"/>
              </w:rPr>
              <w:t>TLC</w:t>
            </w:r>
          </w:p>
        </w:tc>
        <w:tc>
          <w:tcPr>
            <w:tcW w:w="7229" w:type="dxa"/>
          </w:tcPr>
          <w:p w14:paraId="7474EAFB"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sz w:val="16"/>
                <w:szCs w:val="16"/>
              </w:rPr>
            </w:pPr>
            <w:r w:rsidRPr="00DD1343">
              <w:rPr>
                <w:rFonts w:ascii="Montserrat Medium" w:hAnsi="Montserrat Medium" w:cs="Arial"/>
                <w:sz w:val="16"/>
                <w:szCs w:val="16"/>
              </w:rPr>
              <w:t>Los tratados internacionales suscritos por los Estados Unidos Mexicanos, que contengan disposiciones que regulen la participación de proveedores extranjeros en procedimientos de licitación pública, realizados por las dependencias y entidades sujetas para la compra de bienes.</w:t>
            </w:r>
          </w:p>
        </w:tc>
      </w:tr>
      <w:tr w:rsidR="00CF6D38" w:rsidRPr="00DD1343" w14:paraId="7C0BBD69" w14:textId="77777777" w:rsidTr="00CF6D38">
        <w:tc>
          <w:tcPr>
            <w:tcW w:w="457" w:type="dxa"/>
          </w:tcPr>
          <w:p w14:paraId="5651CB06" w14:textId="77777777" w:rsidR="00CF6D38" w:rsidRPr="00DD1343" w:rsidRDefault="00CF6D38" w:rsidP="00A15B24">
            <w:pPr>
              <w:pStyle w:val="Prrafodelista"/>
              <w:numPr>
                <w:ilvl w:val="0"/>
                <w:numId w:val="30"/>
              </w:numPr>
              <w:overflowPunct w:val="0"/>
              <w:autoSpaceDE w:val="0"/>
              <w:autoSpaceDN w:val="0"/>
              <w:adjustRightInd w:val="0"/>
              <w:spacing w:after="0" w:line="240" w:lineRule="auto"/>
              <w:ind w:right="51" w:hanging="796"/>
              <w:contextualSpacing w:val="0"/>
              <w:jc w:val="both"/>
              <w:textAlignment w:val="baseline"/>
              <w:rPr>
                <w:rFonts w:ascii="Montserrat Medium" w:hAnsi="Montserrat Medium" w:cs="Arial"/>
                <w:sz w:val="16"/>
                <w:szCs w:val="16"/>
              </w:rPr>
            </w:pPr>
          </w:p>
        </w:tc>
        <w:tc>
          <w:tcPr>
            <w:tcW w:w="2552" w:type="dxa"/>
          </w:tcPr>
          <w:p w14:paraId="1AE68AEF" w14:textId="77777777" w:rsidR="00CF6D38" w:rsidRPr="00DD1343" w:rsidRDefault="00CF6D38" w:rsidP="00CF6D38">
            <w:pPr>
              <w:overflowPunct w:val="0"/>
              <w:autoSpaceDE w:val="0"/>
              <w:autoSpaceDN w:val="0"/>
              <w:adjustRightInd w:val="0"/>
              <w:ind w:right="51"/>
              <w:textAlignment w:val="baseline"/>
              <w:rPr>
                <w:rFonts w:ascii="Montserrat Medium" w:hAnsi="Montserrat Medium" w:cs="Arial"/>
                <w:sz w:val="16"/>
                <w:szCs w:val="16"/>
              </w:rPr>
            </w:pPr>
            <w:r w:rsidRPr="00DD1343">
              <w:rPr>
                <w:rFonts w:ascii="Montserrat Medium" w:hAnsi="Montserrat Medium" w:cs="Arial"/>
                <w:b/>
                <w:sz w:val="16"/>
                <w:szCs w:val="16"/>
              </w:rPr>
              <w:t>Unidad Almacenaría o Almacén</w:t>
            </w:r>
          </w:p>
        </w:tc>
        <w:tc>
          <w:tcPr>
            <w:tcW w:w="7229" w:type="dxa"/>
          </w:tcPr>
          <w:p w14:paraId="196CBFEE" w14:textId="77777777" w:rsidR="00CF6D38" w:rsidRPr="00DD1343" w:rsidRDefault="00CF6D38" w:rsidP="00CF6D38">
            <w:pPr>
              <w:overflowPunct w:val="0"/>
              <w:autoSpaceDE w:val="0"/>
              <w:autoSpaceDN w:val="0"/>
              <w:adjustRightInd w:val="0"/>
              <w:ind w:right="51"/>
              <w:jc w:val="both"/>
              <w:textAlignment w:val="baseline"/>
              <w:rPr>
                <w:rFonts w:ascii="Montserrat Medium" w:hAnsi="Montserrat Medium" w:cs="Arial"/>
                <w:sz w:val="16"/>
                <w:szCs w:val="16"/>
              </w:rPr>
            </w:pPr>
            <w:r w:rsidRPr="00DD1343">
              <w:rPr>
                <w:rFonts w:ascii="Montserrat Medium" w:hAnsi="Montserrat Medium" w:cs="Arial"/>
                <w:sz w:val="16"/>
                <w:szCs w:val="16"/>
              </w:rPr>
              <w:t>Es el área donde se reciben guardan, almacenan, controlan y despachan bienes de consumo, dentro de la circunscripción que le corresponde y donde se encuentra el responsable de firmar la Remisión del Proveedor y en su caso, la Remisión del Pedido, de los bienes recibidos.</w:t>
            </w:r>
          </w:p>
        </w:tc>
      </w:tr>
    </w:tbl>
    <w:p w14:paraId="696E6EEF" w14:textId="77777777" w:rsidR="00CF6D38" w:rsidRPr="00CF6D38" w:rsidRDefault="00CF6D38" w:rsidP="00CF6D38">
      <w:pPr>
        <w:jc w:val="both"/>
        <w:rPr>
          <w:rFonts w:ascii="Montserrat Medium" w:hAnsi="Montserrat Medium" w:cs="Arial"/>
          <w:b/>
          <w:sz w:val="20"/>
          <w:szCs w:val="22"/>
        </w:rPr>
      </w:pPr>
    </w:p>
    <w:p w14:paraId="4CA2C886" w14:textId="77777777" w:rsidR="00CF6D38" w:rsidRPr="00CF6D38" w:rsidRDefault="00CF6D38" w:rsidP="00CF6D38">
      <w:pPr>
        <w:jc w:val="both"/>
        <w:rPr>
          <w:rFonts w:ascii="Montserrat Medium" w:hAnsi="Montserrat Medium" w:cs="Arial"/>
          <w:b/>
          <w:sz w:val="20"/>
          <w:szCs w:val="22"/>
        </w:rPr>
      </w:pPr>
    </w:p>
    <w:p w14:paraId="1BF3A6A1" w14:textId="77777777" w:rsidR="00CF6D38" w:rsidRPr="00CF6D38" w:rsidRDefault="00CF6D38" w:rsidP="00CF6D38">
      <w:pPr>
        <w:jc w:val="both"/>
        <w:rPr>
          <w:rFonts w:ascii="Montserrat Medium" w:hAnsi="Montserrat Medium" w:cs="Arial"/>
          <w:b/>
          <w:sz w:val="20"/>
          <w:szCs w:val="22"/>
        </w:rPr>
      </w:pPr>
    </w:p>
    <w:p w14:paraId="6D4C422E" w14:textId="77777777" w:rsidR="00CF6D38" w:rsidRPr="00CF6D38" w:rsidRDefault="00CF6D38" w:rsidP="00CF6D38">
      <w:pPr>
        <w:jc w:val="both"/>
        <w:rPr>
          <w:rFonts w:ascii="Montserrat Medium" w:hAnsi="Montserrat Medium" w:cs="Arial"/>
          <w:b/>
          <w:sz w:val="20"/>
          <w:szCs w:val="22"/>
        </w:rPr>
      </w:pPr>
    </w:p>
    <w:p w14:paraId="2193DACB" w14:textId="77777777" w:rsidR="00CF6D38" w:rsidRPr="00CF6D38" w:rsidRDefault="00CF6D38" w:rsidP="00CF6D38">
      <w:pPr>
        <w:jc w:val="both"/>
        <w:rPr>
          <w:rFonts w:ascii="Montserrat Medium" w:hAnsi="Montserrat Medium" w:cs="Arial"/>
          <w:b/>
          <w:sz w:val="20"/>
          <w:szCs w:val="22"/>
        </w:rPr>
      </w:pPr>
      <w:r w:rsidRPr="00CF6D38">
        <w:rPr>
          <w:rFonts w:ascii="Montserrat Medium" w:hAnsi="Montserrat Medium" w:cs="Arial"/>
          <w:b/>
          <w:sz w:val="20"/>
          <w:szCs w:val="22"/>
        </w:rPr>
        <w:br w:type="page"/>
      </w:r>
    </w:p>
    <w:p w14:paraId="403D6FCB" w14:textId="2A69BB7E" w:rsidR="00CF6D38" w:rsidRPr="00CF6D38" w:rsidRDefault="00CF6D38" w:rsidP="00CF6D38">
      <w:pPr>
        <w:ind w:left="284" w:hanging="284"/>
        <w:jc w:val="both"/>
        <w:rPr>
          <w:rFonts w:ascii="Montserrat Medium" w:hAnsi="Montserrat Medium" w:cs="Arial"/>
          <w:b/>
          <w:sz w:val="20"/>
          <w:szCs w:val="22"/>
        </w:rPr>
      </w:pPr>
      <w:r w:rsidRPr="00CF6D38">
        <w:rPr>
          <w:rFonts w:ascii="Montserrat Medium" w:hAnsi="Montserrat Medium" w:cs="Arial"/>
          <w:b/>
          <w:sz w:val="20"/>
          <w:szCs w:val="22"/>
        </w:rPr>
        <w:lastRenderedPageBreak/>
        <w:t>1. INFORMACIÓN ESPECÍFICA DEL PROCEDIMIENTO DE</w:t>
      </w:r>
      <w:r w:rsidR="000E4BD3">
        <w:rPr>
          <w:rFonts w:ascii="Montserrat Medium" w:hAnsi="Montserrat Medium" w:cs="Arial"/>
          <w:b/>
          <w:sz w:val="20"/>
          <w:szCs w:val="22"/>
        </w:rPr>
        <w:t xml:space="preserve"> INVITACION A CUANDO MENOS TRES PERSONAS</w:t>
      </w:r>
      <w:r w:rsidRPr="00CF6D38">
        <w:rPr>
          <w:rFonts w:ascii="Montserrat Medium" w:hAnsi="Montserrat Medium" w:cs="Arial"/>
          <w:b/>
          <w:sz w:val="20"/>
          <w:szCs w:val="22"/>
        </w:rPr>
        <w:t>.</w:t>
      </w:r>
    </w:p>
    <w:p w14:paraId="0FF6949E" w14:textId="77777777" w:rsidR="00CF6D38" w:rsidRPr="00CF6D38" w:rsidRDefault="00CF6D38" w:rsidP="00CF6D38">
      <w:pPr>
        <w:ind w:left="284" w:hanging="284"/>
        <w:jc w:val="both"/>
        <w:rPr>
          <w:rFonts w:ascii="Montserrat Medium" w:hAnsi="Montserrat Medium" w:cs="Arial"/>
          <w:b/>
          <w:sz w:val="20"/>
          <w:szCs w:val="22"/>
        </w:rPr>
      </w:pPr>
    </w:p>
    <w:p w14:paraId="01B02B06" w14:textId="360EC97D" w:rsidR="00CF6D38" w:rsidRPr="00DD1343" w:rsidRDefault="00CF6D38" w:rsidP="00CF6D38">
      <w:pPr>
        <w:ind w:right="189"/>
        <w:jc w:val="both"/>
        <w:rPr>
          <w:rFonts w:ascii="Montserrat Medium" w:hAnsi="Montserrat Medium" w:cs="Arial"/>
          <w:b/>
          <w:bCs/>
          <w:sz w:val="18"/>
          <w:szCs w:val="22"/>
          <w:lang w:val="es-MX"/>
        </w:rPr>
      </w:pPr>
      <w:r w:rsidRPr="00DD1343">
        <w:rPr>
          <w:rFonts w:ascii="Montserrat Medium" w:hAnsi="Montserrat Medium" w:cs="Arial"/>
          <w:bCs/>
          <w:sz w:val="18"/>
          <w:szCs w:val="22"/>
          <w:lang w:val="es-MX"/>
        </w:rPr>
        <w:t xml:space="preserve">Nombre y dirección del Área contratante: </w:t>
      </w:r>
      <w:r w:rsidRPr="00DD1343">
        <w:rPr>
          <w:rFonts w:ascii="Montserrat Medium" w:hAnsi="Montserrat Medium" w:cs="Arial"/>
          <w:b/>
          <w:bCs/>
          <w:sz w:val="18"/>
          <w:szCs w:val="22"/>
          <w:lang w:val="es-MX"/>
        </w:rPr>
        <w:t>UNIDAD MÉDICA DE ALTA ESPECIALIDAD, HOSPITAL DE ESPECILIDADES, DR.</w:t>
      </w:r>
      <w:r w:rsidR="000E4BD3" w:rsidRPr="00DD1343">
        <w:rPr>
          <w:rFonts w:ascii="Montserrat Medium" w:hAnsi="Montserrat Medium" w:cs="Arial"/>
          <w:b/>
          <w:bCs/>
          <w:sz w:val="18"/>
          <w:szCs w:val="22"/>
          <w:lang w:val="es-MX"/>
        </w:rPr>
        <w:t xml:space="preserve"> ANTONIO FRAGA MOURET, CENTRO M</w:t>
      </w:r>
      <w:r w:rsidRPr="00DD1343">
        <w:rPr>
          <w:rFonts w:ascii="Montserrat Medium" w:hAnsi="Montserrat Medium" w:cs="Arial"/>
          <w:b/>
          <w:bCs/>
          <w:sz w:val="18"/>
          <w:szCs w:val="22"/>
          <w:lang w:val="es-MX"/>
        </w:rPr>
        <w:t>EDICO NACIONAL LA RAZA, CIUDAD DE MÉXICO, DEPARTAMENTO DE ABAS</w:t>
      </w:r>
      <w:r w:rsidR="000E4BD3" w:rsidRPr="00DD1343">
        <w:rPr>
          <w:rFonts w:ascii="Montserrat Medium" w:hAnsi="Montserrat Medium" w:cs="Arial"/>
          <w:b/>
          <w:bCs/>
          <w:sz w:val="18"/>
          <w:szCs w:val="22"/>
          <w:lang w:val="es-MX"/>
        </w:rPr>
        <w:t>T</w:t>
      </w:r>
      <w:r w:rsidRPr="00DD1343">
        <w:rPr>
          <w:rFonts w:ascii="Montserrat Medium" w:hAnsi="Montserrat Medium" w:cs="Arial"/>
          <w:b/>
          <w:bCs/>
          <w:sz w:val="18"/>
          <w:szCs w:val="22"/>
          <w:lang w:val="es-MX"/>
        </w:rPr>
        <w:t>ECIMIENTO.</w:t>
      </w:r>
    </w:p>
    <w:p w14:paraId="5E6F2C71" w14:textId="77777777" w:rsidR="00CF6D38" w:rsidRPr="00DD1343" w:rsidRDefault="00CF6D38" w:rsidP="00CF6D38">
      <w:pPr>
        <w:ind w:right="189"/>
        <w:jc w:val="both"/>
        <w:rPr>
          <w:rFonts w:ascii="Montserrat Medium" w:hAnsi="Montserrat Medium" w:cs="Arial"/>
          <w:bCs/>
          <w:sz w:val="18"/>
          <w:szCs w:val="22"/>
          <w:lang w:val="es-MX"/>
        </w:rPr>
      </w:pPr>
    </w:p>
    <w:p w14:paraId="6A08CBC9" w14:textId="77777777" w:rsidR="00CF6D38" w:rsidRPr="00DD1343" w:rsidRDefault="00CF6D38" w:rsidP="00CF6D38">
      <w:pPr>
        <w:ind w:right="189"/>
        <w:jc w:val="both"/>
        <w:rPr>
          <w:rFonts w:ascii="Montserrat Medium" w:hAnsi="Montserrat Medium" w:cs="Arial"/>
          <w:bCs/>
          <w:sz w:val="18"/>
          <w:szCs w:val="22"/>
          <w:lang w:val="es-MX"/>
        </w:rPr>
      </w:pPr>
      <w:r w:rsidRPr="00DD1343">
        <w:rPr>
          <w:rFonts w:ascii="Montserrat Medium" w:hAnsi="Montserrat Medium" w:cs="Arial"/>
          <w:bCs/>
          <w:sz w:val="18"/>
          <w:szCs w:val="22"/>
          <w:lang w:val="es-MX"/>
        </w:rPr>
        <w:t>La documentación que integre como parte de su propuesta será dirigida a:</w:t>
      </w:r>
    </w:p>
    <w:p w14:paraId="6E7EBB9A" w14:textId="77777777" w:rsidR="00CF6D38" w:rsidRPr="00DD1343" w:rsidRDefault="00CF6D38" w:rsidP="00CF6D38">
      <w:pPr>
        <w:ind w:right="189"/>
        <w:jc w:val="both"/>
        <w:rPr>
          <w:rFonts w:ascii="Montserrat Medium" w:hAnsi="Montserrat Medium" w:cs="Arial"/>
          <w:bCs/>
          <w:sz w:val="18"/>
          <w:szCs w:val="22"/>
          <w:lang w:val="es-MX"/>
        </w:rPr>
      </w:pPr>
    </w:p>
    <w:p w14:paraId="0EEFFE21" w14:textId="77777777" w:rsidR="00CF6D38" w:rsidRPr="00DD1343" w:rsidRDefault="00CF6D38" w:rsidP="00CF6D38">
      <w:pPr>
        <w:ind w:right="189"/>
        <w:jc w:val="both"/>
        <w:rPr>
          <w:rFonts w:ascii="Montserrat Medium" w:hAnsi="Montserrat Medium" w:cs="Arial"/>
          <w:bCs/>
          <w:sz w:val="18"/>
          <w:szCs w:val="22"/>
          <w:lang w:val="es-MX"/>
        </w:rPr>
      </w:pPr>
      <w:r w:rsidRPr="00DD1343">
        <w:rPr>
          <w:rFonts w:ascii="Montserrat Medium" w:hAnsi="Montserrat Medium" w:cs="Arial"/>
          <w:bCs/>
          <w:sz w:val="18"/>
          <w:szCs w:val="22"/>
          <w:lang w:val="es-MX"/>
        </w:rPr>
        <w:t>INSTITUTO MEXICANO DEL SEGURO SOCIAL</w:t>
      </w:r>
    </w:p>
    <w:p w14:paraId="27F50325" w14:textId="77777777" w:rsidR="00CF6D38" w:rsidRPr="00DD1343" w:rsidRDefault="00CF6D38" w:rsidP="00CF6D38">
      <w:pPr>
        <w:ind w:right="189"/>
        <w:jc w:val="both"/>
        <w:rPr>
          <w:rFonts w:ascii="Montserrat Medium" w:hAnsi="Montserrat Medium" w:cs="Arial"/>
          <w:bCs/>
          <w:sz w:val="18"/>
          <w:szCs w:val="22"/>
          <w:lang w:val="es-MX"/>
        </w:rPr>
      </w:pPr>
      <w:r w:rsidRPr="00DD1343">
        <w:rPr>
          <w:rFonts w:ascii="Montserrat Medium" w:hAnsi="Montserrat Medium" w:cs="Arial"/>
          <w:bCs/>
          <w:sz w:val="18"/>
          <w:szCs w:val="22"/>
          <w:lang w:val="es-MX"/>
        </w:rPr>
        <w:t xml:space="preserve">UNIDAD MÉDICA DE ALTA ESPECIALIDAD, </w:t>
      </w:r>
    </w:p>
    <w:p w14:paraId="7D865D08" w14:textId="77777777" w:rsidR="00CF6D38" w:rsidRPr="00DD1343" w:rsidRDefault="00CF6D38" w:rsidP="00CF6D38">
      <w:pPr>
        <w:ind w:right="189"/>
        <w:jc w:val="both"/>
        <w:rPr>
          <w:rFonts w:ascii="Montserrat Medium" w:hAnsi="Montserrat Medium" w:cs="Arial"/>
          <w:bCs/>
          <w:sz w:val="18"/>
          <w:szCs w:val="22"/>
          <w:lang w:val="es-MX"/>
        </w:rPr>
      </w:pPr>
      <w:r w:rsidRPr="00DD1343">
        <w:rPr>
          <w:rFonts w:ascii="Montserrat Medium" w:hAnsi="Montserrat Medium" w:cs="Arial"/>
          <w:bCs/>
          <w:sz w:val="18"/>
          <w:szCs w:val="22"/>
          <w:lang w:val="es-MX"/>
        </w:rPr>
        <w:t xml:space="preserve">HOSPITAL DE ESPECILIDADES, DR. ANTONIO FRAGA MOURET, </w:t>
      </w:r>
    </w:p>
    <w:p w14:paraId="26ABFDC2" w14:textId="77777777" w:rsidR="00CF6D38" w:rsidRPr="00DD1343" w:rsidRDefault="00CF6D38" w:rsidP="00CF6D38">
      <w:pPr>
        <w:ind w:right="189"/>
        <w:jc w:val="both"/>
        <w:rPr>
          <w:rFonts w:ascii="Montserrat Medium" w:hAnsi="Montserrat Medium" w:cs="Arial"/>
          <w:bCs/>
          <w:sz w:val="18"/>
          <w:szCs w:val="22"/>
          <w:lang w:val="es-MX"/>
        </w:rPr>
      </w:pPr>
      <w:r w:rsidRPr="00DD1343">
        <w:rPr>
          <w:rFonts w:ascii="Montserrat Medium" w:hAnsi="Montserrat Medium" w:cs="Arial"/>
          <w:bCs/>
          <w:sz w:val="18"/>
          <w:szCs w:val="22"/>
          <w:lang w:val="es-MX"/>
        </w:rPr>
        <w:t xml:space="preserve">CENTRO MÉDICO NACIONAL LA RAZA, </w:t>
      </w:r>
    </w:p>
    <w:p w14:paraId="2F32CD13" w14:textId="77777777" w:rsidR="00CF6D38" w:rsidRPr="00DD1343" w:rsidRDefault="00CF6D38" w:rsidP="00CF6D38">
      <w:pPr>
        <w:ind w:right="189"/>
        <w:jc w:val="both"/>
        <w:rPr>
          <w:rFonts w:ascii="Montserrat Medium" w:hAnsi="Montserrat Medium" w:cs="Arial"/>
          <w:bCs/>
          <w:sz w:val="18"/>
          <w:szCs w:val="22"/>
          <w:lang w:val="es-MX"/>
        </w:rPr>
      </w:pPr>
      <w:r w:rsidRPr="00DD1343">
        <w:rPr>
          <w:rFonts w:ascii="Montserrat Medium" w:hAnsi="Montserrat Medium" w:cs="Arial"/>
          <w:bCs/>
          <w:sz w:val="18"/>
          <w:szCs w:val="22"/>
          <w:lang w:val="es-MX"/>
        </w:rPr>
        <w:t xml:space="preserve">CIUDAD DE MÉXICO, </w:t>
      </w:r>
    </w:p>
    <w:p w14:paraId="4AF22453" w14:textId="6E914E83" w:rsidR="00CF6D38" w:rsidRPr="00DD1343" w:rsidRDefault="00CF6D38" w:rsidP="00CF6D38">
      <w:pPr>
        <w:ind w:right="189"/>
        <w:jc w:val="both"/>
        <w:rPr>
          <w:rFonts w:ascii="Montserrat Medium" w:hAnsi="Montserrat Medium" w:cs="Arial"/>
          <w:bCs/>
          <w:sz w:val="18"/>
          <w:szCs w:val="22"/>
          <w:lang w:val="es-MX"/>
        </w:rPr>
      </w:pPr>
      <w:r w:rsidRPr="00DD1343">
        <w:rPr>
          <w:rFonts w:ascii="Montserrat Medium" w:hAnsi="Montserrat Medium" w:cs="Arial"/>
          <w:bCs/>
          <w:sz w:val="18"/>
          <w:szCs w:val="22"/>
          <w:lang w:val="es-MX"/>
        </w:rPr>
        <w:t>DEPARTAMENTO DE ABAS</w:t>
      </w:r>
      <w:r w:rsidR="002875E0" w:rsidRPr="00DD1343">
        <w:rPr>
          <w:rFonts w:ascii="Montserrat Medium" w:hAnsi="Montserrat Medium" w:cs="Arial"/>
          <w:bCs/>
          <w:sz w:val="18"/>
          <w:szCs w:val="22"/>
          <w:lang w:val="es-MX"/>
        </w:rPr>
        <w:t>TECIMIENTO</w:t>
      </w:r>
    </w:p>
    <w:p w14:paraId="46685680" w14:textId="616B0866" w:rsidR="00CF6D38" w:rsidRPr="00DD1343" w:rsidRDefault="000E4BD3" w:rsidP="00CF6D38">
      <w:pPr>
        <w:ind w:right="189"/>
        <w:jc w:val="both"/>
        <w:rPr>
          <w:rFonts w:ascii="Montserrat Medium" w:hAnsi="Montserrat Medium" w:cs="Arial"/>
          <w:bCs/>
          <w:sz w:val="18"/>
          <w:szCs w:val="22"/>
          <w:lang w:val="es-MX"/>
        </w:rPr>
      </w:pPr>
      <w:r w:rsidRPr="00DD1343">
        <w:rPr>
          <w:rFonts w:ascii="Montserrat Medium" w:hAnsi="Montserrat Medium" w:cs="Arial"/>
          <w:bCs/>
          <w:sz w:val="18"/>
          <w:szCs w:val="22"/>
          <w:lang w:val="es-MX"/>
        </w:rPr>
        <w:t>INVITACION A CUANDO MENOS TRES PERSONAS</w:t>
      </w:r>
      <w:r w:rsidR="00CF6D38" w:rsidRPr="00DD1343">
        <w:rPr>
          <w:rFonts w:ascii="Montserrat Medium" w:hAnsi="Montserrat Medium" w:cs="Arial"/>
          <w:bCs/>
          <w:sz w:val="18"/>
          <w:szCs w:val="22"/>
          <w:lang w:val="es-MX"/>
        </w:rPr>
        <w:t xml:space="preserve"> </w:t>
      </w:r>
    </w:p>
    <w:p w14:paraId="2BCB37E1" w14:textId="406BB271" w:rsidR="00CF6D38" w:rsidRPr="00DD1343" w:rsidRDefault="00243729" w:rsidP="00CF6D38">
      <w:pPr>
        <w:ind w:right="189"/>
        <w:jc w:val="both"/>
        <w:rPr>
          <w:rFonts w:ascii="Montserrat Medium" w:hAnsi="Montserrat Medium" w:cs="Arial"/>
          <w:b/>
          <w:bCs/>
          <w:sz w:val="18"/>
          <w:szCs w:val="22"/>
          <w:lang w:val="es-MX"/>
        </w:rPr>
      </w:pPr>
      <w:r>
        <w:rPr>
          <w:rFonts w:ascii="Montserrat Medium" w:hAnsi="Montserrat Medium" w:cs="Arial"/>
          <w:b/>
          <w:bCs/>
          <w:sz w:val="18"/>
          <w:szCs w:val="22"/>
          <w:lang w:val="es-MX"/>
        </w:rPr>
        <w:t>IA-050GYR055-E192-2022</w:t>
      </w:r>
    </w:p>
    <w:p w14:paraId="2E2B823D" w14:textId="77777777" w:rsidR="00CF6D38" w:rsidRPr="00CF6D38" w:rsidRDefault="00CF6D38" w:rsidP="00CF6D38">
      <w:pPr>
        <w:pStyle w:val="Texto"/>
        <w:spacing w:after="0" w:line="240" w:lineRule="auto"/>
        <w:ind w:right="189" w:firstLine="0"/>
        <w:rPr>
          <w:rFonts w:ascii="Montserrat Medium" w:hAnsi="Montserrat Medium"/>
          <w:sz w:val="20"/>
          <w:szCs w:val="22"/>
        </w:rPr>
      </w:pPr>
    </w:p>
    <w:p w14:paraId="56302D49" w14:textId="7BA87602" w:rsidR="00CF6D38" w:rsidRPr="00DD1343" w:rsidRDefault="00CF6D38" w:rsidP="00CF6D38">
      <w:pPr>
        <w:pStyle w:val="Texto"/>
        <w:spacing w:after="0" w:line="240" w:lineRule="auto"/>
        <w:ind w:right="189" w:firstLine="0"/>
        <w:rPr>
          <w:rFonts w:ascii="Montserrat Medium" w:hAnsi="Montserrat Medium"/>
          <w:b/>
          <w:szCs w:val="22"/>
          <w:u w:val="single"/>
        </w:rPr>
      </w:pPr>
      <w:r w:rsidRPr="00DD1343">
        <w:rPr>
          <w:rFonts w:ascii="Montserrat Medium" w:hAnsi="Montserrat Medium"/>
          <w:szCs w:val="22"/>
        </w:rPr>
        <w:t xml:space="preserve">El contrato/pedido que se derive del presente procedimiento de adquisición de </w:t>
      </w:r>
      <w:r w:rsidRPr="00DD1343">
        <w:rPr>
          <w:rFonts w:ascii="Montserrat Medium" w:hAnsi="Montserrat Medium"/>
          <w:b/>
          <w:szCs w:val="22"/>
        </w:rPr>
        <w:t xml:space="preserve">PARA LA ADQUISICIÓN </w:t>
      </w:r>
      <w:r w:rsidR="000E4BD3" w:rsidRPr="00DD1343">
        <w:rPr>
          <w:rFonts w:ascii="Montserrat Medium" w:hAnsi="Montserrat Medium"/>
          <w:b/>
          <w:szCs w:val="22"/>
        </w:rPr>
        <w:t>MEDICAMENTO, GRUPO DE SUMINISTRO</w:t>
      </w:r>
      <w:r w:rsidRPr="00DD1343">
        <w:rPr>
          <w:rFonts w:ascii="Montserrat Medium" w:hAnsi="Montserrat Medium"/>
          <w:b/>
          <w:szCs w:val="22"/>
        </w:rPr>
        <w:t xml:space="preserve"> 010</w:t>
      </w:r>
      <w:r w:rsidRPr="00DD1343">
        <w:rPr>
          <w:rFonts w:ascii="Montserrat Medium" w:hAnsi="Montserrat Medium"/>
          <w:szCs w:val="22"/>
        </w:rPr>
        <w:t xml:space="preserve">, será cerrado  y tendrá vigencia </w:t>
      </w:r>
      <w:r w:rsidR="00196254" w:rsidRPr="00DD1343">
        <w:rPr>
          <w:rFonts w:ascii="Montserrat Medium" w:hAnsi="Montserrat Medium"/>
          <w:b/>
          <w:szCs w:val="22"/>
          <w:u w:val="single"/>
        </w:rPr>
        <w:t xml:space="preserve">del </w:t>
      </w:r>
      <w:proofErr w:type="spellStart"/>
      <w:r w:rsidR="002875E0" w:rsidRPr="00DD1343">
        <w:rPr>
          <w:rFonts w:ascii="Montserrat Medium" w:hAnsi="Montserrat Medium"/>
          <w:b/>
          <w:szCs w:val="22"/>
          <w:u w:val="single"/>
        </w:rPr>
        <w:t>Apartir</w:t>
      </w:r>
      <w:proofErr w:type="spellEnd"/>
      <w:r w:rsidR="002875E0" w:rsidRPr="00DD1343">
        <w:rPr>
          <w:rFonts w:ascii="Montserrat Medium" w:hAnsi="Montserrat Medium"/>
          <w:b/>
          <w:szCs w:val="22"/>
          <w:u w:val="single"/>
        </w:rPr>
        <w:t xml:space="preserve"> del fallo y diez días naturales posteriores al mismo</w:t>
      </w:r>
      <w:r w:rsidRPr="00DD1343">
        <w:rPr>
          <w:rFonts w:ascii="Montserrat Medium" w:hAnsi="Montserrat Medium"/>
          <w:b/>
          <w:szCs w:val="22"/>
          <w:u w:val="single"/>
        </w:rPr>
        <w:t>.</w:t>
      </w:r>
    </w:p>
    <w:p w14:paraId="11461C2B" w14:textId="77777777" w:rsidR="00CF6D38" w:rsidRPr="00DD1343" w:rsidRDefault="00CF6D38" w:rsidP="00CF6D38">
      <w:pPr>
        <w:pStyle w:val="Texto"/>
        <w:spacing w:after="0" w:line="240" w:lineRule="auto"/>
        <w:ind w:right="189" w:firstLine="0"/>
        <w:rPr>
          <w:rFonts w:ascii="Montserrat Medium" w:hAnsi="Montserrat Medium"/>
          <w:iCs/>
          <w:szCs w:val="22"/>
        </w:rPr>
      </w:pPr>
    </w:p>
    <w:p w14:paraId="49B35E82" w14:textId="282AE7A7" w:rsidR="00CF6D38" w:rsidRPr="00DD1343" w:rsidRDefault="00CF6D38" w:rsidP="00CF6D38">
      <w:pPr>
        <w:pStyle w:val="Texto"/>
        <w:spacing w:after="0" w:line="240" w:lineRule="auto"/>
        <w:ind w:right="189" w:firstLine="0"/>
        <w:rPr>
          <w:rFonts w:ascii="Montserrat Medium" w:hAnsi="Montserrat Medium"/>
          <w:iCs/>
          <w:szCs w:val="22"/>
        </w:rPr>
      </w:pPr>
      <w:r w:rsidRPr="00DD1343">
        <w:rPr>
          <w:rFonts w:ascii="Montserrat Medium" w:hAnsi="Montserrat Medium"/>
          <w:szCs w:val="22"/>
        </w:rPr>
        <w:t>El área requirente de los bienes es la Dirección Médica a través de la Oficina de  Control del Abasto de esta UMAE,</w:t>
      </w:r>
      <w:r w:rsidRPr="00DD1343">
        <w:rPr>
          <w:rFonts w:ascii="Montserrat Medium" w:hAnsi="Montserrat Medium"/>
          <w:i/>
          <w:iCs/>
          <w:szCs w:val="22"/>
        </w:rPr>
        <w:t xml:space="preserve"> </w:t>
      </w:r>
      <w:r w:rsidRPr="00DD1343">
        <w:rPr>
          <w:rFonts w:ascii="Montserrat Medium" w:hAnsi="Montserrat Medium"/>
          <w:iCs/>
          <w:szCs w:val="22"/>
        </w:rPr>
        <w:t xml:space="preserve">y el área técnica que evaluarán las propuestas, será el personal designado </w:t>
      </w:r>
      <w:r w:rsidR="00CC5B0B" w:rsidRPr="00DD1343">
        <w:rPr>
          <w:rFonts w:ascii="Montserrat Medium" w:hAnsi="Montserrat Medium"/>
          <w:iCs/>
          <w:szCs w:val="22"/>
        </w:rPr>
        <w:t xml:space="preserve">El Jefe de </w:t>
      </w:r>
      <w:proofErr w:type="spellStart"/>
      <w:r w:rsidR="00CC5B0B" w:rsidRPr="00DD1343">
        <w:rPr>
          <w:rFonts w:ascii="Montserrat Medium" w:hAnsi="Montserrat Medium"/>
          <w:iCs/>
          <w:szCs w:val="22"/>
        </w:rPr>
        <w:t>Deapartametno</w:t>
      </w:r>
      <w:proofErr w:type="spellEnd"/>
      <w:r w:rsidR="00CC5B0B" w:rsidRPr="00DD1343">
        <w:rPr>
          <w:rFonts w:ascii="Montserrat Medium" w:hAnsi="Montserrat Medium"/>
          <w:iCs/>
          <w:szCs w:val="22"/>
        </w:rPr>
        <w:t xml:space="preserve"> de Abastecimient</w:t>
      </w:r>
      <w:r w:rsidRPr="00DD1343">
        <w:rPr>
          <w:rFonts w:ascii="Montserrat Medium" w:hAnsi="Montserrat Medium"/>
          <w:iCs/>
          <w:szCs w:val="22"/>
        </w:rPr>
        <w:t>o.</w:t>
      </w:r>
      <w:r w:rsidRPr="00DD1343">
        <w:rPr>
          <w:rFonts w:ascii="Montserrat Medium" w:hAnsi="Montserrat Medium"/>
          <w:szCs w:val="22"/>
        </w:rPr>
        <w:t xml:space="preserve"> </w:t>
      </w:r>
    </w:p>
    <w:p w14:paraId="013D869C" w14:textId="77777777" w:rsidR="00CF6D38" w:rsidRPr="00DD1343" w:rsidRDefault="00CF6D38" w:rsidP="00CF6D38">
      <w:pPr>
        <w:pStyle w:val="Texto"/>
        <w:spacing w:after="0" w:line="240" w:lineRule="auto"/>
        <w:ind w:right="189" w:firstLine="0"/>
        <w:rPr>
          <w:rFonts w:ascii="Montserrat Medium" w:hAnsi="Montserrat Medium"/>
          <w:b/>
          <w:iCs/>
          <w:szCs w:val="22"/>
        </w:rPr>
      </w:pPr>
    </w:p>
    <w:p w14:paraId="3061B8EF" w14:textId="77777777" w:rsidR="00CF6D38" w:rsidRPr="00DD1343" w:rsidRDefault="00CF6D38" w:rsidP="00CF6D38">
      <w:pPr>
        <w:pStyle w:val="Texto"/>
        <w:spacing w:after="0" w:line="240" w:lineRule="auto"/>
        <w:ind w:right="189" w:firstLine="0"/>
        <w:rPr>
          <w:rFonts w:ascii="Montserrat Medium" w:hAnsi="Montserrat Medium"/>
          <w:b/>
          <w:szCs w:val="22"/>
        </w:rPr>
      </w:pPr>
      <w:r w:rsidRPr="00DD1343">
        <w:rPr>
          <w:rFonts w:ascii="Montserrat Medium" w:hAnsi="Montserrat Medium"/>
          <w:b/>
          <w:iCs/>
          <w:szCs w:val="22"/>
        </w:rPr>
        <w:t xml:space="preserve">Cuando un requisito sea solicitado más de una vez en la convocatoria, será suficiente con presentarlo una sola vez, referenciando a qué punto o puntos se refiere, para efectos de dar cabal cumplimiento a la convocatoria. </w:t>
      </w:r>
    </w:p>
    <w:p w14:paraId="30006D63" w14:textId="77777777" w:rsidR="00CF6D38" w:rsidRPr="00CF6D38" w:rsidRDefault="00CF6D38" w:rsidP="00CF6D38">
      <w:pPr>
        <w:ind w:left="284" w:hanging="284"/>
        <w:jc w:val="both"/>
        <w:rPr>
          <w:rFonts w:ascii="Montserrat Medium" w:hAnsi="Montserrat Medium" w:cs="Arial"/>
          <w:b/>
          <w:sz w:val="20"/>
          <w:szCs w:val="22"/>
        </w:rPr>
      </w:pPr>
    </w:p>
    <w:p w14:paraId="1B7135AA" w14:textId="77777777" w:rsidR="00CF6D38" w:rsidRPr="00CF6D38" w:rsidRDefault="00CF6D38" w:rsidP="00CF6D38">
      <w:pPr>
        <w:tabs>
          <w:tab w:val="left" w:pos="567"/>
        </w:tabs>
        <w:ind w:left="567" w:hanging="567"/>
        <w:jc w:val="both"/>
        <w:rPr>
          <w:rFonts w:ascii="Montserrat Medium" w:hAnsi="Montserrat Medium" w:cs="Arial"/>
          <w:b/>
          <w:bCs/>
          <w:sz w:val="20"/>
          <w:szCs w:val="22"/>
        </w:rPr>
      </w:pPr>
      <w:r w:rsidRPr="00CF6D38">
        <w:rPr>
          <w:rFonts w:ascii="Montserrat Medium" w:hAnsi="Montserrat Medium" w:cs="Arial"/>
          <w:b/>
          <w:bCs/>
          <w:sz w:val="20"/>
          <w:szCs w:val="22"/>
        </w:rPr>
        <w:t>1.1.  IDIOMA EN QUE PODRÁN PRESENTARSE LAS PROPOSICIONES, LOS ANEXOS TÉCNICOS Y, EN SU CASO, LOS FOLLETOS QUE SE ACOMPAÑEN.</w:t>
      </w:r>
    </w:p>
    <w:p w14:paraId="6124698D" w14:textId="77777777" w:rsidR="00CF6D38" w:rsidRPr="00CF6D38" w:rsidRDefault="00CF6D38" w:rsidP="00CF6D38">
      <w:pPr>
        <w:pStyle w:val="Sangra3detindependiente1"/>
        <w:ind w:left="0" w:firstLine="0"/>
        <w:rPr>
          <w:rFonts w:ascii="Montserrat Medium" w:hAnsi="Montserrat Medium"/>
          <w:sz w:val="20"/>
          <w:szCs w:val="22"/>
        </w:rPr>
      </w:pPr>
    </w:p>
    <w:p w14:paraId="4CF21D8D" w14:textId="77777777" w:rsidR="00CF6D38" w:rsidRPr="00DD1343" w:rsidRDefault="00CF6D38" w:rsidP="00CF6D38">
      <w:pPr>
        <w:jc w:val="both"/>
        <w:rPr>
          <w:rFonts w:ascii="Montserrat Medium" w:hAnsi="Montserrat Medium" w:cs="Arial"/>
          <w:sz w:val="18"/>
          <w:szCs w:val="22"/>
        </w:rPr>
      </w:pPr>
      <w:r w:rsidRPr="00DD1343">
        <w:rPr>
          <w:rFonts w:ascii="Montserrat Medium" w:hAnsi="Montserrat Medium" w:cs="Arial"/>
          <w:sz w:val="18"/>
          <w:szCs w:val="22"/>
        </w:rPr>
        <w:t>Las proposiciones en su caso, deberán presentarse por escrito, preferentemente en papel membretado de la empresa  con el nombre completo en caso de que se trate de una persona física,  sólo en idioma español y estar dirigidas al área convocante.</w:t>
      </w:r>
    </w:p>
    <w:p w14:paraId="7F648BC7" w14:textId="77777777" w:rsidR="00CF6D38" w:rsidRPr="00DD1343" w:rsidRDefault="00CF6D38" w:rsidP="00CF6D38">
      <w:pPr>
        <w:pStyle w:val="Sangra3detindependiente1"/>
        <w:ind w:firstLine="0"/>
        <w:rPr>
          <w:rFonts w:ascii="Montserrat Medium" w:hAnsi="Montserrat Medium"/>
          <w:sz w:val="18"/>
          <w:szCs w:val="22"/>
        </w:rPr>
      </w:pPr>
    </w:p>
    <w:p w14:paraId="4F533E2A" w14:textId="77777777" w:rsidR="00CF6D38" w:rsidRPr="00DD1343" w:rsidRDefault="00CF6D38" w:rsidP="00CF6D38">
      <w:pPr>
        <w:jc w:val="both"/>
        <w:rPr>
          <w:rFonts w:ascii="Montserrat Medium" w:hAnsi="Montserrat Medium" w:cs="Arial"/>
          <w:sz w:val="18"/>
          <w:szCs w:val="22"/>
        </w:rPr>
      </w:pPr>
      <w:r w:rsidRPr="00DD1343">
        <w:rPr>
          <w:rFonts w:ascii="Montserrat Medium" w:hAnsi="Montserrat Medium" w:cs="Arial"/>
          <w:sz w:val="18"/>
          <w:szCs w:val="22"/>
        </w:rPr>
        <w:t xml:space="preserve">En caso de que los bienes requieran anexos técnicos, folletos, catálogos y/o fotografías, instructivos o manuales de uso para corroborar las especificaciones, características y calidad de los mismos, éstos </w:t>
      </w:r>
      <w:r w:rsidRPr="00DD1343">
        <w:rPr>
          <w:rFonts w:ascii="Montserrat Medium" w:hAnsi="Montserrat Medium" w:cs="Arial"/>
          <w:b/>
          <w:sz w:val="18"/>
          <w:szCs w:val="22"/>
        </w:rPr>
        <w:t>podrán presentarse en el idioma del país de origen de los bienes, acompañados de una traducción simple al español.</w:t>
      </w:r>
    </w:p>
    <w:p w14:paraId="4784A840" w14:textId="77777777" w:rsidR="00CF6D38" w:rsidRPr="00DD1343" w:rsidRDefault="00CF6D38" w:rsidP="00CF6D38">
      <w:pPr>
        <w:jc w:val="both"/>
        <w:rPr>
          <w:rFonts w:ascii="Montserrat Medium" w:hAnsi="Montserrat Medium" w:cs="Arial"/>
          <w:sz w:val="18"/>
          <w:szCs w:val="22"/>
        </w:rPr>
      </w:pPr>
    </w:p>
    <w:p w14:paraId="473774AB" w14:textId="77777777" w:rsidR="00CF6D38" w:rsidRPr="00DD1343" w:rsidRDefault="00CF6D38" w:rsidP="00CF6D38">
      <w:pPr>
        <w:tabs>
          <w:tab w:val="left" w:pos="-284"/>
          <w:tab w:val="left" w:pos="1985"/>
          <w:tab w:val="left" w:pos="9498"/>
        </w:tabs>
        <w:overflowPunct w:val="0"/>
        <w:autoSpaceDE w:val="0"/>
        <w:jc w:val="both"/>
        <w:textAlignment w:val="baseline"/>
        <w:rPr>
          <w:rFonts w:ascii="Montserrat Medium" w:hAnsi="Montserrat Medium" w:cs="Arial"/>
          <w:sz w:val="18"/>
          <w:szCs w:val="22"/>
        </w:rPr>
      </w:pPr>
      <w:r w:rsidRPr="00DD1343">
        <w:rPr>
          <w:rFonts w:ascii="Montserrat Medium" w:hAnsi="Montserrat Medium" w:cs="Arial"/>
          <w:sz w:val="18"/>
          <w:szCs w:val="22"/>
        </w:rPr>
        <w:t>Tratándose de bienes terapéuticos que requieran de instructivos y manuales de uso, se deberán presentar en idioma español, conforme a los marbetes autorizados por la Comisión Federal para la Protección contra Riesgos Sanitarios.</w:t>
      </w:r>
    </w:p>
    <w:p w14:paraId="3583A0A9" w14:textId="77777777" w:rsidR="00CF6D38" w:rsidRPr="00DD1343" w:rsidRDefault="00CF6D38" w:rsidP="00CF6D38">
      <w:pPr>
        <w:jc w:val="both"/>
        <w:rPr>
          <w:rFonts w:ascii="Montserrat Medium" w:hAnsi="Montserrat Medium" w:cs="Arial"/>
          <w:sz w:val="18"/>
          <w:szCs w:val="22"/>
        </w:rPr>
      </w:pPr>
    </w:p>
    <w:p w14:paraId="15B73363" w14:textId="77777777" w:rsidR="00CF6D38" w:rsidRPr="00CF6D38" w:rsidRDefault="00CF6D38" w:rsidP="00CF6D38">
      <w:pPr>
        <w:jc w:val="both"/>
        <w:rPr>
          <w:rFonts w:ascii="Montserrat Medium" w:hAnsi="Montserrat Medium" w:cs="Arial"/>
          <w:b/>
          <w:sz w:val="20"/>
          <w:szCs w:val="22"/>
        </w:rPr>
      </w:pPr>
      <w:r w:rsidRPr="00CF6D38">
        <w:rPr>
          <w:rFonts w:ascii="Montserrat Medium" w:hAnsi="Montserrat Medium" w:cs="Arial"/>
          <w:b/>
          <w:sz w:val="20"/>
          <w:szCs w:val="22"/>
        </w:rPr>
        <w:t>1.2.</w:t>
      </w:r>
      <w:r w:rsidRPr="00CF6D38">
        <w:rPr>
          <w:rFonts w:ascii="Montserrat Medium" w:hAnsi="Montserrat Medium" w:cs="Arial"/>
          <w:b/>
          <w:sz w:val="20"/>
          <w:szCs w:val="22"/>
        </w:rPr>
        <w:tab/>
        <w:t>DISPONIBILIDAD PRESUPUESTARIA.</w:t>
      </w:r>
    </w:p>
    <w:p w14:paraId="303B1516" w14:textId="77777777" w:rsidR="00CF6D38" w:rsidRPr="00CF6D38" w:rsidRDefault="00CF6D38" w:rsidP="00CF6D38">
      <w:pPr>
        <w:jc w:val="both"/>
        <w:rPr>
          <w:rFonts w:ascii="Montserrat Medium" w:hAnsi="Montserrat Medium" w:cs="Arial"/>
          <w:i/>
          <w:sz w:val="20"/>
          <w:szCs w:val="22"/>
        </w:rPr>
      </w:pPr>
    </w:p>
    <w:p w14:paraId="65A4C8B4" w14:textId="77777777" w:rsidR="00CF6D38" w:rsidRPr="00DD1343" w:rsidRDefault="00CF6D38" w:rsidP="00CF6D38">
      <w:pPr>
        <w:jc w:val="both"/>
        <w:rPr>
          <w:rFonts w:ascii="Montserrat Medium" w:hAnsi="Montserrat Medium" w:cs="Arial"/>
          <w:sz w:val="18"/>
          <w:szCs w:val="22"/>
        </w:rPr>
      </w:pPr>
      <w:r w:rsidRPr="00DD1343">
        <w:rPr>
          <w:rFonts w:ascii="Montserrat Medium" w:hAnsi="Montserrat Medium" w:cs="Arial"/>
          <w:sz w:val="18"/>
          <w:szCs w:val="22"/>
        </w:rPr>
        <w:t>Para llevar a cabo el presente procedimiento de contratación, el Instituto cuenta con disponibilidad presupuestaria.</w:t>
      </w:r>
    </w:p>
    <w:p w14:paraId="7DB487D0" w14:textId="77777777" w:rsidR="00CF6D38" w:rsidRPr="00CF6D38" w:rsidRDefault="00CF6D38" w:rsidP="00CF6D38">
      <w:pPr>
        <w:jc w:val="both"/>
        <w:rPr>
          <w:rFonts w:ascii="Montserrat Medium" w:hAnsi="Montserrat Medium" w:cs="Arial"/>
          <w:sz w:val="20"/>
          <w:szCs w:val="22"/>
        </w:rPr>
      </w:pPr>
    </w:p>
    <w:p w14:paraId="11CB4262" w14:textId="77777777" w:rsidR="00CF6D38" w:rsidRPr="00CF6D38" w:rsidRDefault="00CF6D38" w:rsidP="00CF6D38">
      <w:pPr>
        <w:ind w:left="284" w:hanging="284"/>
        <w:jc w:val="both"/>
        <w:rPr>
          <w:rFonts w:ascii="Montserrat Medium" w:hAnsi="Montserrat Medium" w:cs="Arial"/>
          <w:b/>
          <w:sz w:val="20"/>
          <w:szCs w:val="22"/>
        </w:rPr>
      </w:pPr>
      <w:r w:rsidRPr="00CF6D38">
        <w:rPr>
          <w:rFonts w:ascii="Montserrat Medium" w:hAnsi="Montserrat Medium" w:cs="Arial"/>
          <w:b/>
          <w:sz w:val="20"/>
          <w:szCs w:val="22"/>
        </w:rPr>
        <w:t>2.</w:t>
      </w:r>
      <w:r w:rsidRPr="00CF6D38">
        <w:rPr>
          <w:rFonts w:ascii="Montserrat Medium" w:hAnsi="Montserrat Medium" w:cs="Arial"/>
          <w:b/>
          <w:sz w:val="20"/>
          <w:szCs w:val="22"/>
        </w:rPr>
        <w:tab/>
        <w:t>DESCRIPCIÓN, UNIDAD Y CANTIDAD.</w:t>
      </w:r>
    </w:p>
    <w:p w14:paraId="3DBE5AFB" w14:textId="77777777" w:rsidR="00CF6D38" w:rsidRPr="00CF6D38" w:rsidRDefault="00CF6D38" w:rsidP="00CF6D38">
      <w:pPr>
        <w:jc w:val="both"/>
        <w:rPr>
          <w:rFonts w:ascii="Montserrat Medium" w:hAnsi="Montserrat Medium" w:cs="Arial"/>
          <w:b/>
          <w:sz w:val="20"/>
          <w:szCs w:val="22"/>
        </w:rPr>
      </w:pPr>
    </w:p>
    <w:p w14:paraId="4AB51D8F" w14:textId="77777777" w:rsidR="00CF6D38" w:rsidRPr="00DD1343" w:rsidRDefault="00CF6D38" w:rsidP="00CF6D38">
      <w:pPr>
        <w:jc w:val="both"/>
        <w:rPr>
          <w:rFonts w:ascii="Montserrat Medium" w:hAnsi="Montserrat Medium" w:cs="Arial"/>
          <w:b/>
          <w:bCs/>
          <w:sz w:val="18"/>
          <w:szCs w:val="22"/>
        </w:rPr>
      </w:pPr>
      <w:r w:rsidRPr="00DD1343">
        <w:rPr>
          <w:rFonts w:ascii="Montserrat Medium" w:hAnsi="Montserrat Medium" w:cs="Arial"/>
          <w:sz w:val="18"/>
          <w:szCs w:val="22"/>
        </w:rPr>
        <w:t xml:space="preserve">La descripción amplia y detallada de los bienes solicitados, se contempla en el </w:t>
      </w:r>
      <w:r w:rsidRPr="00DD1343">
        <w:rPr>
          <w:rFonts w:ascii="Montserrat Medium" w:hAnsi="Montserrat Medium" w:cs="Arial"/>
          <w:b/>
          <w:bCs/>
          <w:sz w:val="18"/>
          <w:szCs w:val="22"/>
        </w:rPr>
        <w:t xml:space="preserve">Anexo Número 1 (Uno) “Requerimiento y Descripción Amplia y Detallada”, </w:t>
      </w:r>
      <w:r w:rsidRPr="00DD1343">
        <w:rPr>
          <w:rFonts w:ascii="Montserrat Medium" w:hAnsi="Montserrat Medium" w:cs="Arial"/>
          <w:bCs/>
          <w:sz w:val="18"/>
          <w:szCs w:val="22"/>
        </w:rPr>
        <w:t xml:space="preserve">el cual forma parte integrante de </w:t>
      </w:r>
      <w:r w:rsidRPr="00DD1343">
        <w:rPr>
          <w:rFonts w:ascii="Montserrat Medium" w:hAnsi="Montserrat Medium" w:cs="Arial"/>
          <w:sz w:val="18"/>
          <w:szCs w:val="22"/>
        </w:rPr>
        <w:t>esta Convocatoria.</w:t>
      </w:r>
    </w:p>
    <w:p w14:paraId="213BD0A4" w14:textId="77777777" w:rsidR="00CF6D38" w:rsidRPr="00DD1343" w:rsidRDefault="00CF6D38" w:rsidP="00CF6D38">
      <w:pPr>
        <w:jc w:val="both"/>
        <w:rPr>
          <w:rFonts w:ascii="Montserrat Medium" w:hAnsi="Montserrat Medium" w:cs="Arial"/>
          <w:sz w:val="18"/>
          <w:szCs w:val="22"/>
        </w:rPr>
      </w:pPr>
    </w:p>
    <w:p w14:paraId="0EBFE751" w14:textId="77777777" w:rsidR="00CF6D38" w:rsidRPr="00DD1343" w:rsidRDefault="00CF6D38" w:rsidP="00CF6D38">
      <w:pPr>
        <w:tabs>
          <w:tab w:val="left" w:pos="10206"/>
          <w:tab w:val="left" w:pos="10260"/>
        </w:tabs>
        <w:ind w:right="-54"/>
        <w:jc w:val="both"/>
        <w:rPr>
          <w:rFonts w:ascii="Montserrat Medium" w:hAnsi="Montserrat Medium" w:cs="Arial"/>
          <w:b/>
          <w:sz w:val="18"/>
          <w:szCs w:val="22"/>
        </w:rPr>
      </w:pPr>
      <w:r w:rsidRPr="00DD1343">
        <w:rPr>
          <w:rFonts w:ascii="Montserrat Medium" w:hAnsi="Montserrat Medium" w:cs="Arial"/>
          <w:sz w:val="18"/>
          <w:szCs w:val="22"/>
        </w:rPr>
        <w:t xml:space="preserve">Los licitantes, para la presentación de sus proposiciones, deberán ajustarse estrictamente a los requisitos y especificaciones previstos en esta Convocatoria, y </w:t>
      </w:r>
      <w:r w:rsidRPr="00DD1343">
        <w:rPr>
          <w:rFonts w:ascii="Montserrat Medium" w:hAnsi="Montserrat Medium" w:cs="Arial"/>
          <w:sz w:val="18"/>
          <w:szCs w:val="22"/>
          <w:lang w:val="es-MX"/>
        </w:rPr>
        <w:t>la cual deberá cumplir con las</w:t>
      </w:r>
      <w:r w:rsidRPr="00DD1343">
        <w:rPr>
          <w:rFonts w:ascii="Montserrat Medium" w:hAnsi="Montserrat Medium" w:cs="Arial"/>
          <w:sz w:val="18"/>
          <w:szCs w:val="22"/>
        </w:rPr>
        <w:t xml:space="preserve"> </w:t>
      </w:r>
      <w:r w:rsidRPr="00DD1343">
        <w:rPr>
          <w:rFonts w:ascii="Montserrat Medium" w:hAnsi="Montserrat Medium" w:cs="Arial"/>
          <w:sz w:val="18"/>
          <w:szCs w:val="22"/>
          <w:lang w:val="es-MX"/>
        </w:rPr>
        <w:t>Especificaciones Técnicas del Catálogo de Artículos del Instituto Mexicano del Seguro Social vigente</w:t>
      </w:r>
      <w:r w:rsidRPr="00DD1343">
        <w:rPr>
          <w:rFonts w:ascii="Montserrat Medium" w:hAnsi="Montserrat Medium" w:cs="Arial"/>
          <w:sz w:val="18"/>
          <w:szCs w:val="22"/>
        </w:rPr>
        <w:t xml:space="preserve">, describiendo en forma amplia y detallada los bienes que estén ofertando, indicando </w:t>
      </w:r>
      <w:r w:rsidRPr="00DD1343">
        <w:rPr>
          <w:rFonts w:ascii="Montserrat Medium" w:hAnsi="Montserrat Medium" w:cs="Arial"/>
          <w:b/>
          <w:sz w:val="18"/>
          <w:szCs w:val="22"/>
        </w:rPr>
        <w:t xml:space="preserve">la partida, clave, descripción, cantidad, precio unitario, subtotal y el importe total </w:t>
      </w:r>
      <w:r w:rsidRPr="00DD1343">
        <w:rPr>
          <w:rFonts w:ascii="Montserrat Medium" w:hAnsi="Montserrat Medium" w:cs="Arial"/>
          <w:sz w:val="18"/>
          <w:szCs w:val="22"/>
        </w:rPr>
        <w:t>de los bienes ofertados.</w:t>
      </w:r>
    </w:p>
    <w:p w14:paraId="7319C9B1" w14:textId="77777777" w:rsidR="00CF6D38" w:rsidRPr="00DD1343" w:rsidRDefault="00CF6D38" w:rsidP="00CF6D38">
      <w:pPr>
        <w:tabs>
          <w:tab w:val="left" w:pos="10206"/>
          <w:tab w:val="left" w:pos="10260"/>
        </w:tabs>
        <w:ind w:right="-54"/>
        <w:jc w:val="both"/>
        <w:rPr>
          <w:rFonts w:ascii="Montserrat Medium" w:hAnsi="Montserrat Medium" w:cs="Arial"/>
          <w:b/>
          <w:sz w:val="18"/>
          <w:szCs w:val="22"/>
        </w:rPr>
      </w:pPr>
    </w:p>
    <w:p w14:paraId="3F5B7F24" w14:textId="77777777" w:rsidR="00CF6D38" w:rsidRPr="00DD1343" w:rsidRDefault="00CF6D38" w:rsidP="00CF6D38">
      <w:pPr>
        <w:jc w:val="both"/>
        <w:rPr>
          <w:rFonts w:ascii="Montserrat Medium" w:hAnsi="Montserrat Medium" w:cs="Arial"/>
          <w:sz w:val="18"/>
          <w:szCs w:val="22"/>
        </w:rPr>
      </w:pPr>
      <w:r w:rsidRPr="00DD1343">
        <w:rPr>
          <w:rFonts w:ascii="Montserrat Medium" w:hAnsi="Montserrat Medium" w:cs="Arial"/>
          <w:b/>
          <w:sz w:val="18"/>
          <w:szCs w:val="22"/>
          <w:u w:val="single"/>
        </w:rPr>
        <w:t>Es indispensable</w:t>
      </w:r>
      <w:r w:rsidRPr="00DD1343">
        <w:rPr>
          <w:rFonts w:ascii="Montserrat Medium" w:hAnsi="Montserrat Medium" w:cs="Arial"/>
          <w:sz w:val="18"/>
          <w:szCs w:val="22"/>
        </w:rPr>
        <w:t xml:space="preserve"> que toda la documentación que integre el licitante en su proposición técnica y económica, la presente identificada con el número de procedimiento en el que participa.</w:t>
      </w:r>
    </w:p>
    <w:p w14:paraId="34295B06" w14:textId="77777777" w:rsidR="00CF6D38" w:rsidRPr="00DD1343" w:rsidRDefault="00CF6D38" w:rsidP="00CF6D38">
      <w:pPr>
        <w:tabs>
          <w:tab w:val="left" w:pos="10206"/>
          <w:tab w:val="left" w:pos="10260"/>
        </w:tabs>
        <w:ind w:right="-54"/>
        <w:jc w:val="both"/>
        <w:rPr>
          <w:rFonts w:ascii="Montserrat Medium" w:hAnsi="Montserrat Medium" w:cs="Arial"/>
          <w:b/>
          <w:sz w:val="18"/>
          <w:szCs w:val="22"/>
        </w:rPr>
      </w:pPr>
    </w:p>
    <w:p w14:paraId="3195D1F1" w14:textId="77777777" w:rsidR="00CF6D38" w:rsidRPr="00DD1343" w:rsidRDefault="00CF6D38" w:rsidP="00CF6D38">
      <w:pPr>
        <w:jc w:val="both"/>
        <w:rPr>
          <w:rFonts w:ascii="Montserrat Medium" w:hAnsi="Montserrat Medium" w:cs="Arial"/>
          <w:sz w:val="18"/>
          <w:szCs w:val="22"/>
        </w:rPr>
      </w:pPr>
      <w:r w:rsidRPr="00DD1343">
        <w:rPr>
          <w:rFonts w:ascii="Montserrat Medium" w:hAnsi="Montserrat Medium" w:cs="Arial"/>
          <w:sz w:val="18"/>
          <w:szCs w:val="22"/>
        </w:rPr>
        <w:t>Las condiciones contenidas en la presente convocatoria a la Licitación y en las proposiciones presentadas por los licitantes no podrán ser negociadas, en términos del artículo 26 de la Ley.</w:t>
      </w:r>
    </w:p>
    <w:p w14:paraId="5BA3DF71" w14:textId="77777777" w:rsidR="00CF6D38" w:rsidRPr="00DD1343" w:rsidRDefault="00CF6D38" w:rsidP="00CF6D38">
      <w:pPr>
        <w:ind w:left="851" w:hanging="851"/>
        <w:jc w:val="both"/>
        <w:rPr>
          <w:rFonts w:ascii="Montserrat Medium" w:hAnsi="Montserrat Medium" w:cs="Arial"/>
          <w:sz w:val="18"/>
          <w:szCs w:val="22"/>
        </w:rPr>
      </w:pPr>
    </w:p>
    <w:p w14:paraId="38BFEA89" w14:textId="77777777" w:rsidR="00CF6D38" w:rsidRPr="00CF6D38" w:rsidRDefault="00CF6D38" w:rsidP="00CF6D38">
      <w:pPr>
        <w:jc w:val="both"/>
        <w:rPr>
          <w:rFonts w:ascii="Montserrat Medium" w:hAnsi="Montserrat Medium" w:cs="Arial"/>
          <w:b/>
          <w:sz w:val="20"/>
          <w:szCs w:val="22"/>
        </w:rPr>
      </w:pPr>
      <w:r w:rsidRPr="00CF6D38">
        <w:rPr>
          <w:rFonts w:ascii="Montserrat Medium" w:hAnsi="Montserrat Medium" w:cs="Arial"/>
          <w:b/>
          <w:bCs/>
          <w:sz w:val="20"/>
          <w:szCs w:val="22"/>
        </w:rPr>
        <w:t>2.1.</w:t>
      </w:r>
      <w:r w:rsidRPr="00CF6D38">
        <w:rPr>
          <w:rFonts w:ascii="Montserrat Medium" w:hAnsi="Montserrat Medium" w:cs="Arial"/>
          <w:b/>
          <w:bCs/>
          <w:sz w:val="20"/>
          <w:szCs w:val="22"/>
        </w:rPr>
        <w:tab/>
      </w:r>
      <w:r w:rsidRPr="00CF6D38">
        <w:rPr>
          <w:rFonts w:ascii="Montserrat Medium" w:hAnsi="Montserrat Medium" w:cs="Arial"/>
          <w:b/>
          <w:sz w:val="20"/>
          <w:szCs w:val="22"/>
        </w:rPr>
        <w:t>CALIDAD.</w:t>
      </w:r>
    </w:p>
    <w:p w14:paraId="3595669B" w14:textId="77777777" w:rsidR="00CF6D38" w:rsidRPr="00CF6D38" w:rsidRDefault="00CF6D38" w:rsidP="00CF6D38">
      <w:pPr>
        <w:jc w:val="both"/>
        <w:rPr>
          <w:rFonts w:ascii="Montserrat Medium" w:hAnsi="Montserrat Medium" w:cs="Arial"/>
          <w:b/>
          <w:sz w:val="20"/>
          <w:szCs w:val="22"/>
        </w:rPr>
      </w:pPr>
    </w:p>
    <w:p w14:paraId="3F8E242C" w14:textId="77777777" w:rsidR="00CF6D38" w:rsidRPr="00CF6D38" w:rsidRDefault="00CF6D38" w:rsidP="00CF6D38">
      <w:pPr>
        <w:jc w:val="both"/>
        <w:rPr>
          <w:rFonts w:ascii="Montserrat Medium" w:eastAsia="Calibri" w:hAnsi="Montserrat Medium" w:cs="Arial"/>
          <w:b/>
          <w:iCs/>
          <w:sz w:val="20"/>
          <w:szCs w:val="22"/>
          <w:lang w:val="x-none" w:eastAsia="es-ES"/>
        </w:rPr>
      </w:pPr>
      <w:r w:rsidRPr="00CF6D38">
        <w:rPr>
          <w:rFonts w:ascii="Montserrat Medium" w:hAnsi="Montserrat Medium" w:cs="Arial"/>
          <w:b/>
          <w:sz w:val="20"/>
          <w:szCs w:val="22"/>
        </w:rPr>
        <w:t xml:space="preserve">2.1.1 </w:t>
      </w:r>
      <w:r w:rsidRPr="00CF6D38">
        <w:rPr>
          <w:rFonts w:ascii="Montserrat Medium" w:eastAsia="Calibri" w:hAnsi="Montserrat Medium" w:cs="Arial"/>
          <w:b/>
          <w:sz w:val="20"/>
          <w:szCs w:val="22"/>
          <w:lang w:val="x-none" w:eastAsia="es-ES"/>
        </w:rPr>
        <w:t>NORMA</w:t>
      </w:r>
      <w:r w:rsidRPr="00CF6D38">
        <w:rPr>
          <w:rFonts w:ascii="Montserrat Medium" w:eastAsia="Calibri" w:hAnsi="Montserrat Medium" w:cs="Arial"/>
          <w:b/>
          <w:sz w:val="20"/>
          <w:szCs w:val="22"/>
          <w:lang w:val="es-MX" w:eastAsia="es-ES"/>
        </w:rPr>
        <w:t xml:space="preserve"> O ESPECIFICACIÓN TÉCNICA QUE DEBEN CUMPLIR LOS BIENES.</w:t>
      </w:r>
    </w:p>
    <w:p w14:paraId="4B0E79FC" w14:textId="77777777" w:rsidR="00CF6D38" w:rsidRPr="00CF6D38" w:rsidRDefault="00CF6D38" w:rsidP="00CF6D38">
      <w:pPr>
        <w:ind w:left="567"/>
        <w:contextualSpacing/>
        <w:jc w:val="both"/>
        <w:rPr>
          <w:rFonts w:ascii="Montserrat Medium" w:eastAsia="Calibri" w:hAnsi="Montserrat Medium" w:cs="Arial"/>
          <w:b/>
          <w:iCs/>
          <w:sz w:val="20"/>
          <w:szCs w:val="22"/>
          <w:lang w:val="x-none" w:eastAsia="es-ES"/>
        </w:rPr>
      </w:pPr>
    </w:p>
    <w:p w14:paraId="056A95C3" w14:textId="77777777" w:rsidR="00CF6D38" w:rsidRPr="00DD1343" w:rsidRDefault="00CF6D38" w:rsidP="00CF6D38">
      <w:pPr>
        <w:jc w:val="both"/>
        <w:rPr>
          <w:rFonts w:ascii="Montserrat Medium" w:eastAsia="Calibri" w:hAnsi="Montserrat Medium" w:cs="Arial"/>
          <w:b/>
          <w:iCs/>
          <w:sz w:val="16"/>
          <w:szCs w:val="22"/>
          <w:lang w:val="es-MX"/>
        </w:rPr>
      </w:pPr>
      <w:r w:rsidRPr="00DD1343">
        <w:rPr>
          <w:rFonts w:ascii="Montserrat Medium" w:eastAsia="Calibri" w:hAnsi="Montserrat Medium" w:cs="Arial"/>
          <w:b/>
          <w:iCs/>
          <w:sz w:val="16"/>
          <w:szCs w:val="22"/>
          <w:lang w:val="es-MX"/>
        </w:rPr>
        <w:t>Normas:</w:t>
      </w:r>
    </w:p>
    <w:p w14:paraId="65000BD1" w14:textId="77777777" w:rsidR="00CF6D38" w:rsidRPr="00DD1343" w:rsidRDefault="00CF6D38" w:rsidP="00A15B24">
      <w:pPr>
        <w:numPr>
          <w:ilvl w:val="0"/>
          <w:numId w:val="41"/>
        </w:numPr>
        <w:contextualSpacing/>
        <w:jc w:val="both"/>
        <w:rPr>
          <w:rFonts w:ascii="Montserrat Medium" w:eastAsia="Calibri" w:hAnsi="Montserrat Medium" w:cs="Arial"/>
          <w:sz w:val="16"/>
          <w:szCs w:val="22"/>
          <w:lang w:val="x-none" w:eastAsia="es-ES"/>
        </w:rPr>
      </w:pPr>
      <w:r w:rsidRPr="00DD1343">
        <w:rPr>
          <w:rFonts w:ascii="Montserrat Medium" w:eastAsia="Calibri" w:hAnsi="Montserrat Medium" w:cs="Arial"/>
          <w:sz w:val="16"/>
          <w:szCs w:val="22"/>
          <w:lang w:val="es-MX" w:eastAsia="es-ES"/>
        </w:rPr>
        <w:t>Ley General de Salud, en los artículos aplicables.</w:t>
      </w:r>
    </w:p>
    <w:p w14:paraId="4DD230AF" w14:textId="77777777" w:rsidR="00CF6D38" w:rsidRPr="00DD1343" w:rsidRDefault="00CF6D38" w:rsidP="00A15B24">
      <w:pPr>
        <w:numPr>
          <w:ilvl w:val="0"/>
          <w:numId w:val="41"/>
        </w:numPr>
        <w:contextualSpacing/>
        <w:jc w:val="both"/>
        <w:rPr>
          <w:rFonts w:ascii="Montserrat Medium" w:eastAsia="Calibri" w:hAnsi="Montserrat Medium" w:cs="Arial"/>
          <w:sz w:val="16"/>
          <w:szCs w:val="22"/>
          <w:lang w:val="x-none" w:eastAsia="es-ES"/>
        </w:rPr>
      </w:pPr>
      <w:r w:rsidRPr="00DD1343">
        <w:rPr>
          <w:rFonts w:ascii="Montserrat Medium" w:eastAsia="Calibri" w:hAnsi="Montserrat Medium" w:cs="Arial"/>
          <w:sz w:val="16"/>
          <w:szCs w:val="22"/>
          <w:lang w:val="es-MX" w:eastAsia="es-ES"/>
        </w:rPr>
        <w:t>Farmacopea de los Estados Unidos Mexicanos y sus suplementos vigentes</w:t>
      </w:r>
    </w:p>
    <w:p w14:paraId="13A288A9" w14:textId="77777777" w:rsidR="00CF6D38" w:rsidRPr="00DD1343" w:rsidRDefault="00CF6D38" w:rsidP="00A15B24">
      <w:pPr>
        <w:numPr>
          <w:ilvl w:val="0"/>
          <w:numId w:val="41"/>
        </w:numPr>
        <w:contextualSpacing/>
        <w:jc w:val="both"/>
        <w:rPr>
          <w:rFonts w:ascii="Montserrat Medium" w:eastAsia="Calibri" w:hAnsi="Montserrat Medium" w:cs="Arial"/>
          <w:sz w:val="16"/>
          <w:szCs w:val="22"/>
          <w:lang w:val="x-none" w:eastAsia="es-ES"/>
        </w:rPr>
      </w:pPr>
      <w:r w:rsidRPr="00DD1343">
        <w:rPr>
          <w:rFonts w:ascii="Montserrat Medium" w:eastAsia="Calibri" w:hAnsi="Montserrat Medium" w:cs="Arial"/>
          <w:sz w:val="16"/>
          <w:szCs w:val="22"/>
          <w:lang w:val="x-none" w:eastAsia="es-ES"/>
        </w:rPr>
        <w:t>NORMA Oficial Mexicana NOM-072-SSA1-2012, Etiquetado de medicamentos y de remedios herbolarios.</w:t>
      </w:r>
    </w:p>
    <w:p w14:paraId="5D618220" w14:textId="77777777" w:rsidR="00CF6D38" w:rsidRPr="00DD1343" w:rsidRDefault="00CF6D38" w:rsidP="00A15B24">
      <w:pPr>
        <w:numPr>
          <w:ilvl w:val="0"/>
          <w:numId w:val="41"/>
        </w:numPr>
        <w:contextualSpacing/>
        <w:jc w:val="both"/>
        <w:rPr>
          <w:rFonts w:ascii="Montserrat Medium" w:eastAsia="Calibri" w:hAnsi="Montserrat Medium" w:cs="Arial"/>
          <w:sz w:val="16"/>
          <w:szCs w:val="22"/>
          <w:lang w:val="x-none" w:eastAsia="es-ES"/>
        </w:rPr>
      </w:pPr>
      <w:r w:rsidRPr="00DD1343">
        <w:rPr>
          <w:rFonts w:ascii="Montserrat Medium" w:eastAsia="Calibri" w:hAnsi="Montserrat Medium" w:cs="Arial"/>
          <w:sz w:val="16"/>
          <w:szCs w:val="22"/>
          <w:lang w:val="es-MX"/>
        </w:rPr>
        <w:t>Norma Oficial Mexicana NOM-059-SSA1-2015, Buenas prácticas de fabricación de medicamentos.</w:t>
      </w:r>
    </w:p>
    <w:p w14:paraId="00C9F173" w14:textId="77777777" w:rsidR="00CF6D38" w:rsidRPr="00DD1343" w:rsidRDefault="00CF6D38" w:rsidP="00A15B24">
      <w:pPr>
        <w:numPr>
          <w:ilvl w:val="0"/>
          <w:numId w:val="41"/>
        </w:numPr>
        <w:contextualSpacing/>
        <w:jc w:val="both"/>
        <w:rPr>
          <w:rFonts w:ascii="Montserrat Medium" w:eastAsia="Calibri" w:hAnsi="Montserrat Medium" w:cs="Arial"/>
          <w:sz w:val="16"/>
          <w:szCs w:val="22"/>
          <w:lang w:val="x-none" w:eastAsia="es-ES"/>
        </w:rPr>
      </w:pPr>
      <w:r w:rsidRPr="00DD1343">
        <w:rPr>
          <w:rFonts w:ascii="Montserrat Medium" w:eastAsia="Calibri" w:hAnsi="Montserrat Medium" w:cs="Arial"/>
          <w:sz w:val="16"/>
          <w:szCs w:val="22"/>
          <w:lang w:val="es-MX"/>
        </w:rPr>
        <w:t xml:space="preserve">Norma Oficial Mexicana NOM-073-SSA1-2015, </w:t>
      </w:r>
      <w:r w:rsidRPr="00DD1343">
        <w:rPr>
          <w:rFonts w:ascii="Montserrat Medium" w:hAnsi="Montserrat Medium" w:cs="Arial"/>
          <w:sz w:val="16"/>
          <w:szCs w:val="22"/>
          <w:lang w:val="es-MX"/>
        </w:rPr>
        <w:t>Estabilidad de fármacos y medicamentos, así como remedios herbolarios.</w:t>
      </w:r>
    </w:p>
    <w:p w14:paraId="5E408ADD" w14:textId="77777777" w:rsidR="00CF6D38" w:rsidRPr="00DD1343" w:rsidRDefault="00CF6D38" w:rsidP="00A15B24">
      <w:pPr>
        <w:numPr>
          <w:ilvl w:val="0"/>
          <w:numId w:val="41"/>
        </w:numPr>
        <w:contextualSpacing/>
        <w:jc w:val="both"/>
        <w:rPr>
          <w:rFonts w:ascii="Montserrat Medium" w:eastAsia="Calibri" w:hAnsi="Montserrat Medium" w:cs="Arial"/>
          <w:sz w:val="16"/>
          <w:szCs w:val="22"/>
          <w:lang w:val="x-none" w:eastAsia="es-ES"/>
        </w:rPr>
      </w:pPr>
      <w:r w:rsidRPr="00DD1343">
        <w:rPr>
          <w:rFonts w:ascii="Montserrat Medium" w:eastAsia="Calibri" w:hAnsi="Montserrat Medium" w:cs="Arial"/>
          <w:sz w:val="16"/>
          <w:szCs w:val="22"/>
          <w:lang w:val="es-MX"/>
        </w:rPr>
        <w:t>Norma Oficial Mexicana NOM-164-SSA1-2015, Buenas prácticas de fabricación para fármacos.</w:t>
      </w:r>
    </w:p>
    <w:p w14:paraId="6D1C2211" w14:textId="77777777" w:rsidR="00CF6D38" w:rsidRPr="00DD1343" w:rsidRDefault="00CF6D38" w:rsidP="00CF6D38">
      <w:pPr>
        <w:contextualSpacing/>
        <w:jc w:val="both"/>
        <w:rPr>
          <w:rFonts w:ascii="Montserrat Medium" w:eastAsia="Calibri" w:hAnsi="Montserrat Medium" w:cs="Arial"/>
          <w:sz w:val="16"/>
          <w:szCs w:val="22"/>
          <w:lang w:val="es-MX" w:eastAsia="es-ES"/>
        </w:rPr>
      </w:pPr>
    </w:p>
    <w:p w14:paraId="6B53CD0D" w14:textId="77777777" w:rsidR="00CF6D38" w:rsidRPr="00CF6D38" w:rsidRDefault="00CF6D38" w:rsidP="00CF6D38">
      <w:pPr>
        <w:tabs>
          <w:tab w:val="left" w:pos="1276"/>
          <w:tab w:val="left" w:pos="15889"/>
        </w:tabs>
        <w:overflowPunct w:val="0"/>
        <w:autoSpaceDE w:val="0"/>
        <w:jc w:val="both"/>
        <w:textAlignment w:val="baseline"/>
        <w:rPr>
          <w:rFonts w:ascii="Montserrat Medium" w:eastAsia="Calibri" w:hAnsi="Montserrat Medium" w:cs="Arial"/>
          <w:b/>
          <w:sz w:val="20"/>
          <w:szCs w:val="22"/>
        </w:rPr>
      </w:pPr>
      <w:r w:rsidRPr="00CF6D38">
        <w:rPr>
          <w:rFonts w:ascii="Montserrat Medium" w:eastAsia="Calibri" w:hAnsi="Montserrat Medium" w:cs="Arial"/>
          <w:b/>
          <w:sz w:val="20"/>
          <w:szCs w:val="22"/>
        </w:rPr>
        <w:t>2.1.2 Cumplimiento de normas.</w:t>
      </w:r>
    </w:p>
    <w:p w14:paraId="08EE54B3" w14:textId="77777777" w:rsidR="00CF6D38" w:rsidRPr="00CF6D38" w:rsidRDefault="00CF6D38" w:rsidP="00CF6D38">
      <w:pPr>
        <w:tabs>
          <w:tab w:val="left" w:pos="1276"/>
          <w:tab w:val="left" w:pos="15889"/>
        </w:tabs>
        <w:overflowPunct w:val="0"/>
        <w:autoSpaceDE w:val="0"/>
        <w:jc w:val="both"/>
        <w:textAlignment w:val="baseline"/>
        <w:rPr>
          <w:rFonts w:ascii="Montserrat Medium" w:eastAsia="Calibri" w:hAnsi="Montserrat Medium" w:cs="Arial"/>
          <w:b/>
          <w:i/>
          <w:sz w:val="20"/>
          <w:szCs w:val="22"/>
        </w:rPr>
      </w:pPr>
    </w:p>
    <w:p w14:paraId="3A341CF0" w14:textId="77777777" w:rsidR="00CF6D38" w:rsidRPr="00DD1343" w:rsidRDefault="00CF6D38" w:rsidP="00CF6D38">
      <w:pPr>
        <w:jc w:val="both"/>
        <w:rPr>
          <w:rFonts w:ascii="Montserrat Medium" w:eastAsia="Calibri" w:hAnsi="Montserrat Medium" w:cs="Arial"/>
          <w:sz w:val="18"/>
          <w:szCs w:val="22"/>
        </w:rPr>
      </w:pPr>
      <w:r w:rsidRPr="00DD1343">
        <w:rPr>
          <w:rFonts w:ascii="Montserrat Medium" w:eastAsia="Calibri" w:hAnsi="Montserrat Medium" w:cs="Arial"/>
          <w:sz w:val="18"/>
          <w:szCs w:val="22"/>
        </w:rPr>
        <w:t>Para acreditar el cumplimiento de las normas, los licitantes como parte de su propuesta deberán presentar:</w:t>
      </w:r>
    </w:p>
    <w:p w14:paraId="7C46E8B8" w14:textId="77777777" w:rsidR="00CF6D38" w:rsidRPr="00DD1343" w:rsidRDefault="00CF6D38" w:rsidP="00CF6D38">
      <w:pPr>
        <w:jc w:val="both"/>
        <w:rPr>
          <w:rFonts w:ascii="Montserrat Medium" w:eastAsia="Calibri" w:hAnsi="Montserrat Medium" w:cs="Arial"/>
          <w:sz w:val="18"/>
          <w:szCs w:val="22"/>
        </w:rPr>
      </w:pPr>
    </w:p>
    <w:p w14:paraId="475ACA43" w14:textId="77777777" w:rsidR="00CF6D38" w:rsidRPr="00DD1343" w:rsidRDefault="00CF6D38" w:rsidP="00A15B24">
      <w:pPr>
        <w:numPr>
          <w:ilvl w:val="0"/>
          <w:numId w:val="42"/>
        </w:numPr>
        <w:contextualSpacing/>
        <w:jc w:val="both"/>
        <w:rPr>
          <w:rFonts w:ascii="Montserrat Medium" w:eastAsia="Calibri" w:hAnsi="Montserrat Medium" w:cs="Arial"/>
          <w:sz w:val="18"/>
          <w:szCs w:val="22"/>
          <w:lang w:eastAsia="es-ES"/>
        </w:rPr>
      </w:pPr>
      <w:r w:rsidRPr="00DD1343">
        <w:rPr>
          <w:rFonts w:ascii="Montserrat Medium" w:eastAsia="Calibri" w:hAnsi="Montserrat Medium" w:cs="Arial"/>
          <w:sz w:val="18"/>
          <w:szCs w:val="22"/>
          <w:lang w:eastAsia="es-ES"/>
        </w:rPr>
        <w:t>Escrito suscrito por el representante legal del Licitante en el que haga referencia al procedimiento de licitación, partida y registro sanitario ofertado, en el que manifieste que el bien terapéutico ofertado cumple con lo establecido en la Ley General de Salud, en los artículos aplicables, Farmacopea de los Estados Unidos Mexicanos y sus suplementos, en las Normas Oficiales Mexicanas, Normas Mexicanas, Normas Internacionales, específicamente</w:t>
      </w:r>
      <w:r w:rsidRPr="00DD1343">
        <w:rPr>
          <w:rFonts w:ascii="Montserrat Medium" w:eastAsia="Calibri" w:hAnsi="Montserrat Medium"/>
          <w:sz w:val="18"/>
          <w:szCs w:val="22"/>
          <w:lang w:val="es-MX" w:eastAsia="es-ES"/>
        </w:rPr>
        <w:t xml:space="preserve">: </w:t>
      </w:r>
      <w:r w:rsidRPr="00DD1343">
        <w:rPr>
          <w:rFonts w:ascii="Montserrat Medium" w:eastAsia="Calibri" w:hAnsi="Montserrat Medium" w:cs="Arial"/>
          <w:sz w:val="18"/>
          <w:szCs w:val="22"/>
          <w:lang w:eastAsia="es-ES"/>
        </w:rPr>
        <w:t>NOM-072-SSA1-2012, Etiquetado de medicamentos y de remedios herbolarios, NOM-059-SSA1-2015, Buenas prácticas de fabricación de medicamentos, NOM-073-SSA1-2015, Estabilidad de fármacos y medicamentos, así como remedios herbolarios, NOM-164-SSA1-2015, Buenas prácticas de fabricación para fármacos, así como con las especificaciones técnicas del IMSS y a falta de éstas, de acuerdo a las especificaciones técnicas del fabricante, o bien, deberán cumplir con las características y especificaciones requeridas en la presente Convocatoria, por la(s) clave(s) en la(s) que participe.</w:t>
      </w:r>
    </w:p>
    <w:p w14:paraId="010E4A14" w14:textId="77777777" w:rsidR="00CF6D38" w:rsidRPr="00DD1343" w:rsidRDefault="00CF6D38" w:rsidP="00CF6D38">
      <w:pPr>
        <w:contextualSpacing/>
        <w:jc w:val="both"/>
        <w:rPr>
          <w:rFonts w:ascii="Montserrat Medium" w:eastAsia="Calibri" w:hAnsi="Montserrat Medium" w:cs="Arial"/>
          <w:sz w:val="18"/>
          <w:szCs w:val="22"/>
          <w:lang w:eastAsia="es-ES"/>
        </w:rPr>
      </w:pPr>
    </w:p>
    <w:p w14:paraId="1C3C9DA9" w14:textId="77777777" w:rsidR="00CF6D38" w:rsidRPr="00DD1343" w:rsidRDefault="00CF6D38" w:rsidP="00CF6D38">
      <w:pPr>
        <w:contextualSpacing/>
        <w:jc w:val="both"/>
        <w:rPr>
          <w:rFonts w:ascii="Montserrat Medium" w:eastAsia="Calibri" w:hAnsi="Montserrat Medium" w:cs="Arial"/>
          <w:b/>
          <w:sz w:val="18"/>
          <w:szCs w:val="22"/>
          <w:u w:val="single"/>
          <w:lang w:eastAsia="es-ES"/>
        </w:rPr>
      </w:pPr>
      <w:r w:rsidRPr="00DD1343">
        <w:rPr>
          <w:rFonts w:ascii="Montserrat Medium" w:eastAsia="Calibri" w:hAnsi="Montserrat Medium" w:cs="Arial"/>
          <w:b/>
          <w:sz w:val="18"/>
          <w:szCs w:val="22"/>
          <w:u w:val="single"/>
          <w:lang w:eastAsia="es-ES"/>
        </w:rPr>
        <w:t xml:space="preserve">Para dar cumplimiento al presente numeral los Licitantes  deberán presentar escrito libre, que cumpla con la totalidad de requisitos. </w:t>
      </w:r>
    </w:p>
    <w:p w14:paraId="5C791F4E" w14:textId="77777777" w:rsidR="00CF6D38" w:rsidRPr="00CF6D38" w:rsidRDefault="00CF6D38" w:rsidP="00CF6D38">
      <w:pPr>
        <w:jc w:val="both"/>
        <w:rPr>
          <w:rFonts w:ascii="Montserrat Medium" w:hAnsi="Montserrat Medium" w:cs="Arial"/>
          <w:b/>
          <w:sz w:val="20"/>
          <w:szCs w:val="22"/>
        </w:rPr>
      </w:pPr>
    </w:p>
    <w:p w14:paraId="2DB2E08C" w14:textId="77777777" w:rsidR="00CF6D38" w:rsidRPr="00CF6D38" w:rsidRDefault="00CF6D38" w:rsidP="00CF6D38">
      <w:pPr>
        <w:contextualSpacing/>
        <w:jc w:val="both"/>
        <w:rPr>
          <w:rFonts w:ascii="Montserrat Medium" w:hAnsi="Montserrat Medium" w:cs="Arial"/>
          <w:b/>
          <w:bCs/>
          <w:iCs/>
          <w:sz w:val="20"/>
          <w:szCs w:val="22"/>
        </w:rPr>
      </w:pPr>
      <w:r w:rsidRPr="00CF6D38">
        <w:rPr>
          <w:rFonts w:ascii="Montserrat Medium" w:hAnsi="Montserrat Medium" w:cs="Arial"/>
          <w:b/>
          <w:bCs/>
          <w:iCs/>
          <w:sz w:val="20"/>
          <w:szCs w:val="22"/>
        </w:rPr>
        <w:t xml:space="preserve">2.2 LICENCIAS, PERMISOS, REGISTROS, CERTIFICADOS O AUTORIZACIONES QUE DEBE CUMPLIR O APLICARSE AL BIEN. </w:t>
      </w:r>
    </w:p>
    <w:p w14:paraId="425D178D" w14:textId="77777777" w:rsidR="00CF6D38" w:rsidRPr="00CF6D38" w:rsidRDefault="00CF6D38" w:rsidP="00CF6D38">
      <w:pPr>
        <w:jc w:val="both"/>
        <w:rPr>
          <w:rFonts w:ascii="Montserrat Medium" w:hAnsi="Montserrat Medium" w:cs="Arial"/>
          <w:b/>
          <w:sz w:val="20"/>
          <w:szCs w:val="22"/>
        </w:rPr>
      </w:pPr>
    </w:p>
    <w:p w14:paraId="085D5B03" w14:textId="77777777" w:rsidR="00CF6D38" w:rsidRPr="00DD1343" w:rsidRDefault="00CF6D38" w:rsidP="00CF6D38">
      <w:pPr>
        <w:pStyle w:val="Sangra2detindependiente1"/>
        <w:tabs>
          <w:tab w:val="left" w:pos="0"/>
          <w:tab w:val="left" w:pos="10065"/>
        </w:tabs>
        <w:spacing w:before="0"/>
        <w:ind w:left="0"/>
        <w:rPr>
          <w:rFonts w:ascii="Montserrat Medium" w:hAnsi="Montserrat Medium" w:cs="Arial"/>
          <w:bCs/>
          <w:iCs/>
          <w:sz w:val="18"/>
          <w:szCs w:val="22"/>
        </w:rPr>
      </w:pPr>
      <w:r w:rsidRPr="00DD1343">
        <w:rPr>
          <w:rFonts w:ascii="Montserrat Medium" w:hAnsi="Montserrat Medium" w:cs="Arial"/>
          <w:bCs/>
          <w:iCs/>
          <w:sz w:val="18"/>
          <w:szCs w:val="22"/>
        </w:rPr>
        <w:t>Los licitantes deberán acompañar a su propuesta técnica los documentos siguientes mismos que deberán estar referenciados con la clave del bien ofertado:</w:t>
      </w:r>
    </w:p>
    <w:p w14:paraId="00792CF4" w14:textId="77777777" w:rsidR="00CF6D38" w:rsidRPr="00DD1343" w:rsidRDefault="00CF6D38" w:rsidP="00CF6D38">
      <w:pPr>
        <w:pStyle w:val="Sangra2detindependiente1"/>
        <w:tabs>
          <w:tab w:val="left" w:pos="0"/>
          <w:tab w:val="left" w:pos="10065"/>
        </w:tabs>
        <w:spacing w:before="0"/>
        <w:ind w:left="0"/>
        <w:rPr>
          <w:rFonts w:ascii="Montserrat Medium" w:hAnsi="Montserrat Medium" w:cs="Arial"/>
          <w:bCs/>
          <w:iCs/>
          <w:sz w:val="18"/>
          <w:szCs w:val="22"/>
        </w:rPr>
      </w:pPr>
    </w:p>
    <w:p w14:paraId="43BE3C38" w14:textId="77777777" w:rsidR="00CF6D38" w:rsidRPr="00DD1343" w:rsidRDefault="00CF6D38" w:rsidP="00A15B24">
      <w:pPr>
        <w:numPr>
          <w:ilvl w:val="0"/>
          <w:numId w:val="32"/>
        </w:numPr>
        <w:ind w:left="567" w:hanging="207"/>
        <w:jc w:val="both"/>
        <w:rPr>
          <w:rFonts w:ascii="Montserrat Medium" w:hAnsi="Montserrat Medium" w:cs="Arial"/>
          <w:sz w:val="18"/>
          <w:szCs w:val="22"/>
          <w:lang w:val="es-MX"/>
        </w:rPr>
      </w:pPr>
      <w:r w:rsidRPr="00DD1343">
        <w:rPr>
          <w:rFonts w:ascii="Montserrat Medium" w:hAnsi="Montserrat Medium" w:cs="Arial"/>
          <w:sz w:val="18"/>
          <w:szCs w:val="22"/>
        </w:rPr>
        <w:t xml:space="preserve">Copia del Registro Sanitario </w:t>
      </w:r>
      <w:r w:rsidRPr="00DD1343">
        <w:rPr>
          <w:rFonts w:ascii="Montserrat Medium" w:hAnsi="Montserrat Medium" w:cs="Arial"/>
          <w:b/>
          <w:sz w:val="18"/>
          <w:szCs w:val="22"/>
        </w:rPr>
        <w:t>vigente</w:t>
      </w:r>
      <w:r w:rsidRPr="00DD1343">
        <w:rPr>
          <w:rFonts w:ascii="Montserrat Medium" w:hAnsi="Montserrat Medium" w:cs="Arial"/>
          <w:sz w:val="18"/>
          <w:szCs w:val="22"/>
        </w:rPr>
        <w:t xml:space="preserve"> </w:t>
      </w:r>
      <w:r w:rsidRPr="00DD1343">
        <w:rPr>
          <w:rFonts w:ascii="Montserrat Medium" w:hAnsi="Montserrat Medium" w:cs="Arial"/>
          <w:b/>
          <w:sz w:val="18"/>
          <w:szCs w:val="22"/>
        </w:rPr>
        <w:t xml:space="preserve">expedido por la COFEPRIS </w:t>
      </w:r>
      <w:r w:rsidRPr="00DD1343">
        <w:rPr>
          <w:rFonts w:ascii="Montserrat Medium" w:hAnsi="Montserrat Medium" w:cs="Arial"/>
          <w:sz w:val="18"/>
          <w:szCs w:val="22"/>
        </w:rPr>
        <w:t>(ANVERSO Y REVERSO)</w:t>
      </w:r>
      <w:r w:rsidRPr="00DD1343">
        <w:rPr>
          <w:rFonts w:ascii="Montserrat Medium" w:hAnsi="Montserrat Medium" w:cs="Arial"/>
          <w:b/>
          <w:sz w:val="18"/>
          <w:szCs w:val="22"/>
        </w:rPr>
        <w:t xml:space="preserve">, conforme a lo establecido en el artículo 376 de la Ley General de Salud vigente, </w:t>
      </w:r>
      <w:r w:rsidRPr="00DD1343">
        <w:rPr>
          <w:rFonts w:ascii="Montserrat Medium" w:hAnsi="Montserrat Medium" w:cs="Arial"/>
          <w:sz w:val="18"/>
          <w:szCs w:val="22"/>
        </w:rPr>
        <w:t xml:space="preserve">así como los anexos correspondientes al </w:t>
      </w:r>
      <w:r w:rsidRPr="00DD1343">
        <w:rPr>
          <w:rFonts w:ascii="Montserrat Medium" w:hAnsi="Montserrat Medium" w:cs="Arial"/>
          <w:b/>
          <w:sz w:val="18"/>
          <w:szCs w:val="22"/>
        </w:rPr>
        <w:t>marbete</w:t>
      </w:r>
      <w:r w:rsidRPr="00DD1343">
        <w:rPr>
          <w:rFonts w:ascii="Montserrat Medium" w:hAnsi="Montserrat Medium" w:cs="Arial"/>
          <w:sz w:val="18"/>
          <w:szCs w:val="22"/>
        </w:rPr>
        <w:t xml:space="preserve">, que acredite fehacientemente que el producto ofertado cumple con la descripción del Cuadro Básico. </w:t>
      </w:r>
      <w:r w:rsidRPr="00DD1343">
        <w:rPr>
          <w:rFonts w:ascii="Montserrat Medium" w:hAnsi="Montserrat Medium" w:cs="Arial"/>
          <w:b/>
          <w:bCs/>
          <w:sz w:val="18"/>
          <w:szCs w:val="22"/>
        </w:rPr>
        <w:t xml:space="preserve">Es indispensable que los licitantes presenten los registros sanitarios del bien propuesto, </w:t>
      </w:r>
      <w:r w:rsidRPr="00DD1343">
        <w:rPr>
          <w:rFonts w:ascii="Montserrat Medium" w:hAnsi="Montserrat Medium" w:cs="Arial"/>
          <w:b/>
          <w:bCs/>
          <w:sz w:val="18"/>
          <w:szCs w:val="22"/>
          <w:u w:val="single"/>
        </w:rPr>
        <w:t xml:space="preserve">plenamente identificados con la partida, clave y descripción corta del bien. </w:t>
      </w:r>
      <w:r w:rsidRPr="00DD1343">
        <w:rPr>
          <w:rFonts w:ascii="Montserrat Medium" w:hAnsi="Montserrat Medium" w:cs="Arial"/>
          <w:bCs/>
          <w:sz w:val="18"/>
          <w:szCs w:val="22"/>
        </w:rPr>
        <w:t>Tratándose de Registros Sanitarios expedidos a partir del año 2010 la COFEPRIS proporciona anexos y no marbetes, por lo que en caso de presentar Registros Sanitarios a partir del año mencionado, deberá presentar los anexos correspondientes.</w:t>
      </w:r>
    </w:p>
    <w:p w14:paraId="7419174B" w14:textId="77777777" w:rsidR="00CF6D38" w:rsidRPr="00DD1343" w:rsidRDefault="00CF6D38" w:rsidP="00CF6D38">
      <w:pPr>
        <w:ind w:left="567"/>
        <w:jc w:val="both"/>
        <w:rPr>
          <w:rFonts w:ascii="Montserrat Medium" w:hAnsi="Montserrat Medium" w:cs="Arial"/>
          <w:sz w:val="18"/>
          <w:szCs w:val="22"/>
          <w:lang w:val="es-MX"/>
        </w:rPr>
      </w:pPr>
    </w:p>
    <w:p w14:paraId="019F9395" w14:textId="77777777" w:rsidR="00CF6D38" w:rsidRPr="00DD1343" w:rsidRDefault="00CF6D38" w:rsidP="00A15B24">
      <w:pPr>
        <w:numPr>
          <w:ilvl w:val="0"/>
          <w:numId w:val="32"/>
        </w:numPr>
        <w:ind w:left="567" w:hanging="207"/>
        <w:jc w:val="both"/>
        <w:rPr>
          <w:rFonts w:ascii="Montserrat Medium" w:hAnsi="Montserrat Medium" w:cs="Arial"/>
          <w:sz w:val="18"/>
          <w:szCs w:val="22"/>
          <w:lang w:val="es-MX"/>
        </w:rPr>
      </w:pPr>
      <w:r w:rsidRPr="00DD1343">
        <w:rPr>
          <w:rFonts w:ascii="Montserrat Medium" w:hAnsi="Montserrat Medium" w:cs="Arial"/>
          <w:sz w:val="18"/>
          <w:szCs w:val="22"/>
        </w:rPr>
        <w:t>En caso de que el Registro Sanitario no se encuentre dentro del período de vigencia de 5 años, o se encuentre dentro de los 150 días naturales previos a su vencimiento conforme al artículo 376 de la Ley General de Salud, deberá presentar:</w:t>
      </w:r>
    </w:p>
    <w:p w14:paraId="61ED6E01" w14:textId="77777777" w:rsidR="00CF6D38" w:rsidRPr="00DD1343" w:rsidRDefault="00CF6D38" w:rsidP="00CF6D38">
      <w:pPr>
        <w:pStyle w:val="Prrafodelista"/>
        <w:spacing w:after="200" w:line="276" w:lineRule="auto"/>
        <w:ind w:left="426"/>
        <w:jc w:val="both"/>
        <w:rPr>
          <w:rFonts w:ascii="Montserrat Medium" w:hAnsi="Montserrat Medium" w:cs="Arial"/>
          <w:sz w:val="18"/>
        </w:rPr>
      </w:pPr>
    </w:p>
    <w:p w14:paraId="6CA20304" w14:textId="77777777" w:rsidR="00CF6D38" w:rsidRPr="00DD1343" w:rsidRDefault="00CF6D38" w:rsidP="00A15B24">
      <w:pPr>
        <w:pStyle w:val="Prrafodelista"/>
        <w:numPr>
          <w:ilvl w:val="0"/>
          <w:numId w:val="33"/>
        </w:numPr>
        <w:suppressAutoHyphens/>
        <w:spacing w:after="0" w:line="240" w:lineRule="auto"/>
        <w:contextualSpacing w:val="0"/>
        <w:jc w:val="both"/>
        <w:rPr>
          <w:rFonts w:ascii="Montserrat Medium" w:hAnsi="Montserrat Medium" w:cs="Arial"/>
          <w:sz w:val="18"/>
        </w:rPr>
      </w:pPr>
      <w:r w:rsidRPr="00DD1343">
        <w:rPr>
          <w:rFonts w:ascii="Montserrat Medium" w:hAnsi="Montserrat Medium" w:cs="Arial"/>
          <w:sz w:val="18"/>
        </w:rPr>
        <w:t>Copia simple del Registro Sanitario sometido a prórroga.</w:t>
      </w:r>
    </w:p>
    <w:p w14:paraId="1E5A8FEA" w14:textId="77777777" w:rsidR="00CF6D38" w:rsidRPr="00DD1343" w:rsidRDefault="00CF6D38" w:rsidP="00A15B24">
      <w:pPr>
        <w:pStyle w:val="Prrafodelista"/>
        <w:numPr>
          <w:ilvl w:val="0"/>
          <w:numId w:val="33"/>
        </w:numPr>
        <w:suppressAutoHyphens/>
        <w:spacing w:after="0" w:line="240" w:lineRule="auto"/>
        <w:contextualSpacing w:val="0"/>
        <w:jc w:val="both"/>
        <w:rPr>
          <w:rFonts w:ascii="Montserrat Medium" w:hAnsi="Montserrat Medium" w:cs="Arial"/>
          <w:sz w:val="18"/>
        </w:rPr>
      </w:pPr>
      <w:r w:rsidRPr="00DD1343">
        <w:rPr>
          <w:rFonts w:ascii="Montserrat Medium" w:hAnsi="Montserrat Medium" w:cs="Arial"/>
          <w:sz w:val="18"/>
        </w:rPr>
        <w:t>Copia simple del acuse de recibo del trámite de prórroga vigente del Registro Sanitario, presentado ante la COFEPRIS con todos sus anexos.</w:t>
      </w:r>
    </w:p>
    <w:p w14:paraId="134FC75F" w14:textId="77777777" w:rsidR="00CF6D38" w:rsidRPr="00DD1343" w:rsidRDefault="00CF6D38" w:rsidP="00A15B24">
      <w:pPr>
        <w:pStyle w:val="Prrafodelista"/>
        <w:numPr>
          <w:ilvl w:val="0"/>
          <w:numId w:val="33"/>
        </w:numPr>
        <w:suppressAutoHyphens/>
        <w:spacing w:after="0" w:line="240" w:lineRule="auto"/>
        <w:contextualSpacing w:val="0"/>
        <w:jc w:val="both"/>
        <w:rPr>
          <w:rFonts w:ascii="Montserrat Medium" w:hAnsi="Montserrat Medium" w:cs="Arial"/>
          <w:sz w:val="18"/>
        </w:rPr>
      </w:pPr>
      <w:r w:rsidRPr="00DD1343">
        <w:rPr>
          <w:rFonts w:ascii="Montserrat Medium" w:hAnsi="Montserrat Medium" w:cs="Arial"/>
          <w:sz w:val="18"/>
        </w:rPr>
        <w:t>Carta en hoja membretada y firmada por el representante legal del Titular del Registro Sanitario o representante legal consignado en el propio registro, en donde manifieste que el trámite de prórroga del Registro Sanitario, del cual presenta copia, fue sometido en tiempo y forma, que el acuse de recibo presentado corresponde al producto sometido a trámite de prórroga ante COFEPRIS y que a la fecha de su propuesta la autoridad sanitaria no ha emitido respuesta alguna.</w:t>
      </w:r>
    </w:p>
    <w:p w14:paraId="76A0464C" w14:textId="77777777" w:rsidR="00CF6D38" w:rsidRPr="00DD1343" w:rsidRDefault="00CF6D38" w:rsidP="00CF6D38">
      <w:pPr>
        <w:pStyle w:val="Prrafodelista"/>
        <w:ind w:left="1353"/>
        <w:jc w:val="both"/>
        <w:rPr>
          <w:rFonts w:ascii="Montserrat Medium" w:hAnsi="Montserrat Medium" w:cs="Arial"/>
          <w:sz w:val="18"/>
        </w:rPr>
      </w:pPr>
    </w:p>
    <w:p w14:paraId="7DB5DA0D" w14:textId="77777777" w:rsidR="00CF6D38" w:rsidRPr="00DD1343" w:rsidRDefault="00CF6D38" w:rsidP="00A15B24">
      <w:pPr>
        <w:pStyle w:val="Prrafodelista"/>
        <w:numPr>
          <w:ilvl w:val="0"/>
          <w:numId w:val="32"/>
        </w:numPr>
        <w:tabs>
          <w:tab w:val="left" w:pos="10294"/>
        </w:tabs>
        <w:suppressAutoHyphens/>
        <w:spacing w:after="0" w:line="240" w:lineRule="auto"/>
        <w:contextualSpacing w:val="0"/>
        <w:jc w:val="both"/>
        <w:rPr>
          <w:rFonts w:ascii="Montserrat Medium" w:hAnsi="Montserrat Medium" w:cs="Arial"/>
          <w:sz w:val="18"/>
        </w:rPr>
      </w:pPr>
      <w:r w:rsidRPr="00DD1343">
        <w:rPr>
          <w:rFonts w:ascii="Montserrat Medium" w:hAnsi="Montserrat Medium" w:cs="Arial"/>
          <w:bCs/>
          <w:sz w:val="18"/>
        </w:rPr>
        <w:t xml:space="preserve">En el caso de ofertar bienes del grupo de suministro 040  deberá presentar los anexos correspondientes a la información para la prescripción amplia y marbete, a efecto de que pueda acreditar fehacientemente que el producto ofertado cumple con la cédula descriptiva del Cuadro Básico y Catalogo de Medicamentos del Sector Salud. </w:t>
      </w:r>
    </w:p>
    <w:p w14:paraId="447B1C15" w14:textId="77777777" w:rsidR="00CF6D38" w:rsidRPr="00DD1343" w:rsidRDefault="00CF6D38" w:rsidP="00CF6D38">
      <w:pPr>
        <w:jc w:val="both"/>
        <w:rPr>
          <w:rFonts w:ascii="Montserrat Medium" w:hAnsi="Montserrat Medium" w:cs="Arial"/>
          <w:sz w:val="18"/>
          <w:szCs w:val="22"/>
        </w:rPr>
      </w:pPr>
    </w:p>
    <w:p w14:paraId="41F1391B" w14:textId="77777777" w:rsidR="00CF6D38" w:rsidRPr="00DD1343" w:rsidRDefault="00CF6D38" w:rsidP="00CF6D38">
      <w:pPr>
        <w:jc w:val="both"/>
        <w:rPr>
          <w:rFonts w:ascii="Montserrat Medium" w:hAnsi="Montserrat Medium" w:cs="Arial"/>
          <w:sz w:val="18"/>
          <w:szCs w:val="22"/>
        </w:rPr>
      </w:pPr>
      <w:r w:rsidRPr="00DD1343">
        <w:rPr>
          <w:rFonts w:ascii="Montserrat Medium" w:hAnsi="Montserrat Medium" w:cs="Arial"/>
          <w:b/>
          <w:sz w:val="18"/>
          <w:szCs w:val="22"/>
          <w:u w:val="single"/>
        </w:rPr>
        <w:t>NOTA:</w:t>
      </w:r>
      <w:r w:rsidRPr="00DD1343">
        <w:rPr>
          <w:rFonts w:ascii="Montserrat Medium" w:hAnsi="Montserrat Medium" w:cs="Arial"/>
          <w:sz w:val="18"/>
          <w:szCs w:val="22"/>
          <w:u w:val="single"/>
        </w:rPr>
        <w:t xml:space="preserve"> La convocante podrán validar en cualquier tiempo durante el procedimiento de contratación y posterior a su adjudicación, los Registros Sanitarios con la COFEPRIS</w:t>
      </w:r>
      <w:r w:rsidRPr="00DD1343">
        <w:rPr>
          <w:rFonts w:ascii="Montserrat Medium" w:hAnsi="Montserrat Medium" w:cs="Arial"/>
          <w:sz w:val="18"/>
          <w:szCs w:val="22"/>
        </w:rPr>
        <w:t>.</w:t>
      </w:r>
    </w:p>
    <w:p w14:paraId="757DB749" w14:textId="77777777" w:rsidR="004E3CDB" w:rsidRPr="00DD1343" w:rsidRDefault="004E3CDB" w:rsidP="00CF6D38">
      <w:pPr>
        <w:pStyle w:val="Sangra2detindependiente1"/>
        <w:tabs>
          <w:tab w:val="left" w:pos="0"/>
          <w:tab w:val="left" w:pos="10065"/>
        </w:tabs>
        <w:suppressAutoHyphens w:val="0"/>
        <w:autoSpaceDN w:val="0"/>
        <w:adjustRightInd w:val="0"/>
        <w:spacing w:before="0"/>
        <w:ind w:left="0"/>
        <w:rPr>
          <w:rFonts w:ascii="Montserrat Medium" w:hAnsi="Montserrat Medium" w:cs="Arial"/>
          <w:bCs/>
          <w:iCs/>
          <w:sz w:val="18"/>
          <w:szCs w:val="22"/>
        </w:rPr>
      </w:pPr>
    </w:p>
    <w:p w14:paraId="55DE8E31" w14:textId="77777777" w:rsidR="00CF6D38" w:rsidRPr="00CF6D38" w:rsidRDefault="00CF6D38" w:rsidP="00A15B24">
      <w:pPr>
        <w:pStyle w:val="Sangra2detindependiente1"/>
        <w:numPr>
          <w:ilvl w:val="2"/>
          <w:numId w:val="43"/>
        </w:numPr>
        <w:tabs>
          <w:tab w:val="left" w:pos="0"/>
          <w:tab w:val="left" w:pos="10065"/>
        </w:tabs>
        <w:suppressAutoHyphens w:val="0"/>
        <w:autoSpaceDN w:val="0"/>
        <w:adjustRightInd w:val="0"/>
        <w:spacing w:before="0"/>
        <w:rPr>
          <w:rFonts w:ascii="Montserrat Medium" w:hAnsi="Montserrat Medium" w:cs="Arial"/>
          <w:b/>
          <w:sz w:val="20"/>
          <w:szCs w:val="22"/>
        </w:rPr>
      </w:pPr>
      <w:r w:rsidRPr="00CF6D38">
        <w:rPr>
          <w:rFonts w:ascii="Montserrat Medium" w:hAnsi="Montserrat Medium" w:cs="Arial"/>
          <w:b/>
          <w:sz w:val="20"/>
          <w:szCs w:val="22"/>
        </w:rPr>
        <w:t>Licencias y Avisos</w:t>
      </w:r>
    </w:p>
    <w:p w14:paraId="5601D9D9" w14:textId="77777777" w:rsidR="00CF6D38" w:rsidRPr="00CF6D38" w:rsidRDefault="00CF6D38" w:rsidP="00CF6D38">
      <w:pPr>
        <w:pStyle w:val="Sangra2detindependiente1"/>
        <w:tabs>
          <w:tab w:val="left" w:pos="0"/>
          <w:tab w:val="left" w:pos="10065"/>
        </w:tabs>
        <w:suppressAutoHyphens w:val="0"/>
        <w:autoSpaceDN w:val="0"/>
        <w:adjustRightInd w:val="0"/>
        <w:spacing w:before="0"/>
        <w:rPr>
          <w:rFonts w:ascii="Montserrat Medium" w:hAnsi="Montserrat Medium" w:cs="Arial"/>
          <w:b/>
          <w:sz w:val="20"/>
          <w:szCs w:val="22"/>
        </w:rPr>
      </w:pPr>
    </w:p>
    <w:p w14:paraId="200F30D3" w14:textId="77777777" w:rsidR="00CF6D38" w:rsidRPr="00DD1343" w:rsidRDefault="00CF6D38" w:rsidP="00CF6D38">
      <w:pPr>
        <w:jc w:val="both"/>
        <w:rPr>
          <w:rFonts w:ascii="Montserrat Medium" w:eastAsia="Calibri" w:hAnsi="Montserrat Medium" w:cs="Arial"/>
          <w:sz w:val="18"/>
          <w:szCs w:val="22"/>
          <w:lang w:val="es-MX" w:eastAsia="es-ES"/>
        </w:rPr>
      </w:pPr>
      <w:r w:rsidRPr="00DD1343">
        <w:rPr>
          <w:rFonts w:ascii="Montserrat Medium" w:eastAsia="Calibri" w:hAnsi="Montserrat Medium" w:cs="Arial"/>
          <w:sz w:val="18"/>
          <w:szCs w:val="22"/>
          <w:lang w:val="es-MX" w:eastAsia="es-ES"/>
        </w:rPr>
        <w:t>Con independencia de las claves que oferte se deberá integrar:</w:t>
      </w:r>
    </w:p>
    <w:p w14:paraId="01D0E413" w14:textId="77777777" w:rsidR="00CF6D38" w:rsidRPr="00DD1343" w:rsidRDefault="00CF6D38" w:rsidP="00CF6D38">
      <w:pPr>
        <w:jc w:val="both"/>
        <w:rPr>
          <w:rFonts w:ascii="Montserrat Medium" w:eastAsia="Calibri" w:hAnsi="Montserrat Medium" w:cs="Arial"/>
          <w:sz w:val="18"/>
          <w:szCs w:val="22"/>
          <w:lang w:val="es-MX" w:eastAsia="es-ES"/>
        </w:rPr>
      </w:pPr>
    </w:p>
    <w:p w14:paraId="45CA6313" w14:textId="77777777" w:rsidR="00CF6D38" w:rsidRPr="00DD1343" w:rsidRDefault="00CF6D38" w:rsidP="00A15B24">
      <w:pPr>
        <w:pStyle w:val="Prrafodelista"/>
        <w:numPr>
          <w:ilvl w:val="0"/>
          <w:numId w:val="45"/>
        </w:numPr>
        <w:suppressAutoHyphens/>
        <w:spacing w:after="0" w:line="240" w:lineRule="auto"/>
        <w:jc w:val="both"/>
        <w:rPr>
          <w:rFonts w:ascii="Montserrat Medium" w:hAnsi="Montserrat Medium" w:cs="Arial"/>
          <w:sz w:val="18"/>
        </w:rPr>
      </w:pPr>
      <w:r w:rsidRPr="00DD1343">
        <w:rPr>
          <w:rFonts w:ascii="Montserrat Medium" w:hAnsi="Montserrat Medium" w:cs="Arial"/>
          <w:sz w:val="18"/>
        </w:rPr>
        <w:t xml:space="preserve">En caso de que el licitante </w:t>
      </w:r>
      <w:r w:rsidRPr="00DD1343">
        <w:rPr>
          <w:rFonts w:ascii="Montserrat Medium" w:hAnsi="Montserrat Medium" w:cs="Arial"/>
          <w:b/>
          <w:sz w:val="18"/>
          <w:u w:val="single"/>
        </w:rPr>
        <w:t>no</w:t>
      </w:r>
      <w:r w:rsidRPr="00DD1343">
        <w:rPr>
          <w:rFonts w:ascii="Montserrat Medium" w:hAnsi="Montserrat Medium" w:cs="Arial"/>
          <w:sz w:val="18"/>
        </w:rPr>
        <w:t xml:space="preserve"> sea el titular del Registro Sanitario de los bienes que oferte:</w:t>
      </w:r>
    </w:p>
    <w:p w14:paraId="0047B643" w14:textId="77777777" w:rsidR="00CF6D38" w:rsidRPr="00DD1343" w:rsidRDefault="00CF6D38" w:rsidP="00CF6D38">
      <w:pPr>
        <w:contextualSpacing/>
        <w:jc w:val="both"/>
        <w:rPr>
          <w:rFonts w:ascii="Montserrat Medium" w:hAnsi="Montserrat Medium" w:cs="Arial"/>
          <w:sz w:val="18"/>
          <w:szCs w:val="22"/>
          <w:lang w:val="es-MX"/>
        </w:rPr>
      </w:pPr>
    </w:p>
    <w:p w14:paraId="5A27D119" w14:textId="77777777" w:rsidR="00CF6D38" w:rsidRPr="00DD1343" w:rsidRDefault="00CF6D38" w:rsidP="00A15B24">
      <w:pPr>
        <w:numPr>
          <w:ilvl w:val="0"/>
          <w:numId w:val="44"/>
        </w:numPr>
        <w:suppressAutoHyphens/>
        <w:ind w:left="1418" w:hanging="284"/>
        <w:contextualSpacing/>
        <w:jc w:val="both"/>
        <w:rPr>
          <w:rFonts w:ascii="Montserrat Medium" w:hAnsi="Montserrat Medium" w:cs="Arial"/>
          <w:sz w:val="18"/>
          <w:szCs w:val="22"/>
          <w:lang w:val="es-MX"/>
        </w:rPr>
      </w:pPr>
      <w:r w:rsidRPr="00DD1343">
        <w:rPr>
          <w:rFonts w:ascii="Montserrat Medium" w:hAnsi="Montserrat Medium" w:cs="Arial"/>
          <w:sz w:val="18"/>
          <w:szCs w:val="22"/>
          <w:lang w:val="es-MX"/>
        </w:rPr>
        <w:t>Aviso de Funcionamiento (salvo que se trate de estupefacientes, psicotrópicos,  sueros, antitoxinas de origen animal y hemoderivados). Dicho aviso de funcionamiento deberá indicar la categoría: insumos para la salud, proceso de distribución y almacenamiento de medicamentos, conforme al producto que oferte.</w:t>
      </w:r>
    </w:p>
    <w:p w14:paraId="448DA518" w14:textId="77777777" w:rsidR="00CF6D38" w:rsidRPr="00DD1343" w:rsidRDefault="00CF6D38" w:rsidP="00CF6D38">
      <w:pPr>
        <w:ind w:left="1418"/>
        <w:contextualSpacing/>
        <w:jc w:val="both"/>
        <w:rPr>
          <w:rFonts w:ascii="Montserrat Medium" w:hAnsi="Montserrat Medium" w:cs="Arial"/>
          <w:sz w:val="18"/>
          <w:szCs w:val="22"/>
          <w:lang w:val="es-MX"/>
        </w:rPr>
      </w:pPr>
      <w:r w:rsidRPr="00DD1343">
        <w:rPr>
          <w:rFonts w:ascii="Montserrat Medium" w:hAnsi="Montserrat Medium" w:cs="Arial"/>
          <w:sz w:val="18"/>
          <w:szCs w:val="22"/>
          <w:lang w:val="es-MX"/>
        </w:rPr>
        <w:t xml:space="preserve"> </w:t>
      </w:r>
    </w:p>
    <w:p w14:paraId="090358FF" w14:textId="77777777" w:rsidR="00CF6D38" w:rsidRPr="00DD1343" w:rsidRDefault="00CF6D38" w:rsidP="00A15B24">
      <w:pPr>
        <w:numPr>
          <w:ilvl w:val="0"/>
          <w:numId w:val="44"/>
        </w:numPr>
        <w:suppressAutoHyphens/>
        <w:ind w:left="1418" w:hanging="284"/>
        <w:contextualSpacing/>
        <w:jc w:val="both"/>
        <w:rPr>
          <w:rFonts w:ascii="Montserrat Medium" w:hAnsi="Montserrat Medium" w:cs="Arial"/>
          <w:sz w:val="18"/>
          <w:szCs w:val="22"/>
          <w:lang w:val="es-MX"/>
        </w:rPr>
      </w:pPr>
      <w:r w:rsidRPr="00DD1343">
        <w:rPr>
          <w:rFonts w:ascii="Montserrat Medium" w:hAnsi="Montserrat Medium" w:cs="Arial"/>
          <w:sz w:val="18"/>
          <w:szCs w:val="22"/>
          <w:lang w:val="es-MX"/>
        </w:rPr>
        <w:t xml:space="preserve">Aviso de Responsable Sanitario. </w:t>
      </w:r>
    </w:p>
    <w:p w14:paraId="6079E8DB" w14:textId="77777777" w:rsidR="00CF6D38" w:rsidRPr="00DD1343" w:rsidRDefault="00CF6D38" w:rsidP="00CF6D38">
      <w:pPr>
        <w:pStyle w:val="Prrafodelista"/>
        <w:rPr>
          <w:rFonts w:ascii="Montserrat Medium" w:hAnsi="Montserrat Medium" w:cs="Arial"/>
          <w:sz w:val="18"/>
        </w:rPr>
      </w:pPr>
    </w:p>
    <w:p w14:paraId="3FE6F891" w14:textId="77777777" w:rsidR="00CF6D38" w:rsidRPr="00DD1343" w:rsidRDefault="00CF6D38" w:rsidP="00A15B24">
      <w:pPr>
        <w:numPr>
          <w:ilvl w:val="0"/>
          <w:numId w:val="44"/>
        </w:numPr>
        <w:suppressAutoHyphens/>
        <w:ind w:left="1418" w:hanging="284"/>
        <w:contextualSpacing/>
        <w:jc w:val="both"/>
        <w:rPr>
          <w:rFonts w:ascii="Montserrat Medium" w:hAnsi="Montserrat Medium" w:cs="Arial"/>
          <w:sz w:val="18"/>
          <w:szCs w:val="22"/>
          <w:lang w:val="es-MX"/>
        </w:rPr>
      </w:pPr>
      <w:r w:rsidRPr="00DD1343">
        <w:rPr>
          <w:rFonts w:ascii="Montserrat Medium" w:hAnsi="Montserrat Medium" w:cs="Arial"/>
          <w:sz w:val="18"/>
          <w:szCs w:val="22"/>
          <w:lang w:val="es-MX"/>
        </w:rPr>
        <w:t xml:space="preserve">Carta de apoyo del fabricante de origen o su filial en México (acreditado mediante el registro sanitario), donde manifieste bajo protesta de decir </w:t>
      </w:r>
      <w:r w:rsidRPr="00DD1343">
        <w:rPr>
          <w:rFonts w:ascii="Montserrat Medium" w:hAnsi="Montserrat Medium" w:cs="Arial"/>
          <w:sz w:val="18"/>
          <w:szCs w:val="22"/>
          <w:lang w:val="es-MX"/>
        </w:rPr>
        <w:lastRenderedPageBreak/>
        <w:t xml:space="preserve">verdad su apoyo  y respaldo para la proposición que presente el Licitante, para lo cual deberán utilizar el formato del </w:t>
      </w:r>
      <w:r w:rsidRPr="00DD1343">
        <w:rPr>
          <w:rFonts w:ascii="Montserrat Medium" w:hAnsi="Montserrat Medium" w:cs="Arial"/>
          <w:b/>
          <w:sz w:val="18"/>
          <w:szCs w:val="22"/>
          <w:lang w:val="es-MX"/>
        </w:rPr>
        <w:t>Anexo número 7 “carta de Respaldo”</w:t>
      </w:r>
      <w:r w:rsidRPr="00DD1343">
        <w:rPr>
          <w:rFonts w:ascii="Montserrat Medium" w:hAnsi="Montserrat Medium" w:cs="Arial"/>
          <w:sz w:val="18"/>
          <w:szCs w:val="22"/>
          <w:lang w:val="es-MX"/>
        </w:rPr>
        <w:t xml:space="preserve">  .</w:t>
      </w:r>
    </w:p>
    <w:p w14:paraId="1ADAB8CE" w14:textId="77777777" w:rsidR="00CF6D38" w:rsidRPr="00DD1343" w:rsidRDefault="00CF6D38" w:rsidP="00CF6D38">
      <w:pPr>
        <w:contextualSpacing/>
        <w:rPr>
          <w:rFonts w:ascii="Montserrat Medium" w:hAnsi="Montserrat Medium" w:cs="Arial"/>
          <w:sz w:val="18"/>
          <w:szCs w:val="22"/>
          <w:lang w:val="es-MX"/>
        </w:rPr>
      </w:pPr>
    </w:p>
    <w:p w14:paraId="53F0806A" w14:textId="77777777" w:rsidR="00CF6D38" w:rsidRPr="00DD1343" w:rsidRDefault="00CF6D38" w:rsidP="00A15B24">
      <w:pPr>
        <w:pStyle w:val="Prrafodelista"/>
        <w:numPr>
          <w:ilvl w:val="0"/>
          <w:numId w:val="45"/>
        </w:numPr>
        <w:suppressAutoHyphens/>
        <w:spacing w:after="0" w:line="240" w:lineRule="auto"/>
        <w:jc w:val="both"/>
        <w:rPr>
          <w:rFonts w:ascii="Montserrat Medium" w:hAnsi="Montserrat Medium" w:cs="Arial"/>
          <w:sz w:val="18"/>
        </w:rPr>
      </w:pPr>
      <w:r w:rsidRPr="00DD1343">
        <w:rPr>
          <w:rFonts w:ascii="Montserrat Medium" w:hAnsi="Montserrat Medium" w:cs="Arial"/>
          <w:sz w:val="18"/>
        </w:rPr>
        <w:t xml:space="preserve">En caso de que el licitante </w:t>
      </w:r>
      <w:r w:rsidRPr="00DD1343">
        <w:rPr>
          <w:rFonts w:ascii="Montserrat Medium" w:hAnsi="Montserrat Medium" w:cs="Arial"/>
          <w:b/>
          <w:sz w:val="18"/>
          <w:u w:val="single"/>
        </w:rPr>
        <w:t xml:space="preserve">sea </w:t>
      </w:r>
      <w:r w:rsidRPr="00DD1343">
        <w:rPr>
          <w:rFonts w:ascii="Montserrat Medium" w:hAnsi="Montserrat Medium" w:cs="Arial"/>
          <w:sz w:val="18"/>
        </w:rPr>
        <w:t xml:space="preserve">el titular del Registro Sanitario </w:t>
      </w:r>
      <w:r w:rsidRPr="00DD1343">
        <w:rPr>
          <w:rFonts w:ascii="Montserrat Medium" w:hAnsi="Montserrat Medium" w:cs="Arial"/>
          <w:b/>
          <w:sz w:val="18"/>
          <w:u w:val="single"/>
        </w:rPr>
        <w:t>u oferte estupefacientes, psicotrópicos, sueros, antitoxinas de origen animal y hemoderivados</w:t>
      </w:r>
      <w:r w:rsidRPr="00DD1343">
        <w:rPr>
          <w:rFonts w:ascii="Montserrat Medium" w:hAnsi="Montserrat Medium" w:cs="Arial"/>
          <w:sz w:val="18"/>
        </w:rPr>
        <w:t>:</w:t>
      </w:r>
    </w:p>
    <w:p w14:paraId="4C7B4A95" w14:textId="77777777" w:rsidR="00CF6D38" w:rsidRPr="00DD1343" w:rsidRDefault="00CF6D38" w:rsidP="00CF6D38">
      <w:pPr>
        <w:contextualSpacing/>
        <w:rPr>
          <w:rFonts w:ascii="Montserrat Medium" w:hAnsi="Montserrat Medium" w:cs="Arial"/>
          <w:sz w:val="18"/>
          <w:szCs w:val="22"/>
          <w:lang w:val="es-MX"/>
        </w:rPr>
      </w:pPr>
    </w:p>
    <w:p w14:paraId="30E91B6F" w14:textId="77777777" w:rsidR="00CF6D38" w:rsidRPr="00DD1343" w:rsidRDefault="00CF6D38" w:rsidP="00A15B24">
      <w:pPr>
        <w:numPr>
          <w:ilvl w:val="1"/>
          <w:numId w:val="44"/>
        </w:numPr>
        <w:suppressAutoHyphens/>
        <w:contextualSpacing/>
        <w:jc w:val="both"/>
        <w:rPr>
          <w:rFonts w:ascii="Montserrat Medium" w:hAnsi="Montserrat Medium" w:cs="Arial"/>
          <w:sz w:val="18"/>
          <w:szCs w:val="22"/>
          <w:lang w:val="es-MX"/>
        </w:rPr>
      </w:pPr>
      <w:r w:rsidRPr="00DD1343">
        <w:rPr>
          <w:rFonts w:ascii="Montserrat Medium" w:hAnsi="Montserrat Medium" w:cs="Arial"/>
          <w:sz w:val="18"/>
          <w:szCs w:val="22"/>
          <w:lang w:val="es-MX"/>
        </w:rPr>
        <w:t xml:space="preserve">Licencia Sanitaria y aviso de responsable Sanitario. </w:t>
      </w:r>
    </w:p>
    <w:p w14:paraId="79CE3AFA" w14:textId="77777777" w:rsidR="00CF6D38" w:rsidRPr="00DD1343" w:rsidRDefault="00CF6D38" w:rsidP="00CF6D38">
      <w:pPr>
        <w:ind w:left="1794"/>
        <w:contextualSpacing/>
        <w:jc w:val="both"/>
        <w:rPr>
          <w:rFonts w:ascii="Montserrat Medium" w:hAnsi="Montserrat Medium" w:cs="Arial"/>
          <w:sz w:val="18"/>
          <w:szCs w:val="22"/>
          <w:lang w:val="es-MX"/>
        </w:rPr>
      </w:pPr>
    </w:p>
    <w:p w14:paraId="77B977DC" w14:textId="77777777" w:rsidR="00CF6D38" w:rsidRPr="00DD1343" w:rsidRDefault="00CF6D38" w:rsidP="00A15B24">
      <w:pPr>
        <w:numPr>
          <w:ilvl w:val="1"/>
          <w:numId w:val="44"/>
        </w:numPr>
        <w:suppressAutoHyphens/>
        <w:contextualSpacing/>
        <w:jc w:val="both"/>
        <w:rPr>
          <w:rFonts w:ascii="Montserrat Medium" w:hAnsi="Montserrat Medium" w:cs="Arial"/>
          <w:sz w:val="18"/>
          <w:szCs w:val="22"/>
          <w:lang w:val="es-MX"/>
        </w:rPr>
      </w:pPr>
      <w:r w:rsidRPr="00DD1343">
        <w:rPr>
          <w:rFonts w:ascii="Montserrat Medium" w:hAnsi="Montserrat Medium" w:cs="Arial"/>
          <w:b/>
          <w:sz w:val="18"/>
          <w:szCs w:val="22"/>
          <w:lang w:val="es-MX"/>
        </w:rPr>
        <w:t>En caso de ser fabricante</w:t>
      </w:r>
      <w:r w:rsidRPr="00DD1343">
        <w:rPr>
          <w:rFonts w:ascii="Montserrat Medium" w:hAnsi="Montserrat Medium" w:cs="Arial"/>
          <w:sz w:val="18"/>
          <w:szCs w:val="22"/>
          <w:lang w:val="es-MX"/>
        </w:rPr>
        <w:t xml:space="preserve"> de los bienes deberá presentar carta bajo protesta de decir verdad en donde manifieste que los bienes propuestos son fabricados por su representada.</w:t>
      </w:r>
    </w:p>
    <w:p w14:paraId="21383A9F" w14:textId="77777777" w:rsidR="00CF6D38" w:rsidRPr="00DD1343" w:rsidRDefault="00CF6D38" w:rsidP="00CF6D38">
      <w:pPr>
        <w:pStyle w:val="Prrafodelista"/>
        <w:rPr>
          <w:rFonts w:ascii="Montserrat Medium" w:hAnsi="Montserrat Medium" w:cs="Arial"/>
          <w:sz w:val="18"/>
        </w:rPr>
      </w:pPr>
    </w:p>
    <w:p w14:paraId="4F6F4453" w14:textId="77777777" w:rsidR="004E3CDB" w:rsidRPr="00DD1343" w:rsidRDefault="004E3CDB" w:rsidP="00CF6D38">
      <w:pPr>
        <w:pStyle w:val="Prrafodelista"/>
        <w:rPr>
          <w:rFonts w:ascii="Montserrat Medium" w:hAnsi="Montserrat Medium" w:cs="Arial"/>
          <w:sz w:val="18"/>
        </w:rPr>
      </w:pPr>
    </w:p>
    <w:p w14:paraId="052D9771" w14:textId="77777777" w:rsidR="00CF6D38" w:rsidRPr="00DD1343" w:rsidRDefault="00CF6D38" w:rsidP="00CF6D38">
      <w:pPr>
        <w:pStyle w:val="Textoindependiente21"/>
        <w:overflowPunct/>
        <w:autoSpaceDE/>
        <w:textAlignment w:val="auto"/>
        <w:rPr>
          <w:rFonts w:ascii="Montserrat Medium" w:hAnsi="Montserrat Medium" w:cs="Arial"/>
          <w:b/>
          <w:sz w:val="18"/>
          <w:szCs w:val="22"/>
        </w:rPr>
      </w:pPr>
      <w:r w:rsidRPr="00DD1343">
        <w:rPr>
          <w:rFonts w:ascii="Montserrat Medium" w:hAnsi="Montserrat Medium" w:cs="Arial"/>
          <w:sz w:val="18"/>
          <w:szCs w:val="22"/>
        </w:rPr>
        <w:t xml:space="preserve">Los licitantes relacionarán sus registros sanitarios, avisos de funcionamiento, aviso de responsable sanitario de la siguiente forma, de conformidad con el </w:t>
      </w:r>
      <w:r w:rsidRPr="00DD1343">
        <w:rPr>
          <w:rFonts w:ascii="Montserrat Medium" w:hAnsi="Montserrat Medium" w:cs="Arial"/>
          <w:b/>
          <w:sz w:val="18"/>
          <w:szCs w:val="22"/>
        </w:rPr>
        <w:t>Anexo Número 15 (quince).</w:t>
      </w:r>
    </w:p>
    <w:p w14:paraId="7A9D0961" w14:textId="77777777" w:rsidR="004E3CDB" w:rsidRPr="00DD1343" w:rsidRDefault="004E3CDB" w:rsidP="00CF6D38">
      <w:pPr>
        <w:pStyle w:val="Textoindependiente21"/>
        <w:overflowPunct/>
        <w:autoSpaceDE/>
        <w:textAlignment w:val="auto"/>
        <w:rPr>
          <w:rFonts w:ascii="Montserrat Medium" w:hAnsi="Montserrat Medium" w:cs="Arial"/>
          <w:sz w:val="18"/>
          <w:szCs w:val="22"/>
        </w:rPr>
      </w:pPr>
    </w:p>
    <w:p w14:paraId="3FACF965" w14:textId="77777777" w:rsidR="00CF6D38" w:rsidRPr="00DD1343" w:rsidRDefault="00CF6D38" w:rsidP="00CF6D38">
      <w:pPr>
        <w:pStyle w:val="Textoindependiente21"/>
        <w:overflowPunct/>
        <w:autoSpaceDE/>
        <w:textAlignment w:val="auto"/>
        <w:rPr>
          <w:rFonts w:ascii="Montserrat Medium" w:hAnsi="Montserrat Medium" w:cs="Arial"/>
          <w:sz w:val="18"/>
          <w:szCs w:val="22"/>
        </w:rPr>
      </w:pPr>
      <w:r w:rsidRPr="00DD1343">
        <w:rPr>
          <w:rFonts w:ascii="Montserrat Medium" w:hAnsi="Montserrat Medium" w:cs="Arial"/>
          <w:sz w:val="18"/>
          <w:szCs w:val="22"/>
        </w:rPr>
        <w:t>Ejemplo:</w:t>
      </w:r>
    </w:p>
    <w:p w14:paraId="69E85CEC" w14:textId="77777777" w:rsidR="00CF6D38" w:rsidRPr="00DD1343" w:rsidRDefault="00CF6D38" w:rsidP="00CF6D38">
      <w:pPr>
        <w:pStyle w:val="Textoindependiente21"/>
        <w:overflowPunct/>
        <w:autoSpaceDE/>
        <w:textAlignment w:val="auto"/>
        <w:rPr>
          <w:rFonts w:ascii="Montserrat Medium" w:hAnsi="Montserrat Medium" w:cs="Arial"/>
          <w:sz w:val="18"/>
          <w:szCs w:val="22"/>
        </w:rPr>
      </w:pPr>
    </w:p>
    <w:tbl>
      <w:tblPr>
        <w:tblW w:w="0" w:type="auto"/>
        <w:jc w:val="center"/>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701"/>
        <w:gridCol w:w="2552"/>
      </w:tblGrid>
      <w:tr w:rsidR="00CF6D38" w:rsidRPr="00DD1343" w14:paraId="32FF5C55" w14:textId="77777777" w:rsidTr="00CF6D38">
        <w:trPr>
          <w:jc w:val="center"/>
        </w:trPr>
        <w:tc>
          <w:tcPr>
            <w:tcW w:w="1276" w:type="dxa"/>
            <w:shd w:val="clear" w:color="auto" w:fill="943634" w:themeFill="accent2" w:themeFillShade="BF"/>
          </w:tcPr>
          <w:p w14:paraId="1241C3A5" w14:textId="77777777" w:rsidR="00CF6D38" w:rsidRPr="00DD1343"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22"/>
              </w:rPr>
            </w:pPr>
            <w:r w:rsidRPr="00DD1343">
              <w:rPr>
                <w:rFonts w:ascii="Montserrat Medium" w:hAnsi="Montserrat Medium" w:cs="Arial"/>
                <w:b/>
                <w:color w:val="FFFFFF" w:themeColor="background1"/>
                <w:sz w:val="18"/>
                <w:szCs w:val="22"/>
              </w:rPr>
              <w:t>No. Partida</w:t>
            </w:r>
          </w:p>
        </w:tc>
        <w:tc>
          <w:tcPr>
            <w:tcW w:w="1701" w:type="dxa"/>
            <w:shd w:val="clear" w:color="auto" w:fill="943634" w:themeFill="accent2" w:themeFillShade="BF"/>
          </w:tcPr>
          <w:p w14:paraId="7FFB58B8" w14:textId="77777777" w:rsidR="00CF6D38" w:rsidRPr="00DD1343"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22"/>
              </w:rPr>
            </w:pPr>
            <w:r w:rsidRPr="00DD1343">
              <w:rPr>
                <w:rFonts w:ascii="Montserrat Medium" w:hAnsi="Montserrat Medium" w:cs="Arial"/>
                <w:b/>
                <w:color w:val="FFFFFF" w:themeColor="background1"/>
                <w:sz w:val="18"/>
                <w:szCs w:val="22"/>
              </w:rPr>
              <w:t>No. Clave</w:t>
            </w:r>
          </w:p>
        </w:tc>
        <w:tc>
          <w:tcPr>
            <w:tcW w:w="2552" w:type="dxa"/>
            <w:shd w:val="clear" w:color="auto" w:fill="943634" w:themeFill="accent2" w:themeFillShade="BF"/>
          </w:tcPr>
          <w:p w14:paraId="68878B7E" w14:textId="77777777" w:rsidR="00CF6D38" w:rsidRPr="00DD1343" w:rsidRDefault="00CF6D38" w:rsidP="00CF6D38">
            <w:pPr>
              <w:pStyle w:val="Textoindependiente21"/>
              <w:overflowPunct/>
              <w:autoSpaceDE/>
              <w:snapToGrid w:val="0"/>
              <w:textAlignment w:val="auto"/>
              <w:rPr>
                <w:rFonts w:ascii="Montserrat Medium" w:hAnsi="Montserrat Medium" w:cs="Arial"/>
                <w:b/>
                <w:color w:val="FFFFFF" w:themeColor="background1"/>
                <w:sz w:val="18"/>
                <w:szCs w:val="22"/>
              </w:rPr>
            </w:pPr>
            <w:r w:rsidRPr="00DD1343">
              <w:rPr>
                <w:rFonts w:ascii="Montserrat Medium" w:hAnsi="Montserrat Medium" w:cs="Arial"/>
                <w:b/>
                <w:color w:val="FFFFFF" w:themeColor="background1"/>
                <w:sz w:val="18"/>
                <w:szCs w:val="22"/>
              </w:rPr>
              <w:t>No. Registro</w:t>
            </w:r>
          </w:p>
        </w:tc>
      </w:tr>
      <w:tr w:rsidR="00CF6D38" w:rsidRPr="00DD1343" w14:paraId="7422E812" w14:textId="77777777" w:rsidTr="00CF6D38">
        <w:trPr>
          <w:jc w:val="center"/>
        </w:trPr>
        <w:tc>
          <w:tcPr>
            <w:tcW w:w="1276" w:type="dxa"/>
          </w:tcPr>
          <w:p w14:paraId="0985F084" w14:textId="77777777" w:rsidR="00CF6D38" w:rsidRPr="00DD1343"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22"/>
              </w:rPr>
            </w:pPr>
          </w:p>
        </w:tc>
        <w:tc>
          <w:tcPr>
            <w:tcW w:w="1701" w:type="dxa"/>
          </w:tcPr>
          <w:p w14:paraId="72689DF0" w14:textId="77777777" w:rsidR="00CF6D38" w:rsidRPr="00DD1343"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22"/>
              </w:rPr>
            </w:pPr>
          </w:p>
        </w:tc>
        <w:tc>
          <w:tcPr>
            <w:tcW w:w="2552" w:type="dxa"/>
          </w:tcPr>
          <w:p w14:paraId="328003EA" w14:textId="77777777" w:rsidR="00CF6D38" w:rsidRPr="00DD1343"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22"/>
              </w:rPr>
            </w:pPr>
          </w:p>
        </w:tc>
      </w:tr>
      <w:tr w:rsidR="00CF6D38" w:rsidRPr="00DD1343" w14:paraId="7AB56C92" w14:textId="77777777" w:rsidTr="00CF6D38">
        <w:trPr>
          <w:jc w:val="center"/>
        </w:trPr>
        <w:tc>
          <w:tcPr>
            <w:tcW w:w="1276" w:type="dxa"/>
          </w:tcPr>
          <w:p w14:paraId="7A2DDFFD" w14:textId="77777777" w:rsidR="00CF6D38" w:rsidRPr="00DD1343"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22"/>
              </w:rPr>
            </w:pPr>
          </w:p>
        </w:tc>
        <w:tc>
          <w:tcPr>
            <w:tcW w:w="1701" w:type="dxa"/>
          </w:tcPr>
          <w:p w14:paraId="4CF6EB04" w14:textId="77777777" w:rsidR="00CF6D38" w:rsidRPr="00DD1343"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22"/>
              </w:rPr>
            </w:pPr>
          </w:p>
        </w:tc>
        <w:tc>
          <w:tcPr>
            <w:tcW w:w="2552" w:type="dxa"/>
          </w:tcPr>
          <w:p w14:paraId="37A2C6E7" w14:textId="77777777" w:rsidR="00CF6D38" w:rsidRPr="00DD1343"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22"/>
              </w:rPr>
            </w:pPr>
          </w:p>
        </w:tc>
      </w:tr>
    </w:tbl>
    <w:p w14:paraId="1D132962" w14:textId="77777777" w:rsidR="00CF6D38" w:rsidRPr="00DD1343" w:rsidRDefault="00CF6D38" w:rsidP="00CF6D38">
      <w:pPr>
        <w:pStyle w:val="Textoindependiente21"/>
        <w:overflowPunct/>
        <w:autoSpaceDE/>
        <w:textAlignment w:val="auto"/>
        <w:rPr>
          <w:rFonts w:ascii="Montserrat Medium" w:hAnsi="Montserrat Medium" w:cs="Arial"/>
          <w:color w:val="FFFFFF" w:themeColor="background1"/>
          <w:sz w:val="18"/>
          <w:szCs w:val="22"/>
        </w:rPr>
      </w:pPr>
    </w:p>
    <w:tbl>
      <w:tblPr>
        <w:tblW w:w="0" w:type="auto"/>
        <w:jc w:val="center"/>
        <w:tblInd w:w="-4377" w:type="dxa"/>
        <w:tblLayout w:type="fixed"/>
        <w:tblLook w:val="0000" w:firstRow="0" w:lastRow="0" w:firstColumn="0" w:lastColumn="0" w:noHBand="0" w:noVBand="0"/>
      </w:tblPr>
      <w:tblGrid>
        <w:gridCol w:w="4314"/>
        <w:gridCol w:w="3286"/>
        <w:gridCol w:w="3286"/>
      </w:tblGrid>
      <w:tr w:rsidR="00CF6D38" w:rsidRPr="00DD1343" w14:paraId="5987D14C" w14:textId="77777777" w:rsidTr="00CF6D38">
        <w:trPr>
          <w:jc w:val="center"/>
        </w:trPr>
        <w:tc>
          <w:tcPr>
            <w:tcW w:w="4314" w:type="dxa"/>
            <w:tcBorders>
              <w:top w:val="single" w:sz="4" w:space="0" w:color="000000"/>
              <w:left w:val="single" w:sz="4" w:space="0" w:color="000000"/>
              <w:bottom w:val="single" w:sz="4" w:space="0" w:color="000000"/>
            </w:tcBorders>
            <w:shd w:val="clear" w:color="auto" w:fill="943634" w:themeFill="accent2" w:themeFillShade="BF"/>
          </w:tcPr>
          <w:p w14:paraId="03275053" w14:textId="77777777" w:rsidR="00CF6D38" w:rsidRPr="00DD1343" w:rsidRDefault="00CF6D38" w:rsidP="00CF6D38">
            <w:pPr>
              <w:pStyle w:val="Textoindependiente21"/>
              <w:overflowPunct/>
              <w:autoSpaceDE/>
              <w:snapToGrid w:val="0"/>
              <w:ind w:left="-591"/>
              <w:jc w:val="center"/>
              <w:textAlignment w:val="auto"/>
              <w:rPr>
                <w:rFonts w:ascii="Montserrat Medium" w:hAnsi="Montserrat Medium" w:cs="Arial"/>
                <w:b/>
                <w:color w:val="FFFFFF" w:themeColor="background1"/>
                <w:sz w:val="18"/>
                <w:szCs w:val="22"/>
              </w:rPr>
            </w:pPr>
            <w:r w:rsidRPr="00DD1343">
              <w:rPr>
                <w:rFonts w:ascii="Montserrat Medium" w:hAnsi="Montserrat Medium" w:cs="Arial"/>
                <w:b/>
                <w:color w:val="FFFFFF" w:themeColor="background1"/>
                <w:sz w:val="18"/>
                <w:szCs w:val="22"/>
              </w:rPr>
              <w:t>Aviso de Funcionamiento</w:t>
            </w:r>
          </w:p>
        </w:tc>
        <w:tc>
          <w:tcPr>
            <w:tcW w:w="3286"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Pr>
          <w:p w14:paraId="16412AB7" w14:textId="77777777" w:rsidR="00CF6D38" w:rsidRPr="00DD1343"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22"/>
              </w:rPr>
            </w:pPr>
            <w:r w:rsidRPr="00DD1343">
              <w:rPr>
                <w:rFonts w:ascii="Montserrat Medium" w:hAnsi="Montserrat Medium" w:cs="Arial"/>
                <w:b/>
                <w:color w:val="FFFFFF" w:themeColor="background1"/>
                <w:sz w:val="18"/>
                <w:szCs w:val="22"/>
              </w:rPr>
              <w:t>Aviso del Responsable</w:t>
            </w:r>
          </w:p>
        </w:tc>
        <w:tc>
          <w:tcPr>
            <w:tcW w:w="3286"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Pr>
          <w:p w14:paraId="5D10688D" w14:textId="77777777" w:rsidR="00CF6D38" w:rsidRPr="00DD1343" w:rsidRDefault="00CF6D38" w:rsidP="00CF6D38">
            <w:pPr>
              <w:pStyle w:val="Textoindependiente21"/>
              <w:overflowPunct/>
              <w:autoSpaceDE/>
              <w:snapToGrid w:val="0"/>
              <w:jc w:val="center"/>
              <w:textAlignment w:val="auto"/>
              <w:rPr>
                <w:rFonts w:ascii="Montserrat Medium" w:hAnsi="Montserrat Medium" w:cs="Arial"/>
                <w:b/>
                <w:color w:val="FFFFFF" w:themeColor="background1"/>
                <w:sz w:val="18"/>
                <w:szCs w:val="22"/>
              </w:rPr>
            </w:pPr>
            <w:r w:rsidRPr="00DD1343">
              <w:rPr>
                <w:rFonts w:ascii="Montserrat Medium" w:hAnsi="Montserrat Medium" w:cs="Arial"/>
                <w:b/>
                <w:color w:val="FFFFFF" w:themeColor="background1"/>
                <w:sz w:val="18"/>
                <w:szCs w:val="22"/>
              </w:rPr>
              <w:t>Licencia Sanitaria(en caso de aplicar)</w:t>
            </w:r>
          </w:p>
        </w:tc>
      </w:tr>
      <w:tr w:rsidR="00CF6D38" w:rsidRPr="00DD1343" w14:paraId="2D05D6DF" w14:textId="77777777" w:rsidTr="00CF6D38">
        <w:trPr>
          <w:jc w:val="center"/>
        </w:trPr>
        <w:tc>
          <w:tcPr>
            <w:tcW w:w="4314" w:type="dxa"/>
            <w:tcBorders>
              <w:top w:val="single" w:sz="4" w:space="0" w:color="000000"/>
              <w:left w:val="single" w:sz="4" w:space="0" w:color="000000"/>
              <w:bottom w:val="single" w:sz="4" w:space="0" w:color="000000"/>
            </w:tcBorders>
          </w:tcPr>
          <w:p w14:paraId="4A7535EA" w14:textId="77777777" w:rsidR="00CF6D38" w:rsidRPr="00DD1343" w:rsidRDefault="00CF6D38" w:rsidP="00CF6D38">
            <w:pPr>
              <w:pStyle w:val="Textoindependiente21"/>
              <w:overflowPunct/>
              <w:autoSpaceDE/>
              <w:snapToGrid w:val="0"/>
              <w:jc w:val="center"/>
              <w:textAlignment w:val="auto"/>
              <w:rPr>
                <w:rFonts w:ascii="Montserrat Medium" w:hAnsi="Montserrat Medium" w:cs="Arial"/>
                <w:b/>
                <w:sz w:val="18"/>
                <w:szCs w:val="22"/>
              </w:rPr>
            </w:pPr>
            <w:r w:rsidRPr="00DD1343">
              <w:rPr>
                <w:rFonts w:ascii="Montserrat Medium" w:hAnsi="Montserrat Medium" w:cs="Arial"/>
                <w:b/>
                <w:sz w:val="18"/>
                <w:szCs w:val="22"/>
              </w:rPr>
              <w:t>UNO</w:t>
            </w:r>
          </w:p>
        </w:tc>
        <w:tc>
          <w:tcPr>
            <w:tcW w:w="3286" w:type="dxa"/>
            <w:tcBorders>
              <w:top w:val="single" w:sz="4" w:space="0" w:color="000000"/>
              <w:left w:val="single" w:sz="4" w:space="0" w:color="000000"/>
              <w:bottom w:val="single" w:sz="4" w:space="0" w:color="000000"/>
              <w:right w:val="single" w:sz="4" w:space="0" w:color="000000"/>
            </w:tcBorders>
          </w:tcPr>
          <w:p w14:paraId="0DA21BAA" w14:textId="77777777" w:rsidR="00CF6D38" w:rsidRPr="00DD1343" w:rsidRDefault="00CF6D38" w:rsidP="00CF6D38">
            <w:pPr>
              <w:pStyle w:val="Textoindependiente21"/>
              <w:overflowPunct/>
              <w:autoSpaceDE/>
              <w:snapToGrid w:val="0"/>
              <w:jc w:val="center"/>
              <w:textAlignment w:val="auto"/>
              <w:rPr>
                <w:rFonts w:ascii="Montserrat Medium" w:hAnsi="Montserrat Medium" w:cs="Arial"/>
                <w:b/>
                <w:sz w:val="18"/>
                <w:szCs w:val="22"/>
              </w:rPr>
            </w:pPr>
            <w:r w:rsidRPr="00DD1343">
              <w:rPr>
                <w:rFonts w:ascii="Montserrat Medium" w:hAnsi="Montserrat Medium" w:cs="Arial"/>
                <w:b/>
                <w:sz w:val="18"/>
                <w:szCs w:val="22"/>
              </w:rPr>
              <w:t>DOS</w:t>
            </w:r>
          </w:p>
        </w:tc>
        <w:tc>
          <w:tcPr>
            <w:tcW w:w="3286" w:type="dxa"/>
            <w:tcBorders>
              <w:top w:val="single" w:sz="4" w:space="0" w:color="000000"/>
              <w:left w:val="single" w:sz="4" w:space="0" w:color="000000"/>
              <w:bottom w:val="single" w:sz="4" w:space="0" w:color="000000"/>
              <w:right w:val="single" w:sz="4" w:space="0" w:color="000000"/>
            </w:tcBorders>
          </w:tcPr>
          <w:p w14:paraId="1F0C1171" w14:textId="77777777" w:rsidR="00CF6D38" w:rsidRPr="00DD1343" w:rsidRDefault="00CF6D38" w:rsidP="00CF6D38">
            <w:pPr>
              <w:pStyle w:val="Textoindependiente21"/>
              <w:overflowPunct/>
              <w:autoSpaceDE/>
              <w:snapToGrid w:val="0"/>
              <w:jc w:val="center"/>
              <w:textAlignment w:val="auto"/>
              <w:rPr>
                <w:rFonts w:ascii="Montserrat Medium" w:hAnsi="Montserrat Medium" w:cs="Arial"/>
                <w:b/>
                <w:sz w:val="18"/>
                <w:szCs w:val="22"/>
              </w:rPr>
            </w:pPr>
          </w:p>
        </w:tc>
      </w:tr>
    </w:tbl>
    <w:p w14:paraId="5410F30A" w14:textId="77777777" w:rsidR="00CF6D38" w:rsidRPr="00DD1343" w:rsidRDefault="00CF6D38" w:rsidP="00CF6D38">
      <w:pPr>
        <w:jc w:val="both"/>
        <w:rPr>
          <w:rFonts w:ascii="Montserrat Medium" w:hAnsi="Montserrat Medium" w:cs="Arial"/>
          <w:sz w:val="18"/>
          <w:szCs w:val="22"/>
        </w:rPr>
      </w:pPr>
    </w:p>
    <w:p w14:paraId="64E7751B" w14:textId="77777777" w:rsidR="00CF6D38" w:rsidRPr="00DD1343" w:rsidRDefault="00CF6D38" w:rsidP="00CF6D38">
      <w:pPr>
        <w:jc w:val="both"/>
        <w:rPr>
          <w:rFonts w:ascii="Montserrat Medium" w:hAnsi="Montserrat Medium" w:cs="Arial"/>
          <w:sz w:val="18"/>
          <w:szCs w:val="22"/>
          <w:lang w:val="es-MX"/>
        </w:rPr>
      </w:pPr>
      <w:r w:rsidRPr="00DD1343">
        <w:rPr>
          <w:rFonts w:ascii="Montserrat Medium" w:hAnsi="Montserrat Medium" w:cs="Arial"/>
          <w:sz w:val="18"/>
          <w:szCs w:val="22"/>
          <w:lang w:val="es-MX"/>
        </w:rPr>
        <w:t>Durante la vigencia del pedido/contrato que, en su caso, se adjudique(n), con motivo de la presente licitación, el Instituto podrá solicitar al (los) proveedor (es), en cualquier tiempo durante la vigencia del instrumento jurídico de referencia:</w:t>
      </w:r>
    </w:p>
    <w:p w14:paraId="1E847F14" w14:textId="77777777" w:rsidR="00CF6D38" w:rsidRPr="00DD1343" w:rsidRDefault="00CF6D38" w:rsidP="00CF6D38">
      <w:pPr>
        <w:jc w:val="both"/>
        <w:rPr>
          <w:rFonts w:ascii="Montserrat Medium" w:hAnsi="Montserrat Medium" w:cs="Arial"/>
          <w:sz w:val="18"/>
          <w:szCs w:val="22"/>
          <w:lang w:val="es-MX"/>
        </w:rPr>
      </w:pPr>
    </w:p>
    <w:p w14:paraId="5C0BD5D1" w14:textId="77777777" w:rsidR="00CF6D38" w:rsidRPr="00DD1343" w:rsidRDefault="00CF6D38" w:rsidP="00A15B24">
      <w:pPr>
        <w:numPr>
          <w:ilvl w:val="0"/>
          <w:numId w:val="4"/>
        </w:numPr>
        <w:tabs>
          <w:tab w:val="clear" w:pos="720"/>
          <w:tab w:val="num" w:pos="426"/>
        </w:tabs>
        <w:suppressAutoHyphens/>
        <w:ind w:left="426" w:hanging="426"/>
        <w:jc w:val="both"/>
        <w:rPr>
          <w:rFonts w:ascii="Montserrat Medium" w:hAnsi="Montserrat Medium" w:cs="Arial"/>
          <w:sz w:val="18"/>
          <w:szCs w:val="22"/>
          <w:lang w:val="es-MX"/>
        </w:rPr>
      </w:pPr>
      <w:r w:rsidRPr="00DD1343">
        <w:rPr>
          <w:rFonts w:ascii="Montserrat Medium" w:hAnsi="Montserrat Medium" w:cs="Arial"/>
          <w:sz w:val="18"/>
          <w:szCs w:val="22"/>
          <w:lang w:val="es-MX"/>
        </w:rPr>
        <w:t>El Certificado de Buenas Prácticas de Fabricación, expedido por la COFEPRIS.</w:t>
      </w:r>
    </w:p>
    <w:p w14:paraId="4D168B91" w14:textId="77777777" w:rsidR="00CF6D38" w:rsidRPr="00DD1343" w:rsidRDefault="00CF6D38" w:rsidP="00CF6D38">
      <w:pPr>
        <w:ind w:left="426"/>
        <w:jc w:val="both"/>
        <w:rPr>
          <w:rFonts w:ascii="Montserrat Medium" w:hAnsi="Montserrat Medium" w:cs="Arial"/>
          <w:sz w:val="18"/>
          <w:szCs w:val="22"/>
          <w:lang w:val="es-MX"/>
        </w:rPr>
      </w:pPr>
    </w:p>
    <w:p w14:paraId="74F50EF1" w14:textId="77777777" w:rsidR="00CF6D38" w:rsidRPr="00DD1343" w:rsidRDefault="00CF6D38" w:rsidP="00A15B24">
      <w:pPr>
        <w:pStyle w:val="Sangra2detindependiente1"/>
        <w:numPr>
          <w:ilvl w:val="0"/>
          <w:numId w:val="4"/>
        </w:numPr>
        <w:tabs>
          <w:tab w:val="clear" w:pos="720"/>
          <w:tab w:val="num" w:pos="426"/>
          <w:tab w:val="left" w:pos="1440"/>
          <w:tab w:val="left" w:pos="11505"/>
        </w:tabs>
        <w:spacing w:before="0"/>
        <w:ind w:left="426" w:hanging="426"/>
        <w:rPr>
          <w:rFonts w:ascii="Montserrat Medium" w:hAnsi="Montserrat Medium" w:cs="Arial"/>
          <w:bCs/>
          <w:iCs/>
          <w:sz w:val="18"/>
          <w:szCs w:val="22"/>
        </w:rPr>
      </w:pPr>
      <w:r w:rsidRPr="00DD1343">
        <w:rPr>
          <w:rFonts w:ascii="Montserrat Medium" w:hAnsi="Montserrat Medium" w:cs="Arial"/>
          <w:bCs/>
          <w:iCs/>
          <w:sz w:val="18"/>
          <w:szCs w:val="22"/>
        </w:rPr>
        <w:t>Las muestras necesarias para verificar el cumplimiento de los requisitos de calidad de los bienes.</w:t>
      </w:r>
    </w:p>
    <w:p w14:paraId="784B2883" w14:textId="77777777" w:rsidR="00CF6D38" w:rsidRPr="00DD1343" w:rsidRDefault="00CF6D38" w:rsidP="00CF6D38">
      <w:pPr>
        <w:pStyle w:val="Sangra2detindependiente1"/>
        <w:tabs>
          <w:tab w:val="left" w:pos="1458"/>
          <w:tab w:val="left" w:pos="11523"/>
        </w:tabs>
        <w:spacing w:before="0"/>
        <w:ind w:left="9"/>
        <w:rPr>
          <w:rFonts w:ascii="Montserrat Medium" w:hAnsi="Montserrat Medium" w:cs="Arial"/>
          <w:bCs/>
          <w:iCs/>
          <w:sz w:val="18"/>
          <w:szCs w:val="22"/>
        </w:rPr>
      </w:pPr>
    </w:p>
    <w:p w14:paraId="765E1842" w14:textId="77777777" w:rsidR="00CF6D38" w:rsidRPr="00DD1343" w:rsidRDefault="00CF6D38" w:rsidP="00A15B24">
      <w:pPr>
        <w:numPr>
          <w:ilvl w:val="0"/>
          <w:numId w:val="8"/>
        </w:numPr>
        <w:tabs>
          <w:tab w:val="clear" w:pos="720"/>
          <w:tab w:val="num" w:pos="426"/>
        </w:tabs>
        <w:suppressAutoHyphens/>
        <w:ind w:left="426" w:hanging="426"/>
        <w:jc w:val="both"/>
        <w:rPr>
          <w:rFonts w:ascii="Montserrat Medium" w:hAnsi="Montserrat Medium" w:cs="Arial"/>
          <w:b/>
          <w:bCs/>
          <w:sz w:val="18"/>
          <w:szCs w:val="22"/>
        </w:rPr>
      </w:pPr>
      <w:r w:rsidRPr="00DD1343">
        <w:rPr>
          <w:rFonts w:ascii="Montserrat Medium" w:hAnsi="Montserrat Medium" w:cs="Arial"/>
          <w:bCs/>
          <w:sz w:val="18"/>
          <w:szCs w:val="22"/>
        </w:rPr>
        <w:t>El Instituto podrá en cualquier momento verificar el cumplimiento de los requisitos de calidad de los bienes al licitante que resulte adjudicado.</w:t>
      </w:r>
    </w:p>
    <w:p w14:paraId="12D580C2" w14:textId="77777777" w:rsidR="00CF6D38" w:rsidRPr="00DD1343" w:rsidRDefault="00CF6D38" w:rsidP="00CF6D38">
      <w:pPr>
        <w:tabs>
          <w:tab w:val="num" w:pos="426"/>
        </w:tabs>
        <w:ind w:left="426" w:hanging="426"/>
        <w:jc w:val="both"/>
        <w:rPr>
          <w:rFonts w:ascii="Montserrat Medium" w:hAnsi="Montserrat Medium" w:cs="Arial"/>
          <w:b/>
          <w:bCs/>
          <w:sz w:val="18"/>
          <w:szCs w:val="22"/>
        </w:rPr>
      </w:pPr>
    </w:p>
    <w:p w14:paraId="23B951CB" w14:textId="77777777" w:rsidR="00CF6D38" w:rsidRPr="00DD1343" w:rsidRDefault="00CF6D38" w:rsidP="00A15B24">
      <w:pPr>
        <w:numPr>
          <w:ilvl w:val="0"/>
          <w:numId w:val="8"/>
        </w:numPr>
        <w:tabs>
          <w:tab w:val="clear" w:pos="720"/>
          <w:tab w:val="num" w:pos="426"/>
        </w:tabs>
        <w:suppressAutoHyphens/>
        <w:ind w:left="426" w:hanging="426"/>
        <w:jc w:val="both"/>
        <w:rPr>
          <w:rFonts w:ascii="Montserrat Medium" w:hAnsi="Montserrat Medium" w:cs="Arial"/>
          <w:b/>
          <w:bCs/>
          <w:sz w:val="18"/>
          <w:szCs w:val="22"/>
        </w:rPr>
      </w:pPr>
      <w:r w:rsidRPr="00DD1343">
        <w:rPr>
          <w:rFonts w:ascii="Montserrat Medium" w:hAnsi="Montserrat Medium" w:cs="Arial"/>
          <w:bCs/>
          <w:sz w:val="18"/>
          <w:szCs w:val="22"/>
        </w:rPr>
        <w:t>Así mismo, el Instituto durante la vigencia del contrato coadyuvará con la autoridad sanitaria (COFEPRIS), informándole los resultados de aquellos insumos para la salud que no  cumplan con la normatividad establecida.</w:t>
      </w:r>
    </w:p>
    <w:p w14:paraId="17839EE2" w14:textId="77777777" w:rsidR="00CF6D38" w:rsidRPr="00DD1343" w:rsidRDefault="00CF6D38" w:rsidP="00CF6D38">
      <w:pPr>
        <w:tabs>
          <w:tab w:val="num" w:pos="426"/>
        </w:tabs>
        <w:ind w:left="426" w:hanging="426"/>
        <w:jc w:val="both"/>
        <w:rPr>
          <w:rFonts w:ascii="Montserrat Medium" w:hAnsi="Montserrat Medium" w:cs="Arial"/>
          <w:bCs/>
          <w:sz w:val="18"/>
          <w:szCs w:val="22"/>
        </w:rPr>
      </w:pPr>
    </w:p>
    <w:p w14:paraId="2F72F82E" w14:textId="77777777" w:rsidR="00CF6D38" w:rsidRPr="00DD1343" w:rsidRDefault="00CF6D38" w:rsidP="00A15B24">
      <w:pPr>
        <w:numPr>
          <w:ilvl w:val="0"/>
          <w:numId w:val="8"/>
        </w:numPr>
        <w:tabs>
          <w:tab w:val="clear" w:pos="720"/>
          <w:tab w:val="num" w:pos="426"/>
        </w:tabs>
        <w:suppressAutoHyphens/>
        <w:ind w:left="426" w:hanging="426"/>
        <w:jc w:val="both"/>
        <w:rPr>
          <w:rFonts w:ascii="Montserrat Medium" w:hAnsi="Montserrat Medium" w:cs="Arial"/>
          <w:b/>
          <w:bCs/>
          <w:sz w:val="18"/>
          <w:szCs w:val="22"/>
        </w:rPr>
      </w:pPr>
      <w:r w:rsidRPr="00DD1343">
        <w:rPr>
          <w:rFonts w:ascii="Montserrat Medium" w:hAnsi="Montserrat Medium" w:cs="Arial"/>
          <w:bCs/>
          <w:sz w:val="18"/>
          <w:szCs w:val="22"/>
        </w:rPr>
        <w:t>La evaluación de los insumos para la salud se realizará conforme a lo establecido en la Ley General de Salud, en los artículos aplicables, conforme a lo establecido en la Farmacopea de los Estados Unidos Mexicanos y sus Suplementos, en las Normas Oficiales Mexicanas, Normas Mexicanas, Normas Internacionales, así como las especificaciones técnicas del Instituto y a falta de éstas, de acuerdo a las especificaciones técnicas del fabricante.</w:t>
      </w:r>
    </w:p>
    <w:p w14:paraId="68A7B967" w14:textId="77777777" w:rsidR="00CF6D38" w:rsidRPr="00DD1343" w:rsidRDefault="00CF6D38" w:rsidP="00CF6D38">
      <w:pPr>
        <w:jc w:val="both"/>
        <w:rPr>
          <w:rFonts w:ascii="Montserrat Medium" w:hAnsi="Montserrat Medium" w:cs="Arial"/>
          <w:bCs/>
          <w:sz w:val="18"/>
          <w:szCs w:val="22"/>
        </w:rPr>
      </w:pPr>
    </w:p>
    <w:p w14:paraId="05808335" w14:textId="77777777" w:rsidR="00CF6D38" w:rsidRPr="00DD1343" w:rsidRDefault="00CF6D38" w:rsidP="00CF6D38">
      <w:pPr>
        <w:jc w:val="both"/>
        <w:rPr>
          <w:rFonts w:ascii="Montserrat Medium" w:hAnsi="Montserrat Medium" w:cs="Arial"/>
          <w:bCs/>
          <w:sz w:val="18"/>
          <w:szCs w:val="22"/>
        </w:rPr>
      </w:pPr>
      <w:r w:rsidRPr="00DD1343">
        <w:rPr>
          <w:rFonts w:ascii="Montserrat Medium" w:hAnsi="Montserrat Medium" w:cs="Arial"/>
          <w:bCs/>
          <w:sz w:val="18"/>
          <w:szCs w:val="22"/>
        </w:rPr>
        <w:lastRenderedPageBreak/>
        <w:t>En caso de encontrarse alguna inconsistencia de acuerdo con la legislación sanitaria o las autorizaciones otorgadas por la COFEPRIS, el Instituto lo hará del conocimiento de dicha autoridad.</w:t>
      </w:r>
    </w:p>
    <w:p w14:paraId="2E36331D" w14:textId="77777777" w:rsidR="00CF6D38" w:rsidRPr="00CF6D38" w:rsidRDefault="00CF6D38" w:rsidP="00CF6D38">
      <w:pPr>
        <w:jc w:val="both"/>
        <w:rPr>
          <w:rFonts w:ascii="Montserrat Medium" w:hAnsi="Montserrat Medium" w:cs="Arial"/>
          <w:bCs/>
          <w:sz w:val="20"/>
          <w:szCs w:val="22"/>
        </w:rPr>
      </w:pPr>
    </w:p>
    <w:p w14:paraId="7053B57A" w14:textId="77777777" w:rsidR="00CF6D38" w:rsidRPr="00CF6D38" w:rsidRDefault="00CF6D38" w:rsidP="00A15B24">
      <w:pPr>
        <w:numPr>
          <w:ilvl w:val="1"/>
          <w:numId w:val="9"/>
        </w:numPr>
        <w:tabs>
          <w:tab w:val="clear" w:pos="1440"/>
        </w:tabs>
        <w:suppressAutoHyphens/>
        <w:ind w:left="284" w:hanging="284"/>
        <w:jc w:val="both"/>
        <w:rPr>
          <w:rFonts w:ascii="Montserrat Medium" w:hAnsi="Montserrat Medium" w:cs="Arial"/>
          <w:b/>
          <w:sz w:val="20"/>
          <w:szCs w:val="22"/>
        </w:rPr>
      </w:pPr>
      <w:r w:rsidRPr="00CF6D38">
        <w:rPr>
          <w:rFonts w:ascii="Montserrat Medium" w:hAnsi="Montserrat Medium" w:cs="Arial"/>
          <w:b/>
          <w:sz w:val="20"/>
          <w:szCs w:val="22"/>
        </w:rPr>
        <w:t>MODALIDAD DE LA CONTRATACIÓN.</w:t>
      </w:r>
    </w:p>
    <w:p w14:paraId="5665F045" w14:textId="77777777" w:rsidR="00CF6D38" w:rsidRPr="00CF6D38" w:rsidRDefault="00CF6D38" w:rsidP="00CF6D38">
      <w:pPr>
        <w:jc w:val="both"/>
        <w:rPr>
          <w:rFonts w:ascii="Montserrat Medium" w:hAnsi="Montserrat Medium" w:cs="Arial"/>
          <w:b/>
          <w:sz w:val="20"/>
          <w:szCs w:val="22"/>
        </w:rPr>
      </w:pPr>
    </w:p>
    <w:p w14:paraId="1FBF7716" w14:textId="3C8CFFA3" w:rsidR="00CF6D38" w:rsidRPr="00DD1343" w:rsidRDefault="004E3CDB" w:rsidP="00CF6D38">
      <w:pPr>
        <w:jc w:val="both"/>
        <w:rPr>
          <w:rFonts w:ascii="Montserrat Medium" w:hAnsi="Montserrat Medium" w:cs="Arial"/>
          <w:sz w:val="18"/>
          <w:szCs w:val="22"/>
        </w:rPr>
      </w:pPr>
      <w:r w:rsidRPr="00DD1343">
        <w:rPr>
          <w:rFonts w:ascii="Montserrat Medium" w:hAnsi="Montserrat Medium" w:cs="Arial"/>
          <w:sz w:val="18"/>
          <w:szCs w:val="22"/>
        </w:rPr>
        <w:t>La presente invitación a cuando menos tres personas</w:t>
      </w:r>
      <w:r w:rsidR="00CF6D38" w:rsidRPr="00DD1343">
        <w:rPr>
          <w:rFonts w:ascii="Montserrat Medium" w:hAnsi="Montserrat Medium" w:cs="Arial"/>
          <w:sz w:val="18"/>
          <w:szCs w:val="22"/>
        </w:rPr>
        <w:t xml:space="preserve"> se realizará a través de </w:t>
      </w:r>
      <w:r w:rsidR="004B627B" w:rsidRPr="00DD1343">
        <w:rPr>
          <w:rFonts w:ascii="Montserrat Medium" w:hAnsi="Montserrat Medium" w:cs="Arial"/>
          <w:b/>
          <w:sz w:val="18"/>
          <w:szCs w:val="22"/>
        </w:rPr>
        <w:t>pedido</w:t>
      </w:r>
      <w:r w:rsidR="00CF6D38" w:rsidRPr="00DD1343">
        <w:rPr>
          <w:rFonts w:ascii="Montserrat Medium" w:hAnsi="Montserrat Medium" w:cs="Arial"/>
          <w:sz w:val="18"/>
          <w:szCs w:val="22"/>
        </w:rPr>
        <w:t xml:space="preserve"> en los términos del artículo 4</w:t>
      </w:r>
      <w:r w:rsidR="004B627B" w:rsidRPr="00DD1343">
        <w:rPr>
          <w:rFonts w:ascii="Montserrat Medium" w:hAnsi="Montserrat Medium" w:cs="Arial"/>
          <w:sz w:val="18"/>
          <w:szCs w:val="22"/>
        </w:rPr>
        <w:t>5</w:t>
      </w:r>
      <w:r w:rsidR="00CF6D38" w:rsidRPr="00DD1343">
        <w:rPr>
          <w:rFonts w:ascii="Montserrat Medium" w:hAnsi="Montserrat Medium" w:cs="Arial"/>
          <w:sz w:val="18"/>
          <w:szCs w:val="22"/>
        </w:rPr>
        <w:t xml:space="preserve"> de la Ley, el cual será empleado para formalizar los derechos y obligaciones que se deriven de la presente licitación.</w:t>
      </w:r>
    </w:p>
    <w:p w14:paraId="0F484FAD" w14:textId="77777777" w:rsidR="00CF6D38" w:rsidRPr="00CF6D38" w:rsidRDefault="00CF6D38" w:rsidP="00CF6D38">
      <w:pPr>
        <w:jc w:val="both"/>
        <w:rPr>
          <w:rFonts w:ascii="Montserrat Medium" w:hAnsi="Montserrat Medium" w:cs="Arial"/>
          <w:sz w:val="20"/>
          <w:szCs w:val="22"/>
        </w:rPr>
      </w:pPr>
    </w:p>
    <w:p w14:paraId="64255AAA" w14:textId="77777777" w:rsidR="00CF6D38" w:rsidRPr="00CF6D38" w:rsidRDefault="00CF6D38" w:rsidP="00CF6D38">
      <w:pPr>
        <w:jc w:val="both"/>
        <w:rPr>
          <w:rFonts w:ascii="Montserrat Medium" w:hAnsi="Montserrat Medium" w:cs="Arial"/>
          <w:b/>
          <w:sz w:val="20"/>
          <w:szCs w:val="22"/>
        </w:rPr>
      </w:pPr>
      <w:r w:rsidRPr="00CF6D38">
        <w:rPr>
          <w:rFonts w:ascii="Montserrat Medium" w:hAnsi="Montserrat Medium" w:cs="Arial"/>
          <w:b/>
          <w:sz w:val="20"/>
          <w:szCs w:val="22"/>
        </w:rPr>
        <w:t>3.1.</w:t>
      </w:r>
      <w:r w:rsidRPr="00CF6D38">
        <w:rPr>
          <w:rFonts w:ascii="Montserrat Medium" w:hAnsi="Montserrat Medium" w:cs="Arial"/>
          <w:b/>
          <w:sz w:val="20"/>
          <w:szCs w:val="22"/>
        </w:rPr>
        <w:tab/>
        <w:t>TIPO DE ABASTECIMIENTO.</w:t>
      </w:r>
    </w:p>
    <w:p w14:paraId="08141C27" w14:textId="77777777" w:rsidR="00CF6D38" w:rsidRPr="00CF6D38" w:rsidRDefault="00CF6D38" w:rsidP="00CF6D38">
      <w:pPr>
        <w:tabs>
          <w:tab w:val="left" w:pos="1134"/>
        </w:tabs>
        <w:overflowPunct w:val="0"/>
        <w:autoSpaceDE w:val="0"/>
        <w:jc w:val="both"/>
        <w:textAlignment w:val="baseline"/>
        <w:rPr>
          <w:rFonts w:ascii="Montserrat Medium" w:hAnsi="Montserrat Medium" w:cs="Arial"/>
          <w:b/>
          <w:sz w:val="20"/>
          <w:szCs w:val="22"/>
        </w:rPr>
      </w:pPr>
    </w:p>
    <w:p w14:paraId="0688C955" w14:textId="77777777" w:rsidR="00CF6D38" w:rsidRPr="00DD1343" w:rsidRDefault="00CF6D38" w:rsidP="00CF6D38">
      <w:pPr>
        <w:numPr>
          <w:ilvl w:val="12"/>
          <w:numId w:val="0"/>
        </w:numPr>
        <w:jc w:val="both"/>
        <w:rPr>
          <w:rFonts w:ascii="Montserrat Medium" w:hAnsi="Montserrat Medium" w:cs="Arial"/>
          <w:sz w:val="18"/>
          <w:szCs w:val="22"/>
        </w:rPr>
      </w:pPr>
      <w:r w:rsidRPr="00DD1343">
        <w:rPr>
          <w:rFonts w:ascii="Montserrat Medium" w:hAnsi="Montserrat Medium" w:cs="Arial"/>
          <w:sz w:val="18"/>
          <w:szCs w:val="22"/>
        </w:rPr>
        <w:t xml:space="preserve">Para efectos de adquirir los bienes objeto de esta licitación, </w:t>
      </w:r>
      <w:r w:rsidRPr="00DD1343">
        <w:rPr>
          <w:rFonts w:ascii="Montserrat Medium" w:hAnsi="Montserrat Medium" w:cs="Arial"/>
          <w:sz w:val="18"/>
          <w:szCs w:val="22"/>
          <w:u w:val="single"/>
        </w:rPr>
        <w:t xml:space="preserve">sólo serán consideradas aquellas proposiciones cuyo volumen propuesto por clave y/o partida cubra el 100% de la </w:t>
      </w:r>
      <w:r w:rsidRPr="00DD1343">
        <w:rPr>
          <w:rFonts w:ascii="Montserrat Medium" w:hAnsi="Montserrat Medium" w:cs="Arial"/>
          <w:b/>
          <w:sz w:val="18"/>
          <w:szCs w:val="22"/>
          <w:u w:val="single"/>
        </w:rPr>
        <w:t>demanda  máxima</w:t>
      </w:r>
      <w:r w:rsidRPr="00DD1343">
        <w:rPr>
          <w:rFonts w:ascii="Montserrat Medium" w:hAnsi="Montserrat Medium" w:cs="Arial"/>
          <w:sz w:val="18"/>
          <w:szCs w:val="22"/>
          <w:u w:val="single"/>
        </w:rPr>
        <w:t xml:space="preserve"> requerida en el </w:t>
      </w:r>
      <w:r w:rsidRPr="00DD1343">
        <w:rPr>
          <w:rFonts w:ascii="Montserrat Medium" w:hAnsi="Montserrat Medium" w:cs="Arial"/>
          <w:b/>
          <w:sz w:val="18"/>
          <w:szCs w:val="22"/>
          <w:u w:val="single"/>
        </w:rPr>
        <w:t>Anexo Número 1 (Uno)</w:t>
      </w:r>
      <w:r w:rsidRPr="00DD1343">
        <w:rPr>
          <w:rFonts w:ascii="Montserrat Medium" w:hAnsi="Montserrat Medium" w:cs="Arial"/>
          <w:sz w:val="18"/>
          <w:szCs w:val="22"/>
          <w:u w:val="single"/>
        </w:rPr>
        <w:t xml:space="preserve"> </w:t>
      </w:r>
      <w:r w:rsidRPr="00DD1343">
        <w:rPr>
          <w:rFonts w:ascii="Montserrat Medium" w:hAnsi="Montserrat Medium" w:cs="Arial"/>
          <w:sz w:val="18"/>
          <w:szCs w:val="22"/>
        </w:rPr>
        <w:t xml:space="preserve">de esta convocatoria. Adjudicándose el 100% de la demanda por partida, al licitante que oferte el precio más bajo conveniente para el Instituto. </w:t>
      </w:r>
    </w:p>
    <w:p w14:paraId="48A06818" w14:textId="77777777" w:rsidR="00CF6D38" w:rsidRPr="00CF6D38" w:rsidRDefault="00CF6D38" w:rsidP="00CF6D38">
      <w:pPr>
        <w:jc w:val="both"/>
        <w:rPr>
          <w:rFonts w:ascii="Montserrat Medium" w:hAnsi="Montserrat Medium" w:cs="Arial"/>
          <w:sz w:val="20"/>
          <w:szCs w:val="22"/>
        </w:rPr>
      </w:pPr>
    </w:p>
    <w:p w14:paraId="4CC62C9F" w14:textId="3FAD8A6B" w:rsidR="00CF6D38" w:rsidRPr="00CF6D38" w:rsidRDefault="00CF6D38" w:rsidP="00CF6D38">
      <w:pPr>
        <w:jc w:val="both"/>
        <w:rPr>
          <w:rFonts w:ascii="Montserrat Medium" w:hAnsi="Montserrat Medium" w:cs="Arial"/>
          <w:b/>
          <w:sz w:val="20"/>
          <w:szCs w:val="22"/>
        </w:rPr>
      </w:pPr>
      <w:r w:rsidRPr="00CF6D38">
        <w:rPr>
          <w:rFonts w:ascii="Montserrat Medium" w:hAnsi="Montserrat Medium" w:cs="Arial"/>
          <w:b/>
          <w:sz w:val="20"/>
          <w:szCs w:val="22"/>
        </w:rPr>
        <w:t>3.2.</w:t>
      </w:r>
      <w:r w:rsidRPr="00CF6D38">
        <w:rPr>
          <w:rFonts w:ascii="Montserrat Medium" w:hAnsi="Montserrat Medium" w:cs="Arial"/>
          <w:b/>
          <w:sz w:val="20"/>
          <w:szCs w:val="22"/>
        </w:rPr>
        <w:tab/>
        <w:t>FECHA, HO</w:t>
      </w:r>
      <w:r w:rsidR="00DD1343">
        <w:rPr>
          <w:rFonts w:ascii="Montserrat Medium" w:hAnsi="Montserrat Medium" w:cs="Arial"/>
          <w:b/>
          <w:sz w:val="20"/>
          <w:szCs w:val="22"/>
        </w:rPr>
        <w:t xml:space="preserve">RA Y DOMICILIO DE LOS EVENTOS </w:t>
      </w:r>
      <w:r w:rsidRPr="00CF6D38">
        <w:rPr>
          <w:rFonts w:ascii="Montserrat Medium" w:hAnsi="Montserrat Medium" w:cs="Arial"/>
          <w:b/>
          <w:sz w:val="20"/>
          <w:szCs w:val="22"/>
        </w:rPr>
        <w:t>PARA LA PRESENTACIÓN DE LAS PROPOSICIONES.</w:t>
      </w:r>
    </w:p>
    <w:p w14:paraId="69AAA9AC" w14:textId="77777777" w:rsidR="00CF6D38" w:rsidRPr="00CF6D38" w:rsidRDefault="00CF6D38" w:rsidP="00CF6D38">
      <w:pPr>
        <w:jc w:val="both"/>
        <w:rPr>
          <w:rFonts w:ascii="Montserrat Medium" w:hAnsi="Montserrat Medium" w:cs="Arial"/>
          <w:b/>
          <w:sz w:val="20"/>
          <w:szCs w:val="22"/>
        </w:rPr>
      </w:pPr>
    </w:p>
    <w:tbl>
      <w:tblPr>
        <w:tblW w:w="10500" w:type="dxa"/>
        <w:jc w:val="center"/>
        <w:tblInd w:w="107" w:type="dxa"/>
        <w:tblLayout w:type="fixed"/>
        <w:tblLook w:val="0000" w:firstRow="0" w:lastRow="0" w:firstColumn="0" w:lastColumn="0" w:noHBand="0" w:noVBand="0"/>
      </w:tblPr>
      <w:tblGrid>
        <w:gridCol w:w="2553"/>
        <w:gridCol w:w="2268"/>
        <w:gridCol w:w="2835"/>
        <w:gridCol w:w="2834"/>
        <w:gridCol w:w="10"/>
      </w:tblGrid>
      <w:tr w:rsidR="00CF6D38" w:rsidRPr="00DD1343" w14:paraId="715649F6" w14:textId="77777777" w:rsidTr="00DD1343">
        <w:trPr>
          <w:gridAfter w:val="1"/>
          <w:wAfter w:w="10" w:type="dxa"/>
          <w:jc w:val="center"/>
        </w:trPr>
        <w:tc>
          <w:tcPr>
            <w:tcW w:w="2553" w:type="dxa"/>
            <w:tcBorders>
              <w:top w:val="single" w:sz="4" w:space="0" w:color="000000"/>
              <w:left w:val="single" w:sz="4" w:space="0" w:color="000000"/>
              <w:bottom w:val="single" w:sz="4" w:space="0" w:color="000000"/>
            </w:tcBorders>
            <w:shd w:val="clear" w:color="auto" w:fill="943634" w:themeFill="accent2" w:themeFillShade="BF"/>
          </w:tcPr>
          <w:p w14:paraId="403D2BD0" w14:textId="77777777" w:rsidR="00CF6D38" w:rsidRPr="00DD1343" w:rsidRDefault="00CF6D38" w:rsidP="00CF6D38">
            <w:pPr>
              <w:spacing w:line="192" w:lineRule="atLeast"/>
              <w:jc w:val="center"/>
              <w:rPr>
                <w:rFonts w:ascii="Montserrat Medium" w:hAnsi="Montserrat Medium" w:cs="Arial"/>
                <w:b/>
                <w:color w:val="FFFFFF" w:themeColor="background1"/>
                <w:sz w:val="14"/>
                <w:szCs w:val="14"/>
              </w:rPr>
            </w:pPr>
            <w:r w:rsidRPr="00DD1343">
              <w:rPr>
                <w:rFonts w:ascii="Montserrat Medium" w:hAnsi="Montserrat Medium" w:cs="Arial"/>
                <w:b/>
                <w:color w:val="FFFFFF" w:themeColor="background1"/>
                <w:sz w:val="14"/>
                <w:szCs w:val="14"/>
              </w:rPr>
              <w:t>E V E N T O S</w:t>
            </w:r>
          </w:p>
        </w:tc>
        <w:tc>
          <w:tcPr>
            <w:tcW w:w="2268" w:type="dxa"/>
            <w:tcBorders>
              <w:top w:val="single" w:sz="4" w:space="0" w:color="000000"/>
              <w:left w:val="single" w:sz="4" w:space="0" w:color="000000"/>
              <w:bottom w:val="single" w:sz="4" w:space="0" w:color="000000"/>
            </w:tcBorders>
            <w:shd w:val="clear" w:color="auto" w:fill="943634" w:themeFill="accent2" w:themeFillShade="BF"/>
          </w:tcPr>
          <w:p w14:paraId="05C692CC" w14:textId="77777777" w:rsidR="00CF6D38" w:rsidRPr="00DD1343" w:rsidRDefault="00CF6D38" w:rsidP="00CF6D38">
            <w:pPr>
              <w:spacing w:line="192" w:lineRule="atLeast"/>
              <w:jc w:val="center"/>
              <w:rPr>
                <w:rFonts w:ascii="Montserrat Medium" w:hAnsi="Montserrat Medium" w:cs="Arial"/>
                <w:b/>
                <w:color w:val="FFFFFF" w:themeColor="background1"/>
                <w:sz w:val="14"/>
                <w:szCs w:val="14"/>
              </w:rPr>
            </w:pPr>
            <w:r w:rsidRPr="00DD1343">
              <w:rPr>
                <w:rFonts w:ascii="Montserrat Medium" w:hAnsi="Montserrat Medium" w:cs="Arial"/>
                <w:b/>
                <w:color w:val="FFFFFF" w:themeColor="background1"/>
                <w:sz w:val="14"/>
                <w:szCs w:val="14"/>
              </w:rPr>
              <w:t>F E C H A</w:t>
            </w:r>
          </w:p>
        </w:tc>
        <w:tc>
          <w:tcPr>
            <w:tcW w:w="2835" w:type="dxa"/>
            <w:tcBorders>
              <w:top w:val="single" w:sz="4" w:space="0" w:color="000000"/>
              <w:left w:val="single" w:sz="4" w:space="0" w:color="000000"/>
              <w:bottom w:val="single" w:sz="4" w:space="0" w:color="auto"/>
            </w:tcBorders>
            <w:shd w:val="clear" w:color="auto" w:fill="943634" w:themeFill="accent2" w:themeFillShade="BF"/>
          </w:tcPr>
          <w:p w14:paraId="2DFA537C" w14:textId="77777777" w:rsidR="00CF6D38" w:rsidRPr="00DD1343" w:rsidRDefault="00CF6D38" w:rsidP="00CF6D38">
            <w:pPr>
              <w:snapToGrid w:val="0"/>
              <w:spacing w:line="192" w:lineRule="atLeast"/>
              <w:jc w:val="center"/>
              <w:rPr>
                <w:rFonts w:ascii="Montserrat Medium" w:hAnsi="Montserrat Medium" w:cs="Arial"/>
                <w:b/>
                <w:color w:val="FFFFFF" w:themeColor="background1"/>
                <w:sz w:val="14"/>
                <w:szCs w:val="14"/>
              </w:rPr>
            </w:pPr>
            <w:r w:rsidRPr="00DD1343">
              <w:rPr>
                <w:rFonts w:ascii="Montserrat Medium" w:hAnsi="Montserrat Medium" w:cs="Arial"/>
                <w:b/>
                <w:color w:val="FFFFFF" w:themeColor="background1"/>
                <w:sz w:val="14"/>
                <w:szCs w:val="14"/>
              </w:rPr>
              <w:t>H O R A</w:t>
            </w:r>
          </w:p>
        </w:tc>
        <w:tc>
          <w:tcPr>
            <w:tcW w:w="2834" w:type="dxa"/>
            <w:tcBorders>
              <w:top w:val="single" w:sz="4" w:space="0" w:color="000000"/>
              <w:left w:val="single" w:sz="4" w:space="0" w:color="000000"/>
              <w:bottom w:val="single" w:sz="4" w:space="0" w:color="auto"/>
              <w:right w:val="single" w:sz="4" w:space="0" w:color="000000"/>
            </w:tcBorders>
            <w:shd w:val="clear" w:color="auto" w:fill="943634" w:themeFill="accent2" w:themeFillShade="BF"/>
          </w:tcPr>
          <w:p w14:paraId="77617870" w14:textId="77777777" w:rsidR="00CF6D38" w:rsidRPr="00DD1343" w:rsidRDefault="00CF6D38" w:rsidP="00CF6D38">
            <w:pPr>
              <w:snapToGrid w:val="0"/>
              <w:spacing w:line="192" w:lineRule="atLeast"/>
              <w:jc w:val="center"/>
              <w:rPr>
                <w:rFonts w:ascii="Montserrat Medium" w:hAnsi="Montserrat Medium" w:cs="Arial"/>
                <w:b/>
                <w:color w:val="FFFFFF" w:themeColor="background1"/>
                <w:sz w:val="14"/>
                <w:szCs w:val="14"/>
              </w:rPr>
            </w:pPr>
            <w:r w:rsidRPr="00DD1343">
              <w:rPr>
                <w:rFonts w:ascii="Montserrat Medium" w:hAnsi="Montserrat Medium" w:cs="Arial"/>
                <w:b/>
                <w:color w:val="FFFFFF" w:themeColor="background1"/>
                <w:sz w:val="14"/>
                <w:szCs w:val="14"/>
              </w:rPr>
              <w:t>L U G A R</w:t>
            </w:r>
          </w:p>
        </w:tc>
      </w:tr>
      <w:tr w:rsidR="00CF6D38" w:rsidRPr="00DD1343" w14:paraId="6B79CA11" w14:textId="77777777" w:rsidTr="00DD1343">
        <w:trPr>
          <w:gridAfter w:val="1"/>
          <w:wAfter w:w="10" w:type="dxa"/>
          <w:trHeight w:val="218"/>
          <w:jc w:val="center"/>
        </w:trPr>
        <w:tc>
          <w:tcPr>
            <w:tcW w:w="2553" w:type="dxa"/>
            <w:tcBorders>
              <w:top w:val="single" w:sz="4" w:space="0" w:color="000000"/>
              <w:left w:val="single" w:sz="4" w:space="0" w:color="000000"/>
              <w:bottom w:val="single" w:sz="4" w:space="0" w:color="000000"/>
            </w:tcBorders>
            <w:vAlign w:val="center"/>
          </w:tcPr>
          <w:p w14:paraId="4EAACCC6" w14:textId="77777777" w:rsidR="00CF6D38" w:rsidRPr="00DD1343" w:rsidRDefault="00CF6D38" w:rsidP="00CF6D38">
            <w:pPr>
              <w:spacing w:line="192" w:lineRule="atLeast"/>
              <w:rPr>
                <w:rFonts w:ascii="Montserrat Medium" w:hAnsi="Montserrat Medium" w:cs="Arial"/>
                <w:sz w:val="14"/>
                <w:szCs w:val="14"/>
              </w:rPr>
            </w:pPr>
            <w:r w:rsidRPr="00DD1343">
              <w:rPr>
                <w:rFonts w:ascii="Montserrat Medium" w:hAnsi="Montserrat Medium" w:cs="Arial"/>
                <w:sz w:val="14"/>
                <w:szCs w:val="14"/>
              </w:rPr>
              <w:t>Acto de Presentación y Apertura de Proposiciones</w:t>
            </w:r>
          </w:p>
        </w:tc>
        <w:tc>
          <w:tcPr>
            <w:tcW w:w="2268" w:type="dxa"/>
            <w:tcBorders>
              <w:top w:val="single" w:sz="4" w:space="0" w:color="000000"/>
              <w:left w:val="single" w:sz="4" w:space="0" w:color="000000"/>
              <w:bottom w:val="single" w:sz="4" w:space="0" w:color="000000"/>
            </w:tcBorders>
            <w:vAlign w:val="center"/>
          </w:tcPr>
          <w:p w14:paraId="097EB2A2" w14:textId="78E7231A" w:rsidR="00CF6D38" w:rsidRPr="00DD1343" w:rsidRDefault="006A39EB" w:rsidP="006A39EB">
            <w:pPr>
              <w:snapToGrid w:val="0"/>
              <w:spacing w:line="192" w:lineRule="atLeast"/>
              <w:jc w:val="center"/>
              <w:rPr>
                <w:rFonts w:ascii="Montserrat Medium" w:hAnsi="Montserrat Medium" w:cs="Arial"/>
                <w:sz w:val="14"/>
                <w:szCs w:val="14"/>
                <w:highlight w:val="yellow"/>
              </w:rPr>
            </w:pPr>
            <w:r>
              <w:rPr>
                <w:rFonts w:ascii="Montserrat Medium" w:hAnsi="Montserrat Medium" w:cs="Arial"/>
                <w:sz w:val="14"/>
                <w:szCs w:val="14"/>
              </w:rPr>
              <w:t>05</w:t>
            </w:r>
            <w:r w:rsidR="00243729">
              <w:rPr>
                <w:rFonts w:ascii="Montserrat Medium" w:hAnsi="Montserrat Medium" w:cs="Arial"/>
                <w:sz w:val="14"/>
                <w:szCs w:val="14"/>
              </w:rPr>
              <w:t xml:space="preserve"> de </w:t>
            </w:r>
            <w:r>
              <w:rPr>
                <w:rFonts w:ascii="Montserrat Medium" w:hAnsi="Montserrat Medium" w:cs="Arial"/>
                <w:sz w:val="14"/>
                <w:szCs w:val="14"/>
              </w:rPr>
              <w:t>Mayo</w:t>
            </w:r>
            <w:r w:rsidR="00D00F9A" w:rsidRPr="00DD1343">
              <w:rPr>
                <w:rFonts w:ascii="Montserrat Medium" w:hAnsi="Montserrat Medium" w:cs="Arial"/>
                <w:sz w:val="14"/>
                <w:szCs w:val="14"/>
              </w:rPr>
              <w:t xml:space="preserve"> de 2022</w:t>
            </w:r>
          </w:p>
        </w:tc>
        <w:tc>
          <w:tcPr>
            <w:tcW w:w="2835" w:type="dxa"/>
            <w:tcBorders>
              <w:top w:val="single" w:sz="4" w:space="0" w:color="000000"/>
              <w:left w:val="single" w:sz="4" w:space="0" w:color="000000"/>
              <w:bottom w:val="single" w:sz="4" w:space="0" w:color="000000"/>
            </w:tcBorders>
            <w:vAlign w:val="center"/>
          </w:tcPr>
          <w:p w14:paraId="5C979723" w14:textId="292F856D" w:rsidR="00CF6D38" w:rsidRPr="00DD1343" w:rsidRDefault="006A39EB" w:rsidP="006A39EB">
            <w:pPr>
              <w:snapToGrid w:val="0"/>
              <w:spacing w:line="192" w:lineRule="atLeast"/>
              <w:jc w:val="center"/>
              <w:rPr>
                <w:rFonts w:ascii="Montserrat Medium" w:hAnsi="Montserrat Medium" w:cs="Arial"/>
                <w:sz w:val="14"/>
                <w:szCs w:val="14"/>
              </w:rPr>
            </w:pPr>
            <w:r>
              <w:rPr>
                <w:rFonts w:ascii="Montserrat Medium" w:hAnsi="Montserrat Medium" w:cs="Arial"/>
                <w:sz w:val="14"/>
                <w:szCs w:val="14"/>
              </w:rPr>
              <w:t>14</w:t>
            </w:r>
            <w:r w:rsidR="00243729">
              <w:rPr>
                <w:rFonts w:ascii="Montserrat Medium" w:hAnsi="Montserrat Medium" w:cs="Arial"/>
                <w:sz w:val="14"/>
                <w:szCs w:val="14"/>
              </w:rPr>
              <w:t>:</w:t>
            </w:r>
            <w:r>
              <w:rPr>
                <w:rFonts w:ascii="Montserrat Medium" w:hAnsi="Montserrat Medium" w:cs="Arial"/>
                <w:sz w:val="14"/>
                <w:szCs w:val="14"/>
              </w:rPr>
              <w:t>00</w:t>
            </w:r>
            <w:r w:rsidR="00CF6D38" w:rsidRPr="00DD1343">
              <w:rPr>
                <w:rFonts w:ascii="Montserrat Medium" w:hAnsi="Montserrat Medium" w:cs="Arial"/>
                <w:sz w:val="14"/>
                <w:szCs w:val="14"/>
              </w:rPr>
              <w:t xml:space="preserve"> horas</w:t>
            </w:r>
          </w:p>
        </w:tc>
        <w:tc>
          <w:tcPr>
            <w:tcW w:w="2834" w:type="dxa"/>
            <w:vMerge w:val="restart"/>
            <w:tcBorders>
              <w:left w:val="single" w:sz="4" w:space="0" w:color="000000"/>
              <w:right w:val="single" w:sz="4" w:space="0" w:color="000000"/>
            </w:tcBorders>
            <w:vAlign w:val="center"/>
          </w:tcPr>
          <w:p w14:paraId="3E8E12F3" w14:textId="07962CEE" w:rsidR="00DD1343" w:rsidRPr="00DD1343" w:rsidRDefault="00DD1343" w:rsidP="00DD1343">
            <w:pPr>
              <w:snapToGrid w:val="0"/>
              <w:spacing w:line="192" w:lineRule="atLeast"/>
              <w:jc w:val="center"/>
              <w:rPr>
                <w:rFonts w:ascii="Montserrat Medium" w:hAnsi="Montserrat Medium" w:cs="Arial"/>
                <w:sz w:val="14"/>
                <w:szCs w:val="14"/>
              </w:rPr>
            </w:pPr>
            <w:r w:rsidRPr="00DD1343">
              <w:rPr>
                <w:rFonts w:ascii="Montserrat Medium" w:hAnsi="Montserrat Medium" w:cs="Arial"/>
                <w:sz w:val="14"/>
                <w:szCs w:val="14"/>
              </w:rPr>
              <w:t>COMPRANET</w:t>
            </w:r>
          </w:p>
        </w:tc>
      </w:tr>
      <w:tr w:rsidR="006A39EB" w:rsidRPr="00DD1343" w14:paraId="414FB1D5" w14:textId="77777777" w:rsidTr="00DD1343">
        <w:trPr>
          <w:gridAfter w:val="1"/>
          <w:wAfter w:w="10" w:type="dxa"/>
          <w:jc w:val="center"/>
        </w:trPr>
        <w:tc>
          <w:tcPr>
            <w:tcW w:w="2553" w:type="dxa"/>
            <w:tcBorders>
              <w:top w:val="single" w:sz="4" w:space="0" w:color="000000"/>
              <w:left w:val="single" w:sz="4" w:space="0" w:color="000000"/>
              <w:bottom w:val="single" w:sz="4" w:space="0" w:color="000000"/>
            </w:tcBorders>
            <w:vAlign w:val="center"/>
          </w:tcPr>
          <w:p w14:paraId="3A49ED8E" w14:textId="19E8807E" w:rsidR="006A39EB" w:rsidRPr="00DD1343" w:rsidRDefault="006A39EB" w:rsidP="00CF6D38">
            <w:pPr>
              <w:spacing w:line="192" w:lineRule="atLeast"/>
              <w:rPr>
                <w:rFonts w:ascii="Montserrat Medium" w:hAnsi="Montserrat Medium" w:cs="Arial"/>
                <w:sz w:val="14"/>
                <w:szCs w:val="14"/>
              </w:rPr>
            </w:pPr>
            <w:r w:rsidRPr="00DD1343">
              <w:rPr>
                <w:rFonts w:ascii="Montserrat Medium" w:hAnsi="Montserrat Medium" w:cs="Arial"/>
                <w:sz w:val="14"/>
                <w:szCs w:val="14"/>
              </w:rPr>
              <w:t>Fallo</w:t>
            </w:r>
          </w:p>
        </w:tc>
        <w:tc>
          <w:tcPr>
            <w:tcW w:w="2268" w:type="dxa"/>
            <w:tcBorders>
              <w:top w:val="single" w:sz="4" w:space="0" w:color="000000"/>
              <w:left w:val="single" w:sz="4" w:space="0" w:color="000000"/>
              <w:bottom w:val="single" w:sz="4" w:space="0" w:color="000000"/>
            </w:tcBorders>
            <w:vAlign w:val="center"/>
          </w:tcPr>
          <w:p w14:paraId="412B3255" w14:textId="0958FA0B" w:rsidR="006A39EB" w:rsidRPr="00DD1343" w:rsidRDefault="006A39EB" w:rsidP="00CF6D38">
            <w:pPr>
              <w:snapToGrid w:val="0"/>
              <w:spacing w:line="192" w:lineRule="atLeast"/>
              <w:jc w:val="center"/>
              <w:rPr>
                <w:rFonts w:ascii="Montserrat Medium" w:hAnsi="Montserrat Medium" w:cs="Arial"/>
                <w:sz w:val="14"/>
                <w:szCs w:val="14"/>
              </w:rPr>
            </w:pPr>
            <w:r>
              <w:rPr>
                <w:rFonts w:ascii="Montserrat Medium" w:hAnsi="Montserrat Medium" w:cs="Arial"/>
                <w:sz w:val="14"/>
                <w:szCs w:val="14"/>
              </w:rPr>
              <w:t>11 de Mayo</w:t>
            </w:r>
            <w:r w:rsidRPr="00DD1343">
              <w:rPr>
                <w:rFonts w:ascii="Montserrat Medium" w:hAnsi="Montserrat Medium" w:cs="Arial"/>
                <w:sz w:val="14"/>
                <w:szCs w:val="14"/>
              </w:rPr>
              <w:t xml:space="preserve"> de 2022</w:t>
            </w:r>
          </w:p>
        </w:tc>
        <w:tc>
          <w:tcPr>
            <w:tcW w:w="2835" w:type="dxa"/>
            <w:tcBorders>
              <w:top w:val="single" w:sz="4" w:space="0" w:color="000000"/>
              <w:left w:val="single" w:sz="4" w:space="0" w:color="000000"/>
              <w:bottom w:val="single" w:sz="4" w:space="0" w:color="000000"/>
            </w:tcBorders>
            <w:vAlign w:val="center"/>
          </w:tcPr>
          <w:p w14:paraId="3136C73D" w14:textId="4E2E5D7A" w:rsidR="006A39EB" w:rsidRPr="00DD1343" w:rsidRDefault="006A39EB" w:rsidP="006A39EB">
            <w:pPr>
              <w:snapToGrid w:val="0"/>
              <w:spacing w:line="192" w:lineRule="atLeast"/>
              <w:jc w:val="center"/>
              <w:rPr>
                <w:rFonts w:ascii="Montserrat Medium" w:hAnsi="Montserrat Medium" w:cs="Arial"/>
                <w:sz w:val="14"/>
                <w:szCs w:val="14"/>
              </w:rPr>
            </w:pPr>
            <w:r>
              <w:rPr>
                <w:rFonts w:ascii="Montserrat Medium" w:hAnsi="Montserrat Medium" w:cs="Arial"/>
                <w:sz w:val="14"/>
                <w:szCs w:val="14"/>
              </w:rPr>
              <w:t>10</w:t>
            </w:r>
            <w:r w:rsidRPr="00DD1343">
              <w:rPr>
                <w:rFonts w:ascii="Montserrat Medium" w:hAnsi="Montserrat Medium" w:cs="Arial"/>
                <w:sz w:val="14"/>
                <w:szCs w:val="14"/>
              </w:rPr>
              <w:t>:</w:t>
            </w:r>
            <w:r>
              <w:rPr>
                <w:rFonts w:ascii="Montserrat Medium" w:hAnsi="Montserrat Medium" w:cs="Arial"/>
                <w:sz w:val="14"/>
                <w:szCs w:val="14"/>
              </w:rPr>
              <w:t>00</w:t>
            </w:r>
            <w:r w:rsidRPr="00DD1343">
              <w:rPr>
                <w:rFonts w:ascii="Montserrat Medium" w:hAnsi="Montserrat Medium" w:cs="Arial"/>
                <w:sz w:val="14"/>
                <w:szCs w:val="14"/>
              </w:rPr>
              <w:t xml:space="preserve"> horas</w:t>
            </w:r>
          </w:p>
        </w:tc>
        <w:tc>
          <w:tcPr>
            <w:tcW w:w="2834" w:type="dxa"/>
            <w:vMerge/>
            <w:tcBorders>
              <w:left w:val="single" w:sz="4" w:space="0" w:color="000000"/>
              <w:right w:val="single" w:sz="4" w:space="0" w:color="000000"/>
            </w:tcBorders>
            <w:vAlign w:val="center"/>
          </w:tcPr>
          <w:p w14:paraId="1D863944" w14:textId="77777777" w:rsidR="006A39EB" w:rsidRPr="00DD1343" w:rsidRDefault="006A39EB" w:rsidP="00CF6D38">
            <w:pPr>
              <w:snapToGrid w:val="0"/>
              <w:spacing w:line="192" w:lineRule="atLeast"/>
              <w:jc w:val="center"/>
              <w:rPr>
                <w:rFonts w:ascii="Montserrat Medium" w:hAnsi="Montserrat Medium" w:cs="Arial"/>
                <w:sz w:val="14"/>
                <w:szCs w:val="14"/>
              </w:rPr>
            </w:pPr>
          </w:p>
        </w:tc>
      </w:tr>
      <w:tr w:rsidR="00CF6D38" w:rsidRPr="00DD1343" w14:paraId="0A66A7A8" w14:textId="77777777" w:rsidTr="00DD1343">
        <w:trPr>
          <w:gridAfter w:val="1"/>
          <w:wAfter w:w="10" w:type="dxa"/>
          <w:jc w:val="center"/>
        </w:trPr>
        <w:tc>
          <w:tcPr>
            <w:tcW w:w="2553" w:type="dxa"/>
            <w:tcBorders>
              <w:top w:val="single" w:sz="4" w:space="0" w:color="000000"/>
              <w:left w:val="single" w:sz="4" w:space="0" w:color="000000"/>
              <w:bottom w:val="single" w:sz="4" w:space="0" w:color="000000"/>
            </w:tcBorders>
            <w:vAlign w:val="center"/>
          </w:tcPr>
          <w:p w14:paraId="296600D6" w14:textId="77777777" w:rsidR="00CF6D38" w:rsidRPr="00DD1343" w:rsidRDefault="00CF6D38" w:rsidP="00CF6D38">
            <w:pPr>
              <w:spacing w:line="192" w:lineRule="atLeast"/>
              <w:rPr>
                <w:rFonts w:ascii="Montserrat Medium" w:hAnsi="Montserrat Medium" w:cs="Arial"/>
                <w:sz w:val="14"/>
                <w:szCs w:val="14"/>
              </w:rPr>
            </w:pPr>
            <w:r w:rsidRPr="00DD1343">
              <w:rPr>
                <w:rFonts w:ascii="Montserrat Medium" w:hAnsi="Montserrat Medium" w:cs="Arial"/>
                <w:sz w:val="14"/>
                <w:szCs w:val="14"/>
              </w:rPr>
              <w:t xml:space="preserve">Dictamen Técnico </w:t>
            </w:r>
          </w:p>
        </w:tc>
        <w:tc>
          <w:tcPr>
            <w:tcW w:w="5103" w:type="dxa"/>
            <w:gridSpan w:val="2"/>
            <w:tcBorders>
              <w:top w:val="single" w:sz="4" w:space="0" w:color="000000"/>
              <w:left w:val="single" w:sz="4" w:space="0" w:color="000000"/>
              <w:bottom w:val="single" w:sz="4" w:space="0" w:color="000000"/>
            </w:tcBorders>
            <w:vAlign w:val="center"/>
          </w:tcPr>
          <w:p w14:paraId="493ADE05" w14:textId="77777777" w:rsidR="00CF6D38" w:rsidRPr="00DD1343" w:rsidRDefault="00CF6D38" w:rsidP="00CF6D38">
            <w:pPr>
              <w:snapToGrid w:val="0"/>
              <w:spacing w:line="192" w:lineRule="atLeast"/>
              <w:jc w:val="both"/>
              <w:rPr>
                <w:rFonts w:ascii="Montserrat Medium" w:hAnsi="Montserrat Medium" w:cs="Arial"/>
                <w:sz w:val="14"/>
                <w:szCs w:val="14"/>
              </w:rPr>
            </w:pPr>
            <w:r w:rsidRPr="00DD1343">
              <w:rPr>
                <w:rFonts w:ascii="Montserrat Medium" w:hAnsi="Montserrat Medium" w:cs="Arial"/>
                <w:sz w:val="14"/>
                <w:szCs w:val="14"/>
              </w:rPr>
              <w:t>De conformidad con el artículo 35 fracción III de la LAASSP, en el acta de la Presentación y Apertura de Proposiciones, se señalará el lugar, fecha y hora en que se  dará a conocer la notificación del Dictamen Técnico y Fallo.</w:t>
            </w:r>
          </w:p>
        </w:tc>
        <w:tc>
          <w:tcPr>
            <w:tcW w:w="2834" w:type="dxa"/>
            <w:vMerge/>
            <w:tcBorders>
              <w:left w:val="single" w:sz="4" w:space="0" w:color="000000"/>
              <w:bottom w:val="single" w:sz="4" w:space="0" w:color="auto"/>
              <w:right w:val="single" w:sz="4" w:space="0" w:color="000000"/>
            </w:tcBorders>
          </w:tcPr>
          <w:p w14:paraId="72643C35" w14:textId="77777777" w:rsidR="00CF6D38" w:rsidRPr="00DD1343" w:rsidRDefault="00CF6D38" w:rsidP="00CF6D38">
            <w:pPr>
              <w:snapToGrid w:val="0"/>
              <w:spacing w:line="192" w:lineRule="atLeast"/>
              <w:rPr>
                <w:rFonts w:ascii="Montserrat Medium" w:hAnsi="Montserrat Medium" w:cs="Arial"/>
                <w:sz w:val="14"/>
                <w:szCs w:val="14"/>
              </w:rPr>
            </w:pPr>
          </w:p>
        </w:tc>
      </w:tr>
      <w:tr w:rsidR="00CF6D38" w:rsidRPr="00DD1343" w14:paraId="1FE3388D" w14:textId="77777777" w:rsidTr="00DD1343">
        <w:tblPrEx>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PrEx>
        <w:trPr>
          <w:gridAfter w:val="1"/>
          <w:wAfter w:w="10" w:type="dxa"/>
          <w:trHeight w:val="661"/>
          <w:jc w:val="center"/>
        </w:trPr>
        <w:tc>
          <w:tcPr>
            <w:tcW w:w="2553" w:type="dxa"/>
            <w:vAlign w:val="center"/>
          </w:tcPr>
          <w:p w14:paraId="1F3A88D0" w14:textId="77777777" w:rsidR="00CF6D38" w:rsidRPr="00DD1343" w:rsidRDefault="00CF6D38" w:rsidP="00CF6D38">
            <w:pPr>
              <w:spacing w:line="192" w:lineRule="atLeast"/>
              <w:rPr>
                <w:rFonts w:ascii="Montserrat Medium" w:hAnsi="Montserrat Medium" w:cs="Arial"/>
                <w:sz w:val="14"/>
                <w:szCs w:val="14"/>
              </w:rPr>
            </w:pPr>
            <w:r w:rsidRPr="00DD1343">
              <w:rPr>
                <w:rFonts w:ascii="Montserrat Medium" w:hAnsi="Montserrat Medium" w:cs="Arial"/>
                <w:sz w:val="14"/>
                <w:szCs w:val="14"/>
              </w:rPr>
              <w:t>Firma del contrato/pedido</w:t>
            </w:r>
          </w:p>
          <w:p w14:paraId="239F508E" w14:textId="77777777" w:rsidR="00CF6D38" w:rsidRPr="00DD1343" w:rsidRDefault="00CF6D38" w:rsidP="00CF6D38">
            <w:pPr>
              <w:spacing w:line="192" w:lineRule="atLeast"/>
              <w:rPr>
                <w:rFonts w:ascii="Montserrat Medium" w:hAnsi="Montserrat Medium" w:cs="Arial"/>
                <w:sz w:val="14"/>
                <w:szCs w:val="14"/>
              </w:rPr>
            </w:pPr>
          </w:p>
        </w:tc>
        <w:tc>
          <w:tcPr>
            <w:tcW w:w="5103" w:type="dxa"/>
            <w:gridSpan w:val="2"/>
          </w:tcPr>
          <w:p w14:paraId="31E22BE2" w14:textId="77777777" w:rsidR="00CF6D38" w:rsidRPr="00DD1343" w:rsidRDefault="00CF6D38" w:rsidP="00CF6D38">
            <w:pPr>
              <w:spacing w:line="192" w:lineRule="atLeast"/>
              <w:jc w:val="both"/>
              <w:rPr>
                <w:rFonts w:ascii="Montserrat Medium" w:hAnsi="Montserrat Medium" w:cs="Arial"/>
                <w:sz w:val="14"/>
                <w:szCs w:val="14"/>
              </w:rPr>
            </w:pPr>
            <w:r w:rsidRPr="00DD1343">
              <w:rPr>
                <w:rFonts w:ascii="Montserrat Medium" w:hAnsi="Montserrat Medium" w:cs="Arial"/>
                <w:sz w:val="14"/>
                <w:szCs w:val="14"/>
              </w:rPr>
              <w:t>De conformidad con el artículo 46 de la LAASSP, el contrato se firmará dentro de los quince días naturales siguientes a la notificación del fallo.</w:t>
            </w:r>
          </w:p>
        </w:tc>
        <w:tc>
          <w:tcPr>
            <w:tcW w:w="2834" w:type="dxa"/>
            <w:tcBorders>
              <w:top w:val="single" w:sz="4" w:space="0" w:color="auto"/>
            </w:tcBorders>
            <w:vAlign w:val="center"/>
          </w:tcPr>
          <w:p w14:paraId="4CBA3DD7" w14:textId="77777777" w:rsidR="00CF6D38" w:rsidRPr="00DD1343" w:rsidRDefault="00CF6D38" w:rsidP="00CF6D38">
            <w:pPr>
              <w:snapToGrid w:val="0"/>
              <w:jc w:val="both"/>
              <w:rPr>
                <w:rFonts w:ascii="Montserrat Medium" w:hAnsi="Montserrat Medium" w:cs="Arial"/>
                <w:b/>
                <w:i/>
                <w:sz w:val="14"/>
                <w:szCs w:val="14"/>
                <w:u w:val="single"/>
              </w:rPr>
            </w:pPr>
            <w:r w:rsidRPr="00DD1343">
              <w:rPr>
                <w:rFonts w:ascii="Montserrat Medium" w:hAnsi="Montserrat Medium" w:cs="Arial"/>
                <w:bCs/>
                <w:sz w:val="14"/>
                <w:szCs w:val="14"/>
              </w:rPr>
              <w:t>Oficina de Adquisiciones, ubicada en Seris S/N esquina con Zaachila Col. La Raza C.P. 02990, Alcaldía Azcapotzalco, Ciudad de México.</w:t>
            </w:r>
          </w:p>
        </w:tc>
      </w:tr>
      <w:tr w:rsidR="00CF6D38" w:rsidRPr="00DD1343" w14:paraId="0156B525" w14:textId="77777777" w:rsidTr="00DD1343">
        <w:trPr>
          <w:jc w:val="center"/>
        </w:trPr>
        <w:tc>
          <w:tcPr>
            <w:tcW w:w="2553" w:type="dxa"/>
            <w:tcBorders>
              <w:top w:val="single" w:sz="4" w:space="0" w:color="auto"/>
              <w:left w:val="single" w:sz="4" w:space="0" w:color="auto"/>
              <w:bottom w:val="single" w:sz="4" w:space="0" w:color="auto"/>
            </w:tcBorders>
          </w:tcPr>
          <w:p w14:paraId="48B6C055" w14:textId="5C151B27" w:rsidR="00CF6D38" w:rsidRPr="00DD1343" w:rsidRDefault="00CF6D38" w:rsidP="00DD1343">
            <w:pPr>
              <w:spacing w:line="192" w:lineRule="atLeast"/>
              <w:rPr>
                <w:rFonts w:ascii="Montserrat Medium" w:hAnsi="Montserrat Medium" w:cs="Arial"/>
                <w:sz w:val="14"/>
                <w:szCs w:val="14"/>
              </w:rPr>
            </w:pPr>
            <w:r w:rsidRPr="00DD1343">
              <w:rPr>
                <w:rFonts w:ascii="Montserrat Medium" w:hAnsi="Montserrat Medium" w:cs="Arial"/>
                <w:sz w:val="14"/>
                <w:szCs w:val="14"/>
              </w:rPr>
              <w:t xml:space="preserve">Tipo de </w:t>
            </w:r>
            <w:r w:rsidR="00DD1343" w:rsidRPr="00DD1343">
              <w:rPr>
                <w:rFonts w:ascii="Montserrat Medium" w:hAnsi="Montserrat Medium" w:cs="Arial"/>
                <w:sz w:val="14"/>
                <w:szCs w:val="14"/>
              </w:rPr>
              <w:t>Invitación</w:t>
            </w:r>
          </w:p>
        </w:tc>
        <w:tc>
          <w:tcPr>
            <w:tcW w:w="7947" w:type="dxa"/>
            <w:gridSpan w:val="4"/>
            <w:tcBorders>
              <w:top w:val="single" w:sz="4" w:space="0" w:color="auto"/>
              <w:left w:val="single" w:sz="4" w:space="0" w:color="000000"/>
              <w:bottom w:val="single" w:sz="4" w:space="0" w:color="auto"/>
              <w:right w:val="single" w:sz="4" w:space="0" w:color="auto"/>
            </w:tcBorders>
          </w:tcPr>
          <w:p w14:paraId="25FD4BEE" w14:textId="77777777" w:rsidR="00CF6D38" w:rsidRPr="00DD1343" w:rsidRDefault="00CF6D38" w:rsidP="00CF6D38">
            <w:pPr>
              <w:spacing w:line="192" w:lineRule="atLeast"/>
              <w:rPr>
                <w:rFonts w:ascii="Montserrat Medium" w:hAnsi="Montserrat Medium" w:cs="Arial"/>
                <w:sz w:val="14"/>
                <w:szCs w:val="14"/>
              </w:rPr>
            </w:pPr>
            <w:r w:rsidRPr="00DD1343">
              <w:rPr>
                <w:rFonts w:ascii="Montserrat Medium" w:hAnsi="Montserrat Medium" w:cs="Arial"/>
                <w:sz w:val="14"/>
                <w:szCs w:val="14"/>
              </w:rPr>
              <w:t>Electrónica (artículo 26 Bis fracción II y 27 de la LAASSP)</w:t>
            </w:r>
          </w:p>
        </w:tc>
      </w:tr>
      <w:tr w:rsidR="00CF6D38" w:rsidRPr="00DD1343" w14:paraId="4A930952" w14:textId="77777777" w:rsidTr="00DD1343">
        <w:trPr>
          <w:jc w:val="center"/>
        </w:trPr>
        <w:tc>
          <w:tcPr>
            <w:tcW w:w="2553" w:type="dxa"/>
            <w:tcBorders>
              <w:top w:val="single" w:sz="4" w:space="0" w:color="auto"/>
              <w:left w:val="single" w:sz="4" w:space="0" w:color="auto"/>
              <w:bottom w:val="single" w:sz="4" w:space="0" w:color="auto"/>
            </w:tcBorders>
          </w:tcPr>
          <w:p w14:paraId="766FEB16" w14:textId="77777777" w:rsidR="00CF6D38" w:rsidRPr="00DD1343" w:rsidRDefault="00CF6D38" w:rsidP="00CF6D38">
            <w:pPr>
              <w:snapToGrid w:val="0"/>
              <w:spacing w:line="192" w:lineRule="atLeast"/>
              <w:rPr>
                <w:rFonts w:ascii="Montserrat Medium" w:hAnsi="Montserrat Medium" w:cs="Arial"/>
                <w:sz w:val="14"/>
                <w:szCs w:val="14"/>
              </w:rPr>
            </w:pPr>
            <w:r w:rsidRPr="00DD1343">
              <w:rPr>
                <w:rFonts w:ascii="Montserrat Medium" w:hAnsi="Montserrat Medium" w:cs="Arial"/>
                <w:sz w:val="14"/>
                <w:szCs w:val="14"/>
              </w:rPr>
              <w:t>Forma de Presentación de las Proposiciones.</w:t>
            </w:r>
          </w:p>
        </w:tc>
        <w:tc>
          <w:tcPr>
            <w:tcW w:w="7947" w:type="dxa"/>
            <w:gridSpan w:val="4"/>
            <w:tcBorders>
              <w:top w:val="single" w:sz="4" w:space="0" w:color="auto"/>
              <w:left w:val="single" w:sz="4" w:space="0" w:color="000000"/>
              <w:bottom w:val="single" w:sz="4" w:space="0" w:color="auto"/>
              <w:right w:val="single" w:sz="4" w:space="0" w:color="auto"/>
            </w:tcBorders>
          </w:tcPr>
          <w:p w14:paraId="3E9A8FFF" w14:textId="1ECC902E" w:rsidR="00CF6D38" w:rsidRPr="00DD1343" w:rsidRDefault="00CF6D38" w:rsidP="00DD1343">
            <w:pPr>
              <w:snapToGrid w:val="0"/>
              <w:spacing w:line="192" w:lineRule="atLeast"/>
              <w:rPr>
                <w:rFonts w:ascii="Montserrat Medium" w:hAnsi="Montserrat Medium" w:cs="Arial"/>
                <w:b/>
                <w:sz w:val="14"/>
                <w:szCs w:val="14"/>
              </w:rPr>
            </w:pPr>
            <w:r w:rsidRPr="00DD1343">
              <w:rPr>
                <w:rFonts w:ascii="Montserrat Medium" w:hAnsi="Montserrat Medium" w:cs="Arial"/>
                <w:sz w:val="14"/>
                <w:szCs w:val="14"/>
              </w:rPr>
              <w:t xml:space="preserve">Electrónica (artículo 26 Bis fracción II y 27 de la LAASSP),  para la presente </w:t>
            </w:r>
            <w:r w:rsidR="00DD1343" w:rsidRPr="00DD1343">
              <w:rPr>
                <w:rFonts w:ascii="Montserrat Medium" w:hAnsi="Montserrat Medium" w:cs="Arial"/>
                <w:sz w:val="14"/>
                <w:szCs w:val="14"/>
              </w:rPr>
              <w:t>Invitación</w:t>
            </w:r>
            <w:r w:rsidRPr="00DD1343">
              <w:rPr>
                <w:rFonts w:ascii="Montserrat Medium" w:hAnsi="Montserrat Medium" w:cs="Arial"/>
                <w:sz w:val="14"/>
                <w:szCs w:val="14"/>
              </w:rPr>
              <w:t xml:space="preserve"> </w:t>
            </w:r>
            <w:r w:rsidRPr="00DD1343">
              <w:rPr>
                <w:rFonts w:ascii="Montserrat Medium" w:hAnsi="Montserrat Medium" w:cs="Arial"/>
                <w:b/>
                <w:sz w:val="14"/>
                <w:szCs w:val="14"/>
              </w:rPr>
              <w:t>no se recibirán proposiciones a través de servicio postal o mensajería.</w:t>
            </w:r>
          </w:p>
        </w:tc>
      </w:tr>
    </w:tbl>
    <w:p w14:paraId="05D966E9" w14:textId="77777777" w:rsidR="00CF6D38" w:rsidRPr="00CF6D38" w:rsidRDefault="00CF6D38" w:rsidP="00DD1343">
      <w:pPr>
        <w:jc w:val="center"/>
        <w:rPr>
          <w:rFonts w:ascii="Montserrat Medium" w:hAnsi="Montserrat Medium" w:cs="Arial"/>
          <w:sz w:val="20"/>
          <w:szCs w:val="22"/>
        </w:rPr>
      </w:pPr>
    </w:p>
    <w:p w14:paraId="004D9D24" w14:textId="77777777" w:rsidR="00CF6D38" w:rsidRPr="00CF6D38" w:rsidRDefault="00CF6D38" w:rsidP="00A15B24">
      <w:pPr>
        <w:numPr>
          <w:ilvl w:val="1"/>
          <w:numId w:val="9"/>
        </w:numPr>
        <w:tabs>
          <w:tab w:val="clear" w:pos="1440"/>
          <w:tab w:val="num" w:pos="567"/>
        </w:tabs>
        <w:suppressAutoHyphens/>
        <w:ind w:left="567" w:hanging="567"/>
        <w:rPr>
          <w:rFonts w:ascii="Montserrat Medium" w:hAnsi="Montserrat Medium" w:cs="Arial"/>
          <w:b/>
          <w:bCs/>
          <w:sz w:val="20"/>
          <w:szCs w:val="22"/>
        </w:rPr>
      </w:pPr>
      <w:r w:rsidRPr="00CF6D38">
        <w:rPr>
          <w:rFonts w:ascii="Montserrat Medium" w:hAnsi="Montserrat Medium" w:cs="Arial"/>
          <w:b/>
          <w:bCs/>
          <w:sz w:val="20"/>
          <w:szCs w:val="22"/>
        </w:rPr>
        <w:t>JUNTA DE ACLARACIONES.</w:t>
      </w:r>
    </w:p>
    <w:p w14:paraId="3C920CCD" w14:textId="77777777" w:rsidR="00CF6D38" w:rsidRPr="00CF6D38" w:rsidRDefault="00CF6D38" w:rsidP="00CF6D38">
      <w:pPr>
        <w:spacing w:line="192" w:lineRule="exact"/>
        <w:rPr>
          <w:rFonts w:ascii="Montserrat Medium" w:hAnsi="Montserrat Medium" w:cs="Arial"/>
          <w:sz w:val="20"/>
          <w:szCs w:val="22"/>
        </w:rPr>
      </w:pPr>
    </w:p>
    <w:p w14:paraId="623808FC" w14:textId="77777777" w:rsidR="004B627B" w:rsidRPr="00DD1343" w:rsidRDefault="004B627B" w:rsidP="004B627B">
      <w:pPr>
        <w:jc w:val="both"/>
        <w:rPr>
          <w:rFonts w:ascii="Montserrat" w:hAnsi="Montserrat" w:cs="Gisha"/>
          <w:bCs/>
          <w:sz w:val="18"/>
          <w:szCs w:val="18"/>
        </w:rPr>
      </w:pPr>
      <w:r w:rsidRPr="00DD1343">
        <w:rPr>
          <w:rFonts w:ascii="Montserrat" w:hAnsi="Montserrat" w:cs="Gisha"/>
          <w:bCs/>
          <w:sz w:val="18"/>
          <w:szCs w:val="18"/>
        </w:rPr>
        <w:t>De conformidad con lo establecido en el artículo 43 fracción v y 77 de su reglamento, esta convocante opta por no realizar junta de aclaraciones, asimismo los licitantes podrán realizar alguna aclaración respectiva, de la presente convocatoria y cuya respuesta se informara mediante correo electrónico al resto de los invitados, el correo en el cual se entablara la comunicación será: gabriel.hidalgo@imss.gob.mx, dos días hábiles antes de la apertura de proposiciones.</w:t>
      </w:r>
    </w:p>
    <w:p w14:paraId="0940AEBC" w14:textId="77777777" w:rsidR="00CF6D38" w:rsidRPr="00CF6D38" w:rsidRDefault="00CF6D38" w:rsidP="00CF6D38">
      <w:pPr>
        <w:jc w:val="both"/>
        <w:rPr>
          <w:rFonts w:ascii="Montserrat Medium" w:hAnsi="Montserrat Medium" w:cs="Arial"/>
          <w:sz w:val="20"/>
          <w:szCs w:val="22"/>
        </w:rPr>
      </w:pPr>
    </w:p>
    <w:p w14:paraId="117C078A" w14:textId="77777777" w:rsidR="00CF6D38" w:rsidRPr="00CF6D38" w:rsidRDefault="00CF6D38" w:rsidP="00CF6D38">
      <w:pPr>
        <w:tabs>
          <w:tab w:val="left" w:pos="426"/>
        </w:tabs>
        <w:jc w:val="both"/>
        <w:rPr>
          <w:rFonts w:ascii="Montserrat Medium" w:hAnsi="Montserrat Medium" w:cs="Arial"/>
          <w:b/>
          <w:bCs/>
          <w:sz w:val="20"/>
          <w:szCs w:val="22"/>
        </w:rPr>
      </w:pPr>
      <w:r w:rsidRPr="00CF6D38">
        <w:rPr>
          <w:rFonts w:ascii="Montserrat Medium" w:hAnsi="Montserrat Medium" w:cs="Arial"/>
          <w:b/>
          <w:bCs/>
          <w:sz w:val="20"/>
          <w:szCs w:val="22"/>
        </w:rPr>
        <w:t>5.</w:t>
      </w:r>
      <w:r w:rsidRPr="00CF6D38">
        <w:rPr>
          <w:rFonts w:ascii="Montserrat Medium" w:hAnsi="Montserrat Medium" w:cs="Arial"/>
          <w:b/>
          <w:bCs/>
          <w:sz w:val="20"/>
          <w:szCs w:val="22"/>
        </w:rPr>
        <w:tab/>
        <w:t>PRESENTACIÓN Y APERTURA DE PROPOSICIONES.</w:t>
      </w:r>
    </w:p>
    <w:p w14:paraId="5E39F72C" w14:textId="77777777" w:rsidR="00CF6D38" w:rsidRPr="00CF6D38" w:rsidRDefault="00CF6D38" w:rsidP="00CF6D38">
      <w:pPr>
        <w:tabs>
          <w:tab w:val="left" w:pos="426"/>
        </w:tabs>
        <w:jc w:val="both"/>
        <w:rPr>
          <w:rFonts w:ascii="Montserrat Medium" w:hAnsi="Montserrat Medium" w:cs="Arial"/>
          <w:b/>
          <w:bCs/>
          <w:sz w:val="20"/>
          <w:szCs w:val="22"/>
        </w:rPr>
      </w:pPr>
    </w:p>
    <w:p w14:paraId="70CC3C1B" w14:textId="77777777" w:rsidR="00CF6D38" w:rsidRPr="00DD1343" w:rsidRDefault="00CF6D38" w:rsidP="00CF6D38">
      <w:pPr>
        <w:jc w:val="both"/>
        <w:rPr>
          <w:rFonts w:ascii="Montserrat Medium" w:hAnsi="Montserrat Medium" w:cs="Arial"/>
          <w:i/>
          <w:sz w:val="18"/>
          <w:szCs w:val="18"/>
        </w:rPr>
      </w:pPr>
      <w:r w:rsidRPr="00DD1343">
        <w:rPr>
          <w:rFonts w:ascii="Montserrat Medium" w:hAnsi="Montserrat Medium" w:cs="Arial"/>
          <w:sz w:val="18"/>
          <w:szCs w:val="18"/>
        </w:rPr>
        <w:t>Con fundamento en los artículos 26 Bis fracción II,  27, 34 y 35 de la LAASSP, así como el 47, 48  y 50 de su Reglamento y de acuerdo a  los numerales cuarto, décimo cuarto y décimo sexto del “</w:t>
      </w:r>
      <w:r w:rsidRPr="00DD1343">
        <w:rPr>
          <w:rFonts w:ascii="Montserrat Medium" w:hAnsi="Montserrat Medium" w:cs="Arial"/>
          <w:i/>
          <w:sz w:val="18"/>
          <w:szCs w:val="18"/>
        </w:rPr>
        <w:t>Acuerdo por el que se establecen las disposiciones que se deberán observar para la utilización del Sistema Electrónico de Información Pública Gubernamental denominado CompraNet”.</w:t>
      </w:r>
    </w:p>
    <w:p w14:paraId="662AD1F1" w14:textId="77777777" w:rsidR="00CF6D38" w:rsidRPr="00DD1343" w:rsidRDefault="00CF6D38" w:rsidP="00CF6D38">
      <w:pPr>
        <w:jc w:val="both"/>
        <w:rPr>
          <w:rFonts w:ascii="Montserrat Medium" w:hAnsi="Montserrat Medium" w:cs="Arial"/>
          <w:i/>
          <w:sz w:val="18"/>
          <w:szCs w:val="18"/>
        </w:rPr>
      </w:pPr>
    </w:p>
    <w:p w14:paraId="13C4E764" w14:textId="77777777" w:rsidR="00CF6D38" w:rsidRPr="00DD1343" w:rsidRDefault="00CF6D38" w:rsidP="00CF6D38">
      <w:pPr>
        <w:jc w:val="both"/>
        <w:rPr>
          <w:rFonts w:ascii="Montserrat Medium" w:hAnsi="Montserrat Medium" w:cs="Arial"/>
          <w:sz w:val="18"/>
          <w:szCs w:val="18"/>
        </w:rPr>
      </w:pPr>
      <w:r w:rsidRPr="00DD1343">
        <w:rPr>
          <w:rFonts w:ascii="Montserrat Medium" w:hAnsi="Montserrat Medium" w:cs="Arial"/>
          <w:sz w:val="18"/>
          <w:szCs w:val="18"/>
        </w:rPr>
        <w:t xml:space="preserve">El evento de </w:t>
      </w:r>
      <w:r w:rsidRPr="00DD1343">
        <w:rPr>
          <w:rFonts w:ascii="Montserrat Medium" w:hAnsi="Montserrat Medium" w:cs="Arial"/>
          <w:bCs/>
          <w:sz w:val="18"/>
          <w:szCs w:val="18"/>
        </w:rPr>
        <w:t>Presentación y Apertura de Proposiciones, se desarrollará en la fecha, hora y por los medios previstos en la presente convocatoria</w:t>
      </w:r>
      <w:r w:rsidRPr="00DD1343">
        <w:rPr>
          <w:rFonts w:ascii="Montserrat Medium" w:hAnsi="Montserrat Medium" w:cs="Arial"/>
          <w:sz w:val="18"/>
          <w:szCs w:val="18"/>
        </w:rPr>
        <w:t xml:space="preserve">. </w:t>
      </w:r>
    </w:p>
    <w:p w14:paraId="03ED9CD5" w14:textId="77777777" w:rsidR="00CF6D38" w:rsidRPr="00DD1343" w:rsidRDefault="00CF6D38" w:rsidP="00CF6D38">
      <w:pPr>
        <w:jc w:val="both"/>
        <w:rPr>
          <w:rFonts w:ascii="Montserrat Medium" w:hAnsi="Montserrat Medium" w:cs="Arial"/>
          <w:sz w:val="18"/>
          <w:szCs w:val="18"/>
        </w:rPr>
      </w:pPr>
    </w:p>
    <w:p w14:paraId="4DA63F04" w14:textId="77777777" w:rsidR="00CF6D38" w:rsidRPr="00DD1343" w:rsidRDefault="00CF6D38" w:rsidP="00A15B24">
      <w:pPr>
        <w:pStyle w:val="Prrafodelista"/>
        <w:numPr>
          <w:ilvl w:val="0"/>
          <w:numId w:val="26"/>
        </w:numPr>
        <w:suppressAutoHyphens/>
        <w:spacing w:after="0" w:line="240" w:lineRule="auto"/>
        <w:ind w:left="284" w:hanging="284"/>
        <w:contextualSpacing w:val="0"/>
        <w:jc w:val="both"/>
        <w:rPr>
          <w:rFonts w:ascii="Montserrat Medium" w:hAnsi="Montserrat Medium" w:cs="Arial"/>
          <w:sz w:val="18"/>
          <w:szCs w:val="18"/>
        </w:rPr>
      </w:pPr>
      <w:r w:rsidRPr="00DD1343">
        <w:rPr>
          <w:rFonts w:ascii="Montserrat Medium" w:hAnsi="Montserrat Medium" w:cs="Arial"/>
          <w:sz w:val="18"/>
          <w:szCs w:val="18"/>
        </w:rPr>
        <w:lastRenderedPageBreak/>
        <w:t xml:space="preserve">Los licitantes deberán enviar su proposición firmada electrónicamente, conforme al proceso que se detalla en el numeral 6.3 “Envío y firma de proposiciones” de la Guía del Licitante, disponible en la página de CompraNet, en sustitución de la firma autógrafa, se emplearán los medios de identificación electrónica que establezca la Secretaria de la Función Pública, siendo para los licitantes Nacionales, la </w:t>
      </w:r>
      <w:r w:rsidRPr="00DD1343">
        <w:rPr>
          <w:rFonts w:ascii="Montserrat Medium" w:hAnsi="Montserrat Medium" w:cs="Arial"/>
          <w:b/>
          <w:sz w:val="18"/>
          <w:szCs w:val="18"/>
        </w:rPr>
        <w:t xml:space="preserve">Firma Electrónica Avanzada </w:t>
      </w:r>
      <w:r w:rsidRPr="00DD1343">
        <w:rPr>
          <w:rFonts w:ascii="Montserrat Medium" w:hAnsi="Montserrat Medium" w:cs="Arial"/>
          <w:sz w:val="18"/>
          <w:szCs w:val="18"/>
        </w:rPr>
        <w:t xml:space="preserve">que emite el Servicio de Administración Tributaria (SAT) para el cumplimiento de obligaciones fiscales, y para licitantes extranjeros, el medio de identificación electrónico para que hagan uso de CompraNet que genera el mismo sistema, siendo la única manera de legitimar el consentimiento de los licitantes para obligarse a las manifestaciones que realice con el uso de dicho sistema, para agilizar los actos del procedimiento de contratación, se solicita a los licitantes, presentar su proposición económica y técnica, en formato Word o Excel, de acuerdo a lo solicitado en los </w:t>
      </w:r>
      <w:r w:rsidRPr="00DD1343">
        <w:rPr>
          <w:rFonts w:ascii="Montserrat Medium" w:hAnsi="Montserrat Medium" w:cs="Arial"/>
          <w:b/>
          <w:sz w:val="18"/>
          <w:szCs w:val="18"/>
        </w:rPr>
        <w:t xml:space="preserve">Anexos 1 (uno) “Requerimiento” y 10 (diez) Proposición Económica </w:t>
      </w:r>
      <w:r w:rsidRPr="00DD1343">
        <w:rPr>
          <w:rFonts w:ascii="Montserrat Medium" w:hAnsi="Montserrat Medium" w:cs="Arial"/>
          <w:sz w:val="18"/>
          <w:szCs w:val="18"/>
        </w:rPr>
        <w:t>y toda la documentación complementaria  solicitada en la presente Convocatoria.</w:t>
      </w:r>
    </w:p>
    <w:p w14:paraId="7DCC59A9" w14:textId="77777777" w:rsidR="00CF6D38" w:rsidRPr="00DD1343" w:rsidRDefault="00CF6D38" w:rsidP="00CF6D38">
      <w:pPr>
        <w:jc w:val="both"/>
        <w:rPr>
          <w:rFonts w:ascii="Montserrat Medium" w:hAnsi="Montserrat Medium" w:cs="Arial"/>
          <w:sz w:val="18"/>
          <w:szCs w:val="18"/>
        </w:rPr>
      </w:pPr>
    </w:p>
    <w:p w14:paraId="2398A71A" w14:textId="77777777" w:rsidR="00CF6D38" w:rsidRPr="00DD1343" w:rsidRDefault="00CF6D38" w:rsidP="00CF6D38">
      <w:pPr>
        <w:jc w:val="both"/>
        <w:rPr>
          <w:rFonts w:ascii="Montserrat Medium" w:hAnsi="Montserrat Medium" w:cs="Arial"/>
          <w:sz w:val="18"/>
          <w:szCs w:val="18"/>
        </w:rPr>
      </w:pPr>
      <w:r w:rsidRPr="00DD1343">
        <w:rPr>
          <w:rFonts w:ascii="Montserrat Medium" w:hAnsi="Montserrat Medium" w:cs="Arial"/>
          <w:sz w:val="18"/>
          <w:szCs w:val="18"/>
        </w:rPr>
        <w:t>El proceso para el envío de su proposición, se encuentra detallado en la Guía de Licitantes, la cual podrá descargar desde la siguiente dirección:</w:t>
      </w:r>
    </w:p>
    <w:p w14:paraId="324F49EB" w14:textId="77777777" w:rsidR="00CF6D38" w:rsidRPr="00DD1343" w:rsidRDefault="00CF6D38" w:rsidP="00CF6D38">
      <w:pPr>
        <w:jc w:val="both"/>
        <w:rPr>
          <w:rFonts w:ascii="Montserrat Medium" w:hAnsi="Montserrat Medium" w:cs="Arial"/>
          <w:sz w:val="18"/>
          <w:szCs w:val="18"/>
        </w:rPr>
      </w:pPr>
    </w:p>
    <w:p w14:paraId="26D37C10" w14:textId="77777777" w:rsidR="00CF6D38" w:rsidRPr="00DD1343" w:rsidRDefault="00CF6D38" w:rsidP="00CF6D38">
      <w:pPr>
        <w:jc w:val="both"/>
        <w:rPr>
          <w:rFonts w:ascii="Montserrat Medium" w:hAnsi="Montserrat Medium" w:cs="Arial"/>
          <w:b/>
          <w:i/>
          <w:sz w:val="18"/>
          <w:szCs w:val="18"/>
          <w:u w:val="single"/>
        </w:rPr>
      </w:pPr>
      <w:r w:rsidRPr="00DD1343">
        <w:rPr>
          <w:rFonts w:ascii="Montserrat Medium" w:hAnsi="Montserrat Medium" w:cs="Arial"/>
          <w:b/>
          <w:i/>
          <w:sz w:val="18"/>
          <w:szCs w:val="18"/>
          <w:u w:val="single"/>
        </w:rPr>
        <w:t xml:space="preserve">https://sites.google.com/site/cnetrupc/Guias-y-Formatos. </w:t>
      </w:r>
    </w:p>
    <w:p w14:paraId="1A4B346D" w14:textId="77777777" w:rsidR="00CF6D38" w:rsidRPr="00DD1343" w:rsidRDefault="00CF6D38" w:rsidP="00CF6D38">
      <w:pPr>
        <w:jc w:val="both"/>
        <w:rPr>
          <w:rFonts w:ascii="Montserrat Medium" w:hAnsi="Montserrat Medium" w:cs="Arial"/>
          <w:sz w:val="18"/>
          <w:szCs w:val="18"/>
        </w:rPr>
      </w:pPr>
    </w:p>
    <w:p w14:paraId="5226FF6E" w14:textId="77777777" w:rsidR="00CF6D38" w:rsidRPr="00DD1343" w:rsidRDefault="00CF6D38" w:rsidP="00CF6D38">
      <w:pPr>
        <w:jc w:val="both"/>
        <w:rPr>
          <w:rFonts w:ascii="Montserrat Medium" w:hAnsi="Montserrat Medium" w:cs="Arial"/>
          <w:b/>
          <w:sz w:val="18"/>
          <w:szCs w:val="18"/>
          <w:u w:val="single"/>
        </w:rPr>
      </w:pPr>
      <w:r w:rsidRPr="00DD1343">
        <w:rPr>
          <w:rFonts w:ascii="Montserrat Medium" w:hAnsi="Montserrat Medium" w:cs="Arial"/>
          <w:sz w:val="18"/>
          <w:szCs w:val="18"/>
        </w:rPr>
        <w:t xml:space="preserve">Después de enviada su propuesta, el sistema CompraNet le solicitará la firma electrónica de la misma, para lo cual deberán firmar los archivos que genera el Sistema, </w:t>
      </w:r>
      <w:r w:rsidRPr="00DD1343">
        <w:rPr>
          <w:rFonts w:ascii="Montserrat Medium" w:hAnsi="Montserrat Medium" w:cs="Arial"/>
          <w:b/>
          <w:sz w:val="18"/>
          <w:szCs w:val="18"/>
          <w:u w:val="single"/>
        </w:rPr>
        <w:t xml:space="preserve">los archivos que ustedes subieron no deben ser firmados, ya que eso impediría abrirlos. </w:t>
      </w:r>
    </w:p>
    <w:p w14:paraId="3D2203E4" w14:textId="77777777" w:rsidR="00CF6D38" w:rsidRPr="00DD1343" w:rsidRDefault="00CF6D38" w:rsidP="00CF6D38">
      <w:pPr>
        <w:jc w:val="both"/>
        <w:rPr>
          <w:rFonts w:ascii="Montserrat Medium" w:hAnsi="Montserrat Medium" w:cs="Arial"/>
          <w:b/>
          <w:sz w:val="18"/>
          <w:szCs w:val="18"/>
          <w:u w:val="single"/>
        </w:rPr>
      </w:pPr>
    </w:p>
    <w:p w14:paraId="5CFC0F01" w14:textId="77777777" w:rsidR="00CF6D38" w:rsidRPr="00DD1343" w:rsidRDefault="00CF6D38" w:rsidP="00CF6D38">
      <w:pPr>
        <w:jc w:val="both"/>
        <w:rPr>
          <w:rFonts w:ascii="Montserrat Medium" w:hAnsi="Montserrat Medium" w:cs="Arial"/>
          <w:sz w:val="18"/>
          <w:szCs w:val="18"/>
          <w:u w:val="single"/>
        </w:rPr>
      </w:pPr>
      <w:r w:rsidRPr="00DD1343">
        <w:rPr>
          <w:rFonts w:ascii="Montserrat Medium" w:hAnsi="Montserrat Medium" w:cs="Arial"/>
          <w:sz w:val="18"/>
          <w:szCs w:val="18"/>
        </w:rPr>
        <w:t xml:space="preserve">Por lo anterior, no se aceptarán archivos firmados electrónicamente de manera individual (archivo con extensión .p7m), el cual no es posible abrir a través de CompraNet, procediéndose a desechar la proposición; es decir, </w:t>
      </w:r>
      <w:r w:rsidRPr="00DD1343">
        <w:rPr>
          <w:rFonts w:ascii="Montserrat Medium" w:hAnsi="Montserrat Medium" w:cs="Arial"/>
          <w:sz w:val="18"/>
          <w:szCs w:val="18"/>
          <w:u w:val="single"/>
        </w:rPr>
        <w:t>los archivos que integran su proposición, podrán enviarse en alguno de los siguientes formatos: Word, Excel, PDF, JPG o ZIP.</w:t>
      </w:r>
    </w:p>
    <w:p w14:paraId="4CD876A6" w14:textId="77777777" w:rsidR="00CF6D38" w:rsidRPr="00DD1343" w:rsidRDefault="00CF6D38" w:rsidP="00CF6D38">
      <w:pPr>
        <w:jc w:val="both"/>
        <w:rPr>
          <w:rFonts w:ascii="Montserrat Medium" w:hAnsi="Montserrat Medium" w:cs="Arial"/>
          <w:sz w:val="18"/>
          <w:szCs w:val="18"/>
        </w:rPr>
      </w:pPr>
    </w:p>
    <w:p w14:paraId="274C9D9E" w14:textId="77777777" w:rsidR="00CF6D38" w:rsidRPr="00DD1343" w:rsidRDefault="00CF6D38" w:rsidP="00CF6D38">
      <w:pPr>
        <w:jc w:val="both"/>
        <w:rPr>
          <w:rFonts w:ascii="Montserrat Medium" w:hAnsi="Montserrat Medium" w:cs="Arial"/>
          <w:sz w:val="18"/>
          <w:szCs w:val="18"/>
        </w:rPr>
      </w:pPr>
      <w:r w:rsidRPr="00DD1343">
        <w:rPr>
          <w:rFonts w:ascii="Montserrat Medium" w:hAnsi="Montserrat Medium" w:cs="Arial"/>
          <w:b/>
          <w:sz w:val="18"/>
          <w:szCs w:val="18"/>
        </w:rPr>
        <w:t>b)</w:t>
      </w:r>
      <w:r w:rsidRPr="00DD1343">
        <w:rPr>
          <w:rFonts w:ascii="Montserrat Medium" w:hAnsi="Montserrat Medium" w:cs="Arial"/>
          <w:b/>
          <w:sz w:val="18"/>
          <w:szCs w:val="18"/>
        </w:rPr>
        <w:tab/>
      </w:r>
      <w:r w:rsidRPr="00DD1343">
        <w:rPr>
          <w:rFonts w:ascii="Montserrat Medium" w:hAnsi="Montserrat Medium" w:cs="Arial"/>
          <w:sz w:val="18"/>
          <w:szCs w:val="18"/>
        </w:rPr>
        <w:t>En el supuesto de que durante</w:t>
      </w:r>
      <w:r w:rsidRPr="00DD1343">
        <w:rPr>
          <w:rFonts w:ascii="Montserrat Medium" w:hAnsi="Montserrat Medium" w:cs="Arial"/>
          <w:bCs/>
          <w:sz w:val="18"/>
          <w:szCs w:val="18"/>
        </w:rPr>
        <w:t xml:space="preserve"> el acto </w:t>
      </w:r>
      <w:r w:rsidRPr="00DD1343">
        <w:rPr>
          <w:rFonts w:ascii="Montserrat Medium" w:hAnsi="Montserrat Medium" w:cs="Arial"/>
          <w:sz w:val="18"/>
          <w:szCs w:val="18"/>
        </w:rPr>
        <w:t>de Presentación y Apertura de Proposiciones</w:t>
      </w:r>
      <w:r w:rsidRPr="00DD1343">
        <w:rPr>
          <w:rFonts w:ascii="Montserrat Medium" w:hAnsi="Montserrat Medium" w:cs="Arial"/>
          <w:bCs/>
          <w:sz w:val="18"/>
          <w:szCs w:val="18"/>
        </w:rPr>
        <w:t xml:space="preserve">,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 </w:t>
      </w:r>
      <w:r w:rsidRPr="00DD1343">
        <w:rPr>
          <w:rFonts w:ascii="Montserrat Medium" w:hAnsi="Montserrat Medium" w:cs="Arial"/>
          <w:sz w:val="18"/>
          <w:szCs w:val="18"/>
        </w:rPr>
        <w:t>para tal efecto la convocante difundirá por el mismo medio (CompraNet) la fecha y hora en la que iniciará o reanudará el acto.</w:t>
      </w:r>
    </w:p>
    <w:p w14:paraId="41476BAC" w14:textId="77777777" w:rsidR="00CF6D38" w:rsidRPr="00DD1343" w:rsidRDefault="00CF6D38" w:rsidP="00CF6D38">
      <w:pPr>
        <w:jc w:val="both"/>
        <w:rPr>
          <w:rFonts w:ascii="Montserrat Medium" w:hAnsi="Montserrat Medium" w:cs="Arial"/>
          <w:bCs/>
          <w:sz w:val="18"/>
          <w:szCs w:val="18"/>
        </w:rPr>
      </w:pPr>
    </w:p>
    <w:p w14:paraId="6BFA84F1" w14:textId="77777777" w:rsidR="00CF6D38" w:rsidRPr="00DD1343" w:rsidRDefault="00CF6D38" w:rsidP="00CF6D38">
      <w:pPr>
        <w:ind w:left="425" w:hanging="425"/>
        <w:jc w:val="both"/>
        <w:rPr>
          <w:rFonts w:ascii="Montserrat Medium" w:hAnsi="Montserrat Medium" w:cs="Arial"/>
          <w:bCs/>
          <w:sz w:val="18"/>
          <w:szCs w:val="18"/>
        </w:rPr>
      </w:pPr>
      <w:r w:rsidRPr="00DD1343">
        <w:rPr>
          <w:rFonts w:ascii="Montserrat Medium" w:hAnsi="Montserrat Medium" w:cs="Arial"/>
          <w:b/>
          <w:bCs/>
          <w:sz w:val="18"/>
          <w:szCs w:val="18"/>
        </w:rPr>
        <w:t>c)</w:t>
      </w:r>
      <w:r w:rsidRPr="00DD1343">
        <w:rPr>
          <w:rFonts w:ascii="Montserrat Medium" w:hAnsi="Montserrat Medium" w:cs="Arial"/>
          <w:b/>
          <w:bCs/>
          <w:sz w:val="18"/>
          <w:szCs w:val="18"/>
        </w:rPr>
        <w:tab/>
      </w:r>
      <w:r w:rsidRPr="00DD1343">
        <w:rPr>
          <w:rFonts w:ascii="Montserrat Medium" w:hAnsi="Montserrat Medium" w:cs="Arial"/>
          <w:bCs/>
          <w:sz w:val="18"/>
          <w:szCs w:val="18"/>
        </w:rPr>
        <w:t>Se tendrán por no presentadas las proposiciones de los licitantes y demás documentación requerida por la convocante, cuando los archivos en los que se contenga dicha información, tengan virus informáticos o no puedan abrirse por cualquier causa motivada por problemas técnicos imputables a sus programas o equipo de cómputo.</w:t>
      </w:r>
    </w:p>
    <w:p w14:paraId="04CAFB21" w14:textId="77777777" w:rsidR="00CF6D38" w:rsidRPr="00DD1343" w:rsidRDefault="00CF6D38" w:rsidP="00CF6D38">
      <w:pPr>
        <w:ind w:left="425" w:hanging="425"/>
        <w:jc w:val="both"/>
        <w:rPr>
          <w:rFonts w:ascii="Montserrat Medium" w:hAnsi="Montserrat Medium" w:cs="Arial"/>
          <w:bCs/>
          <w:sz w:val="18"/>
          <w:szCs w:val="18"/>
        </w:rPr>
      </w:pPr>
    </w:p>
    <w:p w14:paraId="7A10D1EA" w14:textId="77777777" w:rsidR="00CF6D38" w:rsidRPr="00DD1343" w:rsidRDefault="00CF6D38" w:rsidP="00CF6D38">
      <w:pPr>
        <w:ind w:left="426"/>
        <w:jc w:val="both"/>
        <w:rPr>
          <w:rFonts w:ascii="Montserrat Medium" w:hAnsi="Montserrat Medium" w:cs="Arial"/>
          <w:bCs/>
          <w:sz w:val="18"/>
          <w:szCs w:val="18"/>
        </w:rPr>
      </w:pPr>
      <w:r w:rsidRPr="00DD1343">
        <w:rPr>
          <w:rFonts w:ascii="Montserrat Medium" w:hAnsi="Montserrat Medium" w:cs="Arial"/>
          <w:bCs/>
          <w:sz w:val="18"/>
          <w:szCs w:val="18"/>
        </w:rPr>
        <w:t>No obstante, la convocante intentará abrir los archivos más de una vez en presencia del representante del Órgano Interno de Control, con los programas Word, Excel y PDF, en caso de que se confirme que el archivo contiene algún virus informático o está dañado por causas ajenas a la convocante o a CompraNet, la propuesta se tendrá por no presentada.</w:t>
      </w:r>
    </w:p>
    <w:p w14:paraId="7251EF4C" w14:textId="77777777" w:rsidR="00CF6D38" w:rsidRPr="00DD1343" w:rsidRDefault="00CF6D38" w:rsidP="00CF6D38">
      <w:pPr>
        <w:ind w:left="425" w:hanging="425"/>
        <w:jc w:val="both"/>
        <w:rPr>
          <w:rFonts w:ascii="Montserrat Medium" w:hAnsi="Montserrat Medium" w:cs="Arial"/>
          <w:bCs/>
          <w:sz w:val="18"/>
          <w:szCs w:val="18"/>
        </w:rPr>
      </w:pPr>
    </w:p>
    <w:p w14:paraId="4C562906" w14:textId="77777777" w:rsidR="00CF6D38" w:rsidRPr="00DD1343" w:rsidRDefault="00CF6D38" w:rsidP="00A15B24">
      <w:pPr>
        <w:numPr>
          <w:ilvl w:val="0"/>
          <w:numId w:val="25"/>
        </w:numPr>
        <w:suppressAutoHyphens/>
        <w:ind w:left="434" w:hanging="350"/>
        <w:jc w:val="both"/>
        <w:rPr>
          <w:rFonts w:ascii="Montserrat Medium" w:hAnsi="Montserrat Medium" w:cs="Arial"/>
          <w:bCs/>
          <w:sz w:val="18"/>
          <w:szCs w:val="18"/>
        </w:rPr>
      </w:pPr>
      <w:r w:rsidRPr="00DD1343">
        <w:rPr>
          <w:rFonts w:ascii="Montserrat Medium" w:hAnsi="Montserrat Medium" w:cs="Arial"/>
          <w:b/>
          <w:bCs/>
          <w:sz w:val="18"/>
          <w:szCs w:val="18"/>
        </w:rPr>
        <w:t xml:space="preserve"> </w:t>
      </w:r>
      <w:r w:rsidRPr="00DD1343">
        <w:rPr>
          <w:rFonts w:ascii="Montserrat Medium" w:hAnsi="Montserrat Medium" w:cs="Arial"/>
          <w:bCs/>
          <w:sz w:val="18"/>
          <w:szCs w:val="18"/>
        </w:rPr>
        <w:t>Una vez recibidas las proposiciones a través del sistema CompraNet, en punto de la hora establecida, se procederá a su apertura descargado las proposiciones electrónicas recibidas, haciéndose constar la documentación presentada, sin que ello implique la evaluación de su contenido; por lo que, en el caso de que algún licitante omita la presentación de algún documento o faltare algún requisito, no serán desechadas en ese momento. Con posterioridad se realizará la evaluación integral de las proposiciones, el resultado de dicha revisión o análisis, se dará a conocer en el fallo correspondiente.</w:t>
      </w:r>
    </w:p>
    <w:p w14:paraId="2070B31C" w14:textId="77777777" w:rsidR="00CF6D38" w:rsidRPr="00DD1343" w:rsidRDefault="00CF6D38" w:rsidP="00CF6D38">
      <w:pPr>
        <w:ind w:left="434"/>
        <w:jc w:val="both"/>
        <w:rPr>
          <w:rFonts w:ascii="Montserrat Medium" w:hAnsi="Montserrat Medium" w:cs="Arial"/>
          <w:bCs/>
          <w:sz w:val="18"/>
          <w:szCs w:val="18"/>
        </w:rPr>
      </w:pPr>
    </w:p>
    <w:p w14:paraId="1E93EA2D" w14:textId="77777777" w:rsidR="00CF6D38" w:rsidRPr="00DD1343" w:rsidRDefault="00CF6D38" w:rsidP="00A15B24">
      <w:pPr>
        <w:numPr>
          <w:ilvl w:val="0"/>
          <w:numId w:val="25"/>
        </w:numPr>
        <w:suppressAutoHyphens/>
        <w:ind w:left="434" w:hanging="350"/>
        <w:jc w:val="both"/>
        <w:rPr>
          <w:rFonts w:ascii="Montserrat Medium" w:hAnsi="Montserrat Medium" w:cs="Arial"/>
          <w:bCs/>
          <w:sz w:val="18"/>
          <w:szCs w:val="18"/>
        </w:rPr>
      </w:pPr>
      <w:r w:rsidRPr="00DD1343">
        <w:rPr>
          <w:rFonts w:ascii="Montserrat Medium" w:hAnsi="Montserrat Medium" w:cs="Arial"/>
          <w:sz w:val="18"/>
          <w:szCs w:val="18"/>
        </w:rPr>
        <w:lastRenderedPageBreak/>
        <w:t>Los licitantes que deseen participar, sólo podrán presentar una proposición en el presente procedimiento de contratación;</w:t>
      </w:r>
      <w:r w:rsidRPr="00DD1343">
        <w:rPr>
          <w:rFonts w:ascii="Montserrat Medium" w:hAnsi="Montserrat Medium" w:cs="Arial"/>
          <w:bCs/>
          <w:sz w:val="18"/>
          <w:szCs w:val="18"/>
        </w:rPr>
        <w:t xml:space="preserve"> una vez recibidas las proposiciones en la fecha y hora establecida, éstas no podrán retirarse o dejarse sin efecto, por lo que deberán considerarse vigentes dentro del presente procedimiento y hasta su conclusión.</w:t>
      </w:r>
    </w:p>
    <w:p w14:paraId="2B8B923F" w14:textId="77777777" w:rsidR="00CF6D38" w:rsidRPr="00DD1343" w:rsidRDefault="00CF6D38" w:rsidP="00DD1343">
      <w:pPr>
        <w:pStyle w:val="Prrafodelista"/>
        <w:spacing w:after="0"/>
        <w:rPr>
          <w:rFonts w:ascii="Montserrat Medium" w:hAnsi="Montserrat Medium" w:cs="Arial"/>
          <w:bCs/>
          <w:sz w:val="18"/>
          <w:szCs w:val="18"/>
        </w:rPr>
      </w:pPr>
    </w:p>
    <w:p w14:paraId="247642D2" w14:textId="77777777" w:rsidR="00CF6D38" w:rsidRPr="00CF6D38" w:rsidRDefault="00CF6D38" w:rsidP="00DD1343">
      <w:pPr>
        <w:numPr>
          <w:ilvl w:val="1"/>
          <w:numId w:val="20"/>
        </w:numPr>
        <w:tabs>
          <w:tab w:val="left" w:pos="10588"/>
        </w:tabs>
        <w:suppressAutoHyphens/>
        <w:jc w:val="both"/>
        <w:rPr>
          <w:rFonts w:ascii="Montserrat Medium" w:hAnsi="Montserrat Medium" w:cs="Arial"/>
          <w:b/>
          <w:bCs/>
          <w:sz w:val="20"/>
          <w:szCs w:val="22"/>
        </w:rPr>
      </w:pPr>
      <w:r w:rsidRPr="00CF6D38">
        <w:rPr>
          <w:rFonts w:ascii="Montserrat Medium" w:hAnsi="Montserrat Medium" w:cs="Arial"/>
          <w:b/>
          <w:bCs/>
          <w:sz w:val="20"/>
          <w:szCs w:val="22"/>
        </w:rPr>
        <w:t xml:space="preserve">  PROPOSICIONES CONJUNTAS.</w:t>
      </w:r>
    </w:p>
    <w:p w14:paraId="67EE3426" w14:textId="77777777" w:rsidR="00CF6D38" w:rsidRPr="00CF6D38" w:rsidRDefault="00CF6D38" w:rsidP="00DD1343">
      <w:pPr>
        <w:tabs>
          <w:tab w:val="left" w:pos="9868"/>
        </w:tabs>
        <w:jc w:val="both"/>
        <w:rPr>
          <w:rFonts w:ascii="Montserrat Medium" w:hAnsi="Montserrat Medium" w:cs="Arial"/>
          <w:b/>
          <w:bCs/>
          <w:sz w:val="20"/>
          <w:szCs w:val="22"/>
        </w:rPr>
      </w:pPr>
    </w:p>
    <w:p w14:paraId="3853890C" w14:textId="77777777" w:rsidR="00CF6D38" w:rsidRPr="00DD1343" w:rsidRDefault="00CF6D38" w:rsidP="00CF6D38">
      <w:pPr>
        <w:tabs>
          <w:tab w:val="left" w:pos="10294"/>
        </w:tabs>
        <w:jc w:val="both"/>
        <w:rPr>
          <w:rFonts w:ascii="Montserrat Medium" w:hAnsi="Montserrat Medium" w:cs="Arial"/>
          <w:bCs/>
          <w:sz w:val="18"/>
          <w:szCs w:val="18"/>
        </w:rPr>
      </w:pPr>
      <w:r w:rsidRPr="00DD1343">
        <w:rPr>
          <w:rFonts w:ascii="Montserrat Medium" w:hAnsi="Montserrat Medium" w:cs="Arial"/>
          <w:bCs/>
          <w:sz w:val="18"/>
          <w:szCs w:val="18"/>
        </w:rPr>
        <w:t xml:space="preserve">En caso de proposiciones conjuntas deberá presentarse el convenio correspondiente en los términos del </w:t>
      </w:r>
      <w:r w:rsidRPr="00DD1343">
        <w:rPr>
          <w:rFonts w:ascii="Montserrat Medium" w:hAnsi="Montserrat Medium" w:cs="Arial"/>
          <w:b/>
          <w:bCs/>
          <w:sz w:val="18"/>
          <w:szCs w:val="18"/>
        </w:rPr>
        <w:t>Anexo 2 (dos)</w:t>
      </w:r>
      <w:r w:rsidRPr="00DD1343">
        <w:rPr>
          <w:rFonts w:ascii="Montserrat Medium" w:hAnsi="Montserrat Medium" w:cs="Arial"/>
          <w:bCs/>
          <w:sz w:val="18"/>
          <w:szCs w:val="18"/>
        </w:rPr>
        <w:t xml:space="preserve"> de la presente Convocatoria. </w:t>
      </w:r>
    </w:p>
    <w:p w14:paraId="77BD52C5" w14:textId="77777777" w:rsidR="00CF6D38" w:rsidRPr="00DD1343" w:rsidRDefault="00CF6D38" w:rsidP="00CF6D38">
      <w:pPr>
        <w:tabs>
          <w:tab w:val="left" w:pos="10294"/>
        </w:tabs>
        <w:jc w:val="both"/>
        <w:rPr>
          <w:rFonts w:ascii="Montserrat Medium" w:hAnsi="Montserrat Medium" w:cs="Arial"/>
          <w:bCs/>
          <w:sz w:val="18"/>
          <w:szCs w:val="18"/>
        </w:rPr>
      </w:pPr>
    </w:p>
    <w:p w14:paraId="351D3F5C" w14:textId="77777777" w:rsidR="00CF6D38" w:rsidRPr="00DD1343" w:rsidRDefault="00CF6D38" w:rsidP="00CF6D38">
      <w:pPr>
        <w:tabs>
          <w:tab w:val="left" w:pos="10294"/>
        </w:tabs>
        <w:jc w:val="both"/>
        <w:rPr>
          <w:rFonts w:ascii="Montserrat Medium" w:hAnsi="Montserrat Medium" w:cs="Arial"/>
          <w:bCs/>
          <w:sz w:val="18"/>
          <w:szCs w:val="18"/>
        </w:rPr>
      </w:pPr>
      <w:r w:rsidRPr="00DD1343">
        <w:rPr>
          <w:rFonts w:ascii="Montserrat Medium" w:hAnsi="Montserrat Medium" w:cs="Arial"/>
          <w:bCs/>
          <w:sz w:val="18"/>
          <w:szCs w:val="18"/>
        </w:rPr>
        <w:t>Conforme a lo dispuesto en el artículo 34 de la LAASSP, serán aceptadas las proposiciones conjuntas, siempre y cuando éstas cumplan con lo establecido en el artículo 44 del Reglamento de la LAASSP.</w:t>
      </w:r>
    </w:p>
    <w:p w14:paraId="3E148690" w14:textId="77777777" w:rsidR="00CF6D38" w:rsidRPr="00DD1343" w:rsidRDefault="00CF6D38" w:rsidP="00CF6D38">
      <w:pPr>
        <w:tabs>
          <w:tab w:val="left" w:pos="10294"/>
        </w:tabs>
        <w:jc w:val="both"/>
        <w:rPr>
          <w:rFonts w:ascii="Montserrat Medium" w:hAnsi="Montserrat Medium" w:cs="Arial"/>
          <w:bCs/>
          <w:sz w:val="18"/>
          <w:szCs w:val="18"/>
        </w:rPr>
      </w:pPr>
    </w:p>
    <w:p w14:paraId="347B097F" w14:textId="77777777" w:rsidR="00CF6D38" w:rsidRPr="00DD1343" w:rsidRDefault="00CF6D38" w:rsidP="00CF6D38">
      <w:pPr>
        <w:tabs>
          <w:tab w:val="left" w:pos="10294"/>
        </w:tabs>
        <w:jc w:val="both"/>
        <w:rPr>
          <w:rFonts w:ascii="Montserrat Medium" w:hAnsi="Montserrat Medium" w:cs="Arial"/>
          <w:bCs/>
          <w:sz w:val="18"/>
          <w:szCs w:val="18"/>
        </w:rPr>
      </w:pPr>
      <w:r w:rsidRPr="00DD1343">
        <w:rPr>
          <w:rFonts w:ascii="Montserrat Medium" w:hAnsi="Montserrat Medium" w:cs="Arial"/>
          <w:bCs/>
          <w:sz w:val="18"/>
          <w:szCs w:val="18"/>
        </w:rPr>
        <w:t>Las personas interesadas podrán agruparse para presentar una proposición, para tal efecto deberán cubrir los siguientes requisitos:</w:t>
      </w:r>
    </w:p>
    <w:p w14:paraId="6F28160A" w14:textId="77777777" w:rsidR="00CF6D38" w:rsidRPr="00DD1343" w:rsidRDefault="00CF6D38" w:rsidP="00CF6D38">
      <w:pPr>
        <w:tabs>
          <w:tab w:val="left" w:pos="10294"/>
        </w:tabs>
        <w:jc w:val="both"/>
        <w:rPr>
          <w:rFonts w:ascii="Montserrat Medium" w:hAnsi="Montserrat Medium" w:cs="Arial"/>
          <w:bCs/>
          <w:sz w:val="18"/>
          <w:szCs w:val="18"/>
        </w:rPr>
      </w:pPr>
    </w:p>
    <w:p w14:paraId="6FE273B8" w14:textId="77777777" w:rsidR="00CF6D38" w:rsidRPr="00DD1343" w:rsidRDefault="00CF6D38" w:rsidP="00CF6D38">
      <w:pPr>
        <w:tabs>
          <w:tab w:val="left" w:pos="10294"/>
        </w:tabs>
        <w:jc w:val="both"/>
        <w:rPr>
          <w:rFonts w:ascii="Montserrat Medium" w:hAnsi="Montserrat Medium" w:cs="Arial"/>
          <w:bCs/>
          <w:sz w:val="18"/>
          <w:szCs w:val="18"/>
        </w:rPr>
      </w:pPr>
      <w:r w:rsidRPr="00DD1343">
        <w:rPr>
          <w:rFonts w:ascii="Montserrat Medium" w:hAnsi="Montserrat Medium" w:cs="Arial"/>
          <w:b/>
          <w:bCs/>
          <w:sz w:val="18"/>
          <w:szCs w:val="18"/>
        </w:rPr>
        <w:t>a)</w:t>
      </w:r>
      <w:r w:rsidRPr="00DD1343">
        <w:rPr>
          <w:rFonts w:ascii="Montserrat Medium" w:hAnsi="Montserrat Medium" w:cs="Arial"/>
          <w:bCs/>
          <w:sz w:val="18"/>
          <w:szCs w:val="18"/>
        </w:rPr>
        <w:t xml:space="preserve"> Los escritos señalados en el numeral </w:t>
      </w:r>
      <w:r w:rsidRPr="00DD1343">
        <w:rPr>
          <w:rFonts w:ascii="Montserrat Medium" w:hAnsi="Montserrat Medium" w:cs="Arial"/>
          <w:b/>
          <w:bCs/>
          <w:sz w:val="18"/>
          <w:szCs w:val="18"/>
        </w:rPr>
        <w:t>6.3 incisos A), B), C), D), E) y F), numeral 7.2 (Anexo 9)</w:t>
      </w:r>
      <w:r w:rsidRPr="00DD1343">
        <w:rPr>
          <w:rFonts w:ascii="Montserrat Medium" w:hAnsi="Montserrat Medium" w:cs="Arial"/>
          <w:bCs/>
          <w:sz w:val="18"/>
          <w:szCs w:val="18"/>
        </w:rPr>
        <w:t xml:space="preserve">, en su caso el numeral </w:t>
      </w:r>
      <w:r w:rsidRPr="00DD1343">
        <w:rPr>
          <w:rFonts w:ascii="Montserrat Medium" w:hAnsi="Montserrat Medium" w:cs="Arial"/>
          <w:b/>
          <w:bCs/>
          <w:sz w:val="18"/>
          <w:szCs w:val="18"/>
        </w:rPr>
        <w:t xml:space="preserve">6.3 inciso I) </w:t>
      </w:r>
      <w:r w:rsidRPr="00DD1343">
        <w:rPr>
          <w:rFonts w:ascii="Montserrat Medium" w:hAnsi="Montserrat Medium" w:cs="Arial"/>
          <w:bCs/>
          <w:sz w:val="18"/>
          <w:szCs w:val="18"/>
        </w:rPr>
        <w:t>deberán ser  firmados de manera individual por cada integrante.</w:t>
      </w:r>
    </w:p>
    <w:p w14:paraId="5D7E3DDF" w14:textId="77777777" w:rsidR="00CF6D38" w:rsidRPr="00DD1343" w:rsidRDefault="00CF6D38" w:rsidP="00CF6D38">
      <w:pPr>
        <w:tabs>
          <w:tab w:val="left" w:pos="10294"/>
        </w:tabs>
        <w:jc w:val="both"/>
        <w:rPr>
          <w:rFonts w:ascii="Montserrat Medium" w:hAnsi="Montserrat Medium" w:cs="Arial"/>
          <w:bCs/>
          <w:sz w:val="18"/>
          <w:szCs w:val="18"/>
          <w:highlight w:val="yellow"/>
        </w:rPr>
      </w:pPr>
    </w:p>
    <w:p w14:paraId="4F1880BB" w14:textId="77777777" w:rsidR="00CF6D38" w:rsidRPr="00DD1343" w:rsidRDefault="00CF6D38" w:rsidP="00CF6D38">
      <w:pPr>
        <w:tabs>
          <w:tab w:val="left" w:pos="10294"/>
        </w:tabs>
        <w:jc w:val="both"/>
        <w:rPr>
          <w:rFonts w:ascii="Montserrat Medium" w:hAnsi="Montserrat Medium" w:cs="Arial"/>
          <w:bCs/>
          <w:sz w:val="18"/>
          <w:szCs w:val="18"/>
        </w:rPr>
      </w:pPr>
      <w:r w:rsidRPr="00DD1343">
        <w:rPr>
          <w:rFonts w:ascii="Montserrat Medium" w:hAnsi="Montserrat Medium" w:cs="Arial"/>
          <w:b/>
          <w:bCs/>
          <w:sz w:val="18"/>
          <w:szCs w:val="18"/>
        </w:rPr>
        <w:t>b)</w:t>
      </w:r>
      <w:r w:rsidRPr="00DD1343">
        <w:rPr>
          <w:rFonts w:ascii="Montserrat Medium" w:hAnsi="Montserrat Medium" w:cs="Arial"/>
          <w:bCs/>
          <w:sz w:val="18"/>
          <w:szCs w:val="18"/>
        </w:rPr>
        <w:t xml:space="preserve"> Uno de los integrantes podrá presentar el escrito mediante el cual se manifieste el interés en participar en la Junta de Aclaraciones y en el procedimiento de contratación.</w:t>
      </w:r>
    </w:p>
    <w:p w14:paraId="7A0F7546" w14:textId="77777777" w:rsidR="00CF6D38" w:rsidRPr="00DD1343" w:rsidRDefault="00CF6D38" w:rsidP="00CF6D38">
      <w:pPr>
        <w:tabs>
          <w:tab w:val="left" w:pos="10294"/>
        </w:tabs>
        <w:jc w:val="both"/>
        <w:rPr>
          <w:rFonts w:ascii="Montserrat Medium" w:hAnsi="Montserrat Medium" w:cs="Arial"/>
          <w:bCs/>
          <w:sz w:val="18"/>
          <w:szCs w:val="18"/>
        </w:rPr>
      </w:pPr>
    </w:p>
    <w:p w14:paraId="3E12FB7C" w14:textId="77777777" w:rsidR="00CF6D38" w:rsidRPr="00DD1343" w:rsidRDefault="00CF6D38" w:rsidP="00CF6D38">
      <w:pPr>
        <w:tabs>
          <w:tab w:val="left" w:pos="10294"/>
        </w:tabs>
        <w:jc w:val="both"/>
        <w:rPr>
          <w:rFonts w:ascii="Montserrat Medium" w:hAnsi="Montserrat Medium" w:cs="Arial"/>
          <w:bCs/>
          <w:sz w:val="18"/>
          <w:szCs w:val="18"/>
        </w:rPr>
      </w:pPr>
      <w:r w:rsidRPr="00DD1343">
        <w:rPr>
          <w:rFonts w:ascii="Montserrat Medium" w:hAnsi="Montserrat Medium" w:cs="Arial"/>
          <w:b/>
          <w:bCs/>
          <w:sz w:val="18"/>
          <w:szCs w:val="18"/>
        </w:rPr>
        <w:t>c)</w:t>
      </w:r>
      <w:r w:rsidRPr="00DD1343">
        <w:rPr>
          <w:rFonts w:ascii="Montserrat Medium" w:hAnsi="Montserrat Medium" w:cs="Arial"/>
          <w:bCs/>
          <w:sz w:val="18"/>
          <w:szCs w:val="18"/>
        </w:rPr>
        <w:t xml:space="preserve"> Los integrantes deberán celebrar en términos de la legislación aplicable un convenio, en el cual se establezcan con precisión los siguientes aspectos, de conformidad con el </w:t>
      </w:r>
      <w:r w:rsidRPr="00DD1343">
        <w:rPr>
          <w:rFonts w:ascii="Montserrat Medium" w:hAnsi="Montserrat Medium" w:cs="Arial"/>
          <w:b/>
          <w:bCs/>
          <w:sz w:val="18"/>
          <w:szCs w:val="18"/>
        </w:rPr>
        <w:t>Anexo 2 (dos)</w:t>
      </w:r>
      <w:r w:rsidRPr="00DD1343">
        <w:rPr>
          <w:rFonts w:ascii="Montserrat Medium" w:hAnsi="Montserrat Medium" w:cs="Arial"/>
          <w:bCs/>
          <w:sz w:val="18"/>
          <w:szCs w:val="18"/>
        </w:rPr>
        <w:t>, de la presente Convocatoria.</w:t>
      </w:r>
    </w:p>
    <w:p w14:paraId="7946A407" w14:textId="77777777" w:rsidR="00CF6D38" w:rsidRPr="00DD1343" w:rsidRDefault="00CF6D38" w:rsidP="00CF6D38">
      <w:pPr>
        <w:tabs>
          <w:tab w:val="left" w:pos="10294"/>
        </w:tabs>
        <w:jc w:val="both"/>
        <w:rPr>
          <w:rFonts w:ascii="Montserrat Medium" w:hAnsi="Montserrat Medium" w:cs="Arial"/>
          <w:bCs/>
          <w:sz w:val="18"/>
          <w:szCs w:val="18"/>
        </w:rPr>
      </w:pPr>
    </w:p>
    <w:p w14:paraId="260F9489" w14:textId="77777777" w:rsidR="00CF6D38" w:rsidRPr="00DD1343" w:rsidRDefault="00CF6D38" w:rsidP="00CF6D38">
      <w:pPr>
        <w:jc w:val="both"/>
        <w:rPr>
          <w:rFonts w:ascii="Montserrat Medium" w:hAnsi="Montserrat Medium" w:cs="Arial"/>
          <w:bCs/>
          <w:sz w:val="18"/>
          <w:szCs w:val="18"/>
        </w:rPr>
      </w:pPr>
      <w:r w:rsidRPr="00DD1343">
        <w:rPr>
          <w:rFonts w:ascii="Montserrat Medium" w:hAnsi="Montserrat Medium" w:cs="Arial"/>
          <w:bCs/>
          <w:sz w:val="18"/>
          <w:szCs w:val="18"/>
        </w:rPr>
        <w:tab/>
      </w:r>
      <w:r w:rsidRPr="00DD1343">
        <w:rPr>
          <w:rFonts w:ascii="Montserrat Medium" w:hAnsi="Montserrat Medium" w:cs="Arial"/>
          <w:b/>
          <w:bCs/>
          <w:sz w:val="18"/>
          <w:szCs w:val="18"/>
        </w:rPr>
        <w:t>5.1.1</w:t>
      </w:r>
      <w:r w:rsidRPr="00DD1343">
        <w:rPr>
          <w:rFonts w:ascii="Montserrat Medium" w:hAnsi="Montserrat Medium" w:cs="Arial"/>
          <w:bCs/>
          <w:sz w:val="18"/>
          <w:szCs w:val="18"/>
        </w:rPr>
        <w:t xml:space="preserve">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EC20624" w14:textId="77777777" w:rsidR="00CF6D38" w:rsidRPr="00DD1343" w:rsidRDefault="00CF6D38" w:rsidP="00CF6D38">
      <w:pPr>
        <w:tabs>
          <w:tab w:val="left" w:pos="10294"/>
        </w:tabs>
        <w:jc w:val="both"/>
        <w:rPr>
          <w:rFonts w:ascii="Montserrat Medium" w:hAnsi="Montserrat Medium" w:cs="Arial"/>
          <w:bCs/>
          <w:sz w:val="18"/>
          <w:szCs w:val="18"/>
        </w:rPr>
      </w:pPr>
    </w:p>
    <w:p w14:paraId="347259A9" w14:textId="77777777" w:rsidR="00CF6D38" w:rsidRPr="00DD1343" w:rsidRDefault="00CF6D38" w:rsidP="00CF6D38">
      <w:pPr>
        <w:tabs>
          <w:tab w:val="left" w:pos="709"/>
        </w:tabs>
        <w:jc w:val="both"/>
        <w:rPr>
          <w:rFonts w:ascii="Montserrat Medium" w:hAnsi="Montserrat Medium" w:cs="Arial"/>
          <w:bCs/>
          <w:sz w:val="18"/>
          <w:szCs w:val="18"/>
        </w:rPr>
      </w:pPr>
      <w:r w:rsidRPr="00DD1343">
        <w:rPr>
          <w:rFonts w:ascii="Montserrat Medium" w:hAnsi="Montserrat Medium" w:cs="Arial"/>
          <w:b/>
          <w:bCs/>
          <w:sz w:val="18"/>
          <w:szCs w:val="18"/>
        </w:rPr>
        <w:tab/>
        <w:t>5.1.2</w:t>
      </w:r>
      <w:r w:rsidRPr="00DD1343">
        <w:rPr>
          <w:rFonts w:ascii="Montserrat Medium" w:hAnsi="Montserrat Medium" w:cs="Arial"/>
          <w:bCs/>
          <w:sz w:val="18"/>
          <w:szCs w:val="18"/>
        </w:rPr>
        <w:t xml:space="preserve"> Nombre y domicilio de los representantes de cada una de las personas agrupadas, señalando, en su caso, los datos de las escrituras públicas con las que acrediten las facultades de representación;</w:t>
      </w:r>
    </w:p>
    <w:p w14:paraId="21E68648" w14:textId="77777777" w:rsidR="00CF6D38" w:rsidRPr="00DD1343" w:rsidRDefault="00CF6D38" w:rsidP="00CF6D38">
      <w:pPr>
        <w:tabs>
          <w:tab w:val="left" w:pos="10294"/>
        </w:tabs>
        <w:jc w:val="both"/>
        <w:rPr>
          <w:rFonts w:ascii="Montserrat Medium" w:hAnsi="Montserrat Medium" w:cs="Arial"/>
          <w:bCs/>
          <w:sz w:val="18"/>
          <w:szCs w:val="18"/>
        </w:rPr>
      </w:pPr>
    </w:p>
    <w:p w14:paraId="23BA427D" w14:textId="77777777" w:rsidR="00CF6D38" w:rsidRPr="00DD1343" w:rsidRDefault="00CF6D38" w:rsidP="00CF6D38">
      <w:pPr>
        <w:tabs>
          <w:tab w:val="left" w:pos="709"/>
        </w:tabs>
        <w:jc w:val="both"/>
        <w:rPr>
          <w:rFonts w:ascii="Montserrat Medium" w:hAnsi="Montserrat Medium" w:cs="Arial"/>
          <w:bCs/>
          <w:sz w:val="18"/>
          <w:szCs w:val="18"/>
        </w:rPr>
      </w:pPr>
      <w:r w:rsidRPr="00DD1343">
        <w:rPr>
          <w:rFonts w:ascii="Montserrat Medium" w:hAnsi="Montserrat Medium" w:cs="Arial"/>
          <w:b/>
          <w:bCs/>
          <w:sz w:val="18"/>
          <w:szCs w:val="18"/>
        </w:rPr>
        <w:tab/>
        <w:t>5.1.3</w:t>
      </w:r>
      <w:r w:rsidRPr="00DD1343">
        <w:rPr>
          <w:rFonts w:ascii="Montserrat Medium" w:hAnsi="Montserrat Medium" w:cs="Arial"/>
          <w:bCs/>
          <w:sz w:val="18"/>
          <w:szCs w:val="18"/>
        </w:rPr>
        <w:t xml:space="preserve"> Designación de un representante común, otorgándole poder amplio y suficiente, para atender todo lo relacionado con la proposición y con el procedimiento de Licitación Pública;</w:t>
      </w:r>
    </w:p>
    <w:p w14:paraId="3B957014" w14:textId="77777777" w:rsidR="00CF6D38" w:rsidRPr="00DD1343" w:rsidRDefault="00CF6D38" w:rsidP="00CF6D38">
      <w:pPr>
        <w:tabs>
          <w:tab w:val="left" w:pos="709"/>
        </w:tabs>
        <w:jc w:val="both"/>
        <w:rPr>
          <w:rFonts w:ascii="Montserrat Medium" w:hAnsi="Montserrat Medium" w:cs="Arial"/>
          <w:bCs/>
          <w:sz w:val="18"/>
          <w:szCs w:val="18"/>
        </w:rPr>
      </w:pPr>
    </w:p>
    <w:p w14:paraId="6EF991B8" w14:textId="77777777" w:rsidR="00CF6D38" w:rsidRPr="00DD1343" w:rsidRDefault="00CF6D38" w:rsidP="00CF6D38">
      <w:pPr>
        <w:tabs>
          <w:tab w:val="left" w:pos="709"/>
        </w:tabs>
        <w:jc w:val="both"/>
        <w:rPr>
          <w:rFonts w:ascii="Montserrat Medium" w:hAnsi="Montserrat Medium" w:cs="Arial"/>
          <w:bCs/>
          <w:sz w:val="18"/>
          <w:szCs w:val="18"/>
        </w:rPr>
      </w:pPr>
      <w:r w:rsidRPr="00DD1343">
        <w:rPr>
          <w:rFonts w:ascii="Montserrat Medium" w:hAnsi="Montserrat Medium" w:cs="Arial"/>
          <w:b/>
          <w:bCs/>
          <w:sz w:val="18"/>
          <w:szCs w:val="18"/>
        </w:rPr>
        <w:tab/>
        <w:t>5.1.4</w:t>
      </w:r>
      <w:r w:rsidRPr="00DD1343">
        <w:rPr>
          <w:rFonts w:ascii="Montserrat Medium" w:hAnsi="Montserrat Medium" w:cs="Arial"/>
          <w:bCs/>
          <w:sz w:val="18"/>
          <w:szCs w:val="18"/>
        </w:rPr>
        <w:t xml:space="preserve"> Descripción de las partes objeto del contrato que corresponderá cumplir a cada persona integrante, así como la manera en que se exigirá el cumplimiento de las obligaciones, y</w:t>
      </w:r>
    </w:p>
    <w:p w14:paraId="7758339B" w14:textId="77777777" w:rsidR="00CF6D38" w:rsidRPr="00DD1343" w:rsidRDefault="00CF6D38" w:rsidP="00CF6D38">
      <w:pPr>
        <w:tabs>
          <w:tab w:val="left" w:pos="10294"/>
        </w:tabs>
        <w:jc w:val="both"/>
        <w:rPr>
          <w:rFonts w:ascii="Montserrat Medium" w:hAnsi="Montserrat Medium" w:cs="Arial"/>
          <w:bCs/>
          <w:sz w:val="18"/>
          <w:szCs w:val="18"/>
        </w:rPr>
      </w:pPr>
    </w:p>
    <w:p w14:paraId="0DC0B394" w14:textId="77777777" w:rsidR="00CF6D38" w:rsidRPr="00DD1343" w:rsidRDefault="00CF6D38" w:rsidP="00CF6D38">
      <w:pPr>
        <w:tabs>
          <w:tab w:val="left" w:pos="709"/>
        </w:tabs>
        <w:jc w:val="both"/>
        <w:rPr>
          <w:rFonts w:ascii="Montserrat Medium" w:hAnsi="Montserrat Medium" w:cs="Arial"/>
          <w:bCs/>
          <w:sz w:val="18"/>
          <w:szCs w:val="18"/>
        </w:rPr>
      </w:pPr>
      <w:r w:rsidRPr="00DD1343">
        <w:rPr>
          <w:rFonts w:ascii="Montserrat Medium" w:hAnsi="Montserrat Medium" w:cs="Arial"/>
          <w:b/>
          <w:bCs/>
          <w:sz w:val="18"/>
          <w:szCs w:val="18"/>
        </w:rPr>
        <w:tab/>
        <w:t>5.1.5</w:t>
      </w:r>
      <w:r w:rsidRPr="00DD1343">
        <w:rPr>
          <w:rFonts w:ascii="Montserrat Medium" w:hAnsi="Montserrat Medium" w:cs="Arial"/>
          <w:bCs/>
          <w:sz w:val="18"/>
          <w:szCs w:val="18"/>
        </w:rPr>
        <w:t xml:space="preserve"> Estipulación expresa de que cada uno de los firmantes quedará obligado junto con los demás integrantes, en forma solidaria o mancomunada, para efectos del procedimiento de contratación y del contrato, en caso de que se les adjudique el mismo.</w:t>
      </w:r>
    </w:p>
    <w:p w14:paraId="34B5E864" w14:textId="77777777" w:rsidR="00CF6D38" w:rsidRPr="00DD1343" w:rsidRDefault="00CF6D38" w:rsidP="00CF6D38">
      <w:pPr>
        <w:tabs>
          <w:tab w:val="left" w:pos="10294"/>
        </w:tabs>
        <w:jc w:val="both"/>
        <w:rPr>
          <w:rFonts w:ascii="Montserrat Medium" w:hAnsi="Montserrat Medium" w:cs="Arial"/>
          <w:bCs/>
          <w:sz w:val="18"/>
          <w:szCs w:val="18"/>
        </w:rPr>
      </w:pPr>
    </w:p>
    <w:p w14:paraId="41A123F0" w14:textId="77777777" w:rsidR="00CF6D38" w:rsidRPr="00DD1343" w:rsidRDefault="00CF6D38" w:rsidP="00CF6D38">
      <w:pPr>
        <w:tabs>
          <w:tab w:val="left" w:pos="10294"/>
        </w:tabs>
        <w:jc w:val="both"/>
        <w:rPr>
          <w:rFonts w:ascii="Montserrat Medium" w:hAnsi="Montserrat Medium" w:cs="Arial"/>
          <w:bCs/>
          <w:sz w:val="18"/>
          <w:szCs w:val="18"/>
        </w:rPr>
      </w:pPr>
      <w:r w:rsidRPr="00DD1343">
        <w:rPr>
          <w:rFonts w:ascii="Montserrat Medium" w:hAnsi="Montserrat Medium" w:cs="Arial"/>
          <w:bCs/>
          <w:sz w:val="18"/>
          <w:szCs w:val="18"/>
        </w:rPr>
        <w:t xml:space="preserve">Los licitantes que deseen participar en forma conjunta, </w:t>
      </w:r>
      <w:r w:rsidRPr="00DD1343">
        <w:rPr>
          <w:rFonts w:ascii="Montserrat Medium" w:hAnsi="Montserrat Medium" w:cs="Arial"/>
          <w:b/>
          <w:bCs/>
          <w:sz w:val="18"/>
          <w:szCs w:val="18"/>
        </w:rPr>
        <w:t>sólo podrán presentar una proposición</w:t>
      </w:r>
      <w:r w:rsidRPr="00DD1343">
        <w:rPr>
          <w:rFonts w:ascii="Montserrat Medium" w:hAnsi="Montserrat Medium" w:cs="Arial"/>
          <w:bCs/>
          <w:sz w:val="18"/>
          <w:szCs w:val="18"/>
        </w:rPr>
        <w:t xml:space="preserve"> en el presente procedimiento de contratación; una vez recibida la proposición en la fecha y hora establecidas a través de CompraNet, ésta no podrá retirarse o dejarse sin efecto, por lo que deberá considerarse vigentes dentro del presente procedimiento y hasta su conclusión.</w:t>
      </w:r>
    </w:p>
    <w:p w14:paraId="5DEC7F55" w14:textId="77777777" w:rsidR="00CF6D38" w:rsidRPr="00DD1343" w:rsidRDefault="00CF6D38" w:rsidP="00CF6D38">
      <w:pPr>
        <w:tabs>
          <w:tab w:val="left" w:pos="10294"/>
        </w:tabs>
        <w:jc w:val="both"/>
        <w:rPr>
          <w:rFonts w:ascii="Montserrat Medium" w:hAnsi="Montserrat Medium" w:cs="Arial"/>
          <w:bCs/>
          <w:sz w:val="18"/>
          <w:szCs w:val="18"/>
        </w:rPr>
      </w:pPr>
    </w:p>
    <w:p w14:paraId="54DDD537" w14:textId="77777777" w:rsidR="00CF6D38" w:rsidRPr="00DD1343" w:rsidRDefault="00CF6D38" w:rsidP="00CF6D38">
      <w:pPr>
        <w:tabs>
          <w:tab w:val="left" w:pos="10294"/>
        </w:tabs>
        <w:jc w:val="both"/>
        <w:rPr>
          <w:rFonts w:ascii="Montserrat Medium" w:hAnsi="Montserrat Medium" w:cs="Arial"/>
          <w:bCs/>
          <w:sz w:val="18"/>
          <w:szCs w:val="18"/>
        </w:rPr>
      </w:pPr>
      <w:r w:rsidRPr="00DD1343">
        <w:rPr>
          <w:rFonts w:ascii="Montserrat Medium" w:hAnsi="Montserrat Medium" w:cs="Arial"/>
          <w:bCs/>
          <w:sz w:val="18"/>
          <w:szCs w:val="18"/>
        </w:rPr>
        <w:lastRenderedPageBreak/>
        <w:t>El servidor público que presida el acto de presentación y apertura de proposiciones rubricará las propuestas económicas presentadas por los licitantes, las cuales se adjuntarán al acta que se levante con motivo de dicho evento.</w:t>
      </w:r>
    </w:p>
    <w:p w14:paraId="5D498A0D" w14:textId="77777777" w:rsidR="00CF6D38" w:rsidRPr="00DD1343" w:rsidRDefault="00CF6D38" w:rsidP="00CF6D38">
      <w:pPr>
        <w:tabs>
          <w:tab w:val="left" w:pos="10294"/>
        </w:tabs>
        <w:jc w:val="both"/>
        <w:rPr>
          <w:rFonts w:ascii="Montserrat Medium" w:hAnsi="Montserrat Medium" w:cs="Arial"/>
          <w:bCs/>
          <w:sz w:val="18"/>
          <w:szCs w:val="18"/>
        </w:rPr>
      </w:pPr>
    </w:p>
    <w:p w14:paraId="69420437" w14:textId="77777777" w:rsidR="00CF6D38" w:rsidRPr="00DD1343" w:rsidRDefault="00CF6D38" w:rsidP="00CF6D38">
      <w:pPr>
        <w:tabs>
          <w:tab w:val="left" w:pos="10294"/>
        </w:tabs>
        <w:jc w:val="both"/>
        <w:rPr>
          <w:rFonts w:ascii="Montserrat Medium" w:hAnsi="Montserrat Medium" w:cs="Arial"/>
          <w:bCs/>
          <w:sz w:val="18"/>
          <w:szCs w:val="18"/>
        </w:rPr>
      </w:pPr>
      <w:r w:rsidRPr="00DD1343">
        <w:rPr>
          <w:rFonts w:ascii="Montserrat Medium" w:hAnsi="Montserrat Medium" w:cs="Arial"/>
          <w:b/>
          <w:bCs/>
          <w:sz w:val="18"/>
          <w:szCs w:val="18"/>
        </w:rPr>
        <w:t>Los licitantes en forma conjunta</w:t>
      </w:r>
      <w:r w:rsidRPr="00DD1343">
        <w:rPr>
          <w:rFonts w:ascii="Montserrat Medium" w:hAnsi="Montserrat Medium" w:cs="Arial"/>
          <w:bCs/>
          <w:sz w:val="18"/>
          <w:szCs w:val="18"/>
        </w:rPr>
        <w:t xml:space="preserve">, deberán acreditar su existencia legal y, en su caso, la personalidad jurídica de su representante en el acto de presentación y apertura de proposiciones, mediante un escrito “Bajo Protesta de Decir Verdad”, pudiendo utilizar el formato que aparece en el </w:t>
      </w:r>
      <w:r w:rsidRPr="00DD1343">
        <w:rPr>
          <w:rFonts w:ascii="Montserrat Medium" w:hAnsi="Montserrat Medium" w:cs="Arial"/>
          <w:b/>
          <w:bCs/>
          <w:sz w:val="18"/>
          <w:szCs w:val="18"/>
        </w:rPr>
        <w:t xml:space="preserve">Anexo 9 (nueve) </w:t>
      </w:r>
      <w:r w:rsidRPr="00DD1343">
        <w:rPr>
          <w:rFonts w:ascii="Montserrat Medium" w:hAnsi="Montserrat Medium" w:cs="Arial"/>
          <w:bCs/>
          <w:sz w:val="18"/>
          <w:szCs w:val="18"/>
        </w:rPr>
        <w:t>el cual forma parte de la presente Convocatoria.</w:t>
      </w:r>
    </w:p>
    <w:p w14:paraId="24A8969C" w14:textId="77777777" w:rsidR="00CF6D38" w:rsidRPr="00CF6D38" w:rsidRDefault="00CF6D38" w:rsidP="00CF6D38">
      <w:pPr>
        <w:ind w:left="357" w:hanging="357"/>
        <w:jc w:val="both"/>
        <w:rPr>
          <w:rFonts w:ascii="Montserrat Medium" w:hAnsi="Montserrat Medium" w:cs="Arial"/>
          <w:b/>
          <w:sz w:val="20"/>
          <w:szCs w:val="22"/>
        </w:rPr>
      </w:pPr>
    </w:p>
    <w:p w14:paraId="72A6B656" w14:textId="77777777" w:rsidR="00CF6D38" w:rsidRPr="00CF6D38" w:rsidRDefault="00CF6D38" w:rsidP="00A15B24">
      <w:pPr>
        <w:pStyle w:val="Prrafodelista"/>
        <w:numPr>
          <w:ilvl w:val="0"/>
          <w:numId w:val="27"/>
        </w:numPr>
        <w:tabs>
          <w:tab w:val="left" w:pos="10294"/>
        </w:tabs>
        <w:suppressAutoHyphens/>
        <w:spacing w:after="0" w:line="240" w:lineRule="auto"/>
        <w:ind w:left="426" w:hanging="426"/>
        <w:contextualSpacing w:val="0"/>
        <w:jc w:val="both"/>
        <w:rPr>
          <w:rFonts w:ascii="Montserrat Medium" w:hAnsi="Montserrat Medium" w:cs="Arial"/>
          <w:b/>
          <w:bCs/>
          <w:sz w:val="20"/>
        </w:rPr>
      </w:pPr>
      <w:r w:rsidRPr="00CF6D38">
        <w:rPr>
          <w:rFonts w:ascii="Montserrat Medium" w:hAnsi="Montserrat Medium" w:cs="Arial"/>
          <w:b/>
          <w:bCs/>
          <w:sz w:val="20"/>
        </w:rPr>
        <w:t>REQUISITOS QUE LOS LICITANTES DEBEN CUMPLIR</w:t>
      </w:r>
    </w:p>
    <w:p w14:paraId="00ADEF04" w14:textId="77777777" w:rsidR="00CF6D38" w:rsidRPr="00CF6D38" w:rsidRDefault="00CF6D38" w:rsidP="00CF6D38">
      <w:pPr>
        <w:tabs>
          <w:tab w:val="left" w:pos="10294"/>
        </w:tabs>
        <w:jc w:val="both"/>
        <w:rPr>
          <w:rStyle w:val="nfasis"/>
          <w:rFonts w:ascii="Montserrat Medium" w:hAnsi="Montserrat Medium" w:cs="Arial"/>
          <w:i w:val="0"/>
          <w:sz w:val="20"/>
          <w:szCs w:val="22"/>
        </w:rPr>
      </w:pPr>
    </w:p>
    <w:p w14:paraId="2BB723FA" w14:textId="77777777" w:rsidR="00CF6D38" w:rsidRPr="00DD1343" w:rsidRDefault="00CF6D38" w:rsidP="00CF6D38">
      <w:pPr>
        <w:tabs>
          <w:tab w:val="left" w:pos="10294"/>
        </w:tabs>
        <w:jc w:val="both"/>
        <w:rPr>
          <w:rFonts w:ascii="Montserrat Medium" w:hAnsi="Montserrat Medium" w:cs="Arial"/>
          <w:b/>
          <w:bCs/>
          <w:sz w:val="18"/>
          <w:szCs w:val="18"/>
        </w:rPr>
      </w:pPr>
      <w:r w:rsidRPr="00DD1343">
        <w:rPr>
          <w:rStyle w:val="nfasis"/>
          <w:rFonts w:ascii="Montserrat Medium" w:hAnsi="Montserrat Medium" w:cs="Arial"/>
          <w:sz w:val="18"/>
          <w:szCs w:val="18"/>
        </w:rPr>
        <w:t>Con fundamento en los artículos 26 Bis fracción II y 34 de la LAASSP</w:t>
      </w:r>
      <w:r w:rsidRPr="00DD1343">
        <w:rPr>
          <w:rFonts w:ascii="Montserrat Medium" w:hAnsi="Montserrat Medium" w:cs="Arial"/>
          <w:i/>
          <w:sz w:val="18"/>
          <w:szCs w:val="18"/>
        </w:rPr>
        <w:t xml:space="preserve">, el licitante deberá remitir a </w:t>
      </w:r>
      <w:r w:rsidRPr="00DD1343">
        <w:rPr>
          <w:rStyle w:val="nfasis"/>
          <w:rFonts w:ascii="Montserrat Medium" w:hAnsi="Montserrat Medium" w:cs="Arial"/>
          <w:sz w:val="18"/>
          <w:szCs w:val="18"/>
        </w:rPr>
        <w:t>través del sistema CompraNet,</w:t>
      </w:r>
      <w:r w:rsidRPr="00DD1343">
        <w:rPr>
          <w:rFonts w:ascii="Montserrat Medium" w:hAnsi="Montserrat Medium" w:cs="Arial"/>
          <w:i/>
          <w:sz w:val="18"/>
          <w:szCs w:val="18"/>
        </w:rPr>
        <w:t xml:space="preserve"> la siguiente documentación:</w:t>
      </w:r>
    </w:p>
    <w:p w14:paraId="2BEBF827" w14:textId="77777777" w:rsidR="00CF6D38" w:rsidRPr="00DD1343" w:rsidRDefault="00CF6D38" w:rsidP="00CF6D38">
      <w:pPr>
        <w:tabs>
          <w:tab w:val="left" w:pos="10294"/>
        </w:tabs>
        <w:jc w:val="both"/>
        <w:rPr>
          <w:rFonts w:ascii="Montserrat Medium" w:hAnsi="Montserrat Medium" w:cs="Arial"/>
          <w:i/>
          <w:sz w:val="18"/>
          <w:szCs w:val="18"/>
        </w:rPr>
      </w:pPr>
    </w:p>
    <w:p w14:paraId="169BB657" w14:textId="77777777" w:rsidR="00CF6D38" w:rsidRPr="00DD1343" w:rsidRDefault="00CF6D38" w:rsidP="00CF6D38">
      <w:pPr>
        <w:tabs>
          <w:tab w:val="left" w:pos="10294"/>
        </w:tabs>
        <w:jc w:val="both"/>
        <w:rPr>
          <w:rFonts w:ascii="Montserrat Medium" w:hAnsi="Montserrat Medium" w:cs="Arial"/>
          <w:bCs/>
          <w:sz w:val="18"/>
          <w:szCs w:val="18"/>
        </w:rPr>
      </w:pPr>
      <w:r w:rsidRPr="00DD1343">
        <w:rPr>
          <w:rFonts w:ascii="Montserrat Medium" w:hAnsi="Montserrat Medium" w:cs="Arial"/>
          <w:b/>
          <w:sz w:val="18"/>
          <w:szCs w:val="18"/>
        </w:rPr>
        <w:t>6.1. PROPOSICIÓN TÉCNICA</w:t>
      </w:r>
      <w:r w:rsidRPr="00DD1343">
        <w:rPr>
          <w:rFonts w:ascii="Montserrat Medium" w:hAnsi="Montserrat Medium" w:cs="Arial"/>
          <w:sz w:val="18"/>
          <w:szCs w:val="18"/>
        </w:rPr>
        <w:t xml:space="preserve">, que deberá ser conforme al </w:t>
      </w:r>
      <w:r w:rsidRPr="00DD1343">
        <w:rPr>
          <w:rFonts w:ascii="Montserrat Medium" w:hAnsi="Montserrat Medium" w:cs="Arial"/>
          <w:b/>
          <w:sz w:val="18"/>
          <w:szCs w:val="18"/>
        </w:rPr>
        <w:t>Anexo 1 “Requerimiento</w:t>
      </w:r>
      <w:r w:rsidRPr="00DD1343">
        <w:rPr>
          <w:rFonts w:ascii="Montserrat Medium" w:hAnsi="Montserrat Medium" w:cs="Arial"/>
          <w:sz w:val="18"/>
          <w:szCs w:val="18"/>
        </w:rPr>
        <w:t>”, de la presente Convocatoria:</w:t>
      </w:r>
    </w:p>
    <w:p w14:paraId="6EAEF258" w14:textId="77777777" w:rsidR="00CF6D38" w:rsidRPr="00DD1343" w:rsidRDefault="00CF6D38" w:rsidP="00CF6D38">
      <w:pPr>
        <w:tabs>
          <w:tab w:val="left" w:pos="10294"/>
        </w:tabs>
        <w:jc w:val="both"/>
        <w:rPr>
          <w:rFonts w:ascii="Montserrat Medium" w:hAnsi="Montserrat Medium" w:cs="Arial"/>
          <w:bCs/>
          <w:sz w:val="18"/>
          <w:szCs w:val="18"/>
        </w:rPr>
      </w:pPr>
    </w:p>
    <w:p w14:paraId="48940E25" w14:textId="77777777" w:rsidR="00CF6D38" w:rsidRPr="00DD1343" w:rsidRDefault="00CF6D38" w:rsidP="00CF6D38">
      <w:pPr>
        <w:tabs>
          <w:tab w:val="left" w:pos="10294"/>
        </w:tabs>
        <w:jc w:val="both"/>
        <w:rPr>
          <w:rFonts w:ascii="Montserrat Medium" w:hAnsi="Montserrat Medium" w:cs="Arial"/>
          <w:bCs/>
          <w:sz w:val="18"/>
          <w:szCs w:val="18"/>
        </w:rPr>
      </w:pPr>
      <w:r w:rsidRPr="00DD1343">
        <w:rPr>
          <w:rFonts w:ascii="Montserrat Medium" w:hAnsi="Montserrat Medium" w:cs="Arial"/>
          <w:bCs/>
          <w:sz w:val="18"/>
          <w:szCs w:val="18"/>
        </w:rPr>
        <w:t>La proposición técnica deberá contener la siguiente documentación:</w:t>
      </w:r>
    </w:p>
    <w:p w14:paraId="72EF8086" w14:textId="77777777" w:rsidR="00CF6D38" w:rsidRPr="00DD1343" w:rsidRDefault="00CF6D38" w:rsidP="00CF6D38">
      <w:pPr>
        <w:tabs>
          <w:tab w:val="left" w:pos="10294"/>
        </w:tabs>
        <w:jc w:val="both"/>
        <w:rPr>
          <w:rFonts w:ascii="Montserrat Medium" w:hAnsi="Montserrat Medium" w:cs="Arial"/>
          <w:bCs/>
          <w:sz w:val="18"/>
          <w:szCs w:val="18"/>
        </w:rPr>
      </w:pPr>
    </w:p>
    <w:p w14:paraId="692281C6" w14:textId="77777777" w:rsidR="00CF6D38" w:rsidRPr="00DD1343" w:rsidRDefault="00CF6D38" w:rsidP="00A15B24">
      <w:pPr>
        <w:pStyle w:val="Prrafodelista"/>
        <w:numPr>
          <w:ilvl w:val="0"/>
          <w:numId w:val="46"/>
        </w:numPr>
        <w:tabs>
          <w:tab w:val="left" w:pos="10294"/>
        </w:tabs>
        <w:suppressAutoHyphens/>
        <w:spacing w:after="0" w:line="240" w:lineRule="auto"/>
        <w:contextualSpacing w:val="0"/>
        <w:jc w:val="both"/>
        <w:rPr>
          <w:rFonts w:ascii="Montserrat Medium" w:hAnsi="Montserrat Medium" w:cs="Arial"/>
          <w:bCs/>
          <w:sz w:val="18"/>
          <w:szCs w:val="18"/>
        </w:rPr>
      </w:pPr>
      <w:r w:rsidRPr="00DD1343">
        <w:rPr>
          <w:rFonts w:ascii="Montserrat Medium" w:hAnsi="Montserrat Medium" w:cs="Arial"/>
          <w:bCs/>
          <w:sz w:val="18"/>
          <w:szCs w:val="18"/>
        </w:rPr>
        <w:t xml:space="preserve">Descripción amplia y detallada de los bienes ofertados, cumpliendo estrictamente con lo señalado en el </w:t>
      </w:r>
      <w:r w:rsidRPr="00DD1343">
        <w:rPr>
          <w:rFonts w:ascii="Montserrat Medium" w:hAnsi="Montserrat Medium" w:cs="Arial"/>
          <w:b/>
          <w:bCs/>
          <w:sz w:val="18"/>
          <w:szCs w:val="18"/>
        </w:rPr>
        <w:t>Anexo Número 1 (uno)</w:t>
      </w:r>
      <w:r w:rsidRPr="00DD1343">
        <w:rPr>
          <w:rFonts w:ascii="Montserrat Medium" w:hAnsi="Montserrat Medium" w:cs="Arial"/>
          <w:bCs/>
          <w:sz w:val="18"/>
          <w:szCs w:val="18"/>
        </w:rPr>
        <w:t xml:space="preserve">. Por lo que deberá </w:t>
      </w:r>
      <w:proofErr w:type="spellStart"/>
      <w:r w:rsidRPr="00DD1343">
        <w:rPr>
          <w:rFonts w:ascii="Montserrat Medium" w:hAnsi="Montserrat Medium" w:cs="Arial"/>
          <w:bCs/>
          <w:sz w:val="18"/>
          <w:szCs w:val="18"/>
        </w:rPr>
        <w:t>requisitar</w:t>
      </w:r>
      <w:proofErr w:type="spellEnd"/>
      <w:r w:rsidRPr="00DD1343">
        <w:rPr>
          <w:rFonts w:ascii="Montserrat Medium" w:hAnsi="Montserrat Medium" w:cs="Arial"/>
          <w:bCs/>
          <w:sz w:val="18"/>
          <w:szCs w:val="18"/>
        </w:rPr>
        <w:t xml:space="preserve"> el </w:t>
      </w:r>
      <w:r w:rsidRPr="00DD1343">
        <w:rPr>
          <w:rFonts w:ascii="Montserrat Medium" w:hAnsi="Montserrat Medium" w:cs="Arial"/>
          <w:b/>
          <w:bCs/>
          <w:sz w:val="18"/>
          <w:szCs w:val="18"/>
        </w:rPr>
        <w:t>Anexo 10 “proposición técnica- económica”</w:t>
      </w:r>
      <w:r w:rsidRPr="00DD1343">
        <w:rPr>
          <w:rFonts w:ascii="Montserrat Medium" w:hAnsi="Montserrat Medium" w:cs="Arial"/>
          <w:bCs/>
          <w:sz w:val="18"/>
          <w:szCs w:val="18"/>
        </w:rPr>
        <w:t xml:space="preserve"> el cual forma parte de la presente Licitación.</w:t>
      </w:r>
    </w:p>
    <w:p w14:paraId="6BD974C0" w14:textId="77777777" w:rsidR="00CF6D38" w:rsidRPr="00DD1343" w:rsidRDefault="00CF6D38" w:rsidP="00A15B24">
      <w:pPr>
        <w:pStyle w:val="Prrafodelista"/>
        <w:numPr>
          <w:ilvl w:val="0"/>
          <w:numId w:val="46"/>
        </w:numPr>
        <w:tabs>
          <w:tab w:val="left" w:pos="10294"/>
        </w:tabs>
        <w:suppressAutoHyphens/>
        <w:spacing w:after="0" w:line="240" w:lineRule="auto"/>
        <w:contextualSpacing w:val="0"/>
        <w:jc w:val="both"/>
        <w:rPr>
          <w:rFonts w:ascii="Montserrat Medium" w:hAnsi="Montserrat Medium" w:cs="Arial"/>
          <w:bCs/>
          <w:sz w:val="18"/>
          <w:szCs w:val="18"/>
        </w:rPr>
      </w:pPr>
      <w:r w:rsidRPr="00DD1343">
        <w:rPr>
          <w:rFonts w:ascii="Montserrat Medium" w:hAnsi="Montserrat Medium" w:cs="Arial"/>
          <w:bCs/>
          <w:sz w:val="18"/>
          <w:szCs w:val="18"/>
        </w:rPr>
        <w:t xml:space="preserve">Copia simple de los documentos descritos en el numeral </w:t>
      </w:r>
      <w:r w:rsidRPr="00DD1343">
        <w:rPr>
          <w:rFonts w:ascii="Montserrat Medium" w:hAnsi="Montserrat Medium" w:cs="Arial"/>
          <w:b/>
          <w:bCs/>
          <w:sz w:val="18"/>
          <w:szCs w:val="18"/>
        </w:rPr>
        <w:t>2.1 (incluido, según aplique,  sus sub numerales)</w:t>
      </w:r>
      <w:r w:rsidRPr="00DD1343">
        <w:rPr>
          <w:rFonts w:ascii="Montserrat Medium" w:hAnsi="Montserrat Medium" w:cs="Arial"/>
          <w:bCs/>
          <w:sz w:val="18"/>
          <w:szCs w:val="18"/>
        </w:rPr>
        <w:t xml:space="preserve"> de la presente convocatoria, según corresponda.</w:t>
      </w:r>
    </w:p>
    <w:p w14:paraId="1060D234" w14:textId="77777777" w:rsidR="00CF6D38" w:rsidRPr="00DD1343" w:rsidRDefault="00CF6D38" w:rsidP="00A15B24">
      <w:pPr>
        <w:pStyle w:val="Prrafodelista"/>
        <w:numPr>
          <w:ilvl w:val="0"/>
          <w:numId w:val="46"/>
        </w:numPr>
        <w:tabs>
          <w:tab w:val="left" w:pos="10294"/>
        </w:tabs>
        <w:suppressAutoHyphens/>
        <w:spacing w:after="0" w:line="240" w:lineRule="auto"/>
        <w:contextualSpacing w:val="0"/>
        <w:jc w:val="both"/>
        <w:rPr>
          <w:rFonts w:ascii="Montserrat Medium" w:hAnsi="Montserrat Medium" w:cs="Arial"/>
          <w:bCs/>
          <w:sz w:val="18"/>
          <w:szCs w:val="18"/>
        </w:rPr>
      </w:pPr>
      <w:r w:rsidRPr="00DD1343">
        <w:rPr>
          <w:rFonts w:ascii="Montserrat Medium" w:hAnsi="Montserrat Medium" w:cs="Arial"/>
          <w:bCs/>
          <w:sz w:val="18"/>
          <w:szCs w:val="18"/>
        </w:rPr>
        <w:t xml:space="preserve">Copia simple de los documentos indicados en el numeral </w:t>
      </w:r>
      <w:r w:rsidRPr="00DD1343">
        <w:rPr>
          <w:rFonts w:ascii="Montserrat Medium" w:hAnsi="Montserrat Medium" w:cs="Arial"/>
          <w:b/>
          <w:bCs/>
          <w:sz w:val="18"/>
          <w:szCs w:val="18"/>
        </w:rPr>
        <w:t>2.2  (incluido, según aplique,  sus sub numerales),</w:t>
      </w:r>
      <w:r w:rsidRPr="00DD1343">
        <w:rPr>
          <w:rFonts w:ascii="Montserrat Medium" w:hAnsi="Montserrat Medium" w:cs="Arial"/>
          <w:bCs/>
          <w:sz w:val="18"/>
          <w:szCs w:val="18"/>
        </w:rPr>
        <w:t xml:space="preserve"> de la presente convocatoria, según corresponda.</w:t>
      </w:r>
    </w:p>
    <w:p w14:paraId="6D6CD075" w14:textId="77777777" w:rsidR="00CF6D38" w:rsidRPr="00DD1343" w:rsidRDefault="00CF6D38" w:rsidP="00CF6D38">
      <w:pPr>
        <w:tabs>
          <w:tab w:val="left" w:pos="10294"/>
        </w:tabs>
        <w:jc w:val="both"/>
        <w:rPr>
          <w:rFonts w:ascii="Montserrat Medium" w:hAnsi="Montserrat Medium" w:cs="Arial"/>
          <w:bCs/>
          <w:sz w:val="18"/>
          <w:szCs w:val="18"/>
          <w:highlight w:val="darkMagenta"/>
        </w:rPr>
      </w:pPr>
    </w:p>
    <w:p w14:paraId="028601DB" w14:textId="77777777" w:rsidR="00CF6D38" w:rsidRPr="00CF6D38" w:rsidRDefault="00CF6D38" w:rsidP="00CF6D38">
      <w:pPr>
        <w:jc w:val="both"/>
        <w:rPr>
          <w:rFonts w:ascii="Montserrat Medium" w:hAnsi="Montserrat Medium" w:cs="Arial"/>
          <w:b/>
          <w:sz w:val="20"/>
          <w:szCs w:val="22"/>
          <w:lang w:val="es-MX"/>
        </w:rPr>
      </w:pPr>
      <w:r w:rsidRPr="00CF6D38">
        <w:rPr>
          <w:rFonts w:ascii="Montserrat Medium" w:hAnsi="Montserrat Medium" w:cs="Arial"/>
          <w:b/>
          <w:sz w:val="20"/>
          <w:szCs w:val="22"/>
          <w:lang w:val="es-MX"/>
        </w:rPr>
        <w:t>6.1.1. PROCEDIMIENTO DE VERIFICACIÓN.</w:t>
      </w:r>
    </w:p>
    <w:p w14:paraId="6A01F105" w14:textId="77777777" w:rsidR="00CF6D38" w:rsidRPr="00CF6D38" w:rsidRDefault="00CF6D38" w:rsidP="00CF6D38">
      <w:pPr>
        <w:ind w:left="644"/>
        <w:jc w:val="both"/>
        <w:rPr>
          <w:rFonts w:ascii="Montserrat Medium" w:hAnsi="Montserrat Medium" w:cs="Arial"/>
          <w:sz w:val="14"/>
          <w:szCs w:val="16"/>
          <w:lang w:val="es-MX"/>
        </w:rPr>
      </w:pPr>
    </w:p>
    <w:p w14:paraId="67882B14" w14:textId="77777777" w:rsidR="00CF6D38" w:rsidRPr="00DD1343" w:rsidRDefault="00CF6D38" w:rsidP="00CF6D38">
      <w:pPr>
        <w:jc w:val="both"/>
        <w:rPr>
          <w:rFonts w:ascii="Montserrat Medium" w:hAnsi="Montserrat Medium" w:cs="Arial"/>
          <w:sz w:val="18"/>
          <w:szCs w:val="18"/>
          <w:lang w:val="es-MX"/>
        </w:rPr>
      </w:pPr>
      <w:r w:rsidRPr="00DD1343">
        <w:rPr>
          <w:rFonts w:ascii="Montserrat Medium" w:hAnsi="Montserrat Medium" w:cs="Arial"/>
          <w:sz w:val="18"/>
          <w:szCs w:val="18"/>
          <w:lang w:val="es-MX"/>
        </w:rPr>
        <w:t>La verificación de las características técnicas solicitadas y propuestas, se realizará documentalmente con la propuesta técnica enviada por el Licitante para el acto de entrega de Presentación y Apertura de Proposiciones, así como con la verificación, en su caso, de las fotos, catálogos y/o folletos presentados.</w:t>
      </w:r>
    </w:p>
    <w:p w14:paraId="6DE97C13" w14:textId="77777777" w:rsidR="00CF6D38" w:rsidRPr="00DD1343" w:rsidRDefault="00CF6D38" w:rsidP="00CF6D38">
      <w:pPr>
        <w:ind w:left="644"/>
        <w:jc w:val="both"/>
        <w:rPr>
          <w:rFonts w:ascii="Montserrat Medium" w:hAnsi="Montserrat Medium" w:cs="Arial"/>
          <w:sz w:val="18"/>
          <w:szCs w:val="18"/>
          <w:lang w:val="es-MX"/>
        </w:rPr>
      </w:pPr>
    </w:p>
    <w:p w14:paraId="3149CEA1" w14:textId="77777777" w:rsidR="00CF6D38" w:rsidRPr="00DD1343" w:rsidRDefault="00CF6D38" w:rsidP="00CF6D38">
      <w:pPr>
        <w:jc w:val="both"/>
        <w:rPr>
          <w:rFonts w:ascii="Montserrat Medium" w:hAnsi="Montserrat Medium" w:cs="Arial"/>
          <w:sz w:val="18"/>
          <w:szCs w:val="18"/>
          <w:lang w:val="es-MX"/>
        </w:rPr>
      </w:pPr>
      <w:r w:rsidRPr="00DD1343">
        <w:rPr>
          <w:rFonts w:ascii="Montserrat Medium" w:hAnsi="Montserrat Medium" w:cs="Arial"/>
          <w:sz w:val="18"/>
          <w:szCs w:val="18"/>
          <w:lang w:val="es-MX"/>
        </w:rPr>
        <w:t xml:space="preserve">El IMSS revisará el cumplimiento de las características indicadas en el </w:t>
      </w:r>
      <w:r w:rsidRPr="00DD1343">
        <w:rPr>
          <w:rFonts w:ascii="Montserrat Medium" w:hAnsi="Montserrat Medium" w:cs="Arial"/>
          <w:b/>
          <w:sz w:val="18"/>
          <w:szCs w:val="18"/>
          <w:lang w:val="es-MX"/>
        </w:rPr>
        <w:t>Anexo Número 1 (uno)</w:t>
      </w:r>
      <w:r w:rsidRPr="00DD1343">
        <w:rPr>
          <w:rFonts w:ascii="Montserrat Medium" w:hAnsi="Montserrat Medium" w:cs="Arial"/>
          <w:sz w:val="18"/>
          <w:szCs w:val="18"/>
          <w:lang w:val="es-MX"/>
        </w:rPr>
        <w:t xml:space="preserve"> la cual deberá cumplir con las</w:t>
      </w:r>
      <w:r w:rsidRPr="00DD1343">
        <w:rPr>
          <w:rFonts w:ascii="Montserrat Medium" w:hAnsi="Montserrat Medium"/>
          <w:sz w:val="18"/>
          <w:szCs w:val="18"/>
        </w:rPr>
        <w:t xml:space="preserve"> </w:t>
      </w:r>
      <w:r w:rsidRPr="00DD1343">
        <w:rPr>
          <w:rFonts w:ascii="Montserrat Medium" w:hAnsi="Montserrat Medium" w:cs="Arial"/>
          <w:sz w:val="18"/>
          <w:szCs w:val="18"/>
          <w:lang w:val="es-MX"/>
        </w:rPr>
        <w:t>Especificaciones Técnicas solicitadas en la presente Convocatoria, de acuerdo a la verificación de su documental y en su caso, de las fotos, catálogos y/o folletos presentadas, incluidos en su propuesta, la cual deberá contener y cumplir con el 100% de las características solicitadas.</w:t>
      </w:r>
    </w:p>
    <w:p w14:paraId="7788B55A" w14:textId="77777777" w:rsidR="00CF6D38" w:rsidRPr="00DD1343" w:rsidRDefault="00CF6D38" w:rsidP="00CF6D38">
      <w:pPr>
        <w:ind w:left="644"/>
        <w:jc w:val="both"/>
        <w:rPr>
          <w:rFonts w:ascii="Montserrat Medium" w:hAnsi="Montserrat Medium" w:cs="Arial"/>
          <w:sz w:val="18"/>
          <w:szCs w:val="18"/>
          <w:lang w:val="es-MX"/>
        </w:rPr>
      </w:pPr>
    </w:p>
    <w:p w14:paraId="52A226BE" w14:textId="77777777" w:rsidR="00CF6D38" w:rsidRPr="00DD1343" w:rsidRDefault="00CF6D38" w:rsidP="00CF6D38">
      <w:pPr>
        <w:jc w:val="both"/>
        <w:rPr>
          <w:rFonts w:ascii="Montserrat Medium" w:hAnsi="Montserrat Medium" w:cs="Arial"/>
          <w:sz w:val="18"/>
          <w:szCs w:val="18"/>
          <w:lang w:val="es-MX"/>
        </w:rPr>
      </w:pPr>
      <w:r w:rsidRPr="00DD1343">
        <w:rPr>
          <w:rFonts w:ascii="Montserrat Medium" w:hAnsi="Montserrat Medium" w:cs="Arial"/>
          <w:sz w:val="18"/>
          <w:szCs w:val="18"/>
          <w:lang w:val="es-MX"/>
        </w:rPr>
        <w:t xml:space="preserve">De la misma forma, no se aceptarán cartas </w:t>
      </w:r>
      <w:r w:rsidRPr="00DD1343">
        <w:rPr>
          <w:rFonts w:ascii="Montserrat Medium" w:hAnsi="Montserrat Medium" w:cs="Arial"/>
          <w:b/>
          <w:sz w:val="18"/>
          <w:szCs w:val="18"/>
          <w:lang w:val="es-MX"/>
        </w:rPr>
        <w:t>“BAJO PROTESTA DE DECIR VERDAD”</w:t>
      </w:r>
      <w:r w:rsidRPr="00DD1343">
        <w:rPr>
          <w:rFonts w:ascii="Montserrat Medium" w:hAnsi="Montserrat Medium" w:cs="Arial"/>
          <w:sz w:val="18"/>
          <w:szCs w:val="18"/>
          <w:lang w:val="es-MX"/>
        </w:rPr>
        <w:t xml:space="preserve"> en las que se comprometa el cumplimiento de cualquiera de las especificaciones.</w:t>
      </w:r>
    </w:p>
    <w:p w14:paraId="31B53A57" w14:textId="77777777" w:rsidR="00CF6D38" w:rsidRPr="00DD1343" w:rsidRDefault="00CF6D38" w:rsidP="00CF6D38">
      <w:pPr>
        <w:jc w:val="both"/>
        <w:rPr>
          <w:rFonts w:ascii="Montserrat Medium" w:hAnsi="Montserrat Medium" w:cs="Arial"/>
          <w:sz w:val="18"/>
          <w:szCs w:val="18"/>
          <w:lang w:val="es-MX"/>
        </w:rPr>
      </w:pPr>
    </w:p>
    <w:p w14:paraId="108BE3FD" w14:textId="77777777" w:rsidR="00CF6D38" w:rsidRPr="00DD1343" w:rsidRDefault="00CF6D38" w:rsidP="00CF6D38">
      <w:pPr>
        <w:jc w:val="both"/>
        <w:rPr>
          <w:rFonts w:ascii="Montserrat Medium" w:hAnsi="Montserrat Medium" w:cs="Arial"/>
          <w:b/>
          <w:sz w:val="18"/>
          <w:szCs w:val="18"/>
          <w:lang w:val="es-MX"/>
        </w:rPr>
      </w:pPr>
      <w:r w:rsidRPr="00DD1343">
        <w:rPr>
          <w:rFonts w:ascii="Montserrat Medium" w:hAnsi="Montserrat Medium" w:cs="Arial"/>
          <w:sz w:val="18"/>
          <w:szCs w:val="18"/>
          <w:u w:val="single"/>
          <w:lang w:val="es-MX"/>
        </w:rPr>
        <w:t>En su caso las fotos, catálogos y/o folletos recibidos para la verificación de características difieran de lo establecido en la oferta técnica del licitante, se considerará como incongruente</w:t>
      </w:r>
      <w:r w:rsidRPr="00DD1343">
        <w:rPr>
          <w:rFonts w:ascii="Montserrat Medium" w:hAnsi="Montserrat Medium" w:cs="Arial"/>
          <w:sz w:val="18"/>
          <w:szCs w:val="18"/>
          <w:lang w:val="es-MX"/>
        </w:rPr>
        <w:t xml:space="preserve"> y por lo tanto será evaluada como </w:t>
      </w:r>
      <w:r w:rsidRPr="00DD1343">
        <w:rPr>
          <w:rFonts w:ascii="Montserrat Medium" w:hAnsi="Montserrat Medium" w:cs="Arial"/>
          <w:b/>
          <w:sz w:val="18"/>
          <w:szCs w:val="18"/>
          <w:lang w:val="es-MX"/>
        </w:rPr>
        <w:t>NO CUMPLE.</w:t>
      </w:r>
    </w:p>
    <w:p w14:paraId="61B62638" w14:textId="77777777" w:rsidR="00CF6D38" w:rsidRPr="00CF6D38" w:rsidRDefault="00CF6D38" w:rsidP="00CF6D38">
      <w:pPr>
        <w:jc w:val="both"/>
        <w:rPr>
          <w:rFonts w:ascii="Montserrat Medium" w:hAnsi="Montserrat Medium" w:cs="Arial"/>
          <w:sz w:val="14"/>
          <w:szCs w:val="16"/>
          <w:lang w:val="es-MX"/>
        </w:rPr>
      </w:pPr>
    </w:p>
    <w:p w14:paraId="23E50CDC" w14:textId="77777777" w:rsidR="00CF6D38" w:rsidRPr="00CF6D38" w:rsidRDefault="00CF6D38" w:rsidP="00CF6D38">
      <w:pPr>
        <w:tabs>
          <w:tab w:val="left" w:pos="10294"/>
        </w:tabs>
        <w:jc w:val="both"/>
        <w:rPr>
          <w:rFonts w:ascii="Montserrat Medium" w:hAnsi="Montserrat Medium" w:cs="Arial"/>
          <w:b/>
          <w:bCs/>
          <w:sz w:val="20"/>
          <w:szCs w:val="22"/>
        </w:rPr>
      </w:pPr>
      <w:r w:rsidRPr="00CF6D38">
        <w:rPr>
          <w:rFonts w:ascii="Montserrat Medium" w:hAnsi="Montserrat Medium" w:cs="Arial"/>
          <w:b/>
          <w:bCs/>
          <w:sz w:val="20"/>
          <w:szCs w:val="22"/>
        </w:rPr>
        <w:t>6.2. PROPOSICIÓN ECONÓMICA.</w:t>
      </w:r>
    </w:p>
    <w:p w14:paraId="252B1796" w14:textId="77777777" w:rsidR="00CF6D38" w:rsidRPr="00CF6D38" w:rsidRDefault="00CF6D38" w:rsidP="00CF6D38">
      <w:pPr>
        <w:tabs>
          <w:tab w:val="left" w:pos="10294"/>
        </w:tabs>
        <w:jc w:val="both"/>
        <w:rPr>
          <w:rFonts w:ascii="Montserrat Medium" w:hAnsi="Montserrat Medium" w:cs="Arial"/>
          <w:bCs/>
          <w:sz w:val="20"/>
          <w:szCs w:val="22"/>
        </w:rPr>
      </w:pPr>
    </w:p>
    <w:p w14:paraId="013489CC" w14:textId="77777777" w:rsidR="00CF6D38" w:rsidRPr="00DD1343" w:rsidRDefault="00CF6D38" w:rsidP="00CF6D38">
      <w:pPr>
        <w:tabs>
          <w:tab w:val="left" w:pos="10294"/>
        </w:tabs>
        <w:jc w:val="both"/>
        <w:rPr>
          <w:rFonts w:ascii="Montserrat Medium" w:hAnsi="Montserrat Medium" w:cs="Arial"/>
          <w:bCs/>
          <w:sz w:val="18"/>
          <w:szCs w:val="18"/>
        </w:rPr>
      </w:pPr>
      <w:r w:rsidRPr="00DD1343">
        <w:rPr>
          <w:rFonts w:ascii="Montserrat Medium" w:hAnsi="Montserrat Medium" w:cs="Arial"/>
          <w:bCs/>
          <w:sz w:val="18"/>
          <w:szCs w:val="18"/>
        </w:rPr>
        <w:t xml:space="preserve">La proposición económica, deberá contener la cotización de los bienes ofertados, indicando la partida, clave (compuesta por 14 dígitos), descripción, presentación, Registro Sanitario, marca, país de origen, nombre del fabricante, RFC del fabricante, cantidad mínima, cantidad máxima, precio ofertado, importe número de registro sanitario, cantidad, precio unitario, subtotal y el importe total de los bienes ofertados, </w:t>
      </w:r>
      <w:r w:rsidRPr="00DD1343">
        <w:rPr>
          <w:rFonts w:ascii="Montserrat Medium" w:hAnsi="Montserrat Medium" w:cs="Arial"/>
          <w:bCs/>
          <w:sz w:val="18"/>
          <w:szCs w:val="18"/>
        </w:rPr>
        <w:lastRenderedPageBreak/>
        <w:t xml:space="preserve">desglosando el IVA, conforme al  </w:t>
      </w:r>
      <w:r w:rsidRPr="00DD1343">
        <w:rPr>
          <w:rFonts w:ascii="Montserrat Medium" w:hAnsi="Montserrat Medium" w:cs="Arial"/>
          <w:b/>
          <w:bCs/>
          <w:sz w:val="18"/>
          <w:szCs w:val="18"/>
        </w:rPr>
        <w:t>Anexo Número 10 (diez),</w:t>
      </w:r>
      <w:r w:rsidRPr="00DD1343">
        <w:rPr>
          <w:rFonts w:ascii="Montserrat Medium" w:hAnsi="Montserrat Medium" w:cs="Arial"/>
          <w:bCs/>
          <w:sz w:val="18"/>
          <w:szCs w:val="18"/>
        </w:rPr>
        <w:t xml:space="preserve"> el cual forma parte de la presente Convocatoria. </w:t>
      </w:r>
    </w:p>
    <w:p w14:paraId="57970258" w14:textId="77777777" w:rsidR="00CF6D38" w:rsidRPr="00DD1343" w:rsidRDefault="00CF6D38" w:rsidP="00CF6D38">
      <w:pPr>
        <w:tabs>
          <w:tab w:val="left" w:pos="10294"/>
        </w:tabs>
        <w:jc w:val="both"/>
        <w:rPr>
          <w:rFonts w:ascii="Montserrat Medium" w:hAnsi="Montserrat Medium" w:cs="Arial"/>
          <w:bCs/>
          <w:sz w:val="18"/>
          <w:szCs w:val="18"/>
        </w:rPr>
      </w:pPr>
    </w:p>
    <w:p w14:paraId="5741BC64" w14:textId="77777777" w:rsidR="00CF6D38" w:rsidRPr="00DD1343" w:rsidRDefault="00CF6D38" w:rsidP="00CF6D38">
      <w:pPr>
        <w:tabs>
          <w:tab w:val="left" w:pos="10294"/>
        </w:tabs>
        <w:jc w:val="both"/>
        <w:rPr>
          <w:rFonts w:ascii="Montserrat Medium" w:hAnsi="Montserrat Medium" w:cs="Arial"/>
          <w:b/>
          <w:bCs/>
          <w:sz w:val="18"/>
          <w:szCs w:val="18"/>
          <w:u w:val="single"/>
        </w:rPr>
      </w:pPr>
      <w:r w:rsidRPr="00DD1343">
        <w:rPr>
          <w:rFonts w:ascii="Montserrat Medium" w:hAnsi="Montserrat Medium" w:cs="Arial"/>
          <w:b/>
          <w:bCs/>
          <w:sz w:val="18"/>
          <w:szCs w:val="18"/>
        </w:rPr>
        <w:t>Para mayor agilidad de la captura de las propuestas, se solicita atentamente enviar su propuesta además de escaneada con firma en la última página, en archivo Excel o Word</w:t>
      </w:r>
      <w:r w:rsidRPr="00DD1343">
        <w:rPr>
          <w:rFonts w:ascii="Montserrat Medium" w:hAnsi="Montserrat Medium" w:cs="Arial"/>
          <w:b/>
          <w:bCs/>
          <w:sz w:val="18"/>
          <w:szCs w:val="18"/>
          <w:u w:val="single"/>
        </w:rPr>
        <w:t xml:space="preserve">. </w:t>
      </w:r>
    </w:p>
    <w:p w14:paraId="0FE52624" w14:textId="77777777" w:rsidR="00CF6D38" w:rsidRPr="00DD1343" w:rsidRDefault="00CF6D38" w:rsidP="00CF6D38">
      <w:pPr>
        <w:tabs>
          <w:tab w:val="left" w:pos="10294"/>
        </w:tabs>
        <w:jc w:val="both"/>
        <w:rPr>
          <w:rFonts w:ascii="Montserrat Medium" w:hAnsi="Montserrat Medium" w:cs="Arial"/>
          <w:bCs/>
          <w:sz w:val="18"/>
          <w:szCs w:val="18"/>
        </w:rPr>
      </w:pPr>
      <w:r w:rsidRPr="00DD1343">
        <w:rPr>
          <w:rFonts w:ascii="Montserrat Medium" w:hAnsi="Montserrat Medium" w:cs="Arial"/>
          <w:b/>
          <w:bCs/>
          <w:sz w:val="18"/>
          <w:szCs w:val="18"/>
          <w:u w:val="single"/>
        </w:rPr>
        <w:t>En el entendido de que existan discrepancias se tomará como oficial la que se presente en forma escaneada</w:t>
      </w:r>
      <w:r w:rsidRPr="00DD1343">
        <w:rPr>
          <w:rFonts w:ascii="Montserrat Medium" w:hAnsi="Montserrat Medium" w:cs="Arial"/>
          <w:bCs/>
          <w:sz w:val="18"/>
          <w:szCs w:val="18"/>
        </w:rPr>
        <w:t>.</w:t>
      </w:r>
    </w:p>
    <w:p w14:paraId="64F4F670" w14:textId="77777777" w:rsidR="00CF6D38" w:rsidRPr="00DD1343" w:rsidRDefault="00CF6D38" w:rsidP="00CF6D38">
      <w:pPr>
        <w:tabs>
          <w:tab w:val="left" w:pos="10294"/>
        </w:tabs>
        <w:jc w:val="both"/>
        <w:rPr>
          <w:rFonts w:ascii="Montserrat Medium" w:hAnsi="Montserrat Medium" w:cs="Arial"/>
          <w:b/>
          <w:bCs/>
          <w:sz w:val="18"/>
          <w:szCs w:val="18"/>
        </w:rPr>
      </w:pPr>
    </w:p>
    <w:p w14:paraId="249F0BD8" w14:textId="77777777" w:rsidR="00CF6D38" w:rsidRPr="00DD1343" w:rsidRDefault="00CF6D38" w:rsidP="00CF6D38">
      <w:pPr>
        <w:tabs>
          <w:tab w:val="left" w:pos="10294"/>
        </w:tabs>
        <w:jc w:val="both"/>
        <w:rPr>
          <w:rFonts w:ascii="Montserrat Medium" w:hAnsi="Montserrat Medium" w:cs="Arial"/>
          <w:bCs/>
          <w:sz w:val="18"/>
          <w:szCs w:val="18"/>
        </w:rPr>
      </w:pPr>
      <w:r w:rsidRPr="00DD1343">
        <w:rPr>
          <w:rFonts w:ascii="Montserrat Medium" w:hAnsi="Montserrat Medium" w:cs="Arial"/>
          <w:bCs/>
          <w:sz w:val="18"/>
          <w:szCs w:val="18"/>
        </w:rPr>
        <w:t>En caso de que se detecte un error de cálculo en alguna proposición, se podrá llevar a cabo su rectificación cuando la corrección no implique la modificación del precio unitario de los bienes. En caso de discrepancia entre las cantidades escritas con letra y número, prevalecerá la primera, por lo que de presentarse errores en los volúmenes solicitados, estos podrán corregirse.</w:t>
      </w:r>
    </w:p>
    <w:p w14:paraId="04961931" w14:textId="77777777" w:rsidR="00CF6D38" w:rsidRPr="00DD1343" w:rsidRDefault="00CF6D38" w:rsidP="00CF6D38">
      <w:pPr>
        <w:tabs>
          <w:tab w:val="left" w:pos="10294"/>
        </w:tabs>
        <w:jc w:val="both"/>
        <w:rPr>
          <w:rFonts w:ascii="Montserrat Medium" w:hAnsi="Montserrat Medium" w:cs="Arial"/>
          <w:bCs/>
          <w:sz w:val="18"/>
          <w:szCs w:val="18"/>
        </w:rPr>
      </w:pPr>
    </w:p>
    <w:p w14:paraId="0D51175D" w14:textId="77777777" w:rsidR="00CF6D38" w:rsidRPr="00DD1343" w:rsidRDefault="00CF6D38" w:rsidP="00CF6D38">
      <w:pPr>
        <w:tabs>
          <w:tab w:val="left" w:pos="10294"/>
        </w:tabs>
        <w:jc w:val="both"/>
        <w:rPr>
          <w:rFonts w:ascii="Montserrat Medium" w:hAnsi="Montserrat Medium" w:cs="Arial"/>
          <w:bCs/>
          <w:sz w:val="18"/>
          <w:szCs w:val="18"/>
        </w:rPr>
      </w:pPr>
      <w:r w:rsidRPr="00DD1343">
        <w:rPr>
          <w:rFonts w:ascii="Montserrat Medium" w:hAnsi="Montserrat Medium" w:cs="Arial"/>
          <w:bCs/>
          <w:sz w:val="18"/>
          <w:szCs w:val="18"/>
          <w:u w:val="single"/>
        </w:rPr>
        <w:t>Los precios ofertados por los licitantes, permanecerán fijos durante la vigencia del contrato</w:t>
      </w:r>
      <w:r w:rsidRPr="00DD1343">
        <w:rPr>
          <w:rFonts w:ascii="Montserrat Medium" w:hAnsi="Montserrat Medium" w:cs="Arial"/>
          <w:bCs/>
          <w:sz w:val="18"/>
          <w:szCs w:val="18"/>
        </w:rPr>
        <w:t xml:space="preserve">. </w:t>
      </w:r>
    </w:p>
    <w:p w14:paraId="7AFA04DA" w14:textId="77777777" w:rsidR="00CF6D38" w:rsidRPr="00DD1343" w:rsidRDefault="00CF6D38" w:rsidP="00CF6D38">
      <w:pPr>
        <w:tabs>
          <w:tab w:val="left" w:pos="10294"/>
        </w:tabs>
        <w:jc w:val="both"/>
        <w:rPr>
          <w:rFonts w:ascii="Montserrat Medium" w:hAnsi="Montserrat Medium" w:cs="Arial"/>
          <w:bCs/>
          <w:sz w:val="18"/>
          <w:szCs w:val="18"/>
        </w:rPr>
      </w:pPr>
    </w:p>
    <w:p w14:paraId="649916A1" w14:textId="77777777" w:rsidR="00CF6D38" w:rsidRPr="00DD1343" w:rsidRDefault="00CF6D38" w:rsidP="00CF6D38">
      <w:pPr>
        <w:tabs>
          <w:tab w:val="left" w:pos="10294"/>
        </w:tabs>
        <w:jc w:val="both"/>
        <w:rPr>
          <w:rFonts w:ascii="Montserrat Medium" w:hAnsi="Montserrat Medium" w:cs="Arial"/>
          <w:bCs/>
          <w:sz w:val="18"/>
          <w:szCs w:val="18"/>
        </w:rPr>
      </w:pPr>
      <w:r w:rsidRPr="00DD1343">
        <w:rPr>
          <w:rFonts w:ascii="Montserrat Medium" w:hAnsi="Montserrat Medium" w:cs="Arial"/>
          <w:bCs/>
          <w:sz w:val="18"/>
          <w:szCs w:val="18"/>
        </w:rPr>
        <w:t xml:space="preserve">Las cotizaciones deberán elaborarse a 02 (dos) decimales, </w:t>
      </w:r>
      <w:r w:rsidRPr="00DD1343">
        <w:rPr>
          <w:rFonts w:ascii="Montserrat Medium" w:hAnsi="Montserrat Medium" w:cs="Arial"/>
          <w:b/>
          <w:bCs/>
          <w:sz w:val="18"/>
          <w:szCs w:val="18"/>
        </w:rPr>
        <w:t>SIN REDONDEOS</w:t>
      </w:r>
    </w:p>
    <w:p w14:paraId="60060D02" w14:textId="77777777" w:rsidR="00CF6D38" w:rsidRPr="00DD1343" w:rsidRDefault="00CF6D38" w:rsidP="00CF6D38">
      <w:pPr>
        <w:tabs>
          <w:tab w:val="left" w:pos="10294"/>
        </w:tabs>
        <w:jc w:val="both"/>
        <w:rPr>
          <w:rFonts w:ascii="Montserrat Medium" w:hAnsi="Montserrat Medium" w:cs="Arial"/>
          <w:bCs/>
          <w:sz w:val="18"/>
          <w:szCs w:val="18"/>
        </w:rPr>
      </w:pPr>
    </w:p>
    <w:p w14:paraId="632DDC7E" w14:textId="77777777" w:rsidR="00CF6D38" w:rsidRPr="00DD1343" w:rsidRDefault="00CF6D38" w:rsidP="00CF6D38">
      <w:pPr>
        <w:tabs>
          <w:tab w:val="left" w:pos="10294"/>
        </w:tabs>
        <w:jc w:val="both"/>
        <w:rPr>
          <w:rFonts w:ascii="Montserrat Medium" w:hAnsi="Montserrat Medium" w:cs="Arial"/>
          <w:b/>
          <w:bCs/>
          <w:sz w:val="18"/>
          <w:szCs w:val="18"/>
        </w:rPr>
      </w:pPr>
      <w:r w:rsidRPr="00DD1343">
        <w:rPr>
          <w:rFonts w:ascii="Montserrat Medium" w:hAnsi="Montserrat Medium" w:cs="Arial"/>
          <w:b/>
          <w:bCs/>
          <w:sz w:val="18"/>
          <w:szCs w:val="18"/>
        </w:rPr>
        <w:t>No se considerarán las proposiciones, cuando no cotice la totalidad de los bienes requeridos por partida.</w:t>
      </w:r>
    </w:p>
    <w:p w14:paraId="7170B4A6" w14:textId="77777777" w:rsidR="00CF6D38" w:rsidRPr="00DD1343" w:rsidRDefault="00CF6D38" w:rsidP="00CF6D38">
      <w:pPr>
        <w:tabs>
          <w:tab w:val="left" w:pos="10294"/>
        </w:tabs>
        <w:jc w:val="both"/>
        <w:rPr>
          <w:rFonts w:ascii="Montserrat Medium" w:hAnsi="Montserrat Medium" w:cs="Arial"/>
          <w:bCs/>
          <w:sz w:val="18"/>
          <w:szCs w:val="18"/>
        </w:rPr>
      </w:pPr>
    </w:p>
    <w:p w14:paraId="0BCF2D35" w14:textId="77777777" w:rsidR="00CF6D38" w:rsidRPr="00DD1343" w:rsidRDefault="00CF6D38" w:rsidP="00CF6D38">
      <w:pPr>
        <w:tabs>
          <w:tab w:val="left" w:pos="10294"/>
        </w:tabs>
        <w:jc w:val="both"/>
        <w:rPr>
          <w:rFonts w:ascii="Montserrat Medium" w:hAnsi="Montserrat Medium" w:cs="Arial"/>
          <w:bCs/>
          <w:sz w:val="18"/>
          <w:szCs w:val="18"/>
        </w:rPr>
      </w:pPr>
      <w:r w:rsidRPr="00DD1343">
        <w:rPr>
          <w:rFonts w:ascii="Montserrat Medium" w:hAnsi="Montserrat Medium" w:cs="Arial"/>
          <w:bCs/>
          <w:sz w:val="18"/>
          <w:szCs w:val="18"/>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 </w:t>
      </w:r>
    </w:p>
    <w:p w14:paraId="2606091F" w14:textId="77777777" w:rsidR="00CF6D38" w:rsidRPr="00CF6D38" w:rsidRDefault="00CF6D38" w:rsidP="00CF6D38">
      <w:pPr>
        <w:tabs>
          <w:tab w:val="left" w:pos="10294"/>
        </w:tabs>
        <w:jc w:val="both"/>
        <w:rPr>
          <w:rFonts w:ascii="Montserrat Medium" w:hAnsi="Montserrat Medium" w:cs="Arial"/>
          <w:bCs/>
          <w:sz w:val="20"/>
          <w:szCs w:val="22"/>
        </w:rPr>
      </w:pPr>
    </w:p>
    <w:p w14:paraId="5098ACF2" w14:textId="77777777" w:rsidR="00CF6D38" w:rsidRPr="00CF6D38" w:rsidRDefault="00CF6D38" w:rsidP="00CF6D38">
      <w:pPr>
        <w:ind w:left="357" w:hanging="357"/>
        <w:jc w:val="both"/>
        <w:rPr>
          <w:rFonts w:ascii="Montserrat Medium" w:hAnsi="Montserrat Medium" w:cs="Arial"/>
          <w:b/>
          <w:bCs/>
          <w:sz w:val="20"/>
          <w:szCs w:val="22"/>
        </w:rPr>
      </w:pPr>
      <w:r w:rsidRPr="00CF6D38">
        <w:rPr>
          <w:rFonts w:ascii="Montserrat Medium" w:hAnsi="Montserrat Medium" w:cs="Arial"/>
          <w:b/>
          <w:bCs/>
          <w:sz w:val="20"/>
          <w:szCs w:val="22"/>
        </w:rPr>
        <w:t>6.3</w:t>
      </w:r>
      <w:r w:rsidRPr="00CF6D38">
        <w:rPr>
          <w:rFonts w:ascii="Montserrat Medium" w:hAnsi="Montserrat Medium" w:cs="Arial"/>
          <w:b/>
          <w:bCs/>
          <w:sz w:val="20"/>
          <w:szCs w:val="22"/>
        </w:rPr>
        <w:tab/>
        <w:t>DOCUMENTACIÓN LEGAL-ADMINISTRATIVA, QUE DEBERÁN ENVIAR QUIENES DESEEN PARTICIPAR EN LA LICITACIÓN PÚBLICA INTERNACIONAL Y ENTREGAR JUNTO CON EL SOBRE CERRADO QUE SE GENERE EN COMPRANET, PARA LO CUAL EL LICITANTE DEBERÁ HACER USO DE LOS SIGUIENTES DOCUMENTOS (ANEXOS), SEGÚN LE APLIQUE.</w:t>
      </w:r>
    </w:p>
    <w:p w14:paraId="0C2FB315" w14:textId="77777777" w:rsidR="00CF6D38" w:rsidRPr="00CF6D38" w:rsidRDefault="00CF6D38" w:rsidP="00CF6D38">
      <w:pPr>
        <w:ind w:left="357" w:hanging="357"/>
        <w:jc w:val="both"/>
        <w:rPr>
          <w:rFonts w:ascii="Montserrat Medium" w:hAnsi="Montserrat Medium" w:cs="Arial"/>
          <w:b/>
          <w:bCs/>
          <w:sz w:val="20"/>
          <w:szCs w:val="22"/>
        </w:rPr>
      </w:pPr>
    </w:p>
    <w:p w14:paraId="1CF5E713" w14:textId="77777777" w:rsidR="00CF6D38" w:rsidRPr="00DD1343" w:rsidRDefault="00CF6D38" w:rsidP="00DD1343">
      <w:pPr>
        <w:jc w:val="both"/>
        <w:rPr>
          <w:rFonts w:ascii="Montserrat Medium" w:hAnsi="Montserrat Medium" w:cs="Arial"/>
          <w:bCs/>
          <w:sz w:val="18"/>
          <w:szCs w:val="18"/>
        </w:rPr>
      </w:pPr>
      <w:r w:rsidRPr="00DD1343">
        <w:rPr>
          <w:rFonts w:ascii="Montserrat Medium" w:hAnsi="Montserrat Medium" w:cs="Arial"/>
          <w:bCs/>
          <w:sz w:val="18"/>
          <w:szCs w:val="18"/>
        </w:rPr>
        <w:t>Al efecto, sólo podrán participar las personas físicas o morales que no estén inhabilitadas por resolución de la S.F.P., en términos de la LAASSP. En caso de que algún licitante aparezca en el listado de proveedores sancionados o inhabilitados y esto se hubiere subsanado o exista dictamen favorable al licitante, deberá incluirlo dentro de su Proposición Técnica y Económica, de no efectuarlo, será desechada su proposición.</w:t>
      </w:r>
    </w:p>
    <w:p w14:paraId="20AE9175" w14:textId="77777777" w:rsidR="00CF6D38" w:rsidRPr="00DD1343" w:rsidRDefault="00CF6D38" w:rsidP="00DD1343">
      <w:pPr>
        <w:ind w:left="709" w:hanging="709"/>
        <w:jc w:val="both"/>
        <w:rPr>
          <w:rFonts w:ascii="Montserrat Medium" w:hAnsi="Montserrat Medium" w:cs="Arial"/>
          <w:sz w:val="18"/>
          <w:szCs w:val="18"/>
        </w:rPr>
      </w:pPr>
    </w:p>
    <w:p w14:paraId="640EE8E7" w14:textId="77777777" w:rsidR="00CF6D38" w:rsidRPr="00DD1343" w:rsidRDefault="00CF6D38" w:rsidP="00DD1343">
      <w:pPr>
        <w:pStyle w:val="Sangra3detindependiente1"/>
        <w:numPr>
          <w:ilvl w:val="0"/>
          <w:numId w:val="22"/>
        </w:numPr>
        <w:suppressAutoHyphens/>
        <w:overflowPunct/>
        <w:autoSpaceDN/>
        <w:adjustRightInd/>
        <w:textAlignment w:val="auto"/>
        <w:rPr>
          <w:rFonts w:ascii="Montserrat Medium" w:hAnsi="Montserrat Medium"/>
          <w:bCs/>
          <w:sz w:val="18"/>
          <w:szCs w:val="18"/>
        </w:rPr>
      </w:pPr>
      <w:r w:rsidRPr="00DD1343">
        <w:rPr>
          <w:rFonts w:ascii="Montserrat Medium" w:hAnsi="Montserrat Medium"/>
          <w:bCs/>
          <w:sz w:val="18"/>
          <w:szCs w:val="18"/>
        </w:rPr>
        <w:t xml:space="preserve">Una declaración firmada en forma autógrafa por el propio licitante o su representante legal, por el que manifieste bajo protesta de decir verdad, no encontrarse en alguno de los supuestos establecidos por los artículos 50 y 60 de la LAASSP, </w:t>
      </w:r>
      <w:r w:rsidRPr="00DD1343">
        <w:rPr>
          <w:rFonts w:ascii="Montserrat Medium" w:hAnsi="Montserrat Medium"/>
          <w:sz w:val="18"/>
          <w:szCs w:val="18"/>
        </w:rPr>
        <w:t xml:space="preserve">conforme al </w:t>
      </w:r>
      <w:r w:rsidRPr="00DD1343">
        <w:rPr>
          <w:rFonts w:ascii="Montserrat Medium" w:hAnsi="Montserrat Medium"/>
          <w:b/>
          <w:sz w:val="18"/>
          <w:szCs w:val="18"/>
        </w:rPr>
        <w:t>Anexo Número 3 (tres</w:t>
      </w:r>
      <w:r w:rsidRPr="00DD1343">
        <w:rPr>
          <w:rFonts w:ascii="Montserrat Medium" w:hAnsi="Montserrat Medium"/>
          <w:sz w:val="18"/>
          <w:szCs w:val="18"/>
        </w:rPr>
        <w:t>),  de la presente convocatoria.</w:t>
      </w:r>
      <w:r w:rsidRPr="00DD1343">
        <w:rPr>
          <w:rFonts w:ascii="Montserrat Medium" w:hAnsi="Montserrat Medium"/>
          <w:b/>
          <w:sz w:val="18"/>
          <w:szCs w:val="18"/>
          <w:u w:val="single"/>
        </w:rPr>
        <w:t xml:space="preserve"> En caso de que se presenten proposiciones en forma conjunta, cada una de las personas agrupadas, deberá presentar este escrito.</w:t>
      </w:r>
    </w:p>
    <w:p w14:paraId="2B09D6FD" w14:textId="77777777" w:rsidR="00CF6D38" w:rsidRPr="00DD1343" w:rsidRDefault="00CF6D38" w:rsidP="00DD1343">
      <w:pPr>
        <w:pStyle w:val="Sangra3detindependiente1"/>
        <w:ind w:left="360" w:firstLine="0"/>
        <w:rPr>
          <w:rFonts w:ascii="Montserrat Medium" w:hAnsi="Montserrat Medium"/>
          <w:bCs/>
          <w:sz w:val="18"/>
          <w:szCs w:val="18"/>
        </w:rPr>
      </w:pPr>
    </w:p>
    <w:p w14:paraId="33895F0F" w14:textId="77777777" w:rsidR="00CF6D38" w:rsidRPr="00DD1343" w:rsidRDefault="00CF6D38" w:rsidP="00DD1343">
      <w:pPr>
        <w:pStyle w:val="Sangra3detindependiente1"/>
        <w:numPr>
          <w:ilvl w:val="0"/>
          <w:numId w:val="22"/>
        </w:numPr>
        <w:suppressAutoHyphens/>
        <w:overflowPunct/>
        <w:autoSpaceDN/>
        <w:adjustRightInd/>
        <w:textAlignment w:val="auto"/>
        <w:rPr>
          <w:rFonts w:ascii="Montserrat Medium" w:hAnsi="Montserrat Medium"/>
          <w:bCs/>
          <w:sz w:val="18"/>
          <w:szCs w:val="18"/>
        </w:rPr>
      </w:pPr>
      <w:r w:rsidRPr="00DD1343">
        <w:rPr>
          <w:rFonts w:ascii="Montserrat Medium" w:hAnsi="Montserrat Medium"/>
          <w:sz w:val="18"/>
          <w:szCs w:val="18"/>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DD1343">
        <w:rPr>
          <w:rFonts w:ascii="Montserrat Medium" w:hAnsi="Montserrat Medium"/>
          <w:b/>
          <w:sz w:val="18"/>
          <w:szCs w:val="18"/>
        </w:rPr>
        <w:t>Anexo Número 3 (tres</w:t>
      </w:r>
      <w:r w:rsidRPr="00DD1343">
        <w:rPr>
          <w:rFonts w:ascii="Montserrat Medium" w:hAnsi="Montserrat Medium"/>
          <w:sz w:val="18"/>
          <w:szCs w:val="18"/>
        </w:rPr>
        <w:t xml:space="preserve">),  de la presente convocatoria. . </w:t>
      </w:r>
      <w:r w:rsidRPr="00DD1343">
        <w:rPr>
          <w:rFonts w:ascii="Montserrat Medium" w:hAnsi="Montserrat Medium"/>
          <w:b/>
          <w:sz w:val="18"/>
          <w:szCs w:val="18"/>
          <w:u w:val="single"/>
        </w:rPr>
        <w:t>En caso de que se presenten proposiciones en forma conjunta, cada una de las personas agrupadas, deberá presentar este escrito</w:t>
      </w:r>
    </w:p>
    <w:p w14:paraId="3810904D" w14:textId="77777777" w:rsidR="00CF6D38" w:rsidRPr="00DD1343" w:rsidRDefault="00CF6D38" w:rsidP="00DD1343">
      <w:pPr>
        <w:pStyle w:val="Sangra3detindependiente1"/>
        <w:ind w:left="360" w:firstLine="0"/>
        <w:rPr>
          <w:rFonts w:ascii="Montserrat Medium" w:hAnsi="Montserrat Medium"/>
          <w:bCs/>
          <w:sz w:val="18"/>
          <w:szCs w:val="18"/>
        </w:rPr>
      </w:pPr>
    </w:p>
    <w:p w14:paraId="6E7CA93F" w14:textId="77777777" w:rsidR="00CF6D38" w:rsidRPr="00DD1343" w:rsidRDefault="00CF6D38" w:rsidP="00DD1343">
      <w:pPr>
        <w:pStyle w:val="Sangra3detindependiente1"/>
        <w:numPr>
          <w:ilvl w:val="0"/>
          <w:numId w:val="22"/>
        </w:numPr>
        <w:suppressAutoHyphens/>
        <w:overflowPunct/>
        <w:autoSpaceDN/>
        <w:adjustRightInd/>
        <w:textAlignment w:val="auto"/>
        <w:rPr>
          <w:rFonts w:ascii="Montserrat Medium" w:hAnsi="Montserrat Medium"/>
          <w:bCs/>
          <w:sz w:val="18"/>
          <w:szCs w:val="18"/>
        </w:rPr>
      </w:pPr>
      <w:r w:rsidRPr="00DD1343">
        <w:rPr>
          <w:rFonts w:ascii="Montserrat Medium" w:hAnsi="Montserrat Medium"/>
          <w:sz w:val="18"/>
          <w:szCs w:val="18"/>
        </w:rPr>
        <w:lastRenderedPageBreak/>
        <w:t>Escrito por el que manifiesta no encontrarse sancionado como empresa o producto, por la Secretaría de Salud</w:t>
      </w:r>
      <w:r w:rsidRPr="00DD1343">
        <w:rPr>
          <w:rFonts w:ascii="Montserrat Medium" w:hAnsi="Montserrat Medium"/>
          <w:bCs/>
          <w:sz w:val="18"/>
          <w:szCs w:val="18"/>
        </w:rPr>
        <w:t>, conforme al</w:t>
      </w:r>
      <w:r w:rsidRPr="00DD1343">
        <w:rPr>
          <w:rFonts w:ascii="Montserrat Medium" w:hAnsi="Montserrat Medium"/>
          <w:b/>
          <w:bCs/>
          <w:sz w:val="18"/>
          <w:szCs w:val="18"/>
        </w:rPr>
        <w:t xml:space="preserve"> Anexo Número 3 (tres),</w:t>
      </w:r>
      <w:r w:rsidRPr="00DD1343">
        <w:rPr>
          <w:rFonts w:ascii="Montserrat Medium" w:hAnsi="Montserrat Medium"/>
          <w:bCs/>
          <w:sz w:val="18"/>
          <w:szCs w:val="18"/>
        </w:rPr>
        <w:t xml:space="preserve"> de la presente convocatoria. </w:t>
      </w:r>
    </w:p>
    <w:p w14:paraId="3F75B678" w14:textId="77777777" w:rsidR="00CF6D38" w:rsidRPr="00DD1343" w:rsidRDefault="00CF6D38" w:rsidP="00DD1343">
      <w:pPr>
        <w:pStyle w:val="Sangra3detindependiente1"/>
        <w:ind w:left="360" w:firstLine="0"/>
        <w:rPr>
          <w:rFonts w:ascii="Montserrat Medium" w:hAnsi="Montserrat Medium"/>
          <w:bCs/>
          <w:sz w:val="18"/>
          <w:szCs w:val="18"/>
        </w:rPr>
      </w:pPr>
    </w:p>
    <w:p w14:paraId="21E5F8AE" w14:textId="77777777" w:rsidR="00CF6D38" w:rsidRPr="00DD1343" w:rsidRDefault="00CF6D38" w:rsidP="00DD1343">
      <w:pPr>
        <w:pStyle w:val="Sangra3detindependiente1"/>
        <w:numPr>
          <w:ilvl w:val="0"/>
          <w:numId w:val="22"/>
        </w:numPr>
        <w:suppressAutoHyphens/>
        <w:overflowPunct/>
        <w:autoSpaceDN/>
        <w:adjustRightInd/>
        <w:textAlignment w:val="auto"/>
        <w:rPr>
          <w:rFonts w:ascii="Montserrat Medium" w:hAnsi="Montserrat Medium"/>
          <w:bCs/>
          <w:sz w:val="18"/>
          <w:szCs w:val="18"/>
        </w:rPr>
      </w:pPr>
      <w:r w:rsidRPr="00DD1343">
        <w:rPr>
          <w:rFonts w:ascii="Montserrat Medium" w:hAnsi="Montserrat Medium"/>
          <w:sz w:val="18"/>
          <w:szCs w:val="18"/>
        </w:rPr>
        <w:t xml:space="preserve">Escrito donde se indica que, en caso de resultar adjudicado, libera al Instituto de toda responsabilidad de carácter civil, mercantil, penal o administrativa, que en su caso, se ocasione con motivo de la infracción de derechos de autor, patentes, marcas u otros derechos de propiedad industrial o intelectual a nivel Nacional o Internacional </w:t>
      </w:r>
      <w:r w:rsidRPr="00DD1343">
        <w:rPr>
          <w:rFonts w:ascii="Montserrat Medium" w:hAnsi="Montserrat Medium"/>
          <w:b/>
          <w:sz w:val="18"/>
          <w:szCs w:val="18"/>
        </w:rPr>
        <w:t>Anexo Número 3 (tres)</w:t>
      </w:r>
      <w:r w:rsidRPr="00DD1343">
        <w:rPr>
          <w:rFonts w:ascii="Montserrat Medium" w:hAnsi="Montserrat Medium"/>
          <w:sz w:val="18"/>
          <w:szCs w:val="18"/>
        </w:rPr>
        <w:t xml:space="preserve">. </w:t>
      </w:r>
    </w:p>
    <w:p w14:paraId="0E81F1F2" w14:textId="77777777" w:rsidR="00CF6D38" w:rsidRPr="00DD1343" w:rsidRDefault="00CF6D38" w:rsidP="00DD1343">
      <w:pPr>
        <w:pStyle w:val="Sangra3detindependiente1"/>
        <w:ind w:left="360" w:firstLine="0"/>
        <w:rPr>
          <w:rFonts w:ascii="Montserrat Medium" w:hAnsi="Montserrat Medium"/>
          <w:bCs/>
          <w:sz w:val="18"/>
          <w:szCs w:val="18"/>
        </w:rPr>
      </w:pPr>
    </w:p>
    <w:p w14:paraId="2A2B9660" w14:textId="77777777" w:rsidR="00CF6D38" w:rsidRPr="00DD1343" w:rsidRDefault="00CF6D38" w:rsidP="00DD1343">
      <w:pPr>
        <w:pStyle w:val="Sangra3detindependiente1"/>
        <w:numPr>
          <w:ilvl w:val="0"/>
          <w:numId w:val="22"/>
        </w:numPr>
        <w:tabs>
          <w:tab w:val="clear" w:pos="720"/>
        </w:tabs>
        <w:suppressAutoHyphens/>
        <w:overflowPunct/>
        <w:autoSpaceDN/>
        <w:adjustRightInd/>
        <w:textAlignment w:val="auto"/>
        <w:rPr>
          <w:rFonts w:ascii="Montserrat Medium" w:hAnsi="Montserrat Medium"/>
          <w:bCs/>
          <w:sz w:val="18"/>
          <w:szCs w:val="18"/>
        </w:rPr>
      </w:pPr>
      <w:r w:rsidRPr="00DD1343">
        <w:rPr>
          <w:rFonts w:ascii="Montserrat Medium" w:hAnsi="Montserrat Medium"/>
          <w:bCs/>
          <w:sz w:val="18"/>
          <w:szCs w:val="18"/>
        </w:rPr>
        <w:t xml:space="preserve">Escrito por el que manifiesta que conoce la Ley de Adquisiciones, Arrendamientos y Servicios del Sector Público, su Reglamento, la presente convocatoria, sus anexos y, en su caso, las modificaciones derivadas de la (s) Junta(s) de Aclaración (es), conforme al </w:t>
      </w:r>
      <w:r w:rsidRPr="00DD1343">
        <w:rPr>
          <w:rFonts w:ascii="Montserrat Medium" w:hAnsi="Montserrat Medium"/>
          <w:b/>
          <w:bCs/>
          <w:sz w:val="18"/>
          <w:szCs w:val="18"/>
        </w:rPr>
        <w:t>Anexo Número 3 (tres).</w:t>
      </w:r>
    </w:p>
    <w:p w14:paraId="6534A2F6" w14:textId="77777777" w:rsidR="00CF6D38" w:rsidRPr="00DD1343" w:rsidRDefault="00CF6D38" w:rsidP="00DD1343">
      <w:pPr>
        <w:pStyle w:val="Prrafodelista"/>
        <w:spacing w:after="0"/>
        <w:rPr>
          <w:rFonts w:ascii="Montserrat Medium" w:hAnsi="Montserrat Medium" w:cs="Arial"/>
          <w:sz w:val="18"/>
          <w:szCs w:val="18"/>
        </w:rPr>
      </w:pPr>
    </w:p>
    <w:p w14:paraId="2F5C9926" w14:textId="77777777" w:rsidR="00CF6D38" w:rsidRPr="00DD1343" w:rsidRDefault="00CF6D38" w:rsidP="00DD1343">
      <w:pPr>
        <w:pStyle w:val="Sangra3detindependiente1"/>
        <w:numPr>
          <w:ilvl w:val="0"/>
          <w:numId w:val="22"/>
        </w:numPr>
        <w:suppressAutoHyphens/>
        <w:overflowPunct/>
        <w:autoSpaceDN/>
        <w:adjustRightInd/>
        <w:textAlignment w:val="auto"/>
        <w:rPr>
          <w:rFonts w:ascii="Montserrat Medium" w:hAnsi="Montserrat Medium"/>
          <w:bCs/>
          <w:sz w:val="18"/>
          <w:szCs w:val="18"/>
        </w:rPr>
      </w:pPr>
      <w:r w:rsidRPr="00DD1343">
        <w:rPr>
          <w:rFonts w:ascii="Montserrat Medium" w:hAnsi="Montserrat Medium"/>
          <w:sz w:val="18"/>
          <w:szCs w:val="18"/>
        </w:rPr>
        <w:t xml:space="preserve">Escrito bajo protesta de decir verdad, en el que el licitante manifiesta que los precios de su propuesta no se cotizan en condiciones de prácticas desleales de comercio internacional, de conformidad con lo previsto en el artículo 37 del Reglamento de la LAASSP, conforme al </w:t>
      </w:r>
      <w:r w:rsidRPr="00DD1343">
        <w:rPr>
          <w:rFonts w:ascii="Montserrat Medium" w:hAnsi="Montserrat Medium"/>
          <w:b/>
          <w:sz w:val="18"/>
          <w:szCs w:val="18"/>
        </w:rPr>
        <w:t>Anexo Número 3 (tres)</w:t>
      </w:r>
      <w:r w:rsidRPr="00DD1343">
        <w:rPr>
          <w:rFonts w:ascii="Montserrat Medium" w:hAnsi="Montserrat Medium"/>
          <w:sz w:val="18"/>
          <w:szCs w:val="18"/>
        </w:rPr>
        <w:t>, de la presente Convocatoria.</w:t>
      </w:r>
    </w:p>
    <w:p w14:paraId="0E6C2238" w14:textId="77777777" w:rsidR="00CF6D38" w:rsidRPr="00DD1343" w:rsidRDefault="00CF6D38" w:rsidP="00DD1343">
      <w:pPr>
        <w:pStyle w:val="Sangra3detindependiente1"/>
        <w:ind w:left="360" w:firstLine="0"/>
        <w:rPr>
          <w:rFonts w:ascii="Montserrat Medium" w:hAnsi="Montserrat Medium"/>
          <w:bCs/>
          <w:sz w:val="18"/>
          <w:szCs w:val="18"/>
        </w:rPr>
      </w:pPr>
    </w:p>
    <w:p w14:paraId="656988E5" w14:textId="77777777" w:rsidR="00CF6D38" w:rsidRPr="00DD1343" w:rsidRDefault="00CF6D38" w:rsidP="00DD1343">
      <w:pPr>
        <w:pStyle w:val="Sangra3detindependiente1"/>
        <w:numPr>
          <w:ilvl w:val="0"/>
          <w:numId w:val="22"/>
        </w:numPr>
        <w:suppressAutoHyphens/>
        <w:overflowPunct/>
        <w:autoSpaceDN/>
        <w:adjustRightInd/>
        <w:textAlignment w:val="auto"/>
        <w:rPr>
          <w:rFonts w:ascii="Montserrat Medium" w:hAnsi="Montserrat Medium"/>
          <w:bCs/>
          <w:sz w:val="18"/>
          <w:szCs w:val="18"/>
        </w:rPr>
      </w:pPr>
      <w:r w:rsidRPr="00DD1343">
        <w:rPr>
          <w:rFonts w:ascii="Montserrat Medium" w:hAnsi="Montserrat Medium"/>
          <w:sz w:val="18"/>
          <w:szCs w:val="18"/>
        </w:rPr>
        <w:t xml:space="preserve">Tratándose de </w:t>
      </w:r>
      <w:r w:rsidRPr="00DD1343">
        <w:rPr>
          <w:rFonts w:ascii="Montserrat Medium" w:hAnsi="Montserrat Medium"/>
          <w:b/>
          <w:sz w:val="18"/>
          <w:szCs w:val="18"/>
          <w:u w:val="single"/>
        </w:rPr>
        <w:t>bienes de origen nacional</w:t>
      </w:r>
      <w:r w:rsidRPr="00DD1343">
        <w:rPr>
          <w:rFonts w:ascii="Montserrat Medium" w:hAnsi="Montserrat Medium"/>
          <w:sz w:val="18"/>
          <w:szCs w:val="18"/>
        </w:rPr>
        <w:t xml:space="preserve">, los licitantes deberán presentar escrito bajo protesta de decir verdad, manifestando dar cumplimiento a lo dispuesto en el Capítulo II, Regla 5.2 de las Reglas, publicadas el 28 de diciembre de 2010 en el Diario Oficial de la Federación. Podrán presentar escrito libre o el </w:t>
      </w:r>
      <w:r w:rsidRPr="00DD1343">
        <w:rPr>
          <w:rFonts w:ascii="Montserrat Medium" w:hAnsi="Montserrat Medium"/>
          <w:b/>
          <w:sz w:val="18"/>
          <w:szCs w:val="18"/>
        </w:rPr>
        <w:t xml:space="preserve">Anexo Número 4 (cuatro) </w:t>
      </w:r>
      <w:r w:rsidRPr="00DD1343">
        <w:rPr>
          <w:rFonts w:ascii="Montserrat Medium" w:hAnsi="Montserrat Medium"/>
          <w:sz w:val="18"/>
          <w:szCs w:val="18"/>
        </w:rPr>
        <w:t xml:space="preserve">de la presente Convocatoria. </w:t>
      </w:r>
    </w:p>
    <w:p w14:paraId="1CB5AF22" w14:textId="77777777" w:rsidR="00CF6D38" w:rsidRPr="00DD1343" w:rsidRDefault="00CF6D38" w:rsidP="00DD1343">
      <w:pPr>
        <w:pStyle w:val="Sangra3detindependiente1"/>
        <w:ind w:left="360" w:firstLine="0"/>
        <w:rPr>
          <w:rFonts w:ascii="Montserrat Medium" w:hAnsi="Montserrat Medium"/>
          <w:bCs/>
          <w:sz w:val="18"/>
          <w:szCs w:val="18"/>
        </w:rPr>
      </w:pPr>
    </w:p>
    <w:p w14:paraId="010C5B16" w14:textId="77777777" w:rsidR="00CF6D38" w:rsidRPr="00DD1343" w:rsidRDefault="00CF6D38" w:rsidP="00DD1343">
      <w:pPr>
        <w:pStyle w:val="Sangra3detindependiente1"/>
        <w:numPr>
          <w:ilvl w:val="0"/>
          <w:numId w:val="22"/>
        </w:numPr>
        <w:suppressAutoHyphens/>
        <w:overflowPunct/>
        <w:autoSpaceDN/>
        <w:adjustRightInd/>
        <w:textAlignment w:val="auto"/>
        <w:rPr>
          <w:rFonts w:ascii="Montserrat Medium" w:hAnsi="Montserrat Medium"/>
          <w:bCs/>
          <w:sz w:val="18"/>
          <w:szCs w:val="18"/>
        </w:rPr>
      </w:pPr>
      <w:r w:rsidRPr="00DD1343">
        <w:rPr>
          <w:rFonts w:ascii="Montserrat Medium" w:hAnsi="Montserrat Medium"/>
          <w:sz w:val="18"/>
          <w:szCs w:val="18"/>
        </w:rPr>
        <w:t xml:space="preserve">Tratándose de </w:t>
      </w:r>
      <w:r w:rsidRPr="00DD1343">
        <w:rPr>
          <w:rFonts w:ascii="Montserrat Medium" w:hAnsi="Montserrat Medium"/>
          <w:b/>
          <w:sz w:val="18"/>
          <w:szCs w:val="18"/>
          <w:u w:val="single"/>
        </w:rPr>
        <w:t>bienes de importación</w:t>
      </w:r>
      <w:r w:rsidRPr="00DD1343">
        <w:rPr>
          <w:rFonts w:ascii="Montserrat Medium" w:hAnsi="Montserrat Medium"/>
          <w:b/>
          <w:sz w:val="18"/>
          <w:szCs w:val="18"/>
        </w:rPr>
        <w:t>,</w:t>
      </w:r>
      <w:r w:rsidRPr="00DD1343">
        <w:rPr>
          <w:rFonts w:ascii="Montserrat Medium" w:hAnsi="Montserrat Medium"/>
          <w:sz w:val="18"/>
          <w:szCs w:val="18"/>
        </w:rPr>
        <w:t xml:space="preserve"> los licitantes deberán presentar escrito bajo protesta de decir verdad, manifestando dar cumplimiento a lo dispuesto en el Capítulo II, Reglas 5.2 de las Reglas, publicadas el 28 de diciembre de 2010 en el Diario Oficial de la Federación. Podrán presentar escrito libre o el </w:t>
      </w:r>
      <w:r w:rsidRPr="00DD1343">
        <w:rPr>
          <w:rFonts w:ascii="Montserrat Medium" w:hAnsi="Montserrat Medium"/>
          <w:b/>
          <w:sz w:val="18"/>
          <w:szCs w:val="18"/>
        </w:rPr>
        <w:t xml:space="preserve">Anexo Número 5 (cinco) </w:t>
      </w:r>
      <w:r w:rsidRPr="00DD1343">
        <w:rPr>
          <w:rFonts w:ascii="Montserrat Medium" w:hAnsi="Montserrat Medium"/>
          <w:sz w:val="18"/>
          <w:szCs w:val="18"/>
        </w:rPr>
        <w:t>de la presente Convocatoria.</w:t>
      </w:r>
    </w:p>
    <w:p w14:paraId="520F0327" w14:textId="77777777" w:rsidR="00CF6D38" w:rsidRPr="00DD1343" w:rsidRDefault="00CF6D38" w:rsidP="00DD1343">
      <w:pPr>
        <w:pStyle w:val="Sangra3detindependiente1"/>
        <w:ind w:left="360" w:firstLine="0"/>
        <w:rPr>
          <w:rFonts w:ascii="Montserrat Medium" w:hAnsi="Montserrat Medium"/>
          <w:bCs/>
          <w:sz w:val="18"/>
          <w:szCs w:val="18"/>
        </w:rPr>
      </w:pPr>
    </w:p>
    <w:p w14:paraId="24F8D6CC" w14:textId="77777777" w:rsidR="00CF6D38" w:rsidRPr="00DD1343" w:rsidRDefault="00CF6D38" w:rsidP="00DD1343">
      <w:pPr>
        <w:pStyle w:val="Sangra3detindependiente1"/>
        <w:numPr>
          <w:ilvl w:val="0"/>
          <w:numId w:val="22"/>
        </w:numPr>
        <w:suppressAutoHyphens/>
        <w:overflowPunct/>
        <w:autoSpaceDN/>
        <w:adjustRightInd/>
        <w:textAlignment w:val="auto"/>
        <w:rPr>
          <w:rFonts w:ascii="Montserrat Medium" w:hAnsi="Montserrat Medium"/>
          <w:bCs/>
          <w:sz w:val="18"/>
          <w:szCs w:val="18"/>
        </w:rPr>
      </w:pPr>
      <w:r w:rsidRPr="00DD1343">
        <w:rPr>
          <w:rFonts w:ascii="Montserrat Medium" w:hAnsi="Montserrat Medium"/>
          <w:sz w:val="18"/>
          <w:szCs w:val="18"/>
        </w:rPr>
        <w:t>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DD1343">
        <w:rPr>
          <w:rFonts w:ascii="Montserrat Medium" w:hAnsi="Montserrat Medium"/>
          <w:b/>
          <w:sz w:val="18"/>
          <w:szCs w:val="18"/>
        </w:rPr>
        <w:t xml:space="preserve"> Anexo Número 6 (seis)</w:t>
      </w:r>
      <w:r w:rsidRPr="00DD1343">
        <w:rPr>
          <w:rFonts w:ascii="Montserrat Medium" w:hAnsi="Montserrat Medium"/>
          <w:sz w:val="18"/>
          <w:szCs w:val="18"/>
        </w:rPr>
        <w:t>, de la presente Convocatoria.</w:t>
      </w:r>
    </w:p>
    <w:p w14:paraId="79551710" w14:textId="77777777" w:rsidR="00CF6D38" w:rsidRPr="00DD1343" w:rsidRDefault="00CF6D38" w:rsidP="00DD1343">
      <w:pPr>
        <w:pStyle w:val="Sangra3detindependiente1"/>
        <w:ind w:left="360" w:firstLine="0"/>
        <w:rPr>
          <w:rFonts w:ascii="Montserrat Medium" w:hAnsi="Montserrat Medium"/>
          <w:bCs/>
          <w:sz w:val="18"/>
          <w:szCs w:val="18"/>
        </w:rPr>
      </w:pPr>
    </w:p>
    <w:p w14:paraId="5062C18A" w14:textId="77777777" w:rsidR="00CF6D38" w:rsidRPr="00DD1343" w:rsidRDefault="00CF6D38" w:rsidP="00DD1343">
      <w:pPr>
        <w:pStyle w:val="Sangra3detindependiente1"/>
        <w:numPr>
          <w:ilvl w:val="0"/>
          <w:numId w:val="22"/>
        </w:numPr>
        <w:suppressAutoHyphens/>
        <w:overflowPunct/>
        <w:autoSpaceDN/>
        <w:adjustRightInd/>
        <w:textAlignment w:val="auto"/>
        <w:rPr>
          <w:rFonts w:ascii="Montserrat Medium" w:hAnsi="Montserrat Medium"/>
          <w:bCs/>
          <w:sz w:val="18"/>
          <w:szCs w:val="18"/>
        </w:rPr>
      </w:pPr>
      <w:r w:rsidRPr="00DD1343">
        <w:rPr>
          <w:rFonts w:ascii="Montserrat Medium" w:hAnsi="Montserrat Medium"/>
          <w:sz w:val="18"/>
          <w:szCs w:val="18"/>
        </w:rPr>
        <w:t xml:space="preserve">En caso de que se presenten proposiciones en forma conjunta, cada una de las personas agrupadas, deberá presentar en forma individual los escritos señalados en este numeral correspondientes a los incisos </w:t>
      </w:r>
      <w:r w:rsidRPr="00DD1343">
        <w:rPr>
          <w:rFonts w:ascii="Montserrat Medium" w:hAnsi="Montserrat Medium"/>
          <w:b/>
          <w:sz w:val="18"/>
          <w:szCs w:val="18"/>
        </w:rPr>
        <w:t>A), B), C), D), E) y F) numeral 7.2 (anexo 9) y en su caso, el numeral 6.3 inciso I)</w:t>
      </w:r>
      <w:r w:rsidRPr="00DD1343">
        <w:rPr>
          <w:rFonts w:ascii="Montserrat Medium" w:hAnsi="Montserrat Medium"/>
          <w:sz w:val="18"/>
          <w:szCs w:val="18"/>
        </w:rPr>
        <w:t xml:space="preserve">  además del Convenio de Participación Conjunta, firmado por cada una de las personas que integren la proposición, conforme al </w:t>
      </w:r>
      <w:r w:rsidRPr="00DD1343">
        <w:rPr>
          <w:rFonts w:ascii="Montserrat Medium" w:hAnsi="Montserrat Medium"/>
          <w:b/>
          <w:sz w:val="18"/>
          <w:szCs w:val="18"/>
        </w:rPr>
        <w:t>Anexo Número 2 (dos)</w:t>
      </w:r>
      <w:r w:rsidRPr="00DD1343">
        <w:rPr>
          <w:rFonts w:ascii="Montserrat Medium" w:hAnsi="Montserrat Medium"/>
          <w:sz w:val="18"/>
          <w:szCs w:val="18"/>
        </w:rPr>
        <w:t xml:space="preserve"> de la presente Convocatoria.</w:t>
      </w:r>
    </w:p>
    <w:p w14:paraId="77A7A75E" w14:textId="77777777" w:rsidR="00CF6D38" w:rsidRPr="00DD1343" w:rsidRDefault="00CF6D38" w:rsidP="00DD1343">
      <w:pPr>
        <w:rPr>
          <w:rFonts w:ascii="Montserrat Medium" w:hAnsi="Montserrat Medium" w:cs="Arial"/>
          <w:bCs/>
          <w:sz w:val="18"/>
          <w:szCs w:val="18"/>
        </w:rPr>
      </w:pPr>
    </w:p>
    <w:p w14:paraId="75CCB1FD" w14:textId="77777777" w:rsidR="00CF6D38" w:rsidRPr="00DD1343" w:rsidRDefault="00CF6D38" w:rsidP="00DD1343">
      <w:pPr>
        <w:pStyle w:val="Sangra3detindependiente1"/>
        <w:numPr>
          <w:ilvl w:val="0"/>
          <w:numId w:val="22"/>
        </w:numPr>
        <w:suppressAutoHyphens/>
        <w:overflowPunct/>
        <w:autoSpaceDN/>
        <w:adjustRightInd/>
        <w:textAlignment w:val="auto"/>
        <w:rPr>
          <w:rFonts w:ascii="Montserrat Medium" w:hAnsi="Montserrat Medium"/>
          <w:bCs/>
          <w:sz w:val="18"/>
          <w:szCs w:val="18"/>
        </w:rPr>
      </w:pPr>
      <w:r w:rsidRPr="00DD1343">
        <w:rPr>
          <w:rFonts w:ascii="Montserrat Medium" w:hAnsi="Montserrat Medium"/>
          <w:bCs/>
          <w:sz w:val="18"/>
          <w:szCs w:val="18"/>
        </w:rPr>
        <w:t xml:space="preserve">Escrito en el que manifieste su aceptación de que se tendrán como no presentada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denominada CompraNet”, pudiendo utilizar </w:t>
      </w:r>
      <w:r w:rsidRPr="00DD1343">
        <w:rPr>
          <w:rFonts w:ascii="Montserrat Medium" w:hAnsi="Montserrat Medium"/>
          <w:b/>
          <w:bCs/>
          <w:sz w:val="18"/>
          <w:szCs w:val="18"/>
        </w:rPr>
        <w:t>Anexo Número 20 (veinte)</w:t>
      </w:r>
      <w:r w:rsidRPr="00DD1343">
        <w:rPr>
          <w:rFonts w:ascii="Montserrat Medium" w:hAnsi="Montserrat Medium"/>
          <w:bCs/>
          <w:sz w:val="18"/>
          <w:szCs w:val="18"/>
        </w:rPr>
        <w:t>.</w:t>
      </w:r>
    </w:p>
    <w:p w14:paraId="48D52607" w14:textId="77777777" w:rsidR="00CF6D38" w:rsidRPr="00DD1343" w:rsidRDefault="00CF6D38" w:rsidP="00DD1343">
      <w:pPr>
        <w:pStyle w:val="Sangra3detindependiente1"/>
        <w:ind w:left="720" w:firstLine="0"/>
        <w:rPr>
          <w:rFonts w:ascii="Montserrat Medium" w:hAnsi="Montserrat Medium"/>
          <w:bCs/>
          <w:sz w:val="18"/>
          <w:szCs w:val="18"/>
        </w:rPr>
      </w:pPr>
    </w:p>
    <w:p w14:paraId="3420C2C5" w14:textId="77777777" w:rsidR="00CF6D38" w:rsidRPr="00DD1343" w:rsidRDefault="00CF6D38" w:rsidP="00DD1343">
      <w:pPr>
        <w:pStyle w:val="Sangra3detindependiente1"/>
        <w:numPr>
          <w:ilvl w:val="0"/>
          <w:numId w:val="22"/>
        </w:numPr>
        <w:suppressAutoHyphens/>
        <w:overflowPunct/>
        <w:autoSpaceDN/>
        <w:adjustRightInd/>
        <w:textAlignment w:val="auto"/>
        <w:rPr>
          <w:rFonts w:ascii="Montserrat Medium" w:hAnsi="Montserrat Medium"/>
          <w:bCs/>
          <w:sz w:val="18"/>
          <w:szCs w:val="18"/>
        </w:rPr>
      </w:pPr>
      <w:r w:rsidRPr="00DD1343">
        <w:rPr>
          <w:rFonts w:ascii="Montserrat Medium" w:hAnsi="Montserrat Medium"/>
          <w:bCs/>
          <w:sz w:val="18"/>
          <w:szCs w:val="18"/>
        </w:rPr>
        <w:t xml:space="preserve">Se hace del conocimiento del licitante, que en términos de lo dispuesto por los artículos 110 fracción XIII, 113, 117 de la Ley Federal de Transparencia y Acceso a </w:t>
      </w:r>
      <w:r w:rsidRPr="00DD1343">
        <w:rPr>
          <w:rFonts w:ascii="Montserrat Medium" w:hAnsi="Montserrat Medium"/>
          <w:bCs/>
          <w:sz w:val="18"/>
          <w:szCs w:val="18"/>
        </w:rPr>
        <w:lastRenderedPageBreak/>
        <w:t xml:space="preserve">la Información Pública  vigente  y 38 de su Reglamento; de conformidad con el último párrafo del Segundo Transitorio de la Ley vigente en la materia, deberán indicar si en los documentos que proporcionan al IMSS se contiene información de carácter confidencial o comercial reservada, señalando los documentos o las secciones de éstos que la contengan, así como el fundamento por el cual considera que tengan ese carácter, en términos del formato </w:t>
      </w:r>
      <w:r w:rsidRPr="00DD1343">
        <w:rPr>
          <w:rFonts w:ascii="Montserrat Medium" w:hAnsi="Montserrat Medium"/>
          <w:b/>
          <w:bCs/>
          <w:sz w:val="18"/>
          <w:szCs w:val="18"/>
        </w:rPr>
        <w:t>Anexo Número 19 (diecinueve).</w:t>
      </w:r>
    </w:p>
    <w:p w14:paraId="67DCCC71" w14:textId="77777777" w:rsidR="00CF6D38" w:rsidRPr="00DD1343" w:rsidRDefault="00CF6D38" w:rsidP="00DD1343">
      <w:pPr>
        <w:pStyle w:val="Sangra3detindependiente1"/>
        <w:ind w:left="720" w:firstLine="0"/>
        <w:rPr>
          <w:rFonts w:ascii="Montserrat Medium" w:hAnsi="Montserrat Medium"/>
          <w:bCs/>
          <w:sz w:val="18"/>
          <w:szCs w:val="18"/>
        </w:rPr>
      </w:pPr>
    </w:p>
    <w:p w14:paraId="1C9BF2D4" w14:textId="77777777" w:rsidR="00CF6D38" w:rsidRPr="00DD1343" w:rsidRDefault="00CF6D38" w:rsidP="00DD1343">
      <w:pPr>
        <w:pStyle w:val="Sangra3detindependiente1"/>
        <w:numPr>
          <w:ilvl w:val="0"/>
          <w:numId w:val="22"/>
        </w:numPr>
        <w:suppressAutoHyphens/>
        <w:overflowPunct/>
        <w:autoSpaceDN/>
        <w:adjustRightInd/>
        <w:textAlignment w:val="auto"/>
        <w:rPr>
          <w:rFonts w:ascii="Montserrat Medium" w:hAnsi="Montserrat Medium"/>
          <w:bCs/>
          <w:sz w:val="18"/>
          <w:szCs w:val="18"/>
        </w:rPr>
      </w:pPr>
      <w:r w:rsidRPr="00DD1343">
        <w:rPr>
          <w:rFonts w:ascii="Montserrat Medium" w:hAnsi="Montserrat Medium"/>
          <w:sz w:val="18"/>
          <w:szCs w:val="18"/>
        </w:rPr>
        <w:t xml:space="preserve">“Opinión del cumplimiento de obligaciones fiscales” emitido por el </w:t>
      </w:r>
      <w:proofErr w:type="gramStart"/>
      <w:r w:rsidRPr="00DD1343">
        <w:rPr>
          <w:rFonts w:ascii="Montserrat Medium" w:hAnsi="Montserrat Medium"/>
          <w:sz w:val="18"/>
          <w:szCs w:val="18"/>
        </w:rPr>
        <w:t>S.A.T ,</w:t>
      </w:r>
      <w:proofErr w:type="gramEnd"/>
      <w:r w:rsidRPr="00DD1343">
        <w:rPr>
          <w:rFonts w:ascii="Montserrat Medium" w:hAnsi="Montserrat Medium"/>
          <w:sz w:val="18"/>
          <w:szCs w:val="18"/>
        </w:rPr>
        <w:t xml:space="preserve">  la “opinión del cumplimiento de obligaciones en materia de seguridad social” emitido por el IMSS y  constancia de situación fiscal en materia de aportaciones patronales y entero de descuentos ante el instituto del fondo nacional de la vivienda para los trabajadores; vigente y positiva. </w:t>
      </w:r>
      <w:r w:rsidRPr="00DD1343">
        <w:rPr>
          <w:rFonts w:ascii="Montserrat Medium" w:hAnsi="Montserrat Medium"/>
          <w:b/>
          <w:sz w:val="18"/>
          <w:szCs w:val="18"/>
        </w:rPr>
        <w:t>Anexo 21 (veintiuno).</w:t>
      </w:r>
    </w:p>
    <w:p w14:paraId="25BF7873" w14:textId="77777777" w:rsidR="00CF6D38" w:rsidRPr="00DD1343" w:rsidRDefault="00CF6D38" w:rsidP="00DD1343">
      <w:pPr>
        <w:pStyle w:val="Prrafodelista"/>
        <w:spacing w:after="0"/>
        <w:rPr>
          <w:rFonts w:ascii="Montserrat Medium" w:hAnsi="Montserrat Medium"/>
          <w:bCs/>
          <w:sz w:val="18"/>
          <w:szCs w:val="18"/>
        </w:rPr>
      </w:pPr>
    </w:p>
    <w:p w14:paraId="3D7C878E" w14:textId="77777777" w:rsidR="00CF6D38" w:rsidRPr="00DD1343" w:rsidRDefault="00CF6D38" w:rsidP="00DD1343">
      <w:pPr>
        <w:numPr>
          <w:ilvl w:val="0"/>
          <w:numId w:val="22"/>
        </w:numPr>
        <w:suppressAutoHyphens/>
        <w:jc w:val="both"/>
        <w:rPr>
          <w:rFonts w:ascii="Montserrat Medium" w:hAnsi="Montserrat Medium" w:cs="Arial"/>
          <w:sz w:val="18"/>
          <w:szCs w:val="18"/>
        </w:rPr>
      </w:pPr>
      <w:r w:rsidRPr="00DD1343">
        <w:rPr>
          <w:rFonts w:ascii="Montserrat Medium" w:hAnsi="Montserrat Medium" w:cs="Arial"/>
          <w:sz w:val="18"/>
          <w:szCs w:val="18"/>
        </w:rPr>
        <w:t xml:space="preserve">Escrito Carta bajo Protesta de decir verdad en la que se manifieste lo expresado por el artículo 49 fracción IX de la Ley General de Responsabilidades Administrativas del representante legal o persona facultada como proveedor. </w:t>
      </w:r>
      <w:r w:rsidRPr="00DD1343">
        <w:rPr>
          <w:rFonts w:ascii="Montserrat Medium" w:hAnsi="Montserrat Medium" w:cs="Arial"/>
          <w:b/>
          <w:sz w:val="18"/>
          <w:szCs w:val="18"/>
        </w:rPr>
        <w:t>Anexo 22 (Veintidós).</w:t>
      </w:r>
    </w:p>
    <w:p w14:paraId="6D6919C4" w14:textId="77777777" w:rsidR="00CF6D38" w:rsidRPr="00DD1343" w:rsidRDefault="00CF6D38" w:rsidP="00DD1343">
      <w:pPr>
        <w:pStyle w:val="Prrafodelista"/>
        <w:spacing w:after="0"/>
        <w:rPr>
          <w:rFonts w:ascii="Montserrat Medium" w:hAnsi="Montserrat Medium" w:cs="Arial"/>
          <w:sz w:val="18"/>
          <w:szCs w:val="18"/>
          <w:lang w:val="es-ES_tradnl"/>
        </w:rPr>
      </w:pPr>
    </w:p>
    <w:p w14:paraId="740E6378" w14:textId="77777777" w:rsidR="00CF6D38" w:rsidRPr="00DD1343" w:rsidRDefault="00CF6D38" w:rsidP="00DD1343">
      <w:pPr>
        <w:numPr>
          <w:ilvl w:val="0"/>
          <w:numId w:val="22"/>
        </w:numPr>
        <w:suppressAutoHyphens/>
        <w:jc w:val="both"/>
        <w:rPr>
          <w:rFonts w:ascii="Montserrat Medium" w:hAnsi="Montserrat Medium" w:cs="Arial"/>
          <w:sz w:val="18"/>
          <w:szCs w:val="18"/>
        </w:rPr>
      </w:pPr>
      <w:r w:rsidRPr="00DD1343">
        <w:rPr>
          <w:rFonts w:ascii="Montserrat Medium" w:hAnsi="Montserrat Medium" w:cs="Arial"/>
          <w:sz w:val="18"/>
          <w:szCs w:val="18"/>
        </w:rPr>
        <w:t>Certificados analíticos de origen, con traducción al español simple.</w:t>
      </w:r>
    </w:p>
    <w:p w14:paraId="670AE8C1" w14:textId="77777777" w:rsidR="00CF6D38" w:rsidRPr="00DD1343" w:rsidRDefault="00CF6D38" w:rsidP="00DD1343">
      <w:pPr>
        <w:pStyle w:val="Prrafodelista"/>
        <w:spacing w:after="0"/>
        <w:rPr>
          <w:rFonts w:ascii="Montserrat Medium" w:hAnsi="Montserrat Medium" w:cs="Arial"/>
          <w:sz w:val="18"/>
          <w:szCs w:val="18"/>
          <w:lang w:val="es-ES_tradnl"/>
        </w:rPr>
      </w:pPr>
    </w:p>
    <w:p w14:paraId="28901F30" w14:textId="77777777" w:rsidR="00CF6D38" w:rsidRPr="00DD1343" w:rsidRDefault="00CF6D38" w:rsidP="00DD1343">
      <w:pPr>
        <w:numPr>
          <w:ilvl w:val="0"/>
          <w:numId w:val="22"/>
        </w:numPr>
        <w:suppressAutoHyphens/>
        <w:jc w:val="both"/>
        <w:rPr>
          <w:rFonts w:ascii="Montserrat Medium" w:hAnsi="Montserrat Medium" w:cs="Arial"/>
          <w:sz w:val="18"/>
          <w:szCs w:val="18"/>
        </w:rPr>
      </w:pPr>
      <w:r w:rsidRPr="00DD1343">
        <w:rPr>
          <w:rFonts w:ascii="Montserrat Medium" w:hAnsi="Montserrat Medium" w:cs="Arial"/>
          <w:sz w:val="18"/>
          <w:szCs w:val="18"/>
        </w:rPr>
        <w:t>Carta de apoyo del fabricante al distribuidor.</w:t>
      </w:r>
    </w:p>
    <w:p w14:paraId="3C093D91" w14:textId="77777777" w:rsidR="00CF6D38" w:rsidRPr="00CF6D38" w:rsidRDefault="00CF6D38" w:rsidP="00E767D6">
      <w:pPr>
        <w:pStyle w:val="Prrafodelista"/>
        <w:spacing w:after="0"/>
        <w:rPr>
          <w:rFonts w:ascii="Montserrat Medium" w:hAnsi="Montserrat Medium" w:cs="Arial"/>
          <w:sz w:val="20"/>
          <w:lang w:val="es-ES_tradnl"/>
        </w:rPr>
      </w:pPr>
    </w:p>
    <w:p w14:paraId="498BC84E" w14:textId="77777777" w:rsidR="00CF6D38" w:rsidRPr="00CF6D38" w:rsidRDefault="00CF6D38" w:rsidP="00E767D6">
      <w:pPr>
        <w:pStyle w:val="Textoindependiente"/>
        <w:numPr>
          <w:ilvl w:val="0"/>
          <w:numId w:val="13"/>
        </w:numPr>
        <w:suppressAutoHyphens/>
        <w:spacing w:after="0" w:line="240" w:lineRule="auto"/>
        <w:jc w:val="both"/>
        <w:rPr>
          <w:rFonts w:ascii="Montserrat Medium" w:hAnsi="Montserrat Medium" w:cs="Arial"/>
          <w:b/>
          <w:sz w:val="20"/>
          <w:lang w:val="es-ES_tradnl"/>
        </w:rPr>
      </w:pPr>
      <w:r w:rsidRPr="00CF6D38">
        <w:rPr>
          <w:rFonts w:ascii="Montserrat Medium" w:hAnsi="Montserrat Medium" w:cs="Arial"/>
          <w:b/>
          <w:sz w:val="20"/>
          <w:lang w:val="es-ES_tradnl"/>
        </w:rPr>
        <w:t>Además de considerar los aspectos siguientes:</w:t>
      </w:r>
    </w:p>
    <w:p w14:paraId="12903001" w14:textId="77777777" w:rsidR="00CF6D38" w:rsidRPr="00E767D6" w:rsidRDefault="00CF6D38" w:rsidP="00E767D6">
      <w:pPr>
        <w:pStyle w:val="Textoindependiente"/>
        <w:spacing w:after="0"/>
        <w:jc w:val="both"/>
        <w:rPr>
          <w:rFonts w:ascii="Montserrat Medium" w:hAnsi="Montserrat Medium" w:cs="Arial"/>
          <w:sz w:val="18"/>
          <w:lang w:val="es-ES_tradnl"/>
        </w:rPr>
      </w:pPr>
    </w:p>
    <w:p w14:paraId="408E5DC5" w14:textId="77777777" w:rsidR="00CF6D38" w:rsidRPr="00E767D6" w:rsidRDefault="00CF6D38" w:rsidP="00A15B24">
      <w:pPr>
        <w:numPr>
          <w:ilvl w:val="2"/>
          <w:numId w:val="11"/>
        </w:numPr>
        <w:suppressAutoHyphens/>
        <w:jc w:val="both"/>
        <w:rPr>
          <w:rFonts w:ascii="Montserrat Medium" w:hAnsi="Montserrat Medium" w:cs="Arial"/>
          <w:sz w:val="18"/>
          <w:szCs w:val="22"/>
        </w:rPr>
      </w:pPr>
      <w:r w:rsidRPr="00E767D6">
        <w:rPr>
          <w:rFonts w:ascii="Montserrat Medium" w:hAnsi="Montserrat Medium" w:cs="Arial"/>
          <w:sz w:val="18"/>
          <w:szCs w:val="22"/>
        </w:rPr>
        <w:t xml:space="preserve">Los licitantes que deseen participar, </w:t>
      </w:r>
      <w:r w:rsidRPr="00E767D6">
        <w:rPr>
          <w:rFonts w:ascii="Montserrat Medium" w:hAnsi="Montserrat Medium" w:cs="Arial"/>
          <w:b/>
          <w:sz w:val="18"/>
          <w:szCs w:val="22"/>
        </w:rPr>
        <w:t>sólo podrán presentar una proposición</w:t>
      </w:r>
      <w:r w:rsidRPr="00E767D6">
        <w:rPr>
          <w:rFonts w:ascii="Montserrat Medium" w:hAnsi="Montserrat Medium" w:cs="Arial"/>
          <w:sz w:val="18"/>
          <w:szCs w:val="22"/>
        </w:rPr>
        <w:t xml:space="preserve"> en el presente procedimiento de adquisición; iniciado el Acto de Presentación y Apertura de Proposiciones, las ya presentadas no podrán ser retiradas o dejarse sin efecto por los licitantes, </w:t>
      </w:r>
      <w:r w:rsidRPr="00E767D6">
        <w:rPr>
          <w:rFonts w:ascii="Montserrat Medium" w:hAnsi="Montserrat Medium" w:cs="Arial"/>
          <w:bCs/>
          <w:sz w:val="18"/>
          <w:szCs w:val="22"/>
        </w:rPr>
        <w:t>por lo que deberán considerarse vigentes dentro del presente procedimiento y hasta su conclusión</w:t>
      </w:r>
    </w:p>
    <w:p w14:paraId="30B02C61" w14:textId="77777777" w:rsidR="00CF6D38" w:rsidRPr="00E767D6" w:rsidRDefault="00CF6D38" w:rsidP="00CF6D38">
      <w:pPr>
        <w:pStyle w:val="Textoindependiente"/>
        <w:spacing w:after="0"/>
        <w:jc w:val="both"/>
        <w:rPr>
          <w:rFonts w:ascii="Montserrat Medium" w:hAnsi="Montserrat Medium" w:cs="Arial"/>
          <w:sz w:val="18"/>
        </w:rPr>
      </w:pPr>
    </w:p>
    <w:p w14:paraId="71A34899" w14:textId="77777777" w:rsidR="00CF6D38" w:rsidRPr="00E767D6" w:rsidRDefault="00CF6D38" w:rsidP="00A15B24">
      <w:pPr>
        <w:numPr>
          <w:ilvl w:val="2"/>
          <w:numId w:val="11"/>
        </w:numPr>
        <w:suppressAutoHyphens/>
        <w:jc w:val="both"/>
        <w:rPr>
          <w:rFonts w:ascii="Montserrat Medium" w:hAnsi="Montserrat Medium" w:cs="Arial"/>
          <w:sz w:val="18"/>
          <w:szCs w:val="22"/>
        </w:rPr>
      </w:pPr>
      <w:r w:rsidRPr="00E767D6">
        <w:rPr>
          <w:rFonts w:ascii="Montserrat Medium" w:hAnsi="Montserrat Medium" w:cs="Arial"/>
          <w:sz w:val="18"/>
          <w:szCs w:val="22"/>
        </w:rPr>
        <w:t xml:space="preserve">Las cartas protestadas, así como las proposiciones que presenten los licitantes </w:t>
      </w:r>
      <w:r w:rsidRPr="00E767D6">
        <w:rPr>
          <w:rFonts w:ascii="Montserrat Medium" w:hAnsi="Montserrat Medium" w:cs="Arial"/>
          <w:b/>
          <w:sz w:val="18"/>
          <w:szCs w:val="22"/>
        </w:rPr>
        <w:t>deberán ser firmadas autógrafamente por el licitante o su representante legal, en la última hoja de cada uno</w:t>
      </w:r>
      <w:r w:rsidRPr="00E767D6">
        <w:rPr>
          <w:rFonts w:ascii="Montserrat Medium" w:hAnsi="Montserrat Medium" w:cs="Arial"/>
          <w:sz w:val="18"/>
          <w:szCs w:val="22"/>
        </w:rPr>
        <w:t xml:space="preserve"> de los documentos que forman parte de la misma, no siendo motivo de descalificación el hecho de que las demás hojas que las integren y sus anexos carezcan de firma o rúbrica. </w:t>
      </w:r>
    </w:p>
    <w:p w14:paraId="2024FABD" w14:textId="77777777" w:rsidR="00CF6D38" w:rsidRPr="00E767D6" w:rsidRDefault="00CF6D38" w:rsidP="00CF6D38">
      <w:pPr>
        <w:jc w:val="both"/>
        <w:rPr>
          <w:rFonts w:ascii="Montserrat Medium" w:hAnsi="Montserrat Medium" w:cs="Arial"/>
          <w:sz w:val="18"/>
          <w:szCs w:val="22"/>
        </w:rPr>
      </w:pPr>
    </w:p>
    <w:p w14:paraId="45B3E087" w14:textId="77777777" w:rsidR="00CF6D38" w:rsidRPr="00E767D6" w:rsidRDefault="00CF6D38" w:rsidP="00A15B24">
      <w:pPr>
        <w:numPr>
          <w:ilvl w:val="2"/>
          <w:numId w:val="11"/>
        </w:numPr>
        <w:suppressAutoHyphens/>
        <w:jc w:val="both"/>
        <w:rPr>
          <w:rFonts w:ascii="Montserrat Medium" w:hAnsi="Montserrat Medium" w:cs="Arial"/>
          <w:sz w:val="18"/>
          <w:szCs w:val="22"/>
        </w:rPr>
      </w:pPr>
      <w:r w:rsidRPr="00E767D6">
        <w:rPr>
          <w:rFonts w:ascii="Montserrat Medium" w:hAnsi="Montserrat Medium" w:cs="Arial"/>
          <w:sz w:val="18"/>
          <w:szCs w:val="22"/>
        </w:rPr>
        <w:t xml:space="preserve">En las proposiciones enviadas a través de medios remotos de comunicación electrónica, en sustitución de la firma autógrafa, </w:t>
      </w:r>
      <w:r w:rsidRPr="00E767D6">
        <w:rPr>
          <w:rFonts w:ascii="Montserrat Medium" w:hAnsi="Montserrat Medium" w:cs="Arial"/>
          <w:b/>
          <w:sz w:val="18"/>
          <w:szCs w:val="22"/>
        </w:rPr>
        <w:t>se emplearán los medios de identificación electrónica que establezca la SFP</w:t>
      </w:r>
      <w:r w:rsidRPr="00E767D6">
        <w:rPr>
          <w:rFonts w:ascii="Montserrat Medium" w:hAnsi="Montserrat Medium" w:cs="Arial"/>
          <w:sz w:val="18"/>
          <w:szCs w:val="22"/>
        </w:rPr>
        <w:t>.</w:t>
      </w:r>
    </w:p>
    <w:p w14:paraId="20B979E8" w14:textId="77777777" w:rsidR="00CF6D38" w:rsidRPr="00E767D6" w:rsidRDefault="00CF6D38" w:rsidP="00CF6D38">
      <w:pPr>
        <w:jc w:val="both"/>
        <w:rPr>
          <w:rFonts w:ascii="Montserrat Medium" w:hAnsi="Montserrat Medium" w:cs="Arial"/>
          <w:sz w:val="18"/>
          <w:szCs w:val="22"/>
        </w:rPr>
      </w:pPr>
    </w:p>
    <w:p w14:paraId="06866B1D" w14:textId="77777777" w:rsidR="00CF6D38" w:rsidRPr="00E767D6" w:rsidRDefault="00CF6D38" w:rsidP="00A15B24">
      <w:pPr>
        <w:numPr>
          <w:ilvl w:val="2"/>
          <w:numId w:val="11"/>
        </w:numPr>
        <w:suppressAutoHyphens/>
        <w:jc w:val="both"/>
        <w:rPr>
          <w:rFonts w:ascii="Montserrat Medium" w:hAnsi="Montserrat Medium" w:cs="Arial"/>
          <w:sz w:val="18"/>
          <w:szCs w:val="22"/>
        </w:rPr>
      </w:pPr>
      <w:r w:rsidRPr="00E767D6">
        <w:rPr>
          <w:rFonts w:ascii="Montserrat Medium" w:hAnsi="Montserrat Medium" w:cs="Arial"/>
          <w:sz w:val="18"/>
          <w:szCs w:val="22"/>
        </w:rPr>
        <w:t xml:space="preserve">Cada  uno de los documentos que integren la proposición de los licitantes y aquéllos distintos a ésta, </w:t>
      </w:r>
      <w:r w:rsidRPr="00E767D6">
        <w:rPr>
          <w:rFonts w:ascii="Montserrat Medium" w:hAnsi="Montserrat Medium" w:cs="Arial"/>
          <w:b/>
          <w:sz w:val="18"/>
          <w:szCs w:val="22"/>
        </w:rPr>
        <w:t>deben estar foliados en todas y cada una de las hojas que conforman ésta</w:t>
      </w:r>
      <w:r w:rsidRPr="00E767D6">
        <w:rPr>
          <w:rFonts w:ascii="Montserrat Medium" w:hAnsi="Montserrat Medium" w:cs="Arial"/>
          <w:sz w:val="18"/>
          <w:szCs w:val="22"/>
        </w:rPr>
        <w:t>. Para tal  efecto, se deberán numerar de manera individual las proposiciones técnica y económica, así como el resto de los documentos que entregue, sin que sea motivo de desechamiento el que no se encuentren foliadas todas las hojas, de conformidad con el artículo 50 del Reglamento de la Ley.</w:t>
      </w:r>
    </w:p>
    <w:p w14:paraId="6DC7E2FE" w14:textId="77777777" w:rsidR="00CF6D38" w:rsidRPr="00E767D6" w:rsidRDefault="00CF6D38" w:rsidP="00CF6D38">
      <w:pPr>
        <w:pStyle w:val="Prrafodelista"/>
        <w:rPr>
          <w:rFonts w:ascii="Montserrat Medium" w:hAnsi="Montserrat Medium" w:cs="Arial"/>
          <w:sz w:val="18"/>
        </w:rPr>
      </w:pPr>
    </w:p>
    <w:p w14:paraId="285C119A" w14:textId="77777777" w:rsidR="00CF6D38" w:rsidRPr="00E767D6" w:rsidRDefault="00CF6D38" w:rsidP="00CF6D38">
      <w:pPr>
        <w:jc w:val="both"/>
        <w:rPr>
          <w:rFonts w:ascii="Montserrat Medium" w:hAnsi="Montserrat Medium" w:cs="Arial"/>
          <w:sz w:val="18"/>
          <w:szCs w:val="22"/>
        </w:rPr>
      </w:pPr>
      <w:r w:rsidRPr="00E767D6">
        <w:rPr>
          <w:rFonts w:ascii="Montserrat Medium" w:hAnsi="Montserrat Medium" w:cs="Arial"/>
          <w:sz w:val="18"/>
          <w:szCs w:val="22"/>
        </w:rPr>
        <w:t xml:space="preserve">Es requisito indispensable que todos y cada uno de los documentos que integren la propuesta, lleven anotado el número del evento en el que se participa. </w:t>
      </w:r>
    </w:p>
    <w:p w14:paraId="6F1C0700" w14:textId="77777777" w:rsidR="00CF6D38" w:rsidRPr="00E767D6" w:rsidRDefault="00CF6D38" w:rsidP="00CF6D38">
      <w:pPr>
        <w:jc w:val="both"/>
        <w:rPr>
          <w:rFonts w:ascii="Montserrat Medium" w:hAnsi="Montserrat Medium" w:cs="Arial"/>
          <w:sz w:val="18"/>
          <w:szCs w:val="22"/>
        </w:rPr>
      </w:pPr>
    </w:p>
    <w:p w14:paraId="214584D6" w14:textId="77777777" w:rsidR="00CF6D38" w:rsidRPr="00E767D6" w:rsidRDefault="00CF6D38" w:rsidP="00CF6D38">
      <w:pPr>
        <w:jc w:val="both"/>
        <w:rPr>
          <w:rFonts w:ascii="Montserrat Medium" w:hAnsi="Montserrat Medium" w:cs="Arial"/>
          <w:sz w:val="18"/>
          <w:szCs w:val="22"/>
        </w:rPr>
      </w:pPr>
      <w:r w:rsidRPr="00E767D6">
        <w:rPr>
          <w:rFonts w:ascii="Montserrat Medium" w:hAnsi="Montserrat Medium" w:cs="Arial"/>
          <w:sz w:val="18"/>
          <w:szCs w:val="22"/>
        </w:rPr>
        <w:t xml:space="preserve">En los incisos en los que no aplique la documentación solicitada, deberá presentar sus escritos con la leyenda “No Aplica”. Señalando el numeral al que pertenece, sin modificar el numeral o anexo correspondiente conforme lo marca la convocatoria </w:t>
      </w:r>
    </w:p>
    <w:p w14:paraId="0305C6B6" w14:textId="77777777" w:rsidR="00CF6D38" w:rsidRPr="00CF6D38" w:rsidRDefault="00CF6D38" w:rsidP="00CF6D38">
      <w:pPr>
        <w:jc w:val="both"/>
        <w:rPr>
          <w:rFonts w:ascii="Montserrat Medium" w:hAnsi="Montserrat Medium" w:cs="Arial"/>
          <w:sz w:val="20"/>
          <w:szCs w:val="22"/>
        </w:rPr>
      </w:pPr>
    </w:p>
    <w:p w14:paraId="0FA4D3BD" w14:textId="77777777" w:rsidR="00CF6D38" w:rsidRPr="00CF6D38" w:rsidRDefault="00CF6D38" w:rsidP="00A15B24">
      <w:pPr>
        <w:pStyle w:val="Prrafodelista"/>
        <w:numPr>
          <w:ilvl w:val="1"/>
          <w:numId w:val="27"/>
        </w:numPr>
        <w:suppressAutoHyphens/>
        <w:spacing w:after="0" w:line="240" w:lineRule="auto"/>
        <w:ind w:left="567" w:hanging="567"/>
        <w:contextualSpacing w:val="0"/>
        <w:jc w:val="both"/>
        <w:rPr>
          <w:rFonts w:ascii="Montserrat Medium" w:hAnsi="Montserrat Medium" w:cs="Arial"/>
          <w:b/>
          <w:bCs/>
          <w:sz w:val="20"/>
        </w:rPr>
      </w:pPr>
      <w:r w:rsidRPr="00CF6D38">
        <w:rPr>
          <w:rFonts w:ascii="Montserrat Medium" w:hAnsi="Montserrat Medium" w:cs="Arial"/>
          <w:b/>
          <w:bCs/>
          <w:sz w:val="20"/>
        </w:rPr>
        <w:t>DOCUMENTACIÓN COMPLEMENTARIA.</w:t>
      </w:r>
    </w:p>
    <w:p w14:paraId="415BC62A" w14:textId="77777777" w:rsidR="00CF6D38" w:rsidRPr="00CF6D38" w:rsidRDefault="00CF6D38" w:rsidP="00CF6D38">
      <w:pPr>
        <w:jc w:val="both"/>
        <w:rPr>
          <w:rFonts w:ascii="Montserrat Medium" w:hAnsi="Montserrat Medium" w:cs="Arial"/>
          <w:b/>
          <w:bCs/>
          <w:sz w:val="20"/>
          <w:szCs w:val="22"/>
        </w:rPr>
      </w:pPr>
    </w:p>
    <w:p w14:paraId="78CE1531" w14:textId="77777777" w:rsidR="00CF6D38" w:rsidRPr="00E767D6" w:rsidRDefault="00CF6D38" w:rsidP="00CF6D38">
      <w:pPr>
        <w:jc w:val="both"/>
        <w:rPr>
          <w:rFonts w:ascii="Montserrat Medium" w:hAnsi="Montserrat Medium" w:cs="Arial"/>
          <w:sz w:val="18"/>
          <w:szCs w:val="22"/>
        </w:rPr>
      </w:pPr>
      <w:r w:rsidRPr="00E767D6">
        <w:rPr>
          <w:rFonts w:ascii="Montserrat Medium" w:hAnsi="Montserrat Medium" w:cs="Arial"/>
          <w:sz w:val="18"/>
          <w:szCs w:val="22"/>
        </w:rPr>
        <w:t>La documentación complementaria que deberá presentar el licitante, es la siguiente:</w:t>
      </w:r>
    </w:p>
    <w:p w14:paraId="150FF423" w14:textId="77777777" w:rsidR="00CF6D38" w:rsidRPr="00E767D6" w:rsidRDefault="00CF6D38" w:rsidP="00CF6D38">
      <w:pPr>
        <w:jc w:val="both"/>
        <w:rPr>
          <w:rFonts w:ascii="Montserrat Medium" w:hAnsi="Montserrat Medium" w:cs="Arial"/>
          <w:sz w:val="18"/>
          <w:szCs w:val="22"/>
        </w:rPr>
      </w:pPr>
    </w:p>
    <w:p w14:paraId="5D938238" w14:textId="77777777" w:rsidR="002C5954" w:rsidRPr="002C5954" w:rsidRDefault="00CF6D38" w:rsidP="00A15B24">
      <w:pPr>
        <w:pStyle w:val="Textoindependiente"/>
        <w:numPr>
          <w:ilvl w:val="2"/>
          <w:numId w:val="12"/>
        </w:numPr>
        <w:suppressAutoHyphens/>
        <w:spacing w:after="0" w:line="240" w:lineRule="auto"/>
        <w:jc w:val="both"/>
        <w:rPr>
          <w:rFonts w:ascii="Montserrat Medium" w:hAnsi="Montserrat Medium" w:cs="Arial"/>
          <w:b/>
          <w:sz w:val="18"/>
        </w:rPr>
      </w:pPr>
      <w:r w:rsidRPr="00E767D6">
        <w:rPr>
          <w:rFonts w:ascii="Montserrat Medium" w:hAnsi="Montserrat Medium" w:cs="Arial"/>
          <w:sz w:val="18"/>
        </w:rPr>
        <w:t xml:space="preserve">Copia simple por ambos lados de </w:t>
      </w:r>
      <w:r w:rsidRPr="00E767D6">
        <w:rPr>
          <w:rFonts w:ascii="Montserrat Medium" w:hAnsi="Montserrat Medium" w:cs="Arial"/>
          <w:sz w:val="18"/>
          <w:u w:val="single"/>
        </w:rPr>
        <w:t>su identificación oficial vigente con fotografía</w:t>
      </w:r>
      <w:r w:rsidRPr="00E767D6">
        <w:rPr>
          <w:rFonts w:ascii="Montserrat Medium" w:hAnsi="Montserrat Medium" w:cs="Arial"/>
          <w:sz w:val="18"/>
        </w:rPr>
        <w:t xml:space="preserve">, (cartilla del servicio militar nacional, pasaporte, credencial para votar con fotografía o cédula profesional), </w:t>
      </w:r>
    </w:p>
    <w:p w14:paraId="20159598" w14:textId="7EF778DB" w:rsidR="00CF6D38" w:rsidRPr="00E767D6" w:rsidRDefault="00CF6D38" w:rsidP="00A15B24">
      <w:pPr>
        <w:pStyle w:val="Textoindependiente"/>
        <w:numPr>
          <w:ilvl w:val="2"/>
          <w:numId w:val="12"/>
        </w:numPr>
        <w:suppressAutoHyphens/>
        <w:spacing w:after="0" w:line="240" w:lineRule="auto"/>
        <w:jc w:val="both"/>
        <w:rPr>
          <w:rFonts w:ascii="Montserrat Medium" w:hAnsi="Montserrat Medium" w:cs="Arial"/>
          <w:b/>
          <w:sz w:val="18"/>
        </w:rPr>
      </w:pPr>
      <w:r w:rsidRPr="00E767D6">
        <w:rPr>
          <w:rFonts w:ascii="Montserrat Medium" w:hAnsi="Montserrat Medium" w:cs="Arial"/>
          <w:sz w:val="18"/>
        </w:rPr>
        <w:t>tratándose de personas físicas; y, en el caso de personas morales, de la persona que firme la proposición.</w:t>
      </w:r>
    </w:p>
    <w:p w14:paraId="7718A881" w14:textId="77777777" w:rsidR="00CF6D38" w:rsidRPr="002C5954" w:rsidRDefault="00CF6D38" w:rsidP="00CF6D38">
      <w:pPr>
        <w:spacing w:after="120"/>
        <w:jc w:val="both"/>
        <w:rPr>
          <w:rFonts w:ascii="Montserrat Medium" w:hAnsi="Montserrat Medium" w:cs="Arial"/>
          <w:sz w:val="18"/>
          <w:szCs w:val="22"/>
          <w:lang w:val="es-MX"/>
        </w:rPr>
      </w:pPr>
    </w:p>
    <w:p w14:paraId="0805573A" w14:textId="77777777" w:rsidR="00CF6D38" w:rsidRPr="00E767D6" w:rsidRDefault="00CF6D38" w:rsidP="00CF6D38">
      <w:pPr>
        <w:ind w:left="567" w:hanging="283"/>
        <w:jc w:val="both"/>
        <w:rPr>
          <w:rFonts w:ascii="Montserrat Medium" w:hAnsi="Montserrat Medium" w:cs="Arial"/>
          <w:sz w:val="18"/>
          <w:szCs w:val="22"/>
        </w:rPr>
      </w:pPr>
      <w:r w:rsidRPr="00E767D6">
        <w:rPr>
          <w:rFonts w:ascii="Montserrat Medium" w:hAnsi="Montserrat Medium" w:cs="Arial"/>
          <w:bCs/>
          <w:sz w:val="18"/>
          <w:szCs w:val="22"/>
        </w:rPr>
        <w:t>II.</w:t>
      </w:r>
      <w:r w:rsidRPr="00E767D6">
        <w:rPr>
          <w:rFonts w:ascii="Montserrat Medium" w:hAnsi="Montserrat Medium" w:cs="Arial"/>
          <w:bCs/>
          <w:sz w:val="18"/>
          <w:szCs w:val="22"/>
        </w:rPr>
        <w:tab/>
        <w:t xml:space="preserve"> </w:t>
      </w:r>
      <w:r w:rsidRPr="00E767D6">
        <w:rPr>
          <w:rFonts w:ascii="Montserrat Medium" w:hAnsi="Montserrat Medium" w:cs="Arial"/>
          <w:b/>
          <w:bCs/>
          <w:sz w:val="18"/>
          <w:szCs w:val="22"/>
        </w:rPr>
        <w:t>Anexo Número 8 (ocho),</w:t>
      </w:r>
      <w:r w:rsidRPr="00E767D6">
        <w:rPr>
          <w:rFonts w:ascii="Montserrat Medium" w:hAnsi="Montserrat Medium" w:cs="Arial"/>
          <w:sz w:val="18"/>
          <w:szCs w:val="22"/>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4FEFF102" w14:textId="77777777" w:rsidR="00CF6D38" w:rsidRPr="00CF6D38" w:rsidRDefault="00CF6D38" w:rsidP="00CF6D38">
      <w:pPr>
        <w:jc w:val="both"/>
        <w:rPr>
          <w:rFonts w:ascii="Montserrat Medium" w:hAnsi="Montserrat Medium" w:cs="Arial"/>
          <w:sz w:val="20"/>
          <w:szCs w:val="22"/>
        </w:rPr>
      </w:pPr>
    </w:p>
    <w:p w14:paraId="42FDC89F" w14:textId="77777777" w:rsidR="00CF6D38" w:rsidRPr="00CF6D38" w:rsidRDefault="00CF6D38" w:rsidP="00CF6D38">
      <w:pPr>
        <w:ind w:left="426" w:hanging="426"/>
        <w:jc w:val="both"/>
        <w:rPr>
          <w:rFonts w:ascii="Montserrat Medium" w:hAnsi="Montserrat Medium" w:cs="Arial"/>
          <w:b/>
          <w:bCs/>
          <w:sz w:val="20"/>
          <w:szCs w:val="22"/>
        </w:rPr>
      </w:pPr>
      <w:r w:rsidRPr="00CF6D38">
        <w:rPr>
          <w:rFonts w:ascii="Montserrat Medium" w:hAnsi="Montserrat Medium" w:cs="Arial"/>
          <w:b/>
          <w:bCs/>
          <w:sz w:val="20"/>
          <w:szCs w:val="22"/>
        </w:rPr>
        <w:t>7.</w:t>
      </w:r>
      <w:r w:rsidRPr="00CF6D38">
        <w:rPr>
          <w:rFonts w:ascii="Montserrat Medium" w:hAnsi="Montserrat Medium" w:cs="Arial"/>
          <w:b/>
          <w:bCs/>
          <w:sz w:val="20"/>
          <w:szCs w:val="22"/>
        </w:rPr>
        <w:tab/>
        <w:t>ACREDITACIÓN DE LA EXISTENCIA LEGAL Y PERSONALIDAD JURÍDICA DEL LICITANTE.</w:t>
      </w:r>
    </w:p>
    <w:p w14:paraId="1D064F02" w14:textId="77777777" w:rsidR="00CF6D38" w:rsidRPr="00CF6D38" w:rsidRDefault="00CF6D38" w:rsidP="00CF6D38">
      <w:pPr>
        <w:ind w:left="851" w:hanging="851"/>
        <w:jc w:val="both"/>
        <w:rPr>
          <w:rFonts w:ascii="Montserrat Medium" w:hAnsi="Montserrat Medium" w:cs="Arial"/>
          <w:bCs/>
          <w:sz w:val="20"/>
          <w:szCs w:val="22"/>
        </w:rPr>
      </w:pPr>
    </w:p>
    <w:p w14:paraId="1611D200" w14:textId="77777777" w:rsidR="00CF6D38" w:rsidRPr="00E767D6" w:rsidRDefault="00CF6D38" w:rsidP="00CF6D38">
      <w:pPr>
        <w:rPr>
          <w:rFonts w:ascii="Montserrat Medium" w:hAnsi="Montserrat Medium" w:cs="Arial"/>
          <w:sz w:val="18"/>
          <w:szCs w:val="18"/>
        </w:rPr>
      </w:pPr>
      <w:r w:rsidRPr="00E767D6">
        <w:rPr>
          <w:rFonts w:ascii="Montserrat Medium" w:hAnsi="Montserrat Medium" w:cs="Arial"/>
          <w:sz w:val="18"/>
          <w:szCs w:val="18"/>
        </w:rPr>
        <w:t>Deberá presentar la siguiente documental, según aplique:</w:t>
      </w:r>
    </w:p>
    <w:p w14:paraId="44B20E69" w14:textId="77777777" w:rsidR="00CF6D38" w:rsidRPr="00E767D6" w:rsidRDefault="00CF6D38" w:rsidP="00CF6D38">
      <w:pPr>
        <w:rPr>
          <w:rFonts w:ascii="Montserrat Medium" w:hAnsi="Montserrat Medium" w:cs="Arial"/>
          <w:sz w:val="18"/>
          <w:szCs w:val="18"/>
        </w:rPr>
      </w:pPr>
    </w:p>
    <w:p w14:paraId="7DDFA5C3" w14:textId="77777777" w:rsidR="00CF6D38" w:rsidRPr="00E767D6" w:rsidRDefault="00CF6D38" w:rsidP="00CF6D38">
      <w:pPr>
        <w:rPr>
          <w:rFonts w:ascii="Montserrat Medium" w:hAnsi="Montserrat Medium" w:cs="Arial"/>
          <w:b/>
          <w:sz w:val="18"/>
          <w:szCs w:val="18"/>
        </w:rPr>
      </w:pPr>
      <w:r w:rsidRPr="00E767D6">
        <w:rPr>
          <w:rFonts w:ascii="Montserrat Medium" w:hAnsi="Montserrat Medium" w:cs="Arial"/>
          <w:b/>
          <w:sz w:val="18"/>
          <w:szCs w:val="18"/>
        </w:rPr>
        <w:t xml:space="preserve"> A)</w:t>
      </w:r>
      <w:r w:rsidRPr="00E767D6">
        <w:rPr>
          <w:rFonts w:ascii="Montserrat Medium" w:hAnsi="Montserrat Medium" w:cs="Arial"/>
          <w:b/>
          <w:sz w:val="18"/>
          <w:szCs w:val="18"/>
        </w:rPr>
        <w:tab/>
        <w:t xml:space="preserve">Persona moral: </w:t>
      </w:r>
    </w:p>
    <w:p w14:paraId="07E71EF5" w14:textId="77777777" w:rsidR="00CF6D38" w:rsidRPr="00E767D6" w:rsidRDefault="00CF6D38" w:rsidP="00CF6D38">
      <w:pPr>
        <w:rPr>
          <w:rFonts w:ascii="Montserrat Medium" w:hAnsi="Montserrat Medium" w:cs="Arial"/>
          <w:sz w:val="18"/>
          <w:szCs w:val="18"/>
        </w:rPr>
      </w:pPr>
    </w:p>
    <w:p w14:paraId="489B4CE2" w14:textId="77777777" w:rsidR="00CF6D38" w:rsidRPr="00E767D6" w:rsidRDefault="00CF6D38" w:rsidP="00CF6D38">
      <w:pPr>
        <w:ind w:left="705" w:hanging="705"/>
        <w:jc w:val="both"/>
        <w:rPr>
          <w:rFonts w:ascii="Montserrat Medium" w:hAnsi="Montserrat Medium" w:cs="Arial"/>
          <w:sz w:val="18"/>
          <w:szCs w:val="18"/>
        </w:rPr>
      </w:pPr>
      <w:r w:rsidRPr="00E767D6">
        <w:rPr>
          <w:rFonts w:ascii="Montserrat Medium" w:hAnsi="Montserrat Medium" w:cs="Arial"/>
          <w:sz w:val="18"/>
          <w:szCs w:val="18"/>
        </w:rPr>
        <w:t>I).</w:t>
      </w:r>
      <w:r w:rsidRPr="00E767D6">
        <w:rPr>
          <w:rFonts w:ascii="Montserrat Medium" w:hAnsi="Montserrat Medium" w:cs="Arial"/>
          <w:sz w:val="18"/>
          <w:szCs w:val="18"/>
        </w:rPr>
        <w:tab/>
        <w:t>Copia del Acta constitutiva o copia certificada  y, en su caso, sus respectivas modificaciones en la que conste que se constituyó conforme a las leyes mexicanas y que tiene su domicilio en el territorio nacional.</w:t>
      </w:r>
    </w:p>
    <w:p w14:paraId="08E15691" w14:textId="77777777" w:rsidR="00CF6D38" w:rsidRPr="00E767D6" w:rsidRDefault="00CF6D38" w:rsidP="00CF6D38">
      <w:pPr>
        <w:rPr>
          <w:rFonts w:ascii="Montserrat Medium" w:hAnsi="Montserrat Medium" w:cs="Arial"/>
          <w:sz w:val="18"/>
          <w:szCs w:val="18"/>
        </w:rPr>
      </w:pPr>
      <w:r w:rsidRPr="00E767D6">
        <w:rPr>
          <w:rFonts w:ascii="Montserrat Medium" w:hAnsi="Montserrat Medium" w:cs="Arial"/>
          <w:sz w:val="18"/>
          <w:szCs w:val="18"/>
        </w:rPr>
        <w:t>II).</w:t>
      </w:r>
      <w:r w:rsidRPr="00E767D6">
        <w:rPr>
          <w:rFonts w:ascii="Montserrat Medium" w:hAnsi="Montserrat Medium" w:cs="Arial"/>
          <w:sz w:val="18"/>
          <w:szCs w:val="18"/>
        </w:rPr>
        <w:tab/>
        <w:t>Poder notarial del representante legal que firmará el contrato.</w:t>
      </w:r>
    </w:p>
    <w:p w14:paraId="47C2B1B2" w14:textId="77777777" w:rsidR="00CF6D38" w:rsidRPr="00E767D6" w:rsidRDefault="00CF6D38" w:rsidP="00CF6D38">
      <w:pPr>
        <w:rPr>
          <w:rFonts w:ascii="Montserrat Medium" w:hAnsi="Montserrat Medium" w:cs="Arial"/>
          <w:sz w:val="18"/>
          <w:szCs w:val="18"/>
        </w:rPr>
      </w:pPr>
    </w:p>
    <w:p w14:paraId="1327DC46" w14:textId="77777777" w:rsidR="00CF6D38" w:rsidRPr="00E767D6" w:rsidRDefault="00CF6D38" w:rsidP="00CF6D38">
      <w:pPr>
        <w:rPr>
          <w:rFonts w:ascii="Montserrat Medium" w:hAnsi="Montserrat Medium" w:cs="Arial"/>
          <w:b/>
          <w:sz w:val="18"/>
          <w:szCs w:val="18"/>
        </w:rPr>
      </w:pPr>
      <w:r w:rsidRPr="00E767D6">
        <w:rPr>
          <w:rFonts w:ascii="Montserrat Medium" w:hAnsi="Montserrat Medium" w:cs="Arial"/>
          <w:b/>
          <w:sz w:val="18"/>
          <w:szCs w:val="18"/>
        </w:rPr>
        <w:t>B)</w:t>
      </w:r>
      <w:r w:rsidRPr="00E767D6">
        <w:rPr>
          <w:rFonts w:ascii="Montserrat Medium" w:hAnsi="Montserrat Medium" w:cs="Arial"/>
          <w:b/>
          <w:sz w:val="18"/>
          <w:szCs w:val="18"/>
        </w:rPr>
        <w:tab/>
        <w:t>Persona física:</w:t>
      </w:r>
    </w:p>
    <w:p w14:paraId="7B3A1E67" w14:textId="77777777" w:rsidR="00CF6D38" w:rsidRPr="00E767D6" w:rsidRDefault="00CF6D38" w:rsidP="00CF6D38">
      <w:pPr>
        <w:rPr>
          <w:rFonts w:ascii="Montserrat Medium" w:hAnsi="Montserrat Medium" w:cs="Arial"/>
          <w:b/>
          <w:sz w:val="18"/>
          <w:szCs w:val="18"/>
        </w:rPr>
      </w:pPr>
    </w:p>
    <w:p w14:paraId="7FAD3F5D" w14:textId="77777777" w:rsidR="00CF6D38" w:rsidRPr="00E767D6" w:rsidRDefault="00CF6D38" w:rsidP="00CF6D38">
      <w:pPr>
        <w:rPr>
          <w:rFonts w:ascii="Montserrat Medium" w:hAnsi="Montserrat Medium" w:cs="Arial"/>
          <w:sz w:val="18"/>
          <w:szCs w:val="18"/>
        </w:rPr>
      </w:pPr>
      <w:r w:rsidRPr="00E767D6">
        <w:rPr>
          <w:rFonts w:ascii="Montserrat Medium" w:hAnsi="Montserrat Medium" w:cs="Arial"/>
          <w:sz w:val="18"/>
          <w:szCs w:val="18"/>
        </w:rPr>
        <w:t>I).</w:t>
      </w:r>
      <w:r w:rsidRPr="00E767D6">
        <w:rPr>
          <w:rFonts w:ascii="Montserrat Medium" w:hAnsi="Montserrat Medium" w:cs="Arial"/>
          <w:sz w:val="18"/>
          <w:szCs w:val="18"/>
        </w:rPr>
        <w:tab/>
        <w:t>Acta de nacimiento o carta de naturalización.</w:t>
      </w:r>
    </w:p>
    <w:p w14:paraId="3464CCFF" w14:textId="77777777" w:rsidR="00CF6D38" w:rsidRPr="00E767D6" w:rsidRDefault="00CF6D38" w:rsidP="00CF6D38">
      <w:pPr>
        <w:rPr>
          <w:rFonts w:ascii="Montserrat Medium" w:hAnsi="Montserrat Medium" w:cs="Arial"/>
          <w:sz w:val="18"/>
          <w:szCs w:val="18"/>
        </w:rPr>
      </w:pPr>
    </w:p>
    <w:p w14:paraId="1A191001" w14:textId="77777777" w:rsidR="00CF6D38" w:rsidRPr="00E767D6" w:rsidRDefault="00CF6D38" w:rsidP="00CF6D38">
      <w:pPr>
        <w:rPr>
          <w:rFonts w:ascii="Montserrat Medium" w:hAnsi="Montserrat Medium" w:cs="Arial"/>
          <w:b/>
          <w:sz w:val="18"/>
          <w:szCs w:val="18"/>
        </w:rPr>
      </w:pPr>
      <w:r w:rsidRPr="00E767D6">
        <w:rPr>
          <w:rFonts w:ascii="Montserrat Medium" w:hAnsi="Montserrat Medium" w:cs="Arial"/>
          <w:b/>
          <w:sz w:val="18"/>
          <w:szCs w:val="18"/>
        </w:rPr>
        <w:t xml:space="preserve">C)    Para ambos (Persona moral o física): </w:t>
      </w:r>
    </w:p>
    <w:p w14:paraId="4E87C723" w14:textId="77777777" w:rsidR="00CF6D38" w:rsidRPr="00E767D6" w:rsidRDefault="00CF6D38" w:rsidP="00CF6D38">
      <w:pPr>
        <w:rPr>
          <w:rFonts w:ascii="Montserrat Medium" w:hAnsi="Montserrat Medium" w:cs="Arial"/>
          <w:sz w:val="18"/>
          <w:szCs w:val="18"/>
        </w:rPr>
      </w:pPr>
    </w:p>
    <w:p w14:paraId="49EF5C36" w14:textId="77777777" w:rsidR="00CF6D38" w:rsidRPr="00E767D6" w:rsidRDefault="00CF6D38" w:rsidP="00A15B24">
      <w:pPr>
        <w:pStyle w:val="Prrafodelista"/>
        <w:numPr>
          <w:ilvl w:val="0"/>
          <w:numId w:val="34"/>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Identificación oficial vigente y con fotografía del representante legal.</w:t>
      </w:r>
    </w:p>
    <w:p w14:paraId="7EB15CEE" w14:textId="77777777" w:rsidR="00CF6D38" w:rsidRPr="00E767D6" w:rsidRDefault="00CF6D38" w:rsidP="00A15B24">
      <w:pPr>
        <w:pStyle w:val="Prrafodelista"/>
        <w:numPr>
          <w:ilvl w:val="0"/>
          <w:numId w:val="34"/>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Cédula de Registro Federal de Contribuyentes.</w:t>
      </w:r>
    </w:p>
    <w:p w14:paraId="75470414" w14:textId="77777777" w:rsidR="00CF6D38" w:rsidRPr="00E767D6" w:rsidRDefault="00CF6D38" w:rsidP="00A15B24">
      <w:pPr>
        <w:pStyle w:val="Prrafodelista"/>
        <w:numPr>
          <w:ilvl w:val="0"/>
          <w:numId w:val="34"/>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Comprobante de domicilio con vigencia no mayor a 3 meses.</w:t>
      </w:r>
    </w:p>
    <w:p w14:paraId="40746994" w14:textId="77777777" w:rsidR="00CF6D38" w:rsidRPr="00E767D6" w:rsidRDefault="00CF6D38" w:rsidP="00A15B24">
      <w:pPr>
        <w:pStyle w:val="Prrafodelista"/>
        <w:numPr>
          <w:ilvl w:val="0"/>
          <w:numId w:val="34"/>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 xml:space="preserve">En su caso, escrito de estratificación de empresa en términos del artículo 3 de la Ley para el desarrollo de la Competitividad de la Micro, Pequeña y Mediana Empresa. </w:t>
      </w:r>
    </w:p>
    <w:p w14:paraId="4D032569" w14:textId="77777777" w:rsidR="00CF6D38" w:rsidRPr="00E767D6" w:rsidRDefault="00CF6D38" w:rsidP="00A15B24">
      <w:pPr>
        <w:pStyle w:val="Prrafodelista"/>
        <w:numPr>
          <w:ilvl w:val="0"/>
          <w:numId w:val="34"/>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Escrito en términos del artículo 50 y 60 de la LAASSP.</w:t>
      </w:r>
    </w:p>
    <w:p w14:paraId="0CBF1466" w14:textId="77777777" w:rsidR="00CF6D38" w:rsidRPr="00E767D6" w:rsidRDefault="00CF6D38" w:rsidP="00A15B24">
      <w:pPr>
        <w:pStyle w:val="Prrafodelista"/>
        <w:numPr>
          <w:ilvl w:val="0"/>
          <w:numId w:val="34"/>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Opinión positiva de cumplimiento de obligaciones fiscales emitida por el SAT vigente a la firma del contrato, en términos del artículo 32-D del Código Fiscal de la Federación.</w:t>
      </w:r>
    </w:p>
    <w:p w14:paraId="197E4C12" w14:textId="77777777" w:rsidR="00CF6D38" w:rsidRPr="00E767D6" w:rsidRDefault="00CF6D38" w:rsidP="00A15B24">
      <w:pPr>
        <w:pStyle w:val="Prrafodelista"/>
        <w:numPr>
          <w:ilvl w:val="0"/>
          <w:numId w:val="34"/>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Opinión positiva de cumplimiento de obligaciones en materia de seguridad social vigente a la firma del contrato emitida por el IMSS, en términos del artículo 32-D del Código Fiscal de la Federación y de los Acuerdos ACDO.SA1.HCT.101214/281.P.DIR y ACDO.SA1.HCT.250315/62.P.DJ publicados en el DOF el 27 de febrero de 2015 y el 3 de abril de 2015 respectivamente.</w:t>
      </w:r>
    </w:p>
    <w:p w14:paraId="1D391F2A" w14:textId="77777777" w:rsidR="00CF6D38" w:rsidRPr="00E767D6" w:rsidRDefault="00CF6D38" w:rsidP="00A15B24">
      <w:pPr>
        <w:pStyle w:val="Prrafodelista"/>
        <w:numPr>
          <w:ilvl w:val="0"/>
          <w:numId w:val="34"/>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Constancia de situación fiscal en materia de aportaciones patronales y entero de descuentos ante el Instituto del fondo nacional de la vivienda para los trabajadores, De conformidad con la Resolución RCA-5789-01/17 y su Anexo Único, tomada en su Sesión Ordinaria número 790, del 25 de enero de 2017, mediante el cual el Consejo de Administración del  Instituto del Fondo Nacional de la Vivienda para los Trabajadores aprueba el Acuerdo por el que se emiten las “Reglas para la obtención de la constancia de situación fiscal en materia de aportaciones patronales y entero de amortizaciones” publicado en el Diario Oficial de la Federación el 28 de junio del 2017.</w:t>
      </w:r>
    </w:p>
    <w:p w14:paraId="336D52D1" w14:textId="77777777" w:rsidR="00CF6D38" w:rsidRPr="00E767D6" w:rsidRDefault="00CF6D38" w:rsidP="00CF6D38">
      <w:pPr>
        <w:pStyle w:val="Prrafodelista"/>
        <w:jc w:val="both"/>
        <w:rPr>
          <w:rFonts w:ascii="Montserrat Medium" w:hAnsi="Montserrat Medium" w:cs="Arial"/>
          <w:sz w:val="18"/>
          <w:szCs w:val="18"/>
        </w:rPr>
      </w:pPr>
    </w:p>
    <w:p w14:paraId="040EFD7D" w14:textId="77777777" w:rsidR="00CF6D38" w:rsidRPr="00E767D6" w:rsidRDefault="00CF6D38" w:rsidP="00A15B24">
      <w:pPr>
        <w:pStyle w:val="Prrafodelista"/>
        <w:numPr>
          <w:ilvl w:val="0"/>
          <w:numId w:val="34"/>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lastRenderedPageBreak/>
        <w:t>En caso de no encontrarse en los supuestos de los incisos VII) y VIII), podrá presentar lo referente a los siguientes numerales:</w:t>
      </w:r>
    </w:p>
    <w:p w14:paraId="4E1F448E" w14:textId="77777777" w:rsidR="00CF6D38" w:rsidRPr="00E767D6" w:rsidRDefault="00CF6D38" w:rsidP="00CF6D38">
      <w:pPr>
        <w:jc w:val="both"/>
        <w:rPr>
          <w:rFonts w:ascii="Montserrat Medium" w:hAnsi="Montserrat Medium" w:cs="Arial"/>
          <w:sz w:val="18"/>
          <w:szCs w:val="18"/>
        </w:rPr>
      </w:pPr>
    </w:p>
    <w:p w14:paraId="2095D281" w14:textId="77777777" w:rsidR="00CF6D38" w:rsidRPr="00E767D6" w:rsidRDefault="00CF6D38" w:rsidP="00A15B24">
      <w:pPr>
        <w:pStyle w:val="Prrafodelista"/>
        <w:numPr>
          <w:ilvl w:val="0"/>
          <w:numId w:val="31"/>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En caso de que el licitante no cuente con trabajadores debido a que celebró contrato de prestación de servicios con otra empresa que es la que tiene contratados a los trabajadores (</w:t>
      </w:r>
      <w:proofErr w:type="spellStart"/>
      <w:r w:rsidRPr="00E767D6">
        <w:rPr>
          <w:rFonts w:ascii="Montserrat Medium" w:hAnsi="Montserrat Medium" w:cs="Arial"/>
          <w:sz w:val="18"/>
          <w:szCs w:val="18"/>
        </w:rPr>
        <w:t>outsourcing</w:t>
      </w:r>
      <w:proofErr w:type="spellEnd"/>
      <w:r w:rsidRPr="00E767D6">
        <w:rPr>
          <w:rFonts w:ascii="Montserrat Medium" w:hAnsi="Montserrat Medium" w:cs="Arial"/>
          <w:sz w:val="18"/>
          <w:szCs w:val="18"/>
        </w:rPr>
        <w:t>), deberá presentar dicho contrato, así como escrito libre en hoja membretada del licitante en el que manifieste que no se encuentra obligado debido a tal situación y opinión positiva vigente de cumplimiento de obligaciones en materia de seguridad social de la empresa subcontratada emitida por el IMSS.</w:t>
      </w:r>
    </w:p>
    <w:p w14:paraId="2EB96D51" w14:textId="77777777" w:rsidR="00CF6D38" w:rsidRPr="00E767D6" w:rsidRDefault="00CF6D38" w:rsidP="00CF6D38">
      <w:pPr>
        <w:jc w:val="both"/>
        <w:rPr>
          <w:rFonts w:ascii="Montserrat Medium" w:hAnsi="Montserrat Medium" w:cs="Arial"/>
          <w:sz w:val="18"/>
          <w:szCs w:val="18"/>
        </w:rPr>
      </w:pPr>
    </w:p>
    <w:p w14:paraId="1AA376B9" w14:textId="77777777" w:rsidR="00CF6D38" w:rsidRPr="00E767D6" w:rsidRDefault="00CF6D38" w:rsidP="00A15B24">
      <w:pPr>
        <w:pStyle w:val="Prrafodelista"/>
        <w:numPr>
          <w:ilvl w:val="0"/>
          <w:numId w:val="31"/>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En caso de que el licitante no cuente con trabajadores, deberá presentar escrito libre en hoja membretada del licitante en el que manifieste que no se encuentra obligado a inscribirse ante el IMSS, por lo que no puede obtener la opinión de cumplimiento de obligaciones en materia de seguridad social.</w:t>
      </w:r>
    </w:p>
    <w:p w14:paraId="0C0E56D3" w14:textId="77777777" w:rsidR="00CF6D38" w:rsidRPr="00E767D6" w:rsidRDefault="00CF6D38" w:rsidP="00CF6D38">
      <w:pPr>
        <w:jc w:val="both"/>
        <w:rPr>
          <w:rFonts w:ascii="Montserrat Medium" w:hAnsi="Montserrat Medium" w:cs="Arial"/>
          <w:sz w:val="18"/>
          <w:szCs w:val="18"/>
        </w:rPr>
      </w:pPr>
    </w:p>
    <w:p w14:paraId="1D25984C" w14:textId="77777777" w:rsidR="00CF6D38" w:rsidRPr="00E767D6" w:rsidRDefault="00CF6D38" w:rsidP="00A15B24">
      <w:pPr>
        <w:pStyle w:val="Prrafodelista"/>
        <w:numPr>
          <w:ilvl w:val="0"/>
          <w:numId w:val="31"/>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En caso de que el licitante cuente con trabajadores contratados bajo el régimen de honorarios asimilados a salarios, deberá presentar el(los) contrato(s) con los que acredite el régimen de contratación, así como escrito libre en hoja membretada del licitante en el que manifieste que no se encuentra obligado a inscribirse ante el IMSS debido a tal situación, por lo que no puede obtener la opinión de cumplimiento de obligaciones en materia de seguridad social.</w:t>
      </w:r>
    </w:p>
    <w:p w14:paraId="46506590" w14:textId="77777777" w:rsidR="00CF6D38" w:rsidRPr="00E767D6" w:rsidRDefault="00CF6D38" w:rsidP="00CF6D38">
      <w:pPr>
        <w:jc w:val="both"/>
        <w:rPr>
          <w:rFonts w:ascii="Montserrat Medium" w:hAnsi="Montserrat Medium" w:cs="Arial"/>
          <w:sz w:val="18"/>
          <w:szCs w:val="18"/>
        </w:rPr>
      </w:pPr>
    </w:p>
    <w:p w14:paraId="155529DF" w14:textId="77777777" w:rsidR="00CF6D38" w:rsidRPr="00E767D6" w:rsidRDefault="00CF6D38" w:rsidP="00A15B24">
      <w:pPr>
        <w:pStyle w:val="Prrafodelista"/>
        <w:numPr>
          <w:ilvl w:val="0"/>
          <w:numId w:val="31"/>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En caso de que el licitante forme parte de un grupo comercial y uno de los entes que forma parte del grupo se encarga de administrar la plantilla laboral de todas las empresas que lo conforman, será necesario que exhiba el documento que acredite la subcontratación para situarse en el supuesto del segundo párrafo del presente numeral.</w:t>
      </w:r>
    </w:p>
    <w:p w14:paraId="7F33FA58" w14:textId="77777777" w:rsidR="00CF6D38" w:rsidRPr="00E767D6" w:rsidRDefault="00CF6D38" w:rsidP="00CF6D38">
      <w:pPr>
        <w:jc w:val="both"/>
        <w:rPr>
          <w:rFonts w:ascii="Montserrat Medium" w:hAnsi="Montserrat Medium" w:cs="Arial"/>
          <w:sz w:val="18"/>
          <w:szCs w:val="18"/>
        </w:rPr>
      </w:pPr>
    </w:p>
    <w:p w14:paraId="0817F3DD"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 xml:space="preserve">En caso de no encontrarse en el supuesto del inciso VII), VIII) y en su caso la fracción IX) podrá presentar lo referente a los siguientes numerales; poniendo en los anexos correspondientes la leyenda “no aplica” </w:t>
      </w:r>
    </w:p>
    <w:p w14:paraId="19F31C5C" w14:textId="77777777" w:rsidR="00CF6D38" w:rsidRPr="00E767D6" w:rsidRDefault="00CF6D38" w:rsidP="00CF6D38">
      <w:pPr>
        <w:jc w:val="both"/>
        <w:rPr>
          <w:rFonts w:ascii="Montserrat Medium" w:hAnsi="Montserrat Medium" w:cs="Arial"/>
          <w:sz w:val="18"/>
          <w:szCs w:val="18"/>
        </w:rPr>
      </w:pPr>
    </w:p>
    <w:p w14:paraId="1E93BC4E" w14:textId="77777777" w:rsidR="00CF6D38" w:rsidRPr="00E767D6" w:rsidRDefault="00CF6D38" w:rsidP="00A15B24">
      <w:pPr>
        <w:pStyle w:val="Prrafodelista"/>
        <w:numPr>
          <w:ilvl w:val="0"/>
          <w:numId w:val="34"/>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 xml:space="preserve"> En su caso, Convenio de Participación Conjunta.</w:t>
      </w:r>
    </w:p>
    <w:p w14:paraId="24ABCFBC" w14:textId="77777777" w:rsidR="00CF6D38" w:rsidRPr="00E767D6" w:rsidRDefault="00CF6D38" w:rsidP="00CF6D38">
      <w:pPr>
        <w:jc w:val="both"/>
        <w:rPr>
          <w:rFonts w:ascii="Montserrat Medium" w:hAnsi="Montserrat Medium" w:cs="Arial"/>
          <w:sz w:val="18"/>
          <w:szCs w:val="18"/>
        </w:rPr>
      </w:pPr>
    </w:p>
    <w:p w14:paraId="6E4D1924"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Para el caso de propuestas conjuntas, el cumplimiento a las disposiciones antes señaladas, deberán enviarse por cada uno de los integrantes de la agrupación.</w:t>
      </w:r>
    </w:p>
    <w:p w14:paraId="1ECA5C9C" w14:textId="77777777" w:rsidR="00CF6D38" w:rsidRPr="00E767D6" w:rsidRDefault="00CF6D38" w:rsidP="00CF6D38">
      <w:pPr>
        <w:jc w:val="both"/>
        <w:rPr>
          <w:rFonts w:ascii="Montserrat Medium" w:hAnsi="Montserrat Medium" w:cs="Arial"/>
          <w:sz w:val="18"/>
          <w:szCs w:val="18"/>
        </w:rPr>
      </w:pPr>
    </w:p>
    <w:p w14:paraId="544FA11D"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Por ser un procedimiento electrónico toda la documentación solicitada como “original” y/o copia certificada por esta Convocante, deberán presentarse dentro de su proposición (Técnica y Económica) escaneada y perfectamente legible, por lo que será responsabilidad del licitante asegurarse de que se pueda leer en su totalidad la información presentada.</w:t>
      </w:r>
    </w:p>
    <w:p w14:paraId="0DE4CA94" w14:textId="77777777" w:rsidR="00CF6D38" w:rsidRPr="00E767D6" w:rsidRDefault="00CF6D38" w:rsidP="00CF6D38">
      <w:pPr>
        <w:jc w:val="both"/>
        <w:rPr>
          <w:rFonts w:ascii="Montserrat Medium" w:hAnsi="Montserrat Medium" w:cs="Arial"/>
          <w:sz w:val="18"/>
          <w:szCs w:val="18"/>
        </w:rPr>
      </w:pPr>
    </w:p>
    <w:p w14:paraId="1D3C389B"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Se aclara que en todos los casos en que la Convocante solicite presentar documentación original o copia certificada, éstas únicamente deberán presentarlas el (los) licitante(s) que resulte(n) asignado(s), al momento de efectuar el trámite de integración de información para la elaboración de su Contrato, en la Oficina de Contratos de esta Coordinación de Abastecimiento y Equipamiento del Órgano de Operación Administrativa Desconcentrada del Distrito Federal Norte, sito en Calzada Vallejo 675, Col. Magdalena de las Salinas, C.P. 07760, Alcaldía Gustavo A. Madero, Ciudad de México, para su cotejo.</w:t>
      </w:r>
    </w:p>
    <w:p w14:paraId="2A544590" w14:textId="77777777" w:rsidR="00CF6D38" w:rsidRPr="00E767D6" w:rsidRDefault="00CF6D38" w:rsidP="00CF6D38">
      <w:pPr>
        <w:jc w:val="both"/>
        <w:rPr>
          <w:rFonts w:ascii="Montserrat Medium" w:hAnsi="Montserrat Medium" w:cs="Arial"/>
          <w:b/>
          <w:sz w:val="18"/>
          <w:szCs w:val="18"/>
        </w:rPr>
      </w:pPr>
    </w:p>
    <w:p w14:paraId="7DFD6213" w14:textId="77777777" w:rsidR="00CF6D38" w:rsidRPr="00CF6D38" w:rsidRDefault="00CF6D38" w:rsidP="00CF6D38">
      <w:pPr>
        <w:jc w:val="both"/>
        <w:rPr>
          <w:rFonts w:ascii="Montserrat Medium" w:hAnsi="Montserrat Medium" w:cs="Arial"/>
          <w:b/>
          <w:sz w:val="20"/>
          <w:szCs w:val="22"/>
        </w:rPr>
      </w:pPr>
      <w:r w:rsidRPr="00CF6D38">
        <w:rPr>
          <w:rFonts w:ascii="Montserrat Medium" w:hAnsi="Montserrat Medium" w:cs="Arial"/>
          <w:b/>
          <w:sz w:val="20"/>
          <w:szCs w:val="22"/>
        </w:rPr>
        <w:t>7.1. EN EL ACTO DE PRESENTACIÓN Y APERTURA DE PROPOSICIONES.</w:t>
      </w:r>
    </w:p>
    <w:p w14:paraId="7CA87F04" w14:textId="77777777" w:rsidR="00CF6D38" w:rsidRPr="00CF6D38" w:rsidRDefault="00CF6D38" w:rsidP="00CF6D38">
      <w:pPr>
        <w:jc w:val="both"/>
        <w:rPr>
          <w:rFonts w:ascii="Montserrat Medium" w:hAnsi="Montserrat Medium" w:cs="Arial"/>
          <w:sz w:val="20"/>
          <w:szCs w:val="22"/>
        </w:rPr>
      </w:pPr>
    </w:p>
    <w:p w14:paraId="671DB011"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 xml:space="preserve">Los licitantes para intervenir en el acto de presentación y apertura de proposiciones, </w:t>
      </w:r>
      <w:r w:rsidRPr="00E767D6">
        <w:rPr>
          <w:rFonts w:ascii="Montserrat Medium" w:hAnsi="Montserrat Medium" w:cs="Arial"/>
          <w:b/>
          <w:sz w:val="18"/>
          <w:szCs w:val="18"/>
          <w:u w:val="single"/>
        </w:rPr>
        <w:t>deberán entregar un escrito en el que su firmante manifieste, que cuenta con facultades suficientes para comprometerse por sí o por su representada</w:t>
      </w:r>
      <w:r w:rsidRPr="00E767D6">
        <w:rPr>
          <w:rFonts w:ascii="Montserrat Medium" w:hAnsi="Montserrat Medium" w:cs="Arial"/>
          <w:sz w:val="18"/>
          <w:szCs w:val="18"/>
        </w:rPr>
        <w:t>, sin que sea necesario acreditar su personalidad.</w:t>
      </w:r>
    </w:p>
    <w:p w14:paraId="78F86080" w14:textId="77777777" w:rsidR="00CF6D38" w:rsidRPr="00E767D6" w:rsidRDefault="00CF6D38" w:rsidP="00CF6D38">
      <w:pPr>
        <w:jc w:val="both"/>
        <w:rPr>
          <w:rFonts w:ascii="Montserrat Medium" w:hAnsi="Montserrat Medium" w:cs="Arial"/>
          <w:sz w:val="18"/>
          <w:szCs w:val="18"/>
        </w:rPr>
      </w:pPr>
    </w:p>
    <w:p w14:paraId="6B9B1704" w14:textId="77777777" w:rsidR="00CF6D38" w:rsidRPr="00CF6D38" w:rsidRDefault="00CF6D38" w:rsidP="00CF6D38">
      <w:pPr>
        <w:jc w:val="both"/>
        <w:rPr>
          <w:rFonts w:ascii="Montserrat Medium" w:hAnsi="Montserrat Medium" w:cs="Arial"/>
          <w:b/>
          <w:sz w:val="20"/>
          <w:szCs w:val="22"/>
        </w:rPr>
      </w:pPr>
      <w:r w:rsidRPr="00CF6D38">
        <w:rPr>
          <w:rFonts w:ascii="Montserrat Medium" w:hAnsi="Montserrat Medium" w:cs="Arial"/>
          <w:b/>
          <w:sz w:val="20"/>
          <w:szCs w:val="22"/>
        </w:rPr>
        <w:t>7.2. EN LA SUSCRIPCIÓN DE PROPOSICIONES.</w:t>
      </w:r>
    </w:p>
    <w:p w14:paraId="37CEF2DC" w14:textId="77777777" w:rsidR="00CF6D38" w:rsidRPr="00CF6D38" w:rsidRDefault="00CF6D38" w:rsidP="00CF6D38">
      <w:pPr>
        <w:jc w:val="both"/>
        <w:rPr>
          <w:rFonts w:ascii="Montserrat Medium" w:hAnsi="Montserrat Medium" w:cs="Arial"/>
          <w:sz w:val="20"/>
          <w:szCs w:val="22"/>
        </w:rPr>
      </w:pPr>
    </w:p>
    <w:p w14:paraId="1947A5E2"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 xml:space="preserve">Para efectos de la suscripción de las proposiciones el licitante deberá acreditar su existencia legal y personalidad jurídica entregando </w:t>
      </w:r>
      <w:r w:rsidRPr="00E767D6">
        <w:rPr>
          <w:rFonts w:ascii="Montserrat Medium" w:hAnsi="Montserrat Medium" w:cs="Arial"/>
          <w:b/>
          <w:sz w:val="18"/>
          <w:szCs w:val="18"/>
        </w:rPr>
        <w:t>un escrito en el que su firmante manifieste</w:t>
      </w:r>
      <w:r w:rsidRPr="00E767D6">
        <w:rPr>
          <w:rFonts w:ascii="Montserrat Medium" w:hAnsi="Montserrat Medium" w:cs="Arial"/>
          <w:sz w:val="18"/>
          <w:szCs w:val="18"/>
        </w:rPr>
        <w:t xml:space="preserve">, </w:t>
      </w:r>
      <w:r w:rsidRPr="00E767D6">
        <w:rPr>
          <w:rFonts w:ascii="Montserrat Medium" w:hAnsi="Montserrat Medium" w:cs="Arial"/>
          <w:b/>
          <w:sz w:val="18"/>
          <w:szCs w:val="18"/>
        </w:rPr>
        <w:t>bajo protesta de decir</w:t>
      </w:r>
      <w:r w:rsidRPr="00E767D6">
        <w:rPr>
          <w:rFonts w:ascii="Montserrat Medium" w:hAnsi="Montserrat Medium" w:cs="Arial"/>
          <w:sz w:val="18"/>
          <w:szCs w:val="18"/>
        </w:rPr>
        <w:t xml:space="preserve"> </w:t>
      </w:r>
      <w:r w:rsidRPr="00E767D6">
        <w:rPr>
          <w:rFonts w:ascii="Montserrat Medium" w:hAnsi="Montserrat Medium" w:cs="Arial"/>
          <w:b/>
          <w:sz w:val="18"/>
          <w:szCs w:val="18"/>
        </w:rPr>
        <w:t>verdad</w:t>
      </w:r>
      <w:r w:rsidRPr="00E767D6">
        <w:rPr>
          <w:rFonts w:ascii="Montserrat Medium" w:hAnsi="Montserrat Medium" w:cs="Arial"/>
          <w:sz w:val="18"/>
          <w:szCs w:val="18"/>
        </w:rPr>
        <w:t xml:space="preserve">, que cuenta con facultades suficientes para </w:t>
      </w:r>
      <w:r w:rsidRPr="00E767D6">
        <w:rPr>
          <w:rFonts w:ascii="Montserrat Medium" w:hAnsi="Montserrat Medium" w:cs="Arial"/>
          <w:b/>
          <w:sz w:val="18"/>
          <w:szCs w:val="18"/>
          <w:u w:val="single"/>
        </w:rPr>
        <w:t>comprometerse y suscribir proposiciones</w:t>
      </w:r>
      <w:r w:rsidRPr="00E767D6">
        <w:rPr>
          <w:rFonts w:ascii="Montserrat Medium" w:hAnsi="Montserrat Medium" w:cs="Arial"/>
          <w:sz w:val="18"/>
          <w:szCs w:val="18"/>
        </w:rPr>
        <w:t xml:space="preserve"> por sí o por su representada, mismo que contendrá los datos siguientes:</w:t>
      </w:r>
    </w:p>
    <w:p w14:paraId="6CB39F46" w14:textId="77777777" w:rsidR="00CF6D38" w:rsidRPr="00CF6D38" w:rsidRDefault="00CF6D38" w:rsidP="00CF6D38">
      <w:pPr>
        <w:jc w:val="both"/>
        <w:rPr>
          <w:rFonts w:ascii="Montserrat Medium" w:hAnsi="Montserrat Medium" w:cs="Arial"/>
          <w:sz w:val="20"/>
          <w:szCs w:val="22"/>
        </w:rPr>
      </w:pPr>
    </w:p>
    <w:p w14:paraId="41F227E8" w14:textId="77777777" w:rsidR="00CF6D38" w:rsidRPr="00E767D6" w:rsidRDefault="00CF6D38" w:rsidP="00A15B24">
      <w:pPr>
        <w:pStyle w:val="ROMANOS"/>
        <w:numPr>
          <w:ilvl w:val="0"/>
          <w:numId w:val="10"/>
        </w:numPr>
        <w:tabs>
          <w:tab w:val="clear" w:pos="600"/>
          <w:tab w:val="clear" w:pos="2160"/>
        </w:tabs>
        <w:suppressAutoHyphens w:val="0"/>
        <w:autoSpaceDE/>
        <w:ind w:hanging="600"/>
        <w:rPr>
          <w:rFonts w:ascii="Montserrat Medium" w:hAnsi="Montserrat Medium" w:cs="Arial"/>
          <w:szCs w:val="18"/>
        </w:rPr>
      </w:pPr>
      <w:r w:rsidRPr="00E767D6">
        <w:rPr>
          <w:rFonts w:ascii="Montserrat Medium" w:hAnsi="Montserrat Medium" w:cs="Arial"/>
          <w:b/>
          <w:szCs w:val="18"/>
        </w:rPr>
        <w:t>Del licitante</w:t>
      </w:r>
      <w:r w:rsidRPr="00E767D6">
        <w:rPr>
          <w:rFonts w:ascii="Montserrat Medium" w:hAnsi="Montserrat Medium" w:cs="Arial"/>
          <w:szCs w:val="18"/>
        </w:rPr>
        <w:t>: Registro Federal de Contribuyentes</w:t>
      </w:r>
      <w:r w:rsidRPr="00E767D6">
        <w:rPr>
          <w:rFonts w:ascii="Montserrat Medium" w:hAnsi="Montserrat Medium" w:cs="Arial"/>
          <w:b/>
          <w:szCs w:val="18"/>
        </w:rPr>
        <w:t>,</w:t>
      </w:r>
      <w:r w:rsidRPr="00E767D6">
        <w:rPr>
          <w:rFonts w:ascii="Montserrat Medium" w:hAnsi="Montserrat Medium" w:cs="Arial"/>
          <w:szCs w:val="18"/>
        </w:rPr>
        <w:t xml:space="preserve">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w:t>
      </w:r>
      <w:r w:rsidRPr="00E767D6">
        <w:rPr>
          <w:rFonts w:ascii="Montserrat Medium" w:hAnsi="Montserrat Medium" w:cs="Arial"/>
          <w:b/>
          <w:szCs w:val="18"/>
        </w:rPr>
        <w:t xml:space="preserve"> </w:t>
      </w:r>
      <w:r w:rsidRPr="00E767D6">
        <w:rPr>
          <w:rFonts w:ascii="Montserrat Medium" w:hAnsi="Montserrat Medium" w:cs="Arial"/>
          <w:szCs w:val="18"/>
        </w:rPr>
        <w:t>así como el nombre de los socios, y en su caso, los datos de inscripción en el Registro Público de la Propiedad y de Comercio correspondiente.</w:t>
      </w:r>
    </w:p>
    <w:p w14:paraId="01F1C348" w14:textId="77777777" w:rsidR="00CF6D38" w:rsidRPr="00E767D6" w:rsidRDefault="00CF6D38" w:rsidP="00A15B24">
      <w:pPr>
        <w:pStyle w:val="ROMANOS"/>
        <w:numPr>
          <w:ilvl w:val="0"/>
          <w:numId w:val="10"/>
        </w:numPr>
        <w:tabs>
          <w:tab w:val="clear" w:pos="2160"/>
          <w:tab w:val="left" w:pos="720"/>
          <w:tab w:val="num" w:pos="1320"/>
        </w:tabs>
        <w:suppressAutoHyphens w:val="0"/>
        <w:autoSpaceDE/>
        <w:ind w:hanging="600"/>
        <w:rPr>
          <w:rFonts w:ascii="Montserrat Medium" w:hAnsi="Montserrat Medium" w:cs="Arial"/>
          <w:szCs w:val="18"/>
        </w:rPr>
      </w:pPr>
      <w:r w:rsidRPr="00E767D6">
        <w:rPr>
          <w:rFonts w:ascii="Montserrat Medium" w:hAnsi="Montserrat Medium" w:cs="Arial"/>
          <w:b/>
          <w:szCs w:val="18"/>
        </w:rPr>
        <w:t>Del representante legal del licitante</w:t>
      </w:r>
      <w:r w:rsidRPr="00E767D6">
        <w:rPr>
          <w:rFonts w:ascii="Montserrat Medium" w:hAnsi="Montserrat Medium" w:cs="Arial"/>
          <w:szCs w:val="18"/>
        </w:rPr>
        <w:t>: datos de las escrituras públicas en las que le fueron otorgadas las facultades para suscribir las proposiciones.</w:t>
      </w:r>
    </w:p>
    <w:p w14:paraId="32DD4606" w14:textId="77777777" w:rsidR="00CF6D38" w:rsidRPr="00E767D6" w:rsidRDefault="00CF6D38" w:rsidP="00CF6D38">
      <w:pPr>
        <w:jc w:val="both"/>
        <w:rPr>
          <w:rFonts w:ascii="Montserrat Medium" w:hAnsi="Montserrat Medium" w:cs="Arial"/>
          <w:sz w:val="18"/>
          <w:szCs w:val="18"/>
        </w:rPr>
      </w:pPr>
    </w:p>
    <w:p w14:paraId="6DD415BE" w14:textId="77777777" w:rsidR="00CF6D38" w:rsidRPr="00E767D6" w:rsidRDefault="00CF6D38" w:rsidP="00CF6D38">
      <w:pPr>
        <w:jc w:val="both"/>
        <w:rPr>
          <w:rFonts w:ascii="Montserrat Medium" w:hAnsi="Montserrat Medium" w:cs="Arial"/>
          <w:bCs/>
          <w:sz w:val="18"/>
          <w:szCs w:val="18"/>
        </w:rPr>
      </w:pPr>
      <w:r w:rsidRPr="00E767D6">
        <w:rPr>
          <w:rFonts w:ascii="Montserrat Medium" w:hAnsi="Montserrat Medium" w:cs="Arial"/>
          <w:sz w:val="18"/>
          <w:szCs w:val="18"/>
        </w:rPr>
        <w:t xml:space="preserve">En defecto de lo anterior, el licitante podrá presentar debidamente requisitado el formato que aparece como </w:t>
      </w:r>
      <w:r w:rsidRPr="00E767D6">
        <w:rPr>
          <w:rFonts w:ascii="Montserrat Medium" w:hAnsi="Montserrat Medium" w:cs="Arial"/>
          <w:b/>
          <w:bCs/>
          <w:sz w:val="18"/>
          <w:szCs w:val="18"/>
        </w:rPr>
        <w:t>Anexo Número 9 (nueve),</w:t>
      </w:r>
      <w:r w:rsidRPr="00E767D6">
        <w:rPr>
          <w:rFonts w:ascii="Montserrat Medium" w:hAnsi="Montserrat Medium" w:cs="Arial"/>
          <w:sz w:val="18"/>
          <w:szCs w:val="18"/>
        </w:rPr>
        <w:t xml:space="preserve"> el cual forma parte de la presente convocatoria</w:t>
      </w:r>
      <w:r w:rsidRPr="00E767D6">
        <w:rPr>
          <w:rFonts w:ascii="Montserrat Medium" w:hAnsi="Montserrat Medium" w:cs="Arial"/>
          <w:bCs/>
          <w:sz w:val="18"/>
          <w:szCs w:val="18"/>
        </w:rPr>
        <w:t>.</w:t>
      </w:r>
    </w:p>
    <w:p w14:paraId="7C530864" w14:textId="77777777" w:rsidR="00CF6D38" w:rsidRPr="00E767D6" w:rsidRDefault="00CF6D38" w:rsidP="00CF6D38">
      <w:pPr>
        <w:jc w:val="both"/>
        <w:rPr>
          <w:rFonts w:ascii="Montserrat Medium" w:hAnsi="Montserrat Medium" w:cs="Arial"/>
          <w:sz w:val="18"/>
          <w:szCs w:val="18"/>
        </w:rPr>
      </w:pPr>
    </w:p>
    <w:p w14:paraId="1875D399"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 xml:space="preserve">El domicilio que se señale en el </w:t>
      </w:r>
      <w:r w:rsidRPr="00E767D6">
        <w:rPr>
          <w:rFonts w:ascii="Montserrat Medium" w:hAnsi="Montserrat Medium" w:cs="Arial"/>
          <w:b/>
          <w:bCs/>
          <w:sz w:val="18"/>
          <w:szCs w:val="18"/>
        </w:rPr>
        <w:t>Anexo Número 9 (nueve)</w:t>
      </w:r>
      <w:r w:rsidRPr="00E767D6">
        <w:rPr>
          <w:rFonts w:ascii="Montserrat Medium" w:hAnsi="Montserrat Medium" w:cs="Arial"/>
          <w:sz w:val="18"/>
          <w:szCs w:val="18"/>
        </w:rPr>
        <w:t xml:space="preserve"> de la presente convocatoria, será aquel en el que el licitante pueda recibir todo tipo de notificaciones y documentos que resulten, además de las notificaciones que se realicen a través de CompraNet.</w:t>
      </w:r>
    </w:p>
    <w:p w14:paraId="7B436461" w14:textId="77777777" w:rsidR="00CF6D38" w:rsidRPr="00E767D6" w:rsidRDefault="00CF6D38" w:rsidP="00CF6D38">
      <w:pPr>
        <w:jc w:val="both"/>
        <w:rPr>
          <w:rFonts w:ascii="Montserrat Medium" w:hAnsi="Montserrat Medium" w:cs="Arial"/>
          <w:sz w:val="18"/>
          <w:szCs w:val="18"/>
        </w:rPr>
      </w:pPr>
    </w:p>
    <w:p w14:paraId="636EC83C" w14:textId="77777777" w:rsidR="00CF6D38" w:rsidRPr="00CF6D38" w:rsidRDefault="00CF6D38" w:rsidP="00CF6D38">
      <w:pPr>
        <w:jc w:val="both"/>
        <w:rPr>
          <w:rFonts w:ascii="Montserrat Medium" w:hAnsi="Montserrat Medium" w:cs="Arial"/>
          <w:b/>
          <w:sz w:val="20"/>
          <w:szCs w:val="22"/>
        </w:rPr>
      </w:pPr>
      <w:r w:rsidRPr="00CF6D38">
        <w:rPr>
          <w:rFonts w:ascii="Montserrat Medium" w:hAnsi="Montserrat Medium" w:cs="Arial"/>
          <w:b/>
          <w:sz w:val="20"/>
          <w:szCs w:val="22"/>
        </w:rPr>
        <w:t>7.3. PREVIO A LA FIRMA DEL CONTRATO.</w:t>
      </w:r>
    </w:p>
    <w:p w14:paraId="2C048E53" w14:textId="77777777" w:rsidR="00CF6D38" w:rsidRPr="00CF6D38" w:rsidRDefault="00CF6D38" w:rsidP="00CF6D38">
      <w:pPr>
        <w:jc w:val="both"/>
        <w:rPr>
          <w:rFonts w:ascii="Montserrat Medium" w:hAnsi="Montserrat Medium" w:cs="Arial"/>
          <w:sz w:val="20"/>
          <w:szCs w:val="22"/>
        </w:rPr>
      </w:pPr>
    </w:p>
    <w:p w14:paraId="45D4C88A"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 xml:space="preserve">Conforme a lo previsto en el artículo 35 fracciones I y II del Reglamento de la Ley, el licitante que resulte adjudicado, deberán presentar para su cotejo, original o copia certificada de los documentos requeridos, así como lo solicitado en el </w:t>
      </w:r>
      <w:r w:rsidRPr="00E767D6">
        <w:rPr>
          <w:rFonts w:ascii="Montserrat Medium" w:hAnsi="Montserrat Medium" w:cs="Arial"/>
          <w:b/>
          <w:sz w:val="18"/>
          <w:szCs w:val="18"/>
        </w:rPr>
        <w:t>numeral 7</w:t>
      </w:r>
      <w:r w:rsidRPr="00E767D6">
        <w:rPr>
          <w:rFonts w:ascii="Montserrat Medium" w:hAnsi="Montserrat Medium" w:cs="Arial"/>
          <w:sz w:val="18"/>
          <w:szCs w:val="18"/>
        </w:rPr>
        <w:t xml:space="preserve"> de la presente Convocatoria.</w:t>
      </w:r>
    </w:p>
    <w:p w14:paraId="0F1E2D6D" w14:textId="77777777" w:rsidR="00CF6D38" w:rsidRPr="00E767D6" w:rsidRDefault="00CF6D38" w:rsidP="00CF6D38">
      <w:pPr>
        <w:jc w:val="both"/>
        <w:rPr>
          <w:rFonts w:ascii="Montserrat Medium" w:hAnsi="Montserrat Medium" w:cs="Arial"/>
          <w:sz w:val="18"/>
          <w:szCs w:val="18"/>
          <w:highlight w:val="green"/>
        </w:rPr>
      </w:pPr>
    </w:p>
    <w:p w14:paraId="13C17987" w14:textId="77777777" w:rsidR="00CF6D38" w:rsidRPr="00CF6D38" w:rsidRDefault="00CF6D38" w:rsidP="00CF6D38">
      <w:pPr>
        <w:pStyle w:val="Sangradetextonormal"/>
        <w:spacing w:after="0"/>
        <w:ind w:left="0"/>
        <w:jc w:val="both"/>
        <w:rPr>
          <w:rFonts w:ascii="Montserrat Medium" w:hAnsi="Montserrat Medium" w:cs="Arial"/>
          <w:b/>
          <w:sz w:val="20"/>
          <w:szCs w:val="22"/>
        </w:rPr>
      </w:pPr>
      <w:r w:rsidRPr="00CF6D38">
        <w:rPr>
          <w:rFonts w:ascii="Montserrat Medium" w:hAnsi="Montserrat Medium" w:cs="Arial"/>
          <w:b/>
          <w:sz w:val="20"/>
          <w:szCs w:val="22"/>
        </w:rPr>
        <w:t>7.4. EN LA FIRMA DEL CONTRATO.</w:t>
      </w:r>
    </w:p>
    <w:p w14:paraId="005FFC19" w14:textId="77777777" w:rsidR="00CF6D38" w:rsidRPr="00CF6D38" w:rsidRDefault="00CF6D38" w:rsidP="00CF6D38">
      <w:pPr>
        <w:pStyle w:val="Sangradetextonormal"/>
        <w:spacing w:after="0"/>
        <w:ind w:left="0"/>
        <w:jc w:val="both"/>
        <w:rPr>
          <w:rFonts w:ascii="Montserrat Medium" w:hAnsi="Montserrat Medium" w:cs="Arial"/>
          <w:sz w:val="20"/>
          <w:szCs w:val="22"/>
        </w:rPr>
      </w:pPr>
    </w:p>
    <w:p w14:paraId="7D570C91"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El licitante adjudicado,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0F8A0D71" w14:textId="77777777" w:rsidR="00CF6D38" w:rsidRPr="00E767D6" w:rsidRDefault="00CF6D38" w:rsidP="00CF6D38">
      <w:pPr>
        <w:jc w:val="both"/>
        <w:rPr>
          <w:rFonts w:ascii="Montserrat Medium" w:hAnsi="Montserrat Medium" w:cs="Arial"/>
          <w:sz w:val="18"/>
          <w:szCs w:val="18"/>
        </w:rPr>
      </w:pPr>
    </w:p>
    <w:p w14:paraId="3E32662B" w14:textId="77777777" w:rsidR="00CF6D38" w:rsidRPr="00E767D6" w:rsidRDefault="00CF6D38" w:rsidP="00CF6D38">
      <w:pPr>
        <w:autoSpaceDE w:val="0"/>
        <w:autoSpaceDN w:val="0"/>
        <w:jc w:val="both"/>
        <w:outlineLvl w:val="0"/>
        <w:rPr>
          <w:rFonts w:ascii="Montserrat Medium" w:hAnsi="Montserrat Medium" w:cs="Arial"/>
          <w:b/>
          <w:sz w:val="18"/>
          <w:szCs w:val="18"/>
        </w:rPr>
      </w:pPr>
      <w:r w:rsidRPr="00E767D6">
        <w:rPr>
          <w:rFonts w:ascii="Montserrat Medium" w:hAnsi="Montserrat Medium" w:cs="Arial"/>
          <w:b/>
          <w:sz w:val="18"/>
          <w:szCs w:val="18"/>
        </w:rPr>
        <w:t>Tratándose de personas físicas:</w:t>
      </w:r>
    </w:p>
    <w:p w14:paraId="2E86495A" w14:textId="77777777" w:rsidR="00CF6D38" w:rsidRPr="00E767D6" w:rsidRDefault="00CF6D38" w:rsidP="00CF6D38">
      <w:pPr>
        <w:autoSpaceDE w:val="0"/>
        <w:autoSpaceDN w:val="0"/>
        <w:ind w:left="426"/>
        <w:jc w:val="both"/>
        <w:outlineLvl w:val="0"/>
        <w:rPr>
          <w:rFonts w:ascii="Montserrat Medium" w:hAnsi="Montserrat Medium" w:cs="Arial"/>
          <w:sz w:val="18"/>
          <w:szCs w:val="18"/>
        </w:rPr>
      </w:pPr>
    </w:p>
    <w:p w14:paraId="70B8D157" w14:textId="77777777" w:rsidR="00CF6D38" w:rsidRPr="00E767D6" w:rsidRDefault="00CF6D38" w:rsidP="00A15B24">
      <w:pPr>
        <w:numPr>
          <w:ilvl w:val="0"/>
          <w:numId w:val="24"/>
        </w:numPr>
        <w:tabs>
          <w:tab w:val="clear" w:pos="928"/>
          <w:tab w:val="num" w:pos="360"/>
        </w:tabs>
        <w:autoSpaceDE w:val="0"/>
        <w:autoSpaceDN w:val="0"/>
        <w:ind w:left="993" w:hanging="284"/>
        <w:jc w:val="both"/>
        <w:rPr>
          <w:rFonts w:ascii="Montserrat Medium" w:hAnsi="Montserrat Medium" w:cs="Arial"/>
          <w:sz w:val="18"/>
          <w:szCs w:val="18"/>
        </w:rPr>
      </w:pPr>
      <w:r w:rsidRPr="00E767D6">
        <w:rPr>
          <w:rFonts w:ascii="Montserrat Medium" w:hAnsi="Montserrat Medium" w:cs="Arial"/>
          <w:sz w:val="18"/>
          <w:szCs w:val="18"/>
        </w:rPr>
        <w:t>Acta de nacimiento para acreditar su nacionalidad mexicana.</w:t>
      </w:r>
    </w:p>
    <w:p w14:paraId="7D43FA07" w14:textId="77777777" w:rsidR="00CF6D38" w:rsidRPr="00E767D6" w:rsidRDefault="00CF6D38" w:rsidP="00A15B24">
      <w:pPr>
        <w:numPr>
          <w:ilvl w:val="0"/>
          <w:numId w:val="24"/>
        </w:numPr>
        <w:tabs>
          <w:tab w:val="clear" w:pos="928"/>
          <w:tab w:val="num" w:pos="360"/>
        </w:tabs>
        <w:autoSpaceDE w:val="0"/>
        <w:autoSpaceDN w:val="0"/>
        <w:ind w:left="993" w:hanging="284"/>
        <w:jc w:val="both"/>
        <w:rPr>
          <w:rFonts w:ascii="Montserrat Medium" w:hAnsi="Montserrat Medium" w:cs="Arial"/>
          <w:sz w:val="18"/>
          <w:szCs w:val="18"/>
        </w:rPr>
      </w:pPr>
      <w:r w:rsidRPr="00E767D6">
        <w:rPr>
          <w:rFonts w:ascii="Montserrat Medium" w:hAnsi="Montserrat Medium" w:cs="Arial"/>
          <w:sz w:val="18"/>
          <w:szCs w:val="18"/>
        </w:rPr>
        <w:t>Copia de identificación oficial con fotografía y firma, acompañado original para su cotejo.</w:t>
      </w:r>
    </w:p>
    <w:p w14:paraId="33DBCF76" w14:textId="77777777" w:rsidR="00CF6D38" w:rsidRPr="00E767D6" w:rsidRDefault="00CF6D38" w:rsidP="00A15B24">
      <w:pPr>
        <w:numPr>
          <w:ilvl w:val="0"/>
          <w:numId w:val="24"/>
        </w:numPr>
        <w:tabs>
          <w:tab w:val="clear" w:pos="928"/>
          <w:tab w:val="num" w:pos="360"/>
        </w:tabs>
        <w:autoSpaceDE w:val="0"/>
        <w:autoSpaceDN w:val="0"/>
        <w:ind w:left="993" w:hanging="284"/>
        <w:jc w:val="both"/>
        <w:rPr>
          <w:rFonts w:ascii="Montserrat Medium" w:hAnsi="Montserrat Medium" w:cs="Arial"/>
          <w:sz w:val="18"/>
          <w:szCs w:val="18"/>
        </w:rPr>
      </w:pPr>
      <w:r w:rsidRPr="00E767D6">
        <w:rPr>
          <w:rFonts w:ascii="Montserrat Medium" w:hAnsi="Montserrat Medium" w:cs="Arial"/>
          <w:sz w:val="18"/>
          <w:szCs w:val="18"/>
        </w:rPr>
        <w:t>Copia del documento en el cual conste su registro patronal ante el IMSS, en caso de contar con él.</w:t>
      </w:r>
    </w:p>
    <w:p w14:paraId="12B2B185" w14:textId="77777777" w:rsidR="00CF6D38" w:rsidRPr="00E767D6" w:rsidRDefault="00CF6D38" w:rsidP="00A15B24">
      <w:pPr>
        <w:numPr>
          <w:ilvl w:val="0"/>
          <w:numId w:val="24"/>
        </w:numPr>
        <w:tabs>
          <w:tab w:val="clear" w:pos="928"/>
          <w:tab w:val="num" w:pos="360"/>
        </w:tabs>
        <w:autoSpaceDE w:val="0"/>
        <w:autoSpaceDN w:val="0"/>
        <w:ind w:left="993" w:hanging="284"/>
        <w:jc w:val="both"/>
        <w:rPr>
          <w:rFonts w:ascii="Montserrat Medium" w:hAnsi="Montserrat Medium" w:cs="Arial"/>
          <w:sz w:val="18"/>
          <w:szCs w:val="18"/>
        </w:rPr>
      </w:pPr>
      <w:r w:rsidRPr="00E767D6">
        <w:rPr>
          <w:rFonts w:ascii="Montserrat Medium" w:hAnsi="Montserrat Medium" w:cs="Arial"/>
          <w:sz w:val="18"/>
          <w:szCs w:val="18"/>
        </w:rPr>
        <w:t>Copia del documento en el cual conste su registro ante el INFONAVIT, en caso de contar con él.</w:t>
      </w:r>
    </w:p>
    <w:p w14:paraId="6C50F203" w14:textId="77777777" w:rsidR="00CF6D38" w:rsidRPr="00E767D6" w:rsidRDefault="00CF6D38" w:rsidP="00A15B24">
      <w:pPr>
        <w:numPr>
          <w:ilvl w:val="0"/>
          <w:numId w:val="24"/>
        </w:numPr>
        <w:tabs>
          <w:tab w:val="clear" w:pos="928"/>
          <w:tab w:val="num" w:pos="360"/>
        </w:tabs>
        <w:autoSpaceDE w:val="0"/>
        <w:autoSpaceDN w:val="0"/>
        <w:ind w:left="993" w:hanging="284"/>
        <w:jc w:val="both"/>
        <w:rPr>
          <w:rFonts w:ascii="Montserrat Medium" w:hAnsi="Montserrat Medium" w:cs="Arial"/>
          <w:sz w:val="18"/>
          <w:szCs w:val="18"/>
        </w:rPr>
      </w:pPr>
      <w:r w:rsidRPr="00E767D6">
        <w:rPr>
          <w:rFonts w:ascii="Montserrat Medium" w:hAnsi="Montserrat Medium" w:cs="Arial"/>
          <w:sz w:val="18"/>
          <w:szCs w:val="18"/>
        </w:rPr>
        <w:lastRenderedPageBreak/>
        <w:t>Copia de la cédula de identificación fiscal y CURP en el caso de que no esté incluido en la cédula de identificación fiscal.</w:t>
      </w:r>
    </w:p>
    <w:p w14:paraId="78614DDB" w14:textId="77777777" w:rsidR="00CF6D38" w:rsidRPr="00E767D6" w:rsidRDefault="00CF6D38" w:rsidP="00A15B24">
      <w:pPr>
        <w:pStyle w:val="Prrafodelista"/>
        <w:numPr>
          <w:ilvl w:val="0"/>
          <w:numId w:val="24"/>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Documento vigente expedido por el SAT, en el que se emita la opinión del cumplimiento de obligaciones fiscales. Para lo anterior, solicitará al SAT documento actualizado donde emita opinión sobre el cumplimiento de sus obligaciones fiscales, de conformidad con lo dispuesto a la Regla 2.1.27. en relación con la Regla 2.1.39 de la Resolución Miscelánea Fiscal para 2021, o la que se encuentre vigente a la fecha del fallo</w:t>
      </w:r>
    </w:p>
    <w:p w14:paraId="47F4B2A2" w14:textId="77777777" w:rsidR="00CF6D38" w:rsidRPr="00E767D6" w:rsidRDefault="00CF6D38" w:rsidP="00A15B24">
      <w:pPr>
        <w:numPr>
          <w:ilvl w:val="0"/>
          <w:numId w:val="24"/>
        </w:numPr>
        <w:tabs>
          <w:tab w:val="clear" w:pos="928"/>
          <w:tab w:val="num" w:pos="360"/>
        </w:tabs>
        <w:autoSpaceDE w:val="0"/>
        <w:autoSpaceDN w:val="0"/>
        <w:ind w:left="993" w:hanging="284"/>
        <w:jc w:val="both"/>
        <w:rPr>
          <w:rFonts w:ascii="Montserrat Medium" w:hAnsi="Montserrat Medium" w:cs="Arial"/>
          <w:sz w:val="18"/>
          <w:szCs w:val="18"/>
        </w:rPr>
      </w:pPr>
      <w:r w:rsidRPr="00E767D6">
        <w:rPr>
          <w:rFonts w:ascii="Montserrat Medium" w:hAnsi="Montserrat Medium" w:cs="Arial"/>
          <w:sz w:val="18"/>
          <w:szCs w:val="18"/>
        </w:rPr>
        <w:t>Constancias correspondientes de que sus trabajadores, se encuentran inscritos en el régimen obligatorio del seguro social y se encuentran al corriente en el pago de las cuotas obrero patronales, en caso de contar con trabajadores.</w:t>
      </w:r>
    </w:p>
    <w:p w14:paraId="1175D63C" w14:textId="77777777" w:rsidR="00CF6D38" w:rsidRPr="00E767D6" w:rsidRDefault="00CF6D38" w:rsidP="00A15B24">
      <w:pPr>
        <w:numPr>
          <w:ilvl w:val="0"/>
          <w:numId w:val="24"/>
        </w:numPr>
        <w:tabs>
          <w:tab w:val="clear" w:pos="928"/>
          <w:tab w:val="num" w:pos="360"/>
        </w:tabs>
        <w:autoSpaceDE w:val="0"/>
        <w:autoSpaceDN w:val="0"/>
        <w:ind w:left="993" w:hanging="284"/>
        <w:jc w:val="both"/>
        <w:rPr>
          <w:rFonts w:ascii="Montserrat Medium" w:hAnsi="Montserrat Medium" w:cs="Arial"/>
          <w:sz w:val="18"/>
          <w:szCs w:val="18"/>
        </w:rPr>
      </w:pPr>
      <w:r w:rsidRPr="00E767D6">
        <w:rPr>
          <w:rFonts w:ascii="Montserrat Medium" w:hAnsi="Montserrat Medium" w:cs="Arial"/>
          <w:sz w:val="18"/>
          <w:szCs w:val="18"/>
        </w:rPr>
        <w:t>Para el caso de propuestas conjuntas, el cumplimiento a las disposiciones precedentes deberá darse por cada uno de los integrantes de la agrupación.</w:t>
      </w:r>
    </w:p>
    <w:p w14:paraId="70A8660E" w14:textId="77777777" w:rsidR="00CF6D38" w:rsidRPr="00E767D6" w:rsidRDefault="00CF6D38" w:rsidP="00A15B24">
      <w:pPr>
        <w:pStyle w:val="Prrafodelista"/>
        <w:numPr>
          <w:ilvl w:val="0"/>
          <w:numId w:val="24"/>
        </w:numPr>
        <w:tabs>
          <w:tab w:val="clear" w:pos="928"/>
          <w:tab w:val="num" w:pos="360"/>
        </w:tabs>
        <w:autoSpaceDE w:val="0"/>
        <w:autoSpaceDN w:val="0"/>
        <w:spacing w:after="0" w:line="240" w:lineRule="auto"/>
        <w:ind w:left="993" w:hanging="284"/>
        <w:contextualSpacing w:val="0"/>
        <w:jc w:val="both"/>
        <w:rPr>
          <w:rFonts w:ascii="Montserrat Medium" w:hAnsi="Montserrat Medium" w:cs="Arial"/>
          <w:sz w:val="18"/>
          <w:szCs w:val="18"/>
        </w:rPr>
      </w:pPr>
      <w:r w:rsidRPr="00E767D6">
        <w:rPr>
          <w:rFonts w:ascii="Montserrat Medium" w:hAnsi="Montserrat Medium" w:cs="Arial"/>
          <w:sz w:val="18"/>
          <w:szCs w:val="18"/>
        </w:rPr>
        <w:t>Constancia de situación fiscal en materia de aportaciones patronales y entero de descuentos ante el Instituto del Fondo Nacional de la Vivienda para los Trabajadores, De conformidad con la Resolución RCA-5789-01/17 y su Anexo Único.</w:t>
      </w:r>
    </w:p>
    <w:p w14:paraId="07601203" w14:textId="77777777" w:rsidR="00CF6D38" w:rsidRPr="00E767D6" w:rsidRDefault="00CF6D38" w:rsidP="00CF6D38">
      <w:pPr>
        <w:autoSpaceDE w:val="0"/>
        <w:autoSpaceDN w:val="0"/>
        <w:ind w:left="709"/>
        <w:jc w:val="both"/>
        <w:rPr>
          <w:rFonts w:ascii="Montserrat Medium" w:hAnsi="Montserrat Medium" w:cs="Arial"/>
          <w:sz w:val="18"/>
          <w:szCs w:val="18"/>
        </w:rPr>
      </w:pPr>
    </w:p>
    <w:p w14:paraId="0B9FB85D" w14:textId="77777777" w:rsidR="00CF6D38" w:rsidRPr="00E767D6" w:rsidRDefault="00CF6D38" w:rsidP="00CF6D38">
      <w:pPr>
        <w:autoSpaceDE w:val="0"/>
        <w:autoSpaceDN w:val="0"/>
        <w:jc w:val="both"/>
        <w:outlineLvl w:val="0"/>
        <w:rPr>
          <w:rFonts w:ascii="Montserrat Medium" w:hAnsi="Montserrat Medium" w:cs="Arial"/>
          <w:b/>
          <w:sz w:val="18"/>
          <w:szCs w:val="18"/>
        </w:rPr>
      </w:pPr>
      <w:r w:rsidRPr="00E767D6">
        <w:rPr>
          <w:rFonts w:ascii="Montserrat Medium" w:hAnsi="Montserrat Medium" w:cs="Arial"/>
          <w:b/>
          <w:sz w:val="18"/>
          <w:szCs w:val="18"/>
        </w:rPr>
        <w:t>Tratándose de Personas Morales</w:t>
      </w:r>
    </w:p>
    <w:p w14:paraId="09706EE7" w14:textId="77777777" w:rsidR="00CF6D38" w:rsidRPr="00E767D6" w:rsidRDefault="00CF6D38" w:rsidP="00CF6D38">
      <w:pPr>
        <w:autoSpaceDE w:val="0"/>
        <w:autoSpaceDN w:val="0"/>
        <w:ind w:left="426"/>
        <w:jc w:val="both"/>
        <w:outlineLvl w:val="0"/>
        <w:rPr>
          <w:rFonts w:ascii="Montserrat Medium" w:hAnsi="Montserrat Medium" w:cs="Arial"/>
          <w:sz w:val="18"/>
          <w:szCs w:val="18"/>
        </w:rPr>
      </w:pPr>
    </w:p>
    <w:p w14:paraId="395B405A" w14:textId="77777777" w:rsidR="00CF6D38" w:rsidRPr="00E767D6" w:rsidRDefault="00CF6D38" w:rsidP="00A15B24">
      <w:pPr>
        <w:numPr>
          <w:ilvl w:val="0"/>
          <w:numId w:val="28"/>
        </w:numPr>
        <w:tabs>
          <w:tab w:val="num" w:pos="993"/>
        </w:tabs>
        <w:autoSpaceDE w:val="0"/>
        <w:autoSpaceDN w:val="0"/>
        <w:ind w:left="993" w:hanging="284"/>
        <w:jc w:val="both"/>
        <w:rPr>
          <w:rFonts w:ascii="Montserrat Medium" w:hAnsi="Montserrat Medium" w:cs="Arial"/>
          <w:sz w:val="18"/>
          <w:szCs w:val="18"/>
        </w:rPr>
      </w:pPr>
      <w:r w:rsidRPr="00E767D6">
        <w:rPr>
          <w:rFonts w:ascii="Montserrat Medium" w:hAnsi="Montserrat Medium" w:cs="Arial"/>
          <w:sz w:val="18"/>
          <w:szCs w:val="18"/>
        </w:rPr>
        <w:t>Original para cotejo o copia certificada del acta constitutiva y sus reformas, en la que conste que se constituyó conforme a las leyes mexicanas y que tiene su domicilio en el territorio nacional, para su cotejo.</w:t>
      </w:r>
    </w:p>
    <w:p w14:paraId="7CC08B84" w14:textId="77777777" w:rsidR="00CF6D38" w:rsidRPr="00E767D6" w:rsidRDefault="00CF6D38" w:rsidP="00A15B24">
      <w:pPr>
        <w:numPr>
          <w:ilvl w:val="0"/>
          <w:numId w:val="28"/>
        </w:numPr>
        <w:tabs>
          <w:tab w:val="num" w:pos="993"/>
        </w:tabs>
        <w:autoSpaceDE w:val="0"/>
        <w:autoSpaceDN w:val="0"/>
        <w:ind w:left="993" w:hanging="284"/>
        <w:jc w:val="both"/>
        <w:rPr>
          <w:rFonts w:ascii="Montserrat Medium" w:hAnsi="Montserrat Medium" w:cs="Arial"/>
          <w:sz w:val="18"/>
          <w:szCs w:val="18"/>
        </w:rPr>
      </w:pPr>
      <w:r w:rsidRPr="00E767D6">
        <w:rPr>
          <w:rFonts w:ascii="Montserrat Medium" w:hAnsi="Montserrat Medium" w:cs="Arial"/>
          <w:sz w:val="18"/>
          <w:szCs w:val="18"/>
        </w:rPr>
        <w:t>Copia de su cédula de identificación fiscal.</w:t>
      </w:r>
    </w:p>
    <w:p w14:paraId="01B54A75" w14:textId="77777777" w:rsidR="00CF6D38" w:rsidRPr="00E767D6" w:rsidRDefault="00CF6D38" w:rsidP="00A15B24">
      <w:pPr>
        <w:numPr>
          <w:ilvl w:val="0"/>
          <w:numId w:val="28"/>
        </w:numPr>
        <w:tabs>
          <w:tab w:val="num" w:pos="993"/>
        </w:tabs>
        <w:autoSpaceDE w:val="0"/>
        <w:autoSpaceDN w:val="0"/>
        <w:ind w:left="993" w:hanging="284"/>
        <w:jc w:val="both"/>
        <w:rPr>
          <w:rFonts w:ascii="Montserrat Medium" w:hAnsi="Montserrat Medium" w:cs="Arial"/>
          <w:sz w:val="18"/>
          <w:szCs w:val="18"/>
        </w:rPr>
      </w:pPr>
      <w:r w:rsidRPr="00E767D6">
        <w:rPr>
          <w:rFonts w:ascii="Montserrat Medium" w:hAnsi="Montserrat Medium" w:cs="Arial"/>
          <w:sz w:val="18"/>
          <w:szCs w:val="18"/>
        </w:rPr>
        <w:t>Copia del documento en el cual conste su registro patronal ante el IMSS</w:t>
      </w:r>
    </w:p>
    <w:p w14:paraId="22F61597" w14:textId="77777777" w:rsidR="00CF6D38" w:rsidRPr="00E767D6" w:rsidRDefault="00CF6D38" w:rsidP="00A15B24">
      <w:pPr>
        <w:numPr>
          <w:ilvl w:val="0"/>
          <w:numId w:val="28"/>
        </w:numPr>
        <w:tabs>
          <w:tab w:val="num" w:pos="993"/>
        </w:tabs>
        <w:autoSpaceDE w:val="0"/>
        <w:autoSpaceDN w:val="0"/>
        <w:ind w:left="993" w:hanging="284"/>
        <w:jc w:val="both"/>
        <w:rPr>
          <w:rFonts w:ascii="Montserrat Medium" w:hAnsi="Montserrat Medium" w:cs="Arial"/>
          <w:sz w:val="18"/>
          <w:szCs w:val="18"/>
        </w:rPr>
      </w:pPr>
      <w:r w:rsidRPr="00E767D6">
        <w:rPr>
          <w:rFonts w:ascii="Montserrat Medium" w:hAnsi="Montserrat Medium" w:cs="Arial"/>
          <w:sz w:val="18"/>
          <w:szCs w:val="18"/>
        </w:rPr>
        <w:t>Copia del documento en el cual conste su registro ante el INFONAVIT</w:t>
      </w:r>
    </w:p>
    <w:p w14:paraId="55A70657" w14:textId="77777777" w:rsidR="00CF6D38" w:rsidRPr="00E767D6" w:rsidRDefault="00CF6D38" w:rsidP="00A15B24">
      <w:pPr>
        <w:numPr>
          <w:ilvl w:val="0"/>
          <w:numId w:val="28"/>
        </w:numPr>
        <w:tabs>
          <w:tab w:val="num" w:pos="993"/>
        </w:tabs>
        <w:autoSpaceDE w:val="0"/>
        <w:autoSpaceDN w:val="0"/>
        <w:ind w:left="993" w:hanging="284"/>
        <w:jc w:val="both"/>
        <w:rPr>
          <w:rFonts w:ascii="Montserrat Medium" w:hAnsi="Montserrat Medium" w:cs="Arial"/>
          <w:sz w:val="18"/>
          <w:szCs w:val="18"/>
        </w:rPr>
      </w:pPr>
      <w:r w:rsidRPr="00E767D6">
        <w:rPr>
          <w:rFonts w:ascii="Montserrat Medium" w:hAnsi="Montserrat Medium" w:cs="Arial"/>
          <w:sz w:val="18"/>
          <w:szCs w:val="18"/>
        </w:rPr>
        <w:t xml:space="preserve">Su representante legal deberá presentar copia del poder otorgado ante Fedatario Público (pudiendo ser un poder especial para estos efectos, un poder para actos de administración y/o actos de dominio), y original para su cotejo. </w:t>
      </w:r>
    </w:p>
    <w:p w14:paraId="03AB2933" w14:textId="77777777" w:rsidR="00CF6D38" w:rsidRPr="00E767D6" w:rsidRDefault="00CF6D38" w:rsidP="00A15B24">
      <w:pPr>
        <w:numPr>
          <w:ilvl w:val="0"/>
          <w:numId w:val="24"/>
        </w:numPr>
        <w:tabs>
          <w:tab w:val="clear" w:pos="928"/>
          <w:tab w:val="num" w:pos="360"/>
          <w:tab w:val="num" w:pos="993"/>
        </w:tabs>
        <w:autoSpaceDE w:val="0"/>
        <w:autoSpaceDN w:val="0"/>
        <w:ind w:left="993" w:hanging="284"/>
        <w:jc w:val="both"/>
        <w:rPr>
          <w:rFonts w:ascii="Montserrat Medium" w:hAnsi="Montserrat Medium" w:cs="Arial"/>
          <w:sz w:val="18"/>
          <w:szCs w:val="18"/>
        </w:rPr>
      </w:pPr>
      <w:r w:rsidRPr="00E767D6">
        <w:rPr>
          <w:rFonts w:ascii="Montserrat Medium" w:hAnsi="Montserrat Medium" w:cs="Arial"/>
          <w:sz w:val="18"/>
          <w:szCs w:val="18"/>
        </w:rPr>
        <w:t>Copia de identificación oficial con fotografía y firma, acompañado original para su cotejo.</w:t>
      </w:r>
    </w:p>
    <w:p w14:paraId="58584B17" w14:textId="77777777" w:rsidR="00CF6D38" w:rsidRPr="00E767D6" w:rsidRDefault="00CF6D38" w:rsidP="00A15B24">
      <w:pPr>
        <w:pStyle w:val="Prrafodelista"/>
        <w:numPr>
          <w:ilvl w:val="0"/>
          <w:numId w:val="24"/>
        </w:numPr>
        <w:suppressAutoHyphens/>
        <w:spacing w:after="0" w:line="240" w:lineRule="auto"/>
        <w:contextualSpacing w:val="0"/>
        <w:rPr>
          <w:rFonts w:ascii="Montserrat Medium" w:hAnsi="Montserrat Medium" w:cs="Arial"/>
          <w:sz w:val="18"/>
          <w:szCs w:val="18"/>
        </w:rPr>
      </w:pPr>
      <w:r w:rsidRPr="00E767D6">
        <w:rPr>
          <w:rFonts w:ascii="Montserrat Medium" w:hAnsi="Montserrat Medium" w:cs="Arial"/>
          <w:sz w:val="18"/>
          <w:szCs w:val="18"/>
        </w:rPr>
        <w:t>Documento vigente expedido por el SAT, en el que se emita la opinión del cumplimiento de obligaciones fiscales. Para lo anterior, solicitará al SAT documento actualizado donde emita opinión sobre el cumplimiento de sus obligaciones fiscales, de conformidad con los términos de la disposición la Regla 2.1.27. en relación con la Regla 2.1.39 de la Resolución Miscelánea Fiscal para 2021, o la que se encuentre vigente a la fecha del fallo.</w:t>
      </w:r>
    </w:p>
    <w:p w14:paraId="4E4588B9" w14:textId="77777777" w:rsidR="00CF6D38" w:rsidRPr="00E767D6" w:rsidRDefault="00CF6D38" w:rsidP="00A15B24">
      <w:pPr>
        <w:numPr>
          <w:ilvl w:val="0"/>
          <w:numId w:val="24"/>
        </w:numPr>
        <w:tabs>
          <w:tab w:val="clear" w:pos="928"/>
          <w:tab w:val="num" w:pos="360"/>
          <w:tab w:val="num" w:pos="993"/>
        </w:tabs>
        <w:autoSpaceDE w:val="0"/>
        <w:autoSpaceDN w:val="0"/>
        <w:ind w:left="993" w:hanging="284"/>
        <w:jc w:val="both"/>
        <w:rPr>
          <w:rFonts w:ascii="Montserrat Medium" w:hAnsi="Montserrat Medium" w:cs="Arial"/>
          <w:sz w:val="18"/>
          <w:szCs w:val="18"/>
        </w:rPr>
      </w:pPr>
      <w:r w:rsidRPr="00E767D6">
        <w:rPr>
          <w:rFonts w:ascii="Montserrat Medium" w:hAnsi="Montserrat Medium" w:cs="Arial"/>
          <w:sz w:val="18"/>
          <w:szCs w:val="18"/>
        </w:rPr>
        <w:t>Constancias correspondientes de que sus trabajadores, se encuentran inscritos en el régimen obligatorio del seguro social y se encuentran al corriente en el pago de las cuotas obrero patronales.</w:t>
      </w:r>
    </w:p>
    <w:p w14:paraId="5C9AF31A" w14:textId="77777777" w:rsidR="00CF6D38" w:rsidRPr="00E767D6" w:rsidRDefault="00CF6D38" w:rsidP="00A15B24">
      <w:pPr>
        <w:numPr>
          <w:ilvl w:val="0"/>
          <w:numId w:val="24"/>
        </w:numPr>
        <w:tabs>
          <w:tab w:val="clear" w:pos="928"/>
          <w:tab w:val="num" w:pos="360"/>
          <w:tab w:val="num" w:pos="993"/>
        </w:tabs>
        <w:suppressAutoHyphens/>
        <w:autoSpaceDE w:val="0"/>
        <w:autoSpaceDN w:val="0"/>
        <w:ind w:left="993" w:hanging="284"/>
        <w:jc w:val="both"/>
        <w:rPr>
          <w:rFonts w:ascii="Montserrat Medium" w:hAnsi="Montserrat Medium" w:cs="Arial"/>
          <w:sz w:val="18"/>
          <w:szCs w:val="18"/>
        </w:rPr>
      </w:pPr>
      <w:r w:rsidRPr="00E767D6">
        <w:rPr>
          <w:rFonts w:ascii="Montserrat Medium" w:hAnsi="Montserrat Medium" w:cs="Arial"/>
          <w:sz w:val="18"/>
          <w:szCs w:val="18"/>
        </w:rPr>
        <w:t>En el supuesto de que resulte adjudicada una propuesta conjunta, el contrato deberá ser suscrito por cada uno de los representantes o apoderados legales de cada una de las personas que integran la agrupación, en cuyo caso cada uno deberá acreditar su personalidad, o por el apoderado legal de la nueva sociedad que se constituya por las personas que integran la agrupación que formuló la proposición conjunta antes de la fecha fijada para la firma del contrato, lo cual deberá de comunicarse mediante escrito a la convocante, al momento de darse a conocer el fallo o más tardar dentro de las veinticuatro horas siguientes.</w:t>
      </w:r>
    </w:p>
    <w:p w14:paraId="3F6D1ABD" w14:textId="77777777" w:rsidR="00CF6D38" w:rsidRPr="00E767D6" w:rsidRDefault="00CF6D38" w:rsidP="00A15B24">
      <w:pPr>
        <w:pStyle w:val="Prrafodelista"/>
        <w:numPr>
          <w:ilvl w:val="0"/>
          <w:numId w:val="24"/>
        </w:numPr>
        <w:tabs>
          <w:tab w:val="clear" w:pos="928"/>
          <w:tab w:val="num" w:pos="360"/>
        </w:tabs>
        <w:autoSpaceDE w:val="0"/>
        <w:autoSpaceDN w:val="0"/>
        <w:spacing w:after="0" w:line="240" w:lineRule="auto"/>
        <w:ind w:left="993" w:hanging="284"/>
        <w:contextualSpacing w:val="0"/>
        <w:jc w:val="both"/>
        <w:rPr>
          <w:rFonts w:ascii="Montserrat Medium" w:hAnsi="Montserrat Medium" w:cs="Arial"/>
          <w:sz w:val="18"/>
          <w:szCs w:val="18"/>
        </w:rPr>
      </w:pPr>
      <w:r w:rsidRPr="00E767D6">
        <w:rPr>
          <w:rFonts w:ascii="Montserrat Medium" w:hAnsi="Montserrat Medium" w:cs="Arial"/>
          <w:sz w:val="18"/>
          <w:szCs w:val="18"/>
        </w:rPr>
        <w:t>Constancia de situación fiscal en materia de aportaciones patronales y entero de descuentos ante el Instituto del Fondo Nacional de la Vivienda para los Trabajadores, De conformidad con la Resolución RCA-5789-01/17 y su Anexo Único.</w:t>
      </w:r>
    </w:p>
    <w:p w14:paraId="57A7ACE2" w14:textId="77777777" w:rsidR="00CF6D38" w:rsidRPr="00E767D6" w:rsidRDefault="00CF6D38" w:rsidP="00CF6D38">
      <w:pPr>
        <w:jc w:val="both"/>
        <w:rPr>
          <w:rFonts w:ascii="Montserrat Medium" w:hAnsi="Montserrat Medium" w:cs="Arial"/>
          <w:sz w:val="18"/>
          <w:szCs w:val="18"/>
        </w:rPr>
      </w:pPr>
    </w:p>
    <w:p w14:paraId="56A04D57"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b/>
          <w:sz w:val="18"/>
          <w:szCs w:val="18"/>
        </w:rPr>
        <w:t>Nota:</w:t>
      </w:r>
      <w:r w:rsidRPr="00E767D6">
        <w:rPr>
          <w:rFonts w:ascii="Montserrat Medium" w:hAnsi="Montserrat Medium" w:cs="Arial"/>
          <w:sz w:val="18"/>
          <w:szCs w:val="18"/>
        </w:rPr>
        <w:t xml:space="preserve"> En el caso de que el licitante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14:paraId="5EC3EA61"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lastRenderedPageBreak/>
        <w:t>En el caso de proveedores extranjeros, deberán presentar la documentación equivalente en su país de origen, siempre y cuando contenga la información correspondiente, la que deberá contar con la legalización o apostillado de la autoridad competente, la que deberá presentarse redactada en español o acompañada de la traducción correspondiente.</w:t>
      </w:r>
    </w:p>
    <w:p w14:paraId="1D037B09" w14:textId="77777777" w:rsidR="00CF6D38" w:rsidRPr="00E767D6" w:rsidRDefault="00CF6D38" w:rsidP="00CF6D38">
      <w:pPr>
        <w:jc w:val="both"/>
        <w:rPr>
          <w:rFonts w:ascii="Montserrat Medium" w:hAnsi="Montserrat Medium" w:cs="Arial"/>
          <w:bCs/>
          <w:sz w:val="18"/>
          <w:szCs w:val="18"/>
        </w:rPr>
      </w:pPr>
    </w:p>
    <w:p w14:paraId="2993BC0C"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Los Servidores Públicos que fungirán como Administradores del Contrato, así como Representantes de las Áreas Requirentes en la formalización de contratos, serán de acuerdo a lo siguiente:</w:t>
      </w:r>
    </w:p>
    <w:p w14:paraId="23A1DF8B" w14:textId="77777777" w:rsidR="00CF6D38" w:rsidRPr="00CF6D38" w:rsidRDefault="00CF6D38" w:rsidP="00CF6D38">
      <w:pPr>
        <w:jc w:val="center"/>
        <w:rPr>
          <w:rFonts w:ascii="Montserrat Medium" w:hAnsi="Montserrat Medium" w:cs="Arial"/>
          <w:sz w:val="20"/>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6"/>
        <w:gridCol w:w="3384"/>
        <w:gridCol w:w="3394"/>
      </w:tblGrid>
      <w:tr w:rsidR="00CF6D38" w:rsidRPr="00E767D6" w14:paraId="156C1475" w14:textId="77777777" w:rsidTr="00CF6D38">
        <w:tc>
          <w:tcPr>
            <w:tcW w:w="2977" w:type="dxa"/>
            <w:shd w:val="clear" w:color="auto" w:fill="943634" w:themeFill="accent2" w:themeFillShade="BF"/>
          </w:tcPr>
          <w:p w14:paraId="1409A068" w14:textId="77777777" w:rsidR="00CF6D38" w:rsidRPr="00E767D6" w:rsidRDefault="00CF6D38" w:rsidP="00CF6D38">
            <w:pPr>
              <w:tabs>
                <w:tab w:val="left" w:pos="2203"/>
              </w:tabs>
              <w:jc w:val="center"/>
              <w:rPr>
                <w:rFonts w:ascii="Montserrat Medium" w:hAnsi="Montserrat Medium" w:cs="Arial"/>
                <w:b/>
                <w:color w:val="FFFFFF" w:themeColor="background1"/>
                <w:sz w:val="16"/>
                <w:szCs w:val="16"/>
              </w:rPr>
            </w:pPr>
            <w:r w:rsidRPr="00E767D6">
              <w:rPr>
                <w:rFonts w:ascii="Montserrat Medium" w:hAnsi="Montserrat Medium" w:cs="Arial"/>
                <w:b/>
                <w:color w:val="FFFFFF" w:themeColor="background1"/>
                <w:sz w:val="16"/>
                <w:szCs w:val="16"/>
              </w:rPr>
              <w:t>Nivel</w:t>
            </w:r>
          </w:p>
        </w:tc>
        <w:tc>
          <w:tcPr>
            <w:tcW w:w="3544" w:type="dxa"/>
            <w:shd w:val="clear" w:color="auto" w:fill="943634" w:themeFill="accent2" w:themeFillShade="BF"/>
          </w:tcPr>
          <w:p w14:paraId="505B5F24" w14:textId="77777777" w:rsidR="00CF6D38" w:rsidRPr="00E767D6" w:rsidRDefault="00CF6D38" w:rsidP="00CF6D38">
            <w:pPr>
              <w:tabs>
                <w:tab w:val="left" w:pos="2203"/>
              </w:tabs>
              <w:jc w:val="center"/>
              <w:rPr>
                <w:rFonts w:ascii="Montserrat Medium" w:hAnsi="Montserrat Medium" w:cs="Arial"/>
                <w:b/>
                <w:color w:val="FFFFFF" w:themeColor="background1"/>
                <w:sz w:val="16"/>
                <w:szCs w:val="16"/>
              </w:rPr>
            </w:pPr>
            <w:r w:rsidRPr="00E767D6">
              <w:rPr>
                <w:rFonts w:ascii="Montserrat Medium" w:hAnsi="Montserrat Medium" w:cs="Arial"/>
                <w:b/>
                <w:color w:val="FFFFFF" w:themeColor="background1"/>
                <w:sz w:val="16"/>
                <w:szCs w:val="16"/>
              </w:rPr>
              <w:t>Administrador de Contrato</w:t>
            </w:r>
          </w:p>
        </w:tc>
        <w:tc>
          <w:tcPr>
            <w:tcW w:w="3579" w:type="dxa"/>
            <w:shd w:val="clear" w:color="auto" w:fill="943634" w:themeFill="accent2" w:themeFillShade="BF"/>
          </w:tcPr>
          <w:p w14:paraId="5C5DCC1B" w14:textId="77777777" w:rsidR="00CF6D38" w:rsidRPr="00E767D6" w:rsidRDefault="00CF6D38" w:rsidP="00CF6D38">
            <w:pPr>
              <w:tabs>
                <w:tab w:val="left" w:pos="2203"/>
              </w:tabs>
              <w:jc w:val="center"/>
              <w:rPr>
                <w:rFonts w:ascii="Montserrat Medium" w:hAnsi="Montserrat Medium" w:cs="Arial"/>
                <w:b/>
                <w:color w:val="FFFFFF" w:themeColor="background1"/>
                <w:sz w:val="16"/>
                <w:szCs w:val="16"/>
              </w:rPr>
            </w:pPr>
            <w:r w:rsidRPr="00E767D6">
              <w:rPr>
                <w:rFonts w:ascii="Montserrat Medium" w:hAnsi="Montserrat Medium" w:cs="Arial"/>
                <w:b/>
                <w:color w:val="FFFFFF" w:themeColor="background1"/>
                <w:sz w:val="16"/>
                <w:szCs w:val="16"/>
              </w:rPr>
              <w:t xml:space="preserve"> Área Técnica y Requirente</w:t>
            </w:r>
          </w:p>
        </w:tc>
      </w:tr>
      <w:tr w:rsidR="00CF6D38" w:rsidRPr="00E767D6" w14:paraId="299E9AEA" w14:textId="77777777" w:rsidTr="00CF6D38">
        <w:tc>
          <w:tcPr>
            <w:tcW w:w="2977" w:type="dxa"/>
            <w:vAlign w:val="center"/>
          </w:tcPr>
          <w:p w14:paraId="6E598E83" w14:textId="77777777" w:rsidR="00CF6D38" w:rsidRPr="00E767D6" w:rsidRDefault="00CF6D38" w:rsidP="00CF6D38">
            <w:pPr>
              <w:tabs>
                <w:tab w:val="left" w:pos="2203"/>
              </w:tabs>
              <w:jc w:val="center"/>
              <w:rPr>
                <w:rFonts w:ascii="Montserrat Medium" w:hAnsi="Montserrat Medium" w:cs="Arial"/>
                <w:sz w:val="16"/>
                <w:szCs w:val="16"/>
              </w:rPr>
            </w:pPr>
            <w:r w:rsidRPr="00E767D6">
              <w:rPr>
                <w:rFonts w:ascii="Montserrat Medium" w:hAnsi="Montserrat Medium" w:cs="Arial"/>
                <w:sz w:val="16"/>
                <w:szCs w:val="16"/>
              </w:rPr>
              <w:t>UMAE, HOSPITAL DE ESPECIALIDADES, LA RAZA, CIUDAD DE MÉXICO</w:t>
            </w:r>
          </w:p>
        </w:tc>
        <w:tc>
          <w:tcPr>
            <w:tcW w:w="3544" w:type="dxa"/>
            <w:vAlign w:val="center"/>
          </w:tcPr>
          <w:p w14:paraId="7CBD38C3" w14:textId="77777777" w:rsidR="00CF6D38" w:rsidRPr="00E767D6" w:rsidRDefault="00CF6D38" w:rsidP="00CF6D38">
            <w:pPr>
              <w:tabs>
                <w:tab w:val="left" w:pos="2203"/>
              </w:tabs>
              <w:jc w:val="center"/>
              <w:rPr>
                <w:rFonts w:ascii="Montserrat Medium" w:hAnsi="Montserrat Medium" w:cs="Arial"/>
                <w:sz w:val="16"/>
                <w:szCs w:val="16"/>
              </w:rPr>
            </w:pPr>
            <w:r w:rsidRPr="00E767D6">
              <w:rPr>
                <w:rFonts w:ascii="Montserrat Medium" w:hAnsi="Montserrat Medium" w:cs="Arial"/>
                <w:sz w:val="16"/>
                <w:szCs w:val="16"/>
              </w:rPr>
              <w:t>OFICINA DE CONTROL DEL ABASTO</w:t>
            </w:r>
          </w:p>
        </w:tc>
        <w:tc>
          <w:tcPr>
            <w:tcW w:w="3579" w:type="dxa"/>
            <w:vAlign w:val="center"/>
          </w:tcPr>
          <w:p w14:paraId="023796BE" w14:textId="77777777" w:rsidR="00CF6D38" w:rsidRPr="00E767D6" w:rsidRDefault="00CF6D38" w:rsidP="00CF6D38">
            <w:pPr>
              <w:tabs>
                <w:tab w:val="left" w:pos="2203"/>
              </w:tabs>
              <w:jc w:val="center"/>
              <w:rPr>
                <w:rFonts w:ascii="Montserrat Medium" w:hAnsi="Montserrat Medium" w:cs="Arial"/>
                <w:sz w:val="16"/>
                <w:szCs w:val="16"/>
              </w:rPr>
            </w:pPr>
            <w:r w:rsidRPr="00E767D6">
              <w:rPr>
                <w:rFonts w:ascii="Montserrat Medium" w:hAnsi="Montserrat Medium" w:cs="Arial"/>
                <w:sz w:val="16"/>
                <w:szCs w:val="16"/>
              </w:rPr>
              <w:t>DIRECCIÓN MÉDICA</w:t>
            </w:r>
          </w:p>
        </w:tc>
      </w:tr>
    </w:tbl>
    <w:p w14:paraId="44A9DD13" w14:textId="77777777" w:rsidR="00CF6D38" w:rsidRPr="00CF6D38" w:rsidRDefault="00CF6D38" w:rsidP="00CF6D38">
      <w:pPr>
        <w:jc w:val="center"/>
        <w:rPr>
          <w:rFonts w:ascii="Montserrat Medium" w:hAnsi="Montserrat Medium" w:cs="Arial"/>
          <w:bCs/>
          <w:sz w:val="20"/>
          <w:szCs w:val="22"/>
        </w:rPr>
      </w:pPr>
    </w:p>
    <w:p w14:paraId="4392F91E" w14:textId="77777777" w:rsidR="00CF6D38" w:rsidRPr="00CF6D38" w:rsidRDefault="00CF6D38" w:rsidP="00CF6D38">
      <w:pPr>
        <w:tabs>
          <w:tab w:val="left" w:pos="426"/>
        </w:tabs>
        <w:ind w:left="426" w:hanging="426"/>
        <w:jc w:val="both"/>
        <w:rPr>
          <w:rFonts w:ascii="Montserrat Medium" w:hAnsi="Montserrat Medium" w:cs="Arial"/>
          <w:b/>
          <w:bCs/>
          <w:sz w:val="20"/>
          <w:szCs w:val="22"/>
        </w:rPr>
      </w:pPr>
      <w:r w:rsidRPr="00CF6D38">
        <w:rPr>
          <w:rFonts w:ascii="Montserrat Medium" w:hAnsi="Montserrat Medium" w:cs="Arial"/>
          <w:b/>
          <w:bCs/>
          <w:sz w:val="20"/>
          <w:szCs w:val="22"/>
        </w:rPr>
        <w:t>8.</w:t>
      </w:r>
      <w:r w:rsidRPr="00CF6D38">
        <w:rPr>
          <w:rFonts w:ascii="Montserrat Medium" w:hAnsi="Montserrat Medium" w:cs="Arial"/>
          <w:b/>
          <w:bCs/>
          <w:sz w:val="20"/>
          <w:szCs w:val="22"/>
        </w:rPr>
        <w:tab/>
        <w:t>ACREDITACIÓN DE ENCONTRARSE AL CORRIENTE DE SUS OBLIGACIONES FISCALES</w:t>
      </w:r>
    </w:p>
    <w:p w14:paraId="786BDE38" w14:textId="77777777" w:rsidR="00CF6D38" w:rsidRPr="00CF6D38" w:rsidRDefault="00CF6D38" w:rsidP="00CF6D38">
      <w:pPr>
        <w:tabs>
          <w:tab w:val="left" w:pos="426"/>
        </w:tabs>
        <w:ind w:left="426" w:hanging="426"/>
        <w:jc w:val="both"/>
        <w:rPr>
          <w:rFonts w:ascii="Montserrat Medium" w:hAnsi="Montserrat Medium" w:cs="Arial"/>
          <w:b/>
          <w:bCs/>
          <w:sz w:val="20"/>
          <w:szCs w:val="22"/>
        </w:rPr>
      </w:pPr>
    </w:p>
    <w:p w14:paraId="5D3900E1" w14:textId="77777777" w:rsidR="00CF6D38" w:rsidRPr="00CF6D38" w:rsidRDefault="00CF6D38" w:rsidP="00CF6D38">
      <w:pPr>
        <w:tabs>
          <w:tab w:val="left" w:pos="426"/>
        </w:tabs>
        <w:ind w:left="426" w:hanging="426"/>
        <w:jc w:val="both"/>
        <w:rPr>
          <w:rFonts w:ascii="Montserrat Medium" w:hAnsi="Montserrat Medium" w:cs="Arial"/>
          <w:b/>
          <w:bCs/>
          <w:sz w:val="20"/>
          <w:szCs w:val="22"/>
        </w:rPr>
      </w:pPr>
      <w:r w:rsidRPr="00CF6D38">
        <w:rPr>
          <w:rFonts w:ascii="Montserrat Medium" w:hAnsi="Montserrat Medium" w:cs="Arial"/>
          <w:b/>
          <w:bCs/>
          <w:sz w:val="20"/>
          <w:szCs w:val="22"/>
        </w:rPr>
        <w:t>8.1 ACREDITACIÓN DE ENCONTRARSE AL CORRIENTE DE SUS OBLIGACIONES FISCALES ANTE EL SAT.</w:t>
      </w:r>
    </w:p>
    <w:p w14:paraId="6EE39F5D" w14:textId="77777777" w:rsidR="00CF6D38" w:rsidRPr="00CF6D38" w:rsidRDefault="00CF6D38" w:rsidP="00CF6D38">
      <w:pPr>
        <w:tabs>
          <w:tab w:val="left" w:pos="2988"/>
        </w:tabs>
        <w:jc w:val="both"/>
        <w:rPr>
          <w:rFonts w:ascii="Montserrat Medium" w:hAnsi="Montserrat Medium" w:cs="Arial"/>
          <w:b/>
          <w:sz w:val="20"/>
          <w:szCs w:val="22"/>
        </w:rPr>
      </w:pPr>
    </w:p>
    <w:p w14:paraId="2D6594A5" w14:textId="77777777" w:rsidR="00CF6D38" w:rsidRPr="00CF6D38" w:rsidRDefault="00CF6D38" w:rsidP="00CF6D38">
      <w:pPr>
        <w:jc w:val="both"/>
        <w:rPr>
          <w:rFonts w:ascii="Montserrat Medium" w:hAnsi="Montserrat Medium" w:cs="Arial"/>
          <w:b/>
          <w:sz w:val="20"/>
          <w:szCs w:val="22"/>
          <w:lang w:val="es-MX"/>
        </w:rPr>
      </w:pPr>
      <w:r w:rsidRPr="00CF6D38">
        <w:rPr>
          <w:rFonts w:ascii="Montserrat Medium" w:hAnsi="Montserrat Medium" w:cs="Arial"/>
          <w:b/>
          <w:sz w:val="20"/>
          <w:szCs w:val="22"/>
          <w:lang w:val="es-MX"/>
        </w:rPr>
        <w:t>UNA VEZ REALIZADO DEL FALLO DEL PROCEDIMIENTO.</w:t>
      </w:r>
    </w:p>
    <w:p w14:paraId="2D043A1C" w14:textId="77777777" w:rsidR="00CF6D38" w:rsidRPr="00E767D6" w:rsidRDefault="00CF6D38" w:rsidP="00CF6D38">
      <w:pPr>
        <w:ind w:left="720"/>
        <w:jc w:val="both"/>
        <w:rPr>
          <w:rFonts w:ascii="Montserrat Medium" w:hAnsi="Montserrat Medium" w:cs="Arial"/>
          <w:sz w:val="18"/>
          <w:szCs w:val="18"/>
          <w:lang w:val="es-MX"/>
        </w:rPr>
      </w:pPr>
    </w:p>
    <w:p w14:paraId="1636188B" w14:textId="77777777" w:rsidR="00CF6D38" w:rsidRPr="00E767D6" w:rsidRDefault="00CF6D38" w:rsidP="00A15B24">
      <w:pPr>
        <w:pStyle w:val="Prrafodelista"/>
        <w:numPr>
          <w:ilvl w:val="0"/>
          <w:numId w:val="35"/>
        </w:numPr>
        <w:suppressAutoHyphens/>
        <w:spacing w:after="0" w:line="240" w:lineRule="auto"/>
        <w:ind w:left="360"/>
        <w:contextualSpacing w:val="0"/>
        <w:jc w:val="both"/>
        <w:rPr>
          <w:rFonts w:ascii="Montserrat Medium" w:hAnsi="Montserrat Medium" w:cs="Arial"/>
          <w:sz w:val="18"/>
          <w:szCs w:val="18"/>
        </w:rPr>
      </w:pPr>
      <w:r w:rsidRPr="00E767D6">
        <w:rPr>
          <w:rFonts w:ascii="Montserrat Medium" w:hAnsi="Montserrat Medium" w:cs="Arial"/>
          <w:sz w:val="18"/>
          <w:szCs w:val="18"/>
        </w:rPr>
        <w:t>El (los) licitante(s) que resulte(n) adjudicado(s)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Servicio de Administración Tributaria (SAT), relacionada con el cumplimiento de sus obligaciones fiscales en los términos que establece la Regla 2.1.27 y 2.1.31 de la Resolución Miscelánea Fiscal para 2021 y sus actualizaciones o la que se encuentre vigente a la fecha del fallo de conformidad con lo previsto en el artículo 32-D, del Código Fiscal de la Federación.</w:t>
      </w:r>
    </w:p>
    <w:p w14:paraId="34585434" w14:textId="77777777" w:rsidR="00CF6D38" w:rsidRPr="00E767D6" w:rsidRDefault="00CF6D38" w:rsidP="00CF6D38">
      <w:pPr>
        <w:jc w:val="both"/>
        <w:rPr>
          <w:rFonts w:ascii="Montserrat Medium" w:hAnsi="Montserrat Medium" w:cs="Arial"/>
          <w:sz w:val="18"/>
          <w:szCs w:val="18"/>
          <w:lang w:val="es-MX"/>
        </w:rPr>
      </w:pPr>
    </w:p>
    <w:p w14:paraId="3BA32236" w14:textId="77777777" w:rsidR="00CF6D38" w:rsidRPr="00E767D6" w:rsidRDefault="00CF6D38" w:rsidP="00A15B24">
      <w:pPr>
        <w:pStyle w:val="Prrafodelista"/>
        <w:numPr>
          <w:ilvl w:val="0"/>
          <w:numId w:val="35"/>
        </w:numPr>
        <w:suppressAutoHyphens/>
        <w:spacing w:after="0" w:line="240" w:lineRule="auto"/>
        <w:ind w:left="360"/>
        <w:contextualSpacing w:val="0"/>
        <w:jc w:val="both"/>
        <w:rPr>
          <w:rFonts w:ascii="Montserrat Medium" w:hAnsi="Montserrat Medium" w:cs="Arial"/>
          <w:sz w:val="18"/>
          <w:szCs w:val="18"/>
        </w:rPr>
      </w:pPr>
      <w:r w:rsidRPr="00E767D6">
        <w:rPr>
          <w:rFonts w:ascii="Montserrat Medium" w:hAnsi="Montserrat Medium" w:cs="Arial"/>
          <w:sz w:val="18"/>
          <w:szCs w:val="18"/>
        </w:rPr>
        <w:t>De conformidad con dicha disposición, por cada contrato, el licitante que resulte con adjudicación y cuyo monto sea superior a $300,000.00, sin incluir el Impuesto al Valor Agregado (IVA) deberá presentar dentro del plazo legal para la formalización del contrato el documento vigente expedido por el S.A.T. en el que emita opinión positiva a nombre del licitante sobre el cumplimiento de sus obligaciones fiscales, conforme a lo dispuesto por las Reglas 2.1.27. y 2.1.31. de la Resolución Miscelánea Fiscal para 2021 y sus actualizaciones, emitida por el S.A.T. o las que se encuentren vigentes al momento de la firma correspondiente.</w:t>
      </w:r>
    </w:p>
    <w:p w14:paraId="7C644ADA" w14:textId="77777777" w:rsidR="00CF6D38" w:rsidRPr="00E767D6" w:rsidRDefault="00CF6D38" w:rsidP="00CF6D38">
      <w:pPr>
        <w:jc w:val="both"/>
        <w:rPr>
          <w:rFonts w:ascii="Montserrat Medium" w:hAnsi="Montserrat Medium" w:cs="Arial"/>
          <w:sz w:val="18"/>
          <w:szCs w:val="18"/>
          <w:lang w:val="es-MX"/>
        </w:rPr>
      </w:pPr>
    </w:p>
    <w:p w14:paraId="2E989A36" w14:textId="77777777" w:rsidR="00CF6D38" w:rsidRPr="00E767D6" w:rsidRDefault="00CF6D38" w:rsidP="00A15B24">
      <w:pPr>
        <w:pStyle w:val="Prrafodelista"/>
        <w:numPr>
          <w:ilvl w:val="0"/>
          <w:numId w:val="35"/>
        </w:numPr>
        <w:suppressAutoHyphens/>
        <w:spacing w:after="0" w:line="240" w:lineRule="auto"/>
        <w:ind w:left="360"/>
        <w:contextualSpacing w:val="0"/>
        <w:jc w:val="both"/>
        <w:rPr>
          <w:rFonts w:ascii="Montserrat Medium" w:hAnsi="Montserrat Medium" w:cs="Arial"/>
          <w:sz w:val="18"/>
          <w:szCs w:val="18"/>
        </w:rPr>
      </w:pPr>
      <w:r w:rsidRPr="00E767D6">
        <w:rPr>
          <w:rFonts w:ascii="Montserrat Medium" w:hAnsi="Montserrat Medium" w:cs="Arial"/>
          <w:sz w:val="18"/>
          <w:szCs w:val="18"/>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de la Regla 2.1.27 en relación con la Regla 2.1.39 de la Resolución Miscelánea Fiscal para 2021 y sus actualizaciones, emitida por el S.A.T. o las que se encuentren vigentes al momento de la firma correspondiente.</w:t>
      </w:r>
    </w:p>
    <w:p w14:paraId="2F60DDC3" w14:textId="77777777" w:rsidR="00CF6D38" w:rsidRPr="00E767D6" w:rsidRDefault="00CF6D38" w:rsidP="00CF6D38">
      <w:pPr>
        <w:jc w:val="both"/>
        <w:rPr>
          <w:rFonts w:ascii="Montserrat Medium" w:hAnsi="Montserrat Medium" w:cs="Arial"/>
          <w:sz w:val="18"/>
          <w:szCs w:val="18"/>
          <w:lang w:val="es-MX"/>
        </w:rPr>
      </w:pPr>
    </w:p>
    <w:p w14:paraId="32285B01" w14:textId="77777777" w:rsidR="00CF6D38" w:rsidRPr="00E767D6" w:rsidRDefault="00CF6D38" w:rsidP="00A15B24">
      <w:pPr>
        <w:pStyle w:val="Prrafodelista"/>
        <w:numPr>
          <w:ilvl w:val="0"/>
          <w:numId w:val="35"/>
        </w:numPr>
        <w:suppressAutoHyphens/>
        <w:spacing w:after="0" w:line="240" w:lineRule="auto"/>
        <w:ind w:left="360"/>
        <w:contextualSpacing w:val="0"/>
        <w:jc w:val="both"/>
        <w:rPr>
          <w:rFonts w:ascii="Montserrat Medium" w:hAnsi="Montserrat Medium" w:cs="Arial"/>
          <w:sz w:val="18"/>
          <w:szCs w:val="18"/>
        </w:rPr>
      </w:pPr>
      <w:r w:rsidRPr="00E767D6">
        <w:rPr>
          <w:rFonts w:ascii="Montserrat Medium" w:hAnsi="Montserrat Medium" w:cs="Arial"/>
          <w:sz w:val="18"/>
          <w:szCs w:val="18"/>
        </w:rPr>
        <w:t xml:space="preserve">La “Opinión del cumplimiento de obligaciones fiscales” citada en este numeral deberá presentarse en el Área de Contratos, ubicada Calzada Vallejo No. 675, Col. Magdalena de las Salinas, Alcaldía Gustavo A. Madero, C.P. 07760 en días hábiles de 09:00 a 16:00 </w:t>
      </w:r>
      <w:proofErr w:type="spellStart"/>
      <w:r w:rsidRPr="00E767D6">
        <w:rPr>
          <w:rFonts w:ascii="Montserrat Medium" w:hAnsi="Montserrat Medium" w:cs="Arial"/>
          <w:sz w:val="18"/>
          <w:szCs w:val="18"/>
        </w:rPr>
        <w:t>hrs</w:t>
      </w:r>
      <w:proofErr w:type="spellEnd"/>
      <w:r w:rsidRPr="00E767D6">
        <w:rPr>
          <w:rFonts w:ascii="Montserrat Medium" w:hAnsi="Montserrat Medium" w:cs="Arial"/>
          <w:sz w:val="18"/>
          <w:szCs w:val="18"/>
        </w:rPr>
        <w:t>.</w:t>
      </w:r>
    </w:p>
    <w:p w14:paraId="5138150C" w14:textId="77777777" w:rsidR="00CF6D38" w:rsidRPr="00E767D6" w:rsidRDefault="00CF6D38" w:rsidP="00CF6D38">
      <w:pPr>
        <w:jc w:val="both"/>
        <w:rPr>
          <w:rFonts w:ascii="Montserrat Medium" w:hAnsi="Montserrat Medium" w:cs="Arial"/>
          <w:sz w:val="18"/>
          <w:szCs w:val="18"/>
          <w:lang w:val="es-MX"/>
        </w:rPr>
      </w:pPr>
    </w:p>
    <w:p w14:paraId="6F8C4579" w14:textId="77777777" w:rsidR="00CF6D38" w:rsidRPr="00E767D6" w:rsidRDefault="00CF6D38" w:rsidP="00A15B24">
      <w:pPr>
        <w:pStyle w:val="Prrafodelista"/>
        <w:numPr>
          <w:ilvl w:val="0"/>
          <w:numId w:val="35"/>
        </w:numPr>
        <w:suppressAutoHyphens/>
        <w:spacing w:after="0" w:line="240" w:lineRule="auto"/>
        <w:ind w:left="360"/>
        <w:contextualSpacing w:val="0"/>
        <w:jc w:val="both"/>
        <w:rPr>
          <w:rFonts w:ascii="Montserrat Medium" w:hAnsi="Montserrat Medium" w:cs="Arial"/>
          <w:sz w:val="18"/>
          <w:szCs w:val="18"/>
        </w:rPr>
      </w:pPr>
      <w:r w:rsidRPr="00E767D6">
        <w:rPr>
          <w:rFonts w:ascii="Montserrat Medium" w:hAnsi="Montserrat Medium" w:cs="Arial"/>
          <w:sz w:val="18"/>
          <w:szCs w:val="18"/>
        </w:rPr>
        <w:t xml:space="preserve">En caso de que el licitante que resulte con adjudicación no presente la “Opinión del cumplimiento de obligaciones fiscales” dentro del plazo establecido para la formalización del o los contratos correspondientes, o esta no sea positiva y no </w:t>
      </w:r>
      <w:r w:rsidRPr="00E767D6">
        <w:rPr>
          <w:rFonts w:ascii="Montserrat Medium" w:hAnsi="Montserrat Medium" w:cs="Arial"/>
          <w:sz w:val="18"/>
          <w:szCs w:val="18"/>
        </w:rPr>
        <w:lastRenderedPageBreak/>
        <w:t>presente el convenio celebrado con la autoridad fiscal, se estará, en caso de proceder, a lo dispuesto por el artículo 46 segundo párrafo de la Ley de Adquisiciones, Arrendamientos y Servicios del Sector Público.</w:t>
      </w:r>
    </w:p>
    <w:p w14:paraId="7352242C" w14:textId="77777777" w:rsidR="00CF6D38" w:rsidRPr="00E767D6" w:rsidRDefault="00CF6D38" w:rsidP="00CF6D38">
      <w:pPr>
        <w:jc w:val="both"/>
        <w:rPr>
          <w:rFonts w:ascii="Montserrat Medium" w:hAnsi="Montserrat Medium" w:cs="Arial"/>
          <w:sz w:val="18"/>
          <w:szCs w:val="18"/>
          <w:lang w:val="es-MX"/>
        </w:rPr>
      </w:pPr>
    </w:p>
    <w:p w14:paraId="31429782" w14:textId="77777777" w:rsidR="00CF6D38" w:rsidRPr="00E767D6" w:rsidRDefault="00CF6D38" w:rsidP="00A15B24">
      <w:pPr>
        <w:pStyle w:val="Prrafodelista"/>
        <w:numPr>
          <w:ilvl w:val="0"/>
          <w:numId w:val="35"/>
        </w:numPr>
        <w:suppressAutoHyphens/>
        <w:spacing w:after="0" w:line="240" w:lineRule="auto"/>
        <w:ind w:left="360"/>
        <w:contextualSpacing w:val="0"/>
        <w:jc w:val="both"/>
        <w:rPr>
          <w:rFonts w:ascii="Montserrat Medium" w:hAnsi="Montserrat Medium" w:cs="Arial"/>
          <w:sz w:val="18"/>
          <w:szCs w:val="18"/>
        </w:rPr>
      </w:pPr>
      <w:r w:rsidRPr="00E767D6">
        <w:rPr>
          <w:rFonts w:ascii="Montserrat Medium" w:hAnsi="Montserrat Medium" w:cs="Arial"/>
          <w:sz w:val="18"/>
          <w:szCs w:val="18"/>
        </w:rPr>
        <w:t>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14:paraId="62BB22E0" w14:textId="77777777" w:rsidR="00CF6D38" w:rsidRPr="00E767D6" w:rsidRDefault="00CF6D38" w:rsidP="00CF6D38">
      <w:pPr>
        <w:jc w:val="both"/>
        <w:rPr>
          <w:rFonts w:ascii="Montserrat Medium" w:hAnsi="Montserrat Medium" w:cs="Arial"/>
          <w:sz w:val="18"/>
          <w:szCs w:val="18"/>
          <w:lang w:val="es-MX"/>
        </w:rPr>
      </w:pPr>
    </w:p>
    <w:p w14:paraId="4035E49C" w14:textId="77777777" w:rsidR="00CF6D38" w:rsidRPr="00E767D6" w:rsidRDefault="00CF6D38" w:rsidP="00A15B24">
      <w:pPr>
        <w:pStyle w:val="Prrafodelista"/>
        <w:numPr>
          <w:ilvl w:val="0"/>
          <w:numId w:val="35"/>
        </w:numPr>
        <w:suppressAutoHyphens/>
        <w:spacing w:after="0" w:line="240" w:lineRule="auto"/>
        <w:ind w:left="360"/>
        <w:contextualSpacing w:val="0"/>
        <w:jc w:val="both"/>
        <w:rPr>
          <w:rFonts w:ascii="Montserrat Medium" w:hAnsi="Montserrat Medium" w:cs="Arial"/>
          <w:sz w:val="18"/>
          <w:szCs w:val="18"/>
        </w:rPr>
      </w:pPr>
      <w:r w:rsidRPr="00E767D6">
        <w:rPr>
          <w:rFonts w:ascii="Montserrat Medium" w:hAnsi="Montserrat Medium" w:cs="Arial"/>
          <w:sz w:val="18"/>
          <w:szCs w:val="18"/>
        </w:rPr>
        <w:t>En el caso de proveedores residentes en el extranjero que resulten adjudicados y que no estén obligados a presentar la solicitud de inscripción en el RFC, o declaraciones periódicas en México, así como los contribuyentes que no estén obligados a presentar total o parcialmente la declaración anual del ISR, asentarán éstas manifestaciones bajo protesta de decir verdad en escrito libre que entregarán al Instituto, con objeto de gestionar la opinión ante la Administración Local de Servicio al Contribuyente más cercana.</w:t>
      </w:r>
    </w:p>
    <w:p w14:paraId="6E900A76" w14:textId="77777777" w:rsidR="00CF6D38" w:rsidRPr="00E767D6" w:rsidRDefault="00CF6D38" w:rsidP="00CF6D38">
      <w:pPr>
        <w:jc w:val="both"/>
        <w:rPr>
          <w:rFonts w:ascii="Montserrat Medium" w:hAnsi="Montserrat Medium" w:cs="Arial"/>
          <w:sz w:val="18"/>
          <w:szCs w:val="18"/>
          <w:lang w:val="es-MX"/>
        </w:rPr>
      </w:pPr>
    </w:p>
    <w:p w14:paraId="26EE503F" w14:textId="77777777" w:rsidR="00CF6D38" w:rsidRPr="00E767D6" w:rsidRDefault="00CF6D38" w:rsidP="00A15B24">
      <w:pPr>
        <w:pStyle w:val="Prrafodelista"/>
        <w:numPr>
          <w:ilvl w:val="0"/>
          <w:numId w:val="35"/>
        </w:numPr>
        <w:suppressAutoHyphens/>
        <w:spacing w:after="0" w:line="240" w:lineRule="auto"/>
        <w:ind w:left="360"/>
        <w:contextualSpacing w:val="0"/>
        <w:jc w:val="both"/>
        <w:rPr>
          <w:rFonts w:ascii="Montserrat Medium" w:hAnsi="Montserrat Medium" w:cs="Arial"/>
          <w:sz w:val="18"/>
          <w:szCs w:val="18"/>
        </w:rPr>
      </w:pPr>
      <w:r w:rsidRPr="00E767D6">
        <w:rPr>
          <w:rFonts w:ascii="Montserrat Medium" w:hAnsi="Montserrat Medium" w:cs="Arial"/>
          <w:sz w:val="18"/>
          <w:szCs w:val="18"/>
        </w:rPr>
        <w:t>El licitante adjudicado, en tratándose de personas físicas, deberá presentar copia legible de su cédula del Registro Federal de Contribuyentes, así como identificación vigente y copia simple de la misma (pasaporte, cartilla del servicio militar nacional o credencial para votar con fotografía), acompañadas de:</w:t>
      </w:r>
    </w:p>
    <w:p w14:paraId="1F8952A3" w14:textId="77777777" w:rsidR="00CF6D38" w:rsidRPr="00E767D6" w:rsidRDefault="00CF6D38" w:rsidP="00CF6D38">
      <w:pPr>
        <w:ind w:left="720"/>
        <w:jc w:val="both"/>
        <w:rPr>
          <w:rFonts w:ascii="Montserrat Medium" w:hAnsi="Montserrat Medium" w:cs="Arial"/>
          <w:sz w:val="18"/>
          <w:szCs w:val="18"/>
          <w:lang w:val="es-MX"/>
        </w:rPr>
      </w:pPr>
    </w:p>
    <w:p w14:paraId="7233F135" w14:textId="77777777" w:rsidR="00CF6D38" w:rsidRPr="00E767D6" w:rsidRDefault="00CF6D38" w:rsidP="00A15B24">
      <w:pPr>
        <w:pStyle w:val="Prrafodelista"/>
        <w:numPr>
          <w:ilvl w:val="0"/>
          <w:numId w:val="36"/>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Acta de nacimiento para acreditar su nacionalidad mexicana.</w:t>
      </w:r>
    </w:p>
    <w:p w14:paraId="4DB96EB9" w14:textId="77777777" w:rsidR="00CF6D38" w:rsidRPr="00E767D6" w:rsidRDefault="00CF6D38" w:rsidP="00A15B24">
      <w:pPr>
        <w:pStyle w:val="Prrafodelista"/>
        <w:numPr>
          <w:ilvl w:val="0"/>
          <w:numId w:val="36"/>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Copia de identificación oficial con fotografía y firma, acompañado original para su cotejo.</w:t>
      </w:r>
    </w:p>
    <w:p w14:paraId="5DD97B68" w14:textId="77777777" w:rsidR="00CF6D38" w:rsidRPr="00E767D6" w:rsidRDefault="00CF6D38" w:rsidP="00A15B24">
      <w:pPr>
        <w:pStyle w:val="Prrafodelista"/>
        <w:numPr>
          <w:ilvl w:val="0"/>
          <w:numId w:val="36"/>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Copia de la cédula de identificación fiscal y CURP en el caso de que no esté incluido en la cédula de identificación fiscal.</w:t>
      </w:r>
    </w:p>
    <w:p w14:paraId="7B603A91" w14:textId="77777777" w:rsidR="00CF6D38" w:rsidRPr="00E767D6" w:rsidRDefault="00CF6D38" w:rsidP="00A15B24">
      <w:pPr>
        <w:pStyle w:val="Prrafodelista"/>
        <w:numPr>
          <w:ilvl w:val="0"/>
          <w:numId w:val="36"/>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Documento vigente expedido por el SAT, en el que se emita la opinión del cumplimiento de obligaciones fiscales en términos de la Regla 2.1.27. En relación con la Regla 2.1.39 de la Resolución Miscelánea Fiscal para 2021 y sus actualizaciones, emitida por el S.A.T. o las que se encuentren vigentes al momento de la firma correspondiente.</w:t>
      </w:r>
    </w:p>
    <w:p w14:paraId="35B3BB32" w14:textId="77777777" w:rsidR="00CF6D38" w:rsidRPr="00E767D6" w:rsidRDefault="00CF6D38" w:rsidP="00CF6D38">
      <w:pPr>
        <w:jc w:val="both"/>
        <w:rPr>
          <w:rFonts w:ascii="Montserrat Medium" w:hAnsi="Montserrat Medium" w:cs="Arial"/>
          <w:sz w:val="18"/>
          <w:szCs w:val="18"/>
          <w:lang w:val="es-MX"/>
        </w:rPr>
      </w:pPr>
    </w:p>
    <w:p w14:paraId="4B214401" w14:textId="77777777" w:rsidR="00CF6D38" w:rsidRPr="00E767D6" w:rsidRDefault="00CF6D38" w:rsidP="00CF6D38">
      <w:pPr>
        <w:jc w:val="both"/>
        <w:rPr>
          <w:rFonts w:ascii="Montserrat Medium" w:hAnsi="Montserrat Medium" w:cs="Arial"/>
          <w:sz w:val="18"/>
          <w:szCs w:val="18"/>
          <w:lang w:val="es-MX"/>
        </w:rPr>
      </w:pPr>
      <w:r w:rsidRPr="00E767D6">
        <w:rPr>
          <w:rFonts w:ascii="Montserrat Medium" w:hAnsi="Montserrat Medium" w:cs="Arial"/>
          <w:b/>
          <w:sz w:val="18"/>
          <w:szCs w:val="18"/>
          <w:lang w:val="es-MX"/>
        </w:rPr>
        <w:t>NOTA:</w:t>
      </w:r>
      <w:r w:rsidRPr="00E767D6">
        <w:rPr>
          <w:rFonts w:ascii="Montserrat Medium" w:hAnsi="Montserrat Medium" w:cs="Arial"/>
          <w:sz w:val="18"/>
          <w:szCs w:val="18"/>
          <w:lang w:val="es-MX"/>
        </w:rPr>
        <w:t xml:space="preserve"> En el caso de que el licitante se encuentre inscrito en el Registro Único de Proveedores del IMSS, no será necesario presentar la información relacionada anteriormente, únicamente se debe exhibir la constancia o citar el número de inscripción y manifestar, bajo protesta de decir verdad, que en el citado registro la información se encuentra completa y actualizada.</w:t>
      </w:r>
    </w:p>
    <w:p w14:paraId="563AC835" w14:textId="77777777" w:rsidR="00CF6D38" w:rsidRPr="00E767D6" w:rsidRDefault="00CF6D38" w:rsidP="00CF6D38">
      <w:pPr>
        <w:ind w:left="720"/>
        <w:jc w:val="both"/>
        <w:rPr>
          <w:rFonts w:ascii="Montserrat Medium" w:hAnsi="Montserrat Medium" w:cs="Arial"/>
          <w:sz w:val="18"/>
          <w:szCs w:val="18"/>
          <w:lang w:val="es-MX"/>
        </w:rPr>
      </w:pPr>
    </w:p>
    <w:p w14:paraId="281F7E09" w14:textId="77777777" w:rsidR="00CF6D38" w:rsidRPr="00E767D6" w:rsidRDefault="00CF6D38" w:rsidP="00CF6D38">
      <w:pPr>
        <w:jc w:val="both"/>
        <w:rPr>
          <w:rFonts w:ascii="Montserrat Medium" w:hAnsi="Montserrat Medium" w:cs="Arial"/>
          <w:sz w:val="18"/>
          <w:szCs w:val="18"/>
          <w:lang w:val="es-MX"/>
        </w:rPr>
      </w:pPr>
      <w:r w:rsidRPr="00E767D6">
        <w:rPr>
          <w:rFonts w:ascii="Montserrat Medium" w:hAnsi="Montserrat Medium" w:cs="Arial"/>
          <w:sz w:val="18"/>
          <w:szCs w:val="18"/>
          <w:lang w:val="es-MX"/>
        </w:rPr>
        <w:t>El licitante adjudicado,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acompañadas de:</w:t>
      </w:r>
    </w:p>
    <w:p w14:paraId="5B32DE82" w14:textId="77777777" w:rsidR="00CF6D38" w:rsidRPr="00E767D6" w:rsidRDefault="00CF6D38" w:rsidP="00CF6D38">
      <w:pPr>
        <w:ind w:left="720"/>
        <w:jc w:val="both"/>
        <w:rPr>
          <w:rFonts w:ascii="Montserrat Medium" w:hAnsi="Montserrat Medium" w:cs="Arial"/>
          <w:sz w:val="18"/>
          <w:szCs w:val="18"/>
          <w:lang w:val="es-MX"/>
        </w:rPr>
      </w:pPr>
    </w:p>
    <w:p w14:paraId="498F06C1" w14:textId="77777777" w:rsidR="00CF6D38" w:rsidRPr="00E767D6" w:rsidRDefault="00CF6D38" w:rsidP="00A15B24">
      <w:pPr>
        <w:pStyle w:val="Prrafodelista"/>
        <w:numPr>
          <w:ilvl w:val="0"/>
          <w:numId w:val="37"/>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Original para cotejo o copia certificada del acta constitutiva y sus reformas, en la que conste que se constituyó conforme a las leyes mexicanas y que tiene su domicilio en el territorio nacional, para su cotejo.</w:t>
      </w:r>
    </w:p>
    <w:p w14:paraId="0F02F8AD" w14:textId="77777777" w:rsidR="00CF6D38" w:rsidRPr="00E767D6" w:rsidRDefault="00CF6D38" w:rsidP="00A15B24">
      <w:pPr>
        <w:pStyle w:val="Prrafodelista"/>
        <w:numPr>
          <w:ilvl w:val="0"/>
          <w:numId w:val="37"/>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Copia de su cédula de identificación fiscal.</w:t>
      </w:r>
    </w:p>
    <w:p w14:paraId="000AC12B" w14:textId="77777777" w:rsidR="00CF6D38" w:rsidRPr="00E767D6" w:rsidRDefault="00CF6D38" w:rsidP="00A15B24">
      <w:pPr>
        <w:pStyle w:val="Prrafodelista"/>
        <w:numPr>
          <w:ilvl w:val="0"/>
          <w:numId w:val="37"/>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 xml:space="preserve">Su representante legal deberá presentar copia del poder otorgado ante Fedatario Público (pudiendo ser un poder especial para estos efectos, un poder para actos de administración y/o actos de dominio), y original para su cotejo. </w:t>
      </w:r>
    </w:p>
    <w:p w14:paraId="37A14A91" w14:textId="77777777" w:rsidR="00CF6D38" w:rsidRPr="00E767D6" w:rsidRDefault="00CF6D38" w:rsidP="00A15B24">
      <w:pPr>
        <w:pStyle w:val="Prrafodelista"/>
        <w:numPr>
          <w:ilvl w:val="0"/>
          <w:numId w:val="37"/>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lastRenderedPageBreak/>
        <w:t>Copia de identificación oficial con fotografía y firma, acompañado original para su cotejo.</w:t>
      </w:r>
    </w:p>
    <w:p w14:paraId="41B65C24" w14:textId="77777777" w:rsidR="00CF6D38" w:rsidRPr="00E767D6" w:rsidRDefault="00CF6D38" w:rsidP="00A15B24">
      <w:pPr>
        <w:pStyle w:val="Prrafodelista"/>
        <w:numPr>
          <w:ilvl w:val="0"/>
          <w:numId w:val="37"/>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Documento vigente expedido por el SAT, en el que se emita la opinión del cumplimiento de obligaciones fiscales en términos de la Regla 2.1.27 en relación con la Regla 2.1.39 de la Resolución Miscelánea Fiscal para 2021</w:t>
      </w:r>
    </w:p>
    <w:p w14:paraId="0BF9B2CA" w14:textId="77777777" w:rsidR="00CF6D38" w:rsidRPr="00E767D6" w:rsidRDefault="00CF6D38" w:rsidP="00CF6D38">
      <w:pPr>
        <w:ind w:left="720"/>
        <w:jc w:val="both"/>
        <w:rPr>
          <w:rFonts w:ascii="Montserrat Medium" w:hAnsi="Montserrat Medium" w:cs="Arial"/>
          <w:sz w:val="18"/>
          <w:szCs w:val="18"/>
          <w:lang w:val="es-MX"/>
        </w:rPr>
      </w:pPr>
    </w:p>
    <w:p w14:paraId="054C9D78" w14:textId="77777777" w:rsidR="00CF6D38" w:rsidRPr="00E767D6" w:rsidRDefault="00CF6D38" w:rsidP="00CF6D38">
      <w:pPr>
        <w:jc w:val="both"/>
        <w:rPr>
          <w:rFonts w:ascii="Montserrat Medium" w:hAnsi="Montserrat Medium" w:cs="Arial"/>
          <w:sz w:val="18"/>
          <w:szCs w:val="18"/>
          <w:lang w:val="es-MX"/>
        </w:rPr>
      </w:pPr>
      <w:r w:rsidRPr="00E767D6">
        <w:rPr>
          <w:rFonts w:ascii="Montserrat Medium" w:hAnsi="Montserrat Medium" w:cs="Arial"/>
          <w:sz w:val="18"/>
          <w:szCs w:val="18"/>
          <w:lang w:val="es-MX"/>
        </w:rPr>
        <w:t>En el supuesto de que el SAT emita respuesta en sentido negativo o desfavorable para el (los) proveedor(es) con quien ya se haya formalizado el (los) contrato(s) derivado(s) del presente procedimiento licitatorio,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w:t>
      </w:r>
    </w:p>
    <w:p w14:paraId="6741ACE7" w14:textId="77777777" w:rsidR="00CF6D38" w:rsidRPr="00E767D6" w:rsidRDefault="00CF6D38" w:rsidP="00CF6D38">
      <w:pPr>
        <w:ind w:left="720"/>
        <w:jc w:val="both"/>
        <w:rPr>
          <w:rFonts w:ascii="Montserrat Medium" w:hAnsi="Montserrat Medium" w:cs="Arial"/>
          <w:sz w:val="18"/>
          <w:szCs w:val="18"/>
          <w:lang w:val="es-MX"/>
        </w:rPr>
      </w:pPr>
    </w:p>
    <w:p w14:paraId="5D930F7B" w14:textId="77777777" w:rsidR="00CF6D38" w:rsidRPr="00E767D6" w:rsidRDefault="00CF6D38" w:rsidP="00CF6D38">
      <w:pPr>
        <w:jc w:val="both"/>
        <w:rPr>
          <w:rFonts w:ascii="Montserrat Medium" w:hAnsi="Montserrat Medium" w:cs="Arial"/>
          <w:b/>
          <w:sz w:val="18"/>
          <w:szCs w:val="18"/>
          <w:lang w:val="es-MX"/>
        </w:rPr>
      </w:pPr>
      <w:r w:rsidRPr="00E767D6">
        <w:rPr>
          <w:rFonts w:ascii="Montserrat Medium" w:hAnsi="Montserrat Medium" w:cs="Arial"/>
          <w:b/>
          <w:sz w:val="18"/>
          <w:szCs w:val="18"/>
          <w:lang w:val="es-MX"/>
        </w:rPr>
        <w:t>PREVIO A LA FORMALIZACIÓN DEL CONTRATO.</w:t>
      </w:r>
    </w:p>
    <w:p w14:paraId="6DC5BB4C" w14:textId="77777777" w:rsidR="00CF6D38" w:rsidRPr="00E767D6" w:rsidRDefault="00CF6D38" w:rsidP="00CF6D38">
      <w:pPr>
        <w:ind w:left="720"/>
        <w:jc w:val="both"/>
        <w:rPr>
          <w:rFonts w:ascii="Montserrat Medium" w:hAnsi="Montserrat Medium" w:cs="Arial"/>
          <w:sz w:val="18"/>
          <w:szCs w:val="18"/>
          <w:lang w:val="es-MX"/>
        </w:rPr>
      </w:pPr>
    </w:p>
    <w:p w14:paraId="55AF35BD" w14:textId="77777777" w:rsidR="00CF6D38" w:rsidRPr="00E767D6" w:rsidRDefault="00CF6D38" w:rsidP="00CF6D38">
      <w:pPr>
        <w:ind w:left="720"/>
        <w:jc w:val="both"/>
        <w:rPr>
          <w:rFonts w:ascii="Montserrat Medium" w:hAnsi="Montserrat Medium" w:cs="Arial"/>
          <w:sz w:val="18"/>
          <w:szCs w:val="18"/>
          <w:lang w:val="es-MX"/>
        </w:rPr>
      </w:pPr>
      <w:r w:rsidRPr="00E767D6">
        <w:rPr>
          <w:rFonts w:ascii="Montserrat Medium" w:hAnsi="Montserrat Medium" w:cs="Arial"/>
          <w:sz w:val="18"/>
          <w:szCs w:val="18"/>
          <w:lang w:val="es-MX"/>
        </w:rPr>
        <w:t>Previo a la suscripción del contrato, el licitante ganador deberá presentar el acuse de recepción con el que compruebe la realización de la consulta de opinión ante el SAT, relacionada con el cumplimiento de sus obligaciones fiscales, en los términos que establece la Regla 2.1.27 en relación con la Regla 2.1.31 de la Resolución Miscelánea Fiscal 2021.</w:t>
      </w:r>
    </w:p>
    <w:p w14:paraId="3DAD797D" w14:textId="77777777" w:rsidR="00CF6D38" w:rsidRPr="00E767D6" w:rsidRDefault="00CF6D38" w:rsidP="00CF6D38">
      <w:pPr>
        <w:ind w:left="720"/>
        <w:jc w:val="both"/>
        <w:rPr>
          <w:rFonts w:ascii="Montserrat Medium" w:hAnsi="Montserrat Medium" w:cs="Arial"/>
          <w:sz w:val="18"/>
          <w:szCs w:val="18"/>
          <w:lang w:val="es-MX"/>
        </w:rPr>
      </w:pPr>
    </w:p>
    <w:p w14:paraId="431A847B" w14:textId="77777777" w:rsidR="00CF6D38" w:rsidRPr="00E767D6" w:rsidRDefault="00CF6D38" w:rsidP="00CF6D38">
      <w:pPr>
        <w:ind w:left="720"/>
        <w:jc w:val="both"/>
        <w:rPr>
          <w:rFonts w:ascii="Montserrat Medium" w:hAnsi="Montserrat Medium" w:cs="Arial"/>
          <w:sz w:val="18"/>
          <w:szCs w:val="18"/>
          <w:lang w:val="es-MX"/>
        </w:rPr>
      </w:pPr>
      <w:r w:rsidRPr="00E767D6">
        <w:rPr>
          <w:rFonts w:ascii="Montserrat Medium" w:hAnsi="Montserrat Medium" w:cs="Arial"/>
          <w:sz w:val="18"/>
          <w:szCs w:val="18"/>
          <w:lang w:val="es-MX"/>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de la Regla 2.1.27. </w:t>
      </w:r>
      <w:proofErr w:type="gramStart"/>
      <w:r w:rsidRPr="00E767D6">
        <w:rPr>
          <w:rFonts w:ascii="Montserrat Medium" w:hAnsi="Montserrat Medium" w:cs="Arial"/>
          <w:sz w:val="18"/>
          <w:szCs w:val="18"/>
          <w:lang w:val="es-MX"/>
        </w:rPr>
        <w:t>en</w:t>
      </w:r>
      <w:proofErr w:type="gramEnd"/>
      <w:r w:rsidRPr="00E767D6">
        <w:rPr>
          <w:rFonts w:ascii="Montserrat Medium" w:hAnsi="Montserrat Medium" w:cs="Arial"/>
          <w:sz w:val="18"/>
          <w:szCs w:val="18"/>
          <w:lang w:val="es-MX"/>
        </w:rPr>
        <w:t xml:space="preserve"> relación con la Regla 2.1.39 de la  Resolución Miscelánea Fiscal para 2021.</w:t>
      </w:r>
    </w:p>
    <w:p w14:paraId="6B5934E1" w14:textId="77777777" w:rsidR="00CF6D38" w:rsidRPr="00E767D6" w:rsidRDefault="00CF6D38" w:rsidP="00CF6D38">
      <w:pPr>
        <w:ind w:left="720"/>
        <w:jc w:val="both"/>
        <w:rPr>
          <w:rFonts w:ascii="Montserrat Medium" w:hAnsi="Montserrat Medium" w:cs="Arial"/>
          <w:sz w:val="18"/>
          <w:szCs w:val="18"/>
          <w:lang w:val="es-MX"/>
        </w:rPr>
      </w:pPr>
    </w:p>
    <w:p w14:paraId="584E7F8B" w14:textId="77777777" w:rsidR="00CF6D38" w:rsidRPr="00E767D6" w:rsidRDefault="00CF6D38" w:rsidP="00CF6D38">
      <w:pPr>
        <w:ind w:left="720"/>
        <w:jc w:val="both"/>
        <w:rPr>
          <w:rFonts w:ascii="Montserrat Medium" w:hAnsi="Montserrat Medium" w:cs="Arial"/>
          <w:sz w:val="18"/>
          <w:szCs w:val="18"/>
          <w:lang w:val="es-MX"/>
        </w:rPr>
      </w:pPr>
      <w:r w:rsidRPr="00E767D6">
        <w:rPr>
          <w:rFonts w:ascii="Montserrat Medium" w:hAnsi="Montserrat Medium" w:cs="Arial"/>
          <w:sz w:val="18"/>
          <w:szCs w:val="18"/>
          <w:lang w:val="es-MX"/>
        </w:rPr>
        <w:t>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14:paraId="567FCF3C" w14:textId="77777777" w:rsidR="00CF6D38" w:rsidRPr="00E767D6" w:rsidRDefault="00CF6D38" w:rsidP="00CF6D38">
      <w:pPr>
        <w:ind w:left="720"/>
        <w:jc w:val="both"/>
        <w:rPr>
          <w:rFonts w:ascii="Montserrat Medium" w:hAnsi="Montserrat Medium" w:cs="Arial"/>
          <w:sz w:val="18"/>
          <w:szCs w:val="18"/>
          <w:lang w:val="es-MX"/>
        </w:rPr>
      </w:pPr>
    </w:p>
    <w:p w14:paraId="4FD5D6A5" w14:textId="77777777" w:rsidR="008F2FA7" w:rsidRPr="00E767D6" w:rsidRDefault="008F2FA7" w:rsidP="00CF6D38">
      <w:pPr>
        <w:ind w:left="720"/>
        <w:jc w:val="both"/>
        <w:rPr>
          <w:rFonts w:ascii="Montserrat Medium" w:hAnsi="Montserrat Medium" w:cs="Arial"/>
          <w:sz w:val="18"/>
          <w:szCs w:val="18"/>
          <w:lang w:val="es-MX"/>
        </w:rPr>
      </w:pPr>
    </w:p>
    <w:p w14:paraId="59986842" w14:textId="77777777" w:rsidR="008F2FA7" w:rsidRPr="00E767D6" w:rsidRDefault="008F2FA7" w:rsidP="00CF6D38">
      <w:pPr>
        <w:ind w:left="720"/>
        <w:jc w:val="both"/>
        <w:rPr>
          <w:rFonts w:ascii="Montserrat Medium" w:hAnsi="Montserrat Medium" w:cs="Arial"/>
          <w:sz w:val="18"/>
          <w:szCs w:val="18"/>
          <w:lang w:val="es-MX"/>
        </w:rPr>
      </w:pPr>
    </w:p>
    <w:p w14:paraId="003E258A" w14:textId="77777777" w:rsidR="00CF6D38" w:rsidRPr="00E767D6" w:rsidRDefault="00CF6D38" w:rsidP="00CF6D38">
      <w:pPr>
        <w:ind w:left="720"/>
        <w:jc w:val="both"/>
        <w:rPr>
          <w:rFonts w:ascii="Montserrat Medium" w:hAnsi="Montserrat Medium" w:cs="Arial"/>
          <w:b/>
          <w:sz w:val="18"/>
          <w:szCs w:val="18"/>
          <w:lang w:val="es-MX"/>
        </w:rPr>
      </w:pPr>
      <w:r w:rsidRPr="00E767D6">
        <w:rPr>
          <w:rFonts w:ascii="Montserrat Medium" w:hAnsi="Montserrat Medium" w:cs="Arial"/>
          <w:b/>
          <w:sz w:val="18"/>
          <w:szCs w:val="18"/>
          <w:lang w:val="es-MX"/>
        </w:rPr>
        <w:t>UNA VEZ FORMALIZADO EL CONTRATO.</w:t>
      </w:r>
    </w:p>
    <w:p w14:paraId="6B32D275" w14:textId="77777777" w:rsidR="00CF6D38" w:rsidRPr="00E767D6" w:rsidRDefault="00CF6D38" w:rsidP="00CF6D38">
      <w:pPr>
        <w:ind w:left="720"/>
        <w:jc w:val="both"/>
        <w:rPr>
          <w:rFonts w:ascii="Montserrat Medium" w:hAnsi="Montserrat Medium" w:cs="Arial"/>
          <w:sz w:val="18"/>
          <w:szCs w:val="18"/>
        </w:rPr>
      </w:pPr>
    </w:p>
    <w:p w14:paraId="17C0BC9B" w14:textId="77777777" w:rsidR="00CF6D38" w:rsidRPr="00E767D6" w:rsidRDefault="00CF6D38" w:rsidP="00CF6D38">
      <w:pPr>
        <w:ind w:left="720"/>
        <w:jc w:val="both"/>
        <w:rPr>
          <w:rFonts w:ascii="Montserrat Medium" w:hAnsi="Montserrat Medium" w:cs="Arial"/>
          <w:sz w:val="18"/>
          <w:szCs w:val="18"/>
          <w:lang w:val="es-MX"/>
        </w:rPr>
      </w:pPr>
      <w:r w:rsidRPr="00E767D6">
        <w:rPr>
          <w:rFonts w:ascii="Montserrat Medium" w:hAnsi="Montserrat Medium" w:cs="Arial"/>
          <w:sz w:val="18"/>
          <w:szCs w:val="18"/>
          <w:lang w:val="es-MX"/>
        </w:rPr>
        <w:t>En el supuesto de que el SAT emita respuesta en sentido negativo o desfavorable para el (los) proveedor(es) con quien ya se haya formalizado el (los) contrato(s) derivado(s) del presente Procedimiento,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w:t>
      </w:r>
    </w:p>
    <w:p w14:paraId="58104FF6" w14:textId="77777777" w:rsidR="00CF6D38" w:rsidRPr="00CF6D38" w:rsidRDefault="00CF6D38" w:rsidP="00CF6D38">
      <w:pPr>
        <w:tabs>
          <w:tab w:val="num" w:pos="709"/>
          <w:tab w:val="left" w:pos="1461"/>
        </w:tabs>
        <w:jc w:val="both"/>
        <w:rPr>
          <w:rFonts w:ascii="Montserrat Medium" w:hAnsi="Montserrat Medium" w:cs="Arial"/>
          <w:sz w:val="20"/>
          <w:szCs w:val="22"/>
        </w:rPr>
      </w:pPr>
    </w:p>
    <w:p w14:paraId="04D87F6A" w14:textId="77777777" w:rsidR="00CF6D38" w:rsidRPr="00CF6D38" w:rsidRDefault="00CF6D38" w:rsidP="00CF6D38">
      <w:pPr>
        <w:jc w:val="both"/>
        <w:rPr>
          <w:rFonts w:ascii="Montserrat Medium" w:hAnsi="Montserrat Medium" w:cs="Arial"/>
          <w:b/>
          <w:sz w:val="20"/>
          <w:szCs w:val="22"/>
        </w:rPr>
      </w:pPr>
      <w:r w:rsidRPr="00CF6D38">
        <w:rPr>
          <w:rFonts w:ascii="Montserrat Medium" w:hAnsi="Montserrat Medium" w:cs="Arial"/>
          <w:b/>
          <w:sz w:val="20"/>
          <w:szCs w:val="22"/>
        </w:rPr>
        <w:t>8.2 ACREDITACIÓN DE ENCONTRARSE AL CORRIENTE DE SUS OBLIGACIONES FISCALES EN MATERIA DE SEGURIDAD SOCIAL ANTE EL IMSS:</w:t>
      </w:r>
    </w:p>
    <w:p w14:paraId="009CC055" w14:textId="77777777" w:rsidR="00CF6D38" w:rsidRPr="00CF6D38" w:rsidRDefault="00CF6D38" w:rsidP="00CF6D38">
      <w:pPr>
        <w:jc w:val="both"/>
        <w:rPr>
          <w:rFonts w:ascii="Montserrat Medium" w:hAnsi="Montserrat Medium" w:cs="Arial"/>
          <w:b/>
          <w:sz w:val="20"/>
          <w:szCs w:val="22"/>
        </w:rPr>
      </w:pPr>
    </w:p>
    <w:p w14:paraId="188B208C" w14:textId="77777777" w:rsidR="00CF6D38" w:rsidRPr="00E767D6" w:rsidRDefault="00CF6D38" w:rsidP="00CF6D38">
      <w:pPr>
        <w:jc w:val="both"/>
        <w:rPr>
          <w:rFonts w:ascii="Montserrat Medium" w:hAnsi="Montserrat Medium" w:cs="Arial"/>
          <w:sz w:val="18"/>
          <w:szCs w:val="18"/>
          <w:lang w:val="es-MX"/>
        </w:rPr>
      </w:pPr>
      <w:r w:rsidRPr="00E767D6">
        <w:rPr>
          <w:rFonts w:ascii="Montserrat Medium" w:hAnsi="Montserrat Medium" w:cs="Arial"/>
          <w:sz w:val="18"/>
          <w:szCs w:val="18"/>
          <w:lang w:val="es-MX"/>
        </w:rPr>
        <w:t xml:space="preserve">De conformidad con el Acuerdo ACDO.SA1.HCT.101214/281.P.DIR y su Anexo único, dictado por el H. Consejo Técnico relativo a las Reglas  para la obtención de la opinión de cumplimiento de obligaciones fiscales en materia de seguridad social publicado en el Diario Oficial de la Federación con fecha 27 de febrero del 2015, correlativo con el </w:t>
      </w:r>
      <w:r w:rsidRPr="00E767D6">
        <w:rPr>
          <w:rFonts w:ascii="Montserrat Medium" w:hAnsi="Montserrat Medium" w:cs="Arial"/>
          <w:sz w:val="18"/>
          <w:szCs w:val="18"/>
          <w:lang w:val="es-MX"/>
        </w:rPr>
        <w:lastRenderedPageBreak/>
        <w:t>Acuerdo ACDO.SA1.HCT.250315/62.P.DJ dictado por el H. Consejo Técnico relativo a la autorización para modificar la Primera de las Reglas para la obtención de la opinión de cumplimiento de obligaciones fiscales en materia de seguridad social, publicado en el Diario Oficial de la Federación con fecha 03 de abril del 2015, a continuación se transcriben las cinco reglas de operación .</w:t>
      </w:r>
    </w:p>
    <w:p w14:paraId="2C6C6005" w14:textId="77777777" w:rsidR="00CF6D38" w:rsidRPr="00E767D6" w:rsidRDefault="00CF6D38" w:rsidP="00CF6D38">
      <w:pPr>
        <w:jc w:val="both"/>
        <w:rPr>
          <w:rFonts w:ascii="Montserrat Medium" w:hAnsi="Montserrat Medium" w:cs="Arial"/>
          <w:sz w:val="18"/>
          <w:szCs w:val="18"/>
          <w:lang w:val="es-MX"/>
        </w:rPr>
      </w:pPr>
    </w:p>
    <w:p w14:paraId="54AC77E5" w14:textId="77777777" w:rsidR="00CF6D38" w:rsidRPr="00E767D6" w:rsidRDefault="00CF6D38" w:rsidP="00CF6D38">
      <w:pPr>
        <w:jc w:val="both"/>
        <w:rPr>
          <w:rFonts w:ascii="Montserrat Medium" w:hAnsi="Montserrat Medium" w:cs="Arial"/>
          <w:sz w:val="18"/>
          <w:szCs w:val="18"/>
          <w:lang w:val="es-MX"/>
        </w:rPr>
      </w:pPr>
      <w:r w:rsidRPr="00E767D6">
        <w:rPr>
          <w:rFonts w:ascii="Montserrat Medium" w:hAnsi="Montserrat Medium" w:cs="Arial"/>
          <w:b/>
          <w:sz w:val="18"/>
          <w:szCs w:val="18"/>
          <w:lang w:val="es-MX"/>
        </w:rPr>
        <w:t>Primera.-</w:t>
      </w:r>
      <w:r w:rsidRPr="00E767D6">
        <w:rPr>
          <w:rFonts w:ascii="Montserrat Medium" w:hAnsi="Montserrat Medium" w:cs="Arial"/>
          <w:sz w:val="18"/>
          <w:szCs w:val="18"/>
          <w:lang w:val="es-MX"/>
        </w:rPr>
        <w:t xml:space="preserve"> En términos del artículo 32-D del Código Fiscal de la Federación, la Administración Pública Federal, Centralizada y Paraestatal, la Procuraduría General de la República, así como las entidades federativas que vayan a realizar contrataciones por adquisición de bienes, arrendamientos, prestación de servicios u obra pública, con cargo total o parcial a fondos federales, cuyo monto exceda de $300,000.00 (TRESCIENTOS MIL PESOS 00/100 M.N.), sin incluir el Impuesto al Valor Agregado, están obligadas a cerciorarse de que los particulares con quienes se vaya a celebrar el contrato y de los que estos últimos subcontraten, se encuentran al corriente en sus obligaciones en materia de seguridad social y no se ubican en alguno de los supuestos a que se refiere el primer párrafo del citado artículo. Igual obligación existe para el caso de que dichas dependencias o entidades pretendan otorgar subsidios o estímulos, excepto hasta por la cantidad de $30,000.00 (TREINTA MIL PESOS 00/100 M.N.)&gt;.</w:t>
      </w:r>
    </w:p>
    <w:p w14:paraId="778066BD" w14:textId="77777777" w:rsidR="00CF6D38" w:rsidRPr="00E767D6" w:rsidRDefault="00CF6D38" w:rsidP="00CF6D38">
      <w:pPr>
        <w:jc w:val="both"/>
        <w:rPr>
          <w:rFonts w:ascii="Montserrat Medium" w:hAnsi="Montserrat Medium" w:cs="Arial"/>
          <w:sz w:val="18"/>
          <w:szCs w:val="18"/>
          <w:lang w:val="es-MX"/>
        </w:rPr>
      </w:pPr>
    </w:p>
    <w:p w14:paraId="13F26164" w14:textId="77777777" w:rsidR="00CF6D38" w:rsidRPr="00E767D6" w:rsidRDefault="00CF6D38" w:rsidP="00CF6D38">
      <w:pPr>
        <w:jc w:val="both"/>
        <w:rPr>
          <w:rFonts w:ascii="Montserrat Medium" w:hAnsi="Montserrat Medium" w:cs="Arial"/>
          <w:sz w:val="18"/>
          <w:szCs w:val="18"/>
          <w:lang w:val="es-MX"/>
        </w:rPr>
      </w:pPr>
      <w:r w:rsidRPr="00E767D6">
        <w:rPr>
          <w:rFonts w:ascii="Montserrat Medium" w:hAnsi="Montserrat Medium" w:cs="Arial"/>
          <w:sz w:val="18"/>
          <w:szCs w:val="18"/>
          <w:lang w:val="es-MX"/>
        </w:rPr>
        <w:t>A efecto de dar cumplimiento a dicha disposición, los particulares deberán tener presente la siguiente información:</w:t>
      </w:r>
    </w:p>
    <w:p w14:paraId="548EEF33" w14:textId="77777777" w:rsidR="00CF6D38" w:rsidRPr="00E767D6" w:rsidRDefault="00CF6D38" w:rsidP="00CF6D38">
      <w:pPr>
        <w:jc w:val="both"/>
        <w:rPr>
          <w:rFonts w:ascii="Montserrat Medium" w:hAnsi="Montserrat Medium" w:cs="Arial"/>
          <w:sz w:val="18"/>
          <w:szCs w:val="18"/>
          <w:lang w:val="es-MX"/>
        </w:rPr>
      </w:pPr>
    </w:p>
    <w:p w14:paraId="0A7B685F" w14:textId="77777777" w:rsidR="00CF6D38" w:rsidRPr="00E767D6" w:rsidRDefault="00CF6D38" w:rsidP="00A15B24">
      <w:pPr>
        <w:pStyle w:val="Prrafodelista"/>
        <w:numPr>
          <w:ilvl w:val="0"/>
          <w:numId w:val="38"/>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 xml:space="preserve">Estar dado de alta como patrón ante el IMSS y estar vigente a la fecha de la solicitud de la Opinión del Cumplimiento de obligaciones fiscales en materia de Seguridad Social. </w:t>
      </w:r>
    </w:p>
    <w:p w14:paraId="3B5FCD1E" w14:textId="77777777" w:rsidR="00CF6D38" w:rsidRPr="00E767D6" w:rsidRDefault="00CF6D38" w:rsidP="00A15B24">
      <w:pPr>
        <w:pStyle w:val="Prrafodelista"/>
        <w:numPr>
          <w:ilvl w:val="0"/>
          <w:numId w:val="38"/>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 xml:space="preserve">Tener trabajadores registrados en el IMSS y vigentes a la fecha de la solicitud de la Opinión del Cumplimiento de obligaciones fiscales en materia de Seguridad Social. </w:t>
      </w:r>
    </w:p>
    <w:p w14:paraId="654CD21C" w14:textId="77777777" w:rsidR="00CF6D38" w:rsidRPr="00E767D6" w:rsidRDefault="00CF6D38" w:rsidP="00A15B24">
      <w:pPr>
        <w:pStyle w:val="Prrafodelista"/>
        <w:numPr>
          <w:ilvl w:val="0"/>
          <w:numId w:val="38"/>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Ingresar a la página de internet de Instituto (www.imss.gob.mx), apartado “Patrones o empresas”.</w:t>
      </w:r>
    </w:p>
    <w:p w14:paraId="4F2570AF" w14:textId="77777777" w:rsidR="00CF6D38" w:rsidRPr="00E767D6" w:rsidRDefault="00CF6D38" w:rsidP="00A15B24">
      <w:pPr>
        <w:pStyle w:val="Prrafodelista"/>
        <w:numPr>
          <w:ilvl w:val="0"/>
          <w:numId w:val="38"/>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 xml:space="preserve">Contar Firma Electrónica (FIEL) vigente. </w:t>
      </w:r>
    </w:p>
    <w:p w14:paraId="6A60D4B8" w14:textId="77777777" w:rsidR="00CF6D38" w:rsidRPr="00E767D6" w:rsidRDefault="00CF6D38" w:rsidP="00A15B24">
      <w:pPr>
        <w:pStyle w:val="Prrafodelista"/>
        <w:numPr>
          <w:ilvl w:val="0"/>
          <w:numId w:val="38"/>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 xml:space="preserve">Estar registrado como usuario en el escritorio virtual. </w:t>
      </w:r>
    </w:p>
    <w:p w14:paraId="1FCD8D4F" w14:textId="77777777" w:rsidR="00CF6D38" w:rsidRPr="00E767D6" w:rsidRDefault="00CF6D38" w:rsidP="00A15B24">
      <w:pPr>
        <w:pStyle w:val="Prrafodelista"/>
        <w:numPr>
          <w:ilvl w:val="0"/>
          <w:numId w:val="38"/>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 xml:space="preserve">La vigencia de la “Opinión del Cumplimiento de obligaciones fiscales en materia de Seguridad Social”, será de 30 días naturales a partir de su expedición. </w:t>
      </w:r>
    </w:p>
    <w:p w14:paraId="2BB2C9D8" w14:textId="77777777" w:rsidR="00CF6D38" w:rsidRPr="00E767D6" w:rsidRDefault="00CF6D38" w:rsidP="00A15B24">
      <w:pPr>
        <w:pStyle w:val="Prrafodelista"/>
        <w:numPr>
          <w:ilvl w:val="0"/>
          <w:numId w:val="38"/>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 xml:space="preserve">Para obtener Opinión del Cumplimiento de obligaciones fiscales en materia de Seguridad Social POSITIVA, no deberá tener créditos fiscales firmes a su cargo. </w:t>
      </w:r>
    </w:p>
    <w:p w14:paraId="04F63B83" w14:textId="77777777" w:rsidR="00CF6D38" w:rsidRPr="00E767D6" w:rsidRDefault="00CF6D38" w:rsidP="00A15B24">
      <w:pPr>
        <w:pStyle w:val="Prrafodelista"/>
        <w:numPr>
          <w:ilvl w:val="0"/>
          <w:numId w:val="38"/>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 xml:space="preserve">En caso de que la Opinión del Cumplimiento de obligaciones fiscales en materia de Seguridad Social, arroje inconsistencias, deberá presentar solicitud de aclaración ante el Instituto, quien en un plazo máximo de 10 días hábiles contados a partir de la fecha de presentación de la solicitud, resolverá y emitirá opinión de cumplimiento de obligaciones fiscales en materia de seguridad social. </w:t>
      </w:r>
    </w:p>
    <w:p w14:paraId="7555D479" w14:textId="77777777" w:rsidR="00CF6D38" w:rsidRPr="00E767D6" w:rsidRDefault="00CF6D38" w:rsidP="00CF6D38">
      <w:pPr>
        <w:jc w:val="both"/>
        <w:rPr>
          <w:rFonts w:ascii="Montserrat Medium" w:hAnsi="Montserrat Medium" w:cs="Arial"/>
          <w:sz w:val="18"/>
          <w:szCs w:val="18"/>
          <w:lang w:val="es-MX"/>
        </w:rPr>
      </w:pPr>
    </w:p>
    <w:p w14:paraId="78C51586" w14:textId="77777777" w:rsidR="00CF6D38" w:rsidRPr="00E767D6" w:rsidRDefault="00CF6D38" w:rsidP="00CF6D38">
      <w:pPr>
        <w:jc w:val="both"/>
        <w:rPr>
          <w:rFonts w:ascii="Montserrat Medium" w:hAnsi="Montserrat Medium" w:cs="Arial"/>
          <w:sz w:val="18"/>
          <w:szCs w:val="18"/>
          <w:lang w:val="es-MX"/>
        </w:rPr>
      </w:pPr>
      <w:r w:rsidRPr="00E767D6">
        <w:rPr>
          <w:rFonts w:ascii="Montserrat Medium" w:hAnsi="Montserrat Medium" w:cs="Arial"/>
          <w:b/>
          <w:sz w:val="18"/>
          <w:szCs w:val="18"/>
          <w:lang w:val="es-MX"/>
        </w:rPr>
        <w:t>Segunda.-</w:t>
      </w:r>
      <w:r w:rsidRPr="00E767D6">
        <w:rPr>
          <w:rFonts w:ascii="Montserrat Medium" w:hAnsi="Montserrat Medium" w:cs="Arial"/>
          <w:sz w:val="18"/>
          <w:szCs w:val="18"/>
          <w:lang w:val="es-MX"/>
        </w:rPr>
        <w:t xml:space="preserve"> Los particulares que pretendan celebrar las contrataciones y, en su caso, los que estos últimos subcontraten, o quienes pretendan acceder al otorgamiento de subsidios y estímulos, en términos de la Regla anterior, podrán obtener del Instituto Mexicano del Seguro Social una opinión de cumplimiento de obligaciones fiscales en materia de seguridad social, de conformidad con el procedimiento establecido en la Regla Quinta del presente documento.</w:t>
      </w:r>
    </w:p>
    <w:p w14:paraId="3BD7A15A" w14:textId="77777777" w:rsidR="00CF6D38" w:rsidRPr="00E767D6" w:rsidRDefault="00CF6D38" w:rsidP="00CF6D38">
      <w:pPr>
        <w:jc w:val="both"/>
        <w:rPr>
          <w:rFonts w:ascii="Montserrat Medium" w:hAnsi="Montserrat Medium" w:cs="Arial"/>
          <w:sz w:val="18"/>
          <w:szCs w:val="18"/>
          <w:lang w:val="es-MX"/>
        </w:rPr>
      </w:pPr>
    </w:p>
    <w:p w14:paraId="5A55D448" w14:textId="77777777" w:rsidR="00CF6D38" w:rsidRPr="00E767D6" w:rsidRDefault="00CF6D38" w:rsidP="00CF6D38">
      <w:pPr>
        <w:jc w:val="both"/>
        <w:rPr>
          <w:rFonts w:ascii="Montserrat Medium" w:hAnsi="Montserrat Medium" w:cs="Arial"/>
          <w:sz w:val="18"/>
          <w:szCs w:val="18"/>
          <w:lang w:val="es-MX"/>
        </w:rPr>
      </w:pPr>
      <w:r w:rsidRPr="00E767D6">
        <w:rPr>
          <w:rFonts w:ascii="Montserrat Medium" w:hAnsi="Montserrat Medium" w:cs="Arial"/>
          <w:b/>
          <w:sz w:val="18"/>
          <w:szCs w:val="18"/>
          <w:lang w:val="es-MX"/>
        </w:rPr>
        <w:t>Tercera.-</w:t>
      </w:r>
      <w:r w:rsidRPr="00E767D6">
        <w:rPr>
          <w:rFonts w:ascii="Montserrat Medium" w:hAnsi="Montserrat Medium" w:cs="Arial"/>
          <w:sz w:val="18"/>
          <w:szCs w:val="18"/>
          <w:lang w:val="es-MX"/>
        </w:rPr>
        <w:t xml:space="preserve"> La opinión de cumplimiento a que se refiere la Regla anterior, en caso de ser positiva, tendrá una vigencia de 30 días naturales contados a partir del día de su emisión.</w:t>
      </w:r>
    </w:p>
    <w:p w14:paraId="29BDBF26" w14:textId="77777777" w:rsidR="00CF6D38" w:rsidRPr="00E767D6" w:rsidRDefault="00CF6D38" w:rsidP="00CF6D38">
      <w:pPr>
        <w:jc w:val="both"/>
        <w:rPr>
          <w:rFonts w:ascii="Montserrat Medium" w:hAnsi="Montserrat Medium" w:cs="Arial"/>
          <w:sz w:val="18"/>
          <w:szCs w:val="18"/>
          <w:lang w:val="es-MX"/>
        </w:rPr>
      </w:pPr>
    </w:p>
    <w:p w14:paraId="6F5AEB58" w14:textId="77777777" w:rsidR="00CF6D38" w:rsidRPr="00E767D6" w:rsidRDefault="00CF6D38" w:rsidP="00CF6D38">
      <w:pPr>
        <w:jc w:val="both"/>
        <w:rPr>
          <w:rFonts w:ascii="Montserrat Medium" w:hAnsi="Montserrat Medium" w:cs="Arial"/>
          <w:sz w:val="18"/>
          <w:szCs w:val="18"/>
          <w:lang w:val="es-MX"/>
        </w:rPr>
      </w:pPr>
      <w:r w:rsidRPr="00E767D6">
        <w:rPr>
          <w:rFonts w:ascii="Montserrat Medium" w:hAnsi="Montserrat Medium" w:cs="Arial"/>
          <w:b/>
          <w:sz w:val="18"/>
          <w:szCs w:val="18"/>
          <w:lang w:val="es-MX"/>
        </w:rPr>
        <w:t>Cuarta.-</w:t>
      </w:r>
      <w:r w:rsidRPr="00E767D6">
        <w:rPr>
          <w:rFonts w:ascii="Montserrat Medium" w:hAnsi="Montserrat Medium" w:cs="Arial"/>
          <w:sz w:val="18"/>
          <w:szCs w:val="18"/>
          <w:lang w:val="es-MX"/>
        </w:rPr>
        <w:t xml:space="preserve"> La opinión de cumplimiento de obligaciones se emite considerando la situación del particular en los sistemas electrónicos del Instituto, por lo que no constituye resolución en sentido favorable al particular sobre el cálculo y montos de créditos fiscales en materia de seguridad social o cuotas obrero patronales declaradas o pagadas. </w:t>
      </w:r>
      <w:r w:rsidRPr="00E767D6">
        <w:rPr>
          <w:rFonts w:ascii="Montserrat Medium" w:hAnsi="Montserrat Medium" w:cs="Arial"/>
          <w:sz w:val="18"/>
          <w:szCs w:val="18"/>
          <w:lang w:val="es-MX"/>
        </w:rPr>
        <w:lastRenderedPageBreak/>
        <w:t>La cual, no prejuzga sobre la existencia que pudiera derivar de créditos a cargo del particular en términos de las facultades correspondientes.</w:t>
      </w:r>
    </w:p>
    <w:p w14:paraId="0E03874F" w14:textId="77777777" w:rsidR="00CF6D38" w:rsidRPr="00E767D6" w:rsidRDefault="00CF6D38" w:rsidP="00CF6D38">
      <w:pPr>
        <w:jc w:val="both"/>
        <w:rPr>
          <w:rFonts w:ascii="Montserrat Medium" w:hAnsi="Montserrat Medium" w:cs="Arial"/>
          <w:sz w:val="18"/>
          <w:szCs w:val="18"/>
          <w:lang w:val="es-MX"/>
        </w:rPr>
      </w:pPr>
    </w:p>
    <w:p w14:paraId="386A8A63" w14:textId="77777777" w:rsidR="00CF6D38" w:rsidRPr="00E767D6" w:rsidRDefault="00CF6D38" w:rsidP="00CF6D38">
      <w:pPr>
        <w:jc w:val="both"/>
        <w:rPr>
          <w:rFonts w:ascii="Montserrat Medium" w:hAnsi="Montserrat Medium" w:cs="Arial"/>
          <w:sz w:val="18"/>
          <w:szCs w:val="18"/>
          <w:lang w:val="es-MX"/>
        </w:rPr>
      </w:pPr>
      <w:r w:rsidRPr="00E767D6">
        <w:rPr>
          <w:rFonts w:ascii="Montserrat Medium" w:hAnsi="Montserrat Medium" w:cs="Arial"/>
          <w:b/>
          <w:sz w:val="18"/>
          <w:szCs w:val="18"/>
          <w:lang w:val="es-MX"/>
        </w:rPr>
        <w:t>Quinta.-</w:t>
      </w:r>
      <w:r w:rsidRPr="00E767D6">
        <w:rPr>
          <w:rFonts w:ascii="Montserrat Medium" w:hAnsi="Montserrat Medium" w:cs="Arial"/>
          <w:sz w:val="18"/>
          <w:szCs w:val="18"/>
          <w:lang w:val="es-MX"/>
        </w:rPr>
        <w:t xml:space="preserve"> Los particulares que para realizar algún trámite requieran la opinión de cumplimiento de  obligaciones fiscales en materia de seguridad social, deberán realizar el siguiente procedimiento:</w:t>
      </w:r>
    </w:p>
    <w:p w14:paraId="6A4BC3A4" w14:textId="77777777" w:rsidR="00CF6D38" w:rsidRPr="00E767D6" w:rsidRDefault="00CF6D38" w:rsidP="00CF6D38">
      <w:pPr>
        <w:jc w:val="both"/>
        <w:rPr>
          <w:rFonts w:ascii="Montserrat Medium" w:hAnsi="Montserrat Medium" w:cs="Arial"/>
          <w:sz w:val="18"/>
          <w:szCs w:val="18"/>
          <w:lang w:val="es-MX"/>
        </w:rPr>
      </w:pPr>
    </w:p>
    <w:p w14:paraId="779D55F3" w14:textId="77777777" w:rsidR="00CF6D38" w:rsidRPr="00E767D6" w:rsidRDefault="00CF6D38" w:rsidP="00A15B24">
      <w:pPr>
        <w:pStyle w:val="Prrafodelista"/>
        <w:numPr>
          <w:ilvl w:val="0"/>
          <w:numId w:val="39"/>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Ingresarán en la página de internet del Instituto (www.imss.gob.mx), en el apartado “Patrones o empresas”, después en “Escritorio virtual”, donde se registrarán con su firma electrónica (FIEL) y contraseña y deberán aceptar los términos y condiciones para el uso de los medios electrónicos. En el supuesto de tener un representante legal, este ingresará con su FIEL.</w:t>
      </w:r>
    </w:p>
    <w:p w14:paraId="69F73047" w14:textId="77777777" w:rsidR="00CF6D38" w:rsidRPr="00E767D6" w:rsidRDefault="00CF6D38" w:rsidP="00CF6D38">
      <w:pPr>
        <w:jc w:val="both"/>
        <w:rPr>
          <w:rFonts w:ascii="Montserrat Medium" w:hAnsi="Montserrat Medium" w:cs="Arial"/>
          <w:sz w:val="18"/>
          <w:szCs w:val="18"/>
          <w:lang w:val="es-MX"/>
        </w:rPr>
      </w:pPr>
    </w:p>
    <w:p w14:paraId="4B040E4D" w14:textId="77777777" w:rsidR="00CF6D38" w:rsidRPr="00E767D6" w:rsidRDefault="00CF6D38" w:rsidP="00A15B24">
      <w:pPr>
        <w:pStyle w:val="Prrafodelista"/>
        <w:numPr>
          <w:ilvl w:val="0"/>
          <w:numId w:val="39"/>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Posteriormente elegirá la sección de “Datos Fiscales”  y en el apartado de “Acciones” la “Opinión de Cumplimiento”. Tratándose de representantes legales, previamente en el apartado “Empresas Representantes”, deberá seleccionar la persona representada de la cual requiere la opinión de cumplimiento.</w:t>
      </w:r>
    </w:p>
    <w:p w14:paraId="75A57922" w14:textId="77777777" w:rsidR="00CF6D38" w:rsidRPr="00E767D6" w:rsidRDefault="00CF6D38" w:rsidP="00CF6D38">
      <w:pPr>
        <w:jc w:val="both"/>
        <w:rPr>
          <w:rFonts w:ascii="Montserrat Medium" w:hAnsi="Montserrat Medium" w:cs="Arial"/>
          <w:sz w:val="18"/>
          <w:szCs w:val="18"/>
          <w:lang w:val="es-MX"/>
        </w:rPr>
      </w:pPr>
    </w:p>
    <w:p w14:paraId="68251365" w14:textId="77777777" w:rsidR="00CF6D38" w:rsidRPr="00E767D6" w:rsidRDefault="00CF6D38" w:rsidP="00A15B24">
      <w:pPr>
        <w:pStyle w:val="Prrafodelista"/>
        <w:numPr>
          <w:ilvl w:val="0"/>
          <w:numId w:val="39"/>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Después de elegir la opción “Opinión de cumplimiento”, el particular podrá imprimir el documento que contiene la opinión de cumplimiento de obligaciones fiscales en materia de seguridad social del particular en los siguientes sentidos:</w:t>
      </w:r>
    </w:p>
    <w:p w14:paraId="7166083E" w14:textId="77777777" w:rsidR="00CF6D38" w:rsidRPr="00E767D6" w:rsidRDefault="00CF6D38" w:rsidP="00CF6D38">
      <w:pPr>
        <w:jc w:val="both"/>
        <w:rPr>
          <w:rFonts w:ascii="Montserrat Medium" w:hAnsi="Montserrat Medium" w:cs="Arial"/>
          <w:sz w:val="18"/>
          <w:szCs w:val="18"/>
          <w:lang w:val="es-MX"/>
        </w:rPr>
      </w:pPr>
    </w:p>
    <w:p w14:paraId="72572AB5" w14:textId="77777777" w:rsidR="00CF6D38" w:rsidRPr="00E767D6" w:rsidRDefault="00CF6D38" w:rsidP="00CF6D38">
      <w:pPr>
        <w:jc w:val="both"/>
        <w:rPr>
          <w:rFonts w:ascii="Montserrat Medium" w:hAnsi="Montserrat Medium" w:cs="Arial"/>
          <w:sz w:val="18"/>
          <w:szCs w:val="18"/>
          <w:lang w:val="es-MX"/>
        </w:rPr>
      </w:pPr>
      <w:r w:rsidRPr="00E767D6">
        <w:rPr>
          <w:rFonts w:ascii="Montserrat Medium" w:hAnsi="Montserrat Medium" w:cs="Arial"/>
          <w:sz w:val="18"/>
          <w:szCs w:val="18"/>
          <w:lang w:val="es-MX"/>
        </w:rPr>
        <w:t xml:space="preserve">La multicitada opinión, se generará atendiendo a la situación fiscal en materia de seguridad social del particular en los siguientes sentidos: </w:t>
      </w:r>
    </w:p>
    <w:p w14:paraId="150E4915" w14:textId="77777777" w:rsidR="00CF6D38" w:rsidRPr="00E767D6" w:rsidRDefault="00CF6D38" w:rsidP="00CF6D38">
      <w:pPr>
        <w:jc w:val="both"/>
        <w:rPr>
          <w:rFonts w:ascii="Montserrat Medium" w:hAnsi="Montserrat Medium" w:cs="Arial"/>
          <w:sz w:val="18"/>
          <w:szCs w:val="18"/>
          <w:lang w:val="es-MX"/>
        </w:rPr>
      </w:pPr>
    </w:p>
    <w:p w14:paraId="601670AF" w14:textId="77777777" w:rsidR="00CF6D38" w:rsidRPr="00E767D6" w:rsidRDefault="00CF6D38" w:rsidP="00CF6D38">
      <w:pPr>
        <w:jc w:val="both"/>
        <w:rPr>
          <w:rFonts w:ascii="Montserrat Medium" w:hAnsi="Montserrat Medium" w:cs="Arial"/>
          <w:sz w:val="18"/>
          <w:szCs w:val="18"/>
          <w:lang w:val="es-MX"/>
        </w:rPr>
      </w:pPr>
      <w:r w:rsidRPr="00E767D6">
        <w:rPr>
          <w:rFonts w:ascii="Montserrat Medium" w:hAnsi="Montserrat Medium" w:cs="Arial"/>
          <w:b/>
          <w:sz w:val="18"/>
          <w:szCs w:val="18"/>
          <w:lang w:val="es-MX"/>
        </w:rPr>
        <w:t>Positiva.-</w:t>
      </w:r>
      <w:r w:rsidRPr="00E767D6">
        <w:rPr>
          <w:rFonts w:ascii="Montserrat Medium" w:hAnsi="Montserrat Medium" w:cs="Arial"/>
          <w:sz w:val="18"/>
          <w:szCs w:val="18"/>
          <w:lang w:val="es-MX"/>
        </w:rPr>
        <w:t xml:space="preserve"> Cuando el particular esté inscrito ante el Instituto y al corriente en el cumplimiento de las obligaciones que se consideran en los incisos a) y b) de este procedimiento.</w:t>
      </w:r>
    </w:p>
    <w:p w14:paraId="57EDE368" w14:textId="77777777" w:rsidR="00CF6D38" w:rsidRPr="00E767D6" w:rsidRDefault="00CF6D38" w:rsidP="00CF6D38">
      <w:pPr>
        <w:jc w:val="both"/>
        <w:rPr>
          <w:rFonts w:ascii="Montserrat Medium" w:hAnsi="Montserrat Medium" w:cs="Arial"/>
          <w:sz w:val="18"/>
          <w:szCs w:val="18"/>
          <w:lang w:val="es-MX"/>
        </w:rPr>
      </w:pPr>
    </w:p>
    <w:p w14:paraId="5C39F3F5" w14:textId="77777777" w:rsidR="00CF6D38" w:rsidRPr="00E767D6" w:rsidRDefault="00CF6D38" w:rsidP="00CF6D38">
      <w:pPr>
        <w:jc w:val="both"/>
        <w:rPr>
          <w:rFonts w:ascii="Montserrat Medium" w:hAnsi="Montserrat Medium" w:cs="Arial"/>
          <w:sz w:val="18"/>
          <w:szCs w:val="18"/>
          <w:lang w:val="es-MX"/>
        </w:rPr>
      </w:pPr>
      <w:r w:rsidRPr="00E767D6">
        <w:rPr>
          <w:rFonts w:ascii="Montserrat Medium" w:hAnsi="Montserrat Medium" w:cs="Arial"/>
          <w:b/>
          <w:sz w:val="18"/>
          <w:szCs w:val="18"/>
          <w:lang w:val="es-MX"/>
        </w:rPr>
        <w:t>Negativa.-</w:t>
      </w:r>
      <w:r w:rsidRPr="00E767D6">
        <w:rPr>
          <w:rFonts w:ascii="Montserrat Medium" w:hAnsi="Montserrat Medium" w:cs="Arial"/>
          <w:sz w:val="18"/>
          <w:szCs w:val="18"/>
          <w:lang w:val="es-MX"/>
        </w:rPr>
        <w:t xml:space="preserve"> Cuando el particular no esté al corriente en el cumplimiento de las obligaciones, en materia de seguridad social que se consideran en los incisos a) y b) de este procedimiento.</w:t>
      </w:r>
    </w:p>
    <w:p w14:paraId="3650DC6A" w14:textId="77777777" w:rsidR="00CF6D38" w:rsidRPr="00E767D6" w:rsidRDefault="00CF6D38" w:rsidP="00CF6D38">
      <w:pPr>
        <w:jc w:val="both"/>
        <w:rPr>
          <w:rFonts w:ascii="Montserrat Medium" w:hAnsi="Montserrat Medium" w:cs="Arial"/>
          <w:sz w:val="18"/>
          <w:szCs w:val="18"/>
          <w:lang w:val="es-MX"/>
        </w:rPr>
      </w:pPr>
    </w:p>
    <w:p w14:paraId="5724A340" w14:textId="77777777" w:rsidR="00CF6D38" w:rsidRPr="00E767D6" w:rsidRDefault="00CF6D38" w:rsidP="00CF6D38">
      <w:pPr>
        <w:jc w:val="both"/>
        <w:rPr>
          <w:rFonts w:ascii="Montserrat Medium" w:hAnsi="Montserrat Medium" w:cs="Arial"/>
          <w:sz w:val="18"/>
          <w:szCs w:val="18"/>
          <w:lang w:val="es-MX"/>
        </w:rPr>
      </w:pPr>
      <w:r w:rsidRPr="00E767D6">
        <w:rPr>
          <w:rFonts w:ascii="Montserrat Medium" w:hAnsi="Montserrat Medium" w:cs="Arial"/>
          <w:sz w:val="18"/>
          <w:szCs w:val="18"/>
          <w:lang w:val="es-MX"/>
        </w:rPr>
        <w:t>El participante adjudicado, en tratándose de personas físicas y morales, deberá presentar copia simple y original o copia certificada para su cotejo de los documentos que a continuación se indican:</w:t>
      </w:r>
    </w:p>
    <w:p w14:paraId="3397B8CD" w14:textId="77777777" w:rsidR="00CF6D38" w:rsidRPr="00E767D6" w:rsidRDefault="00CF6D38" w:rsidP="00CF6D38">
      <w:pPr>
        <w:jc w:val="both"/>
        <w:rPr>
          <w:rFonts w:ascii="Montserrat Medium" w:hAnsi="Montserrat Medium" w:cs="Arial"/>
          <w:sz w:val="18"/>
          <w:szCs w:val="18"/>
          <w:lang w:val="es-MX"/>
        </w:rPr>
      </w:pPr>
    </w:p>
    <w:p w14:paraId="5E994F30" w14:textId="77777777" w:rsidR="00CF6D38" w:rsidRPr="00E767D6" w:rsidRDefault="00CF6D38" w:rsidP="00A15B24">
      <w:pPr>
        <w:pStyle w:val="Prrafodelista"/>
        <w:numPr>
          <w:ilvl w:val="0"/>
          <w:numId w:val="40"/>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Documento en el cual conste su registro patronal ante el IMSS</w:t>
      </w:r>
    </w:p>
    <w:p w14:paraId="3A7FBF8D" w14:textId="77777777" w:rsidR="00CF6D38" w:rsidRPr="00E767D6" w:rsidRDefault="00CF6D38" w:rsidP="00A15B24">
      <w:pPr>
        <w:pStyle w:val="Prrafodelista"/>
        <w:numPr>
          <w:ilvl w:val="0"/>
          <w:numId w:val="40"/>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 xml:space="preserve">Documento en el cual conste su registro ante el INFONAVIT  </w:t>
      </w:r>
    </w:p>
    <w:p w14:paraId="51E45944" w14:textId="77777777" w:rsidR="00CF6D38" w:rsidRPr="00E767D6" w:rsidRDefault="00CF6D38" w:rsidP="00A15B24">
      <w:pPr>
        <w:pStyle w:val="Prrafodelista"/>
        <w:numPr>
          <w:ilvl w:val="0"/>
          <w:numId w:val="40"/>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Documento vigente expedido por el IMSS en el que se emita la opinión del cumplimiento de obligaciones fiscales en materia de seguridad social, de conformidad con lo establecido en el Acuerdo ACDO.SA1.HCT.101214/281.P.DIR y su Anexo único, dictado por el H. Consejo Técnico relativo a las Reglas  para la obtención de la opinión de cumplimiento de obligaciones fiscales en materia de seguridad social publicado en el Diario Oficial de la Federación con fecha 27 de febrero del 2015, correlativo con el Acuerdo ACDO.SA1.HCT.250315/62.P.DJ dictado por el H. Consejo Técnico relativo a la autorización para modificar la Primera de las Reglas para la obtención de la opinión de cumplimiento de obligaciones fiscales en materia de seguridad social, publicado en el Diario Oficial de la Federación con fecha 03 de abril del 2015.</w:t>
      </w:r>
    </w:p>
    <w:p w14:paraId="404165C3" w14:textId="77777777" w:rsidR="00CF6D38" w:rsidRPr="00E767D6" w:rsidRDefault="00CF6D38" w:rsidP="00A15B24">
      <w:pPr>
        <w:pStyle w:val="Prrafodelista"/>
        <w:numPr>
          <w:ilvl w:val="0"/>
          <w:numId w:val="40"/>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 xml:space="preserve">En el supuesto de que el Instituto, emita previo a la formalización del contrato o pedido, que el resultado de la consulta a la página de internet del Instituto (www.imss.gob.mx),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w:t>
      </w:r>
      <w:r w:rsidRPr="00E767D6">
        <w:rPr>
          <w:rFonts w:ascii="Montserrat Medium" w:hAnsi="Montserrat Medium" w:cs="Arial"/>
          <w:sz w:val="18"/>
          <w:szCs w:val="18"/>
        </w:rPr>
        <w:lastRenderedPageBreak/>
        <w:t>falta de la formalización del contrato o pedido, por causas imputables al participante al que le fue adjudicado.</w:t>
      </w:r>
    </w:p>
    <w:p w14:paraId="27E9BE70" w14:textId="77777777" w:rsidR="00CF6D38" w:rsidRPr="00E767D6" w:rsidRDefault="00CF6D38" w:rsidP="00A15B24">
      <w:pPr>
        <w:pStyle w:val="Prrafodelista"/>
        <w:numPr>
          <w:ilvl w:val="0"/>
          <w:numId w:val="40"/>
        </w:numPr>
        <w:suppressAutoHyphens/>
        <w:spacing w:after="0" w:line="240" w:lineRule="auto"/>
        <w:contextualSpacing w:val="0"/>
        <w:jc w:val="both"/>
        <w:rPr>
          <w:rFonts w:ascii="Montserrat Medium" w:hAnsi="Montserrat Medium" w:cs="Arial"/>
          <w:sz w:val="18"/>
          <w:szCs w:val="18"/>
        </w:rPr>
      </w:pPr>
      <w:r w:rsidRPr="00E767D6">
        <w:rPr>
          <w:rFonts w:ascii="Montserrat Medium" w:hAnsi="Montserrat Medium" w:cs="Arial"/>
          <w:sz w:val="18"/>
          <w:szCs w:val="18"/>
        </w:rPr>
        <w:t>En el supuesto de que el IMSS, emita respuesta en sentido negativo o desfavorable para el (los) proveedor(es) con quien ya se haya formalizado el (los) contrato(s) derivado(s) del presente procedimiento, sobre el cumplimiento de las obligaciones fiscales en materia de Seguridad Social,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w:t>
      </w:r>
    </w:p>
    <w:p w14:paraId="4D3B84EF" w14:textId="77777777" w:rsidR="00CF6D38" w:rsidRPr="00E767D6" w:rsidRDefault="00CF6D38" w:rsidP="00CF6D38">
      <w:pPr>
        <w:pStyle w:val="Sangradetextonormal"/>
        <w:spacing w:after="0"/>
        <w:ind w:left="0"/>
        <w:jc w:val="both"/>
        <w:rPr>
          <w:rFonts w:ascii="Montserrat Medium" w:hAnsi="Montserrat Medium" w:cs="Arial"/>
          <w:b/>
          <w:bCs/>
          <w:sz w:val="18"/>
          <w:szCs w:val="18"/>
          <w:u w:val="single"/>
          <w:lang w:eastAsia="es-ES"/>
        </w:rPr>
      </w:pPr>
    </w:p>
    <w:p w14:paraId="7F67B224" w14:textId="77777777" w:rsidR="00CF6D38" w:rsidRPr="00E767D6" w:rsidRDefault="00CF6D38" w:rsidP="00CF6D38">
      <w:pPr>
        <w:jc w:val="both"/>
        <w:rPr>
          <w:rFonts w:ascii="Montserrat Medium" w:hAnsi="Montserrat Medium" w:cs="Arial"/>
          <w:b/>
          <w:sz w:val="18"/>
          <w:szCs w:val="18"/>
        </w:rPr>
      </w:pPr>
      <w:r w:rsidRPr="00E767D6">
        <w:rPr>
          <w:rFonts w:ascii="Montserrat Medium" w:hAnsi="Montserrat Medium" w:cs="Arial"/>
          <w:b/>
          <w:sz w:val="18"/>
          <w:szCs w:val="18"/>
        </w:rPr>
        <w:t>8.3 CONSTANCIA DE SITUACIÓN FISCAL EN MATERIA DE APORTACIONES PATRONALES Y ENTERO DE DESCUENTOS ANTE EL INSTITUTO DEL FONDO NACIONAL DE LA VIVIENDA PARA LOS TRABAJADORES.</w:t>
      </w:r>
    </w:p>
    <w:p w14:paraId="482A0FCE" w14:textId="77777777" w:rsidR="00CF6D38" w:rsidRPr="00E767D6" w:rsidRDefault="00CF6D38" w:rsidP="00CF6D38">
      <w:pPr>
        <w:jc w:val="both"/>
        <w:rPr>
          <w:rFonts w:ascii="Montserrat Medium" w:hAnsi="Montserrat Medium" w:cs="Arial"/>
          <w:b/>
          <w:sz w:val="18"/>
          <w:szCs w:val="18"/>
        </w:rPr>
      </w:pPr>
    </w:p>
    <w:p w14:paraId="10AD2E13"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De conformidad con la Resolución RCA-5789-01/17 y su Anexo Único, tomada en su Sesión Ordinaria número 790, del 25 de enero de 2017, mediante el cual el Consejo de Administración del  Instituto del Fondo Nacional de la Vivienda para los Trabajadores aprueba el Acuerdo por el que se emiten las “Reglas para la obtención de la constancia de situación fiscal en materia de aportaciones patronales y entero de amortizaciones” publicado en el Diario Oficial de la Federación el 28 de junio del 2017, a continuación se transcriben las cinco reglas de operación .</w:t>
      </w:r>
    </w:p>
    <w:p w14:paraId="5ECD5961" w14:textId="77777777" w:rsidR="00CF6D38" w:rsidRPr="00E767D6" w:rsidRDefault="00CF6D38" w:rsidP="00CF6D38">
      <w:pPr>
        <w:pStyle w:val="Texto"/>
        <w:spacing w:after="0" w:line="220" w:lineRule="exact"/>
        <w:rPr>
          <w:rFonts w:ascii="Montserrat Medium" w:hAnsi="Montserrat Medium"/>
          <w:szCs w:val="18"/>
        </w:rPr>
      </w:pPr>
    </w:p>
    <w:p w14:paraId="06EACD36" w14:textId="77777777" w:rsidR="00CF6D38" w:rsidRPr="00E767D6" w:rsidRDefault="00CF6D38" w:rsidP="00CF6D38">
      <w:pPr>
        <w:pStyle w:val="Sangradetextonormal"/>
        <w:spacing w:after="0"/>
        <w:ind w:left="0"/>
        <w:jc w:val="both"/>
        <w:rPr>
          <w:rFonts w:ascii="Montserrat Medium" w:hAnsi="Montserrat Medium" w:cs="Arial"/>
          <w:sz w:val="18"/>
          <w:szCs w:val="18"/>
        </w:rPr>
      </w:pPr>
      <w:r w:rsidRPr="00E767D6">
        <w:rPr>
          <w:rFonts w:ascii="Montserrat Medium" w:hAnsi="Montserrat Medium" w:cs="Arial"/>
          <w:sz w:val="18"/>
          <w:szCs w:val="18"/>
        </w:rPr>
        <w:t>Reglas para la obtención de la constancia de situación fiscal en materia de aportaciones patronales y entero de descuentos.</w:t>
      </w:r>
    </w:p>
    <w:p w14:paraId="78CF4477" w14:textId="77777777" w:rsidR="00CF6D38" w:rsidRPr="00E767D6" w:rsidRDefault="00CF6D38" w:rsidP="00CF6D38">
      <w:pPr>
        <w:pStyle w:val="Sangradetextonormal"/>
        <w:spacing w:after="0"/>
        <w:ind w:left="0"/>
        <w:jc w:val="both"/>
        <w:rPr>
          <w:rFonts w:ascii="Montserrat Medium" w:hAnsi="Montserrat Medium" w:cs="Arial"/>
          <w:sz w:val="18"/>
          <w:szCs w:val="18"/>
        </w:rPr>
      </w:pPr>
    </w:p>
    <w:p w14:paraId="42827DBE" w14:textId="77777777" w:rsidR="00CF6D38" w:rsidRPr="00E767D6" w:rsidRDefault="00CF6D38" w:rsidP="00CF6D38">
      <w:pPr>
        <w:pStyle w:val="Sangradetextonormal"/>
        <w:spacing w:after="0"/>
        <w:ind w:left="0"/>
        <w:jc w:val="both"/>
        <w:rPr>
          <w:rFonts w:ascii="Montserrat Medium" w:hAnsi="Montserrat Medium" w:cs="Arial"/>
          <w:sz w:val="18"/>
          <w:szCs w:val="18"/>
        </w:rPr>
      </w:pPr>
      <w:r w:rsidRPr="00E767D6">
        <w:rPr>
          <w:rFonts w:ascii="Montserrat Medium" w:hAnsi="Montserrat Medium" w:cs="Arial"/>
          <w:b/>
          <w:sz w:val="18"/>
          <w:szCs w:val="18"/>
        </w:rPr>
        <w:t>Primera.-</w:t>
      </w:r>
      <w:r w:rsidRPr="00E767D6">
        <w:rPr>
          <w:rFonts w:ascii="Montserrat Medium" w:hAnsi="Montserrat Medium" w:cs="Arial"/>
          <w:sz w:val="18"/>
          <w:szCs w:val="18"/>
        </w:rPr>
        <w:t xml:space="preserve"> </w:t>
      </w:r>
      <w:r w:rsidRPr="00E767D6">
        <w:rPr>
          <w:rFonts w:ascii="Montserrat Medium" w:hAnsi="Montserrat Medium" w:cs="Arial"/>
          <w:sz w:val="18"/>
          <w:szCs w:val="18"/>
        </w:rPr>
        <w:tab/>
        <w:t>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231ECD3F" w14:textId="77777777" w:rsidR="00CF6D38" w:rsidRPr="00E767D6" w:rsidRDefault="00CF6D38" w:rsidP="00CF6D38">
      <w:pPr>
        <w:pStyle w:val="Sangradetextonormal"/>
        <w:spacing w:after="0"/>
        <w:ind w:left="0"/>
        <w:jc w:val="both"/>
        <w:rPr>
          <w:rFonts w:ascii="Montserrat Medium" w:hAnsi="Montserrat Medium" w:cs="Arial"/>
          <w:sz w:val="18"/>
          <w:szCs w:val="18"/>
        </w:rPr>
      </w:pPr>
    </w:p>
    <w:p w14:paraId="6FB4C0F3" w14:textId="77777777" w:rsidR="00CF6D38" w:rsidRPr="00E767D6" w:rsidRDefault="00CF6D38" w:rsidP="00CF6D38">
      <w:pPr>
        <w:pStyle w:val="Sangradetextonormal"/>
        <w:spacing w:after="0"/>
        <w:ind w:left="0"/>
        <w:jc w:val="both"/>
        <w:rPr>
          <w:rFonts w:ascii="Montserrat Medium" w:hAnsi="Montserrat Medium" w:cs="Arial"/>
          <w:sz w:val="18"/>
          <w:szCs w:val="18"/>
        </w:rPr>
      </w:pPr>
      <w:r w:rsidRPr="00E767D6">
        <w:rPr>
          <w:rFonts w:ascii="Montserrat Medium" w:hAnsi="Montserrat Medium" w:cs="Arial"/>
          <w:b/>
          <w:sz w:val="18"/>
          <w:szCs w:val="18"/>
        </w:rPr>
        <w:t>Segunda.-</w:t>
      </w:r>
      <w:r w:rsidRPr="00E767D6">
        <w:rPr>
          <w:rFonts w:ascii="Montserrat Medium" w:hAnsi="Montserrat Medium" w:cs="Arial"/>
          <w:sz w:val="18"/>
          <w:szCs w:val="18"/>
        </w:rPr>
        <w:tab/>
        <w:t>El INFONAVIT, a fin de emitir la constancia de situación fiscal, revisará que:</w:t>
      </w:r>
    </w:p>
    <w:p w14:paraId="045B2D08" w14:textId="77777777" w:rsidR="00CF6D38" w:rsidRPr="00E767D6" w:rsidRDefault="00CF6D38" w:rsidP="00CF6D38">
      <w:pPr>
        <w:pStyle w:val="Sangradetextonormal"/>
        <w:spacing w:after="0"/>
        <w:ind w:left="0"/>
        <w:jc w:val="both"/>
        <w:rPr>
          <w:rFonts w:ascii="Montserrat Medium" w:hAnsi="Montserrat Medium" w:cs="Arial"/>
          <w:sz w:val="18"/>
          <w:szCs w:val="18"/>
        </w:rPr>
      </w:pPr>
      <w:r w:rsidRPr="00E767D6">
        <w:rPr>
          <w:rFonts w:ascii="Montserrat Medium" w:hAnsi="Montserrat Medium" w:cs="Arial"/>
          <w:sz w:val="18"/>
          <w:szCs w:val="18"/>
        </w:rPr>
        <w:t>La inscripción del particular solicitante ante el Instituto, en caso de estar obligado, y la vigencia del número o números de los registros patronales que le han sido asignados.</w:t>
      </w:r>
    </w:p>
    <w:p w14:paraId="38DB3E09" w14:textId="77777777" w:rsidR="00CF6D38" w:rsidRPr="00E767D6" w:rsidRDefault="00CF6D38" w:rsidP="00CF6D38">
      <w:pPr>
        <w:pStyle w:val="Sangradetextonormal"/>
        <w:spacing w:after="0"/>
        <w:ind w:left="0"/>
        <w:jc w:val="both"/>
        <w:rPr>
          <w:rFonts w:ascii="Montserrat Medium" w:hAnsi="Montserrat Medium" w:cs="Arial"/>
          <w:sz w:val="18"/>
          <w:szCs w:val="18"/>
        </w:rPr>
      </w:pPr>
      <w:r w:rsidRPr="00E767D6">
        <w:rPr>
          <w:rFonts w:ascii="Montserrat Medium" w:hAnsi="Montserrat Medium" w:cs="Arial"/>
          <w:sz w:val="18"/>
          <w:szCs w:val="18"/>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4DE7A69A" w14:textId="77777777" w:rsidR="00CF6D38" w:rsidRPr="00E767D6" w:rsidRDefault="00CF6D38" w:rsidP="00CF6D38">
      <w:pPr>
        <w:pStyle w:val="Sangradetextonormal"/>
        <w:spacing w:after="0"/>
        <w:ind w:left="0"/>
        <w:jc w:val="both"/>
        <w:rPr>
          <w:rFonts w:ascii="Montserrat Medium" w:hAnsi="Montserrat Medium" w:cs="Arial"/>
          <w:sz w:val="18"/>
          <w:szCs w:val="18"/>
        </w:rPr>
      </w:pPr>
      <w:r w:rsidRPr="00E767D6">
        <w:rPr>
          <w:rFonts w:ascii="Montserrat Medium" w:hAnsi="Montserrat Medium" w:cs="Arial"/>
          <w:sz w:val="18"/>
          <w:szCs w:val="18"/>
        </w:rPr>
        <w:t>Los adeudos o créditos fiscales que no se encuentren firmes.</w:t>
      </w:r>
    </w:p>
    <w:p w14:paraId="4AEF38C9" w14:textId="77777777" w:rsidR="00CF6D38" w:rsidRPr="00E767D6" w:rsidRDefault="00CF6D38" w:rsidP="00CF6D38">
      <w:pPr>
        <w:pStyle w:val="Sangradetextonormal"/>
        <w:spacing w:after="0"/>
        <w:ind w:left="0"/>
        <w:jc w:val="both"/>
        <w:rPr>
          <w:rFonts w:ascii="Montserrat Medium" w:hAnsi="Montserrat Medium" w:cs="Arial"/>
          <w:sz w:val="18"/>
          <w:szCs w:val="18"/>
        </w:rPr>
      </w:pPr>
      <w:r w:rsidRPr="00E767D6">
        <w:rPr>
          <w:rFonts w:ascii="Montserrat Medium" w:hAnsi="Montserrat Medium" w:cs="Arial"/>
          <w:sz w:val="18"/>
          <w:szCs w:val="18"/>
        </w:rPr>
        <w:t>Las garantías que se hayan otorgado.</w:t>
      </w:r>
    </w:p>
    <w:p w14:paraId="566264DD" w14:textId="77777777" w:rsidR="00CF6D38" w:rsidRPr="00E767D6" w:rsidRDefault="00CF6D38" w:rsidP="00CF6D38">
      <w:pPr>
        <w:pStyle w:val="Sangradetextonormal"/>
        <w:spacing w:after="0"/>
        <w:ind w:left="0"/>
        <w:jc w:val="both"/>
        <w:rPr>
          <w:rFonts w:ascii="Montserrat Medium" w:hAnsi="Montserrat Medium" w:cs="Arial"/>
          <w:sz w:val="18"/>
          <w:szCs w:val="18"/>
        </w:rPr>
      </w:pPr>
    </w:p>
    <w:p w14:paraId="17C45711" w14:textId="77777777" w:rsidR="00CF6D38" w:rsidRPr="00E767D6" w:rsidRDefault="00CF6D38" w:rsidP="00CF6D38">
      <w:pPr>
        <w:pStyle w:val="Sangradetextonormal"/>
        <w:spacing w:after="0"/>
        <w:ind w:left="0"/>
        <w:jc w:val="both"/>
        <w:rPr>
          <w:rFonts w:ascii="Montserrat Medium" w:hAnsi="Montserrat Medium" w:cs="Arial"/>
          <w:sz w:val="18"/>
          <w:szCs w:val="18"/>
        </w:rPr>
      </w:pPr>
      <w:r w:rsidRPr="00E767D6">
        <w:rPr>
          <w:rFonts w:ascii="Montserrat Medium" w:hAnsi="Montserrat Medium" w:cs="Arial"/>
          <w:sz w:val="18"/>
          <w:szCs w:val="18"/>
        </w:rPr>
        <w:t>Los convenios de pago que el solicitante haya celebrado con el Instituto.</w:t>
      </w:r>
    </w:p>
    <w:p w14:paraId="624CE66A" w14:textId="77777777" w:rsidR="00CF6D38" w:rsidRPr="00E767D6" w:rsidRDefault="00CF6D38" w:rsidP="00CF6D38">
      <w:pPr>
        <w:pStyle w:val="Sangradetextonormal"/>
        <w:spacing w:after="0"/>
        <w:ind w:left="0"/>
        <w:jc w:val="both"/>
        <w:rPr>
          <w:rFonts w:ascii="Montserrat Medium" w:hAnsi="Montserrat Medium" w:cs="Arial"/>
          <w:sz w:val="18"/>
          <w:szCs w:val="18"/>
        </w:rPr>
      </w:pPr>
    </w:p>
    <w:p w14:paraId="3B305609" w14:textId="77777777" w:rsidR="00CF6D38" w:rsidRPr="00E767D6" w:rsidRDefault="00CF6D38" w:rsidP="00CF6D38">
      <w:pPr>
        <w:pStyle w:val="Sangradetextonormal"/>
        <w:spacing w:after="0"/>
        <w:ind w:left="0"/>
        <w:jc w:val="both"/>
        <w:rPr>
          <w:rFonts w:ascii="Montserrat Medium" w:hAnsi="Montserrat Medium" w:cs="Arial"/>
          <w:sz w:val="18"/>
          <w:szCs w:val="18"/>
        </w:rPr>
      </w:pPr>
      <w:r w:rsidRPr="00E767D6">
        <w:rPr>
          <w:rFonts w:ascii="Montserrat Medium" w:hAnsi="Montserrat Medium" w:cs="Arial"/>
          <w:b/>
          <w:sz w:val="18"/>
          <w:szCs w:val="18"/>
        </w:rPr>
        <w:t>Tercera.-</w:t>
      </w:r>
      <w:r w:rsidRPr="00E767D6">
        <w:rPr>
          <w:rFonts w:ascii="Montserrat Medium" w:hAnsi="Montserrat Medium" w:cs="Arial"/>
          <w:b/>
          <w:sz w:val="18"/>
          <w:szCs w:val="18"/>
        </w:rPr>
        <w:tab/>
      </w:r>
      <w:r w:rsidRPr="00E767D6">
        <w:rPr>
          <w:rFonts w:ascii="Montserrat Medium" w:hAnsi="Montserrat Medium" w:cs="Arial"/>
          <w:sz w:val="18"/>
          <w:szCs w:val="18"/>
        </w:rPr>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486175D4" w14:textId="77777777" w:rsidR="00CF6D38" w:rsidRPr="00E767D6" w:rsidRDefault="00CF6D38" w:rsidP="00CF6D38">
      <w:pPr>
        <w:pStyle w:val="Sangradetextonormal"/>
        <w:spacing w:after="0"/>
        <w:ind w:left="0"/>
        <w:jc w:val="both"/>
        <w:rPr>
          <w:rFonts w:ascii="Montserrat Medium" w:hAnsi="Montserrat Medium" w:cs="Arial"/>
          <w:sz w:val="18"/>
          <w:szCs w:val="18"/>
        </w:rPr>
      </w:pPr>
    </w:p>
    <w:p w14:paraId="5DF228B2" w14:textId="77777777" w:rsidR="00CF6D38" w:rsidRPr="00E767D6" w:rsidRDefault="00CF6D38" w:rsidP="00CF6D38">
      <w:pPr>
        <w:pStyle w:val="Sangradetextonormal"/>
        <w:spacing w:after="0"/>
        <w:ind w:left="0"/>
        <w:jc w:val="both"/>
        <w:rPr>
          <w:rFonts w:ascii="Montserrat Medium" w:hAnsi="Montserrat Medium" w:cs="Arial"/>
          <w:sz w:val="18"/>
          <w:szCs w:val="18"/>
        </w:rPr>
      </w:pPr>
      <w:r w:rsidRPr="00E767D6">
        <w:rPr>
          <w:rFonts w:ascii="Montserrat Medium" w:hAnsi="Montserrat Medium" w:cs="Arial"/>
          <w:b/>
          <w:sz w:val="18"/>
          <w:szCs w:val="18"/>
        </w:rPr>
        <w:t>Cuarta.-</w:t>
      </w:r>
      <w:r w:rsidRPr="00E767D6">
        <w:rPr>
          <w:rFonts w:ascii="Montserrat Medium" w:hAnsi="Montserrat Medium" w:cs="Arial"/>
          <w:sz w:val="18"/>
          <w:szCs w:val="18"/>
        </w:rPr>
        <w:tab/>
        <w:t>El INFONAVIT expedirá a los particulares los siguientes tipos de constancia de situación fiscal:</w:t>
      </w:r>
    </w:p>
    <w:p w14:paraId="2E1016F9" w14:textId="77777777" w:rsidR="00CF6D38" w:rsidRPr="00E767D6" w:rsidRDefault="00CF6D38" w:rsidP="00CF6D38">
      <w:pPr>
        <w:pStyle w:val="Sangradetextonormal"/>
        <w:spacing w:after="0"/>
        <w:ind w:left="0"/>
        <w:jc w:val="both"/>
        <w:rPr>
          <w:rFonts w:ascii="Montserrat Medium" w:hAnsi="Montserrat Medium" w:cs="Arial"/>
          <w:sz w:val="18"/>
          <w:szCs w:val="18"/>
        </w:rPr>
      </w:pPr>
    </w:p>
    <w:p w14:paraId="3A4E0DEC" w14:textId="77777777" w:rsidR="00CF6D38" w:rsidRPr="00E767D6" w:rsidRDefault="00CF6D38" w:rsidP="00CF6D38">
      <w:pPr>
        <w:pStyle w:val="Sangradetextonormal"/>
        <w:spacing w:after="0"/>
        <w:ind w:left="0"/>
        <w:jc w:val="both"/>
        <w:rPr>
          <w:rFonts w:ascii="Montserrat Medium" w:hAnsi="Montserrat Medium" w:cs="Arial"/>
          <w:sz w:val="18"/>
          <w:szCs w:val="18"/>
        </w:rPr>
      </w:pPr>
      <w:r w:rsidRPr="00E767D6">
        <w:rPr>
          <w:rFonts w:ascii="Montserrat Medium" w:hAnsi="Montserrat Medium" w:cs="Arial"/>
          <w:sz w:val="18"/>
          <w:szCs w:val="18"/>
        </w:rPr>
        <w:lastRenderedPageBreak/>
        <w:t>a)</w:t>
      </w:r>
      <w:r w:rsidRPr="00E767D6">
        <w:rPr>
          <w:rFonts w:ascii="Montserrat Medium" w:hAnsi="Montserrat Medium" w:cs="Arial"/>
          <w:sz w:val="18"/>
          <w:szCs w:val="18"/>
        </w:rPr>
        <w:tab/>
        <w:t>Sin adeudo o con garantía.- Cuando el particular esté inscrito ante el Instituto y al corriente en el cumplimiento de sus obligaciones fiscales, o bien que contando con adeudo éste se encuentre garantizado.</w:t>
      </w:r>
    </w:p>
    <w:p w14:paraId="5F78EACD" w14:textId="77777777" w:rsidR="00CF6D38" w:rsidRPr="00E767D6" w:rsidRDefault="00CF6D38" w:rsidP="00CF6D38">
      <w:pPr>
        <w:pStyle w:val="Sangradetextonormal"/>
        <w:spacing w:after="0"/>
        <w:ind w:left="0"/>
        <w:jc w:val="both"/>
        <w:rPr>
          <w:rFonts w:ascii="Montserrat Medium" w:hAnsi="Montserrat Medium" w:cs="Arial"/>
          <w:sz w:val="18"/>
          <w:szCs w:val="18"/>
        </w:rPr>
      </w:pPr>
      <w:r w:rsidRPr="00E767D6">
        <w:rPr>
          <w:rFonts w:ascii="Montserrat Medium" w:hAnsi="Montserrat Medium" w:cs="Arial"/>
          <w:sz w:val="18"/>
          <w:szCs w:val="18"/>
        </w:rPr>
        <w:t>b)</w:t>
      </w:r>
      <w:r w:rsidRPr="00E767D6">
        <w:rPr>
          <w:rFonts w:ascii="Montserrat Medium" w:hAnsi="Montserrat Medium" w:cs="Arial"/>
          <w:sz w:val="18"/>
          <w:szCs w:val="18"/>
        </w:rPr>
        <w:tab/>
        <w:t>Con adeudo.- Cuando el particular no esté al corriente en el cumplimiento de las obligaciones en materia de aportaciones patronales y entero de descuentos.</w:t>
      </w:r>
    </w:p>
    <w:p w14:paraId="3CD4B308" w14:textId="77777777" w:rsidR="00CF6D38" w:rsidRPr="00E767D6" w:rsidRDefault="00CF6D38" w:rsidP="00CF6D38">
      <w:pPr>
        <w:pStyle w:val="Sangradetextonormal"/>
        <w:spacing w:after="0"/>
        <w:ind w:left="0"/>
        <w:jc w:val="both"/>
        <w:rPr>
          <w:rFonts w:ascii="Montserrat Medium" w:hAnsi="Montserrat Medium" w:cs="Arial"/>
          <w:sz w:val="18"/>
          <w:szCs w:val="18"/>
        </w:rPr>
      </w:pPr>
      <w:r w:rsidRPr="00E767D6">
        <w:rPr>
          <w:rFonts w:ascii="Montserrat Medium" w:hAnsi="Montserrat Medium" w:cs="Arial"/>
          <w:sz w:val="18"/>
          <w:szCs w:val="18"/>
        </w:rPr>
        <w:t>c)</w:t>
      </w:r>
      <w:r w:rsidRPr="00E767D6">
        <w:rPr>
          <w:rFonts w:ascii="Montserrat Medium" w:hAnsi="Montserrat Medium" w:cs="Arial"/>
          <w:sz w:val="18"/>
          <w:szCs w:val="18"/>
        </w:rPr>
        <w:tab/>
        <w:t>Con adeudo pero con convenio celebrado.-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46E51DB6" w14:textId="77777777" w:rsidR="00CF6D38" w:rsidRPr="00E767D6" w:rsidRDefault="00CF6D38" w:rsidP="00CF6D38">
      <w:pPr>
        <w:pStyle w:val="Sangradetextonormal"/>
        <w:spacing w:after="0"/>
        <w:ind w:left="0"/>
        <w:jc w:val="both"/>
        <w:rPr>
          <w:rFonts w:ascii="Montserrat Medium" w:hAnsi="Montserrat Medium" w:cs="Arial"/>
          <w:sz w:val="18"/>
          <w:szCs w:val="18"/>
        </w:rPr>
      </w:pPr>
      <w:r w:rsidRPr="00E767D6">
        <w:rPr>
          <w:rFonts w:ascii="Montserrat Medium" w:hAnsi="Montserrat Medium" w:cs="Arial"/>
          <w:sz w:val="18"/>
          <w:szCs w:val="18"/>
        </w:rPr>
        <w:t>d)</w:t>
      </w:r>
      <w:r w:rsidRPr="00E767D6">
        <w:rPr>
          <w:rFonts w:ascii="Montserrat Medium" w:hAnsi="Montserrat Medium" w:cs="Arial"/>
          <w:sz w:val="18"/>
          <w:szCs w:val="18"/>
        </w:rPr>
        <w:tab/>
        <w:t>Sin antecedente.- Para personas físicas o morales que no cuenten con número de registro patronal registrado ante el Instituto y por tanto con trabajadores formales.</w:t>
      </w:r>
    </w:p>
    <w:p w14:paraId="5EB1A6DB" w14:textId="77777777" w:rsidR="00CF6D38" w:rsidRPr="00E767D6" w:rsidRDefault="00CF6D38" w:rsidP="00CF6D38">
      <w:pPr>
        <w:pStyle w:val="Sangradetextonormal"/>
        <w:spacing w:after="0"/>
        <w:ind w:left="0"/>
        <w:jc w:val="both"/>
        <w:rPr>
          <w:rFonts w:ascii="Montserrat Medium" w:hAnsi="Montserrat Medium" w:cs="Arial"/>
          <w:sz w:val="18"/>
          <w:szCs w:val="18"/>
        </w:rPr>
      </w:pPr>
    </w:p>
    <w:p w14:paraId="605B144C" w14:textId="77777777" w:rsidR="00CF6D38" w:rsidRPr="00E767D6" w:rsidRDefault="00CF6D38" w:rsidP="00CF6D38">
      <w:pPr>
        <w:pStyle w:val="Sangradetextonormal"/>
        <w:spacing w:after="0"/>
        <w:ind w:left="0"/>
        <w:jc w:val="both"/>
        <w:rPr>
          <w:rFonts w:ascii="Montserrat Medium" w:hAnsi="Montserrat Medium" w:cs="Arial"/>
          <w:sz w:val="18"/>
          <w:szCs w:val="18"/>
        </w:rPr>
      </w:pPr>
      <w:r w:rsidRPr="00E767D6">
        <w:rPr>
          <w:rFonts w:ascii="Montserrat Medium" w:hAnsi="Montserrat Medium" w:cs="Arial"/>
          <w:sz w:val="18"/>
          <w:szCs w:val="18"/>
        </w:rPr>
        <w:t xml:space="preserve">Las personas físicas o morales podrán obtener las constancias de situación fiscal a que se refieren los incisos a), b) y d) en la sección correspondiente del portal institucional del INFONAVIT en </w:t>
      </w:r>
      <w:proofErr w:type="gramStart"/>
      <w:r w:rsidRPr="00E767D6">
        <w:rPr>
          <w:rFonts w:ascii="Montserrat Medium" w:hAnsi="Montserrat Medium" w:cs="Arial"/>
          <w:sz w:val="18"/>
          <w:szCs w:val="18"/>
        </w:rPr>
        <w:t>la</w:t>
      </w:r>
      <w:proofErr w:type="gramEnd"/>
      <w:r w:rsidRPr="00E767D6">
        <w:rPr>
          <w:rFonts w:ascii="Montserrat Medium" w:hAnsi="Montserrat Medium" w:cs="Arial"/>
          <w:sz w:val="18"/>
          <w:szCs w:val="18"/>
        </w:rPr>
        <w:t xml:space="preserve"> internet: </w:t>
      </w:r>
      <w:hyperlink r:id="rId12" w:history="1">
        <w:r w:rsidRPr="00E767D6">
          <w:rPr>
            <w:rStyle w:val="Hipervnculo"/>
            <w:rFonts w:ascii="Montserrat Medium" w:hAnsi="Montserrat Medium" w:cs="Arial"/>
            <w:sz w:val="18"/>
            <w:szCs w:val="18"/>
          </w:rPr>
          <w:t>www.infonavit.org.mx</w:t>
        </w:r>
      </w:hyperlink>
      <w:r w:rsidRPr="00E767D6">
        <w:rPr>
          <w:rFonts w:ascii="Montserrat Medium" w:hAnsi="Montserrat Medium" w:cs="Arial"/>
          <w:sz w:val="18"/>
          <w:szCs w:val="18"/>
        </w:rPr>
        <w:t>.</w:t>
      </w:r>
    </w:p>
    <w:p w14:paraId="2126814D" w14:textId="77777777" w:rsidR="00CF6D38" w:rsidRPr="00E767D6" w:rsidRDefault="00CF6D38" w:rsidP="00CF6D38">
      <w:pPr>
        <w:pStyle w:val="Sangradetextonormal"/>
        <w:spacing w:after="0"/>
        <w:ind w:left="0"/>
        <w:jc w:val="both"/>
        <w:rPr>
          <w:rFonts w:ascii="Montserrat Medium" w:hAnsi="Montserrat Medium" w:cs="Arial"/>
          <w:sz w:val="18"/>
          <w:szCs w:val="18"/>
        </w:rPr>
      </w:pPr>
    </w:p>
    <w:p w14:paraId="5D3B2AB5" w14:textId="77777777" w:rsidR="00CF6D38" w:rsidRPr="00E767D6" w:rsidRDefault="00CF6D38" w:rsidP="00CF6D38">
      <w:pPr>
        <w:pStyle w:val="Sangradetextonormal"/>
        <w:spacing w:after="0"/>
        <w:ind w:left="0"/>
        <w:jc w:val="both"/>
        <w:rPr>
          <w:rFonts w:ascii="Montserrat Medium" w:hAnsi="Montserrat Medium" w:cs="Arial"/>
          <w:sz w:val="18"/>
          <w:szCs w:val="18"/>
        </w:rPr>
      </w:pPr>
      <w:r w:rsidRPr="00E767D6">
        <w:rPr>
          <w:rFonts w:ascii="Montserrat Medium" w:hAnsi="Montserrat Medium" w:cs="Arial"/>
          <w:sz w:val="18"/>
          <w:szCs w:val="18"/>
        </w:rPr>
        <w:t>Las constancias a que se refiere el inciso c) serán emitidas por la autoridad fiscal del Instituto en las delegaciones regionales.</w:t>
      </w:r>
    </w:p>
    <w:p w14:paraId="41E24363" w14:textId="77777777" w:rsidR="00CF6D38" w:rsidRPr="00E767D6" w:rsidRDefault="00CF6D38" w:rsidP="00CF6D38">
      <w:pPr>
        <w:pStyle w:val="Sangradetextonormal"/>
        <w:spacing w:after="0"/>
        <w:ind w:left="0"/>
        <w:jc w:val="both"/>
        <w:rPr>
          <w:rFonts w:ascii="Montserrat Medium" w:hAnsi="Montserrat Medium" w:cs="Arial"/>
          <w:sz w:val="18"/>
          <w:szCs w:val="18"/>
        </w:rPr>
      </w:pPr>
    </w:p>
    <w:p w14:paraId="203FFA71" w14:textId="77777777" w:rsidR="00CF6D38" w:rsidRPr="00E767D6" w:rsidRDefault="00CF6D38" w:rsidP="00CF6D38">
      <w:pPr>
        <w:pStyle w:val="Sangradetextonormal"/>
        <w:spacing w:after="0"/>
        <w:ind w:left="0"/>
        <w:jc w:val="both"/>
        <w:rPr>
          <w:rFonts w:ascii="Montserrat Medium" w:hAnsi="Montserrat Medium" w:cs="Arial"/>
          <w:sz w:val="18"/>
          <w:szCs w:val="18"/>
        </w:rPr>
      </w:pPr>
      <w:r w:rsidRPr="00E767D6">
        <w:rPr>
          <w:rFonts w:ascii="Montserrat Medium" w:hAnsi="Montserrat Medium" w:cs="Arial"/>
          <w:sz w:val="18"/>
          <w:szCs w:val="18"/>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517793D9" w14:textId="77777777" w:rsidR="00CF6D38" w:rsidRPr="00E767D6" w:rsidRDefault="00CF6D38" w:rsidP="00CF6D38">
      <w:pPr>
        <w:pStyle w:val="Sangradetextonormal"/>
        <w:spacing w:after="0"/>
        <w:ind w:left="0"/>
        <w:jc w:val="both"/>
        <w:rPr>
          <w:rFonts w:ascii="Montserrat Medium" w:hAnsi="Montserrat Medium" w:cs="Arial"/>
          <w:sz w:val="18"/>
          <w:szCs w:val="18"/>
        </w:rPr>
      </w:pPr>
    </w:p>
    <w:p w14:paraId="736FBAA7" w14:textId="77777777" w:rsidR="00CF6D38" w:rsidRPr="00E767D6" w:rsidRDefault="00CF6D38" w:rsidP="00CF6D38">
      <w:pPr>
        <w:pStyle w:val="Texto"/>
        <w:spacing w:after="0" w:line="240" w:lineRule="auto"/>
        <w:ind w:left="1368" w:hanging="1080"/>
        <w:rPr>
          <w:rFonts w:ascii="Montserrat Medium" w:hAnsi="Montserrat Medium"/>
          <w:szCs w:val="18"/>
        </w:rPr>
      </w:pPr>
      <w:r w:rsidRPr="00E767D6">
        <w:rPr>
          <w:rFonts w:ascii="Montserrat Medium" w:hAnsi="Montserrat Medium"/>
          <w:b/>
          <w:szCs w:val="18"/>
        </w:rPr>
        <w:t>Quinta.-</w:t>
      </w:r>
      <w:r w:rsidRPr="00E767D6">
        <w:rPr>
          <w:rFonts w:ascii="Montserrat Medium" w:hAnsi="Montserrat Medium"/>
          <w:szCs w:val="18"/>
        </w:rPr>
        <w:tab/>
        <w:t>La constancia de situación fiscal que se expida  tendrá una vigencia de 30 días naturales contados a partir del día de su emisión.</w:t>
      </w:r>
    </w:p>
    <w:p w14:paraId="20589C2B" w14:textId="77777777" w:rsidR="00CF6D38" w:rsidRPr="00E767D6" w:rsidRDefault="00CF6D38" w:rsidP="00CF6D38">
      <w:pPr>
        <w:pStyle w:val="Texto"/>
        <w:spacing w:after="0" w:line="240" w:lineRule="auto"/>
        <w:ind w:left="1368" w:hanging="1080"/>
        <w:rPr>
          <w:rFonts w:ascii="Montserrat Medium" w:hAnsi="Montserrat Medium"/>
          <w:szCs w:val="18"/>
        </w:rPr>
      </w:pPr>
    </w:p>
    <w:p w14:paraId="026BEF12" w14:textId="77777777" w:rsidR="00CF6D38" w:rsidRPr="00CF6D38" w:rsidRDefault="00CF6D38" w:rsidP="00CF6D38">
      <w:pPr>
        <w:pStyle w:val="Sangradetextonormal"/>
        <w:spacing w:after="0"/>
        <w:ind w:left="0"/>
        <w:jc w:val="both"/>
        <w:rPr>
          <w:rFonts w:ascii="Montserrat Medium" w:hAnsi="Montserrat Medium" w:cs="Arial"/>
          <w:sz w:val="20"/>
          <w:szCs w:val="22"/>
        </w:rPr>
      </w:pPr>
      <w:r w:rsidRPr="00E767D6">
        <w:rPr>
          <w:rFonts w:ascii="Montserrat Medium" w:hAnsi="Montserrat Medium" w:cs="Arial"/>
          <w:sz w:val="18"/>
          <w:szCs w:val="18"/>
        </w:rPr>
        <w:t>Para el caso de no contar con trabajadores, deberá presentar documento bajo protesta de decir verdad de que no cuenta con dicha obligación.</w:t>
      </w:r>
    </w:p>
    <w:p w14:paraId="01BF4A07" w14:textId="77777777" w:rsidR="00CF6D38" w:rsidRPr="00CF6D38" w:rsidRDefault="00CF6D38" w:rsidP="00CF6D38">
      <w:pPr>
        <w:pStyle w:val="Sangradetextonormal"/>
        <w:spacing w:after="0"/>
        <w:ind w:left="0"/>
        <w:jc w:val="both"/>
        <w:rPr>
          <w:rFonts w:ascii="Montserrat Medium" w:hAnsi="Montserrat Medium" w:cs="Arial"/>
          <w:sz w:val="14"/>
          <w:szCs w:val="22"/>
        </w:rPr>
      </w:pPr>
    </w:p>
    <w:p w14:paraId="2287A2C6" w14:textId="77777777" w:rsidR="00CF6D38" w:rsidRPr="00CF6D38" w:rsidRDefault="00CF6D38" w:rsidP="00CF6D38">
      <w:pPr>
        <w:ind w:left="709" w:hanging="709"/>
        <w:jc w:val="both"/>
        <w:rPr>
          <w:rFonts w:ascii="Montserrat Medium" w:hAnsi="Montserrat Medium" w:cs="Arial"/>
          <w:b/>
          <w:sz w:val="20"/>
          <w:szCs w:val="22"/>
        </w:rPr>
      </w:pPr>
      <w:r w:rsidRPr="00CF6D38">
        <w:rPr>
          <w:rFonts w:ascii="Montserrat Medium" w:hAnsi="Montserrat Medium" w:cs="Arial"/>
          <w:b/>
          <w:sz w:val="20"/>
          <w:szCs w:val="22"/>
        </w:rPr>
        <w:t>9.</w:t>
      </w:r>
      <w:r w:rsidRPr="00CF6D38">
        <w:rPr>
          <w:rFonts w:ascii="Montserrat Medium" w:hAnsi="Montserrat Medium" w:cs="Arial"/>
          <w:b/>
          <w:sz w:val="20"/>
          <w:szCs w:val="22"/>
        </w:rPr>
        <w:tab/>
        <w:t>CRITERIOS PARA LA EVALUACIÓN DE LAS PROPOSICIONES Y ADJUDICACIÓN DE LOS CONTRATOS.</w:t>
      </w:r>
    </w:p>
    <w:p w14:paraId="487C4131" w14:textId="77777777" w:rsidR="00CF6D38" w:rsidRPr="00CF6D38" w:rsidRDefault="00CF6D38" w:rsidP="00CF6D38">
      <w:pPr>
        <w:jc w:val="both"/>
        <w:rPr>
          <w:rFonts w:ascii="Montserrat Medium" w:hAnsi="Montserrat Medium" w:cs="Arial"/>
          <w:sz w:val="20"/>
          <w:szCs w:val="22"/>
        </w:rPr>
      </w:pPr>
    </w:p>
    <w:p w14:paraId="61DDE0FF" w14:textId="77777777" w:rsidR="00CF6D38" w:rsidRPr="00E767D6" w:rsidRDefault="00CF6D38" w:rsidP="00CF6D38">
      <w:pPr>
        <w:jc w:val="both"/>
        <w:rPr>
          <w:rFonts w:ascii="Montserrat Medium" w:hAnsi="Montserrat Medium" w:cs="Arial"/>
          <w:b/>
          <w:sz w:val="18"/>
          <w:szCs w:val="18"/>
        </w:rPr>
      </w:pPr>
      <w:r w:rsidRPr="00E767D6">
        <w:rPr>
          <w:rFonts w:ascii="Montserrat Medium" w:hAnsi="Montserrat Medium" w:cs="Arial"/>
          <w:sz w:val="18"/>
          <w:szCs w:val="18"/>
        </w:rPr>
        <w:t xml:space="preserve">Los criterios que se aplicarán para evaluar las proposiciones, se basarán en la información documental presentada por los licitantes conforme al </w:t>
      </w:r>
      <w:r w:rsidRPr="00E767D6">
        <w:rPr>
          <w:rFonts w:ascii="Montserrat Medium" w:hAnsi="Montserrat Medium" w:cs="Arial"/>
          <w:b/>
          <w:sz w:val="18"/>
          <w:szCs w:val="18"/>
        </w:rPr>
        <w:t>Anexo Número 8 (ocho),</w:t>
      </w:r>
      <w:r w:rsidRPr="00E767D6">
        <w:rPr>
          <w:rFonts w:ascii="Montserrat Medium" w:hAnsi="Montserrat Medium" w:cs="Arial"/>
          <w:sz w:val="18"/>
          <w:szCs w:val="18"/>
        </w:rPr>
        <w:t xml:space="preserve"> el cual forma parte de la presente convocatoria, en virtud de que los bienes están estandarizados y no existen diferencias sustanciales entre los existentes en el mercado, con fundamento en lo dispuesto en los artículos 36 y 36 Bis fracción II, de la LAASSP, se evaluará mediante el método </w:t>
      </w:r>
      <w:r w:rsidRPr="00E767D6">
        <w:rPr>
          <w:rFonts w:ascii="Montserrat Medium" w:hAnsi="Montserrat Medium" w:cs="Arial"/>
          <w:b/>
          <w:sz w:val="18"/>
          <w:szCs w:val="18"/>
        </w:rPr>
        <w:t>BINARIO</w:t>
      </w:r>
      <w:r w:rsidRPr="00E767D6">
        <w:rPr>
          <w:rFonts w:ascii="Montserrat Medium" w:hAnsi="Montserrat Medium" w:cs="Arial"/>
          <w:sz w:val="18"/>
          <w:szCs w:val="18"/>
        </w:rPr>
        <w:t xml:space="preserve">. Deberán haber cumplido previamente cuantitativa y cualitativamente con todos y cada uno de los requisitos establecidos en esta Convocatoria, al igual que los contenidos en los numerales  </w:t>
      </w:r>
      <w:r w:rsidRPr="00E767D6">
        <w:rPr>
          <w:rFonts w:ascii="Montserrat Medium" w:hAnsi="Montserrat Medium" w:cs="Arial"/>
          <w:b/>
          <w:sz w:val="18"/>
          <w:szCs w:val="18"/>
        </w:rPr>
        <w:t>2, 2.1, 2.1.1, 2.1.2, 2.2, 2.2.1,  6, 6.1, 6.2, 6.3, 6.4, 7.2 y sus anexos.</w:t>
      </w:r>
    </w:p>
    <w:p w14:paraId="180D7B91" w14:textId="77777777" w:rsidR="00CF6D38" w:rsidRPr="00E767D6" w:rsidRDefault="00CF6D38" w:rsidP="00CF6D38">
      <w:pPr>
        <w:jc w:val="both"/>
        <w:rPr>
          <w:rFonts w:ascii="Montserrat Medium" w:hAnsi="Montserrat Medium" w:cs="Arial"/>
          <w:sz w:val="18"/>
          <w:szCs w:val="18"/>
        </w:rPr>
      </w:pPr>
    </w:p>
    <w:p w14:paraId="584A36DA"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La evaluación se realizará comparando entre sí, en forma equivalente, todas las condiciones ofrecidas explícitamente por los licitantes.</w:t>
      </w:r>
    </w:p>
    <w:p w14:paraId="3227267B" w14:textId="77777777" w:rsidR="00CF6D38" w:rsidRPr="00E767D6" w:rsidRDefault="00CF6D38" w:rsidP="00CF6D38">
      <w:pPr>
        <w:jc w:val="both"/>
        <w:rPr>
          <w:rFonts w:ascii="Montserrat Medium" w:hAnsi="Montserrat Medium" w:cs="Arial"/>
          <w:sz w:val="18"/>
          <w:szCs w:val="18"/>
        </w:rPr>
      </w:pPr>
    </w:p>
    <w:p w14:paraId="22FC1BFF"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3CCABAE9" w14:textId="77777777" w:rsidR="00CF6D38" w:rsidRPr="00E767D6" w:rsidRDefault="00CF6D38" w:rsidP="00CF6D38">
      <w:pPr>
        <w:jc w:val="both"/>
        <w:rPr>
          <w:rFonts w:ascii="Montserrat Medium" w:hAnsi="Montserrat Medium" w:cs="Arial"/>
          <w:sz w:val="18"/>
          <w:szCs w:val="18"/>
        </w:rPr>
      </w:pPr>
    </w:p>
    <w:p w14:paraId="48715C1A"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3FE73B05" w14:textId="77777777" w:rsidR="00CF6D38" w:rsidRPr="00E767D6" w:rsidRDefault="00CF6D38" w:rsidP="00CF6D38">
      <w:pPr>
        <w:jc w:val="both"/>
        <w:rPr>
          <w:rFonts w:ascii="Montserrat Medium" w:hAnsi="Montserrat Medium" w:cs="Arial"/>
          <w:sz w:val="18"/>
          <w:szCs w:val="18"/>
        </w:rPr>
      </w:pPr>
    </w:p>
    <w:p w14:paraId="24D00609"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lastRenderedPageBreak/>
        <w:t>En general, el cumplimiento de las propuestas conforme a los requisitos establecidos en la convocatoria.</w:t>
      </w:r>
    </w:p>
    <w:p w14:paraId="4989821B" w14:textId="77777777" w:rsidR="008F2FA7" w:rsidRPr="00E767D6" w:rsidRDefault="008F2FA7" w:rsidP="00CF6D38">
      <w:pPr>
        <w:jc w:val="both"/>
        <w:rPr>
          <w:rFonts w:ascii="Montserrat Medium" w:hAnsi="Montserrat Medium" w:cs="Arial"/>
          <w:sz w:val="18"/>
          <w:szCs w:val="18"/>
        </w:rPr>
      </w:pPr>
    </w:p>
    <w:p w14:paraId="7D46E69A" w14:textId="77777777" w:rsidR="00CF6D38" w:rsidRPr="00CF6D38" w:rsidRDefault="00CF6D38" w:rsidP="00CF6D38">
      <w:pPr>
        <w:ind w:left="284" w:hanging="284"/>
        <w:jc w:val="both"/>
        <w:rPr>
          <w:rFonts w:ascii="Montserrat Medium" w:hAnsi="Montserrat Medium" w:cs="Arial"/>
          <w:b/>
          <w:sz w:val="20"/>
          <w:szCs w:val="22"/>
        </w:rPr>
      </w:pPr>
      <w:r w:rsidRPr="00CF6D38">
        <w:rPr>
          <w:rFonts w:ascii="Montserrat Medium" w:hAnsi="Montserrat Medium" w:cs="Arial"/>
          <w:b/>
          <w:sz w:val="20"/>
          <w:szCs w:val="22"/>
        </w:rPr>
        <w:t>9.1.</w:t>
      </w:r>
      <w:r w:rsidRPr="00CF6D38">
        <w:rPr>
          <w:rFonts w:ascii="Montserrat Medium" w:hAnsi="Montserrat Medium" w:cs="Arial"/>
          <w:b/>
          <w:sz w:val="20"/>
          <w:szCs w:val="22"/>
        </w:rPr>
        <w:tab/>
        <w:t>EVALUACIÓN DE LAS PROPOSICIONES TÉCNICAS.</w:t>
      </w:r>
    </w:p>
    <w:p w14:paraId="2409AFC9" w14:textId="77777777" w:rsidR="00CF6D38" w:rsidRPr="00CF6D38" w:rsidRDefault="00CF6D38" w:rsidP="00CF6D38">
      <w:pPr>
        <w:jc w:val="both"/>
        <w:rPr>
          <w:rFonts w:ascii="Montserrat Medium" w:hAnsi="Montserrat Medium" w:cs="Arial"/>
          <w:sz w:val="20"/>
          <w:szCs w:val="22"/>
        </w:rPr>
      </w:pPr>
    </w:p>
    <w:p w14:paraId="22A98604"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Con fundamento en lo dispuesto por el artículo 36 fracción II, de la LAASSP, se procederá a evaluar técnicamente al menos las dos proposiciones cuyo precio resulte ser más bajo, de no resultar éstas solventes, se procederá a la evaluación de las que le sigan en precio.</w:t>
      </w:r>
    </w:p>
    <w:p w14:paraId="5C8712AE" w14:textId="77777777" w:rsidR="00CF6D38" w:rsidRPr="00E767D6" w:rsidRDefault="00CF6D38" w:rsidP="00CF6D38">
      <w:pPr>
        <w:jc w:val="both"/>
        <w:rPr>
          <w:rFonts w:ascii="Montserrat Medium" w:hAnsi="Montserrat Medium" w:cs="Arial"/>
          <w:sz w:val="18"/>
          <w:szCs w:val="18"/>
        </w:rPr>
      </w:pPr>
    </w:p>
    <w:p w14:paraId="44E48523" w14:textId="77777777" w:rsidR="00CF6D38" w:rsidRPr="00E767D6" w:rsidRDefault="00CF6D38" w:rsidP="00CF6D38">
      <w:pPr>
        <w:jc w:val="both"/>
        <w:rPr>
          <w:rFonts w:ascii="Montserrat Medium" w:hAnsi="Montserrat Medium" w:cs="Arial"/>
          <w:sz w:val="18"/>
          <w:szCs w:val="18"/>
          <w:lang w:val="es-MX"/>
        </w:rPr>
      </w:pPr>
      <w:r w:rsidRPr="00E767D6">
        <w:rPr>
          <w:rFonts w:ascii="Montserrat Medium" w:hAnsi="Montserrat Medium" w:cs="Arial"/>
          <w:sz w:val="18"/>
          <w:szCs w:val="18"/>
          <w:lang w:val="es-MX"/>
        </w:rPr>
        <w:t>La evaluación de las propuestas técnicas se realizará, verificando que la documentación presentada por el licitante, cumpla con todos los requisitos señalados en esta convocatoria y sus anexos, así como los que se deriven del Acto de la Junta de Aclaraciones y, que con motivo de dicho incumplimiento se afecte la solvencia de la propuesta.</w:t>
      </w:r>
    </w:p>
    <w:p w14:paraId="0DD46716" w14:textId="77777777" w:rsidR="00CF6D38" w:rsidRPr="00E767D6" w:rsidRDefault="00CF6D38" w:rsidP="00CF6D38">
      <w:pPr>
        <w:jc w:val="both"/>
        <w:rPr>
          <w:rFonts w:ascii="Montserrat Medium" w:hAnsi="Montserrat Medium" w:cs="Arial"/>
          <w:sz w:val="18"/>
          <w:szCs w:val="18"/>
        </w:rPr>
      </w:pPr>
    </w:p>
    <w:p w14:paraId="28836287"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 xml:space="preserve">Para efectos de la evaluación, se tomarán en consideración los criterios siguientes: </w:t>
      </w:r>
    </w:p>
    <w:p w14:paraId="53679CF9" w14:textId="77777777" w:rsidR="00CF6D38" w:rsidRPr="00E767D6" w:rsidRDefault="00CF6D38" w:rsidP="00CF6D38">
      <w:pPr>
        <w:jc w:val="both"/>
        <w:rPr>
          <w:rFonts w:ascii="Montserrat Medium" w:hAnsi="Montserrat Medium" w:cs="Arial"/>
          <w:sz w:val="18"/>
          <w:szCs w:val="18"/>
        </w:rPr>
      </w:pPr>
    </w:p>
    <w:p w14:paraId="48FDE4AF" w14:textId="77777777" w:rsidR="00CF6D38" w:rsidRPr="00E767D6" w:rsidRDefault="00CF6D38" w:rsidP="00A15B24">
      <w:pPr>
        <w:numPr>
          <w:ilvl w:val="0"/>
          <w:numId w:val="23"/>
        </w:numPr>
        <w:suppressAutoHyphens/>
        <w:jc w:val="both"/>
        <w:rPr>
          <w:rFonts w:ascii="Montserrat Medium" w:hAnsi="Montserrat Medium" w:cs="Arial"/>
          <w:sz w:val="18"/>
          <w:szCs w:val="18"/>
        </w:rPr>
      </w:pPr>
      <w:r w:rsidRPr="00E767D6">
        <w:rPr>
          <w:rFonts w:ascii="Montserrat Medium" w:hAnsi="Montserrat Medium" w:cs="Arial"/>
          <w:sz w:val="18"/>
          <w:szCs w:val="18"/>
        </w:rPr>
        <w:t>Se verificará que incluyan la información, los documentos y los requisitos solicitados en la convocatoria.</w:t>
      </w:r>
    </w:p>
    <w:p w14:paraId="4F3ADA73" w14:textId="77777777" w:rsidR="00CF6D38" w:rsidRPr="00E767D6" w:rsidRDefault="00CF6D38" w:rsidP="00CF6D38">
      <w:pPr>
        <w:jc w:val="both"/>
        <w:rPr>
          <w:rFonts w:ascii="Montserrat Medium" w:hAnsi="Montserrat Medium" w:cs="Arial"/>
          <w:sz w:val="18"/>
          <w:szCs w:val="18"/>
        </w:rPr>
      </w:pPr>
    </w:p>
    <w:p w14:paraId="1FDB558E" w14:textId="77777777" w:rsidR="00CF6D38" w:rsidRPr="00E767D6" w:rsidRDefault="00CF6D38" w:rsidP="00A15B24">
      <w:pPr>
        <w:numPr>
          <w:ilvl w:val="0"/>
          <w:numId w:val="23"/>
        </w:numPr>
        <w:suppressAutoHyphens/>
        <w:jc w:val="both"/>
        <w:rPr>
          <w:rFonts w:ascii="Montserrat Medium" w:hAnsi="Montserrat Medium" w:cs="Arial"/>
          <w:sz w:val="18"/>
          <w:szCs w:val="18"/>
        </w:rPr>
      </w:pPr>
      <w:r w:rsidRPr="00E767D6">
        <w:rPr>
          <w:rFonts w:ascii="Montserrat Medium" w:hAnsi="Montserrat Medium" w:cs="Arial"/>
          <w:sz w:val="18"/>
          <w:szCs w:val="18"/>
        </w:rPr>
        <w:t>Se verificará documentalmente que los bienes ofertados, cumplan con las especificaciones técnicas y requisitos solicitados en</w:t>
      </w:r>
      <w:r w:rsidRPr="00E767D6">
        <w:rPr>
          <w:rFonts w:ascii="Montserrat Medium" w:hAnsi="Montserrat Medium" w:cs="Arial"/>
          <w:bCs/>
          <w:sz w:val="18"/>
          <w:szCs w:val="18"/>
        </w:rPr>
        <w:t xml:space="preserve"> esta convocatoria, </w:t>
      </w:r>
      <w:r w:rsidRPr="00E767D6">
        <w:rPr>
          <w:rFonts w:ascii="Montserrat Medium" w:hAnsi="Montserrat Medium" w:cs="Arial"/>
          <w:sz w:val="18"/>
          <w:szCs w:val="18"/>
        </w:rPr>
        <w:t>así como con aquellos que resulten de las juntas de aclaraciones.</w:t>
      </w:r>
    </w:p>
    <w:p w14:paraId="3C6DF204" w14:textId="77777777" w:rsidR="00CF6D38" w:rsidRPr="00E767D6" w:rsidRDefault="00CF6D38" w:rsidP="00CF6D38">
      <w:pPr>
        <w:jc w:val="both"/>
        <w:rPr>
          <w:rFonts w:ascii="Montserrat Medium" w:hAnsi="Montserrat Medium" w:cs="Arial"/>
          <w:sz w:val="18"/>
          <w:szCs w:val="18"/>
        </w:rPr>
      </w:pPr>
    </w:p>
    <w:p w14:paraId="60EA5D97" w14:textId="77777777" w:rsidR="00CF6D38" w:rsidRPr="00E767D6" w:rsidRDefault="00CF6D38" w:rsidP="00A15B24">
      <w:pPr>
        <w:pStyle w:val="Lista21"/>
        <w:numPr>
          <w:ilvl w:val="0"/>
          <w:numId w:val="23"/>
        </w:numPr>
        <w:spacing w:after="0"/>
        <w:jc w:val="both"/>
        <w:rPr>
          <w:rFonts w:ascii="Montserrat Medium" w:eastAsia="Arial Unicode MS" w:hAnsi="Montserrat Medium" w:cs="Arial"/>
          <w:sz w:val="18"/>
          <w:szCs w:val="18"/>
          <w:lang w:val="es-ES_tradnl"/>
        </w:rPr>
      </w:pPr>
      <w:r w:rsidRPr="00E767D6">
        <w:rPr>
          <w:rFonts w:ascii="Montserrat Medium" w:eastAsia="Arial Unicode MS" w:hAnsi="Montserrat Medium" w:cs="Arial"/>
          <w:sz w:val="18"/>
          <w:szCs w:val="18"/>
          <w:lang w:val="es-ES_tradnl"/>
        </w:rPr>
        <w:t>Se verificará la congruencia de los registros sanitarios, catálogos e instructivos que presenten los licitantes con lo ofertado en la proposición técnica.</w:t>
      </w:r>
    </w:p>
    <w:p w14:paraId="1A155767" w14:textId="77777777" w:rsidR="00CF6D38" w:rsidRPr="00E767D6" w:rsidRDefault="00CF6D38" w:rsidP="00CF6D38">
      <w:pPr>
        <w:pStyle w:val="Lista21"/>
        <w:spacing w:after="0"/>
        <w:ind w:left="680"/>
        <w:rPr>
          <w:rFonts w:ascii="Montserrat Medium" w:eastAsia="Arial Unicode MS" w:hAnsi="Montserrat Medium" w:cs="Arial"/>
          <w:sz w:val="18"/>
          <w:szCs w:val="18"/>
          <w:lang w:val="es-ES_tradnl"/>
        </w:rPr>
      </w:pPr>
    </w:p>
    <w:p w14:paraId="3FC6D353" w14:textId="77777777" w:rsidR="00CF6D38" w:rsidRPr="00E767D6" w:rsidRDefault="00CF6D38" w:rsidP="00A15B24">
      <w:pPr>
        <w:numPr>
          <w:ilvl w:val="0"/>
          <w:numId w:val="23"/>
        </w:numPr>
        <w:jc w:val="both"/>
        <w:rPr>
          <w:rFonts w:ascii="Montserrat Medium" w:hAnsi="Montserrat Medium" w:cs="Arial"/>
          <w:sz w:val="18"/>
          <w:szCs w:val="18"/>
        </w:rPr>
      </w:pPr>
      <w:r w:rsidRPr="00E767D6">
        <w:rPr>
          <w:rFonts w:ascii="Montserrat Medium" w:hAnsi="Montserrat Medium" w:cs="Arial"/>
          <w:sz w:val="18"/>
          <w:szCs w:val="18"/>
          <w:lang w:val="es-MX"/>
        </w:rPr>
        <w:t xml:space="preserve">Se verificará el cumplimiento de la proposición técnica, conforme a los requisitos establecidos en el numeral </w:t>
      </w:r>
      <w:r w:rsidRPr="00E767D6">
        <w:rPr>
          <w:rFonts w:ascii="Montserrat Medium" w:hAnsi="Montserrat Medium" w:cs="Arial"/>
          <w:b/>
          <w:sz w:val="18"/>
          <w:szCs w:val="18"/>
          <w:lang w:val="es-MX"/>
        </w:rPr>
        <w:t>6.1,</w:t>
      </w:r>
      <w:r w:rsidRPr="00E767D6">
        <w:rPr>
          <w:rFonts w:ascii="Montserrat Medium" w:hAnsi="Montserrat Medium" w:cs="Arial"/>
          <w:sz w:val="18"/>
          <w:szCs w:val="18"/>
          <w:lang w:val="es-MX"/>
        </w:rPr>
        <w:t xml:space="preserve"> de la Convocatoria.</w:t>
      </w:r>
    </w:p>
    <w:p w14:paraId="49A5E6E0" w14:textId="77777777" w:rsidR="00CF6D38" w:rsidRPr="00E767D6" w:rsidRDefault="00CF6D38" w:rsidP="00CF6D38">
      <w:pPr>
        <w:tabs>
          <w:tab w:val="num" w:pos="709"/>
        </w:tabs>
        <w:ind w:left="709" w:hanging="317"/>
        <w:jc w:val="both"/>
        <w:rPr>
          <w:rFonts w:ascii="Montserrat Medium" w:hAnsi="Montserrat Medium" w:cs="Arial"/>
          <w:sz w:val="18"/>
          <w:szCs w:val="18"/>
        </w:rPr>
      </w:pPr>
    </w:p>
    <w:p w14:paraId="7C970367" w14:textId="77777777" w:rsidR="00CF6D38" w:rsidRPr="00E767D6" w:rsidRDefault="00CF6D38" w:rsidP="00A15B24">
      <w:pPr>
        <w:numPr>
          <w:ilvl w:val="0"/>
          <w:numId w:val="23"/>
        </w:numPr>
        <w:jc w:val="both"/>
        <w:rPr>
          <w:rFonts w:ascii="Montserrat Medium" w:hAnsi="Montserrat Medium" w:cs="Arial"/>
          <w:sz w:val="18"/>
          <w:szCs w:val="18"/>
        </w:rPr>
      </w:pPr>
      <w:r w:rsidRPr="00E767D6">
        <w:rPr>
          <w:rFonts w:ascii="Montserrat Medium" w:eastAsia="Arial Unicode MS" w:hAnsi="Montserrat Medium" w:cs="Arial"/>
          <w:sz w:val="18"/>
          <w:szCs w:val="18"/>
        </w:rPr>
        <w:t>La</w:t>
      </w:r>
      <w:r w:rsidRPr="00E767D6">
        <w:rPr>
          <w:rFonts w:ascii="Montserrat Medium" w:hAnsi="Montserrat Medium" w:cs="Arial"/>
          <w:sz w:val="18"/>
          <w:szCs w:val="18"/>
        </w:rPr>
        <w:t xml:space="preserve"> evaluación se hará sobre el Cuadro Básico Institucional vigentes en la fecha en que se publique la Convocatoria. </w:t>
      </w:r>
    </w:p>
    <w:p w14:paraId="486A7310" w14:textId="77777777" w:rsidR="00CF6D38" w:rsidRPr="00E767D6" w:rsidRDefault="00CF6D38" w:rsidP="00CF6D38">
      <w:pPr>
        <w:pStyle w:val="Prrafodelista"/>
        <w:rPr>
          <w:rFonts w:ascii="Montserrat Medium" w:hAnsi="Montserrat Medium" w:cs="Arial"/>
          <w:sz w:val="18"/>
          <w:szCs w:val="18"/>
        </w:rPr>
      </w:pPr>
    </w:p>
    <w:p w14:paraId="36CD1557" w14:textId="77777777" w:rsidR="00CF6D38" w:rsidRPr="00E767D6" w:rsidRDefault="00CF6D38" w:rsidP="00A15B24">
      <w:pPr>
        <w:numPr>
          <w:ilvl w:val="0"/>
          <w:numId w:val="23"/>
        </w:numPr>
        <w:suppressAutoHyphens/>
        <w:rPr>
          <w:rFonts w:ascii="Montserrat Medium" w:hAnsi="Montserrat Medium" w:cs="Arial"/>
          <w:sz w:val="18"/>
          <w:szCs w:val="18"/>
        </w:rPr>
      </w:pPr>
      <w:r w:rsidRPr="00E767D6">
        <w:rPr>
          <w:rFonts w:ascii="Montserrat Medium" w:hAnsi="Montserrat Medium" w:cs="Arial"/>
          <w:sz w:val="18"/>
          <w:szCs w:val="18"/>
        </w:rPr>
        <w:t xml:space="preserve">Se verificará que toda la documentación presentada se encuentre identificada con el número de procedimiento en el que participa el licitante. </w:t>
      </w:r>
    </w:p>
    <w:p w14:paraId="74B86CFD" w14:textId="77777777" w:rsidR="00CF6D38" w:rsidRPr="00E767D6" w:rsidRDefault="00CF6D38" w:rsidP="00CF6D38">
      <w:pPr>
        <w:pStyle w:val="Prrafodelista"/>
        <w:rPr>
          <w:rFonts w:ascii="Montserrat Medium" w:hAnsi="Montserrat Medium" w:cs="Arial"/>
          <w:sz w:val="18"/>
          <w:szCs w:val="18"/>
        </w:rPr>
      </w:pPr>
    </w:p>
    <w:p w14:paraId="623A2390" w14:textId="77777777" w:rsidR="00CF6D38" w:rsidRPr="00E767D6" w:rsidRDefault="00CF6D38" w:rsidP="00A15B24">
      <w:pPr>
        <w:numPr>
          <w:ilvl w:val="0"/>
          <w:numId w:val="23"/>
        </w:numPr>
        <w:suppressAutoHyphens/>
        <w:rPr>
          <w:rFonts w:ascii="Montserrat Medium" w:hAnsi="Montserrat Medium" w:cs="Arial"/>
          <w:sz w:val="18"/>
          <w:szCs w:val="18"/>
        </w:rPr>
      </w:pPr>
      <w:r w:rsidRPr="00E767D6">
        <w:rPr>
          <w:rFonts w:ascii="Montserrat Medium" w:hAnsi="Montserrat Medium" w:cs="Arial"/>
          <w:sz w:val="18"/>
          <w:szCs w:val="18"/>
        </w:rPr>
        <w:t>Se verificará la información contenida en la “información amplia para prescribir y en los marbetes presentados.</w:t>
      </w:r>
    </w:p>
    <w:p w14:paraId="6B733CAD" w14:textId="77777777" w:rsidR="00CF6D38" w:rsidRPr="00CF6D38" w:rsidRDefault="00CF6D38" w:rsidP="00CF6D38">
      <w:pPr>
        <w:tabs>
          <w:tab w:val="num" w:pos="426"/>
          <w:tab w:val="num" w:pos="1080"/>
          <w:tab w:val="left" w:pos="1800"/>
        </w:tabs>
        <w:ind w:left="426"/>
        <w:jc w:val="both"/>
        <w:rPr>
          <w:rFonts w:ascii="Montserrat Medium" w:hAnsi="Montserrat Medium" w:cs="Arial"/>
          <w:sz w:val="20"/>
          <w:szCs w:val="22"/>
        </w:rPr>
      </w:pPr>
    </w:p>
    <w:p w14:paraId="3EEBB23B" w14:textId="77777777" w:rsidR="00CF6D38" w:rsidRPr="00CF6D38" w:rsidRDefault="00CF6D38" w:rsidP="00CF6D38">
      <w:pPr>
        <w:ind w:left="284" w:hanging="284"/>
        <w:jc w:val="both"/>
        <w:rPr>
          <w:rFonts w:ascii="Montserrat Medium" w:hAnsi="Montserrat Medium" w:cs="Arial"/>
          <w:b/>
          <w:sz w:val="20"/>
          <w:szCs w:val="22"/>
        </w:rPr>
      </w:pPr>
      <w:r w:rsidRPr="00CF6D38">
        <w:rPr>
          <w:rFonts w:ascii="Montserrat Medium" w:hAnsi="Montserrat Medium" w:cs="Arial"/>
          <w:b/>
          <w:sz w:val="20"/>
          <w:szCs w:val="22"/>
        </w:rPr>
        <w:t>9.2.</w:t>
      </w:r>
      <w:r w:rsidRPr="00CF6D38">
        <w:rPr>
          <w:rFonts w:ascii="Montserrat Medium" w:hAnsi="Montserrat Medium" w:cs="Arial"/>
          <w:b/>
          <w:sz w:val="20"/>
          <w:szCs w:val="22"/>
        </w:rPr>
        <w:tab/>
        <w:t xml:space="preserve">EVALUACIÓN DE LAS PROPOSICIONES  ECONÓMICAS. </w:t>
      </w:r>
    </w:p>
    <w:p w14:paraId="73216529" w14:textId="77777777" w:rsidR="00CF6D38" w:rsidRPr="00CF6D38" w:rsidRDefault="00CF6D38" w:rsidP="00CF6D38">
      <w:pPr>
        <w:jc w:val="both"/>
        <w:rPr>
          <w:rFonts w:ascii="Montserrat Medium" w:hAnsi="Montserrat Medium" w:cs="Arial"/>
          <w:sz w:val="20"/>
          <w:szCs w:val="22"/>
        </w:rPr>
      </w:pPr>
    </w:p>
    <w:p w14:paraId="6332CD07"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 xml:space="preserve">Se analizarán los precios ofertados por los licitantes, y las operaciones aritméticas con objeto de verificar el importe total de los bienes ofertados, conforme a los datos contenidos en su proposición económica </w:t>
      </w:r>
      <w:r w:rsidRPr="00E767D6">
        <w:rPr>
          <w:rFonts w:ascii="Montserrat Medium" w:hAnsi="Montserrat Medium" w:cs="Arial"/>
          <w:b/>
          <w:sz w:val="18"/>
          <w:szCs w:val="18"/>
        </w:rPr>
        <w:t xml:space="preserve">Anexo Número 10 (diez), </w:t>
      </w:r>
      <w:r w:rsidRPr="00E767D6">
        <w:rPr>
          <w:rFonts w:ascii="Montserrat Medium" w:hAnsi="Montserrat Medium" w:cs="Arial"/>
          <w:sz w:val="18"/>
          <w:szCs w:val="18"/>
        </w:rPr>
        <w:t>de la presente convocatoria.</w:t>
      </w:r>
    </w:p>
    <w:p w14:paraId="2EF07E8E" w14:textId="77777777" w:rsidR="00CF6D38" w:rsidRPr="00CF6D38" w:rsidRDefault="00CF6D38" w:rsidP="00CF6D38">
      <w:pPr>
        <w:jc w:val="both"/>
        <w:rPr>
          <w:rFonts w:ascii="Montserrat Medium" w:hAnsi="Montserrat Medium" w:cs="Arial"/>
          <w:sz w:val="20"/>
          <w:szCs w:val="22"/>
        </w:rPr>
      </w:pPr>
    </w:p>
    <w:p w14:paraId="5B33CE79" w14:textId="77777777" w:rsidR="00CF6D38" w:rsidRPr="00CF6D38" w:rsidRDefault="00CF6D38" w:rsidP="00CF6D38">
      <w:pPr>
        <w:ind w:left="284" w:hanging="284"/>
        <w:jc w:val="both"/>
        <w:rPr>
          <w:rFonts w:ascii="Montserrat Medium" w:hAnsi="Montserrat Medium" w:cs="Arial"/>
          <w:b/>
          <w:sz w:val="20"/>
          <w:szCs w:val="22"/>
        </w:rPr>
      </w:pPr>
      <w:r w:rsidRPr="00CF6D38">
        <w:rPr>
          <w:rFonts w:ascii="Montserrat Medium" w:hAnsi="Montserrat Medium" w:cs="Arial"/>
          <w:b/>
          <w:sz w:val="20"/>
          <w:szCs w:val="22"/>
        </w:rPr>
        <w:t>9.3.</w:t>
      </w:r>
      <w:r w:rsidRPr="00CF6D38">
        <w:rPr>
          <w:rFonts w:ascii="Montserrat Medium" w:hAnsi="Montserrat Medium" w:cs="Arial"/>
          <w:b/>
          <w:sz w:val="20"/>
          <w:szCs w:val="22"/>
        </w:rPr>
        <w:tab/>
        <w:t>CRITERIOS DE ADJUDICACIÓN DE LOS CONTRATOS.</w:t>
      </w:r>
    </w:p>
    <w:p w14:paraId="6D84DD55" w14:textId="77777777" w:rsidR="00CF6D38" w:rsidRPr="00CF6D38" w:rsidRDefault="00CF6D38" w:rsidP="00CF6D38">
      <w:pPr>
        <w:jc w:val="both"/>
        <w:rPr>
          <w:rFonts w:ascii="Montserrat Medium" w:hAnsi="Montserrat Medium" w:cs="Arial"/>
          <w:sz w:val="20"/>
          <w:szCs w:val="22"/>
        </w:rPr>
      </w:pPr>
    </w:p>
    <w:p w14:paraId="1D2BFCDE"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 xml:space="preserve">El contrato será adjudicado al licitante cuya oferta resulte solvente porque cumple, conforme a los criterios de evaluación establecidos, con los requisitos legales, técnicos y económicos de la presente convocatoria y que garanticen el cumplimiento de las obligaciones respectivas. </w:t>
      </w:r>
    </w:p>
    <w:p w14:paraId="3B909535" w14:textId="77777777" w:rsidR="00CF6D38" w:rsidRPr="00E767D6" w:rsidRDefault="00CF6D38" w:rsidP="00CF6D38">
      <w:pPr>
        <w:jc w:val="both"/>
        <w:rPr>
          <w:rFonts w:ascii="Montserrat Medium" w:hAnsi="Montserrat Medium" w:cs="Arial"/>
          <w:sz w:val="18"/>
          <w:szCs w:val="18"/>
        </w:rPr>
      </w:pPr>
    </w:p>
    <w:p w14:paraId="34B8F3D0"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lastRenderedPageBreak/>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366E3912" w14:textId="77777777" w:rsidR="00CF6D38" w:rsidRPr="00E767D6" w:rsidRDefault="00CF6D38" w:rsidP="00CF6D38">
      <w:pPr>
        <w:jc w:val="both"/>
        <w:rPr>
          <w:rFonts w:ascii="Montserrat Medium" w:hAnsi="Montserrat Medium" w:cs="Arial"/>
          <w:sz w:val="18"/>
          <w:szCs w:val="18"/>
        </w:rPr>
      </w:pPr>
    </w:p>
    <w:p w14:paraId="3D903E75"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61B8DCF4" w14:textId="77777777" w:rsidR="00CF6D38" w:rsidRPr="00E767D6" w:rsidRDefault="00CF6D38" w:rsidP="00CF6D38">
      <w:pPr>
        <w:ind w:left="851" w:hanging="851"/>
        <w:jc w:val="both"/>
        <w:rPr>
          <w:rFonts w:ascii="Montserrat Medium" w:hAnsi="Montserrat Medium" w:cs="Arial"/>
          <w:sz w:val="18"/>
          <w:szCs w:val="18"/>
        </w:rPr>
      </w:pPr>
    </w:p>
    <w:p w14:paraId="0C015D4D"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adjudicado del sorteo por insaculación, colocándose en una urna las boletas de cada licitante empatado, y se procederá a extraer en primer lugar la boleta del licitante adjudicado y posteriormente las demás boletas, determinándose así los subsecuentes lugares, conforme a los artículos 36 Bis de la LAASSP y 54 del Reglamento.</w:t>
      </w:r>
    </w:p>
    <w:p w14:paraId="2B651297" w14:textId="77777777" w:rsidR="00CF6D38" w:rsidRPr="00E767D6" w:rsidRDefault="00CF6D38" w:rsidP="00CF6D38">
      <w:pPr>
        <w:jc w:val="both"/>
        <w:rPr>
          <w:rFonts w:ascii="Montserrat Medium" w:hAnsi="Montserrat Medium" w:cs="Arial"/>
          <w:sz w:val="18"/>
          <w:szCs w:val="18"/>
        </w:rPr>
      </w:pPr>
    </w:p>
    <w:p w14:paraId="5F86E67F"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En el caso de las proposiciones presentadas por medios electrónicos, el sorteo por insaculación se realizará de manera manual, conforme a las disposiciones administrativas que emita la SFP.</w:t>
      </w:r>
    </w:p>
    <w:p w14:paraId="55458674" w14:textId="77777777" w:rsidR="00CF6D38" w:rsidRPr="00E767D6" w:rsidRDefault="00CF6D38" w:rsidP="00CF6D38">
      <w:pPr>
        <w:jc w:val="both"/>
        <w:rPr>
          <w:rFonts w:ascii="Montserrat Medium" w:hAnsi="Montserrat Medium" w:cs="Arial"/>
          <w:sz w:val="18"/>
          <w:szCs w:val="18"/>
        </w:rPr>
      </w:pPr>
    </w:p>
    <w:p w14:paraId="6743F4B1"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 xml:space="preserve">El contrato será adjudicado al licitante cuya oferta resulte solvente porque </w:t>
      </w:r>
      <w:r w:rsidRPr="00E767D6">
        <w:rPr>
          <w:rFonts w:ascii="Montserrat Medium" w:hAnsi="Montserrat Medium" w:cs="Arial"/>
          <w:sz w:val="18"/>
          <w:szCs w:val="18"/>
          <w:u w:val="single"/>
        </w:rPr>
        <w:t>cumple, conforme a los criterios de evaluación establecidos, con los requisitos legales, técnicos y económicos</w:t>
      </w:r>
      <w:r w:rsidRPr="00E767D6">
        <w:rPr>
          <w:rFonts w:ascii="Montserrat Medium" w:hAnsi="Montserrat Medium" w:cs="Arial"/>
          <w:sz w:val="18"/>
          <w:szCs w:val="18"/>
        </w:rPr>
        <w:t xml:space="preserve"> de la presente Convocatoria y que garanticen el cumplimiento de las obligaciones respectivas. </w:t>
      </w:r>
    </w:p>
    <w:p w14:paraId="207FB851" w14:textId="77777777" w:rsidR="00CF6D38" w:rsidRPr="00CF6D38" w:rsidRDefault="00CF6D38" w:rsidP="00CF6D38">
      <w:pPr>
        <w:rPr>
          <w:rFonts w:ascii="Montserrat Medium" w:hAnsi="Montserrat Medium" w:cs="Arial"/>
          <w:b/>
          <w:bCs/>
          <w:sz w:val="20"/>
          <w:szCs w:val="22"/>
        </w:rPr>
      </w:pPr>
      <w:r w:rsidRPr="00CF6D38">
        <w:rPr>
          <w:rFonts w:ascii="Montserrat Medium" w:hAnsi="Montserrat Medium" w:cs="Arial"/>
          <w:b/>
          <w:bCs/>
          <w:sz w:val="20"/>
          <w:szCs w:val="22"/>
        </w:rPr>
        <w:t>10.</w:t>
      </w:r>
      <w:r w:rsidRPr="00CF6D38">
        <w:rPr>
          <w:rFonts w:ascii="Montserrat Medium" w:hAnsi="Montserrat Medium" w:cs="Arial"/>
          <w:b/>
          <w:bCs/>
          <w:sz w:val="20"/>
          <w:szCs w:val="22"/>
        </w:rPr>
        <w:tab/>
        <w:t>CAUSAS DE DESECHAMIENTO.</w:t>
      </w:r>
    </w:p>
    <w:p w14:paraId="5ECEB27F" w14:textId="77777777" w:rsidR="00CF6D38" w:rsidRPr="00E767D6" w:rsidRDefault="00CF6D38" w:rsidP="00CF6D38">
      <w:pPr>
        <w:jc w:val="both"/>
        <w:rPr>
          <w:rFonts w:ascii="Montserrat Medium" w:hAnsi="Montserrat Medium" w:cs="Arial"/>
          <w:sz w:val="18"/>
          <w:szCs w:val="18"/>
        </w:rPr>
      </w:pPr>
    </w:p>
    <w:p w14:paraId="3AA29F62"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Se desecharán las proposiciones de los licitantes que incurran en uno o varios de los siguientes supuestos:</w:t>
      </w:r>
    </w:p>
    <w:p w14:paraId="0BC94600" w14:textId="77777777" w:rsidR="00CF6D38" w:rsidRPr="00E767D6" w:rsidRDefault="00CF6D38" w:rsidP="00CF6D38">
      <w:pPr>
        <w:jc w:val="both"/>
        <w:rPr>
          <w:rFonts w:ascii="Montserrat Medium" w:hAnsi="Montserrat Medium" w:cs="Arial"/>
          <w:sz w:val="18"/>
          <w:szCs w:val="18"/>
        </w:rPr>
      </w:pPr>
    </w:p>
    <w:p w14:paraId="438F27D8" w14:textId="77777777" w:rsidR="00CF6D38" w:rsidRPr="00E767D6" w:rsidRDefault="00CF6D38" w:rsidP="00A15B24">
      <w:pPr>
        <w:numPr>
          <w:ilvl w:val="0"/>
          <w:numId w:val="7"/>
        </w:numPr>
        <w:suppressAutoHyphens/>
        <w:jc w:val="both"/>
        <w:rPr>
          <w:rFonts w:ascii="Montserrat Medium" w:hAnsi="Montserrat Medium" w:cs="Arial"/>
          <w:sz w:val="18"/>
          <w:szCs w:val="18"/>
        </w:rPr>
      </w:pPr>
      <w:r w:rsidRPr="00E767D6">
        <w:rPr>
          <w:rFonts w:ascii="Montserrat Medium" w:hAnsi="Montserrat Medium" w:cs="Arial"/>
          <w:sz w:val="18"/>
          <w:szCs w:val="18"/>
        </w:rPr>
        <w:t xml:space="preserve">Que no cumplan con alguno de los requisitos establecidos en esta Convocatoria al igual que los contenidos en los numerales </w:t>
      </w:r>
      <w:r w:rsidRPr="00E767D6">
        <w:rPr>
          <w:rFonts w:ascii="Montserrat Medium" w:hAnsi="Montserrat Medium" w:cs="Arial"/>
          <w:b/>
          <w:sz w:val="18"/>
          <w:szCs w:val="18"/>
        </w:rPr>
        <w:t xml:space="preserve">2, 2.1, 2.1.1, 2.1.2, 2.2, 2.2.1,  6, 6.1, 6.2, 6.3, 6.4, 7.2 y sus anexos, </w:t>
      </w:r>
      <w:r w:rsidRPr="00E767D6">
        <w:rPr>
          <w:rFonts w:ascii="Montserrat Medium" w:hAnsi="Montserrat Medium" w:cs="Arial"/>
          <w:sz w:val="18"/>
          <w:szCs w:val="18"/>
        </w:rPr>
        <w:t>así como los que se deriven del Acto de la Junta de Aclaraciones y que con motivo de dicho incumplimiento se afecte la solvencia de la proposición.</w:t>
      </w:r>
    </w:p>
    <w:p w14:paraId="65F86BFF" w14:textId="77777777" w:rsidR="00CF6D38" w:rsidRPr="00E767D6" w:rsidRDefault="00CF6D38" w:rsidP="00CF6D38">
      <w:pPr>
        <w:ind w:left="23"/>
        <w:jc w:val="both"/>
        <w:rPr>
          <w:rFonts w:ascii="Montserrat Medium" w:hAnsi="Montserrat Medium" w:cs="Arial"/>
          <w:sz w:val="18"/>
          <w:szCs w:val="18"/>
        </w:rPr>
      </w:pPr>
      <w:r w:rsidRPr="00E767D6">
        <w:rPr>
          <w:rFonts w:ascii="Montserrat Medium" w:hAnsi="Montserrat Medium" w:cs="Arial"/>
          <w:sz w:val="18"/>
          <w:szCs w:val="18"/>
        </w:rPr>
        <w:t xml:space="preserve"> </w:t>
      </w:r>
    </w:p>
    <w:p w14:paraId="06541060" w14:textId="77777777" w:rsidR="00CF6D38" w:rsidRPr="00E767D6" w:rsidRDefault="00CF6D38" w:rsidP="00A15B24">
      <w:pPr>
        <w:numPr>
          <w:ilvl w:val="0"/>
          <w:numId w:val="7"/>
        </w:numPr>
        <w:suppressAutoHyphens/>
        <w:jc w:val="both"/>
        <w:rPr>
          <w:rFonts w:ascii="Montserrat Medium" w:hAnsi="Montserrat Medium" w:cs="Arial"/>
          <w:sz w:val="18"/>
          <w:szCs w:val="18"/>
        </w:rPr>
      </w:pPr>
      <w:r w:rsidRPr="00E767D6">
        <w:rPr>
          <w:rFonts w:ascii="Montserrat Medium" w:hAnsi="Montserrat Medium" w:cs="Arial"/>
          <w:sz w:val="18"/>
          <w:szCs w:val="18"/>
        </w:rPr>
        <w:t xml:space="preserve">Cuando se compruebe que tienen acuerdo con otros licitantes para elevar el costo de los bienes solicitados </w:t>
      </w:r>
      <w:r w:rsidRPr="00E767D6">
        <w:rPr>
          <w:rFonts w:ascii="Montserrat Medium" w:hAnsi="Montserrat Medium" w:cs="Arial"/>
          <w:sz w:val="18"/>
          <w:szCs w:val="18"/>
          <w:lang w:val="es-MX"/>
        </w:rPr>
        <w:t xml:space="preserve">o </w:t>
      </w:r>
      <w:r w:rsidRPr="00E767D6">
        <w:rPr>
          <w:rFonts w:ascii="Montserrat Medium" w:hAnsi="Montserrat Medium" w:cs="Arial"/>
          <w:sz w:val="18"/>
          <w:szCs w:val="18"/>
        </w:rPr>
        <w:t>bien</w:t>
      </w:r>
      <w:r w:rsidRPr="00E767D6">
        <w:rPr>
          <w:rFonts w:ascii="Montserrat Medium" w:hAnsi="Montserrat Medium" w:cs="Arial"/>
          <w:sz w:val="18"/>
          <w:szCs w:val="18"/>
          <w:lang w:val="es-MX"/>
        </w:rPr>
        <w:t>, cualquier otro acuerdo que tenga como fin obtener una ventaja sobre los demás licitantes</w:t>
      </w:r>
      <w:r w:rsidRPr="00E767D6">
        <w:rPr>
          <w:rFonts w:ascii="Montserrat Medium" w:hAnsi="Montserrat Medium" w:cs="Arial"/>
          <w:sz w:val="18"/>
          <w:szCs w:val="18"/>
        </w:rPr>
        <w:t>, o cuando el Instituto compruebe que dos o más licitantes han acordado entre sí situaciones que resulten contraproducentes a los intereses institucionales.</w:t>
      </w:r>
    </w:p>
    <w:p w14:paraId="6204D437" w14:textId="77777777" w:rsidR="00CF6D38" w:rsidRPr="00E767D6" w:rsidRDefault="00CF6D38" w:rsidP="00CF6D38">
      <w:pPr>
        <w:tabs>
          <w:tab w:val="left" w:pos="7938"/>
        </w:tabs>
        <w:jc w:val="both"/>
        <w:rPr>
          <w:rFonts w:ascii="Montserrat Medium" w:hAnsi="Montserrat Medium" w:cs="Arial"/>
          <w:sz w:val="18"/>
          <w:szCs w:val="18"/>
        </w:rPr>
      </w:pPr>
    </w:p>
    <w:p w14:paraId="6E4E3BA9" w14:textId="77777777" w:rsidR="00CF6D38" w:rsidRPr="00E767D6" w:rsidRDefault="00CF6D38" w:rsidP="00A15B24">
      <w:pPr>
        <w:numPr>
          <w:ilvl w:val="0"/>
          <w:numId w:val="7"/>
        </w:numPr>
        <w:suppressAutoHyphens/>
        <w:jc w:val="both"/>
        <w:rPr>
          <w:rFonts w:ascii="Montserrat Medium" w:hAnsi="Montserrat Medium" w:cs="Arial"/>
          <w:sz w:val="18"/>
          <w:szCs w:val="18"/>
        </w:rPr>
      </w:pPr>
      <w:r w:rsidRPr="00E767D6">
        <w:rPr>
          <w:rFonts w:ascii="Montserrat Medium" w:hAnsi="Montserrat Medium" w:cs="Arial"/>
          <w:sz w:val="18"/>
          <w:szCs w:val="18"/>
        </w:rPr>
        <w:t>Cuando incurran en cualquier violación a las disposiciones de la LAASSP, a su Reglamento o a cualquier otro ordenamiento legal o normativo vinculado con este procedimiento.</w:t>
      </w:r>
    </w:p>
    <w:p w14:paraId="4A53C1FF" w14:textId="77777777" w:rsidR="00CF6D38" w:rsidRPr="00E767D6" w:rsidRDefault="00CF6D38" w:rsidP="00CF6D38">
      <w:pPr>
        <w:jc w:val="both"/>
        <w:rPr>
          <w:rFonts w:ascii="Montserrat Medium" w:hAnsi="Montserrat Medium" w:cs="Arial"/>
          <w:sz w:val="18"/>
          <w:szCs w:val="18"/>
        </w:rPr>
      </w:pPr>
    </w:p>
    <w:p w14:paraId="0A463A5E"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b/>
          <w:sz w:val="18"/>
          <w:szCs w:val="18"/>
        </w:rPr>
        <w:t>D)</w:t>
      </w:r>
      <w:r w:rsidRPr="00E767D6">
        <w:rPr>
          <w:rFonts w:ascii="Montserrat Medium" w:hAnsi="Montserrat Medium" w:cs="Arial"/>
          <w:sz w:val="18"/>
          <w:szCs w:val="18"/>
        </w:rPr>
        <w:t xml:space="preserve">    Cuando no cotice la totalidad de los bienes requeridos por partida.</w:t>
      </w:r>
    </w:p>
    <w:p w14:paraId="4339DCC0" w14:textId="77777777" w:rsidR="00CF6D38" w:rsidRPr="00E767D6" w:rsidRDefault="00CF6D38" w:rsidP="00CF6D38">
      <w:pPr>
        <w:tabs>
          <w:tab w:val="left" w:pos="567"/>
        </w:tabs>
        <w:jc w:val="both"/>
        <w:rPr>
          <w:rFonts w:ascii="Montserrat Medium" w:hAnsi="Montserrat Medium" w:cs="Arial"/>
          <w:sz w:val="18"/>
          <w:szCs w:val="18"/>
        </w:rPr>
      </w:pPr>
    </w:p>
    <w:p w14:paraId="1DD678DC" w14:textId="77777777" w:rsidR="00CF6D38" w:rsidRPr="00E767D6" w:rsidRDefault="00CF6D38" w:rsidP="00A15B24">
      <w:pPr>
        <w:numPr>
          <w:ilvl w:val="0"/>
          <w:numId w:val="14"/>
        </w:numPr>
        <w:tabs>
          <w:tab w:val="clear" w:pos="720"/>
          <w:tab w:val="num" w:pos="567"/>
        </w:tabs>
        <w:ind w:left="567" w:hanging="567"/>
        <w:jc w:val="both"/>
        <w:rPr>
          <w:rFonts w:ascii="Montserrat Medium" w:hAnsi="Montserrat Medium" w:cs="Arial"/>
          <w:bCs/>
          <w:sz w:val="18"/>
          <w:szCs w:val="18"/>
        </w:rPr>
      </w:pPr>
      <w:r w:rsidRPr="00E767D6">
        <w:rPr>
          <w:rFonts w:ascii="Montserrat Medium" w:hAnsi="Montserrat Medium" w:cs="Arial"/>
          <w:sz w:val="18"/>
          <w:szCs w:val="18"/>
        </w:rPr>
        <w:t>Cuando no presente uno o más de los escritos o manifiestos solicitados con carácter de “bajo protesta de decir verdad”, solicitados en la presente convocatoria u omita la leyenda requerida.</w:t>
      </w:r>
    </w:p>
    <w:p w14:paraId="47E751DC" w14:textId="77777777" w:rsidR="00CF6D38" w:rsidRPr="00E767D6" w:rsidRDefault="00CF6D38" w:rsidP="00CF6D38">
      <w:pPr>
        <w:ind w:left="567"/>
        <w:jc w:val="both"/>
        <w:rPr>
          <w:rFonts w:ascii="Montserrat Medium" w:hAnsi="Montserrat Medium" w:cs="Arial"/>
          <w:bCs/>
          <w:sz w:val="18"/>
          <w:szCs w:val="18"/>
        </w:rPr>
      </w:pPr>
    </w:p>
    <w:p w14:paraId="103C38C5" w14:textId="77777777" w:rsidR="00CF6D38" w:rsidRPr="00E767D6" w:rsidRDefault="00CF6D38" w:rsidP="00A15B24">
      <w:pPr>
        <w:numPr>
          <w:ilvl w:val="0"/>
          <w:numId w:val="14"/>
        </w:numPr>
        <w:tabs>
          <w:tab w:val="clear" w:pos="720"/>
          <w:tab w:val="num" w:pos="567"/>
        </w:tabs>
        <w:ind w:left="567" w:hanging="567"/>
        <w:jc w:val="both"/>
        <w:rPr>
          <w:rFonts w:ascii="Montserrat Medium" w:hAnsi="Montserrat Medium" w:cs="Arial"/>
          <w:bCs/>
          <w:sz w:val="18"/>
          <w:szCs w:val="18"/>
        </w:rPr>
      </w:pPr>
      <w:r w:rsidRPr="00E767D6">
        <w:rPr>
          <w:rFonts w:ascii="Montserrat Medium" w:hAnsi="Montserrat Medium" w:cs="Arial"/>
          <w:sz w:val="18"/>
          <w:szCs w:val="18"/>
        </w:rPr>
        <w:lastRenderedPageBreak/>
        <w:t>Cuando la información contenida en los Registros Sanitarios y, en su caso, en los anexos resulte incompleta o incongruente respecto a las especificaciones ofertadas en la propuesta técnica.</w:t>
      </w:r>
    </w:p>
    <w:p w14:paraId="715A9ADB" w14:textId="77777777" w:rsidR="00CF6D38" w:rsidRPr="00E767D6" w:rsidRDefault="00CF6D38" w:rsidP="00CF6D38">
      <w:pPr>
        <w:rPr>
          <w:rFonts w:ascii="Montserrat Medium" w:hAnsi="Montserrat Medium" w:cs="Arial"/>
          <w:sz w:val="18"/>
          <w:szCs w:val="18"/>
        </w:rPr>
      </w:pPr>
    </w:p>
    <w:p w14:paraId="3BF3B3BA" w14:textId="77777777" w:rsidR="00CF6D38" w:rsidRPr="00E767D6" w:rsidRDefault="00CF6D38" w:rsidP="00A15B24">
      <w:pPr>
        <w:numPr>
          <w:ilvl w:val="0"/>
          <w:numId w:val="14"/>
        </w:numPr>
        <w:tabs>
          <w:tab w:val="clear" w:pos="720"/>
        </w:tabs>
        <w:ind w:left="567" w:hanging="567"/>
        <w:jc w:val="both"/>
        <w:rPr>
          <w:rFonts w:ascii="Montserrat Medium" w:hAnsi="Montserrat Medium" w:cs="Arial"/>
          <w:sz w:val="18"/>
          <w:szCs w:val="18"/>
        </w:rPr>
      </w:pPr>
      <w:r w:rsidRPr="00E767D6">
        <w:rPr>
          <w:rFonts w:ascii="Montserrat Medium" w:hAnsi="Montserrat Medium" w:cs="Arial"/>
          <w:sz w:val="18"/>
          <w:szCs w:val="18"/>
        </w:rPr>
        <w:t xml:space="preserve">Cuando  no exista correspondencia de marca y/o modelo entre los documentos presentados por el licitante y los documentos solicitados en los numerales </w:t>
      </w:r>
      <w:r w:rsidRPr="00E767D6">
        <w:rPr>
          <w:rFonts w:ascii="Montserrat Medium" w:hAnsi="Montserrat Medium" w:cs="Arial"/>
          <w:b/>
          <w:sz w:val="18"/>
          <w:szCs w:val="18"/>
        </w:rPr>
        <w:t xml:space="preserve">2.1 y 2.2 </w:t>
      </w:r>
      <w:r w:rsidRPr="00E767D6">
        <w:rPr>
          <w:rFonts w:ascii="Montserrat Medium" w:hAnsi="Montserrat Medium" w:cs="Arial"/>
          <w:sz w:val="18"/>
          <w:szCs w:val="18"/>
        </w:rPr>
        <w:t>( y sus sub numerales) de la presente Convocatoria.</w:t>
      </w:r>
    </w:p>
    <w:p w14:paraId="0F42BD44" w14:textId="77777777" w:rsidR="00CF6D38" w:rsidRPr="00E767D6" w:rsidRDefault="00CF6D38" w:rsidP="00CF6D38">
      <w:pPr>
        <w:tabs>
          <w:tab w:val="left" w:pos="567"/>
        </w:tabs>
        <w:jc w:val="both"/>
        <w:rPr>
          <w:rFonts w:ascii="Montserrat Medium" w:hAnsi="Montserrat Medium" w:cs="Arial"/>
          <w:sz w:val="18"/>
          <w:szCs w:val="18"/>
        </w:rPr>
      </w:pPr>
    </w:p>
    <w:p w14:paraId="0E639340" w14:textId="77777777" w:rsidR="00CF6D38" w:rsidRPr="00E767D6" w:rsidRDefault="00CF6D38" w:rsidP="00A15B24">
      <w:pPr>
        <w:numPr>
          <w:ilvl w:val="0"/>
          <w:numId w:val="14"/>
        </w:numPr>
        <w:tabs>
          <w:tab w:val="clear" w:pos="720"/>
          <w:tab w:val="num" w:pos="567"/>
        </w:tabs>
        <w:ind w:left="567" w:hanging="567"/>
        <w:jc w:val="both"/>
        <w:rPr>
          <w:rFonts w:ascii="Montserrat Medium" w:hAnsi="Montserrat Medium" w:cs="Arial"/>
          <w:sz w:val="18"/>
          <w:szCs w:val="18"/>
        </w:rPr>
      </w:pPr>
      <w:r w:rsidRPr="00E767D6">
        <w:rPr>
          <w:rFonts w:ascii="Montserrat Medium" w:hAnsi="Montserrat Medium" w:cs="Arial"/>
          <w:sz w:val="18"/>
          <w:szCs w:val="18"/>
        </w:rPr>
        <w:t xml:space="preserve">Por aspectos de calidad cuando no cumplan con alguno de los requisitos señalados en los numerales </w:t>
      </w:r>
      <w:r w:rsidRPr="00E767D6">
        <w:rPr>
          <w:rFonts w:ascii="Montserrat Medium" w:hAnsi="Montserrat Medium" w:cs="Arial"/>
          <w:b/>
          <w:sz w:val="18"/>
          <w:szCs w:val="18"/>
        </w:rPr>
        <w:t xml:space="preserve">2, 2.1 y 2.2 (y sus </w:t>
      </w:r>
      <w:proofErr w:type="spellStart"/>
      <w:r w:rsidRPr="00E767D6">
        <w:rPr>
          <w:rFonts w:ascii="Montserrat Medium" w:hAnsi="Montserrat Medium" w:cs="Arial"/>
          <w:b/>
          <w:sz w:val="18"/>
          <w:szCs w:val="18"/>
        </w:rPr>
        <w:t>subnumerales</w:t>
      </w:r>
      <w:proofErr w:type="spellEnd"/>
      <w:r w:rsidRPr="00E767D6">
        <w:rPr>
          <w:rFonts w:ascii="Montserrat Medium" w:hAnsi="Montserrat Medium" w:cs="Arial"/>
          <w:b/>
          <w:sz w:val="18"/>
          <w:szCs w:val="18"/>
        </w:rPr>
        <w:t xml:space="preserve">) </w:t>
      </w:r>
      <w:r w:rsidRPr="00E767D6">
        <w:rPr>
          <w:rFonts w:ascii="Montserrat Medium" w:hAnsi="Montserrat Medium" w:cs="Arial"/>
          <w:sz w:val="18"/>
          <w:szCs w:val="18"/>
        </w:rPr>
        <w:t>de la presente Convocatoria.</w:t>
      </w:r>
    </w:p>
    <w:p w14:paraId="1D14C4E9" w14:textId="77777777" w:rsidR="00CF6D38" w:rsidRPr="00E767D6" w:rsidRDefault="00CF6D38" w:rsidP="00CF6D38">
      <w:pPr>
        <w:jc w:val="both"/>
        <w:rPr>
          <w:rFonts w:ascii="Montserrat Medium" w:hAnsi="Montserrat Medium" w:cs="Arial"/>
          <w:sz w:val="18"/>
          <w:szCs w:val="18"/>
        </w:rPr>
      </w:pPr>
    </w:p>
    <w:p w14:paraId="40D2DD23" w14:textId="77777777" w:rsidR="00CF6D38" w:rsidRPr="00E767D6" w:rsidRDefault="00CF6D38" w:rsidP="00A15B24">
      <w:pPr>
        <w:numPr>
          <w:ilvl w:val="0"/>
          <w:numId w:val="14"/>
        </w:numPr>
        <w:tabs>
          <w:tab w:val="clear" w:pos="720"/>
          <w:tab w:val="num" w:pos="567"/>
        </w:tabs>
        <w:ind w:left="567" w:hanging="567"/>
        <w:jc w:val="both"/>
        <w:rPr>
          <w:rFonts w:ascii="Montserrat Medium" w:hAnsi="Montserrat Medium" w:cs="Arial"/>
          <w:sz w:val="18"/>
          <w:szCs w:val="18"/>
        </w:rPr>
      </w:pPr>
      <w:r w:rsidRPr="00E767D6">
        <w:rPr>
          <w:rFonts w:ascii="Montserrat Medium" w:hAnsi="Montserrat Medium" w:cs="Arial"/>
          <w:sz w:val="18"/>
          <w:szCs w:val="18"/>
        </w:rPr>
        <w:t>Cuando proporcionen información falsa y/o alterada, o se detecten irregularidades en la documentación presentada o bien la información no corresponda a la solicitada en sus proposiciones.</w:t>
      </w:r>
    </w:p>
    <w:p w14:paraId="747A4DEB" w14:textId="77777777" w:rsidR="00CF6D38" w:rsidRPr="00E767D6" w:rsidRDefault="00CF6D38" w:rsidP="00CF6D38">
      <w:pPr>
        <w:ind w:left="567"/>
        <w:jc w:val="both"/>
        <w:rPr>
          <w:rFonts w:ascii="Montserrat Medium" w:hAnsi="Montserrat Medium" w:cs="Arial"/>
          <w:sz w:val="18"/>
          <w:szCs w:val="18"/>
        </w:rPr>
      </w:pPr>
    </w:p>
    <w:p w14:paraId="130C3825" w14:textId="77777777" w:rsidR="00CF6D38" w:rsidRPr="00E767D6" w:rsidRDefault="00CF6D38" w:rsidP="00A15B24">
      <w:pPr>
        <w:numPr>
          <w:ilvl w:val="0"/>
          <w:numId w:val="14"/>
        </w:numPr>
        <w:tabs>
          <w:tab w:val="clear" w:pos="720"/>
          <w:tab w:val="num" w:pos="567"/>
        </w:tabs>
        <w:ind w:left="567" w:hanging="567"/>
        <w:jc w:val="both"/>
        <w:rPr>
          <w:rFonts w:ascii="Montserrat Medium" w:hAnsi="Montserrat Medium" w:cs="Arial"/>
          <w:sz w:val="18"/>
          <w:szCs w:val="18"/>
        </w:rPr>
      </w:pPr>
      <w:r w:rsidRPr="00E767D6">
        <w:rPr>
          <w:rFonts w:ascii="Montserrat Medium" w:hAnsi="Montserrat Medium" w:cs="Arial"/>
          <w:sz w:val="18"/>
          <w:szCs w:val="18"/>
        </w:rPr>
        <w:t>Cuando el licitante se encuentre en alguno de los supuestos establecidos en los artículos 50 y 60 de la Ley.</w:t>
      </w:r>
    </w:p>
    <w:p w14:paraId="56D29C03" w14:textId="77777777" w:rsidR="00CF6D38" w:rsidRPr="00E767D6" w:rsidRDefault="00CF6D38" w:rsidP="00CF6D38">
      <w:pPr>
        <w:ind w:left="567"/>
        <w:jc w:val="both"/>
        <w:rPr>
          <w:rFonts w:ascii="Montserrat Medium" w:hAnsi="Montserrat Medium" w:cs="Arial"/>
          <w:sz w:val="18"/>
          <w:szCs w:val="18"/>
        </w:rPr>
      </w:pPr>
    </w:p>
    <w:p w14:paraId="68B7FE3F" w14:textId="77777777" w:rsidR="00CF6D38" w:rsidRPr="00E767D6" w:rsidRDefault="00CF6D38" w:rsidP="00A15B24">
      <w:pPr>
        <w:numPr>
          <w:ilvl w:val="0"/>
          <w:numId w:val="14"/>
        </w:numPr>
        <w:tabs>
          <w:tab w:val="clear" w:pos="720"/>
          <w:tab w:val="num" w:pos="567"/>
        </w:tabs>
        <w:ind w:left="567" w:hanging="567"/>
        <w:jc w:val="both"/>
        <w:rPr>
          <w:rFonts w:ascii="Montserrat Medium" w:hAnsi="Montserrat Medium" w:cs="Arial"/>
          <w:sz w:val="18"/>
          <w:szCs w:val="18"/>
        </w:rPr>
      </w:pPr>
      <w:r w:rsidRPr="00E767D6">
        <w:rPr>
          <w:rFonts w:ascii="Montserrat Medium" w:hAnsi="Montserrat Medium" w:cs="Arial"/>
          <w:sz w:val="18"/>
          <w:szCs w:val="18"/>
        </w:rPr>
        <w:t>Cuando no exista correspondencia, resulten incompletos o incongruentes los datos asentados en su Proposición Técnica y la Económica, entre los documentos presentados por el licitante y el soporte documental.</w:t>
      </w:r>
    </w:p>
    <w:p w14:paraId="75A1AAF3" w14:textId="77777777" w:rsidR="00CF6D38" w:rsidRPr="00E767D6" w:rsidRDefault="00CF6D38" w:rsidP="00CF6D38">
      <w:pPr>
        <w:ind w:left="567"/>
        <w:jc w:val="both"/>
        <w:rPr>
          <w:rFonts w:ascii="Montserrat Medium" w:hAnsi="Montserrat Medium" w:cs="Arial"/>
          <w:sz w:val="18"/>
          <w:szCs w:val="18"/>
        </w:rPr>
      </w:pPr>
    </w:p>
    <w:p w14:paraId="562813FA" w14:textId="77777777" w:rsidR="00CF6D38" w:rsidRPr="00E767D6" w:rsidRDefault="00CF6D38" w:rsidP="00A15B24">
      <w:pPr>
        <w:numPr>
          <w:ilvl w:val="0"/>
          <w:numId w:val="14"/>
        </w:numPr>
        <w:tabs>
          <w:tab w:val="clear" w:pos="720"/>
          <w:tab w:val="num" w:pos="567"/>
        </w:tabs>
        <w:ind w:left="567" w:hanging="567"/>
        <w:jc w:val="both"/>
        <w:rPr>
          <w:rFonts w:ascii="Montserrat Medium" w:hAnsi="Montserrat Medium" w:cs="Arial"/>
          <w:sz w:val="18"/>
          <w:szCs w:val="18"/>
        </w:rPr>
      </w:pPr>
      <w:r w:rsidRPr="00E767D6">
        <w:rPr>
          <w:rFonts w:ascii="Montserrat Medium" w:hAnsi="Montserrat Medium" w:cs="Arial"/>
          <w:bCs/>
          <w:color w:val="000000"/>
          <w:sz w:val="18"/>
          <w:szCs w:val="18"/>
        </w:rPr>
        <w:t>Cuando presente más de una propuesta para la licitación</w:t>
      </w:r>
    </w:p>
    <w:p w14:paraId="5A9346A5" w14:textId="77777777" w:rsidR="00CF6D38" w:rsidRPr="00E767D6" w:rsidRDefault="00CF6D38" w:rsidP="00CF6D38">
      <w:pPr>
        <w:ind w:left="567"/>
        <w:jc w:val="both"/>
        <w:rPr>
          <w:rFonts w:ascii="Montserrat Medium" w:hAnsi="Montserrat Medium" w:cs="Arial"/>
          <w:sz w:val="18"/>
          <w:szCs w:val="18"/>
        </w:rPr>
      </w:pPr>
    </w:p>
    <w:p w14:paraId="5F0A0633" w14:textId="77777777" w:rsidR="00CF6D38" w:rsidRPr="00E767D6" w:rsidRDefault="00CF6D38" w:rsidP="00A15B24">
      <w:pPr>
        <w:numPr>
          <w:ilvl w:val="0"/>
          <w:numId w:val="14"/>
        </w:numPr>
        <w:tabs>
          <w:tab w:val="clear" w:pos="720"/>
          <w:tab w:val="num" w:pos="567"/>
        </w:tabs>
        <w:ind w:left="567" w:hanging="567"/>
        <w:jc w:val="both"/>
        <w:rPr>
          <w:rFonts w:ascii="Montserrat Medium" w:hAnsi="Montserrat Medium" w:cs="Arial"/>
          <w:sz w:val="18"/>
          <w:szCs w:val="18"/>
        </w:rPr>
      </w:pPr>
      <w:r w:rsidRPr="00E767D6">
        <w:rPr>
          <w:rFonts w:ascii="Montserrat Medium" w:hAnsi="Montserrat Medium" w:cs="Arial"/>
          <w:bCs/>
          <w:color w:val="000000"/>
          <w:sz w:val="18"/>
          <w:szCs w:val="18"/>
        </w:rPr>
        <w:t>Cuando no estén debidamente referenciados los documentos presentados como sustento de su propuesta técnica.</w:t>
      </w:r>
    </w:p>
    <w:p w14:paraId="1E9CBFB3" w14:textId="77777777" w:rsidR="00CF6D38" w:rsidRPr="00E767D6" w:rsidRDefault="00CF6D38" w:rsidP="00CF6D38">
      <w:pPr>
        <w:pStyle w:val="Prrafodelista"/>
        <w:rPr>
          <w:rFonts w:ascii="Montserrat Medium" w:hAnsi="Montserrat Medium" w:cs="Arial"/>
          <w:sz w:val="18"/>
          <w:szCs w:val="18"/>
          <w:highlight w:val="yellow"/>
        </w:rPr>
      </w:pPr>
    </w:p>
    <w:p w14:paraId="7E730273" w14:textId="77777777" w:rsidR="00CF6D38" w:rsidRPr="00E767D6" w:rsidRDefault="00CF6D38" w:rsidP="00A15B24">
      <w:pPr>
        <w:numPr>
          <w:ilvl w:val="0"/>
          <w:numId w:val="14"/>
        </w:numPr>
        <w:tabs>
          <w:tab w:val="clear" w:pos="720"/>
          <w:tab w:val="num" w:pos="567"/>
        </w:tabs>
        <w:ind w:left="567" w:hanging="567"/>
        <w:jc w:val="both"/>
        <w:rPr>
          <w:rFonts w:ascii="Montserrat Medium" w:hAnsi="Montserrat Medium" w:cs="Arial"/>
          <w:sz w:val="18"/>
          <w:szCs w:val="18"/>
        </w:rPr>
      </w:pPr>
      <w:r w:rsidRPr="00E767D6">
        <w:rPr>
          <w:rFonts w:ascii="Montserrat Medium" w:hAnsi="Montserrat Medium" w:cs="Arial"/>
          <w:sz w:val="18"/>
          <w:szCs w:val="18"/>
        </w:rPr>
        <w:t>Cuando presenten los formatos que se indican en esta convocatoria con anotaciones distintas a las solicitadas o datos incompletos.</w:t>
      </w:r>
    </w:p>
    <w:p w14:paraId="1D320079" w14:textId="77777777" w:rsidR="00CF6D38" w:rsidRPr="00E767D6" w:rsidRDefault="00CF6D38" w:rsidP="00CF6D38">
      <w:pPr>
        <w:ind w:left="567"/>
        <w:jc w:val="both"/>
        <w:rPr>
          <w:rFonts w:ascii="Montserrat Medium" w:hAnsi="Montserrat Medium" w:cs="Arial"/>
          <w:sz w:val="18"/>
          <w:szCs w:val="18"/>
        </w:rPr>
      </w:pPr>
    </w:p>
    <w:p w14:paraId="2248DDD4" w14:textId="77777777" w:rsidR="00CF6D38" w:rsidRPr="00E767D6" w:rsidRDefault="00CF6D38" w:rsidP="00A15B24">
      <w:pPr>
        <w:numPr>
          <w:ilvl w:val="0"/>
          <w:numId w:val="14"/>
        </w:numPr>
        <w:tabs>
          <w:tab w:val="clear" w:pos="720"/>
          <w:tab w:val="num" w:pos="567"/>
        </w:tabs>
        <w:ind w:left="567" w:hanging="567"/>
        <w:jc w:val="both"/>
        <w:rPr>
          <w:rFonts w:ascii="Montserrat Medium" w:hAnsi="Montserrat Medium" w:cs="Arial"/>
          <w:sz w:val="18"/>
          <w:szCs w:val="18"/>
        </w:rPr>
      </w:pPr>
      <w:r w:rsidRPr="00E767D6">
        <w:rPr>
          <w:rFonts w:ascii="Montserrat Medium" w:hAnsi="Montserrat Medium" w:cs="Arial"/>
          <w:sz w:val="18"/>
          <w:szCs w:val="18"/>
        </w:rPr>
        <w:t>Cuando la descripción de la clave ofertada no corresponda al Cuadro Básico y Catálogo de Insumos del Sector Salud, contenido en el Catálogo de Artículos Institucional vigente.</w:t>
      </w:r>
    </w:p>
    <w:p w14:paraId="6072C683" w14:textId="77777777" w:rsidR="00CF6D38" w:rsidRPr="00E767D6" w:rsidRDefault="00CF6D38" w:rsidP="00CF6D38">
      <w:pPr>
        <w:pStyle w:val="Prrafodelista"/>
        <w:rPr>
          <w:rFonts w:ascii="Montserrat Medium" w:hAnsi="Montserrat Medium" w:cs="Arial"/>
          <w:sz w:val="18"/>
          <w:szCs w:val="18"/>
        </w:rPr>
      </w:pPr>
    </w:p>
    <w:p w14:paraId="2E3667C8" w14:textId="77777777" w:rsidR="00CF6D38" w:rsidRPr="00E767D6" w:rsidRDefault="00CF6D38" w:rsidP="00A15B24">
      <w:pPr>
        <w:numPr>
          <w:ilvl w:val="0"/>
          <w:numId w:val="14"/>
        </w:numPr>
        <w:tabs>
          <w:tab w:val="clear" w:pos="720"/>
          <w:tab w:val="num" w:pos="567"/>
        </w:tabs>
        <w:ind w:left="567" w:hanging="567"/>
        <w:jc w:val="both"/>
        <w:rPr>
          <w:rFonts w:ascii="Montserrat Medium" w:hAnsi="Montserrat Medium" w:cs="Arial"/>
          <w:sz w:val="18"/>
          <w:szCs w:val="18"/>
        </w:rPr>
      </w:pPr>
      <w:r w:rsidRPr="00E767D6">
        <w:rPr>
          <w:rFonts w:ascii="Montserrat Medium" w:hAnsi="Montserrat Medium" w:cs="Arial"/>
          <w:sz w:val="18"/>
          <w:szCs w:val="18"/>
        </w:rPr>
        <w:t xml:space="preserve">Cuando las propuestas técnicas o económicas y demás documentación que forme parte de la documentación requerida para esta licitación no esté debidamente firmada, conforme al artículo 27 quinto párrafo de la Ley, o cuando la firma autógrafa estampada en las proposiciones del licitante, no coincida con la que aparece en el formato de acreditación </w:t>
      </w:r>
      <w:r w:rsidRPr="00E767D6">
        <w:rPr>
          <w:rFonts w:ascii="Montserrat Medium" w:hAnsi="Montserrat Medium" w:cs="Arial"/>
          <w:b/>
          <w:sz w:val="18"/>
          <w:szCs w:val="18"/>
        </w:rPr>
        <w:t>Anexo 9 (nueve)</w:t>
      </w:r>
      <w:r w:rsidRPr="00E767D6">
        <w:rPr>
          <w:rFonts w:ascii="Montserrat Medium" w:hAnsi="Montserrat Medium" w:cs="Arial"/>
          <w:sz w:val="18"/>
          <w:szCs w:val="18"/>
        </w:rPr>
        <w:t xml:space="preserve"> de la presente convocatoria.</w:t>
      </w:r>
    </w:p>
    <w:p w14:paraId="7838357A" w14:textId="77777777" w:rsidR="00CF6D38" w:rsidRPr="00E767D6" w:rsidRDefault="00CF6D38" w:rsidP="00CF6D38">
      <w:pPr>
        <w:pStyle w:val="Prrafodelista"/>
        <w:rPr>
          <w:rFonts w:ascii="Montserrat Medium" w:hAnsi="Montserrat Medium" w:cs="Arial"/>
          <w:sz w:val="18"/>
          <w:szCs w:val="18"/>
          <w:highlight w:val="yellow"/>
        </w:rPr>
      </w:pPr>
    </w:p>
    <w:p w14:paraId="1F6870A6" w14:textId="77777777" w:rsidR="00CF6D38" w:rsidRPr="00E767D6" w:rsidRDefault="00CF6D38" w:rsidP="00A15B24">
      <w:pPr>
        <w:numPr>
          <w:ilvl w:val="0"/>
          <w:numId w:val="14"/>
        </w:numPr>
        <w:tabs>
          <w:tab w:val="clear" w:pos="720"/>
          <w:tab w:val="num" w:pos="567"/>
        </w:tabs>
        <w:ind w:left="567" w:hanging="567"/>
        <w:jc w:val="both"/>
        <w:rPr>
          <w:rFonts w:ascii="Montserrat Medium" w:hAnsi="Montserrat Medium" w:cs="Arial"/>
          <w:sz w:val="18"/>
          <w:szCs w:val="18"/>
        </w:rPr>
      </w:pPr>
      <w:r w:rsidRPr="00E767D6">
        <w:rPr>
          <w:rFonts w:ascii="Montserrat Medium" w:hAnsi="Montserrat Medium" w:cs="Arial"/>
          <w:sz w:val="18"/>
          <w:szCs w:val="18"/>
        </w:rPr>
        <w:t>Cuando por motivo de notificación por parte de la Secretaría de la Función Pública, se tenga conocimiento que algún proveedor proporcione información falta o que actúe con conocimiento de causa o mala fe en algún procedimiento de contratación en la celebración del contrato o durante su vigencia.</w:t>
      </w:r>
    </w:p>
    <w:p w14:paraId="04B6565E" w14:textId="77777777" w:rsidR="00CF6D38" w:rsidRPr="00E767D6" w:rsidRDefault="00CF6D38" w:rsidP="00CF6D38">
      <w:pPr>
        <w:ind w:left="567"/>
        <w:jc w:val="both"/>
        <w:rPr>
          <w:rFonts w:ascii="Montserrat Medium" w:hAnsi="Montserrat Medium" w:cs="Arial"/>
          <w:sz w:val="18"/>
          <w:szCs w:val="18"/>
        </w:rPr>
      </w:pPr>
    </w:p>
    <w:p w14:paraId="621C0141" w14:textId="77777777" w:rsidR="00CF6D38" w:rsidRPr="00E767D6" w:rsidRDefault="00CF6D38" w:rsidP="00A15B24">
      <w:pPr>
        <w:numPr>
          <w:ilvl w:val="0"/>
          <w:numId w:val="14"/>
        </w:numPr>
        <w:suppressAutoHyphens/>
        <w:ind w:hanging="720"/>
        <w:jc w:val="both"/>
        <w:rPr>
          <w:rFonts w:ascii="Montserrat Medium" w:hAnsi="Montserrat Medium" w:cs="Arial"/>
          <w:sz w:val="18"/>
          <w:szCs w:val="18"/>
        </w:rPr>
      </w:pPr>
      <w:r w:rsidRPr="00E767D6">
        <w:rPr>
          <w:rFonts w:ascii="Montserrat Medium" w:hAnsi="Montserrat Medium" w:cs="Arial"/>
          <w:color w:val="000000"/>
          <w:sz w:val="18"/>
          <w:szCs w:val="18"/>
        </w:rPr>
        <w:t xml:space="preserve">Cuando los bienes propuestos, sea(n) diferentes a lo señalado en la presente convocatoria de licitación o cuando estos no cumplan con la descripción completa o correcta y en los términos solicitados en el </w:t>
      </w:r>
      <w:r w:rsidRPr="00E767D6">
        <w:rPr>
          <w:rFonts w:ascii="Montserrat Medium" w:hAnsi="Montserrat Medium" w:cs="Arial"/>
          <w:b/>
          <w:bCs/>
          <w:sz w:val="18"/>
          <w:szCs w:val="18"/>
        </w:rPr>
        <w:t xml:space="preserve">Anexos Números 1 (uno), </w:t>
      </w:r>
      <w:r w:rsidRPr="00E767D6">
        <w:rPr>
          <w:rFonts w:ascii="Montserrat Medium" w:hAnsi="Montserrat Medium" w:cs="Arial"/>
          <w:sz w:val="18"/>
          <w:szCs w:val="18"/>
        </w:rPr>
        <w:t xml:space="preserve">el cual forma parte de </w:t>
      </w:r>
      <w:r w:rsidRPr="00E767D6">
        <w:rPr>
          <w:rFonts w:ascii="Montserrat Medium" w:hAnsi="Montserrat Medium" w:cs="Arial"/>
          <w:color w:val="000000"/>
          <w:sz w:val="18"/>
          <w:szCs w:val="18"/>
        </w:rPr>
        <w:t>la presente C</w:t>
      </w:r>
      <w:r w:rsidRPr="00E767D6">
        <w:rPr>
          <w:rFonts w:ascii="Montserrat Medium" w:hAnsi="Montserrat Medium" w:cs="Arial"/>
          <w:sz w:val="18"/>
          <w:szCs w:val="18"/>
        </w:rPr>
        <w:t>onvocatoria</w:t>
      </w:r>
      <w:r w:rsidRPr="00E767D6">
        <w:rPr>
          <w:rFonts w:ascii="Montserrat Medium" w:hAnsi="Montserrat Medium" w:cs="Arial"/>
          <w:color w:val="000000"/>
          <w:sz w:val="18"/>
          <w:szCs w:val="18"/>
        </w:rPr>
        <w:t>.</w:t>
      </w:r>
    </w:p>
    <w:p w14:paraId="676901CA" w14:textId="77777777" w:rsidR="00CF6D38" w:rsidRPr="00E767D6" w:rsidRDefault="00CF6D38" w:rsidP="00CF6D38">
      <w:pPr>
        <w:rPr>
          <w:rFonts w:ascii="Montserrat Medium" w:hAnsi="Montserrat Medium" w:cs="Arial"/>
          <w:sz w:val="18"/>
          <w:szCs w:val="18"/>
        </w:rPr>
      </w:pPr>
    </w:p>
    <w:p w14:paraId="427680CB" w14:textId="77777777" w:rsidR="00CF6D38" w:rsidRPr="00E767D6" w:rsidRDefault="00CF6D38" w:rsidP="00A15B24">
      <w:pPr>
        <w:numPr>
          <w:ilvl w:val="0"/>
          <w:numId w:val="14"/>
        </w:numPr>
        <w:tabs>
          <w:tab w:val="clear" w:pos="720"/>
          <w:tab w:val="num" w:pos="-1701"/>
          <w:tab w:val="num" w:pos="567"/>
        </w:tabs>
        <w:ind w:left="567" w:hanging="567"/>
        <w:jc w:val="both"/>
        <w:rPr>
          <w:rFonts w:ascii="Montserrat Medium" w:hAnsi="Montserrat Medium" w:cs="Arial"/>
          <w:sz w:val="18"/>
          <w:szCs w:val="18"/>
        </w:rPr>
      </w:pPr>
      <w:r w:rsidRPr="00E767D6">
        <w:rPr>
          <w:rFonts w:ascii="Montserrat Medium" w:hAnsi="Montserrat Medium" w:cs="Arial"/>
          <w:sz w:val="18"/>
          <w:szCs w:val="18"/>
        </w:rPr>
        <w:t>Cuando los documentos que envíen los licitantes a través de la plataforma CompraNet, no sean legibles, imposibilitando el análisis integral de la propuesta, y esto conlleve a un faltante o carencia de información que afecte su solvencia, ésta se considerará insolvente.</w:t>
      </w:r>
    </w:p>
    <w:p w14:paraId="5737C07D" w14:textId="77777777" w:rsidR="00CF6D38" w:rsidRPr="00E767D6" w:rsidRDefault="00CF6D38" w:rsidP="00CF6D38">
      <w:pPr>
        <w:pStyle w:val="Prrafodelista"/>
        <w:rPr>
          <w:rFonts w:ascii="Montserrat Medium" w:hAnsi="Montserrat Medium" w:cs="Arial"/>
          <w:sz w:val="18"/>
          <w:szCs w:val="18"/>
        </w:rPr>
      </w:pPr>
    </w:p>
    <w:p w14:paraId="10E065F6" w14:textId="77777777" w:rsidR="00CF6D38" w:rsidRPr="00E767D6" w:rsidRDefault="00CF6D38" w:rsidP="00A15B24">
      <w:pPr>
        <w:numPr>
          <w:ilvl w:val="0"/>
          <w:numId w:val="14"/>
        </w:numPr>
        <w:tabs>
          <w:tab w:val="clear" w:pos="720"/>
          <w:tab w:val="num" w:pos="567"/>
        </w:tabs>
        <w:suppressAutoHyphens/>
        <w:ind w:left="567" w:hanging="567"/>
        <w:jc w:val="both"/>
        <w:rPr>
          <w:rFonts w:ascii="Montserrat Medium" w:eastAsia="Arial Unicode MS" w:hAnsi="Montserrat Medium" w:cs="Arial"/>
          <w:b/>
          <w:sz w:val="18"/>
          <w:szCs w:val="18"/>
        </w:rPr>
      </w:pPr>
      <w:r w:rsidRPr="00E767D6">
        <w:rPr>
          <w:rFonts w:ascii="Montserrat Medium" w:hAnsi="Montserrat Medium" w:cs="Arial"/>
          <w:sz w:val="18"/>
          <w:szCs w:val="18"/>
        </w:rPr>
        <w:t xml:space="preserve">En caso de que la propuesta económica no ofrezca las mejores condiciones para el Estado, en virtud de resultar un precio no aceptable al estimado de contratación obtenido conforme a lo establecido por la Ley en la materia. </w:t>
      </w:r>
    </w:p>
    <w:p w14:paraId="0BB44D16" w14:textId="77777777" w:rsidR="00CF6D38" w:rsidRPr="00E767D6" w:rsidRDefault="00CF6D38" w:rsidP="00CF6D38">
      <w:pPr>
        <w:tabs>
          <w:tab w:val="num" w:pos="567"/>
        </w:tabs>
        <w:ind w:left="567" w:hanging="567"/>
        <w:jc w:val="both"/>
        <w:rPr>
          <w:rFonts w:ascii="Montserrat Medium" w:hAnsi="Montserrat Medium" w:cs="Arial"/>
          <w:sz w:val="18"/>
          <w:szCs w:val="18"/>
        </w:rPr>
      </w:pPr>
    </w:p>
    <w:p w14:paraId="1EFDF9BE" w14:textId="77777777" w:rsidR="00CF6D38" w:rsidRPr="00E767D6" w:rsidRDefault="00CF6D38" w:rsidP="00A15B24">
      <w:pPr>
        <w:numPr>
          <w:ilvl w:val="0"/>
          <w:numId w:val="14"/>
        </w:numPr>
        <w:tabs>
          <w:tab w:val="clear" w:pos="720"/>
          <w:tab w:val="num" w:pos="567"/>
        </w:tabs>
        <w:ind w:left="567" w:hanging="567"/>
        <w:jc w:val="both"/>
        <w:rPr>
          <w:rFonts w:ascii="Montserrat Medium" w:hAnsi="Montserrat Medium" w:cs="Arial"/>
          <w:sz w:val="18"/>
          <w:szCs w:val="18"/>
        </w:rPr>
      </w:pPr>
      <w:r w:rsidRPr="00E767D6">
        <w:rPr>
          <w:rFonts w:ascii="Montserrat Medium" w:hAnsi="Montserrat Medium" w:cs="Arial"/>
          <w:bCs/>
          <w:sz w:val="18"/>
          <w:szCs w:val="18"/>
        </w:rPr>
        <w:t xml:space="preserve">Cuando no envíe su proposición firmada de manera electrónica, conforme a lo establecido en los numerales cuarto, décimo cuarto y décimo sexto del </w:t>
      </w:r>
      <w:r w:rsidRPr="00E767D6">
        <w:rPr>
          <w:rFonts w:ascii="Montserrat Medium" w:hAnsi="Montserrat Medium" w:cs="Arial"/>
          <w:bCs/>
          <w:i/>
          <w:sz w:val="18"/>
          <w:szCs w:val="18"/>
        </w:rPr>
        <w:t>“Acuerdo por el que se establecen las disposiciones que se deberán observar para la utilización del Sistema Electrónico de Información Pública Gubernamental denominado CompraNet”</w:t>
      </w:r>
      <w:r w:rsidRPr="00E767D6">
        <w:rPr>
          <w:rFonts w:ascii="Montserrat Medium" w:hAnsi="Montserrat Medium" w:cs="Arial"/>
          <w:bCs/>
          <w:sz w:val="18"/>
          <w:szCs w:val="18"/>
        </w:rPr>
        <w:t>, o el sistema CompraNet emita la leyenda “Firma digital No Valida”.</w:t>
      </w:r>
    </w:p>
    <w:p w14:paraId="1062C312" w14:textId="77777777" w:rsidR="00CF6D38" w:rsidRPr="00E767D6" w:rsidRDefault="00CF6D38" w:rsidP="00CF6D38">
      <w:pPr>
        <w:pStyle w:val="Prrafodelista"/>
        <w:rPr>
          <w:rFonts w:ascii="Montserrat Medium" w:hAnsi="Montserrat Medium" w:cs="Arial"/>
          <w:sz w:val="18"/>
          <w:szCs w:val="18"/>
        </w:rPr>
      </w:pPr>
    </w:p>
    <w:p w14:paraId="37E2433C" w14:textId="77777777" w:rsidR="00CF6D38" w:rsidRPr="00E767D6" w:rsidRDefault="00CF6D38" w:rsidP="00A15B24">
      <w:pPr>
        <w:numPr>
          <w:ilvl w:val="0"/>
          <w:numId w:val="14"/>
        </w:numPr>
        <w:tabs>
          <w:tab w:val="clear" w:pos="720"/>
          <w:tab w:val="num" w:pos="567"/>
        </w:tabs>
        <w:ind w:left="567" w:hanging="567"/>
        <w:jc w:val="both"/>
        <w:rPr>
          <w:rFonts w:ascii="Montserrat Medium" w:hAnsi="Montserrat Medium" w:cs="Arial"/>
          <w:sz w:val="18"/>
          <w:szCs w:val="18"/>
        </w:rPr>
      </w:pPr>
      <w:r w:rsidRPr="00E767D6">
        <w:rPr>
          <w:rFonts w:ascii="Montserrat Medium" w:hAnsi="Montserrat Medium" w:cs="Arial"/>
          <w:sz w:val="18"/>
          <w:szCs w:val="18"/>
        </w:rPr>
        <w:t>Cuando la Secretaría de Economía, determine mediante comunicado que alguno de los participantes en esta licitación hubiera contravenido el “Código Antidumping”, del Acuerdo General sobre Aranceles Aduaneros y Comercio, así como, el Reglamento contra prácticas desleales de comercio internacional.</w:t>
      </w:r>
    </w:p>
    <w:p w14:paraId="7E3A2963" w14:textId="77777777" w:rsidR="00CF6D38" w:rsidRPr="00E767D6" w:rsidRDefault="00CF6D38" w:rsidP="00CF6D38">
      <w:pPr>
        <w:ind w:left="567"/>
        <w:jc w:val="both"/>
        <w:rPr>
          <w:rFonts w:ascii="Montserrat Medium" w:hAnsi="Montserrat Medium" w:cs="Arial"/>
          <w:sz w:val="18"/>
          <w:szCs w:val="18"/>
        </w:rPr>
      </w:pPr>
    </w:p>
    <w:p w14:paraId="1852BDF1" w14:textId="77777777" w:rsidR="00CF6D38" w:rsidRPr="00E767D6" w:rsidRDefault="00CF6D38" w:rsidP="00A15B24">
      <w:pPr>
        <w:numPr>
          <w:ilvl w:val="0"/>
          <w:numId w:val="14"/>
        </w:numPr>
        <w:tabs>
          <w:tab w:val="clear" w:pos="720"/>
          <w:tab w:val="num" w:pos="567"/>
        </w:tabs>
        <w:ind w:left="567" w:hanging="567"/>
        <w:jc w:val="both"/>
        <w:rPr>
          <w:rFonts w:ascii="Montserrat Medium" w:hAnsi="Montserrat Medium" w:cs="Arial"/>
          <w:sz w:val="18"/>
          <w:szCs w:val="18"/>
        </w:rPr>
      </w:pPr>
      <w:r w:rsidRPr="00E767D6">
        <w:rPr>
          <w:rFonts w:ascii="Montserrat Medium" w:hAnsi="Montserrat Medium" w:cs="Arial"/>
          <w:sz w:val="18"/>
          <w:szCs w:val="18"/>
        </w:rPr>
        <w:t>Cuando los precios ofertados se encuentren por debajo del precio conveniente.</w:t>
      </w:r>
    </w:p>
    <w:p w14:paraId="394D8D82" w14:textId="77777777" w:rsidR="00CF6D38" w:rsidRPr="00E767D6" w:rsidRDefault="00CF6D38" w:rsidP="00CF6D38">
      <w:pPr>
        <w:pStyle w:val="Prrafodelista"/>
        <w:rPr>
          <w:rFonts w:ascii="Montserrat Medium" w:hAnsi="Montserrat Medium" w:cs="Arial"/>
          <w:sz w:val="18"/>
          <w:szCs w:val="18"/>
        </w:rPr>
      </w:pPr>
    </w:p>
    <w:p w14:paraId="6F3A8E96" w14:textId="77777777" w:rsidR="00CF6D38" w:rsidRPr="00E767D6" w:rsidRDefault="00CF6D38" w:rsidP="00A15B24">
      <w:pPr>
        <w:numPr>
          <w:ilvl w:val="0"/>
          <w:numId w:val="14"/>
        </w:numPr>
        <w:tabs>
          <w:tab w:val="clear" w:pos="720"/>
          <w:tab w:val="num" w:pos="567"/>
        </w:tabs>
        <w:ind w:left="567" w:hanging="567"/>
        <w:jc w:val="both"/>
        <w:rPr>
          <w:rFonts w:ascii="Montserrat Medium" w:hAnsi="Montserrat Medium" w:cs="Arial"/>
          <w:sz w:val="18"/>
          <w:szCs w:val="18"/>
        </w:rPr>
      </w:pPr>
      <w:r w:rsidRPr="00E767D6">
        <w:rPr>
          <w:rFonts w:ascii="Montserrat Medium" w:hAnsi="Montserrat Medium" w:cs="Arial"/>
          <w:sz w:val="18"/>
          <w:szCs w:val="18"/>
        </w:rPr>
        <w:t>Cuando no exista congruencia entre la documentación que presenten los licitantes como sustento  de la propuesta técnica-económica.</w:t>
      </w:r>
    </w:p>
    <w:p w14:paraId="347D12F2" w14:textId="77777777" w:rsidR="00CF6D38" w:rsidRPr="00E767D6" w:rsidRDefault="00CF6D38" w:rsidP="00CF6D38">
      <w:pPr>
        <w:pStyle w:val="Prrafodelista"/>
        <w:rPr>
          <w:rFonts w:ascii="Montserrat Medium" w:hAnsi="Montserrat Medium" w:cs="Arial"/>
          <w:i/>
          <w:iCs/>
          <w:sz w:val="18"/>
          <w:szCs w:val="18"/>
        </w:rPr>
      </w:pPr>
    </w:p>
    <w:p w14:paraId="3D4C8A88" w14:textId="77777777" w:rsidR="00CF6D38" w:rsidRPr="00E767D6" w:rsidRDefault="00CF6D38" w:rsidP="00A15B24">
      <w:pPr>
        <w:numPr>
          <w:ilvl w:val="0"/>
          <w:numId w:val="14"/>
        </w:numPr>
        <w:tabs>
          <w:tab w:val="clear" w:pos="720"/>
          <w:tab w:val="num" w:pos="567"/>
        </w:tabs>
        <w:ind w:left="567" w:hanging="567"/>
        <w:jc w:val="both"/>
        <w:rPr>
          <w:rFonts w:ascii="Montserrat Medium" w:hAnsi="Montserrat Medium" w:cs="Arial"/>
          <w:sz w:val="18"/>
          <w:szCs w:val="18"/>
        </w:rPr>
      </w:pPr>
      <w:r w:rsidRPr="00E767D6">
        <w:rPr>
          <w:rFonts w:ascii="Montserrat Medium" w:hAnsi="Montserrat Medium" w:cs="Arial"/>
          <w:iCs/>
          <w:sz w:val="18"/>
          <w:szCs w:val="18"/>
        </w:rPr>
        <w:t xml:space="preserve">Que la Coordinación de Control Técnico de Insumos de este Instituto (COCTI)  haya emitido boletín de incumplimiento respecto a  las características de los bienes ofertados. </w:t>
      </w:r>
    </w:p>
    <w:p w14:paraId="3C6B5B39" w14:textId="77777777" w:rsidR="00CF6D38" w:rsidRPr="00E767D6" w:rsidRDefault="00CF6D38" w:rsidP="00CF6D38">
      <w:pPr>
        <w:ind w:left="567"/>
        <w:jc w:val="both"/>
        <w:rPr>
          <w:rFonts w:ascii="Montserrat Medium" w:hAnsi="Montserrat Medium" w:cs="Arial"/>
          <w:sz w:val="18"/>
          <w:szCs w:val="18"/>
        </w:rPr>
      </w:pPr>
    </w:p>
    <w:p w14:paraId="7D976F0C" w14:textId="77777777" w:rsidR="00CF6D38" w:rsidRPr="00CF6D38" w:rsidRDefault="00CF6D38" w:rsidP="00CF6D38">
      <w:pPr>
        <w:tabs>
          <w:tab w:val="left" w:pos="426"/>
        </w:tabs>
        <w:jc w:val="both"/>
        <w:rPr>
          <w:rFonts w:ascii="Montserrat Medium" w:hAnsi="Montserrat Medium" w:cs="Arial"/>
          <w:b/>
          <w:bCs/>
          <w:sz w:val="20"/>
          <w:szCs w:val="22"/>
        </w:rPr>
      </w:pPr>
      <w:r w:rsidRPr="00CF6D38">
        <w:rPr>
          <w:rFonts w:ascii="Montserrat Medium" w:hAnsi="Montserrat Medium" w:cs="Arial"/>
          <w:b/>
          <w:bCs/>
          <w:sz w:val="20"/>
          <w:szCs w:val="22"/>
        </w:rPr>
        <w:t>11.</w:t>
      </w:r>
      <w:r w:rsidRPr="00CF6D38">
        <w:rPr>
          <w:rFonts w:ascii="Montserrat Medium" w:hAnsi="Montserrat Medium" w:cs="Arial"/>
          <w:b/>
          <w:bCs/>
          <w:sz w:val="20"/>
          <w:szCs w:val="22"/>
        </w:rPr>
        <w:tab/>
        <w:t>COMUNICACIÓN DEL FALLO.</w:t>
      </w:r>
    </w:p>
    <w:p w14:paraId="358C1B4B" w14:textId="77777777" w:rsidR="00CF6D38" w:rsidRPr="00E767D6" w:rsidRDefault="00CF6D38" w:rsidP="00CF6D38">
      <w:pPr>
        <w:tabs>
          <w:tab w:val="left" w:pos="426"/>
        </w:tabs>
        <w:jc w:val="both"/>
        <w:rPr>
          <w:rFonts w:ascii="Montserrat Medium" w:hAnsi="Montserrat Medium" w:cs="Arial"/>
          <w:b/>
          <w:bCs/>
          <w:sz w:val="18"/>
          <w:szCs w:val="18"/>
        </w:rPr>
      </w:pPr>
    </w:p>
    <w:p w14:paraId="5AFFD081" w14:textId="77777777" w:rsidR="00CF6D38" w:rsidRPr="00E767D6" w:rsidRDefault="00CF6D38" w:rsidP="00CF6D38">
      <w:pPr>
        <w:ind w:left="494" w:hanging="471"/>
        <w:jc w:val="both"/>
        <w:rPr>
          <w:rFonts w:ascii="Montserrat Medium" w:hAnsi="Montserrat Medium" w:cs="Arial"/>
          <w:bCs/>
          <w:sz w:val="18"/>
          <w:szCs w:val="18"/>
        </w:rPr>
      </w:pPr>
      <w:r w:rsidRPr="00E767D6">
        <w:rPr>
          <w:rFonts w:ascii="Montserrat Medium" w:hAnsi="Montserrat Medium" w:cs="Arial"/>
          <w:bCs/>
          <w:sz w:val="18"/>
          <w:szCs w:val="18"/>
        </w:rPr>
        <w:t>a).</w:t>
      </w:r>
      <w:r w:rsidRPr="00E767D6">
        <w:rPr>
          <w:rFonts w:ascii="Montserrat Medium" w:hAnsi="Montserrat Medium" w:cs="Arial"/>
          <w:bCs/>
          <w:sz w:val="18"/>
          <w:szCs w:val="18"/>
        </w:rPr>
        <w:tab/>
        <w:t xml:space="preserve">Por tratarse de un procedimiento de </w:t>
      </w:r>
      <w:r w:rsidRPr="00E767D6">
        <w:rPr>
          <w:rFonts w:ascii="Montserrat Medium" w:hAnsi="Montserrat Medium" w:cs="Arial"/>
          <w:sz w:val="18"/>
          <w:szCs w:val="18"/>
        </w:rPr>
        <w:t>adquisición</w:t>
      </w:r>
      <w:r w:rsidRPr="00E767D6">
        <w:rPr>
          <w:rFonts w:ascii="Montserrat Medium" w:hAnsi="Montserrat Medium" w:cs="Arial"/>
          <w:bCs/>
          <w:sz w:val="18"/>
          <w:szCs w:val="18"/>
        </w:rPr>
        <w:t xml:space="preserve"> realizado de conformidad con lo previsto en el artículo 26 Bis fracción II y 27 de la LAASSP, el acto de fallo se difundirá a través de CompraNet y se enviará por correo electrónico el aviso de publicación en este medio.</w:t>
      </w:r>
    </w:p>
    <w:p w14:paraId="22EED0E9" w14:textId="77777777" w:rsidR="00CF6D38" w:rsidRPr="00E767D6" w:rsidRDefault="00CF6D38" w:rsidP="00CF6D38">
      <w:pPr>
        <w:tabs>
          <w:tab w:val="left" w:pos="426"/>
        </w:tabs>
        <w:ind w:left="426" w:hanging="426"/>
        <w:jc w:val="both"/>
        <w:rPr>
          <w:rFonts w:ascii="Montserrat Medium" w:hAnsi="Montserrat Medium" w:cs="Arial"/>
          <w:bCs/>
          <w:sz w:val="18"/>
          <w:szCs w:val="18"/>
        </w:rPr>
      </w:pPr>
    </w:p>
    <w:p w14:paraId="3ED151A3" w14:textId="77777777" w:rsidR="00CF6D38" w:rsidRPr="00E767D6" w:rsidRDefault="00CF6D38" w:rsidP="00CF6D38">
      <w:pPr>
        <w:tabs>
          <w:tab w:val="left" w:pos="426"/>
        </w:tabs>
        <w:ind w:left="426" w:hanging="426"/>
        <w:jc w:val="both"/>
        <w:rPr>
          <w:rFonts w:ascii="Montserrat Medium" w:hAnsi="Montserrat Medium" w:cs="Arial"/>
          <w:bCs/>
          <w:sz w:val="18"/>
          <w:szCs w:val="18"/>
        </w:rPr>
      </w:pPr>
      <w:r w:rsidRPr="00E767D6">
        <w:rPr>
          <w:rFonts w:ascii="Montserrat Medium" w:hAnsi="Montserrat Medium" w:cs="Arial"/>
          <w:bCs/>
          <w:sz w:val="18"/>
          <w:szCs w:val="18"/>
        </w:rPr>
        <w:t>b).</w:t>
      </w:r>
      <w:r w:rsidRPr="00E767D6">
        <w:rPr>
          <w:rFonts w:ascii="Montserrat Medium" w:hAnsi="Montserrat Medium" w:cs="Arial"/>
          <w:bCs/>
          <w:sz w:val="18"/>
          <w:szCs w:val="18"/>
        </w:rPr>
        <w:tab/>
        <w:t xml:space="preserve">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el periodo indicado en el numeral </w:t>
      </w:r>
      <w:r w:rsidRPr="00E767D6">
        <w:rPr>
          <w:rFonts w:ascii="Montserrat Medium" w:hAnsi="Montserrat Medium" w:cs="Arial"/>
          <w:b/>
          <w:bCs/>
          <w:sz w:val="18"/>
          <w:szCs w:val="18"/>
        </w:rPr>
        <w:t>12.1</w:t>
      </w:r>
      <w:r w:rsidRPr="00E767D6">
        <w:rPr>
          <w:rFonts w:ascii="Montserrat Medium" w:hAnsi="Montserrat Medium" w:cs="Arial"/>
          <w:bCs/>
          <w:sz w:val="18"/>
          <w:szCs w:val="18"/>
        </w:rPr>
        <w:t xml:space="preserve"> de la presente convocatoria.</w:t>
      </w:r>
    </w:p>
    <w:p w14:paraId="7F35AFA1" w14:textId="77777777" w:rsidR="00CF6D38" w:rsidRPr="00E767D6" w:rsidRDefault="00CF6D38" w:rsidP="00CF6D38">
      <w:pPr>
        <w:tabs>
          <w:tab w:val="left" w:pos="426"/>
        </w:tabs>
        <w:ind w:left="426" w:hanging="426"/>
        <w:jc w:val="both"/>
        <w:rPr>
          <w:rFonts w:ascii="Montserrat Medium" w:hAnsi="Montserrat Medium" w:cs="Arial"/>
          <w:bCs/>
          <w:sz w:val="18"/>
          <w:szCs w:val="18"/>
        </w:rPr>
      </w:pPr>
    </w:p>
    <w:p w14:paraId="499FB663" w14:textId="77777777" w:rsidR="00CF6D38" w:rsidRPr="00E767D6" w:rsidRDefault="00CF6D38" w:rsidP="00CF6D38">
      <w:pPr>
        <w:tabs>
          <w:tab w:val="left" w:pos="710"/>
          <w:tab w:val="left" w:pos="8931"/>
          <w:tab w:val="left" w:pos="9356"/>
          <w:tab w:val="left" w:pos="9498"/>
        </w:tabs>
        <w:jc w:val="both"/>
        <w:rPr>
          <w:rFonts w:ascii="Montserrat Medium" w:hAnsi="Montserrat Medium" w:cs="Arial"/>
          <w:sz w:val="18"/>
          <w:szCs w:val="18"/>
        </w:rPr>
      </w:pPr>
      <w:r w:rsidRPr="00E767D6">
        <w:rPr>
          <w:rFonts w:ascii="Montserrat Medium" w:hAnsi="Montserrat Medium" w:cs="Arial"/>
          <w:sz w:val="18"/>
          <w:szCs w:val="18"/>
        </w:rPr>
        <w:t>Las actas de las Juntas de Aclaraciones, del acto de Presentación y Apertura de Proposiciones y  del Fallo, se pondrán al finalizar estarán disponibles en la Oficina de Adquisiciones,  ubicada en Seris y Zaachila S/N, Col. La Raza, Alcaldía  Azcapotzalco, C.P. 02990, Ciudad de México, por un término no menor a 5 (cinco) días hábiles.</w:t>
      </w:r>
    </w:p>
    <w:p w14:paraId="0F24DA65" w14:textId="77777777" w:rsidR="00CF6D38" w:rsidRPr="00E767D6" w:rsidRDefault="00CF6D38" w:rsidP="00CF6D38">
      <w:pPr>
        <w:tabs>
          <w:tab w:val="left" w:pos="710"/>
          <w:tab w:val="left" w:pos="8931"/>
          <w:tab w:val="left" w:pos="9356"/>
          <w:tab w:val="left" w:pos="9498"/>
        </w:tabs>
        <w:jc w:val="both"/>
        <w:rPr>
          <w:rFonts w:ascii="Montserrat Medium" w:hAnsi="Montserrat Medium" w:cs="Arial"/>
          <w:sz w:val="18"/>
          <w:szCs w:val="18"/>
        </w:rPr>
      </w:pPr>
    </w:p>
    <w:p w14:paraId="13DB13C9" w14:textId="77777777" w:rsidR="00CF6D38" w:rsidRPr="00CF6D38" w:rsidRDefault="00CF6D38" w:rsidP="00A15B24">
      <w:pPr>
        <w:numPr>
          <w:ilvl w:val="0"/>
          <w:numId w:val="5"/>
        </w:numPr>
        <w:tabs>
          <w:tab w:val="clear" w:pos="720"/>
        </w:tabs>
        <w:suppressAutoHyphens/>
        <w:ind w:left="494" w:hanging="471"/>
        <w:jc w:val="both"/>
        <w:rPr>
          <w:rFonts w:ascii="Montserrat Medium" w:hAnsi="Montserrat Medium" w:cs="Arial"/>
          <w:sz w:val="20"/>
          <w:szCs w:val="22"/>
        </w:rPr>
      </w:pPr>
      <w:r w:rsidRPr="00CF6D38">
        <w:rPr>
          <w:rFonts w:ascii="Montserrat Medium" w:hAnsi="Montserrat Medium" w:cs="Arial"/>
          <w:sz w:val="20"/>
          <w:szCs w:val="22"/>
        </w:rPr>
        <w:t>Asimismo, se difundirá un ejemplar de dichas actas en CompraNet para efectos de notificación a los licitantes que participaron a través de CompraNet, en el entendido de que este procedimiento sustituye el de notificación personal, por tratarse de un procedimiento realizado al amparo del Artículo 26 Bis Fracción II y 27 de la LAASSP.</w:t>
      </w:r>
    </w:p>
    <w:p w14:paraId="5692B73F" w14:textId="77777777" w:rsidR="00CF6D38" w:rsidRPr="00CF6D38" w:rsidRDefault="00CF6D38" w:rsidP="00CF6D38">
      <w:pPr>
        <w:ind w:left="1134"/>
        <w:jc w:val="both"/>
        <w:rPr>
          <w:rFonts w:ascii="Montserrat Medium" w:hAnsi="Montserrat Medium" w:cs="Arial"/>
          <w:sz w:val="20"/>
          <w:szCs w:val="22"/>
        </w:rPr>
      </w:pPr>
    </w:p>
    <w:p w14:paraId="558CD2B0" w14:textId="77777777" w:rsidR="00CF6D38" w:rsidRPr="00CF6D38" w:rsidRDefault="00CF6D38" w:rsidP="00CF6D38">
      <w:pPr>
        <w:jc w:val="both"/>
        <w:rPr>
          <w:rFonts w:ascii="Montserrat Medium" w:hAnsi="Montserrat Medium" w:cs="Arial"/>
          <w:sz w:val="20"/>
          <w:szCs w:val="22"/>
        </w:rPr>
      </w:pPr>
      <w:r w:rsidRPr="00CF6D38">
        <w:rPr>
          <w:rFonts w:ascii="Montserrat Medium" w:hAnsi="Montserrat Medium" w:cs="Arial"/>
          <w:sz w:val="20"/>
          <w:szCs w:val="22"/>
        </w:rPr>
        <w:t>Independientemente de lo anterior, el contenido de dichas actas podrá ser consultado en el portal de transparencia “IMSS va a comprar” - “IMSS compró”.</w:t>
      </w:r>
    </w:p>
    <w:p w14:paraId="167B8BDF" w14:textId="77777777" w:rsidR="00CF6D38" w:rsidRPr="00CF6D38" w:rsidRDefault="00CF6D38" w:rsidP="00CF6D38">
      <w:pPr>
        <w:jc w:val="both"/>
        <w:rPr>
          <w:rFonts w:ascii="Montserrat Medium" w:hAnsi="Montserrat Medium" w:cs="Arial"/>
          <w:sz w:val="20"/>
          <w:szCs w:val="22"/>
        </w:rPr>
      </w:pPr>
    </w:p>
    <w:p w14:paraId="1CB1AD00" w14:textId="77777777" w:rsidR="00CF6D38" w:rsidRPr="00CF6D38" w:rsidRDefault="00CF6D38" w:rsidP="00CF6D38">
      <w:pPr>
        <w:jc w:val="both"/>
        <w:rPr>
          <w:rFonts w:ascii="Montserrat Medium" w:hAnsi="Montserrat Medium" w:cs="Arial"/>
          <w:b/>
          <w:sz w:val="20"/>
          <w:szCs w:val="22"/>
        </w:rPr>
      </w:pPr>
      <w:r w:rsidRPr="00CF6D38">
        <w:rPr>
          <w:rFonts w:ascii="Montserrat Medium" w:hAnsi="Montserrat Medium" w:cs="Arial"/>
          <w:b/>
          <w:sz w:val="20"/>
          <w:szCs w:val="22"/>
        </w:rPr>
        <w:lastRenderedPageBreak/>
        <w:t xml:space="preserve">12.      MODELO DE CONTRATO. </w:t>
      </w:r>
    </w:p>
    <w:p w14:paraId="67469B4F" w14:textId="77777777" w:rsidR="00CF6D38" w:rsidRPr="00CF6D38" w:rsidRDefault="00CF6D38" w:rsidP="00CF6D38">
      <w:pPr>
        <w:jc w:val="both"/>
        <w:rPr>
          <w:rFonts w:ascii="Montserrat Medium" w:hAnsi="Montserrat Medium" w:cs="Arial"/>
          <w:b/>
          <w:sz w:val="20"/>
          <w:szCs w:val="22"/>
        </w:rPr>
      </w:pPr>
    </w:p>
    <w:p w14:paraId="1AC11C63"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 xml:space="preserve">Con fundamento en el artículo 29 fracción XVI de la LAASSP, se adjunta como </w:t>
      </w:r>
      <w:r w:rsidRPr="00E767D6">
        <w:rPr>
          <w:rFonts w:ascii="Montserrat Medium" w:hAnsi="Montserrat Medium" w:cs="Arial"/>
          <w:b/>
          <w:sz w:val="18"/>
          <w:szCs w:val="18"/>
        </w:rPr>
        <w:t>Anexo Número 11 (once)</w:t>
      </w:r>
      <w:r w:rsidRPr="00E767D6">
        <w:rPr>
          <w:rFonts w:ascii="Montserrat Medium" w:hAnsi="Montserrat Medium" w:cs="Arial"/>
          <w:sz w:val="18"/>
          <w:szCs w:val="18"/>
        </w:rPr>
        <w:t>,</w:t>
      </w:r>
      <w:r w:rsidRPr="00E767D6">
        <w:rPr>
          <w:rFonts w:ascii="Montserrat Medium" w:hAnsi="Montserrat Medium" w:cs="Arial"/>
          <w:b/>
          <w:sz w:val="18"/>
          <w:szCs w:val="18"/>
        </w:rPr>
        <w:t xml:space="preserve"> </w:t>
      </w:r>
      <w:r w:rsidRPr="00E767D6">
        <w:rPr>
          <w:rFonts w:ascii="Montserrat Medium" w:hAnsi="Montserrat Medium" w:cs="Arial"/>
          <w:sz w:val="18"/>
          <w:szCs w:val="18"/>
        </w:rPr>
        <w:t>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7D6AD103" w14:textId="77777777" w:rsidR="00CF6D38" w:rsidRPr="00E767D6" w:rsidRDefault="00CF6D38" w:rsidP="00CF6D38">
      <w:pPr>
        <w:jc w:val="both"/>
        <w:rPr>
          <w:rFonts w:ascii="Montserrat Medium" w:hAnsi="Montserrat Medium" w:cs="Arial"/>
          <w:b/>
          <w:sz w:val="18"/>
          <w:szCs w:val="18"/>
        </w:rPr>
      </w:pPr>
    </w:p>
    <w:p w14:paraId="05E15222"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En caso de discrepancia, en el contenido del contrato en relación con el de la presente convocatoria, prevalecerá lo estipulado en esta última, así como el resultado de las juntas de aclaraciones.</w:t>
      </w:r>
    </w:p>
    <w:p w14:paraId="3018A783" w14:textId="77777777" w:rsidR="00CF6D38" w:rsidRPr="00E767D6" w:rsidRDefault="00CF6D38" w:rsidP="00CF6D38">
      <w:pPr>
        <w:jc w:val="both"/>
        <w:rPr>
          <w:rFonts w:ascii="Montserrat Medium" w:hAnsi="Montserrat Medium" w:cs="Arial"/>
          <w:sz w:val="18"/>
          <w:szCs w:val="18"/>
        </w:rPr>
      </w:pPr>
    </w:p>
    <w:p w14:paraId="3CDF192B" w14:textId="77777777" w:rsidR="00CF6D38" w:rsidRPr="00E767D6" w:rsidRDefault="00CF6D38" w:rsidP="00CF6D38">
      <w:pPr>
        <w:jc w:val="both"/>
        <w:rPr>
          <w:rFonts w:ascii="Montserrat Medium" w:hAnsi="Montserrat Medium" w:cs="Arial"/>
          <w:sz w:val="18"/>
          <w:szCs w:val="18"/>
        </w:rPr>
      </w:pPr>
      <w:r w:rsidRPr="00E767D6">
        <w:rPr>
          <w:rFonts w:ascii="Montserrat Medium" w:hAnsi="Montserrat Medium" w:cs="Arial"/>
          <w:sz w:val="18"/>
          <w:szCs w:val="18"/>
        </w:rPr>
        <w:t xml:space="preserve">Las cantidades máximas por cada una de las partidas (claves) objeto de esta licitación, se detallan en el </w:t>
      </w:r>
      <w:r w:rsidRPr="00E767D6">
        <w:rPr>
          <w:rFonts w:ascii="Montserrat Medium" w:hAnsi="Montserrat Medium" w:cs="Arial"/>
          <w:b/>
          <w:sz w:val="18"/>
          <w:szCs w:val="18"/>
        </w:rPr>
        <w:t>Anexo Número 1</w:t>
      </w:r>
      <w:r w:rsidRPr="00E767D6">
        <w:rPr>
          <w:rFonts w:ascii="Montserrat Medium" w:hAnsi="Montserrat Medium" w:cs="Arial"/>
          <w:b/>
          <w:bCs/>
          <w:sz w:val="18"/>
          <w:szCs w:val="18"/>
        </w:rPr>
        <w:t xml:space="preserve"> (uno)</w:t>
      </w:r>
      <w:r w:rsidRPr="00E767D6">
        <w:rPr>
          <w:rFonts w:ascii="Montserrat Medium" w:hAnsi="Montserrat Medium" w:cs="Arial"/>
          <w:sz w:val="18"/>
          <w:szCs w:val="18"/>
        </w:rPr>
        <w:t xml:space="preserve">, el cual forma parte de la presente convocatoria. </w:t>
      </w:r>
    </w:p>
    <w:p w14:paraId="55D55286" w14:textId="77777777" w:rsidR="00CF6D38" w:rsidRPr="00CF6D38" w:rsidRDefault="00CF6D38" w:rsidP="00CF6D38">
      <w:pPr>
        <w:jc w:val="both"/>
        <w:rPr>
          <w:rFonts w:ascii="Montserrat Medium" w:hAnsi="Montserrat Medium" w:cs="Arial"/>
          <w:sz w:val="20"/>
          <w:szCs w:val="22"/>
        </w:rPr>
      </w:pPr>
    </w:p>
    <w:p w14:paraId="73CBB897" w14:textId="77777777" w:rsidR="00CF6D38" w:rsidRPr="00CF6D38" w:rsidRDefault="00CF6D38" w:rsidP="00CF6D38">
      <w:pPr>
        <w:jc w:val="both"/>
        <w:rPr>
          <w:rFonts w:ascii="Montserrat Medium" w:hAnsi="Montserrat Medium" w:cs="Arial"/>
          <w:b/>
          <w:sz w:val="20"/>
          <w:szCs w:val="22"/>
        </w:rPr>
      </w:pPr>
      <w:r w:rsidRPr="00CF6D38">
        <w:rPr>
          <w:rFonts w:ascii="Montserrat Medium" w:hAnsi="Montserrat Medium" w:cs="Arial"/>
          <w:b/>
          <w:sz w:val="20"/>
          <w:szCs w:val="22"/>
        </w:rPr>
        <w:t>12.1.</w:t>
      </w:r>
      <w:r w:rsidRPr="00CF6D38">
        <w:rPr>
          <w:rFonts w:ascii="Montserrat Medium" w:hAnsi="Montserrat Medium" w:cs="Arial"/>
          <w:b/>
          <w:sz w:val="20"/>
          <w:szCs w:val="22"/>
        </w:rPr>
        <w:tab/>
        <w:t xml:space="preserve"> PERÍODO DE CONTRATACIÓN. </w:t>
      </w:r>
    </w:p>
    <w:p w14:paraId="697577DB" w14:textId="77777777" w:rsidR="00CF6D38" w:rsidRPr="00CF6D38" w:rsidRDefault="00CF6D38" w:rsidP="00CF6D38">
      <w:pPr>
        <w:jc w:val="both"/>
        <w:rPr>
          <w:rFonts w:ascii="Montserrat Medium" w:hAnsi="Montserrat Medium" w:cs="Arial"/>
          <w:b/>
          <w:sz w:val="20"/>
          <w:szCs w:val="22"/>
        </w:rPr>
      </w:pPr>
    </w:p>
    <w:p w14:paraId="5A840844" w14:textId="53BD3D5D" w:rsidR="00CF6D38" w:rsidRPr="00E767D6" w:rsidRDefault="00CF6D38" w:rsidP="00CF6D38">
      <w:pPr>
        <w:jc w:val="both"/>
        <w:rPr>
          <w:rFonts w:ascii="Montserrat Medium" w:hAnsi="Montserrat Medium" w:cs="Arial"/>
          <w:b/>
          <w:sz w:val="18"/>
          <w:szCs w:val="18"/>
          <w:u w:val="single"/>
        </w:rPr>
      </w:pPr>
      <w:r w:rsidRPr="00E767D6">
        <w:rPr>
          <w:rFonts w:ascii="Montserrat Medium" w:hAnsi="Montserrat Medium" w:cs="Arial"/>
          <w:sz w:val="18"/>
          <w:szCs w:val="18"/>
        </w:rPr>
        <w:t xml:space="preserve">El (los) contrato(s) que, en su caso, sea(n) formalizado(s) con motivo de este procedimiento de contratación contará(n) </w:t>
      </w:r>
      <w:r w:rsidR="002F79B5" w:rsidRPr="00E767D6">
        <w:rPr>
          <w:rFonts w:ascii="Montserrat Medium" w:hAnsi="Montserrat Medium" w:cs="Arial"/>
          <w:sz w:val="18"/>
          <w:szCs w:val="18"/>
        </w:rPr>
        <w:t xml:space="preserve">con un período de vigencia </w:t>
      </w:r>
      <w:r w:rsidR="00E767D6" w:rsidRPr="00E767D6">
        <w:rPr>
          <w:rFonts w:ascii="Montserrat Medium" w:hAnsi="Montserrat Medium" w:cs="Arial"/>
          <w:sz w:val="18"/>
          <w:szCs w:val="18"/>
        </w:rPr>
        <w:t>a partir del fallo y</w:t>
      </w:r>
      <w:r w:rsidR="00E767D6">
        <w:rPr>
          <w:rFonts w:ascii="Montserrat Medium" w:hAnsi="Montserrat Medium" w:cs="Arial"/>
          <w:sz w:val="18"/>
          <w:szCs w:val="18"/>
        </w:rPr>
        <w:t xml:space="preserve"> con termino de diez días hábiles.</w:t>
      </w:r>
    </w:p>
    <w:p w14:paraId="46E8FB8F" w14:textId="77777777" w:rsidR="002F79B5" w:rsidRPr="00E767D6" w:rsidRDefault="002F79B5" w:rsidP="00CF6D38">
      <w:pPr>
        <w:rPr>
          <w:rFonts w:ascii="Montserrat Medium" w:hAnsi="Montserrat Medium" w:cs="Arial"/>
          <w:b/>
          <w:sz w:val="18"/>
          <w:szCs w:val="18"/>
          <w:u w:val="single"/>
        </w:rPr>
      </w:pPr>
    </w:p>
    <w:p w14:paraId="60EAB78A" w14:textId="77777777" w:rsidR="00CF6D38" w:rsidRPr="00CF6D38" w:rsidRDefault="00CF6D38" w:rsidP="00CF6D38">
      <w:pPr>
        <w:rPr>
          <w:rFonts w:ascii="Montserrat Medium" w:hAnsi="Montserrat Medium" w:cs="Arial"/>
          <w:b/>
          <w:bCs/>
          <w:sz w:val="20"/>
          <w:szCs w:val="22"/>
        </w:rPr>
      </w:pPr>
      <w:r w:rsidRPr="00CF6D38">
        <w:rPr>
          <w:rFonts w:ascii="Montserrat Medium" w:hAnsi="Montserrat Medium" w:cs="Arial"/>
          <w:b/>
          <w:sz w:val="20"/>
          <w:szCs w:val="22"/>
        </w:rPr>
        <w:t>12.2</w:t>
      </w:r>
      <w:r w:rsidRPr="00CF6D38">
        <w:rPr>
          <w:rFonts w:ascii="Montserrat Medium" w:hAnsi="Montserrat Medium" w:cs="Arial"/>
          <w:b/>
          <w:sz w:val="20"/>
          <w:szCs w:val="22"/>
        </w:rPr>
        <w:tab/>
      </w:r>
      <w:r w:rsidRPr="00CF6D38">
        <w:rPr>
          <w:rFonts w:ascii="Montserrat Medium" w:hAnsi="Montserrat Medium" w:cs="Arial"/>
          <w:b/>
          <w:bCs/>
          <w:sz w:val="20"/>
          <w:szCs w:val="22"/>
        </w:rPr>
        <w:t>FIRMA DEL CONTRATO.</w:t>
      </w:r>
    </w:p>
    <w:p w14:paraId="2790073F" w14:textId="77777777" w:rsidR="00CF6D38" w:rsidRPr="00CF6D38" w:rsidRDefault="00CF6D38" w:rsidP="00CF6D38">
      <w:pPr>
        <w:jc w:val="both"/>
        <w:rPr>
          <w:rFonts w:ascii="Montserrat Medium" w:hAnsi="Montserrat Medium" w:cs="Arial"/>
          <w:sz w:val="20"/>
          <w:szCs w:val="22"/>
        </w:rPr>
      </w:pPr>
    </w:p>
    <w:p w14:paraId="5B72B4C2" w14:textId="77777777" w:rsidR="00CF6D38" w:rsidRPr="00E767D6" w:rsidRDefault="00CF6D38" w:rsidP="00CF6D38">
      <w:pPr>
        <w:jc w:val="both"/>
        <w:rPr>
          <w:rFonts w:ascii="Montserrat Medium" w:hAnsi="Montserrat Medium" w:cs="Arial"/>
          <w:sz w:val="18"/>
          <w:szCs w:val="22"/>
        </w:rPr>
      </w:pPr>
      <w:r w:rsidRPr="00E767D6">
        <w:rPr>
          <w:rFonts w:ascii="Montserrat Medium" w:hAnsi="Montserrat Medium" w:cs="Arial"/>
          <w:sz w:val="18"/>
          <w:szCs w:val="22"/>
        </w:rPr>
        <w:t>Con fundamento en el artículo 46 de la LAASSP, el contrato se firmará dentro de los quince días naturales siguientes a la emisión del fallo.</w:t>
      </w:r>
    </w:p>
    <w:p w14:paraId="5A8D4B25" w14:textId="77777777" w:rsidR="00CF6D38" w:rsidRPr="00E767D6" w:rsidRDefault="00CF6D38" w:rsidP="00CF6D38">
      <w:pPr>
        <w:jc w:val="both"/>
        <w:rPr>
          <w:rFonts w:ascii="Montserrat Medium" w:hAnsi="Montserrat Medium" w:cs="Arial"/>
          <w:sz w:val="18"/>
          <w:szCs w:val="22"/>
        </w:rPr>
      </w:pPr>
      <w:r w:rsidRPr="00E767D6">
        <w:rPr>
          <w:rFonts w:ascii="Montserrat Medium" w:hAnsi="Montserrat Medium" w:cs="Arial"/>
          <w:sz w:val="18"/>
          <w:szCs w:val="22"/>
        </w:rPr>
        <w:t xml:space="preserve"> </w:t>
      </w:r>
    </w:p>
    <w:p w14:paraId="7988AE05" w14:textId="77777777" w:rsidR="00CF6D38" w:rsidRPr="00E767D6" w:rsidRDefault="00CF6D38" w:rsidP="00CF6D38">
      <w:pPr>
        <w:pStyle w:val="Sangradetextonormal"/>
        <w:spacing w:after="0"/>
        <w:ind w:left="0"/>
        <w:jc w:val="both"/>
        <w:rPr>
          <w:rFonts w:ascii="Montserrat Medium" w:hAnsi="Montserrat Medium" w:cs="Arial"/>
          <w:sz w:val="18"/>
          <w:szCs w:val="22"/>
        </w:rPr>
      </w:pPr>
      <w:r w:rsidRPr="00E767D6">
        <w:rPr>
          <w:rFonts w:ascii="Montserrat Medium" w:hAnsi="Montserrat Medium" w:cs="Arial"/>
          <w:sz w:val="18"/>
          <w:szCs w:val="22"/>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14:paraId="0B88DF05" w14:textId="77777777" w:rsidR="00CF6D38" w:rsidRPr="00E767D6" w:rsidRDefault="00CF6D38" w:rsidP="00CF6D38">
      <w:pPr>
        <w:pStyle w:val="Sangra2detindependiente1"/>
        <w:tabs>
          <w:tab w:val="left" w:pos="0"/>
          <w:tab w:val="left" w:pos="10065"/>
        </w:tabs>
        <w:spacing w:before="0"/>
        <w:ind w:left="360"/>
        <w:rPr>
          <w:rFonts w:ascii="Montserrat Medium" w:hAnsi="Montserrat Medium" w:cs="Arial"/>
          <w:bCs/>
          <w:iCs/>
          <w:sz w:val="18"/>
          <w:szCs w:val="22"/>
        </w:rPr>
      </w:pPr>
    </w:p>
    <w:p w14:paraId="1CE07732" w14:textId="77777777" w:rsidR="00CF6D38" w:rsidRPr="00E767D6" w:rsidRDefault="00CF6D38" w:rsidP="00CF6D38">
      <w:pPr>
        <w:pStyle w:val="Sangra2detindependiente1"/>
        <w:tabs>
          <w:tab w:val="left" w:pos="0"/>
          <w:tab w:val="left" w:pos="10065"/>
        </w:tabs>
        <w:suppressAutoHyphens w:val="0"/>
        <w:spacing w:before="0"/>
        <w:ind w:left="0"/>
        <w:rPr>
          <w:rFonts w:ascii="Montserrat Medium" w:hAnsi="Montserrat Medium" w:cs="Arial"/>
          <w:b/>
          <w:sz w:val="18"/>
          <w:szCs w:val="22"/>
        </w:rPr>
      </w:pPr>
      <w:r w:rsidRPr="00E767D6">
        <w:rPr>
          <w:rFonts w:ascii="Montserrat Medium" w:hAnsi="Montserrat Medium" w:cs="Arial"/>
          <w:sz w:val="18"/>
          <w:szCs w:val="22"/>
        </w:rPr>
        <w:t xml:space="preserve">En la fecha que se formalice el contrato, el licitante que resulte adjudicado deberá presentar el original del Registro Sanitario o copia certificada del mismo, para su cotejo; </w:t>
      </w:r>
      <w:r w:rsidRPr="00E767D6">
        <w:rPr>
          <w:rFonts w:ascii="Montserrat Medium" w:hAnsi="Montserrat Medium" w:cs="Arial"/>
          <w:b/>
          <w:sz w:val="18"/>
          <w:szCs w:val="22"/>
        </w:rPr>
        <w:t xml:space="preserve">o en su caso, el original o copia certificada del acuse de recibo del trámite de prórroga </w:t>
      </w:r>
      <w:r w:rsidRPr="00E767D6">
        <w:rPr>
          <w:rFonts w:ascii="Montserrat Medium" w:hAnsi="Montserrat Medium" w:cs="Arial"/>
          <w:b/>
          <w:sz w:val="18"/>
          <w:szCs w:val="22"/>
          <w:u w:val="single"/>
        </w:rPr>
        <w:t>vigente</w:t>
      </w:r>
      <w:r w:rsidRPr="00E767D6">
        <w:rPr>
          <w:rFonts w:ascii="Montserrat Medium" w:hAnsi="Montserrat Medium" w:cs="Arial"/>
          <w:b/>
          <w:sz w:val="18"/>
          <w:szCs w:val="22"/>
        </w:rPr>
        <w:t xml:space="preserve"> del Registro Sanitario, presentado ante la COFEPRIS, con todos sus anexos.</w:t>
      </w:r>
    </w:p>
    <w:p w14:paraId="6A496B5D" w14:textId="77777777" w:rsidR="00CF6D38" w:rsidRPr="00E767D6" w:rsidRDefault="00CF6D38" w:rsidP="00CF6D38">
      <w:pPr>
        <w:pStyle w:val="Sangra2detindependiente1"/>
        <w:tabs>
          <w:tab w:val="left" w:pos="0"/>
          <w:tab w:val="left" w:pos="10065"/>
        </w:tabs>
        <w:suppressAutoHyphens w:val="0"/>
        <w:spacing w:before="0"/>
        <w:ind w:left="0"/>
        <w:rPr>
          <w:rFonts w:ascii="Montserrat Medium" w:hAnsi="Montserrat Medium" w:cs="Arial"/>
          <w:sz w:val="18"/>
          <w:szCs w:val="22"/>
        </w:rPr>
      </w:pPr>
    </w:p>
    <w:p w14:paraId="1DA8C373" w14:textId="77777777" w:rsidR="00CF6D38" w:rsidRPr="00E767D6" w:rsidRDefault="00CF6D38" w:rsidP="00CF6D38">
      <w:pPr>
        <w:pStyle w:val="Sangra2detindependiente1"/>
        <w:tabs>
          <w:tab w:val="left" w:pos="0"/>
          <w:tab w:val="left" w:pos="10065"/>
        </w:tabs>
        <w:suppressAutoHyphens w:val="0"/>
        <w:spacing w:before="0"/>
        <w:ind w:left="0"/>
        <w:rPr>
          <w:rFonts w:ascii="Montserrat Medium" w:hAnsi="Montserrat Medium" w:cs="Arial"/>
          <w:sz w:val="18"/>
          <w:szCs w:val="22"/>
        </w:rPr>
      </w:pPr>
      <w:r w:rsidRPr="00E767D6">
        <w:rPr>
          <w:rFonts w:ascii="Montserrat Medium" w:hAnsi="Montserrat Medium" w:cs="Arial"/>
          <w:sz w:val="18"/>
          <w:szCs w:val="22"/>
        </w:rPr>
        <w:t xml:space="preserve">En caso de no presentar el documento señalado a la formalización del contrato, se considerará que éste no se formalizó por causa imputable al licitante adjudicado, procediendo de acuerdo a lo indicado en el segundo párrafo de este numeral. </w:t>
      </w:r>
    </w:p>
    <w:p w14:paraId="6E5EE57F" w14:textId="77777777" w:rsidR="00CF6D38" w:rsidRPr="00E767D6" w:rsidRDefault="00CF6D38" w:rsidP="00CF6D38">
      <w:pPr>
        <w:jc w:val="both"/>
        <w:rPr>
          <w:rFonts w:ascii="Montserrat Medium" w:hAnsi="Montserrat Medium" w:cs="Arial"/>
          <w:b/>
          <w:sz w:val="18"/>
          <w:szCs w:val="22"/>
        </w:rPr>
      </w:pPr>
    </w:p>
    <w:p w14:paraId="4997275B" w14:textId="77777777" w:rsidR="00CF6D38" w:rsidRPr="00CF6D38" w:rsidRDefault="00CF6D38" w:rsidP="00CF6D38">
      <w:pPr>
        <w:jc w:val="both"/>
        <w:rPr>
          <w:rFonts w:ascii="Montserrat Medium" w:hAnsi="Montserrat Medium" w:cs="Arial"/>
          <w:b/>
          <w:sz w:val="20"/>
          <w:szCs w:val="22"/>
        </w:rPr>
      </w:pPr>
      <w:r w:rsidRPr="00CF6D38">
        <w:rPr>
          <w:rFonts w:ascii="Montserrat Medium" w:hAnsi="Montserrat Medium" w:cs="Arial"/>
          <w:b/>
          <w:sz w:val="20"/>
          <w:szCs w:val="22"/>
        </w:rPr>
        <w:t>13.</w:t>
      </w:r>
      <w:r w:rsidRPr="00CF6D38">
        <w:rPr>
          <w:rFonts w:ascii="Montserrat Medium" w:hAnsi="Montserrat Medium" w:cs="Arial"/>
          <w:b/>
          <w:sz w:val="20"/>
          <w:szCs w:val="22"/>
        </w:rPr>
        <w:tab/>
        <w:t>GARANTÍAS.</w:t>
      </w:r>
    </w:p>
    <w:p w14:paraId="46CDAF64" w14:textId="77777777" w:rsidR="00CF6D38" w:rsidRPr="00CF6D38" w:rsidRDefault="00CF6D38" w:rsidP="00CF6D38">
      <w:pPr>
        <w:jc w:val="both"/>
        <w:rPr>
          <w:rFonts w:ascii="Montserrat Medium" w:hAnsi="Montserrat Medium" w:cs="Arial"/>
          <w:b/>
          <w:sz w:val="20"/>
          <w:szCs w:val="22"/>
        </w:rPr>
      </w:pPr>
    </w:p>
    <w:p w14:paraId="5BCE674B" w14:textId="77777777" w:rsidR="00CF6D38" w:rsidRPr="00CF6D38" w:rsidRDefault="00CF6D38" w:rsidP="00CF6D38">
      <w:pPr>
        <w:jc w:val="both"/>
        <w:rPr>
          <w:rFonts w:ascii="Montserrat Medium" w:hAnsi="Montserrat Medium" w:cs="Arial"/>
          <w:b/>
          <w:sz w:val="20"/>
          <w:szCs w:val="22"/>
        </w:rPr>
      </w:pPr>
      <w:r w:rsidRPr="00CF6D38">
        <w:rPr>
          <w:rFonts w:ascii="Montserrat Medium" w:hAnsi="Montserrat Medium" w:cs="Arial"/>
          <w:b/>
          <w:sz w:val="20"/>
          <w:szCs w:val="22"/>
        </w:rPr>
        <w:t>13.1</w:t>
      </w:r>
      <w:r w:rsidRPr="00CF6D38">
        <w:rPr>
          <w:rFonts w:ascii="Montserrat Medium" w:hAnsi="Montserrat Medium" w:cs="Arial"/>
          <w:b/>
          <w:sz w:val="20"/>
          <w:szCs w:val="22"/>
        </w:rPr>
        <w:tab/>
        <w:t>GARANTÍA DE LOS BIENES.</w:t>
      </w:r>
    </w:p>
    <w:p w14:paraId="185D8B87" w14:textId="77777777" w:rsidR="00CF6D38" w:rsidRPr="00CF6D38" w:rsidRDefault="00CF6D38" w:rsidP="00CF6D38">
      <w:pPr>
        <w:jc w:val="both"/>
        <w:rPr>
          <w:rFonts w:ascii="Montserrat Medium" w:hAnsi="Montserrat Medium" w:cs="Arial"/>
          <w:b/>
          <w:sz w:val="20"/>
          <w:szCs w:val="22"/>
        </w:rPr>
      </w:pPr>
    </w:p>
    <w:p w14:paraId="57BE875E" w14:textId="77777777" w:rsidR="00CF6D38" w:rsidRPr="00E767D6" w:rsidRDefault="00CF6D38" w:rsidP="00CF6D38">
      <w:pPr>
        <w:jc w:val="both"/>
        <w:rPr>
          <w:rFonts w:ascii="Montserrat Medium" w:hAnsi="Montserrat Medium" w:cs="Arial"/>
          <w:sz w:val="18"/>
          <w:szCs w:val="22"/>
        </w:rPr>
      </w:pPr>
      <w:r w:rsidRPr="00E767D6">
        <w:rPr>
          <w:rFonts w:ascii="Montserrat Medium" w:hAnsi="Montserrat Medium" w:cs="Arial"/>
          <w:sz w:val="18"/>
          <w:szCs w:val="22"/>
        </w:rPr>
        <w:t xml:space="preserve">El proveedor deberá entregar junto con los bienes, escrito en papel membretado, firmado por el representante legal, por el que se garantice que el periodo de caducidad de los bienes, no podrá ser </w:t>
      </w:r>
      <w:r w:rsidRPr="00E767D6">
        <w:rPr>
          <w:rFonts w:ascii="Montserrat Medium" w:hAnsi="Montserrat Medium" w:cs="Arial"/>
          <w:b/>
          <w:sz w:val="18"/>
          <w:szCs w:val="22"/>
        </w:rPr>
        <w:t>menor a 12 (doce) meses</w:t>
      </w:r>
      <w:r w:rsidRPr="00E767D6">
        <w:rPr>
          <w:rFonts w:ascii="Montserrat Medium" w:hAnsi="Montserrat Medium" w:cs="Arial"/>
          <w:sz w:val="18"/>
          <w:szCs w:val="22"/>
        </w:rPr>
        <w:t>, contados a partir de la fecha de entrega de estos.</w:t>
      </w:r>
    </w:p>
    <w:p w14:paraId="435C0C5F" w14:textId="77777777" w:rsidR="00CF6D38" w:rsidRPr="00E767D6" w:rsidRDefault="00CF6D38" w:rsidP="00CF6D38">
      <w:pPr>
        <w:jc w:val="both"/>
        <w:rPr>
          <w:rFonts w:ascii="Montserrat Medium" w:hAnsi="Montserrat Medium" w:cs="Arial"/>
          <w:b/>
          <w:sz w:val="18"/>
          <w:szCs w:val="22"/>
        </w:rPr>
      </w:pPr>
    </w:p>
    <w:p w14:paraId="3D536F94" w14:textId="77777777" w:rsidR="00CF6D38" w:rsidRPr="00E767D6" w:rsidRDefault="00CF6D38" w:rsidP="00CF6D38">
      <w:pPr>
        <w:jc w:val="both"/>
        <w:rPr>
          <w:rFonts w:ascii="Montserrat Medium" w:hAnsi="Montserrat Medium" w:cs="Arial"/>
          <w:sz w:val="18"/>
          <w:szCs w:val="22"/>
        </w:rPr>
      </w:pPr>
      <w:r w:rsidRPr="00E767D6">
        <w:rPr>
          <w:rFonts w:ascii="Montserrat Medium" w:hAnsi="Montserrat Medium" w:cs="Arial"/>
          <w:sz w:val="18"/>
          <w:szCs w:val="22"/>
        </w:rPr>
        <w:t xml:space="preserve">No obstante lo anterior, el proveedor podrá entregar bienes con una caducidad mínima de hasta 9 (nueve) meses, siempre y cuando entregue una carta compromiso, en la cual se </w:t>
      </w:r>
      <w:r w:rsidRPr="00E767D6">
        <w:rPr>
          <w:rFonts w:ascii="Montserrat Medium" w:hAnsi="Montserrat Medium" w:cs="Arial"/>
          <w:sz w:val="18"/>
          <w:szCs w:val="22"/>
        </w:rPr>
        <w:lastRenderedPageBreak/>
        <w:t xml:space="preserve">obligue a canjear dentro de un plazo de </w:t>
      </w:r>
      <w:r w:rsidRPr="00E767D6">
        <w:rPr>
          <w:rFonts w:ascii="Montserrat Medium" w:hAnsi="Montserrat Medium" w:cs="Arial"/>
          <w:b/>
          <w:sz w:val="18"/>
          <w:szCs w:val="22"/>
        </w:rPr>
        <w:t>10 (diez) días</w:t>
      </w:r>
      <w:r w:rsidRPr="00E767D6">
        <w:rPr>
          <w:rFonts w:ascii="Montserrat Medium" w:hAnsi="Montserrat Medium" w:cs="Arial"/>
          <w:sz w:val="18"/>
          <w:szCs w:val="22"/>
        </w:rPr>
        <w:t xml:space="preserve"> hábiles contados a partir del día siguiente al que sea requerido el canje, sin costo alguno para el Instituto, aquellos bienes que no sean consumidos, por éste, dentro de su vida útil; en el contenido de dicha carta, se deberá indicar la(s) clave(s), con su descripción, fabricante y número de lote.</w:t>
      </w:r>
    </w:p>
    <w:p w14:paraId="44EC5D27" w14:textId="77777777" w:rsidR="00CF6D38" w:rsidRPr="00E767D6" w:rsidRDefault="00CF6D38" w:rsidP="00CF6D38">
      <w:pPr>
        <w:jc w:val="both"/>
        <w:rPr>
          <w:rFonts w:ascii="Montserrat Medium" w:hAnsi="Montserrat Medium" w:cs="Arial"/>
          <w:sz w:val="18"/>
          <w:szCs w:val="22"/>
        </w:rPr>
      </w:pPr>
    </w:p>
    <w:p w14:paraId="3ABE7996" w14:textId="77777777" w:rsidR="00CF6D38" w:rsidRPr="00E767D6" w:rsidRDefault="00CF6D38" w:rsidP="00CF6D38">
      <w:pPr>
        <w:autoSpaceDE w:val="0"/>
        <w:autoSpaceDN w:val="0"/>
        <w:adjustRightInd w:val="0"/>
        <w:jc w:val="both"/>
        <w:rPr>
          <w:rFonts w:ascii="Montserrat Medium" w:hAnsi="Montserrat Medium" w:cs="Arial"/>
          <w:sz w:val="18"/>
          <w:szCs w:val="22"/>
        </w:rPr>
      </w:pPr>
      <w:r w:rsidRPr="00E767D6">
        <w:rPr>
          <w:rFonts w:ascii="Montserrat Medium" w:hAnsi="Montserrat Medium" w:cs="Arial"/>
          <w:sz w:val="18"/>
          <w:szCs w:val="22"/>
        </w:rPr>
        <w:t>Se identificará en dicha carta, la (s) clave (s), con su descripción, fabricante y número de lote. Bajo ninguna circunstancia el Instituto aceptará bienes con caducidad inferior a 9 meses, salvo en los insumos que por su composición biológica no sea posible de acuerdo a la opinión de atención médica, el cual deberá ser avalado mediante oficio de la COCTI.</w:t>
      </w:r>
    </w:p>
    <w:p w14:paraId="384B2FDB" w14:textId="77777777" w:rsidR="00CF6D38" w:rsidRPr="00CF6D38" w:rsidRDefault="00CF6D38" w:rsidP="00CF6D38">
      <w:pPr>
        <w:jc w:val="both"/>
        <w:rPr>
          <w:rFonts w:ascii="Montserrat Medium" w:hAnsi="Montserrat Medium" w:cs="Arial"/>
          <w:b/>
          <w:sz w:val="20"/>
          <w:szCs w:val="22"/>
        </w:rPr>
      </w:pPr>
    </w:p>
    <w:p w14:paraId="3777BF86" w14:textId="77777777" w:rsidR="00CF6D38" w:rsidRPr="00CF6D38" w:rsidRDefault="00CF6D38" w:rsidP="00CF6D38">
      <w:pPr>
        <w:jc w:val="both"/>
        <w:rPr>
          <w:rFonts w:ascii="Montserrat Medium" w:hAnsi="Montserrat Medium" w:cs="Arial"/>
          <w:b/>
          <w:sz w:val="20"/>
          <w:szCs w:val="22"/>
        </w:rPr>
      </w:pPr>
      <w:r w:rsidRPr="00CF6D38">
        <w:rPr>
          <w:rFonts w:ascii="Montserrat Medium" w:hAnsi="Montserrat Medium" w:cs="Arial"/>
          <w:b/>
          <w:sz w:val="20"/>
          <w:szCs w:val="22"/>
        </w:rPr>
        <w:t>13.2</w:t>
      </w:r>
      <w:r w:rsidRPr="00CF6D38">
        <w:rPr>
          <w:rFonts w:ascii="Montserrat Medium" w:hAnsi="Montserrat Medium" w:cs="Arial"/>
          <w:b/>
          <w:sz w:val="20"/>
          <w:szCs w:val="22"/>
        </w:rPr>
        <w:tab/>
        <w:t xml:space="preserve">GARANTÍA DE CUMPLIMIENTO DE CONTRATO. </w:t>
      </w:r>
    </w:p>
    <w:p w14:paraId="07FB3ECA" w14:textId="77777777" w:rsidR="00CF6D38" w:rsidRPr="00CF6D38" w:rsidRDefault="00CF6D38" w:rsidP="00CF6D38">
      <w:pPr>
        <w:jc w:val="both"/>
        <w:rPr>
          <w:rFonts w:ascii="Montserrat Medium" w:hAnsi="Montserrat Medium" w:cs="Arial"/>
          <w:b/>
          <w:sz w:val="20"/>
          <w:szCs w:val="22"/>
        </w:rPr>
      </w:pPr>
    </w:p>
    <w:p w14:paraId="4CA48D52" w14:textId="77777777" w:rsidR="00CF6D38" w:rsidRPr="006D19D4" w:rsidRDefault="00CF6D38" w:rsidP="00CF6D38">
      <w:pPr>
        <w:jc w:val="both"/>
        <w:rPr>
          <w:rFonts w:ascii="Montserrat Medium" w:hAnsi="Montserrat Medium" w:cs="Arial"/>
          <w:b/>
          <w:sz w:val="18"/>
          <w:szCs w:val="22"/>
        </w:rPr>
      </w:pPr>
      <w:r w:rsidRPr="006D19D4">
        <w:rPr>
          <w:rFonts w:ascii="Montserrat Medium" w:hAnsi="Montserrat Medium" w:cs="Arial"/>
          <w:bCs/>
          <w:sz w:val="18"/>
          <w:szCs w:val="22"/>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total del contrato, sin considerar el Impuesto al Valor Agregado, a favor del Instituto Mexicano del Seguro Social, conforme al </w:t>
      </w:r>
      <w:r w:rsidRPr="006D19D4">
        <w:rPr>
          <w:rFonts w:ascii="Montserrat Medium" w:hAnsi="Montserrat Medium" w:cs="Arial"/>
          <w:b/>
          <w:bCs/>
          <w:sz w:val="18"/>
          <w:szCs w:val="22"/>
        </w:rPr>
        <w:t>Anexo Número 12 (doce)</w:t>
      </w:r>
      <w:r w:rsidRPr="006D19D4">
        <w:rPr>
          <w:rFonts w:ascii="Montserrat Medium" w:hAnsi="Montserrat Medium" w:cs="Arial"/>
          <w:bCs/>
          <w:sz w:val="18"/>
          <w:szCs w:val="22"/>
        </w:rPr>
        <w:t xml:space="preserve">. </w:t>
      </w:r>
      <w:r w:rsidRPr="006D19D4">
        <w:rPr>
          <w:rFonts w:ascii="Montserrat Medium" w:hAnsi="Montserrat Medium" w:cs="Arial"/>
          <w:b/>
          <w:sz w:val="18"/>
          <w:szCs w:val="22"/>
        </w:rPr>
        <w:t>Por tratarse de contrato abierto, el porcentaje de la garantía será sobre el monto máximo del contrato.</w:t>
      </w:r>
    </w:p>
    <w:p w14:paraId="5FCE56A2" w14:textId="77777777" w:rsidR="00CF6D38" w:rsidRPr="00CF6D38" w:rsidRDefault="00CF6D38" w:rsidP="00CF6D38">
      <w:pPr>
        <w:jc w:val="both"/>
        <w:rPr>
          <w:rFonts w:ascii="Montserrat Medium" w:hAnsi="Montserrat Medium" w:cs="Arial"/>
          <w:bCs/>
          <w:sz w:val="20"/>
          <w:szCs w:val="22"/>
        </w:rPr>
      </w:pPr>
    </w:p>
    <w:p w14:paraId="09DE6883" w14:textId="77777777" w:rsidR="00CF6D38" w:rsidRPr="006D19D4" w:rsidRDefault="00CF6D38" w:rsidP="00CF6D38">
      <w:pPr>
        <w:jc w:val="both"/>
        <w:rPr>
          <w:rFonts w:ascii="Montserrat Medium" w:hAnsi="Montserrat Medium" w:cs="Arial"/>
          <w:bCs/>
          <w:sz w:val="18"/>
          <w:szCs w:val="22"/>
        </w:rPr>
      </w:pPr>
      <w:r w:rsidRPr="006D19D4">
        <w:rPr>
          <w:rFonts w:ascii="Montserrat Medium" w:hAnsi="Montserrat Medium" w:cs="Arial"/>
          <w:bCs/>
          <w:sz w:val="18"/>
          <w:szCs w:val="22"/>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345C0D08" w14:textId="77777777" w:rsidR="00CF6D38" w:rsidRPr="006D19D4" w:rsidRDefault="00CF6D38" w:rsidP="00CF6D38">
      <w:pPr>
        <w:jc w:val="both"/>
        <w:rPr>
          <w:rFonts w:ascii="Montserrat Medium" w:hAnsi="Montserrat Medium" w:cs="Arial"/>
          <w:bCs/>
          <w:sz w:val="18"/>
          <w:szCs w:val="22"/>
        </w:rPr>
      </w:pPr>
    </w:p>
    <w:p w14:paraId="4A6CC286"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Esta garantía deberá presentarse a más tardar, dentro de los diez días naturales siguientes a la fecha de firma del contrato, en términos del artículo 48 de la Ley.</w:t>
      </w:r>
    </w:p>
    <w:p w14:paraId="496F679F" w14:textId="77777777" w:rsidR="00CF6D38" w:rsidRPr="00CF6D38" w:rsidRDefault="00CF6D38" w:rsidP="00CF6D38">
      <w:pPr>
        <w:jc w:val="both"/>
        <w:rPr>
          <w:rFonts w:ascii="Montserrat Medium" w:hAnsi="Montserrat Medium" w:cs="Arial"/>
          <w:sz w:val="20"/>
          <w:szCs w:val="22"/>
        </w:rPr>
      </w:pPr>
    </w:p>
    <w:p w14:paraId="51E7098A" w14:textId="77777777" w:rsidR="00CF6D38" w:rsidRPr="00CF6D38" w:rsidRDefault="00CF6D38" w:rsidP="00CF6D38">
      <w:pPr>
        <w:jc w:val="both"/>
        <w:rPr>
          <w:rFonts w:ascii="Montserrat Medium" w:hAnsi="Montserrat Medium" w:cs="Arial"/>
          <w:b/>
          <w:sz w:val="20"/>
          <w:szCs w:val="22"/>
        </w:rPr>
      </w:pPr>
      <w:r w:rsidRPr="00CF6D38">
        <w:rPr>
          <w:rFonts w:ascii="Montserrat Medium" w:hAnsi="Montserrat Medium" w:cs="Arial"/>
          <w:b/>
          <w:sz w:val="20"/>
          <w:szCs w:val="22"/>
        </w:rPr>
        <w:t>14   PLAZO, LUGAR, CONDICIONES DE ENTREGA Y CANJE O DEVOLUCIÓN.</w:t>
      </w:r>
    </w:p>
    <w:p w14:paraId="2765D79D" w14:textId="77777777" w:rsidR="00CF6D38" w:rsidRPr="00CF6D38" w:rsidRDefault="00CF6D38" w:rsidP="00CF6D38">
      <w:pPr>
        <w:tabs>
          <w:tab w:val="left" w:pos="-284"/>
          <w:tab w:val="left" w:pos="9498"/>
        </w:tabs>
        <w:jc w:val="both"/>
        <w:rPr>
          <w:rFonts w:ascii="Montserrat Medium" w:hAnsi="Montserrat Medium" w:cs="Arial"/>
          <w:b/>
          <w:sz w:val="20"/>
          <w:szCs w:val="22"/>
        </w:rPr>
      </w:pPr>
    </w:p>
    <w:p w14:paraId="090D6BC5" w14:textId="77777777" w:rsidR="00CF6D38" w:rsidRPr="00CF6D38" w:rsidRDefault="00CF6D38" w:rsidP="00CF6D38">
      <w:pPr>
        <w:tabs>
          <w:tab w:val="left" w:pos="-284"/>
          <w:tab w:val="left" w:pos="9498"/>
        </w:tabs>
        <w:jc w:val="both"/>
        <w:rPr>
          <w:rFonts w:ascii="Montserrat Medium" w:hAnsi="Montserrat Medium" w:cs="Arial"/>
          <w:b/>
          <w:sz w:val="20"/>
          <w:szCs w:val="22"/>
        </w:rPr>
      </w:pPr>
      <w:r w:rsidRPr="00CF6D38">
        <w:rPr>
          <w:rFonts w:ascii="Montserrat Medium" w:hAnsi="Montserrat Medium" w:cs="Arial"/>
          <w:b/>
          <w:sz w:val="20"/>
          <w:szCs w:val="22"/>
        </w:rPr>
        <w:t>14.1  PLAZO Y LUGAR DE ENTREGA.</w:t>
      </w:r>
    </w:p>
    <w:p w14:paraId="62EC0DDA" w14:textId="77777777" w:rsidR="00CF6D38" w:rsidRPr="00CF6D38" w:rsidRDefault="00CF6D38" w:rsidP="00CF6D38">
      <w:pPr>
        <w:tabs>
          <w:tab w:val="left" w:pos="-284"/>
          <w:tab w:val="left" w:pos="9498"/>
        </w:tabs>
        <w:jc w:val="both"/>
        <w:rPr>
          <w:rFonts w:ascii="Montserrat Medium" w:hAnsi="Montserrat Medium" w:cs="Arial"/>
          <w:sz w:val="20"/>
          <w:szCs w:val="22"/>
        </w:rPr>
      </w:pPr>
    </w:p>
    <w:p w14:paraId="14DC4142" w14:textId="77777777" w:rsidR="00CF6D38" w:rsidRPr="006D19D4" w:rsidRDefault="00CF6D38" w:rsidP="00CF6D38">
      <w:pPr>
        <w:tabs>
          <w:tab w:val="left" w:pos="-284"/>
          <w:tab w:val="left" w:pos="9498"/>
        </w:tabs>
        <w:jc w:val="both"/>
        <w:rPr>
          <w:rFonts w:ascii="Montserrat Medium" w:hAnsi="Montserrat Medium" w:cs="Arial"/>
          <w:bCs/>
          <w:sz w:val="18"/>
          <w:szCs w:val="22"/>
        </w:rPr>
      </w:pPr>
      <w:r w:rsidRPr="006D19D4">
        <w:rPr>
          <w:rFonts w:ascii="Montserrat Medium" w:hAnsi="Montserrat Medium" w:cs="Arial"/>
          <w:sz w:val="18"/>
          <w:szCs w:val="22"/>
        </w:rPr>
        <w:t xml:space="preserve">Los bienes deberán ser entregados dentro del plazo, conforme a Distribución, y será una sola entrega. </w:t>
      </w:r>
      <w:r w:rsidRPr="006D19D4">
        <w:rPr>
          <w:rFonts w:ascii="Montserrat Medium" w:hAnsi="Montserrat Medium" w:cs="Arial"/>
          <w:b/>
          <w:color w:val="FF0000"/>
          <w:sz w:val="18"/>
          <w:szCs w:val="22"/>
        </w:rPr>
        <w:t>Anexo Número 14 (catorce)</w:t>
      </w:r>
      <w:r w:rsidRPr="006D19D4">
        <w:rPr>
          <w:rFonts w:ascii="Montserrat Medium" w:hAnsi="Montserrat Medium" w:cs="Arial"/>
          <w:color w:val="FF0000"/>
          <w:sz w:val="18"/>
          <w:szCs w:val="22"/>
        </w:rPr>
        <w:t>, el cual forma parte de la presente convocatoria</w:t>
      </w:r>
      <w:r w:rsidRPr="006D19D4">
        <w:rPr>
          <w:rFonts w:ascii="Montserrat Medium" w:hAnsi="Montserrat Medium" w:cs="Arial"/>
          <w:bCs/>
          <w:sz w:val="18"/>
          <w:szCs w:val="22"/>
        </w:rPr>
        <w:t>.</w:t>
      </w:r>
    </w:p>
    <w:p w14:paraId="60C04B61" w14:textId="77777777" w:rsidR="00CF6D38" w:rsidRPr="006D19D4" w:rsidRDefault="00CF6D38" w:rsidP="00CF6D38">
      <w:pPr>
        <w:tabs>
          <w:tab w:val="left" w:pos="-284"/>
          <w:tab w:val="left" w:pos="9498"/>
        </w:tabs>
        <w:jc w:val="both"/>
        <w:rPr>
          <w:rFonts w:ascii="Montserrat Medium" w:hAnsi="Montserrat Medium" w:cs="Arial"/>
          <w:sz w:val="18"/>
          <w:szCs w:val="22"/>
          <w:lang w:val="es-MX"/>
        </w:rPr>
      </w:pPr>
    </w:p>
    <w:p w14:paraId="4C18B03D" w14:textId="77777777" w:rsidR="00CF6D38" w:rsidRPr="006D19D4" w:rsidRDefault="00CF6D38" w:rsidP="00CF6D38">
      <w:pPr>
        <w:tabs>
          <w:tab w:val="left" w:pos="-284"/>
          <w:tab w:val="left" w:pos="9498"/>
        </w:tabs>
        <w:jc w:val="both"/>
        <w:rPr>
          <w:rFonts w:ascii="Montserrat Medium" w:hAnsi="Montserrat Medium" w:cs="Arial"/>
          <w:sz w:val="18"/>
          <w:szCs w:val="22"/>
          <w:lang w:val="es-MX"/>
        </w:rPr>
      </w:pPr>
      <w:r w:rsidRPr="006D19D4">
        <w:rPr>
          <w:rFonts w:ascii="Montserrat Medium" w:hAnsi="Montserrat Medium" w:cs="Arial"/>
          <w:sz w:val="18"/>
          <w:szCs w:val="22"/>
          <w:lang w:val="es-MX"/>
        </w:rPr>
        <w:t>Para todos los casos, la contabilización de los días será a partir del siguiente día natural en que la orden de reposición fue emitida por el Instituto.</w:t>
      </w:r>
    </w:p>
    <w:p w14:paraId="6A2DF27E" w14:textId="77777777" w:rsidR="00CF6D38" w:rsidRPr="00CF6D38" w:rsidRDefault="00CF6D38" w:rsidP="00CF6D38">
      <w:pPr>
        <w:tabs>
          <w:tab w:val="left" w:pos="-284"/>
          <w:tab w:val="left" w:pos="9498"/>
        </w:tabs>
        <w:jc w:val="both"/>
        <w:rPr>
          <w:rFonts w:ascii="Montserrat Medium" w:hAnsi="Montserrat Medium" w:cs="Arial"/>
          <w:sz w:val="20"/>
          <w:szCs w:val="22"/>
        </w:rPr>
      </w:pPr>
    </w:p>
    <w:p w14:paraId="7FBCBFE9" w14:textId="77777777" w:rsidR="00CF6D38" w:rsidRPr="00CF6D38" w:rsidRDefault="00CF6D38" w:rsidP="00CF6D38">
      <w:pPr>
        <w:tabs>
          <w:tab w:val="left" w:pos="-284"/>
          <w:tab w:val="left" w:pos="9498"/>
        </w:tabs>
        <w:jc w:val="both"/>
        <w:rPr>
          <w:rFonts w:ascii="Montserrat Medium" w:hAnsi="Montserrat Medium" w:cs="Arial"/>
          <w:b/>
          <w:sz w:val="20"/>
          <w:szCs w:val="22"/>
        </w:rPr>
      </w:pPr>
      <w:r w:rsidRPr="00CF6D38">
        <w:rPr>
          <w:rFonts w:ascii="Montserrat Medium" w:hAnsi="Montserrat Medium" w:cs="Arial"/>
          <w:b/>
          <w:sz w:val="20"/>
          <w:szCs w:val="22"/>
        </w:rPr>
        <w:t>14.2. CONDICIONES DE ENTREGA.</w:t>
      </w:r>
    </w:p>
    <w:p w14:paraId="071B3C51" w14:textId="77777777" w:rsidR="00CF6D38" w:rsidRPr="00CF6D38" w:rsidRDefault="00CF6D38" w:rsidP="00CF6D38">
      <w:pPr>
        <w:tabs>
          <w:tab w:val="left" w:pos="-284"/>
          <w:tab w:val="num" w:pos="1985"/>
          <w:tab w:val="left" w:pos="9498"/>
        </w:tabs>
        <w:overflowPunct w:val="0"/>
        <w:autoSpaceDE w:val="0"/>
        <w:autoSpaceDN w:val="0"/>
        <w:adjustRightInd w:val="0"/>
        <w:jc w:val="both"/>
        <w:textAlignment w:val="baseline"/>
        <w:rPr>
          <w:rFonts w:ascii="Montserrat Medium" w:hAnsi="Montserrat Medium" w:cs="Arial"/>
          <w:sz w:val="20"/>
          <w:szCs w:val="22"/>
        </w:rPr>
      </w:pPr>
    </w:p>
    <w:p w14:paraId="3AE5ADD7" w14:textId="77777777" w:rsidR="00CF6D38" w:rsidRPr="006D19D4" w:rsidRDefault="00CF6D38" w:rsidP="00CF6D38">
      <w:pPr>
        <w:tabs>
          <w:tab w:val="left" w:pos="-284"/>
          <w:tab w:val="num" w:pos="1985"/>
          <w:tab w:val="left" w:pos="9498"/>
        </w:tabs>
        <w:overflowPunct w:val="0"/>
        <w:autoSpaceDE w:val="0"/>
        <w:autoSpaceDN w:val="0"/>
        <w:adjustRightInd w:val="0"/>
        <w:jc w:val="both"/>
        <w:textAlignment w:val="baseline"/>
        <w:rPr>
          <w:rFonts w:ascii="Montserrat Medium" w:hAnsi="Montserrat Medium" w:cs="Arial"/>
          <w:sz w:val="18"/>
          <w:szCs w:val="22"/>
        </w:rPr>
      </w:pPr>
      <w:r w:rsidRPr="006D19D4">
        <w:rPr>
          <w:rFonts w:ascii="Montserrat Medium" w:hAnsi="Montserrat Medium" w:cs="Arial"/>
          <w:sz w:val="18"/>
          <w:szCs w:val="22"/>
        </w:rPr>
        <w:t>La transportación de los bienes, las maniobras de carga y descarga en el andén del lugar de entrega serán a cargo del proveedor, así como el aseguramiento de los bienes, hasta que estos sean recibidos de conformidad por el Instituto.</w:t>
      </w:r>
    </w:p>
    <w:p w14:paraId="184AF6B6" w14:textId="77777777" w:rsidR="00CF6D38" w:rsidRPr="006D19D4" w:rsidRDefault="00CF6D38" w:rsidP="00CF6D38">
      <w:pPr>
        <w:tabs>
          <w:tab w:val="left" w:pos="-284"/>
          <w:tab w:val="num" w:pos="1985"/>
          <w:tab w:val="left" w:pos="9498"/>
        </w:tabs>
        <w:overflowPunct w:val="0"/>
        <w:autoSpaceDE w:val="0"/>
        <w:autoSpaceDN w:val="0"/>
        <w:adjustRightInd w:val="0"/>
        <w:jc w:val="both"/>
        <w:textAlignment w:val="baseline"/>
        <w:rPr>
          <w:rFonts w:ascii="Montserrat Medium" w:hAnsi="Montserrat Medium" w:cs="Arial"/>
          <w:sz w:val="18"/>
          <w:szCs w:val="22"/>
        </w:rPr>
      </w:pPr>
    </w:p>
    <w:p w14:paraId="0EE76349" w14:textId="77777777" w:rsidR="00CF6D38" w:rsidRPr="006D19D4" w:rsidRDefault="00CF6D38" w:rsidP="00CF6D38">
      <w:pPr>
        <w:ind w:right="12"/>
        <w:jc w:val="both"/>
        <w:rPr>
          <w:rFonts w:ascii="Montserrat Medium" w:hAnsi="Montserrat Medium" w:cs="Arial"/>
          <w:sz w:val="18"/>
          <w:szCs w:val="22"/>
        </w:rPr>
      </w:pPr>
      <w:r w:rsidRPr="006D19D4">
        <w:rPr>
          <w:rFonts w:ascii="Montserrat Medium" w:hAnsi="Montserrat Medium" w:cs="Arial"/>
          <w:sz w:val="18"/>
          <w:szCs w:val="22"/>
        </w:rPr>
        <w:t>Durante la recepción, los bienes estarán sujetos a una verificación visual aleatoria, con objeto de revisar que se entreguen conforme con la descripción del Catálogo de Artículos, así como con las condiciones que validará el Jefe del Servicio, considerando cantidad, empaques y envases en buenas condiciones.</w:t>
      </w:r>
    </w:p>
    <w:p w14:paraId="5DD89FB7" w14:textId="77777777" w:rsidR="00CF6D38" w:rsidRPr="006D19D4" w:rsidRDefault="00CF6D38" w:rsidP="00CF6D38">
      <w:pPr>
        <w:ind w:right="12"/>
        <w:jc w:val="both"/>
        <w:rPr>
          <w:rFonts w:ascii="Montserrat Medium" w:hAnsi="Montserrat Medium" w:cs="Arial"/>
          <w:sz w:val="18"/>
          <w:szCs w:val="22"/>
        </w:rPr>
      </w:pPr>
    </w:p>
    <w:p w14:paraId="5A741229"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 xml:space="preserve">Para el caso que corresponda, será causal de la </w:t>
      </w:r>
      <w:r w:rsidRPr="006D19D4">
        <w:rPr>
          <w:rFonts w:ascii="Montserrat Medium" w:hAnsi="Montserrat Medium" w:cs="Arial"/>
          <w:b/>
          <w:sz w:val="18"/>
          <w:szCs w:val="22"/>
        </w:rPr>
        <w:t>NO recepción de los bienes</w:t>
      </w:r>
      <w:r w:rsidRPr="006D19D4">
        <w:rPr>
          <w:rFonts w:ascii="Montserrat Medium" w:hAnsi="Montserrat Medium" w:cs="Arial"/>
          <w:sz w:val="18"/>
          <w:szCs w:val="22"/>
        </w:rPr>
        <w:t>, si estos no son entregados con los insumos relacionados con el mismo para su uso y/o consumo. De tal forma que de presentarse ésta situación será considerada como un incumplimiento y se aplicará la sanción correspondiente.</w:t>
      </w:r>
    </w:p>
    <w:p w14:paraId="31E99134" w14:textId="77777777" w:rsidR="00CF6D38" w:rsidRPr="006D19D4" w:rsidRDefault="00CF6D38" w:rsidP="00CF6D38">
      <w:pPr>
        <w:ind w:right="12"/>
        <w:jc w:val="both"/>
        <w:rPr>
          <w:rFonts w:ascii="Montserrat Medium" w:hAnsi="Montserrat Medium" w:cs="Arial"/>
          <w:sz w:val="18"/>
          <w:szCs w:val="22"/>
        </w:rPr>
      </w:pPr>
    </w:p>
    <w:p w14:paraId="6874375A" w14:textId="77777777" w:rsidR="00CF6D38" w:rsidRPr="006D19D4" w:rsidRDefault="00CF6D38" w:rsidP="00CF6D38">
      <w:pPr>
        <w:ind w:right="12"/>
        <w:jc w:val="both"/>
        <w:rPr>
          <w:rFonts w:ascii="Montserrat Medium" w:hAnsi="Montserrat Medium" w:cs="Arial"/>
          <w:sz w:val="18"/>
          <w:szCs w:val="22"/>
        </w:rPr>
      </w:pPr>
      <w:r w:rsidRPr="006D19D4">
        <w:rPr>
          <w:rFonts w:ascii="Montserrat Medium" w:hAnsi="Montserrat Medium" w:cs="Arial"/>
          <w:sz w:val="18"/>
          <w:szCs w:val="22"/>
        </w:rPr>
        <w:t xml:space="preserve">Cabe resaltar que mientras no se cumpla  con las condiciones de entrega establecidas en la presente convocatoria, el Instituto no dará por recibidos y aceptados los bienes.  </w:t>
      </w:r>
    </w:p>
    <w:p w14:paraId="4D7C7221" w14:textId="77777777" w:rsidR="00CF6D38" w:rsidRPr="006D19D4" w:rsidRDefault="00CF6D38" w:rsidP="00CF6D38">
      <w:pPr>
        <w:ind w:right="12"/>
        <w:jc w:val="both"/>
        <w:rPr>
          <w:rFonts w:ascii="Montserrat Medium" w:hAnsi="Montserrat Medium" w:cs="Arial"/>
          <w:sz w:val="18"/>
          <w:szCs w:val="22"/>
        </w:rPr>
      </w:pPr>
    </w:p>
    <w:p w14:paraId="3A332E2F" w14:textId="77777777" w:rsidR="00CF6D38" w:rsidRPr="006D19D4" w:rsidRDefault="00CF6D38" w:rsidP="00CF6D38">
      <w:pPr>
        <w:tabs>
          <w:tab w:val="left" w:pos="-284"/>
          <w:tab w:val="num" w:pos="1985"/>
          <w:tab w:val="left" w:pos="9498"/>
        </w:tabs>
        <w:overflowPunct w:val="0"/>
        <w:autoSpaceDE w:val="0"/>
        <w:autoSpaceDN w:val="0"/>
        <w:adjustRightInd w:val="0"/>
        <w:jc w:val="both"/>
        <w:textAlignment w:val="baseline"/>
        <w:rPr>
          <w:rFonts w:ascii="Montserrat Medium" w:hAnsi="Montserrat Medium" w:cs="Arial"/>
          <w:bCs/>
          <w:sz w:val="18"/>
          <w:szCs w:val="22"/>
        </w:rPr>
      </w:pPr>
      <w:r w:rsidRPr="006D19D4">
        <w:rPr>
          <w:rFonts w:ascii="Montserrat Medium" w:hAnsi="Montserrat Medium" w:cs="Arial"/>
          <w:bCs/>
          <w:sz w:val="18"/>
          <w:szCs w:val="22"/>
        </w:rPr>
        <w:t xml:space="preserve">El proveedor deberá entregar junto con los bienes: remisión del pedido, </w:t>
      </w:r>
      <w:r w:rsidRPr="006D19D4">
        <w:rPr>
          <w:rFonts w:ascii="Montserrat Medium" w:hAnsi="Montserrat Medium" w:cs="Arial"/>
          <w:b/>
          <w:bCs/>
          <w:sz w:val="18"/>
          <w:szCs w:val="22"/>
        </w:rPr>
        <w:t>Anexo Número 16 (dieciséis),</w:t>
      </w:r>
      <w:r w:rsidRPr="006D19D4">
        <w:rPr>
          <w:rFonts w:ascii="Montserrat Medium" w:hAnsi="Montserrat Medium" w:cs="Arial"/>
          <w:bCs/>
          <w:sz w:val="18"/>
          <w:szCs w:val="22"/>
        </w:rPr>
        <w:t xml:space="preserve"> en la que se indique el número de lote, fecha de caducidad (en caso de aplicar), número de piezas y descripción de los bienes.</w:t>
      </w:r>
    </w:p>
    <w:p w14:paraId="587FA4E1" w14:textId="77777777" w:rsidR="00CF6D38" w:rsidRPr="006D19D4" w:rsidRDefault="00CF6D38" w:rsidP="00CF6D38">
      <w:pPr>
        <w:tabs>
          <w:tab w:val="left" w:pos="-284"/>
          <w:tab w:val="num" w:pos="1985"/>
          <w:tab w:val="left" w:pos="9498"/>
        </w:tabs>
        <w:overflowPunct w:val="0"/>
        <w:autoSpaceDE w:val="0"/>
        <w:autoSpaceDN w:val="0"/>
        <w:adjustRightInd w:val="0"/>
        <w:jc w:val="both"/>
        <w:textAlignment w:val="baseline"/>
        <w:rPr>
          <w:rFonts w:ascii="Montserrat Medium" w:hAnsi="Montserrat Medium" w:cs="Arial"/>
          <w:bCs/>
          <w:sz w:val="18"/>
          <w:szCs w:val="22"/>
        </w:rPr>
      </w:pPr>
    </w:p>
    <w:p w14:paraId="33E5237B" w14:textId="72797F2D" w:rsidR="00CF6D38" w:rsidRPr="006D19D4" w:rsidRDefault="00A7542B" w:rsidP="00CF6D38">
      <w:pPr>
        <w:numPr>
          <w:ilvl w:val="12"/>
          <w:numId w:val="0"/>
        </w:numPr>
        <w:tabs>
          <w:tab w:val="left" w:pos="-284"/>
          <w:tab w:val="left" w:pos="9498"/>
        </w:tabs>
        <w:jc w:val="both"/>
        <w:rPr>
          <w:rFonts w:ascii="Montserrat Medium" w:hAnsi="Montserrat Medium" w:cs="Arial"/>
          <w:sz w:val="18"/>
          <w:szCs w:val="22"/>
        </w:rPr>
      </w:pPr>
      <w:r w:rsidRPr="006D19D4">
        <w:rPr>
          <w:rFonts w:ascii="Montserrat Medium" w:hAnsi="Montserrat Medium" w:cs="Arial"/>
          <w:sz w:val="16"/>
          <w:szCs w:val="22"/>
          <w:highlight w:val="yellow"/>
        </w:rPr>
        <w:t>El Medicamento</w:t>
      </w:r>
      <w:r w:rsidR="00CF6D38" w:rsidRPr="006D19D4">
        <w:rPr>
          <w:rFonts w:ascii="Montserrat Medium" w:hAnsi="Montserrat Medium" w:cs="Arial"/>
          <w:sz w:val="16"/>
          <w:szCs w:val="22"/>
        </w:rPr>
        <w:t xml:space="preserve"> </w:t>
      </w:r>
      <w:r w:rsidR="00CF6D38" w:rsidRPr="006D19D4">
        <w:rPr>
          <w:rFonts w:ascii="Montserrat Medium" w:hAnsi="Montserrat Medium" w:cs="Arial"/>
          <w:bCs/>
          <w:sz w:val="16"/>
          <w:szCs w:val="22"/>
        </w:rPr>
        <w:t xml:space="preserve">que se entreguen deberán apegarse </w:t>
      </w:r>
      <w:r w:rsidR="00CF6D38" w:rsidRPr="006D19D4">
        <w:rPr>
          <w:rFonts w:ascii="Montserrat Medium" w:hAnsi="Montserrat Medium" w:cs="Arial"/>
          <w:bCs/>
          <w:sz w:val="18"/>
          <w:szCs w:val="22"/>
        </w:rPr>
        <w:t xml:space="preserve">estrictamente a las especificaciones, descripciones, presentaciones, días y condiciones de entrega, así como todas las características que se indican en el </w:t>
      </w:r>
      <w:r w:rsidR="00CF6D38" w:rsidRPr="006D19D4">
        <w:rPr>
          <w:rFonts w:ascii="Montserrat Medium" w:hAnsi="Montserrat Medium" w:cs="Arial"/>
          <w:b/>
          <w:bCs/>
          <w:sz w:val="18"/>
          <w:szCs w:val="22"/>
        </w:rPr>
        <w:t xml:space="preserve">Anexo Número 1 (uno) </w:t>
      </w:r>
      <w:r w:rsidR="00CF6D38" w:rsidRPr="006D19D4">
        <w:rPr>
          <w:rFonts w:ascii="Montserrat Medium" w:hAnsi="Montserrat Medium" w:cs="Arial"/>
          <w:sz w:val="18"/>
          <w:szCs w:val="22"/>
        </w:rPr>
        <w:t>el cual forma parte de la presente convocatoria, y que corresponden a la descripción del Cuadro Básico y Catálogo de Insumos del Sector Salud.</w:t>
      </w:r>
    </w:p>
    <w:p w14:paraId="788EF40E" w14:textId="77777777" w:rsidR="00CF6D38" w:rsidRPr="006D19D4" w:rsidRDefault="00CF6D38" w:rsidP="00CF6D38">
      <w:pPr>
        <w:numPr>
          <w:ilvl w:val="12"/>
          <w:numId w:val="0"/>
        </w:numPr>
        <w:tabs>
          <w:tab w:val="left" w:pos="-284"/>
          <w:tab w:val="left" w:pos="9498"/>
        </w:tabs>
        <w:jc w:val="both"/>
        <w:rPr>
          <w:rFonts w:ascii="Montserrat Medium" w:hAnsi="Montserrat Medium" w:cs="Arial"/>
          <w:sz w:val="18"/>
          <w:szCs w:val="22"/>
        </w:rPr>
      </w:pPr>
    </w:p>
    <w:p w14:paraId="1F35BD24" w14:textId="77777777" w:rsidR="00CF6D38" w:rsidRPr="006D19D4" w:rsidRDefault="00CF6D38" w:rsidP="00CF6D38">
      <w:pPr>
        <w:numPr>
          <w:ilvl w:val="12"/>
          <w:numId w:val="0"/>
        </w:numPr>
        <w:tabs>
          <w:tab w:val="left" w:pos="-284"/>
          <w:tab w:val="left" w:pos="9498"/>
        </w:tabs>
        <w:jc w:val="both"/>
        <w:rPr>
          <w:rFonts w:ascii="Montserrat Medium" w:hAnsi="Montserrat Medium" w:cs="Arial"/>
          <w:color w:val="C0504D" w:themeColor="accent2"/>
          <w:sz w:val="18"/>
          <w:szCs w:val="22"/>
          <w:lang w:val="es-MX"/>
        </w:rPr>
      </w:pPr>
      <w:r w:rsidRPr="006D19D4">
        <w:rPr>
          <w:rFonts w:ascii="Montserrat Medium" w:hAnsi="Montserrat Medium" w:cs="Arial"/>
          <w:sz w:val="18"/>
          <w:szCs w:val="22"/>
          <w:lang w:val="es-MX"/>
        </w:rPr>
        <w:t>Los envases primarios y secundarios, deberán identificarse de acuerdo a lo establecido en la Ley General de Salud y su Reglamento, conforme a los marbetes autorizados por la COFEPRIS.</w:t>
      </w:r>
    </w:p>
    <w:p w14:paraId="6BA5D1E3" w14:textId="77777777" w:rsidR="00CF6D38" w:rsidRPr="006D19D4" w:rsidRDefault="00CF6D38" w:rsidP="00CF6D38">
      <w:pPr>
        <w:numPr>
          <w:ilvl w:val="12"/>
          <w:numId w:val="0"/>
        </w:numPr>
        <w:tabs>
          <w:tab w:val="left" w:pos="-284"/>
          <w:tab w:val="left" w:pos="9498"/>
        </w:tabs>
        <w:jc w:val="both"/>
        <w:rPr>
          <w:rFonts w:ascii="Montserrat Medium" w:hAnsi="Montserrat Medium" w:cs="Arial"/>
          <w:color w:val="C0504D" w:themeColor="accent2"/>
          <w:sz w:val="18"/>
          <w:szCs w:val="22"/>
          <w:lang w:val="es-MX"/>
        </w:rPr>
      </w:pPr>
    </w:p>
    <w:p w14:paraId="5371DA10" w14:textId="77777777" w:rsidR="00CF6D38" w:rsidRPr="006D19D4" w:rsidRDefault="00CF6D38" w:rsidP="00CF6D38">
      <w:pPr>
        <w:numPr>
          <w:ilvl w:val="12"/>
          <w:numId w:val="0"/>
        </w:numPr>
        <w:tabs>
          <w:tab w:val="left" w:pos="-284"/>
          <w:tab w:val="left" w:pos="9498"/>
        </w:tabs>
        <w:jc w:val="both"/>
        <w:rPr>
          <w:rFonts w:ascii="Montserrat Medium" w:hAnsi="Montserrat Medium" w:cs="Arial"/>
          <w:sz w:val="18"/>
          <w:szCs w:val="22"/>
          <w:lang w:val="es-MX"/>
        </w:rPr>
      </w:pPr>
      <w:r w:rsidRPr="006D19D4">
        <w:rPr>
          <w:rFonts w:ascii="Montserrat Medium" w:hAnsi="Montserrat Medium" w:cs="Arial"/>
          <w:sz w:val="18"/>
          <w:szCs w:val="22"/>
          <w:lang w:val="es-MX"/>
        </w:rPr>
        <w:t>Se informa que la “norma para la administración y operación de almacenes en el INSTITUTO MEXICANO DEL SEGURO SOCIAL” 1000-001-007, indica en su numeral 7.23 que “el personal asignado al almacén, deberá verificar que los bienes de consumo recibidos en las áreas almacenarías, entregados en empaques colectivos o secundarios estén identificados con la clave del artículo, nombre genérico, número de lote, cantidad, fecha de caducidad y, en su caso fecha de fabricación, así como las instrucciones para su conservación”, dicha norma aplicara a los licitantes que resulten con asignación, en esta tesitura el licitante adjudicado deberá cumplir con lo dispuesto por las NOM-050-SCFI-2004 “información comercial-etiquetado general de productos” conforme al procedimiento para la evaluación de la norma mexicana NMX-AA-144-SCFI-2008.</w:t>
      </w:r>
    </w:p>
    <w:p w14:paraId="51C78788" w14:textId="77777777" w:rsidR="00CF6D38" w:rsidRPr="006D19D4" w:rsidRDefault="00CF6D38" w:rsidP="00CF6D38">
      <w:pPr>
        <w:numPr>
          <w:ilvl w:val="12"/>
          <w:numId w:val="0"/>
        </w:numPr>
        <w:tabs>
          <w:tab w:val="left" w:pos="-284"/>
          <w:tab w:val="left" w:pos="9498"/>
        </w:tabs>
        <w:jc w:val="both"/>
        <w:rPr>
          <w:rFonts w:ascii="Montserrat Medium" w:hAnsi="Montserrat Medium" w:cs="Arial"/>
          <w:sz w:val="18"/>
          <w:szCs w:val="22"/>
          <w:lang w:val="es-MX"/>
        </w:rPr>
      </w:pPr>
    </w:p>
    <w:p w14:paraId="6EA73F93" w14:textId="77777777" w:rsidR="00CF6D38" w:rsidRPr="006D19D4" w:rsidRDefault="00CF6D38" w:rsidP="00CF6D38">
      <w:pPr>
        <w:jc w:val="both"/>
        <w:rPr>
          <w:rFonts w:ascii="Montserrat Medium" w:hAnsi="Montserrat Medium" w:cs="Arial"/>
          <w:sz w:val="18"/>
          <w:szCs w:val="22"/>
          <w:lang w:val="es-MX"/>
        </w:rPr>
      </w:pPr>
      <w:r w:rsidRPr="006D19D4">
        <w:rPr>
          <w:rFonts w:ascii="Montserrat Medium" w:hAnsi="Montserrat Medium" w:cs="Arial"/>
          <w:sz w:val="18"/>
          <w:szCs w:val="22"/>
          <w:lang w:val="es-MX"/>
        </w:rPr>
        <w:t xml:space="preserve">Todos los productos deberán ser entregados perfectamente empacados, con las envolturas originales del fabricante y las condiciones de embalaje que los resguarden del polvo y la humedad, debiendo garantizar la identificación y entrega de los bienes que preserven sus cualidades durante el transporte y almacenaje, sin merma de su vida útil y sin daño o perjuicio alguno. Por lo que para dar cumplimiento a lo establecido en este párrafo deberá considerar el </w:t>
      </w:r>
      <w:proofErr w:type="spellStart"/>
      <w:r w:rsidRPr="006D19D4">
        <w:rPr>
          <w:rFonts w:ascii="Montserrat Medium" w:hAnsi="Montserrat Medium" w:cs="Arial"/>
          <w:sz w:val="18"/>
          <w:szCs w:val="22"/>
          <w:lang w:val="es-MX"/>
        </w:rPr>
        <w:t>emplayado</w:t>
      </w:r>
      <w:proofErr w:type="spellEnd"/>
      <w:r w:rsidRPr="006D19D4">
        <w:rPr>
          <w:rFonts w:ascii="Montserrat Medium" w:hAnsi="Montserrat Medium" w:cs="Arial"/>
          <w:sz w:val="18"/>
          <w:szCs w:val="22"/>
          <w:lang w:val="es-MX"/>
        </w:rPr>
        <w:t>, embalaje y entarimado pertinente y en caso de aplicar el bien debe incluirse en sistema de red fría para su transporte y almacenaje, demostrando el cumplimiento mediante el registro de temperatura.</w:t>
      </w:r>
    </w:p>
    <w:p w14:paraId="038D6726" w14:textId="77777777" w:rsidR="00CF6D38" w:rsidRPr="006D19D4" w:rsidRDefault="00CF6D38" w:rsidP="00CF6D38">
      <w:pPr>
        <w:numPr>
          <w:ilvl w:val="12"/>
          <w:numId w:val="0"/>
        </w:numPr>
        <w:tabs>
          <w:tab w:val="left" w:pos="-284"/>
          <w:tab w:val="left" w:pos="9498"/>
        </w:tabs>
        <w:jc w:val="both"/>
        <w:rPr>
          <w:rFonts w:ascii="Montserrat Medium" w:hAnsi="Montserrat Medium" w:cs="Arial"/>
          <w:sz w:val="18"/>
          <w:szCs w:val="22"/>
          <w:lang w:val="es-MX"/>
        </w:rPr>
      </w:pPr>
    </w:p>
    <w:p w14:paraId="62BAD0A7" w14:textId="77777777" w:rsidR="00CF6D38" w:rsidRPr="006D19D4" w:rsidRDefault="00CF6D38" w:rsidP="00CF6D38">
      <w:pPr>
        <w:spacing w:after="200" w:line="276" w:lineRule="auto"/>
        <w:contextualSpacing/>
        <w:jc w:val="both"/>
        <w:rPr>
          <w:rFonts w:ascii="Montserrat Medium" w:hAnsi="Montserrat Medium" w:cs="Arial"/>
          <w:b/>
          <w:sz w:val="18"/>
          <w:szCs w:val="22"/>
          <w:lang w:val="es-MX"/>
        </w:rPr>
      </w:pPr>
      <w:r w:rsidRPr="006D19D4">
        <w:rPr>
          <w:rFonts w:ascii="Montserrat Medium" w:hAnsi="Montserrat Medium" w:cs="Arial"/>
          <w:b/>
          <w:sz w:val="18"/>
          <w:szCs w:val="22"/>
          <w:lang w:val="es-MX"/>
        </w:rPr>
        <w:t>NOTA:</w:t>
      </w:r>
    </w:p>
    <w:p w14:paraId="33E38B2F" w14:textId="77777777" w:rsidR="00CF6D38" w:rsidRPr="006D19D4" w:rsidRDefault="00CF6D38" w:rsidP="00CF6D38">
      <w:pPr>
        <w:spacing w:after="200" w:line="276" w:lineRule="auto"/>
        <w:contextualSpacing/>
        <w:jc w:val="both"/>
        <w:rPr>
          <w:rFonts w:ascii="Montserrat Medium" w:hAnsi="Montserrat Medium" w:cs="Arial"/>
          <w:b/>
          <w:sz w:val="18"/>
          <w:szCs w:val="22"/>
          <w:lang w:val="es-MX"/>
        </w:rPr>
      </w:pPr>
    </w:p>
    <w:p w14:paraId="3B5F4EDC" w14:textId="77777777" w:rsidR="00CF6D38" w:rsidRPr="006D19D4" w:rsidRDefault="00CF6D38" w:rsidP="00CF6D38">
      <w:pPr>
        <w:spacing w:after="200" w:line="276" w:lineRule="auto"/>
        <w:contextualSpacing/>
        <w:jc w:val="both"/>
        <w:rPr>
          <w:rFonts w:ascii="Montserrat Medium" w:hAnsi="Montserrat Medium" w:cs="Arial"/>
          <w:sz w:val="18"/>
          <w:szCs w:val="22"/>
          <w:lang w:val="es-MX"/>
        </w:rPr>
      </w:pPr>
      <w:r w:rsidRPr="006D19D4">
        <w:rPr>
          <w:rFonts w:ascii="Montserrat Medium" w:hAnsi="Montserrat Medium" w:cs="Arial"/>
          <w:sz w:val="18"/>
          <w:szCs w:val="22"/>
          <w:lang w:val="es-MX"/>
        </w:rPr>
        <w:t xml:space="preserve">1.- De acuerdo a las medidas de Seguridad Sanitarias Con el fin de evitar el riesgo de contagio y propagación del SARS-COVID-2, emitidas por el Gobierno Federal y de la Ciudad de México, los bienes entregados por los participantes asignados deberán venir debidamente </w:t>
      </w:r>
      <w:proofErr w:type="spellStart"/>
      <w:r w:rsidRPr="006D19D4">
        <w:rPr>
          <w:rFonts w:ascii="Montserrat Medium" w:hAnsi="Montserrat Medium" w:cs="Arial"/>
          <w:sz w:val="18"/>
          <w:szCs w:val="22"/>
          <w:lang w:val="es-MX"/>
        </w:rPr>
        <w:t>Sanitizadas</w:t>
      </w:r>
      <w:proofErr w:type="spellEnd"/>
      <w:r w:rsidRPr="006D19D4">
        <w:rPr>
          <w:rFonts w:ascii="Montserrat Medium" w:hAnsi="Montserrat Medium" w:cs="Arial"/>
          <w:sz w:val="18"/>
          <w:szCs w:val="22"/>
          <w:lang w:val="es-MX"/>
        </w:rPr>
        <w:t xml:space="preserve"> y/o Desinfectadas, tanto en su empaque individual como secundario.</w:t>
      </w:r>
    </w:p>
    <w:p w14:paraId="52611E05" w14:textId="77777777" w:rsidR="00CF6D38" w:rsidRPr="006D19D4" w:rsidRDefault="00CF6D38" w:rsidP="00CF6D38">
      <w:pPr>
        <w:spacing w:after="200" w:line="276" w:lineRule="auto"/>
        <w:contextualSpacing/>
        <w:jc w:val="both"/>
        <w:rPr>
          <w:rFonts w:ascii="Montserrat Medium" w:hAnsi="Montserrat Medium" w:cs="Arial"/>
          <w:sz w:val="18"/>
          <w:szCs w:val="22"/>
          <w:lang w:val="es-MX"/>
        </w:rPr>
      </w:pPr>
    </w:p>
    <w:p w14:paraId="72C98652" w14:textId="77777777" w:rsidR="00CF6D38" w:rsidRPr="006D19D4" w:rsidRDefault="00CF6D38" w:rsidP="00CF6D38">
      <w:pPr>
        <w:spacing w:after="200" w:line="276" w:lineRule="auto"/>
        <w:contextualSpacing/>
        <w:jc w:val="both"/>
        <w:rPr>
          <w:rFonts w:ascii="Montserrat Medium" w:hAnsi="Montserrat Medium" w:cs="Arial"/>
          <w:sz w:val="18"/>
          <w:szCs w:val="22"/>
          <w:lang w:val="es-MX"/>
        </w:rPr>
      </w:pPr>
      <w:r w:rsidRPr="006D19D4">
        <w:rPr>
          <w:rFonts w:ascii="Montserrat Medium" w:hAnsi="Montserrat Medium" w:cs="Arial"/>
          <w:sz w:val="18"/>
          <w:szCs w:val="22"/>
          <w:lang w:val="es-MX"/>
        </w:rPr>
        <w:t>Para lo cual deberán presentar un oficio de entrega de bienes con la leyenda correspondiente a dicha solicitud.</w:t>
      </w:r>
    </w:p>
    <w:p w14:paraId="3832F632" w14:textId="77777777" w:rsidR="00CF6D38" w:rsidRPr="006D19D4" w:rsidRDefault="00CF6D38" w:rsidP="00CF6D38">
      <w:pPr>
        <w:spacing w:after="200" w:line="276" w:lineRule="auto"/>
        <w:contextualSpacing/>
        <w:jc w:val="both"/>
        <w:rPr>
          <w:rFonts w:ascii="Montserrat Medium" w:hAnsi="Montserrat Medium" w:cs="Arial"/>
          <w:sz w:val="18"/>
          <w:szCs w:val="22"/>
          <w:lang w:val="es-MX"/>
        </w:rPr>
      </w:pPr>
    </w:p>
    <w:p w14:paraId="161BA020" w14:textId="77777777" w:rsidR="00CF6D38" w:rsidRPr="006D19D4" w:rsidRDefault="00CF6D38" w:rsidP="00CF6D38">
      <w:pPr>
        <w:spacing w:after="200" w:line="276" w:lineRule="auto"/>
        <w:contextualSpacing/>
        <w:jc w:val="both"/>
        <w:rPr>
          <w:rFonts w:ascii="Montserrat Medium" w:hAnsi="Montserrat Medium" w:cs="Arial"/>
          <w:sz w:val="18"/>
          <w:szCs w:val="22"/>
          <w:lang w:val="es-MX"/>
        </w:rPr>
      </w:pPr>
      <w:r w:rsidRPr="006D19D4">
        <w:rPr>
          <w:rFonts w:ascii="Montserrat Medium" w:hAnsi="Montserrat Medium" w:cs="Arial"/>
          <w:sz w:val="18"/>
          <w:szCs w:val="22"/>
          <w:lang w:val="es-MX"/>
        </w:rPr>
        <w:t>2.- De acuerdo con el numeral 4. “Estrategias generales de control” incluidas en los Lineamientos Técnicos de Seguridad Sanitaria en el Entorno laboral, en su inciso B), Medidas de Protección en Salud (Seguridad e Higiene en el Trabajo)</w:t>
      </w:r>
    </w:p>
    <w:p w14:paraId="3CDABBCC" w14:textId="77777777" w:rsidR="00CF6D38" w:rsidRPr="006D19D4" w:rsidRDefault="00CF6D38" w:rsidP="00CF6D38">
      <w:pPr>
        <w:spacing w:after="200" w:line="276" w:lineRule="auto"/>
        <w:contextualSpacing/>
        <w:jc w:val="both"/>
        <w:rPr>
          <w:rFonts w:ascii="Montserrat Medium" w:hAnsi="Montserrat Medium" w:cs="Arial"/>
          <w:sz w:val="18"/>
          <w:szCs w:val="22"/>
          <w:lang w:val="es-MX"/>
        </w:rPr>
      </w:pPr>
    </w:p>
    <w:p w14:paraId="2E636896" w14:textId="77777777" w:rsidR="00CF6D38" w:rsidRPr="006D19D4" w:rsidRDefault="00CF6D38" w:rsidP="00CF6D38">
      <w:pPr>
        <w:spacing w:after="200" w:line="276" w:lineRule="auto"/>
        <w:contextualSpacing/>
        <w:jc w:val="both"/>
        <w:rPr>
          <w:rFonts w:ascii="Montserrat Medium" w:hAnsi="Montserrat Medium" w:cs="Arial"/>
          <w:sz w:val="18"/>
          <w:szCs w:val="22"/>
          <w:lang w:val="es-MX"/>
        </w:rPr>
      </w:pPr>
      <w:r w:rsidRPr="006D19D4">
        <w:rPr>
          <w:rFonts w:ascii="Montserrat Medium" w:hAnsi="Montserrat Medium" w:cs="Arial"/>
          <w:sz w:val="18"/>
          <w:szCs w:val="22"/>
          <w:lang w:val="es-MX"/>
        </w:rPr>
        <w:t>(…)</w:t>
      </w:r>
    </w:p>
    <w:p w14:paraId="36B0166A" w14:textId="77777777" w:rsidR="00CF6D38" w:rsidRPr="006D19D4" w:rsidRDefault="00CF6D38" w:rsidP="00CF6D38">
      <w:pPr>
        <w:spacing w:after="200" w:line="276" w:lineRule="auto"/>
        <w:contextualSpacing/>
        <w:jc w:val="both"/>
        <w:rPr>
          <w:rFonts w:ascii="Montserrat Medium" w:hAnsi="Montserrat Medium" w:cs="Arial"/>
          <w:sz w:val="18"/>
          <w:szCs w:val="22"/>
          <w:lang w:val="es-MX"/>
        </w:rPr>
      </w:pPr>
      <w:r w:rsidRPr="006D19D4">
        <w:rPr>
          <w:rFonts w:ascii="Montserrat Medium" w:hAnsi="Montserrat Medium" w:cs="Arial"/>
          <w:sz w:val="18"/>
          <w:szCs w:val="22"/>
          <w:lang w:val="es-MX"/>
        </w:rPr>
        <w:t>10. Establecer una política de control de visitas, proveedores y contratistas, con el fin de prevenir el riesgo de contagio originado en personas ajenas al centro de trabajo.</w:t>
      </w:r>
    </w:p>
    <w:p w14:paraId="1C58A4C5" w14:textId="77777777" w:rsidR="00CF6D38" w:rsidRPr="006D19D4" w:rsidRDefault="00CF6D38" w:rsidP="00CF6D38">
      <w:pPr>
        <w:spacing w:after="200" w:line="276" w:lineRule="auto"/>
        <w:contextualSpacing/>
        <w:jc w:val="both"/>
        <w:rPr>
          <w:rFonts w:ascii="Montserrat Medium" w:hAnsi="Montserrat Medium" w:cs="Arial"/>
          <w:sz w:val="18"/>
          <w:szCs w:val="22"/>
          <w:lang w:val="es-MX"/>
        </w:rPr>
      </w:pPr>
    </w:p>
    <w:p w14:paraId="0FB5DF41" w14:textId="77777777" w:rsidR="00CF6D38" w:rsidRPr="006D19D4" w:rsidRDefault="00CF6D38" w:rsidP="00CF6D38">
      <w:pPr>
        <w:spacing w:after="200" w:line="276" w:lineRule="auto"/>
        <w:contextualSpacing/>
        <w:jc w:val="both"/>
        <w:rPr>
          <w:rFonts w:ascii="Montserrat Medium" w:hAnsi="Montserrat Medium" w:cs="Arial"/>
          <w:sz w:val="18"/>
          <w:szCs w:val="22"/>
          <w:lang w:val="es-MX"/>
        </w:rPr>
      </w:pPr>
      <w:r w:rsidRPr="006D19D4">
        <w:rPr>
          <w:rFonts w:ascii="Montserrat Medium" w:hAnsi="Montserrat Medium" w:cs="Arial"/>
          <w:sz w:val="18"/>
          <w:szCs w:val="22"/>
          <w:lang w:val="es-MX"/>
        </w:rPr>
        <w:lastRenderedPageBreak/>
        <w:t>•</w:t>
      </w:r>
      <w:r w:rsidRPr="006D19D4">
        <w:rPr>
          <w:rFonts w:ascii="Montserrat Medium" w:hAnsi="Montserrat Medium" w:cs="Arial"/>
          <w:sz w:val="18"/>
          <w:szCs w:val="22"/>
          <w:lang w:val="es-MX"/>
        </w:rPr>
        <w:tab/>
        <w:t xml:space="preserve">Con el fin de evitar el riesgo de contagio de COVID-19, los proveedores que entreguen los bienes que resultarán asignados, deberán portar Cubre bocas  y Protector facial o </w:t>
      </w:r>
      <w:proofErr w:type="spellStart"/>
      <w:r w:rsidRPr="006D19D4">
        <w:rPr>
          <w:rFonts w:ascii="Montserrat Medium" w:hAnsi="Montserrat Medium" w:cs="Arial"/>
          <w:sz w:val="18"/>
          <w:szCs w:val="22"/>
          <w:lang w:val="es-MX"/>
        </w:rPr>
        <w:t>goggles</w:t>
      </w:r>
      <w:proofErr w:type="spellEnd"/>
      <w:r w:rsidRPr="006D19D4">
        <w:rPr>
          <w:rFonts w:ascii="Montserrat Medium" w:hAnsi="Montserrat Medium" w:cs="Arial"/>
          <w:sz w:val="18"/>
          <w:szCs w:val="22"/>
          <w:lang w:val="es-MX"/>
        </w:rPr>
        <w:t xml:space="preserve"> o lentes de seguridad con protección lateral, superior e inferior de ojos.</w:t>
      </w:r>
    </w:p>
    <w:p w14:paraId="4F42713E" w14:textId="77777777" w:rsidR="00CF6D38" w:rsidRPr="006D19D4" w:rsidRDefault="00CF6D38" w:rsidP="00CF6D38">
      <w:pPr>
        <w:spacing w:after="200" w:line="276" w:lineRule="auto"/>
        <w:contextualSpacing/>
        <w:jc w:val="both"/>
        <w:rPr>
          <w:rFonts w:ascii="Montserrat Medium" w:hAnsi="Montserrat Medium" w:cs="Arial"/>
          <w:sz w:val="18"/>
          <w:szCs w:val="22"/>
          <w:lang w:val="es-MX"/>
        </w:rPr>
      </w:pPr>
    </w:p>
    <w:p w14:paraId="42FF2CF1" w14:textId="77777777" w:rsidR="00CF6D38" w:rsidRPr="006D19D4" w:rsidRDefault="00CF6D38" w:rsidP="00CF6D38">
      <w:pPr>
        <w:spacing w:after="200" w:line="276" w:lineRule="auto"/>
        <w:contextualSpacing/>
        <w:jc w:val="both"/>
        <w:rPr>
          <w:rFonts w:ascii="Montserrat Medium" w:hAnsi="Montserrat Medium" w:cs="Arial"/>
          <w:sz w:val="18"/>
          <w:szCs w:val="22"/>
          <w:lang w:val="es-MX"/>
        </w:rPr>
      </w:pPr>
      <w:r w:rsidRPr="006D19D4">
        <w:rPr>
          <w:rFonts w:ascii="Montserrat Medium" w:hAnsi="Montserrat Medium" w:cs="Arial"/>
          <w:sz w:val="18"/>
          <w:szCs w:val="22"/>
          <w:lang w:val="es-MX"/>
        </w:rPr>
        <w:t>•</w:t>
      </w:r>
      <w:r w:rsidRPr="006D19D4">
        <w:rPr>
          <w:rFonts w:ascii="Montserrat Medium" w:hAnsi="Montserrat Medium" w:cs="Arial"/>
          <w:sz w:val="18"/>
          <w:szCs w:val="22"/>
          <w:lang w:val="es-MX"/>
        </w:rPr>
        <w:tab/>
        <w:t>Efectuarán en todo momento las medidas de protección de la salud como lo son:(lavado frecuente de manos, sana distancia,  etiqueta respiratoria, saludo a distancia y recuperación efectiva).Toda información podrá ser consultada a través de las páginas: https://coronavirus.gob.mx y  https://medidassanitarias.covid19.cdmx.gob.mx</w:t>
      </w:r>
    </w:p>
    <w:p w14:paraId="526BF616" w14:textId="77777777" w:rsidR="00CF6D38" w:rsidRPr="006D19D4" w:rsidRDefault="00CF6D38" w:rsidP="00CF6D38">
      <w:pPr>
        <w:numPr>
          <w:ilvl w:val="12"/>
          <w:numId w:val="0"/>
        </w:numPr>
        <w:tabs>
          <w:tab w:val="left" w:pos="-284"/>
          <w:tab w:val="left" w:pos="9498"/>
        </w:tabs>
        <w:jc w:val="both"/>
        <w:rPr>
          <w:rFonts w:ascii="Montserrat Medium" w:hAnsi="Montserrat Medium" w:cs="Arial"/>
          <w:sz w:val="18"/>
          <w:szCs w:val="22"/>
        </w:rPr>
      </w:pPr>
    </w:p>
    <w:p w14:paraId="12CC9059" w14:textId="77777777" w:rsidR="00CF6D38" w:rsidRPr="00CF6D38" w:rsidRDefault="00CF6D38" w:rsidP="00CF6D38">
      <w:pPr>
        <w:tabs>
          <w:tab w:val="left" w:pos="-284"/>
          <w:tab w:val="left" w:pos="9498"/>
        </w:tabs>
        <w:ind w:left="567" w:hanging="567"/>
        <w:jc w:val="both"/>
        <w:rPr>
          <w:rFonts w:ascii="Montserrat Medium" w:hAnsi="Montserrat Medium" w:cs="Arial"/>
          <w:b/>
          <w:sz w:val="20"/>
          <w:szCs w:val="22"/>
        </w:rPr>
      </w:pPr>
      <w:r w:rsidRPr="00CF6D38">
        <w:rPr>
          <w:rFonts w:ascii="Montserrat Medium" w:hAnsi="Montserrat Medium" w:cs="Arial"/>
          <w:b/>
          <w:sz w:val="20"/>
          <w:szCs w:val="22"/>
        </w:rPr>
        <w:t>14.3. CANJE O DEVOLUCIÓN.</w:t>
      </w:r>
    </w:p>
    <w:p w14:paraId="4CCA5E74" w14:textId="77777777" w:rsidR="00CF6D38" w:rsidRPr="00CF6D38" w:rsidRDefault="00CF6D38" w:rsidP="00CF6D38">
      <w:pPr>
        <w:tabs>
          <w:tab w:val="left" w:pos="-284"/>
          <w:tab w:val="left" w:pos="9498"/>
        </w:tabs>
        <w:jc w:val="both"/>
        <w:rPr>
          <w:rFonts w:ascii="Montserrat Medium" w:hAnsi="Montserrat Medium" w:cs="Arial"/>
          <w:bCs/>
          <w:sz w:val="20"/>
          <w:szCs w:val="22"/>
        </w:rPr>
      </w:pPr>
    </w:p>
    <w:p w14:paraId="0A9663DB" w14:textId="77777777" w:rsidR="00CF6D38" w:rsidRPr="006D19D4" w:rsidRDefault="00CF6D38" w:rsidP="00CF6D38">
      <w:pPr>
        <w:tabs>
          <w:tab w:val="left" w:pos="-284"/>
          <w:tab w:val="left" w:pos="9498"/>
        </w:tabs>
        <w:jc w:val="both"/>
        <w:rPr>
          <w:rFonts w:ascii="Montserrat Medium" w:hAnsi="Montserrat Medium" w:cs="Arial"/>
          <w:bCs/>
          <w:sz w:val="18"/>
          <w:szCs w:val="22"/>
        </w:rPr>
      </w:pPr>
      <w:r w:rsidRPr="006D19D4">
        <w:rPr>
          <w:rFonts w:ascii="Montserrat Medium" w:hAnsi="Montserrat Medium" w:cs="Arial"/>
          <w:bCs/>
          <w:sz w:val="18"/>
          <w:szCs w:val="22"/>
        </w:rPr>
        <w:t xml:space="preserve">El Instituto, por conducto del Departamento de Suministro y Control del Abasto, podrá solicitar al proveedor, el canje de los bienes que presenten problemas de calidad o vicios ocultos, debiendo notificar al proveedor dentro del periodo de </w:t>
      </w:r>
      <w:r w:rsidRPr="006D19D4">
        <w:rPr>
          <w:rFonts w:ascii="Montserrat Medium" w:hAnsi="Montserrat Medium" w:cs="Arial"/>
          <w:b/>
          <w:bCs/>
          <w:sz w:val="18"/>
          <w:szCs w:val="22"/>
        </w:rPr>
        <w:t>3 días hábiles</w:t>
      </w:r>
      <w:r w:rsidRPr="006D19D4">
        <w:rPr>
          <w:rFonts w:ascii="Montserrat Medium" w:hAnsi="Montserrat Medium" w:cs="Arial"/>
          <w:bCs/>
          <w:sz w:val="18"/>
          <w:szCs w:val="22"/>
        </w:rPr>
        <w:t xml:space="preserve"> siguientes al momento en que se haya percatado del vicio oculto o problema de calidad.</w:t>
      </w:r>
    </w:p>
    <w:p w14:paraId="4681889F" w14:textId="77777777" w:rsidR="00CF6D38" w:rsidRPr="006D19D4" w:rsidRDefault="00CF6D38" w:rsidP="00CF6D38">
      <w:pPr>
        <w:tabs>
          <w:tab w:val="left" w:pos="-284"/>
          <w:tab w:val="left" w:pos="9498"/>
        </w:tabs>
        <w:rPr>
          <w:rFonts w:ascii="Montserrat Medium" w:hAnsi="Montserrat Medium" w:cs="Arial"/>
          <w:sz w:val="18"/>
          <w:szCs w:val="22"/>
        </w:rPr>
      </w:pPr>
    </w:p>
    <w:p w14:paraId="72632136" w14:textId="77777777" w:rsidR="00CF6D38" w:rsidRPr="006D19D4" w:rsidRDefault="00CF6D38" w:rsidP="00CF6D38">
      <w:pPr>
        <w:tabs>
          <w:tab w:val="left" w:pos="-284"/>
          <w:tab w:val="left" w:pos="9498"/>
        </w:tabs>
        <w:jc w:val="both"/>
        <w:rPr>
          <w:rFonts w:ascii="Montserrat Medium" w:hAnsi="Montserrat Medium" w:cs="Arial"/>
          <w:bCs/>
          <w:sz w:val="18"/>
          <w:szCs w:val="22"/>
          <w:lang w:val="es-MX"/>
        </w:rPr>
      </w:pPr>
      <w:r w:rsidRPr="006D19D4">
        <w:rPr>
          <w:rFonts w:ascii="Montserrat Medium" w:hAnsi="Montserrat Medium" w:cs="Arial"/>
          <w:bCs/>
          <w:sz w:val="18"/>
          <w:szCs w:val="22"/>
          <w:lang w:val="es-MX"/>
        </w:rPr>
        <w:t xml:space="preserve">A partir del día hábil siguiente a la notificación, el proveedor contará con un plazo máximo de </w:t>
      </w:r>
      <w:r w:rsidRPr="006D19D4">
        <w:rPr>
          <w:rFonts w:ascii="Montserrat Medium" w:hAnsi="Montserrat Medium" w:cs="Arial"/>
          <w:b/>
          <w:bCs/>
          <w:sz w:val="18"/>
          <w:szCs w:val="22"/>
          <w:lang w:val="es-MX"/>
        </w:rPr>
        <w:t>15</w:t>
      </w:r>
      <w:r w:rsidRPr="006D19D4">
        <w:rPr>
          <w:rFonts w:ascii="Montserrat Medium" w:hAnsi="Montserrat Medium" w:cs="Arial"/>
          <w:bCs/>
          <w:sz w:val="18"/>
          <w:szCs w:val="22"/>
          <w:lang w:val="es-MX"/>
        </w:rPr>
        <w:t xml:space="preserve"> (quince) días hábiles, para realizar el canje de los bienes por otros lotes que no presenten los defectos o vicios ocultos identificados.</w:t>
      </w:r>
    </w:p>
    <w:p w14:paraId="5FFE1292" w14:textId="77777777" w:rsidR="00CF6D38" w:rsidRPr="006D19D4" w:rsidRDefault="00CF6D38" w:rsidP="00CF6D38">
      <w:pPr>
        <w:jc w:val="both"/>
        <w:rPr>
          <w:rFonts w:ascii="Montserrat Medium" w:hAnsi="Montserrat Medium" w:cs="Arial"/>
          <w:color w:val="FF0000"/>
          <w:sz w:val="18"/>
          <w:szCs w:val="22"/>
          <w:lang w:val="es-MX"/>
        </w:rPr>
      </w:pPr>
    </w:p>
    <w:p w14:paraId="311B51EB" w14:textId="77777777" w:rsidR="00CF6D38" w:rsidRPr="006D19D4" w:rsidRDefault="00CF6D38" w:rsidP="00CF6D38">
      <w:pPr>
        <w:jc w:val="both"/>
        <w:rPr>
          <w:rFonts w:ascii="Montserrat Medium" w:hAnsi="Montserrat Medium" w:cs="Arial"/>
          <w:sz w:val="18"/>
          <w:szCs w:val="22"/>
          <w:lang w:val="es-MX"/>
        </w:rPr>
      </w:pPr>
      <w:r w:rsidRPr="006D19D4">
        <w:rPr>
          <w:rFonts w:ascii="Montserrat Medium" w:hAnsi="Montserrat Medium" w:cs="Arial"/>
          <w:sz w:val="18"/>
          <w:szCs w:val="22"/>
          <w:lang w:val="es-MX"/>
        </w:rPr>
        <w:t>En caso de que las Autoridades Sanitarias (COFEPRIS o SSA) suspendan o inhabiliten el registro sanitario del proveedor o fabricante, el IMSS además de que podrá rescindir el contrato y aplicar la sanción contractual correspondiente, solicitará al proveedor la recolección de los insumos, la cual deberá concluirse en un plazo no mayor a 15 (quince) días hábiles contados a partir de la notificación por parte del IMSS.</w:t>
      </w:r>
    </w:p>
    <w:p w14:paraId="002266E9" w14:textId="77777777" w:rsidR="00CF6D38" w:rsidRPr="006D19D4" w:rsidRDefault="00CF6D38" w:rsidP="00CF6D38">
      <w:pPr>
        <w:jc w:val="both"/>
        <w:rPr>
          <w:rFonts w:ascii="Montserrat Medium" w:hAnsi="Montserrat Medium" w:cs="Arial"/>
          <w:color w:val="FF0000"/>
          <w:sz w:val="18"/>
          <w:szCs w:val="22"/>
          <w:lang w:val="es-MX"/>
        </w:rPr>
      </w:pPr>
    </w:p>
    <w:p w14:paraId="42D2B782" w14:textId="77777777" w:rsidR="00CF6D38" w:rsidRPr="006D19D4" w:rsidRDefault="00CF6D38" w:rsidP="00CF6D38">
      <w:pPr>
        <w:jc w:val="both"/>
        <w:rPr>
          <w:rFonts w:ascii="Montserrat Medium" w:hAnsi="Montserrat Medium" w:cs="Arial"/>
          <w:sz w:val="18"/>
          <w:szCs w:val="22"/>
          <w:lang w:val="es-MX"/>
        </w:rPr>
      </w:pPr>
      <w:r w:rsidRPr="006D19D4">
        <w:rPr>
          <w:rFonts w:ascii="Montserrat Medium" w:hAnsi="Montserrat Medium" w:cs="Arial"/>
          <w:sz w:val="18"/>
          <w:szCs w:val="22"/>
          <w:lang w:val="es-MX"/>
        </w:rPr>
        <w:t>También procederá la devolución del total de las existencias de los bienes al proveedor, cuando con posterioridad a la entrega de lotes corregidos, se detecte el mismo defecto de lotes anteriores o éstos no hayan sido canjeados.</w:t>
      </w:r>
    </w:p>
    <w:p w14:paraId="28D6DF47" w14:textId="77777777" w:rsidR="00CF6D38" w:rsidRPr="006D19D4" w:rsidRDefault="00CF6D38" w:rsidP="00CF6D38">
      <w:pPr>
        <w:tabs>
          <w:tab w:val="left" w:pos="-284"/>
          <w:tab w:val="left" w:pos="9498"/>
        </w:tabs>
        <w:jc w:val="both"/>
        <w:rPr>
          <w:rFonts w:ascii="Montserrat Medium" w:hAnsi="Montserrat Medium" w:cs="Arial"/>
          <w:sz w:val="16"/>
          <w:szCs w:val="22"/>
        </w:rPr>
      </w:pPr>
    </w:p>
    <w:p w14:paraId="564081FB" w14:textId="77777777" w:rsidR="00CF6D38" w:rsidRPr="006D19D4" w:rsidRDefault="00CF6D38" w:rsidP="00CF6D38">
      <w:pPr>
        <w:tabs>
          <w:tab w:val="left" w:pos="-284"/>
          <w:tab w:val="left" w:pos="9498"/>
        </w:tabs>
        <w:jc w:val="both"/>
        <w:rPr>
          <w:rFonts w:ascii="Montserrat Medium" w:hAnsi="Montserrat Medium" w:cs="Arial"/>
          <w:sz w:val="18"/>
          <w:szCs w:val="22"/>
        </w:rPr>
      </w:pPr>
      <w:r w:rsidRPr="006D19D4">
        <w:rPr>
          <w:rFonts w:ascii="Montserrat Medium" w:hAnsi="Montserrat Medium" w:cs="Arial"/>
          <w:sz w:val="18"/>
          <w:szCs w:val="22"/>
        </w:rPr>
        <w:t>El proveedor se obliga a responder por su cuenta y riesgo de los daños y/o perjuicios que por inobservancia o negligencia de su parte, llegue a causar al Instituto y/o a terceros.</w:t>
      </w:r>
    </w:p>
    <w:p w14:paraId="03C75633" w14:textId="77777777" w:rsidR="00CF6D38" w:rsidRPr="006D19D4" w:rsidRDefault="00CF6D38" w:rsidP="00CF6D38">
      <w:pPr>
        <w:tabs>
          <w:tab w:val="left" w:pos="-284"/>
          <w:tab w:val="left" w:pos="9498"/>
        </w:tabs>
        <w:jc w:val="both"/>
        <w:rPr>
          <w:rFonts w:ascii="Montserrat Medium" w:hAnsi="Montserrat Medium" w:cs="Arial"/>
          <w:sz w:val="18"/>
          <w:szCs w:val="22"/>
        </w:rPr>
      </w:pPr>
    </w:p>
    <w:p w14:paraId="1142981B"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 xml:space="preserve">El Instituto, sólo aceptará los lotes de los bienes repuestos por el proveedor por canje  con el documento que emita el Organismo de Certificación o Laboratorio de Pruebas acreditado por parte de EMA, que avale el cumplimiento de la Norma Oficial Mexicana, Norma Mexicana, Norma Internacional, Norma de Referencia o Especificación Técnica aplicable. </w:t>
      </w:r>
    </w:p>
    <w:p w14:paraId="42D1F26A" w14:textId="77777777" w:rsidR="00CF6D38" w:rsidRPr="006D19D4" w:rsidRDefault="00CF6D38" w:rsidP="00CF6D38">
      <w:pPr>
        <w:jc w:val="both"/>
        <w:rPr>
          <w:rFonts w:ascii="Montserrat Medium" w:hAnsi="Montserrat Medium" w:cs="Arial"/>
          <w:sz w:val="18"/>
          <w:szCs w:val="22"/>
        </w:rPr>
      </w:pPr>
    </w:p>
    <w:p w14:paraId="0B4DA59A"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Todos los gastos que se generen con motivo del canje, correrán por cuenta del proveedor, previa notificación del IMSS.</w:t>
      </w:r>
    </w:p>
    <w:p w14:paraId="603FCB87" w14:textId="77777777" w:rsidR="007B38F1" w:rsidRPr="00CF6D38" w:rsidRDefault="007B38F1" w:rsidP="00CF6D38">
      <w:pPr>
        <w:pStyle w:val="Sangradetextonormal"/>
        <w:tabs>
          <w:tab w:val="left" w:pos="6096"/>
        </w:tabs>
        <w:spacing w:after="0"/>
        <w:rPr>
          <w:rFonts w:ascii="Montserrat Medium" w:hAnsi="Montserrat Medium" w:cs="Arial"/>
          <w:sz w:val="20"/>
          <w:szCs w:val="22"/>
        </w:rPr>
      </w:pPr>
    </w:p>
    <w:p w14:paraId="1442BAD9" w14:textId="77777777" w:rsidR="00CF6D38" w:rsidRPr="00CF6D38" w:rsidRDefault="00CF6D38" w:rsidP="00CF6D38">
      <w:pPr>
        <w:jc w:val="both"/>
        <w:rPr>
          <w:rFonts w:ascii="Montserrat Medium" w:hAnsi="Montserrat Medium" w:cs="Arial"/>
          <w:b/>
          <w:sz w:val="20"/>
          <w:szCs w:val="22"/>
        </w:rPr>
      </w:pPr>
      <w:r w:rsidRPr="00CF6D38">
        <w:rPr>
          <w:rFonts w:ascii="Montserrat Medium" w:hAnsi="Montserrat Medium" w:cs="Arial"/>
          <w:b/>
          <w:sz w:val="20"/>
          <w:szCs w:val="22"/>
        </w:rPr>
        <w:t xml:space="preserve">15. PENAS CONVENCIONALES POR ATRASO EN LA ENTREGA DE LOS BIENES. </w:t>
      </w:r>
    </w:p>
    <w:p w14:paraId="45C22397" w14:textId="77777777" w:rsidR="00A7542B" w:rsidRPr="006D19D4" w:rsidRDefault="00A7542B" w:rsidP="00CF6D38">
      <w:pPr>
        <w:pStyle w:val="Textoindependiente"/>
        <w:spacing w:after="0"/>
        <w:ind w:right="74"/>
        <w:jc w:val="both"/>
        <w:rPr>
          <w:rFonts w:ascii="Montserrat Medium" w:hAnsi="Montserrat Medium" w:cs="Arial"/>
          <w:sz w:val="18"/>
        </w:rPr>
      </w:pPr>
    </w:p>
    <w:p w14:paraId="25FE82AC" w14:textId="77777777" w:rsidR="00CF6D38" w:rsidRPr="006D19D4" w:rsidRDefault="00CF6D38" w:rsidP="00CF6D38">
      <w:pPr>
        <w:pStyle w:val="Textoindependiente"/>
        <w:spacing w:after="0"/>
        <w:ind w:right="74"/>
        <w:jc w:val="both"/>
        <w:rPr>
          <w:rFonts w:ascii="Montserrat Medium" w:hAnsi="Montserrat Medium" w:cs="Arial"/>
          <w:sz w:val="18"/>
        </w:rPr>
      </w:pPr>
      <w:r w:rsidRPr="006D19D4">
        <w:rPr>
          <w:rFonts w:ascii="Montserrat Medium" w:hAnsi="Montserrat Medium" w:cs="Arial"/>
          <w:sz w:val="18"/>
        </w:rPr>
        <w:t>El Instituto aplicará una pena convencional por cada día de atraso en la entrega de los bienes, por el equivalente al 2.5%, sobre el valor total de lo incumplido, sin incluir el IVA, en cada uno de los supuestos siguientes:</w:t>
      </w:r>
    </w:p>
    <w:p w14:paraId="2FE7B456" w14:textId="77777777" w:rsidR="00CF6D38" w:rsidRPr="006D19D4" w:rsidRDefault="00CF6D38" w:rsidP="00CF6D38">
      <w:pPr>
        <w:pStyle w:val="Textoindependiente"/>
        <w:spacing w:after="0"/>
        <w:rPr>
          <w:rFonts w:ascii="Montserrat Medium" w:hAnsi="Montserrat Medium" w:cs="Arial"/>
          <w:b/>
          <w:sz w:val="18"/>
        </w:rPr>
      </w:pPr>
    </w:p>
    <w:p w14:paraId="66FE1564" w14:textId="77777777" w:rsidR="00CF6D38" w:rsidRPr="006D19D4" w:rsidRDefault="00CF6D38" w:rsidP="00A15B24">
      <w:pPr>
        <w:pStyle w:val="Textoindependiente"/>
        <w:numPr>
          <w:ilvl w:val="0"/>
          <w:numId w:val="2"/>
        </w:numPr>
        <w:suppressAutoHyphens/>
        <w:autoSpaceDE w:val="0"/>
        <w:spacing w:after="0" w:line="240" w:lineRule="auto"/>
        <w:jc w:val="both"/>
        <w:rPr>
          <w:rFonts w:ascii="Montserrat Medium" w:hAnsi="Montserrat Medium" w:cs="Arial"/>
          <w:sz w:val="18"/>
        </w:rPr>
      </w:pPr>
      <w:r w:rsidRPr="006D19D4">
        <w:rPr>
          <w:rFonts w:ascii="Montserrat Medium" w:hAnsi="Montserrat Medium" w:cs="Arial"/>
          <w:sz w:val="18"/>
        </w:rPr>
        <w:t>Cuando el proveedor no entregue los bienes que le hayan sido requeridos conforme a lo establecido en el numeral 13.3.1 de la presente convocatoria. En este supuesto la aplicación de la pena convencional podrá ser hasta por un máximo de cuatro días como entrega con atraso;</w:t>
      </w:r>
    </w:p>
    <w:p w14:paraId="3C87887A" w14:textId="77777777" w:rsidR="00CF6D38" w:rsidRPr="006D19D4" w:rsidRDefault="00CF6D38" w:rsidP="00CF6D38">
      <w:pPr>
        <w:pStyle w:val="Textoindependiente"/>
        <w:autoSpaceDE w:val="0"/>
        <w:spacing w:after="0"/>
        <w:jc w:val="both"/>
        <w:rPr>
          <w:rFonts w:ascii="Montserrat Medium" w:hAnsi="Montserrat Medium" w:cs="Arial"/>
          <w:sz w:val="18"/>
        </w:rPr>
      </w:pPr>
    </w:p>
    <w:p w14:paraId="368B806B" w14:textId="77777777" w:rsidR="00CF6D38" w:rsidRPr="006D19D4" w:rsidRDefault="00CF6D38" w:rsidP="00A15B24">
      <w:pPr>
        <w:pStyle w:val="Textoindependiente"/>
        <w:numPr>
          <w:ilvl w:val="0"/>
          <w:numId w:val="2"/>
        </w:numPr>
        <w:suppressAutoHyphens/>
        <w:autoSpaceDE w:val="0"/>
        <w:spacing w:after="0" w:line="240" w:lineRule="auto"/>
        <w:jc w:val="both"/>
        <w:rPr>
          <w:rFonts w:ascii="Montserrat Medium" w:hAnsi="Montserrat Medium" w:cs="Arial"/>
          <w:sz w:val="18"/>
        </w:rPr>
      </w:pPr>
      <w:r w:rsidRPr="006D19D4">
        <w:rPr>
          <w:rFonts w:ascii="Montserrat Medium" w:hAnsi="Montserrat Medium" w:cs="Arial"/>
          <w:sz w:val="18"/>
        </w:rPr>
        <w:lastRenderedPageBreak/>
        <w:t>Cuando el proveedor no reponga dentro del plazo señalado en el modelo de contrato, los bienes que el Instituto haya solicitado para su canje.</w:t>
      </w:r>
    </w:p>
    <w:p w14:paraId="20CA6962" w14:textId="77777777" w:rsidR="00CF6D38" w:rsidRPr="006D19D4" w:rsidRDefault="00CF6D38" w:rsidP="00CF6D38">
      <w:pPr>
        <w:jc w:val="both"/>
        <w:rPr>
          <w:rFonts w:ascii="Montserrat Medium" w:hAnsi="Montserrat Medium" w:cs="Arial"/>
          <w:sz w:val="18"/>
          <w:szCs w:val="22"/>
        </w:rPr>
      </w:pPr>
    </w:p>
    <w:p w14:paraId="10398648"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La pena convencional por atraso se calculará por cada día de incumplimiento, de acuerdo con el porcentaje de penalización establecido, aplicado al valor de los bienes entregados con atraso, y de manera proporcional al importe de la garantía de cumplimiento que corresponda a la orden de reposición o concepto. La suma de las penas convencionales no deberá exceder el importe de dicha garantía.</w:t>
      </w:r>
    </w:p>
    <w:p w14:paraId="09E13C0B" w14:textId="77777777" w:rsidR="00CF6D38" w:rsidRPr="006D19D4" w:rsidRDefault="00CF6D38" w:rsidP="00CF6D38">
      <w:pPr>
        <w:pStyle w:val="Textoindependiente"/>
        <w:spacing w:after="0"/>
        <w:ind w:right="74"/>
        <w:jc w:val="both"/>
        <w:rPr>
          <w:rFonts w:ascii="Montserrat Medium" w:hAnsi="Montserrat Medium" w:cs="Arial"/>
          <w:b/>
          <w:sz w:val="18"/>
          <w:lang w:val="es-ES_tradnl"/>
        </w:rPr>
      </w:pPr>
    </w:p>
    <w:p w14:paraId="20C93B34" w14:textId="77777777" w:rsidR="00CF6D38" w:rsidRPr="006D19D4" w:rsidRDefault="00CF6D38" w:rsidP="00CF6D38">
      <w:pPr>
        <w:tabs>
          <w:tab w:val="left" w:pos="-142"/>
          <w:tab w:val="left" w:pos="1134"/>
        </w:tabs>
        <w:ind w:right="-93"/>
        <w:jc w:val="both"/>
        <w:rPr>
          <w:rFonts w:ascii="Montserrat Medium" w:hAnsi="Montserrat Medium" w:cs="Arial"/>
          <w:sz w:val="18"/>
          <w:szCs w:val="22"/>
        </w:rPr>
      </w:pPr>
      <w:r w:rsidRPr="006D19D4">
        <w:rPr>
          <w:rFonts w:ascii="Montserrat Medium" w:hAnsi="Montserrat Medium" w:cs="Arial"/>
          <w:sz w:val="18"/>
          <w:szCs w:val="22"/>
        </w:rPr>
        <w:t>El proveedor autorizará al Instituto a descontar las cantidades que resulten de aplicar la pena convencional, sobre los pagos que deba cubrir al propio proveedor.</w:t>
      </w:r>
    </w:p>
    <w:p w14:paraId="62F0FF1F" w14:textId="77777777" w:rsidR="00CF6D38" w:rsidRPr="006D19D4" w:rsidRDefault="00CF6D38" w:rsidP="00CF6D38">
      <w:pPr>
        <w:tabs>
          <w:tab w:val="left" w:pos="-142"/>
          <w:tab w:val="left" w:pos="1134"/>
        </w:tabs>
        <w:ind w:right="-93"/>
        <w:jc w:val="both"/>
        <w:rPr>
          <w:rFonts w:ascii="Montserrat Medium" w:hAnsi="Montserrat Medium" w:cs="Arial"/>
          <w:sz w:val="18"/>
          <w:szCs w:val="22"/>
        </w:rPr>
      </w:pPr>
    </w:p>
    <w:p w14:paraId="5278422B"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Conforme a lo previsto en el último párrafo del artículo 96, del Reglamento de la LAASSP, no se aceptará la estipulación de penas convencionales, ni intereses moratorios a cargo del Instituto.</w:t>
      </w:r>
    </w:p>
    <w:p w14:paraId="6A8F59C3" w14:textId="77777777" w:rsidR="00CF6D38" w:rsidRPr="006D19D4" w:rsidRDefault="00CF6D38" w:rsidP="00CF6D38">
      <w:pPr>
        <w:jc w:val="both"/>
        <w:rPr>
          <w:rFonts w:ascii="Montserrat Medium" w:hAnsi="Montserrat Medium" w:cs="Arial"/>
          <w:sz w:val="18"/>
          <w:szCs w:val="22"/>
        </w:rPr>
      </w:pPr>
    </w:p>
    <w:p w14:paraId="18738E7F" w14:textId="77777777" w:rsidR="00CF6D38" w:rsidRPr="006D19D4" w:rsidRDefault="00CF6D38" w:rsidP="00CF6D38">
      <w:pPr>
        <w:jc w:val="both"/>
        <w:rPr>
          <w:rFonts w:ascii="Montserrat Medium" w:hAnsi="Montserrat Medium" w:cs="Arial"/>
          <w:b/>
          <w:sz w:val="18"/>
          <w:szCs w:val="22"/>
        </w:rPr>
      </w:pPr>
      <w:r w:rsidRPr="006D19D4">
        <w:rPr>
          <w:rFonts w:ascii="Montserrat Medium" w:hAnsi="Montserrat Medium" w:cs="Arial"/>
          <w:sz w:val="18"/>
          <w:szCs w:val="22"/>
        </w:rPr>
        <w:t xml:space="preserve">De conformidad con el artículo 45 fracciones XI de la Ley y el artículo 81 </w:t>
      </w:r>
      <w:proofErr w:type="gramStart"/>
      <w:r w:rsidRPr="006D19D4">
        <w:rPr>
          <w:rFonts w:ascii="Montserrat Medium" w:hAnsi="Montserrat Medium" w:cs="Arial"/>
          <w:sz w:val="18"/>
          <w:szCs w:val="22"/>
        </w:rPr>
        <w:t>fracción</w:t>
      </w:r>
      <w:proofErr w:type="gramEnd"/>
      <w:r w:rsidRPr="006D19D4">
        <w:rPr>
          <w:rFonts w:ascii="Montserrat Medium" w:hAnsi="Montserrat Medium" w:cs="Arial"/>
          <w:sz w:val="18"/>
          <w:szCs w:val="22"/>
        </w:rPr>
        <w:t xml:space="preserve"> II de su Reglamento, la aplicación de la garantía de cumplimiento será proporcional al monto de las obligaciones incumplidas, por lo que </w:t>
      </w:r>
      <w:r w:rsidRPr="006D19D4">
        <w:rPr>
          <w:rFonts w:ascii="Montserrat Medium" w:hAnsi="Montserrat Medium" w:cs="Arial"/>
          <w:b/>
          <w:sz w:val="18"/>
          <w:szCs w:val="22"/>
        </w:rPr>
        <w:t>las obligaciones del presente contrato son divisibles.</w:t>
      </w:r>
    </w:p>
    <w:p w14:paraId="242E4CE5" w14:textId="77777777" w:rsidR="00CF6D38" w:rsidRPr="006D19D4" w:rsidRDefault="00CF6D38" w:rsidP="00CF6D38">
      <w:pPr>
        <w:ind w:left="851" w:hanging="851"/>
        <w:jc w:val="both"/>
        <w:rPr>
          <w:rFonts w:ascii="Montserrat Medium" w:hAnsi="Montserrat Medium" w:cs="Arial"/>
          <w:b/>
          <w:bCs/>
          <w:sz w:val="18"/>
          <w:szCs w:val="22"/>
        </w:rPr>
      </w:pPr>
    </w:p>
    <w:p w14:paraId="1F48ADDB" w14:textId="77777777" w:rsidR="00CF6D38" w:rsidRPr="00CF6D38" w:rsidRDefault="00CF6D38" w:rsidP="00CF6D38">
      <w:pPr>
        <w:ind w:left="851" w:hanging="851"/>
        <w:jc w:val="both"/>
        <w:rPr>
          <w:rFonts w:ascii="Montserrat Medium" w:hAnsi="Montserrat Medium" w:cs="Arial"/>
          <w:b/>
          <w:bCs/>
          <w:sz w:val="20"/>
          <w:szCs w:val="22"/>
        </w:rPr>
      </w:pPr>
      <w:r w:rsidRPr="00CF6D38">
        <w:rPr>
          <w:rFonts w:ascii="Montserrat Medium" w:hAnsi="Montserrat Medium" w:cs="Arial"/>
          <w:b/>
          <w:bCs/>
          <w:sz w:val="20"/>
          <w:szCs w:val="22"/>
        </w:rPr>
        <w:t>16. CONDICIONES DE  PAGO.</w:t>
      </w:r>
    </w:p>
    <w:p w14:paraId="42427B08" w14:textId="77777777" w:rsidR="00CF6D38" w:rsidRPr="006D19D4" w:rsidRDefault="00CF6D38" w:rsidP="00CF6D38">
      <w:pPr>
        <w:jc w:val="both"/>
        <w:rPr>
          <w:rFonts w:ascii="Montserrat Medium" w:hAnsi="Montserrat Medium" w:cs="Arial"/>
          <w:sz w:val="18"/>
          <w:szCs w:val="22"/>
        </w:rPr>
      </w:pPr>
    </w:p>
    <w:p w14:paraId="0B76BEE5"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El pago se efectuará en pesos mexicanos, dentro de los 20 días naturales posteriores a la entrega por parte del proveedor asignado conforme al Artículo 51 de la LAASSP.</w:t>
      </w:r>
    </w:p>
    <w:p w14:paraId="65861AA0"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 xml:space="preserve"> </w:t>
      </w:r>
    </w:p>
    <w:p w14:paraId="64B8583F"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 xml:space="preserve">El Proveedor acepta que el Instituto le efectúe el pago a través de transferencia electrónica, para tal efecto proporciona la cuenta número, CLAVE del Banco, Sucursal, a nombre de (el proveedor). El pago se depositará en la fecha programada de pago, si la cuenta bancaria del Proveedor está contratada con Banamex, S.A., HSBC, S.A., Banorte, S.A., Santander, S.A. o </w:t>
      </w:r>
      <w:proofErr w:type="spellStart"/>
      <w:r w:rsidRPr="006D19D4">
        <w:rPr>
          <w:rFonts w:ascii="Montserrat Medium" w:hAnsi="Montserrat Medium" w:cs="Arial"/>
          <w:sz w:val="18"/>
          <w:szCs w:val="22"/>
        </w:rPr>
        <w:t>Scotiabank</w:t>
      </w:r>
      <w:proofErr w:type="spellEnd"/>
      <w:r w:rsidRPr="006D19D4">
        <w:rPr>
          <w:rFonts w:ascii="Montserrat Medium" w:hAnsi="Montserrat Medium" w:cs="Arial"/>
          <w:sz w:val="18"/>
          <w:szCs w:val="22"/>
        </w:rPr>
        <w:t xml:space="preserve"> Inverlat, S.A., si la cuenta pertenece a un banco distinto a los mencionados, el IMSS realizará la instrucción de pago en la fecha programada, y su aplicación se llevará a cabo el día hábil siguiente, de acuerdo con lo establecido por el Centro de Compensación Bancaria (CECOBAN).</w:t>
      </w:r>
    </w:p>
    <w:p w14:paraId="0F1E46DA"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 xml:space="preserve"> </w:t>
      </w:r>
    </w:p>
    <w:p w14:paraId="1790C422" w14:textId="2B7E4AFC"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El pago se realiza</w:t>
      </w:r>
      <w:r w:rsidR="00B90E62" w:rsidRPr="006D19D4">
        <w:rPr>
          <w:rFonts w:ascii="Montserrat Medium" w:hAnsi="Montserrat Medium" w:cs="Arial"/>
          <w:sz w:val="18"/>
          <w:szCs w:val="22"/>
        </w:rPr>
        <w:t>rá en los plazos normados</w:t>
      </w:r>
      <w:r w:rsidRPr="006D19D4">
        <w:rPr>
          <w:rFonts w:ascii="Montserrat Medium" w:hAnsi="Montserrat Medium" w:cs="Arial"/>
          <w:sz w:val="18"/>
          <w:szCs w:val="22"/>
        </w:rPr>
        <w:t xml:space="preserve">, </w:t>
      </w:r>
      <w:r w:rsidR="00B90E62" w:rsidRPr="006D19D4">
        <w:rPr>
          <w:rFonts w:ascii="Montserrat Medium" w:hAnsi="Montserrat Medium" w:cs="Arial"/>
          <w:sz w:val="18"/>
          <w:szCs w:val="22"/>
        </w:rPr>
        <w:t xml:space="preserve">de acuerdo con </w:t>
      </w:r>
      <w:r w:rsidRPr="006D19D4">
        <w:rPr>
          <w:rFonts w:ascii="Montserrat Medium" w:hAnsi="Montserrat Medium" w:cs="Arial"/>
          <w:sz w:val="18"/>
          <w:szCs w:val="22"/>
        </w:rPr>
        <w:t xml:space="preserve">en el “Procedimiento para la recepción, glosa y aprobación de documentos presentados para trámite de pago”, sin que éstos rebasen los 15 (días) naturales posteriores a aquel en que el Proveedor presente en el departamento de Trámite de Erogaciones: </w:t>
      </w:r>
    </w:p>
    <w:p w14:paraId="27C102E7"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 xml:space="preserve"> </w:t>
      </w:r>
    </w:p>
    <w:p w14:paraId="32991463"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w:t>
      </w:r>
      <w:r w:rsidRPr="006D19D4">
        <w:rPr>
          <w:rFonts w:ascii="Montserrat Medium" w:hAnsi="Montserrat Medium" w:cs="Arial"/>
          <w:sz w:val="18"/>
          <w:szCs w:val="22"/>
        </w:rPr>
        <w:tab/>
        <w:t xml:space="preserve">Representación impresa del comprobante fiscal autorizado por el SAT. </w:t>
      </w:r>
    </w:p>
    <w:p w14:paraId="35AFE3D8"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w:t>
      </w:r>
      <w:r w:rsidRPr="006D19D4">
        <w:rPr>
          <w:rFonts w:ascii="Montserrat Medium" w:hAnsi="Montserrat Medium" w:cs="Arial"/>
          <w:sz w:val="18"/>
          <w:szCs w:val="22"/>
        </w:rPr>
        <w:tab/>
        <w:t>Copia de la fianza, en caso de la existencia de un contrato.</w:t>
      </w:r>
    </w:p>
    <w:p w14:paraId="37C4B30E"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w:t>
      </w:r>
      <w:r w:rsidRPr="006D19D4">
        <w:rPr>
          <w:rFonts w:ascii="Montserrat Medium" w:hAnsi="Montserrat Medium" w:cs="Arial"/>
          <w:sz w:val="18"/>
          <w:szCs w:val="22"/>
        </w:rPr>
        <w:tab/>
        <w:t>Factura firmada por la persona administradora del contrato.</w:t>
      </w:r>
    </w:p>
    <w:p w14:paraId="1015F4E8"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 xml:space="preserve"> </w:t>
      </w:r>
    </w:p>
    <w:p w14:paraId="3561336F" w14:textId="746B6959"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 xml:space="preserve">La factura deberá reunir los requisitos fiscales respectivos, en la que se indique los servicios prestados, número de proveedor, número de contrato, en su caso, el número de la(s) orden(es) de reposición, que ampara(n) dichos servicios, número de fianza, numero de póliza de fianza y denominación social de la afianzadora, misma que deberá ser entregada en la oficina de Trámite de Erogaciones. Ubicada en </w:t>
      </w:r>
      <w:r w:rsidR="00B90E62" w:rsidRPr="006D19D4">
        <w:rPr>
          <w:rFonts w:ascii="Montserrat Medium" w:hAnsi="Montserrat Medium" w:cs="Arial"/>
          <w:sz w:val="18"/>
          <w:szCs w:val="22"/>
        </w:rPr>
        <w:t>Calle Seris y Zaachila S/N</w:t>
      </w:r>
      <w:r w:rsidRPr="006D19D4">
        <w:rPr>
          <w:rFonts w:ascii="Montserrat Medium" w:hAnsi="Montserrat Medium" w:cs="Arial"/>
          <w:sz w:val="18"/>
          <w:szCs w:val="22"/>
        </w:rPr>
        <w:t xml:space="preserve">, Colonia </w:t>
      </w:r>
      <w:r w:rsidR="00B90E62" w:rsidRPr="006D19D4">
        <w:rPr>
          <w:rFonts w:ascii="Montserrat Medium" w:hAnsi="Montserrat Medium" w:cs="Arial"/>
          <w:sz w:val="18"/>
          <w:szCs w:val="22"/>
        </w:rPr>
        <w:t>La Raza</w:t>
      </w:r>
      <w:r w:rsidRPr="006D19D4">
        <w:rPr>
          <w:rFonts w:ascii="Montserrat Medium" w:hAnsi="Montserrat Medium" w:cs="Arial"/>
          <w:sz w:val="18"/>
          <w:szCs w:val="22"/>
        </w:rPr>
        <w:t>, C.P. 0</w:t>
      </w:r>
      <w:r w:rsidR="00B90E62" w:rsidRPr="006D19D4">
        <w:rPr>
          <w:rFonts w:ascii="Montserrat Medium" w:hAnsi="Montserrat Medium" w:cs="Arial"/>
          <w:sz w:val="18"/>
          <w:szCs w:val="22"/>
        </w:rPr>
        <w:t>2990</w:t>
      </w:r>
      <w:r w:rsidRPr="006D19D4">
        <w:rPr>
          <w:rFonts w:ascii="Montserrat Medium" w:hAnsi="Montserrat Medium" w:cs="Arial"/>
          <w:sz w:val="18"/>
          <w:szCs w:val="22"/>
        </w:rPr>
        <w:t xml:space="preserve">, Alcandía </w:t>
      </w:r>
      <w:r w:rsidR="00B90E62" w:rsidRPr="006D19D4">
        <w:rPr>
          <w:rFonts w:ascii="Montserrat Medium" w:hAnsi="Montserrat Medium" w:cs="Arial"/>
          <w:sz w:val="18"/>
          <w:szCs w:val="22"/>
        </w:rPr>
        <w:t>Azcapotzalco</w:t>
      </w:r>
      <w:r w:rsidRPr="006D19D4">
        <w:rPr>
          <w:rFonts w:ascii="Montserrat Medium" w:hAnsi="Montserrat Medium" w:cs="Arial"/>
          <w:sz w:val="18"/>
          <w:szCs w:val="22"/>
        </w:rPr>
        <w:t>, Ciudad de México. En un horario de 08:00 a 13:00 horas.</w:t>
      </w:r>
    </w:p>
    <w:p w14:paraId="6CFF0A47"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 xml:space="preserve"> </w:t>
      </w:r>
    </w:p>
    <w:p w14:paraId="0F3A47A6"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En caso de que el Proveedor presente su factura con errores o deficiencias, conforme a lo previsto en el artículo 90 del Reglamento de la LAASSP, el Instituto dentro de los 3 (tres) días hábiles siguientes a la recepción, podrá realizar la devolución por escrito al Proveedor de la factura, donde describe las deficiencias que se deberán corregir.</w:t>
      </w:r>
    </w:p>
    <w:p w14:paraId="49DB568A"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 xml:space="preserve"> </w:t>
      </w:r>
    </w:p>
    <w:p w14:paraId="7E93BE8D"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lastRenderedPageBreak/>
        <w:t>Asimismo, el Instituto podrá aceptar del Proveedor que tenga cuentas líquidas y exigibles a su cargo, que éstas se apliquen por concepto de cuotas obrero patronales, conforme a lo previsto en el artículo 40 B, de la Ley del Seguro Social. El Proveedor que celebre contrato de cesión de derechos de cobro, deberá notificarlo por escrito al Instituto, con un mínimo de 5 (cinco) días naturales anteriores a la fecha de pago programada, entregando invariablemente una copia de los contra-recibos cuyo importe se cede, además de los documentos sustantivos de dicha cesión.  El mismo procedimiento aplicará en el caso de que el Proveedor celebre contrato de cesión de derechos de cobro a través de factoraje financiero conforme al Programa de Cadenas Productivas de Nacional Financiera, S.N.C., Institución de Banca de Desarrollo. El pago de los bienes quedará condicionado proporcionalmente al pago que el Proveedor deba efectuar por concepto de penas convencionales por atraso.</w:t>
      </w:r>
    </w:p>
    <w:p w14:paraId="05021FF0"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 xml:space="preserve"> </w:t>
      </w:r>
    </w:p>
    <w:p w14:paraId="3D8FDF47"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Anexo a la solicitud de pago electrónico (interbancario e interbancario) el proveedor asignado deberá presentar original y copia de la cédula del Registro Federal de Contribuyentes, Poder Notarial e identificación oficial; los originales se solicitan únicamente para cotejar los datos y les serán devueltos en el mismo acto.</w:t>
      </w:r>
    </w:p>
    <w:p w14:paraId="53757D42"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 xml:space="preserve"> </w:t>
      </w:r>
    </w:p>
    <w:p w14:paraId="5D533E57"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Asimismo, “EL INSTITUTO” aceptará a solicitud de “EL PROVEEDOR ASIGNADO”, que en el supuesto de que éste último tenga cuentas liquidas y exigibles a su cargo, aplicarlas contra los adeudos que, en su caso, tuviera por concepto de cuotas obrero patronales, conforme a lo previsto en el artículo 40 B, de la Ley del Seguro Social.</w:t>
      </w:r>
    </w:p>
    <w:p w14:paraId="5D8B88FD"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 xml:space="preserve"> </w:t>
      </w:r>
    </w:p>
    <w:p w14:paraId="4D1335A4"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El pago de los bienes quedará condicionado proporcionalmente al pago que el proveedor asignado deba efectuar por concepto de penas convencionales por atraso.</w:t>
      </w:r>
    </w:p>
    <w:p w14:paraId="74FDA559" w14:textId="77777777" w:rsidR="00CF6D38" w:rsidRDefault="00CF6D38" w:rsidP="00CF6D38">
      <w:pPr>
        <w:jc w:val="both"/>
        <w:rPr>
          <w:rFonts w:ascii="Montserrat Medium" w:hAnsi="Montserrat Medium" w:cs="Arial"/>
          <w:sz w:val="20"/>
          <w:szCs w:val="22"/>
        </w:rPr>
      </w:pPr>
    </w:p>
    <w:p w14:paraId="41BD4031" w14:textId="77777777" w:rsidR="00CF6D38" w:rsidRPr="00CF6D38" w:rsidRDefault="00CF6D38" w:rsidP="00CF6D38">
      <w:pPr>
        <w:ind w:left="851" w:hanging="851"/>
        <w:jc w:val="both"/>
        <w:rPr>
          <w:rFonts w:ascii="Montserrat Medium" w:hAnsi="Montserrat Medium" w:cs="Arial"/>
          <w:b/>
          <w:bCs/>
          <w:sz w:val="20"/>
          <w:szCs w:val="22"/>
          <w:lang w:eastAsia="es-ES"/>
        </w:rPr>
      </w:pPr>
      <w:r w:rsidRPr="00CF6D38">
        <w:rPr>
          <w:rFonts w:ascii="Montserrat Medium" w:hAnsi="Montserrat Medium" w:cs="Arial"/>
          <w:b/>
          <w:bCs/>
          <w:sz w:val="20"/>
          <w:szCs w:val="22"/>
          <w:lang w:eastAsia="es-ES"/>
        </w:rPr>
        <w:t>17.</w:t>
      </w:r>
      <w:r w:rsidRPr="00CF6D38">
        <w:rPr>
          <w:rFonts w:ascii="Montserrat Medium" w:hAnsi="Montserrat Medium" w:cs="Arial"/>
          <w:b/>
          <w:bCs/>
          <w:sz w:val="20"/>
          <w:szCs w:val="22"/>
          <w:lang w:eastAsia="es-ES"/>
        </w:rPr>
        <w:tab/>
        <w:t>RESCISIÓN ADMINISTRATIVA DEL CONTRATO.</w:t>
      </w:r>
    </w:p>
    <w:p w14:paraId="14547131" w14:textId="77777777" w:rsidR="00CF6D38" w:rsidRPr="006D19D4" w:rsidRDefault="00CF6D38" w:rsidP="00CF6D38">
      <w:pPr>
        <w:autoSpaceDE w:val="0"/>
        <w:autoSpaceDN w:val="0"/>
        <w:adjustRightInd w:val="0"/>
        <w:jc w:val="both"/>
        <w:rPr>
          <w:rFonts w:ascii="Montserrat Medium" w:hAnsi="Montserrat Medium" w:cs="Arial"/>
          <w:b/>
          <w:bCs/>
          <w:sz w:val="18"/>
          <w:szCs w:val="22"/>
          <w:lang w:eastAsia="es-ES"/>
        </w:rPr>
      </w:pPr>
    </w:p>
    <w:p w14:paraId="06873308" w14:textId="77777777" w:rsidR="00CF6D38" w:rsidRPr="006D19D4" w:rsidRDefault="00CF6D38" w:rsidP="00CF6D38">
      <w:pPr>
        <w:autoSpaceDE w:val="0"/>
        <w:autoSpaceDN w:val="0"/>
        <w:adjustRightInd w:val="0"/>
        <w:jc w:val="both"/>
        <w:rPr>
          <w:rFonts w:ascii="Montserrat Medium" w:hAnsi="Montserrat Medium" w:cs="Arial"/>
          <w:sz w:val="18"/>
          <w:szCs w:val="22"/>
        </w:rPr>
      </w:pPr>
      <w:r w:rsidRPr="006D19D4">
        <w:rPr>
          <w:rFonts w:ascii="Montserrat Medium" w:hAnsi="Montserrat Medium" w:cs="Arial"/>
          <w:sz w:val="18"/>
          <w:szCs w:val="22"/>
        </w:rPr>
        <w:t>El 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54 de la LAASSP, en el supuesto de que el contrato se rescinda, no procederá el cobro de penas convencionales por atraso, ni la contabilización de la mismas al hacer efectiva la garantía de cumplimiento.</w:t>
      </w:r>
    </w:p>
    <w:p w14:paraId="0BBD5F4D" w14:textId="77777777" w:rsidR="00CF6D38" w:rsidRPr="006D19D4" w:rsidRDefault="00CF6D38" w:rsidP="00CF6D38">
      <w:pPr>
        <w:autoSpaceDE w:val="0"/>
        <w:autoSpaceDN w:val="0"/>
        <w:adjustRightInd w:val="0"/>
        <w:jc w:val="both"/>
        <w:rPr>
          <w:rFonts w:ascii="Montserrat Medium" w:hAnsi="Montserrat Medium" w:cs="Arial"/>
          <w:sz w:val="18"/>
          <w:szCs w:val="22"/>
        </w:rPr>
      </w:pPr>
    </w:p>
    <w:p w14:paraId="7AFDB295" w14:textId="77777777" w:rsidR="00CF6D38" w:rsidRPr="006D19D4" w:rsidRDefault="00CF6D38" w:rsidP="00CF6D38">
      <w:pPr>
        <w:autoSpaceDE w:val="0"/>
        <w:autoSpaceDN w:val="0"/>
        <w:adjustRightInd w:val="0"/>
        <w:jc w:val="both"/>
        <w:rPr>
          <w:rFonts w:ascii="Montserrat Medium" w:hAnsi="Montserrat Medium" w:cs="Arial"/>
          <w:sz w:val="18"/>
          <w:szCs w:val="22"/>
        </w:rPr>
      </w:pPr>
      <w:r w:rsidRPr="006D19D4">
        <w:rPr>
          <w:rFonts w:ascii="Montserrat Medium" w:hAnsi="Montserrat Medium" w:cs="Arial"/>
          <w:sz w:val="18"/>
          <w:szCs w:val="22"/>
        </w:rPr>
        <w:t>El Instituto podrá a su juicio suspender el trámite del procedimiento de rescisión, cuando se hubiera iniciado un procedimiento de conciliación respecto del contrato materia de la rescisión.</w:t>
      </w:r>
    </w:p>
    <w:p w14:paraId="71B9055F" w14:textId="77777777" w:rsidR="00CF6D38" w:rsidRPr="006D19D4" w:rsidRDefault="00CF6D38" w:rsidP="00CF6D38">
      <w:pPr>
        <w:autoSpaceDE w:val="0"/>
        <w:autoSpaceDN w:val="0"/>
        <w:adjustRightInd w:val="0"/>
        <w:jc w:val="both"/>
        <w:rPr>
          <w:rFonts w:ascii="Montserrat Medium" w:hAnsi="Montserrat Medium" w:cs="Arial"/>
          <w:sz w:val="16"/>
          <w:szCs w:val="22"/>
        </w:rPr>
      </w:pPr>
    </w:p>
    <w:p w14:paraId="62100878" w14:textId="77777777" w:rsidR="00CF6D38" w:rsidRPr="006D19D4" w:rsidRDefault="00CF6D38" w:rsidP="00CF6D38">
      <w:pPr>
        <w:autoSpaceDE w:val="0"/>
        <w:autoSpaceDN w:val="0"/>
        <w:adjustRightInd w:val="0"/>
        <w:jc w:val="both"/>
        <w:rPr>
          <w:rFonts w:ascii="Montserrat Medium" w:hAnsi="Montserrat Medium" w:cs="Arial"/>
          <w:sz w:val="18"/>
          <w:szCs w:val="22"/>
        </w:rPr>
      </w:pPr>
      <w:r w:rsidRPr="006D19D4">
        <w:rPr>
          <w:rFonts w:ascii="Montserrat Medium" w:hAnsi="Montserrat Medium" w:cs="Arial"/>
          <w:sz w:val="18"/>
          <w:szCs w:val="22"/>
        </w:rPr>
        <w:t>Concluido el procedimiento de rescisión correspondiente, el Instituto procederá conforme a lo previsto en el artículo 54 de la LAASSP y 98 de su Reglamento.</w:t>
      </w:r>
    </w:p>
    <w:p w14:paraId="1C21C048" w14:textId="77777777" w:rsidR="00CF6D38" w:rsidRPr="006D19D4" w:rsidRDefault="00CF6D38" w:rsidP="00CF6D38">
      <w:pPr>
        <w:ind w:left="851" w:hanging="851"/>
        <w:jc w:val="both"/>
        <w:rPr>
          <w:rFonts w:ascii="Montserrat Medium" w:hAnsi="Montserrat Medium" w:cs="Arial"/>
          <w:b/>
          <w:bCs/>
          <w:sz w:val="18"/>
          <w:szCs w:val="22"/>
        </w:rPr>
      </w:pPr>
    </w:p>
    <w:p w14:paraId="74579756" w14:textId="77777777" w:rsidR="00CF6D38" w:rsidRPr="00CF6D38" w:rsidRDefault="00CF6D38" w:rsidP="00CF6D38">
      <w:pPr>
        <w:tabs>
          <w:tab w:val="left" w:pos="8931"/>
          <w:tab w:val="left" w:pos="9356"/>
          <w:tab w:val="left" w:pos="9498"/>
        </w:tabs>
        <w:contextualSpacing/>
        <w:jc w:val="both"/>
        <w:rPr>
          <w:rFonts w:ascii="Montserrat Medium" w:hAnsi="Montserrat Medium" w:cs="Arial"/>
          <w:b/>
          <w:bCs/>
          <w:sz w:val="20"/>
          <w:szCs w:val="22"/>
        </w:rPr>
      </w:pPr>
      <w:r w:rsidRPr="00CF6D38">
        <w:rPr>
          <w:rFonts w:ascii="Montserrat Medium" w:hAnsi="Montserrat Medium" w:cs="Arial"/>
          <w:b/>
          <w:bCs/>
          <w:sz w:val="20"/>
          <w:szCs w:val="22"/>
        </w:rPr>
        <w:t>18.   IMPUESTOS Y DERECHOS.</w:t>
      </w:r>
    </w:p>
    <w:p w14:paraId="42922C15" w14:textId="77777777" w:rsidR="006D19D4" w:rsidRDefault="006D19D4" w:rsidP="00CF6D38">
      <w:pPr>
        <w:tabs>
          <w:tab w:val="left" w:pos="8931"/>
          <w:tab w:val="left" w:pos="9356"/>
          <w:tab w:val="left" w:pos="9498"/>
        </w:tabs>
        <w:jc w:val="both"/>
        <w:rPr>
          <w:rFonts w:ascii="Montserrat Medium" w:hAnsi="Montserrat Medium" w:cs="Arial"/>
          <w:sz w:val="18"/>
          <w:szCs w:val="22"/>
        </w:rPr>
      </w:pPr>
      <w:bookmarkStart w:id="1" w:name="_DV_M234"/>
      <w:bookmarkStart w:id="2" w:name="_DV_C248"/>
      <w:bookmarkStart w:id="3" w:name="_DV_M235"/>
      <w:bookmarkEnd w:id="1"/>
      <w:bookmarkEnd w:id="2"/>
      <w:bookmarkEnd w:id="3"/>
    </w:p>
    <w:p w14:paraId="78C83DF4" w14:textId="77777777" w:rsidR="00CF6D38" w:rsidRPr="006D19D4" w:rsidRDefault="00CF6D38" w:rsidP="00CF6D38">
      <w:pPr>
        <w:tabs>
          <w:tab w:val="left" w:pos="8931"/>
          <w:tab w:val="left" w:pos="9356"/>
          <w:tab w:val="left" w:pos="9498"/>
        </w:tabs>
        <w:jc w:val="both"/>
        <w:rPr>
          <w:rFonts w:ascii="Montserrat Medium" w:hAnsi="Montserrat Medium" w:cs="Arial"/>
          <w:sz w:val="18"/>
          <w:szCs w:val="22"/>
        </w:rPr>
      </w:pPr>
      <w:r w:rsidRPr="006D19D4">
        <w:rPr>
          <w:rFonts w:ascii="Montserrat Medium" w:hAnsi="Montserrat Medium" w:cs="Arial"/>
          <w:sz w:val="18"/>
          <w:szCs w:val="22"/>
        </w:rPr>
        <w:t>Los impuestos y derechos que procedan con motivo de la adquisición de los bienes objeto de la presente licitación, serán pagados por el proveedor conforme a la legislación aplicable en la materia.</w:t>
      </w:r>
    </w:p>
    <w:p w14:paraId="1A5ED15A" w14:textId="77777777" w:rsidR="006D19D4" w:rsidRDefault="006D19D4" w:rsidP="00CF6D38">
      <w:pPr>
        <w:tabs>
          <w:tab w:val="left" w:pos="8931"/>
          <w:tab w:val="left" w:pos="9356"/>
          <w:tab w:val="left" w:pos="9498"/>
        </w:tabs>
        <w:jc w:val="both"/>
        <w:rPr>
          <w:rFonts w:ascii="Montserrat Medium" w:hAnsi="Montserrat Medium" w:cs="Arial"/>
          <w:sz w:val="18"/>
          <w:szCs w:val="22"/>
        </w:rPr>
      </w:pPr>
      <w:bookmarkStart w:id="4" w:name="_DV_M236"/>
      <w:bookmarkEnd w:id="4"/>
    </w:p>
    <w:p w14:paraId="0179ABB4" w14:textId="77777777" w:rsidR="00CF6D38" w:rsidRPr="006D19D4" w:rsidRDefault="00CF6D38" w:rsidP="00CF6D38">
      <w:pPr>
        <w:tabs>
          <w:tab w:val="left" w:pos="8931"/>
          <w:tab w:val="left" w:pos="9356"/>
          <w:tab w:val="left" w:pos="9498"/>
        </w:tabs>
        <w:jc w:val="both"/>
        <w:rPr>
          <w:rFonts w:ascii="Montserrat Medium" w:hAnsi="Montserrat Medium" w:cs="Arial"/>
          <w:sz w:val="18"/>
          <w:szCs w:val="22"/>
        </w:rPr>
      </w:pPr>
      <w:r w:rsidRPr="006D19D4">
        <w:rPr>
          <w:rFonts w:ascii="Montserrat Medium" w:hAnsi="Montserrat Medium" w:cs="Arial"/>
          <w:sz w:val="18"/>
          <w:szCs w:val="22"/>
        </w:rPr>
        <w:t>En caso de aplicar el Instituto sólo cubrirá el Impuesto al Valor Agregado (I.V.A.) de acuerdo a lo establecido en las disposiciones legales vigentes en la materia.</w:t>
      </w:r>
    </w:p>
    <w:p w14:paraId="33BCD5AF" w14:textId="77777777" w:rsidR="00CF6D38" w:rsidRPr="00CF6D38" w:rsidRDefault="00CF6D38" w:rsidP="00CF6D38">
      <w:pPr>
        <w:tabs>
          <w:tab w:val="left" w:pos="8931"/>
          <w:tab w:val="left" w:pos="9356"/>
          <w:tab w:val="left" w:pos="9498"/>
        </w:tabs>
        <w:jc w:val="both"/>
        <w:rPr>
          <w:rFonts w:ascii="Montserrat Medium" w:hAnsi="Montserrat Medium" w:cs="Arial"/>
          <w:sz w:val="20"/>
          <w:szCs w:val="22"/>
        </w:rPr>
      </w:pPr>
    </w:p>
    <w:p w14:paraId="6E5E6461" w14:textId="77777777" w:rsidR="00CF6D38" w:rsidRPr="00CF6D38" w:rsidRDefault="00CF6D38" w:rsidP="00CF6D38">
      <w:pPr>
        <w:contextualSpacing/>
        <w:jc w:val="both"/>
        <w:rPr>
          <w:rFonts w:ascii="Montserrat Medium" w:hAnsi="Montserrat Medium" w:cs="Arial"/>
          <w:b/>
          <w:sz w:val="20"/>
          <w:szCs w:val="22"/>
        </w:rPr>
      </w:pPr>
      <w:r w:rsidRPr="00CF6D38">
        <w:rPr>
          <w:rFonts w:ascii="Montserrat Medium" w:hAnsi="Montserrat Medium" w:cs="Arial"/>
          <w:b/>
          <w:sz w:val="20"/>
          <w:szCs w:val="22"/>
        </w:rPr>
        <w:t>19.  TERMINACIÓN ANTICIPADA.</w:t>
      </w:r>
    </w:p>
    <w:p w14:paraId="7CB1F8EB" w14:textId="77777777" w:rsidR="006D19D4" w:rsidRPr="006D19D4" w:rsidRDefault="006D19D4" w:rsidP="00CF6D38">
      <w:pPr>
        <w:jc w:val="both"/>
        <w:rPr>
          <w:rFonts w:ascii="Montserrat Medium" w:hAnsi="Montserrat Medium" w:cs="Arial"/>
          <w:sz w:val="18"/>
          <w:szCs w:val="22"/>
        </w:rPr>
      </w:pPr>
    </w:p>
    <w:p w14:paraId="79E2EDAE"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 xml:space="preserve">De conformidad con lo establecido en el artículo 54 Bis, de la Ley de Adquisiciones, Arrendamientos y Servicios del Sector Público, el Instituto podrá dar por terminado anticipadamente el presente Contrato sin responsabilidad para éste y sin necesidad de que </w:t>
      </w:r>
      <w:r w:rsidRPr="006D19D4">
        <w:rPr>
          <w:rFonts w:ascii="Montserrat Medium" w:hAnsi="Montserrat Medium" w:cs="Arial"/>
          <w:sz w:val="18"/>
          <w:szCs w:val="22"/>
        </w:rPr>
        <w:lastRenderedPageBreak/>
        <w:t>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al Instituto o se determine la nulidad total o parcial de los actos que dieron origen al presente instrumento jurídico, con motivo de la resolución de una inconformidad emitida por la Secretaría de la Función Pública.</w:t>
      </w:r>
    </w:p>
    <w:p w14:paraId="11C5346F" w14:textId="77777777" w:rsidR="00CF6D38" w:rsidRPr="006D19D4" w:rsidRDefault="00CF6D38" w:rsidP="00CF6D38">
      <w:pPr>
        <w:pStyle w:val="Prrafodelista"/>
        <w:ind w:left="786"/>
        <w:jc w:val="both"/>
        <w:rPr>
          <w:rFonts w:ascii="Montserrat Medium" w:hAnsi="Montserrat Medium" w:cs="Arial"/>
          <w:sz w:val="18"/>
        </w:rPr>
      </w:pPr>
    </w:p>
    <w:p w14:paraId="5579427E"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En estos casos el Instituto reembolsará al proveedor los gastos no recuperables en que haya incurrido, siempre que estos sean razonables, estén comprobados y se relacionen directamente con el presente instrumento jurídico.</w:t>
      </w:r>
    </w:p>
    <w:p w14:paraId="27F8B025" w14:textId="77777777" w:rsidR="00CF6D38" w:rsidRDefault="00CF6D38" w:rsidP="00CF6D38">
      <w:pPr>
        <w:jc w:val="both"/>
        <w:rPr>
          <w:rFonts w:ascii="Montserrat Medium" w:hAnsi="Montserrat Medium" w:cs="Arial"/>
          <w:b/>
          <w:bCs/>
          <w:sz w:val="20"/>
          <w:szCs w:val="22"/>
        </w:rPr>
      </w:pPr>
    </w:p>
    <w:p w14:paraId="0A8A4327" w14:textId="77777777" w:rsidR="00CF6D38" w:rsidRPr="00CF6D38" w:rsidRDefault="00CF6D38" w:rsidP="00CF6D38">
      <w:pPr>
        <w:jc w:val="both"/>
        <w:rPr>
          <w:rFonts w:ascii="Montserrat Medium" w:hAnsi="Montserrat Medium" w:cs="Arial"/>
          <w:b/>
          <w:bCs/>
          <w:i/>
          <w:iCs/>
          <w:sz w:val="20"/>
          <w:szCs w:val="22"/>
        </w:rPr>
      </w:pPr>
      <w:r w:rsidRPr="00CF6D38">
        <w:rPr>
          <w:rFonts w:ascii="Montserrat Medium" w:hAnsi="Montserrat Medium" w:cs="Arial"/>
          <w:b/>
          <w:sz w:val="20"/>
          <w:szCs w:val="22"/>
        </w:rPr>
        <w:t>20.  CAUSAS DE RESCISIÓN ADMINISTRATIVA DEL CONTRATO</w:t>
      </w:r>
      <w:r w:rsidRPr="00CF6D38">
        <w:rPr>
          <w:rFonts w:ascii="Montserrat Medium" w:hAnsi="Montserrat Medium" w:cs="Arial"/>
          <w:b/>
          <w:bCs/>
          <w:i/>
          <w:iCs/>
          <w:sz w:val="20"/>
          <w:szCs w:val="22"/>
        </w:rPr>
        <w:t>.</w:t>
      </w:r>
    </w:p>
    <w:p w14:paraId="753EDC1F" w14:textId="77777777" w:rsidR="00CF6D38" w:rsidRPr="00CF6D38" w:rsidRDefault="00CF6D38" w:rsidP="00CF6D38">
      <w:pPr>
        <w:jc w:val="both"/>
        <w:rPr>
          <w:rFonts w:ascii="Montserrat Medium" w:hAnsi="Montserrat Medium" w:cs="Arial"/>
          <w:bCs/>
          <w:iCs/>
          <w:sz w:val="20"/>
          <w:szCs w:val="22"/>
        </w:rPr>
      </w:pPr>
    </w:p>
    <w:p w14:paraId="078F90DE" w14:textId="77777777" w:rsidR="00CF6D38" w:rsidRPr="006D19D4" w:rsidRDefault="00CF6D38" w:rsidP="00CF6D38">
      <w:pPr>
        <w:jc w:val="both"/>
        <w:rPr>
          <w:rFonts w:ascii="Montserrat Medium" w:hAnsi="Montserrat Medium" w:cs="Arial"/>
          <w:sz w:val="18"/>
          <w:szCs w:val="22"/>
        </w:rPr>
      </w:pPr>
      <w:r w:rsidRPr="006D19D4">
        <w:rPr>
          <w:rFonts w:ascii="Montserrat Medium" w:hAnsi="Montserrat Medium" w:cs="Arial"/>
          <w:sz w:val="18"/>
          <w:szCs w:val="22"/>
        </w:rPr>
        <w:t>El Instituto podrá rescindir administrativamente este contrato sin más responsabilidad para el mismo y sin necesidad de resolución judicial, cuando el proveedor incurra en cualquiera de las causales siguientes:</w:t>
      </w:r>
    </w:p>
    <w:p w14:paraId="29B55503" w14:textId="77777777" w:rsidR="00CF6D38" w:rsidRPr="006D19D4" w:rsidRDefault="00CF6D38" w:rsidP="00CF6D38">
      <w:pPr>
        <w:jc w:val="both"/>
        <w:rPr>
          <w:rFonts w:ascii="Montserrat Medium" w:hAnsi="Montserrat Medium" w:cs="Arial"/>
          <w:bCs/>
          <w:iCs/>
          <w:sz w:val="18"/>
          <w:szCs w:val="22"/>
        </w:rPr>
      </w:pPr>
    </w:p>
    <w:p w14:paraId="2C8B2F0E" w14:textId="77777777" w:rsidR="00CF6D38" w:rsidRPr="006D19D4" w:rsidRDefault="00CF6D38" w:rsidP="00A15B24">
      <w:pPr>
        <w:numPr>
          <w:ilvl w:val="0"/>
          <w:numId w:val="29"/>
        </w:numPr>
        <w:suppressAutoHyphens/>
        <w:jc w:val="both"/>
        <w:rPr>
          <w:rFonts w:ascii="Montserrat Medium" w:hAnsi="Montserrat Medium" w:cs="Arial"/>
          <w:sz w:val="18"/>
          <w:szCs w:val="22"/>
        </w:rPr>
      </w:pPr>
      <w:r w:rsidRPr="006D19D4">
        <w:rPr>
          <w:rFonts w:ascii="Montserrat Medium" w:hAnsi="Montserrat Medium" w:cs="Arial"/>
          <w:sz w:val="18"/>
          <w:szCs w:val="22"/>
        </w:rPr>
        <w:t>Cuando no entregue la garantía de cumplimiento del contrato, dentro del término de 10 (diez) días naturales posteriores a la firma del mismo.</w:t>
      </w:r>
    </w:p>
    <w:p w14:paraId="7298F331" w14:textId="77777777" w:rsidR="00CF6D38" w:rsidRPr="006D19D4" w:rsidRDefault="00CF6D38" w:rsidP="00A15B24">
      <w:pPr>
        <w:numPr>
          <w:ilvl w:val="0"/>
          <w:numId w:val="29"/>
        </w:numPr>
        <w:suppressAutoHyphens/>
        <w:jc w:val="both"/>
        <w:rPr>
          <w:rFonts w:ascii="Montserrat Medium" w:hAnsi="Montserrat Medium" w:cs="Arial"/>
          <w:sz w:val="18"/>
          <w:szCs w:val="22"/>
        </w:rPr>
      </w:pPr>
      <w:r w:rsidRPr="006D19D4">
        <w:rPr>
          <w:rFonts w:ascii="Montserrat Medium" w:hAnsi="Montserrat Medium" w:cs="Arial"/>
          <w:sz w:val="18"/>
          <w:szCs w:val="22"/>
        </w:rPr>
        <w:t>Cuando el proveedor incurra en falta de veracidad total o parcial respecto a la información proporcionada para la celebración del contrato.</w:t>
      </w:r>
    </w:p>
    <w:p w14:paraId="70B68719" w14:textId="77777777" w:rsidR="00CF6D38" w:rsidRPr="006D19D4" w:rsidRDefault="00CF6D38" w:rsidP="00A15B24">
      <w:pPr>
        <w:numPr>
          <w:ilvl w:val="0"/>
          <w:numId w:val="29"/>
        </w:numPr>
        <w:suppressAutoHyphens/>
        <w:jc w:val="both"/>
        <w:rPr>
          <w:rFonts w:ascii="Montserrat Medium" w:hAnsi="Montserrat Medium" w:cs="Arial"/>
          <w:sz w:val="18"/>
          <w:szCs w:val="22"/>
        </w:rPr>
      </w:pPr>
      <w:r w:rsidRPr="006D19D4">
        <w:rPr>
          <w:rFonts w:ascii="Montserrat Medium" w:hAnsi="Montserrat Medium" w:cs="Arial"/>
          <w:sz w:val="18"/>
          <w:szCs w:val="22"/>
        </w:rPr>
        <w:t>Cuando se incumpla, total o parcialmente, con cualesquiera de las obligaciones establecidas en el contrato y sus anexos.</w:t>
      </w:r>
    </w:p>
    <w:p w14:paraId="2569C44B" w14:textId="77777777" w:rsidR="00CF6D38" w:rsidRPr="006D19D4" w:rsidRDefault="00CF6D38" w:rsidP="00A15B24">
      <w:pPr>
        <w:numPr>
          <w:ilvl w:val="0"/>
          <w:numId w:val="29"/>
        </w:numPr>
        <w:suppressAutoHyphens/>
        <w:jc w:val="both"/>
        <w:rPr>
          <w:rFonts w:ascii="Montserrat Medium" w:hAnsi="Montserrat Medium" w:cs="Arial"/>
          <w:sz w:val="18"/>
          <w:szCs w:val="22"/>
        </w:rPr>
      </w:pPr>
      <w:r w:rsidRPr="006D19D4">
        <w:rPr>
          <w:rFonts w:ascii="Montserrat Medium" w:hAnsi="Montserrat Medium" w:cs="Arial"/>
          <w:sz w:val="18"/>
          <w:szCs w:val="22"/>
        </w:rPr>
        <w:t>Cuando se compruebe que el proveedor haya entregado bienes con descripciones y características distintas a las aceptadas en este procedimiento.</w:t>
      </w:r>
    </w:p>
    <w:p w14:paraId="659C2E9C" w14:textId="77777777" w:rsidR="00CF6D38" w:rsidRPr="006D19D4" w:rsidRDefault="00CF6D38" w:rsidP="00A15B24">
      <w:pPr>
        <w:numPr>
          <w:ilvl w:val="0"/>
          <w:numId w:val="29"/>
        </w:numPr>
        <w:shd w:val="clear" w:color="auto" w:fill="FFFFFF"/>
        <w:tabs>
          <w:tab w:val="left" w:pos="360"/>
        </w:tabs>
        <w:jc w:val="both"/>
        <w:rPr>
          <w:rFonts w:ascii="Montserrat Medium" w:hAnsi="Montserrat Medium" w:cs="Arial"/>
          <w:sz w:val="18"/>
          <w:szCs w:val="22"/>
        </w:rPr>
      </w:pPr>
      <w:r w:rsidRPr="006D19D4">
        <w:rPr>
          <w:rFonts w:ascii="Montserrat Medium" w:hAnsi="Montserrat Medium" w:cs="Arial"/>
          <w:sz w:val="18"/>
          <w:szCs w:val="22"/>
        </w:rPr>
        <w:t xml:space="preserve">En caso de que el proveedor no reponga los bienes que le hayan sido devueltos para canje, por problemas de calidad, defectos o vicios ocultos, conforme a las condiciones que se establecen en los numerales </w:t>
      </w:r>
      <w:r w:rsidRPr="006D19D4">
        <w:rPr>
          <w:rFonts w:ascii="Montserrat Medium" w:hAnsi="Montserrat Medium" w:cs="Arial"/>
          <w:b/>
          <w:sz w:val="18"/>
          <w:szCs w:val="22"/>
        </w:rPr>
        <w:t>2, 2.1, 2.2, 6.1 y Anexo 1</w:t>
      </w:r>
      <w:r w:rsidRPr="006D19D4">
        <w:rPr>
          <w:rFonts w:ascii="Montserrat Medium" w:hAnsi="Montserrat Medium" w:cs="Arial"/>
          <w:sz w:val="18"/>
          <w:szCs w:val="22"/>
        </w:rPr>
        <w:t xml:space="preserve"> de la presente Convocatoria.</w:t>
      </w:r>
    </w:p>
    <w:p w14:paraId="33B50DCF" w14:textId="77777777" w:rsidR="00CF6D38" w:rsidRPr="006D19D4" w:rsidRDefault="00CF6D38" w:rsidP="00A15B24">
      <w:pPr>
        <w:numPr>
          <w:ilvl w:val="0"/>
          <w:numId w:val="29"/>
        </w:numPr>
        <w:suppressAutoHyphens/>
        <w:jc w:val="both"/>
        <w:rPr>
          <w:rFonts w:ascii="Montserrat Medium" w:hAnsi="Montserrat Medium" w:cs="Arial"/>
          <w:sz w:val="18"/>
          <w:szCs w:val="22"/>
        </w:rPr>
      </w:pPr>
      <w:r w:rsidRPr="006D19D4">
        <w:rPr>
          <w:rFonts w:ascii="Montserrat Medium" w:hAnsi="Montserrat Medium" w:cs="Arial"/>
          <w:sz w:val="18"/>
          <w:szCs w:val="22"/>
        </w:rPr>
        <w:t>Cuando se transmitan total o parcialmente, bajo cualquier título, los derechos y obligaciones a que se refieren la presente convocatoria, con excepción de los derechos de cobro, previa autorización del Instituto.</w:t>
      </w:r>
    </w:p>
    <w:p w14:paraId="43DF90B2" w14:textId="77777777" w:rsidR="00CF6D38" w:rsidRPr="006D19D4" w:rsidRDefault="00CF6D38" w:rsidP="00A15B24">
      <w:pPr>
        <w:numPr>
          <w:ilvl w:val="0"/>
          <w:numId w:val="29"/>
        </w:numPr>
        <w:suppressAutoHyphens/>
        <w:jc w:val="both"/>
        <w:rPr>
          <w:rFonts w:ascii="Montserrat Medium" w:hAnsi="Montserrat Medium" w:cs="Arial"/>
          <w:sz w:val="18"/>
          <w:szCs w:val="22"/>
        </w:rPr>
      </w:pPr>
      <w:r w:rsidRPr="006D19D4">
        <w:rPr>
          <w:rFonts w:ascii="Montserrat Medium" w:hAnsi="Montserrat Medium" w:cs="Arial"/>
          <w:sz w:val="18"/>
          <w:szCs w:val="22"/>
        </w:rPr>
        <w:t>Si la autoridad competente declara el concurso mercantil o cualquier situación análoga o equivalente que afecte el patrimonio del proveedor.</w:t>
      </w:r>
    </w:p>
    <w:p w14:paraId="72BED5FA" w14:textId="77777777" w:rsidR="00CF6D38" w:rsidRPr="006D19D4" w:rsidRDefault="00CF6D38" w:rsidP="00A15B24">
      <w:pPr>
        <w:numPr>
          <w:ilvl w:val="0"/>
          <w:numId w:val="29"/>
        </w:numPr>
        <w:suppressAutoHyphens/>
        <w:jc w:val="both"/>
        <w:rPr>
          <w:rFonts w:ascii="Montserrat Medium" w:hAnsi="Montserrat Medium" w:cs="Arial"/>
          <w:sz w:val="18"/>
          <w:szCs w:val="22"/>
        </w:rPr>
      </w:pPr>
      <w:r w:rsidRPr="006D19D4">
        <w:rPr>
          <w:rFonts w:ascii="Montserrat Medium" w:hAnsi="Montserrat Medium" w:cs="Arial"/>
          <w:sz w:val="18"/>
          <w:szCs w:val="22"/>
        </w:rPr>
        <w:t>En el supuesto de que la Comisión Federal de Competencia, de acuerdo a sus facultades, notifique a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1E23C571" w14:textId="77777777" w:rsidR="00CF6D38" w:rsidRPr="00CF6D38" w:rsidRDefault="00CF6D38" w:rsidP="00CF6D38">
      <w:pPr>
        <w:ind w:left="720"/>
        <w:jc w:val="both"/>
        <w:rPr>
          <w:rFonts w:ascii="Montserrat Medium" w:hAnsi="Montserrat Medium" w:cs="Arial"/>
          <w:b/>
          <w:sz w:val="18"/>
          <w:szCs w:val="22"/>
        </w:rPr>
      </w:pPr>
    </w:p>
    <w:p w14:paraId="5D5A4FFF" w14:textId="77777777" w:rsidR="00CF6D38" w:rsidRPr="00CF6D38" w:rsidRDefault="00CF6D38" w:rsidP="00CF6D38">
      <w:pPr>
        <w:jc w:val="both"/>
        <w:rPr>
          <w:rFonts w:ascii="Montserrat Medium" w:hAnsi="Montserrat Medium" w:cs="Arial"/>
          <w:b/>
          <w:sz w:val="20"/>
        </w:rPr>
      </w:pPr>
      <w:r w:rsidRPr="00CF6D38">
        <w:rPr>
          <w:rFonts w:ascii="Montserrat Medium" w:hAnsi="Montserrat Medium" w:cs="Arial"/>
          <w:b/>
          <w:sz w:val="20"/>
          <w:szCs w:val="22"/>
        </w:rPr>
        <w:t>21.</w:t>
      </w:r>
      <w:r w:rsidRPr="00CF6D38">
        <w:rPr>
          <w:rFonts w:ascii="Montserrat Medium" w:hAnsi="Montserrat Medium" w:cs="Arial"/>
          <w:b/>
          <w:sz w:val="22"/>
        </w:rPr>
        <w:t xml:space="preserve"> </w:t>
      </w:r>
      <w:r w:rsidRPr="00CF6D38">
        <w:rPr>
          <w:rFonts w:ascii="Montserrat Medium" w:hAnsi="Montserrat Medium" w:cs="Arial"/>
          <w:b/>
          <w:sz w:val="20"/>
        </w:rPr>
        <w:t>INFORMACIÓN Y VERIFICACIÓN.</w:t>
      </w:r>
    </w:p>
    <w:p w14:paraId="6CBBE292" w14:textId="77777777" w:rsidR="00CF6D38" w:rsidRPr="006D19D4" w:rsidRDefault="00CF6D38" w:rsidP="00CF6D38">
      <w:pPr>
        <w:jc w:val="both"/>
        <w:rPr>
          <w:rFonts w:ascii="Montserrat Medium" w:hAnsi="Montserrat Medium" w:cs="Arial"/>
          <w:b/>
          <w:sz w:val="20"/>
        </w:rPr>
      </w:pPr>
    </w:p>
    <w:p w14:paraId="7EEFDB52" w14:textId="77777777" w:rsidR="00CF6D38" w:rsidRPr="006D19D4" w:rsidRDefault="00CF6D38" w:rsidP="00CF6D38">
      <w:pPr>
        <w:jc w:val="both"/>
        <w:rPr>
          <w:rFonts w:ascii="Montserrat Medium" w:hAnsi="Montserrat Medium" w:cs="Arial"/>
          <w:sz w:val="18"/>
        </w:rPr>
      </w:pPr>
      <w:r w:rsidRPr="006D19D4">
        <w:rPr>
          <w:rFonts w:ascii="Montserrat Medium" w:hAnsi="Montserrat Medium" w:cs="Arial"/>
          <w:sz w:val="18"/>
        </w:rPr>
        <w:t xml:space="preserve">De conformidad con lo dispuesto en el Artículo 57 de la Ley y 107 de su Reglamento, la Secretaría de la Función Pública y los órganos internos de control, con motivo de las auditorías, visitas o inspecciones que practiquen, podrán solicitar a los proveedores información y documentación relacionada con los contratos. </w:t>
      </w:r>
    </w:p>
    <w:p w14:paraId="52BDC25D" w14:textId="77777777" w:rsidR="00CF6D38" w:rsidRPr="006D19D4" w:rsidRDefault="00CF6D38" w:rsidP="00CF6D38">
      <w:pPr>
        <w:jc w:val="both"/>
        <w:rPr>
          <w:rFonts w:ascii="Montserrat Medium" w:hAnsi="Montserrat Medium" w:cs="Arial"/>
          <w:sz w:val="18"/>
        </w:rPr>
      </w:pPr>
    </w:p>
    <w:p w14:paraId="54D64113" w14:textId="77777777" w:rsidR="00CF6D38" w:rsidRPr="006D19D4" w:rsidRDefault="00CF6D38" w:rsidP="00CF6D38">
      <w:pPr>
        <w:jc w:val="both"/>
        <w:rPr>
          <w:rFonts w:ascii="Montserrat Medium" w:hAnsi="Montserrat Medium" w:cs="Arial"/>
          <w:sz w:val="18"/>
        </w:rPr>
      </w:pPr>
      <w:r w:rsidRPr="006D19D4">
        <w:rPr>
          <w:rFonts w:ascii="Montserrat Medium" w:hAnsi="Montserrat Medium" w:cs="Arial"/>
          <w:sz w:val="18"/>
        </w:rPr>
        <w:t>Para estos efectos, en el contrato respectivo deberá indicarse que los participantes adjudicados deberán proporcionar la información que en su momento se requiera.</w:t>
      </w:r>
    </w:p>
    <w:p w14:paraId="3A8B6732" w14:textId="77777777" w:rsidR="00CF6D38" w:rsidRPr="006D19D4" w:rsidRDefault="00CF6D38" w:rsidP="006D19D4">
      <w:pPr>
        <w:jc w:val="both"/>
        <w:rPr>
          <w:rFonts w:ascii="Montserrat Medium" w:hAnsi="Montserrat Medium" w:cs="Arial"/>
          <w:sz w:val="16"/>
          <w:szCs w:val="22"/>
        </w:rPr>
      </w:pPr>
      <w:r w:rsidRPr="006D19D4">
        <w:rPr>
          <w:rFonts w:ascii="Montserrat Medium" w:hAnsi="Montserrat Medium" w:cs="Arial"/>
          <w:sz w:val="18"/>
        </w:rPr>
        <w:t xml:space="preserve">Las solicitudes de información y documentación que requiera la Secretaría de la Función Pública o los órganos internos de control a los servidores públicos y a los proveedores deberán formularse mediante oficio, señalando el plazo que se otorga para su entrega, el cual se determinará considerando la naturaleza y la cantidad de fojas de dicha información y documentación, sin que en ningún caso pueda ser inferior a cinco días </w:t>
      </w:r>
      <w:r w:rsidRPr="006D19D4">
        <w:rPr>
          <w:rFonts w:ascii="Montserrat Medium" w:hAnsi="Montserrat Medium" w:cs="Arial"/>
          <w:sz w:val="18"/>
        </w:rPr>
        <w:lastRenderedPageBreak/>
        <w:t>naturales. En el supuesto de que los servidores públicos o los proveedores consideren que el plazo otorgado es insuficiente, podrán solicitar la ampliación del mismo, señalando las razones que lo justifiquen</w:t>
      </w:r>
    </w:p>
    <w:p w14:paraId="1102B538" w14:textId="77777777" w:rsidR="00CF6D38" w:rsidRPr="00CF6D38" w:rsidRDefault="00CF6D38" w:rsidP="006D19D4">
      <w:pPr>
        <w:pStyle w:val="Prrafodelista"/>
        <w:spacing w:after="0"/>
        <w:ind w:left="518"/>
        <w:jc w:val="both"/>
        <w:rPr>
          <w:rFonts w:ascii="Montserrat Medium" w:hAnsi="Montserrat Medium" w:cs="Arial"/>
          <w:b/>
          <w:bCs/>
          <w:sz w:val="20"/>
          <w:lang w:val="es-ES_tradnl"/>
        </w:rPr>
      </w:pPr>
    </w:p>
    <w:p w14:paraId="2FEEE6D5" w14:textId="77777777" w:rsidR="00CF6D38" w:rsidRPr="00CF6D38" w:rsidRDefault="00CF6D38" w:rsidP="006D19D4">
      <w:pPr>
        <w:ind w:left="142"/>
        <w:jc w:val="both"/>
        <w:rPr>
          <w:rFonts w:ascii="Montserrat Medium" w:hAnsi="Montserrat Medium" w:cs="Arial"/>
          <w:b/>
          <w:bCs/>
          <w:sz w:val="20"/>
          <w:szCs w:val="22"/>
        </w:rPr>
      </w:pPr>
      <w:r w:rsidRPr="00CF6D38">
        <w:rPr>
          <w:rFonts w:ascii="Montserrat Medium" w:hAnsi="Montserrat Medium" w:cs="Arial"/>
          <w:b/>
          <w:bCs/>
          <w:sz w:val="20"/>
          <w:szCs w:val="22"/>
        </w:rPr>
        <w:t>22  DOMICILIO DE LAS OFICINAS DE LA AUTORIDAD ADMINISTRATIVA COMPETENTE Y LA DIRECCIÓN ELECTRÓNICA DE COMPRANET, EN DONDE PODRÁ PRESENTAR INCONFORMIDADES.</w:t>
      </w:r>
    </w:p>
    <w:p w14:paraId="7B1A49C6" w14:textId="77777777" w:rsidR="00CF6D38" w:rsidRPr="00CF6D38" w:rsidRDefault="00CF6D38" w:rsidP="00CF6D38">
      <w:pPr>
        <w:ind w:left="142"/>
        <w:jc w:val="both"/>
        <w:rPr>
          <w:rFonts w:ascii="Montserrat Medium" w:hAnsi="Montserrat Medium" w:cs="Arial"/>
          <w:b/>
          <w:bCs/>
          <w:sz w:val="20"/>
          <w:szCs w:val="22"/>
        </w:rPr>
      </w:pPr>
    </w:p>
    <w:p w14:paraId="3A8D2D50" w14:textId="77777777" w:rsidR="00CF6D38" w:rsidRPr="006D19D4" w:rsidRDefault="00CF6D38" w:rsidP="00CF6D38">
      <w:pPr>
        <w:jc w:val="both"/>
        <w:rPr>
          <w:rFonts w:ascii="Montserrat Medium" w:hAnsi="Montserrat Medium" w:cs="Arial"/>
          <w:sz w:val="18"/>
          <w:szCs w:val="18"/>
        </w:rPr>
      </w:pPr>
      <w:r w:rsidRPr="006D19D4">
        <w:rPr>
          <w:rFonts w:ascii="Montserrat Medium" w:hAnsi="Montserrat Medium" w:cs="Arial"/>
          <w:sz w:val="18"/>
          <w:szCs w:val="18"/>
        </w:rPr>
        <w:t xml:space="preserve">De conformidad con lo dispuesto en artículo 66 de la LAASSP, los licitantes podrán interponer inconformidad ante el Órgano Interno de Control en el Instituto Mexicano de Seguro Social (IMSS), o a través de la dirección de: </w:t>
      </w:r>
      <w:r w:rsidRPr="006D19D4">
        <w:rPr>
          <w:rFonts w:ascii="Montserrat Medium" w:hAnsi="Montserrat Medium" w:cs="Arial"/>
          <w:b/>
          <w:sz w:val="18"/>
          <w:szCs w:val="18"/>
          <w:u w:val="single"/>
        </w:rPr>
        <w:t>https://cnet-inconformidades@funcionpublica.gob.mx,</w:t>
      </w:r>
      <w:r w:rsidRPr="006D19D4">
        <w:rPr>
          <w:rFonts w:ascii="Montserrat Medium" w:hAnsi="Montserrat Medium" w:cs="Arial"/>
          <w:sz w:val="18"/>
          <w:szCs w:val="18"/>
        </w:rPr>
        <w:t xml:space="preserve">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55101D9E" w14:textId="77777777" w:rsidR="00CF6D38" w:rsidRPr="006D19D4" w:rsidRDefault="00CF6D38" w:rsidP="00CF6D38">
      <w:pPr>
        <w:spacing w:after="40" w:line="216" w:lineRule="exact"/>
        <w:jc w:val="both"/>
        <w:rPr>
          <w:rFonts w:ascii="Montserrat Medium" w:hAnsi="Montserrat Medium" w:cs="Arial"/>
          <w:sz w:val="18"/>
          <w:szCs w:val="18"/>
        </w:rPr>
      </w:pPr>
    </w:p>
    <w:p w14:paraId="664D2225" w14:textId="48CEC005" w:rsidR="00CF6D38" w:rsidRPr="006D19D4" w:rsidRDefault="00CF6D38" w:rsidP="00CF6D38">
      <w:pPr>
        <w:jc w:val="both"/>
        <w:rPr>
          <w:rFonts w:ascii="Montserrat Medium" w:hAnsi="Montserrat Medium" w:cs="Arial"/>
          <w:b/>
          <w:sz w:val="18"/>
          <w:szCs w:val="18"/>
        </w:rPr>
      </w:pPr>
      <w:r w:rsidRPr="006D19D4">
        <w:rPr>
          <w:rFonts w:ascii="Montserrat Medium" w:hAnsi="Montserrat Medium" w:cs="Arial"/>
          <w:b/>
          <w:sz w:val="18"/>
          <w:szCs w:val="18"/>
        </w:rPr>
        <w:t xml:space="preserve">Avenida Revolución No. 1586, Colonia San Angel, Alcaldía  Álvaro Obregón, C.P. 01000, Ciudad de México. </w:t>
      </w:r>
    </w:p>
    <w:p w14:paraId="3823C6ED" w14:textId="77777777" w:rsidR="00CF6D38" w:rsidRPr="00CF6D38" w:rsidRDefault="00CF6D38" w:rsidP="00CF6D38">
      <w:pPr>
        <w:pStyle w:val="Piedepgina"/>
        <w:framePr w:wrap="around" w:vAnchor="text" w:hAnchor="margin" w:xAlign="right" w:y="1"/>
        <w:rPr>
          <w:rStyle w:val="Nmerodepgina"/>
          <w:rFonts w:ascii="Montserrat Medium" w:hAnsi="Montserrat Medium" w:cs="Arial"/>
          <w:b/>
          <w:sz w:val="20"/>
        </w:rPr>
      </w:pPr>
    </w:p>
    <w:p w14:paraId="3EA9657F" w14:textId="77777777" w:rsidR="006D19D4" w:rsidRDefault="006D19D4" w:rsidP="00CF6D38">
      <w:pPr>
        <w:ind w:left="142"/>
        <w:jc w:val="both"/>
        <w:rPr>
          <w:rFonts w:ascii="Montserrat Medium" w:hAnsi="Montserrat Medium" w:cs="Arial"/>
          <w:b/>
          <w:sz w:val="18"/>
          <w:szCs w:val="22"/>
        </w:rPr>
      </w:pPr>
    </w:p>
    <w:p w14:paraId="4F9331A3" w14:textId="77777777" w:rsidR="00CF6D38" w:rsidRPr="00CF6D38" w:rsidRDefault="00CF6D38" w:rsidP="00CF6D38">
      <w:pPr>
        <w:ind w:left="142"/>
        <w:jc w:val="both"/>
        <w:rPr>
          <w:rFonts w:ascii="Montserrat Medium" w:hAnsi="Montserrat Medium" w:cs="Arial"/>
          <w:b/>
          <w:sz w:val="18"/>
          <w:szCs w:val="22"/>
        </w:rPr>
      </w:pPr>
      <w:r w:rsidRPr="00CF6D38">
        <w:rPr>
          <w:rFonts w:ascii="Montserrat Medium" w:hAnsi="Montserrat Medium" w:cs="Arial"/>
          <w:b/>
          <w:sz w:val="18"/>
          <w:szCs w:val="22"/>
        </w:rPr>
        <w:t>23. RELACIÓN DE ANEXOS.</w:t>
      </w:r>
    </w:p>
    <w:p w14:paraId="5CE41540" w14:textId="77777777" w:rsidR="00CF6D38" w:rsidRPr="00CF6D38" w:rsidRDefault="00CF6D38" w:rsidP="00CF6D38">
      <w:pPr>
        <w:pStyle w:val="Prrafodelista"/>
        <w:jc w:val="both"/>
        <w:rPr>
          <w:rFonts w:ascii="Montserrat Medium" w:hAnsi="Montserrat Medium" w:cs="Arial"/>
          <w:b/>
          <w:sz w:val="1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505"/>
      </w:tblGrid>
      <w:tr w:rsidR="00CF6D38" w:rsidRPr="00CF6D38" w14:paraId="3A9B931E" w14:textId="77777777" w:rsidTr="00CF6D38">
        <w:tc>
          <w:tcPr>
            <w:tcW w:w="1418" w:type="dxa"/>
            <w:shd w:val="clear" w:color="auto" w:fill="943634" w:themeFill="accent2" w:themeFillShade="BF"/>
          </w:tcPr>
          <w:p w14:paraId="35102CB1" w14:textId="77777777" w:rsidR="00CF6D38" w:rsidRPr="00CF6D38" w:rsidRDefault="00CF6D38" w:rsidP="00CF6D38">
            <w:pPr>
              <w:jc w:val="center"/>
              <w:rPr>
                <w:rFonts w:ascii="Montserrat Medium" w:hAnsi="Montserrat Medium" w:cs="Arial"/>
                <w:b/>
                <w:color w:val="FFFFFF" w:themeColor="background1"/>
                <w:sz w:val="16"/>
                <w:szCs w:val="22"/>
              </w:rPr>
            </w:pPr>
            <w:r w:rsidRPr="00CF6D38">
              <w:rPr>
                <w:rFonts w:ascii="Montserrat Medium" w:hAnsi="Montserrat Medium" w:cs="Arial"/>
                <w:b/>
                <w:color w:val="FFFFFF" w:themeColor="background1"/>
                <w:sz w:val="16"/>
                <w:szCs w:val="22"/>
              </w:rPr>
              <w:t>ANEXO NÚMERO</w:t>
            </w:r>
          </w:p>
        </w:tc>
        <w:tc>
          <w:tcPr>
            <w:tcW w:w="8505" w:type="dxa"/>
            <w:shd w:val="clear" w:color="auto" w:fill="943634" w:themeFill="accent2" w:themeFillShade="BF"/>
            <w:vAlign w:val="center"/>
          </w:tcPr>
          <w:p w14:paraId="488F401E" w14:textId="77777777" w:rsidR="00CF6D38" w:rsidRPr="00CF6D38" w:rsidRDefault="00CF6D38" w:rsidP="00CF6D38">
            <w:pPr>
              <w:jc w:val="center"/>
              <w:rPr>
                <w:rFonts w:ascii="Montserrat Medium" w:hAnsi="Montserrat Medium" w:cs="Arial"/>
                <w:b/>
                <w:color w:val="FFFFFF" w:themeColor="background1"/>
                <w:sz w:val="16"/>
                <w:szCs w:val="22"/>
              </w:rPr>
            </w:pPr>
            <w:r w:rsidRPr="00CF6D38">
              <w:rPr>
                <w:rFonts w:ascii="Montserrat Medium" w:hAnsi="Montserrat Medium" w:cs="Arial"/>
                <w:b/>
                <w:color w:val="FFFFFF" w:themeColor="background1"/>
                <w:sz w:val="16"/>
                <w:szCs w:val="22"/>
              </w:rPr>
              <w:t>NOMBRE</w:t>
            </w:r>
          </w:p>
        </w:tc>
      </w:tr>
      <w:tr w:rsidR="00CF6D38" w:rsidRPr="00CF6D38" w14:paraId="52F6603C" w14:textId="77777777" w:rsidTr="00CF6D38">
        <w:trPr>
          <w:trHeight w:val="249"/>
        </w:trPr>
        <w:tc>
          <w:tcPr>
            <w:tcW w:w="1418" w:type="dxa"/>
          </w:tcPr>
          <w:p w14:paraId="7D67C607" w14:textId="77777777" w:rsidR="00CF6D38" w:rsidRPr="00CF6D38" w:rsidRDefault="00CF6D38" w:rsidP="00CF6D38">
            <w:pPr>
              <w:jc w:val="center"/>
              <w:rPr>
                <w:rFonts w:ascii="Montserrat Medium" w:hAnsi="Montserrat Medium" w:cs="Arial"/>
                <w:sz w:val="16"/>
                <w:szCs w:val="22"/>
              </w:rPr>
            </w:pPr>
            <w:r w:rsidRPr="00CF6D38">
              <w:rPr>
                <w:rFonts w:ascii="Montserrat Medium" w:hAnsi="Montserrat Medium" w:cs="Arial"/>
                <w:sz w:val="16"/>
                <w:szCs w:val="22"/>
              </w:rPr>
              <w:t>1</w:t>
            </w:r>
          </w:p>
        </w:tc>
        <w:tc>
          <w:tcPr>
            <w:tcW w:w="8505" w:type="dxa"/>
          </w:tcPr>
          <w:p w14:paraId="1124FC79" w14:textId="77777777" w:rsidR="00CF6D38" w:rsidRPr="00CF6D38" w:rsidRDefault="00CF6D38" w:rsidP="00CF6D38">
            <w:pPr>
              <w:jc w:val="both"/>
              <w:rPr>
                <w:rFonts w:ascii="Montserrat Medium" w:hAnsi="Montserrat Medium" w:cs="Arial"/>
                <w:sz w:val="16"/>
                <w:szCs w:val="22"/>
              </w:rPr>
            </w:pPr>
            <w:r w:rsidRPr="00CF6D38">
              <w:rPr>
                <w:rFonts w:ascii="Montserrat Medium" w:hAnsi="Montserrat Medium" w:cs="Arial"/>
                <w:bCs/>
                <w:sz w:val="16"/>
                <w:szCs w:val="22"/>
              </w:rPr>
              <w:t>Requerimiento</w:t>
            </w:r>
          </w:p>
        </w:tc>
      </w:tr>
      <w:tr w:rsidR="00CF6D38" w:rsidRPr="00CF6D38" w14:paraId="3ED3D786" w14:textId="77777777" w:rsidTr="00CF6D38">
        <w:tc>
          <w:tcPr>
            <w:tcW w:w="1418" w:type="dxa"/>
          </w:tcPr>
          <w:p w14:paraId="50D6B311" w14:textId="77777777" w:rsidR="00CF6D38" w:rsidRPr="00CF6D38" w:rsidRDefault="00CF6D38" w:rsidP="00CF6D38">
            <w:pPr>
              <w:jc w:val="center"/>
              <w:rPr>
                <w:rFonts w:ascii="Montserrat Medium" w:hAnsi="Montserrat Medium" w:cs="Arial"/>
                <w:sz w:val="16"/>
                <w:szCs w:val="22"/>
              </w:rPr>
            </w:pPr>
            <w:r w:rsidRPr="00CF6D38">
              <w:rPr>
                <w:rFonts w:ascii="Montserrat Medium" w:hAnsi="Montserrat Medium" w:cs="Arial"/>
                <w:sz w:val="16"/>
                <w:szCs w:val="22"/>
              </w:rPr>
              <w:t>2</w:t>
            </w:r>
          </w:p>
        </w:tc>
        <w:tc>
          <w:tcPr>
            <w:tcW w:w="8505" w:type="dxa"/>
          </w:tcPr>
          <w:p w14:paraId="57A061C6" w14:textId="77777777" w:rsidR="00CF6D38" w:rsidRPr="00CF6D38" w:rsidRDefault="00CF6D38" w:rsidP="00CF6D38">
            <w:pPr>
              <w:jc w:val="both"/>
              <w:rPr>
                <w:rFonts w:ascii="Montserrat Medium" w:hAnsi="Montserrat Medium" w:cs="Arial"/>
                <w:sz w:val="16"/>
                <w:szCs w:val="22"/>
              </w:rPr>
            </w:pPr>
            <w:r w:rsidRPr="00CF6D38">
              <w:rPr>
                <w:rFonts w:ascii="Montserrat Medium" w:hAnsi="Montserrat Medium" w:cs="Arial"/>
                <w:sz w:val="16"/>
                <w:szCs w:val="22"/>
              </w:rPr>
              <w:t>Convenio de participación conjunta.</w:t>
            </w:r>
          </w:p>
        </w:tc>
      </w:tr>
      <w:tr w:rsidR="00CF6D38" w:rsidRPr="00CF6D38" w14:paraId="566BB99D" w14:textId="77777777" w:rsidTr="00CF6D38">
        <w:tc>
          <w:tcPr>
            <w:tcW w:w="1418" w:type="dxa"/>
          </w:tcPr>
          <w:p w14:paraId="60000D6A" w14:textId="77777777" w:rsidR="00CF6D38" w:rsidRPr="00CF6D38" w:rsidRDefault="00CF6D38" w:rsidP="00CF6D38">
            <w:pPr>
              <w:jc w:val="center"/>
              <w:rPr>
                <w:rFonts w:ascii="Montserrat Medium" w:hAnsi="Montserrat Medium" w:cs="Arial"/>
                <w:sz w:val="16"/>
                <w:szCs w:val="22"/>
              </w:rPr>
            </w:pPr>
            <w:r w:rsidRPr="00CF6D38">
              <w:rPr>
                <w:rFonts w:ascii="Montserrat Medium" w:hAnsi="Montserrat Medium" w:cs="Arial"/>
                <w:sz w:val="16"/>
                <w:szCs w:val="22"/>
              </w:rPr>
              <w:t>3</w:t>
            </w:r>
          </w:p>
        </w:tc>
        <w:tc>
          <w:tcPr>
            <w:tcW w:w="8505" w:type="dxa"/>
          </w:tcPr>
          <w:p w14:paraId="7D0F7E43" w14:textId="77777777" w:rsidR="00CF6D38" w:rsidRPr="00CF6D38" w:rsidRDefault="00CF6D38" w:rsidP="00CF6D38">
            <w:pPr>
              <w:rPr>
                <w:rFonts w:ascii="Montserrat Medium" w:hAnsi="Montserrat Medium" w:cs="Arial"/>
                <w:sz w:val="16"/>
                <w:szCs w:val="22"/>
              </w:rPr>
            </w:pPr>
            <w:r w:rsidRPr="00CF6D38">
              <w:rPr>
                <w:rFonts w:ascii="Montserrat Medium" w:hAnsi="Montserrat Medium" w:cs="Arial"/>
                <w:sz w:val="16"/>
                <w:szCs w:val="22"/>
              </w:rPr>
              <w:t>Carta relativa al punto 6.3, incisos A), B), C), D), E) Y F).</w:t>
            </w:r>
          </w:p>
        </w:tc>
      </w:tr>
      <w:tr w:rsidR="00CF6D38" w:rsidRPr="00CF6D38" w14:paraId="24D47229" w14:textId="77777777" w:rsidTr="00CF6D38">
        <w:tc>
          <w:tcPr>
            <w:tcW w:w="1418" w:type="dxa"/>
            <w:vAlign w:val="center"/>
          </w:tcPr>
          <w:p w14:paraId="7DBC9DD0" w14:textId="77777777" w:rsidR="00CF6D38" w:rsidRPr="00CF6D38" w:rsidRDefault="00CF6D38" w:rsidP="00CF6D38">
            <w:pPr>
              <w:jc w:val="center"/>
              <w:rPr>
                <w:rFonts w:ascii="Montserrat Medium" w:hAnsi="Montserrat Medium" w:cs="Arial"/>
                <w:sz w:val="16"/>
                <w:szCs w:val="22"/>
              </w:rPr>
            </w:pPr>
            <w:r w:rsidRPr="00CF6D38">
              <w:rPr>
                <w:rFonts w:ascii="Montserrat Medium" w:hAnsi="Montserrat Medium" w:cs="Arial"/>
                <w:sz w:val="16"/>
                <w:szCs w:val="22"/>
              </w:rPr>
              <w:t>4</w:t>
            </w:r>
          </w:p>
        </w:tc>
        <w:tc>
          <w:tcPr>
            <w:tcW w:w="8505" w:type="dxa"/>
          </w:tcPr>
          <w:p w14:paraId="47FF3657" w14:textId="77777777" w:rsidR="00CF6D38" w:rsidRPr="00CF6D38" w:rsidRDefault="00CF6D38" w:rsidP="00CF6D38">
            <w:pPr>
              <w:jc w:val="both"/>
              <w:rPr>
                <w:rFonts w:ascii="Montserrat Medium" w:hAnsi="Montserrat Medium" w:cs="Arial"/>
                <w:sz w:val="16"/>
                <w:szCs w:val="22"/>
              </w:rPr>
            </w:pPr>
            <w:r w:rsidRPr="00CF6D38">
              <w:rPr>
                <w:rFonts w:ascii="Montserrat Medium" w:hAnsi="Montserrat Medium" w:cs="Arial"/>
                <w:sz w:val="16"/>
                <w:szCs w:val="22"/>
              </w:rPr>
              <w:t xml:space="preserve">Formato para la manifestación que deberán presentar los licitantes para dar cumplimiento a la Regla 5.2, para bienes de origen nacional. </w:t>
            </w:r>
          </w:p>
        </w:tc>
      </w:tr>
      <w:tr w:rsidR="00CF6D38" w:rsidRPr="00CF6D38" w14:paraId="7B9AE976" w14:textId="77777777" w:rsidTr="00CF6D38">
        <w:tc>
          <w:tcPr>
            <w:tcW w:w="1418" w:type="dxa"/>
            <w:vAlign w:val="center"/>
          </w:tcPr>
          <w:p w14:paraId="052C5E79" w14:textId="77777777" w:rsidR="00CF6D38" w:rsidRPr="00CF6D38" w:rsidRDefault="00CF6D38" w:rsidP="00CF6D38">
            <w:pPr>
              <w:jc w:val="center"/>
              <w:rPr>
                <w:rFonts w:ascii="Montserrat Medium" w:hAnsi="Montserrat Medium" w:cs="Arial"/>
                <w:sz w:val="16"/>
                <w:szCs w:val="22"/>
              </w:rPr>
            </w:pPr>
            <w:r w:rsidRPr="00CF6D38">
              <w:rPr>
                <w:rFonts w:ascii="Montserrat Medium" w:hAnsi="Montserrat Medium" w:cs="Arial"/>
                <w:sz w:val="16"/>
                <w:szCs w:val="22"/>
              </w:rPr>
              <w:t>5</w:t>
            </w:r>
          </w:p>
        </w:tc>
        <w:tc>
          <w:tcPr>
            <w:tcW w:w="8505" w:type="dxa"/>
          </w:tcPr>
          <w:p w14:paraId="1230F7B1" w14:textId="77777777" w:rsidR="00CF6D38" w:rsidRPr="00CF6D38" w:rsidRDefault="00CF6D38" w:rsidP="00CF6D38">
            <w:pPr>
              <w:jc w:val="both"/>
              <w:rPr>
                <w:rFonts w:ascii="Montserrat Medium" w:hAnsi="Montserrat Medium" w:cs="Arial"/>
                <w:sz w:val="16"/>
                <w:szCs w:val="22"/>
              </w:rPr>
            </w:pPr>
            <w:r w:rsidRPr="00CF6D38">
              <w:rPr>
                <w:rFonts w:ascii="Montserrat Medium" w:hAnsi="Montserrat Medium" w:cs="Arial"/>
                <w:sz w:val="16"/>
                <w:szCs w:val="22"/>
              </w:rPr>
              <w:t>Formato para la manifestación que deberán presentar los licitantes para dar cumplimiento a la Regla 5.2, para bienes de importación.</w:t>
            </w:r>
          </w:p>
        </w:tc>
      </w:tr>
      <w:tr w:rsidR="00CF6D38" w:rsidRPr="00CF6D38" w14:paraId="71740CBD" w14:textId="77777777" w:rsidTr="00CF6D38">
        <w:tc>
          <w:tcPr>
            <w:tcW w:w="1418" w:type="dxa"/>
            <w:vAlign w:val="center"/>
          </w:tcPr>
          <w:p w14:paraId="00FB3B7F" w14:textId="77777777" w:rsidR="00CF6D38" w:rsidRPr="00CF6D38" w:rsidRDefault="00CF6D38" w:rsidP="00CF6D38">
            <w:pPr>
              <w:jc w:val="center"/>
              <w:rPr>
                <w:rFonts w:ascii="Montserrat Medium" w:hAnsi="Montserrat Medium" w:cs="Arial"/>
                <w:sz w:val="16"/>
                <w:szCs w:val="22"/>
              </w:rPr>
            </w:pPr>
            <w:r w:rsidRPr="00CF6D38">
              <w:rPr>
                <w:rFonts w:ascii="Montserrat Medium" w:hAnsi="Montserrat Medium" w:cs="Arial"/>
                <w:sz w:val="16"/>
                <w:szCs w:val="22"/>
              </w:rPr>
              <w:t>6</w:t>
            </w:r>
          </w:p>
        </w:tc>
        <w:tc>
          <w:tcPr>
            <w:tcW w:w="8505" w:type="dxa"/>
          </w:tcPr>
          <w:p w14:paraId="412632B4" w14:textId="77777777" w:rsidR="00CF6D38" w:rsidRPr="00CF6D38" w:rsidRDefault="00CF6D38" w:rsidP="00CF6D38">
            <w:pPr>
              <w:jc w:val="both"/>
              <w:rPr>
                <w:rFonts w:ascii="Montserrat Medium" w:hAnsi="Montserrat Medium" w:cs="Arial"/>
                <w:sz w:val="16"/>
                <w:szCs w:val="22"/>
              </w:rPr>
            </w:pPr>
            <w:r w:rsidRPr="00CF6D38">
              <w:rPr>
                <w:rFonts w:ascii="Montserrat Medium" w:hAnsi="Montserrat Medium" w:cs="Arial"/>
                <w:sz w:val="16"/>
                <w:szCs w:val="22"/>
              </w:rPr>
              <w:t xml:space="preserve">Formato para la manifestación que deberán presentar las MIPYMES, que participen con tal carácter </w:t>
            </w:r>
          </w:p>
        </w:tc>
      </w:tr>
      <w:tr w:rsidR="00CF6D38" w:rsidRPr="00CF6D38" w14:paraId="39B828BD" w14:textId="77777777" w:rsidTr="00CF6D38">
        <w:tc>
          <w:tcPr>
            <w:tcW w:w="1418" w:type="dxa"/>
          </w:tcPr>
          <w:p w14:paraId="0C19A2CD" w14:textId="77777777" w:rsidR="00CF6D38" w:rsidRPr="00CF6D38" w:rsidRDefault="00CF6D38" w:rsidP="00CF6D38">
            <w:pPr>
              <w:jc w:val="center"/>
              <w:rPr>
                <w:rFonts w:ascii="Montserrat Medium" w:hAnsi="Montserrat Medium" w:cs="Arial"/>
                <w:sz w:val="16"/>
                <w:szCs w:val="22"/>
              </w:rPr>
            </w:pPr>
            <w:r w:rsidRPr="00CF6D38">
              <w:rPr>
                <w:rFonts w:ascii="Montserrat Medium" w:hAnsi="Montserrat Medium" w:cs="Arial"/>
                <w:sz w:val="16"/>
                <w:szCs w:val="22"/>
              </w:rPr>
              <w:t>7</w:t>
            </w:r>
          </w:p>
        </w:tc>
        <w:tc>
          <w:tcPr>
            <w:tcW w:w="8505" w:type="dxa"/>
          </w:tcPr>
          <w:p w14:paraId="4E875AEE" w14:textId="77777777" w:rsidR="00CF6D38" w:rsidRPr="00CF6D38" w:rsidRDefault="00CF6D38" w:rsidP="00CF6D38">
            <w:pPr>
              <w:jc w:val="both"/>
              <w:rPr>
                <w:rFonts w:ascii="Montserrat Medium" w:hAnsi="Montserrat Medium" w:cs="Arial"/>
                <w:sz w:val="16"/>
                <w:szCs w:val="22"/>
              </w:rPr>
            </w:pPr>
            <w:r w:rsidRPr="00CF6D38">
              <w:rPr>
                <w:rFonts w:ascii="Montserrat Medium" w:hAnsi="Montserrat Medium" w:cs="Arial"/>
                <w:sz w:val="16"/>
                <w:szCs w:val="22"/>
              </w:rPr>
              <w:t>Escrito de respaldo del fabricante</w:t>
            </w:r>
          </w:p>
        </w:tc>
      </w:tr>
      <w:tr w:rsidR="00CF6D38" w:rsidRPr="00CF6D38" w14:paraId="69B4BE67" w14:textId="77777777" w:rsidTr="00CF6D38">
        <w:tc>
          <w:tcPr>
            <w:tcW w:w="1418" w:type="dxa"/>
          </w:tcPr>
          <w:p w14:paraId="68FFB10D" w14:textId="77777777" w:rsidR="00CF6D38" w:rsidRPr="00CF6D38" w:rsidRDefault="00CF6D38" w:rsidP="00CF6D38">
            <w:pPr>
              <w:jc w:val="center"/>
              <w:rPr>
                <w:rFonts w:ascii="Montserrat Medium" w:hAnsi="Montserrat Medium" w:cs="Arial"/>
                <w:sz w:val="16"/>
                <w:szCs w:val="22"/>
              </w:rPr>
            </w:pPr>
            <w:r w:rsidRPr="00CF6D38">
              <w:rPr>
                <w:rFonts w:ascii="Montserrat Medium" w:hAnsi="Montserrat Medium" w:cs="Arial"/>
                <w:sz w:val="16"/>
                <w:szCs w:val="22"/>
              </w:rPr>
              <w:t>8</w:t>
            </w:r>
          </w:p>
        </w:tc>
        <w:tc>
          <w:tcPr>
            <w:tcW w:w="8505" w:type="dxa"/>
          </w:tcPr>
          <w:p w14:paraId="34382A1F" w14:textId="77777777" w:rsidR="00CF6D38" w:rsidRPr="00CF6D38" w:rsidRDefault="00CF6D38" w:rsidP="00CF6D38">
            <w:pPr>
              <w:jc w:val="both"/>
              <w:rPr>
                <w:rFonts w:ascii="Montserrat Medium" w:hAnsi="Montserrat Medium" w:cs="Arial"/>
                <w:sz w:val="16"/>
                <w:szCs w:val="22"/>
              </w:rPr>
            </w:pPr>
            <w:r w:rsidRPr="00CF6D38">
              <w:rPr>
                <w:rFonts w:ascii="Montserrat Medium" w:hAnsi="Montserrat Medium" w:cs="Arial"/>
                <w:sz w:val="16"/>
                <w:szCs w:val="22"/>
              </w:rPr>
              <w:t>Lista de verificación de documentos</w:t>
            </w:r>
          </w:p>
        </w:tc>
      </w:tr>
      <w:tr w:rsidR="00CF6D38" w:rsidRPr="00CF6D38" w14:paraId="074409D0" w14:textId="77777777" w:rsidTr="00CF6D38">
        <w:tc>
          <w:tcPr>
            <w:tcW w:w="1418" w:type="dxa"/>
          </w:tcPr>
          <w:p w14:paraId="55F958C6" w14:textId="77777777" w:rsidR="00CF6D38" w:rsidRPr="00CF6D38" w:rsidRDefault="00CF6D38" w:rsidP="00CF6D38">
            <w:pPr>
              <w:jc w:val="center"/>
              <w:rPr>
                <w:rFonts w:ascii="Montserrat Medium" w:hAnsi="Montserrat Medium" w:cs="Arial"/>
                <w:sz w:val="16"/>
                <w:szCs w:val="22"/>
              </w:rPr>
            </w:pPr>
            <w:r w:rsidRPr="00CF6D38">
              <w:rPr>
                <w:rFonts w:ascii="Montserrat Medium" w:hAnsi="Montserrat Medium" w:cs="Arial"/>
                <w:sz w:val="16"/>
                <w:szCs w:val="22"/>
              </w:rPr>
              <w:t>9</w:t>
            </w:r>
          </w:p>
        </w:tc>
        <w:tc>
          <w:tcPr>
            <w:tcW w:w="8505" w:type="dxa"/>
          </w:tcPr>
          <w:p w14:paraId="59CF7839" w14:textId="77777777" w:rsidR="00CF6D38" w:rsidRPr="00CF6D38" w:rsidRDefault="00CF6D38" w:rsidP="00CF6D38">
            <w:pPr>
              <w:jc w:val="both"/>
              <w:rPr>
                <w:rFonts w:ascii="Montserrat Medium" w:hAnsi="Montserrat Medium" w:cs="Arial"/>
                <w:sz w:val="16"/>
                <w:szCs w:val="22"/>
              </w:rPr>
            </w:pPr>
            <w:r w:rsidRPr="00CF6D38">
              <w:rPr>
                <w:rFonts w:ascii="Montserrat Medium" w:hAnsi="Montserrat Medium" w:cs="Arial"/>
                <w:sz w:val="16"/>
                <w:szCs w:val="22"/>
              </w:rPr>
              <w:t>Acreditación del Licitante</w:t>
            </w:r>
          </w:p>
        </w:tc>
      </w:tr>
      <w:tr w:rsidR="00CF6D38" w:rsidRPr="00CF6D38" w14:paraId="16F5FE3A" w14:textId="77777777" w:rsidTr="00CF6D38">
        <w:tc>
          <w:tcPr>
            <w:tcW w:w="1418" w:type="dxa"/>
          </w:tcPr>
          <w:p w14:paraId="583921A4" w14:textId="77777777" w:rsidR="00CF6D38" w:rsidRPr="00CF6D38" w:rsidRDefault="00CF6D38" w:rsidP="00CF6D38">
            <w:pPr>
              <w:jc w:val="center"/>
              <w:rPr>
                <w:rFonts w:ascii="Montserrat Medium" w:hAnsi="Montserrat Medium" w:cs="Arial"/>
                <w:sz w:val="16"/>
                <w:szCs w:val="22"/>
              </w:rPr>
            </w:pPr>
            <w:r w:rsidRPr="00CF6D38">
              <w:rPr>
                <w:rFonts w:ascii="Montserrat Medium" w:hAnsi="Montserrat Medium" w:cs="Arial"/>
                <w:sz w:val="16"/>
                <w:szCs w:val="22"/>
              </w:rPr>
              <w:t>10</w:t>
            </w:r>
          </w:p>
        </w:tc>
        <w:tc>
          <w:tcPr>
            <w:tcW w:w="8505" w:type="dxa"/>
          </w:tcPr>
          <w:p w14:paraId="22CC6972" w14:textId="77777777" w:rsidR="00CF6D38" w:rsidRPr="00CF6D38" w:rsidRDefault="00CF6D38" w:rsidP="00CF6D38">
            <w:pPr>
              <w:jc w:val="both"/>
              <w:rPr>
                <w:rFonts w:ascii="Montserrat Medium" w:hAnsi="Montserrat Medium" w:cs="Arial"/>
                <w:sz w:val="16"/>
                <w:szCs w:val="22"/>
              </w:rPr>
            </w:pPr>
            <w:r w:rsidRPr="00CF6D38">
              <w:rPr>
                <w:rFonts w:ascii="Montserrat Medium" w:hAnsi="Montserrat Medium" w:cs="Arial"/>
                <w:sz w:val="16"/>
                <w:szCs w:val="22"/>
              </w:rPr>
              <w:t>Proposición Técnica - Económica</w:t>
            </w:r>
          </w:p>
        </w:tc>
      </w:tr>
      <w:tr w:rsidR="00CF6D38" w:rsidRPr="00CF6D38" w14:paraId="7CBD4D54" w14:textId="77777777" w:rsidTr="00CF6D38">
        <w:tc>
          <w:tcPr>
            <w:tcW w:w="1418" w:type="dxa"/>
          </w:tcPr>
          <w:p w14:paraId="7626B94E" w14:textId="77777777" w:rsidR="00CF6D38" w:rsidRPr="00CF6D38" w:rsidRDefault="00CF6D38" w:rsidP="00CF6D38">
            <w:pPr>
              <w:jc w:val="center"/>
              <w:rPr>
                <w:rFonts w:ascii="Montserrat Medium" w:hAnsi="Montserrat Medium" w:cs="Arial"/>
                <w:sz w:val="16"/>
                <w:szCs w:val="22"/>
              </w:rPr>
            </w:pPr>
            <w:r w:rsidRPr="00CF6D38">
              <w:rPr>
                <w:rFonts w:ascii="Montserrat Medium" w:hAnsi="Montserrat Medium" w:cs="Arial"/>
                <w:sz w:val="16"/>
                <w:szCs w:val="22"/>
              </w:rPr>
              <w:t>11</w:t>
            </w:r>
          </w:p>
        </w:tc>
        <w:tc>
          <w:tcPr>
            <w:tcW w:w="8505" w:type="dxa"/>
          </w:tcPr>
          <w:p w14:paraId="469FD50E" w14:textId="77777777" w:rsidR="00CF6D38" w:rsidRPr="00CF6D38" w:rsidRDefault="00CF6D38" w:rsidP="00CF6D38">
            <w:pPr>
              <w:jc w:val="both"/>
              <w:rPr>
                <w:rFonts w:ascii="Montserrat Medium" w:hAnsi="Montserrat Medium" w:cs="Arial"/>
                <w:sz w:val="16"/>
                <w:szCs w:val="22"/>
              </w:rPr>
            </w:pPr>
            <w:r w:rsidRPr="00CF6D38">
              <w:rPr>
                <w:rFonts w:ascii="Montserrat Medium" w:hAnsi="Montserrat Medium" w:cs="Arial"/>
                <w:sz w:val="16"/>
                <w:szCs w:val="22"/>
              </w:rPr>
              <w:t>Modelo de contrato de adquisición de bienes muebles</w:t>
            </w:r>
          </w:p>
        </w:tc>
      </w:tr>
      <w:tr w:rsidR="00CF6D38" w:rsidRPr="00CF6D38" w14:paraId="55923520" w14:textId="77777777" w:rsidTr="00CF6D38">
        <w:tc>
          <w:tcPr>
            <w:tcW w:w="1418" w:type="dxa"/>
          </w:tcPr>
          <w:p w14:paraId="054C8827" w14:textId="77777777" w:rsidR="00CF6D38" w:rsidRPr="00CF6D38" w:rsidRDefault="00CF6D38" w:rsidP="00CF6D38">
            <w:pPr>
              <w:jc w:val="center"/>
              <w:rPr>
                <w:rFonts w:ascii="Montserrat Medium" w:hAnsi="Montserrat Medium" w:cs="Arial"/>
                <w:sz w:val="16"/>
                <w:szCs w:val="22"/>
              </w:rPr>
            </w:pPr>
            <w:r w:rsidRPr="00CF6D38">
              <w:rPr>
                <w:rFonts w:ascii="Montserrat Medium" w:hAnsi="Montserrat Medium" w:cs="Arial"/>
                <w:sz w:val="16"/>
                <w:szCs w:val="22"/>
              </w:rPr>
              <w:t>12</w:t>
            </w:r>
          </w:p>
        </w:tc>
        <w:tc>
          <w:tcPr>
            <w:tcW w:w="8505" w:type="dxa"/>
          </w:tcPr>
          <w:p w14:paraId="641004BA" w14:textId="77777777" w:rsidR="00CF6D38" w:rsidRPr="00CF6D38" w:rsidRDefault="00CF6D38" w:rsidP="00CF6D38">
            <w:pPr>
              <w:jc w:val="both"/>
              <w:rPr>
                <w:rFonts w:ascii="Montserrat Medium" w:hAnsi="Montserrat Medium" w:cs="Arial"/>
                <w:sz w:val="16"/>
                <w:szCs w:val="22"/>
              </w:rPr>
            </w:pPr>
            <w:r w:rsidRPr="00CF6D38">
              <w:rPr>
                <w:rFonts w:ascii="Montserrat Medium" w:hAnsi="Montserrat Medium" w:cs="Arial"/>
                <w:sz w:val="16"/>
                <w:szCs w:val="22"/>
              </w:rPr>
              <w:t>Formato para Fianza de cumplimiento de contrato</w:t>
            </w:r>
          </w:p>
        </w:tc>
      </w:tr>
      <w:tr w:rsidR="00CF6D38" w:rsidRPr="00CF6D38" w14:paraId="62C16B89" w14:textId="77777777" w:rsidTr="00CF6D38">
        <w:tc>
          <w:tcPr>
            <w:tcW w:w="1418" w:type="dxa"/>
          </w:tcPr>
          <w:p w14:paraId="650CF97E" w14:textId="77777777" w:rsidR="00CF6D38" w:rsidRPr="00CF6D38" w:rsidRDefault="00CF6D38" w:rsidP="00CF6D38">
            <w:pPr>
              <w:jc w:val="center"/>
              <w:rPr>
                <w:rFonts w:ascii="Montserrat Medium" w:hAnsi="Montserrat Medium" w:cs="Arial"/>
                <w:sz w:val="16"/>
                <w:szCs w:val="22"/>
              </w:rPr>
            </w:pPr>
            <w:r w:rsidRPr="00CF6D38">
              <w:rPr>
                <w:rFonts w:ascii="Montserrat Medium" w:hAnsi="Montserrat Medium" w:cs="Arial"/>
                <w:sz w:val="16"/>
                <w:szCs w:val="22"/>
              </w:rPr>
              <w:t>13</w:t>
            </w:r>
          </w:p>
        </w:tc>
        <w:tc>
          <w:tcPr>
            <w:tcW w:w="8505" w:type="dxa"/>
          </w:tcPr>
          <w:p w14:paraId="3DCC540E" w14:textId="77777777" w:rsidR="00CF6D38" w:rsidRPr="00CF6D38" w:rsidRDefault="00CF6D38" w:rsidP="00CF6D38">
            <w:pPr>
              <w:jc w:val="both"/>
              <w:rPr>
                <w:rFonts w:ascii="Montserrat Medium" w:hAnsi="Montserrat Medium" w:cs="Arial"/>
                <w:sz w:val="16"/>
                <w:szCs w:val="22"/>
              </w:rPr>
            </w:pPr>
            <w:r w:rsidRPr="00CF6D38">
              <w:rPr>
                <w:rFonts w:ascii="Montserrat Medium" w:hAnsi="Montserrat Medium" w:cs="Arial"/>
                <w:sz w:val="16"/>
                <w:szCs w:val="22"/>
              </w:rPr>
              <w:t>Calendario de entregas</w:t>
            </w:r>
          </w:p>
        </w:tc>
      </w:tr>
      <w:tr w:rsidR="00CF6D38" w:rsidRPr="00CF6D38" w14:paraId="14E51769" w14:textId="77777777" w:rsidTr="00CF6D38">
        <w:tc>
          <w:tcPr>
            <w:tcW w:w="1418" w:type="dxa"/>
          </w:tcPr>
          <w:p w14:paraId="3147476E" w14:textId="77777777" w:rsidR="00CF6D38" w:rsidRPr="00CF6D38" w:rsidRDefault="00CF6D38" w:rsidP="00CF6D38">
            <w:pPr>
              <w:jc w:val="center"/>
              <w:rPr>
                <w:rFonts w:ascii="Montserrat Medium" w:hAnsi="Montserrat Medium" w:cs="Arial"/>
                <w:sz w:val="16"/>
                <w:szCs w:val="22"/>
              </w:rPr>
            </w:pPr>
            <w:r w:rsidRPr="00CF6D38">
              <w:rPr>
                <w:rFonts w:ascii="Montserrat Medium" w:hAnsi="Montserrat Medium" w:cs="Arial"/>
                <w:sz w:val="16"/>
                <w:szCs w:val="22"/>
              </w:rPr>
              <w:t>14</w:t>
            </w:r>
          </w:p>
        </w:tc>
        <w:tc>
          <w:tcPr>
            <w:tcW w:w="8505" w:type="dxa"/>
          </w:tcPr>
          <w:p w14:paraId="168C0694" w14:textId="77777777" w:rsidR="00CF6D38" w:rsidRPr="00CF6D38" w:rsidRDefault="00CF6D38" w:rsidP="00CF6D38">
            <w:pPr>
              <w:jc w:val="both"/>
              <w:rPr>
                <w:rFonts w:ascii="Montserrat Medium" w:hAnsi="Montserrat Medium" w:cs="Arial"/>
                <w:sz w:val="16"/>
                <w:szCs w:val="22"/>
              </w:rPr>
            </w:pPr>
            <w:r w:rsidRPr="00CF6D38">
              <w:rPr>
                <w:rFonts w:ascii="Montserrat Medium" w:hAnsi="Montserrat Medium" w:cs="Arial"/>
                <w:sz w:val="16"/>
                <w:szCs w:val="22"/>
              </w:rPr>
              <w:t>Orden de Reposición</w:t>
            </w:r>
          </w:p>
        </w:tc>
      </w:tr>
      <w:tr w:rsidR="00CF6D38" w:rsidRPr="00CF6D38" w14:paraId="12271DEA" w14:textId="77777777" w:rsidTr="00CF6D38">
        <w:tc>
          <w:tcPr>
            <w:tcW w:w="1418" w:type="dxa"/>
          </w:tcPr>
          <w:p w14:paraId="33BFE11A" w14:textId="77777777" w:rsidR="00CF6D38" w:rsidRPr="00CF6D38" w:rsidRDefault="00CF6D38" w:rsidP="00CF6D38">
            <w:pPr>
              <w:jc w:val="center"/>
              <w:rPr>
                <w:rFonts w:ascii="Montserrat Medium" w:hAnsi="Montserrat Medium" w:cs="Arial"/>
                <w:sz w:val="16"/>
                <w:szCs w:val="22"/>
              </w:rPr>
            </w:pPr>
            <w:r w:rsidRPr="00CF6D38">
              <w:rPr>
                <w:rFonts w:ascii="Montserrat Medium" w:hAnsi="Montserrat Medium" w:cs="Arial"/>
                <w:sz w:val="16"/>
                <w:szCs w:val="22"/>
              </w:rPr>
              <w:t>15</w:t>
            </w:r>
          </w:p>
        </w:tc>
        <w:tc>
          <w:tcPr>
            <w:tcW w:w="8505" w:type="dxa"/>
          </w:tcPr>
          <w:p w14:paraId="632B60A2" w14:textId="77777777" w:rsidR="00CF6D38" w:rsidRPr="00CF6D38" w:rsidRDefault="00CF6D38" w:rsidP="00CF6D38">
            <w:pPr>
              <w:jc w:val="both"/>
              <w:rPr>
                <w:rFonts w:ascii="Montserrat Medium" w:hAnsi="Montserrat Medium" w:cs="Arial"/>
                <w:sz w:val="16"/>
                <w:szCs w:val="22"/>
              </w:rPr>
            </w:pPr>
            <w:r w:rsidRPr="00CF6D38">
              <w:rPr>
                <w:rFonts w:ascii="Montserrat Medium" w:hAnsi="Montserrat Medium" w:cs="Arial"/>
                <w:sz w:val="16"/>
                <w:szCs w:val="22"/>
              </w:rPr>
              <w:t>Relación de Registro Sanitarios</w:t>
            </w:r>
          </w:p>
        </w:tc>
      </w:tr>
      <w:tr w:rsidR="00CF6D38" w:rsidRPr="00CF6D38" w14:paraId="0D9FB624" w14:textId="77777777" w:rsidTr="00CF6D38">
        <w:tc>
          <w:tcPr>
            <w:tcW w:w="1418" w:type="dxa"/>
          </w:tcPr>
          <w:p w14:paraId="01B3658A" w14:textId="77777777" w:rsidR="00CF6D38" w:rsidRPr="00CF6D38" w:rsidRDefault="00CF6D38" w:rsidP="00CF6D38">
            <w:pPr>
              <w:jc w:val="center"/>
              <w:rPr>
                <w:rFonts w:ascii="Montserrat Medium" w:hAnsi="Montserrat Medium" w:cs="Arial"/>
                <w:sz w:val="16"/>
                <w:szCs w:val="22"/>
              </w:rPr>
            </w:pPr>
            <w:r w:rsidRPr="00CF6D38">
              <w:rPr>
                <w:rFonts w:ascii="Montserrat Medium" w:hAnsi="Montserrat Medium" w:cs="Arial"/>
                <w:sz w:val="16"/>
                <w:szCs w:val="22"/>
              </w:rPr>
              <w:t>16</w:t>
            </w:r>
          </w:p>
        </w:tc>
        <w:tc>
          <w:tcPr>
            <w:tcW w:w="8505" w:type="dxa"/>
          </w:tcPr>
          <w:p w14:paraId="5A4B1634" w14:textId="77777777" w:rsidR="00CF6D38" w:rsidRPr="00CF6D38" w:rsidRDefault="00CF6D38" w:rsidP="00CF6D38">
            <w:pPr>
              <w:jc w:val="both"/>
              <w:rPr>
                <w:rFonts w:ascii="Montserrat Medium" w:hAnsi="Montserrat Medium" w:cs="Arial"/>
                <w:sz w:val="16"/>
                <w:szCs w:val="22"/>
              </w:rPr>
            </w:pPr>
            <w:r w:rsidRPr="00CF6D38">
              <w:rPr>
                <w:rFonts w:ascii="Montserrat Medium" w:hAnsi="Montserrat Medium" w:cs="Arial"/>
                <w:sz w:val="16"/>
                <w:szCs w:val="22"/>
              </w:rPr>
              <w:t>Remisión de Pedido</w:t>
            </w:r>
          </w:p>
        </w:tc>
      </w:tr>
      <w:tr w:rsidR="00CF6D38" w:rsidRPr="00CF6D38" w14:paraId="4A34A234" w14:textId="77777777" w:rsidTr="00CF6D38">
        <w:tc>
          <w:tcPr>
            <w:tcW w:w="1418" w:type="dxa"/>
            <w:vAlign w:val="center"/>
          </w:tcPr>
          <w:p w14:paraId="431B471D" w14:textId="77777777" w:rsidR="00CF6D38" w:rsidRPr="00CF6D38" w:rsidRDefault="00CF6D38" w:rsidP="00CF6D38">
            <w:pPr>
              <w:jc w:val="center"/>
              <w:rPr>
                <w:rFonts w:ascii="Montserrat Medium" w:hAnsi="Montserrat Medium" w:cs="Arial"/>
                <w:sz w:val="16"/>
                <w:szCs w:val="22"/>
              </w:rPr>
            </w:pPr>
            <w:r w:rsidRPr="00CF6D38">
              <w:rPr>
                <w:rFonts w:ascii="Montserrat Medium" w:hAnsi="Montserrat Medium" w:cs="Arial"/>
                <w:sz w:val="16"/>
                <w:szCs w:val="22"/>
              </w:rPr>
              <w:t>17</w:t>
            </w:r>
          </w:p>
        </w:tc>
        <w:tc>
          <w:tcPr>
            <w:tcW w:w="8505" w:type="dxa"/>
          </w:tcPr>
          <w:p w14:paraId="0883FAAE" w14:textId="77777777" w:rsidR="00CF6D38" w:rsidRPr="00CF6D38" w:rsidRDefault="00CF6D38" w:rsidP="00CF6D38">
            <w:pPr>
              <w:jc w:val="both"/>
              <w:rPr>
                <w:rFonts w:ascii="Montserrat Medium" w:hAnsi="Montserrat Medium" w:cs="Arial"/>
                <w:sz w:val="16"/>
                <w:szCs w:val="22"/>
              </w:rPr>
            </w:pPr>
            <w:r w:rsidRPr="00CF6D38">
              <w:rPr>
                <w:rFonts w:ascii="Montserrat Medium" w:hAnsi="Montserrat Medium" w:cs="Arial"/>
                <w:sz w:val="16"/>
                <w:szCs w:val="22"/>
              </w:rPr>
              <w:t>Manifestación de interés en participar en la Licitación al solicitar Aclaraciones a la Convocatoria</w:t>
            </w:r>
          </w:p>
        </w:tc>
      </w:tr>
      <w:tr w:rsidR="00CF6D38" w:rsidRPr="00CF6D38" w14:paraId="1C6980CB" w14:textId="77777777" w:rsidTr="00CF6D38">
        <w:tc>
          <w:tcPr>
            <w:tcW w:w="1418" w:type="dxa"/>
          </w:tcPr>
          <w:p w14:paraId="603F792F" w14:textId="77777777" w:rsidR="00CF6D38" w:rsidRPr="00CF6D38" w:rsidRDefault="00CF6D38" w:rsidP="00CF6D38">
            <w:pPr>
              <w:jc w:val="center"/>
              <w:rPr>
                <w:rFonts w:ascii="Montserrat Medium" w:hAnsi="Montserrat Medium" w:cs="Arial"/>
                <w:sz w:val="16"/>
                <w:szCs w:val="22"/>
              </w:rPr>
            </w:pPr>
            <w:r w:rsidRPr="00CF6D38">
              <w:rPr>
                <w:rFonts w:ascii="Montserrat Medium" w:hAnsi="Montserrat Medium" w:cs="Arial"/>
                <w:sz w:val="16"/>
                <w:szCs w:val="22"/>
              </w:rPr>
              <w:t>18</w:t>
            </w:r>
          </w:p>
        </w:tc>
        <w:tc>
          <w:tcPr>
            <w:tcW w:w="8505" w:type="dxa"/>
          </w:tcPr>
          <w:p w14:paraId="7E18E72C" w14:textId="77777777" w:rsidR="00CF6D38" w:rsidRPr="00CF6D38" w:rsidRDefault="00CF6D38" w:rsidP="00CF6D38">
            <w:pPr>
              <w:jc w:val="both"/>
              <w:rPr>
                <w:rFonts w:ascii="Montserrat Medium" w:hAnsi="Montserrat Medium" w:cs="Arial"/>
                <w:sz w:val="16"/>
                <w:szCs w:val="22"/>
              </w:rPr>
            </w:pPr>
            <w:r w:rsidRPr="00CF6D38">
              <w:rPr>
                <w:rFonts w:ascii="Montserrat Medium" w:hAnsi="Montserrat Medium" w:cs="Arial"/>
                <w:sz w:val="16"/>
                <w:szCs w:val="22"/>
              </w:rPr>
              <w:t>Formato de Aclaración a la Convocatoria</w:t>
            </w:r>
          </w:p>
        </w:tc>
      </w:tr>
      <w:tr w:rsidR="00CF6D38" w:rsidRPr="00CF6D38" w14:paraId="3806AEF1" w14:textId="77777777" w:rsidTr="00CF6D38">
        <w:tc>
          <w:tcPr>
            <w:tcW w:w="1418" w:type="dxa"/>
          </w:tcPr>
          <w:p w14:paraId="167E9E53" w14:textId="77777777" w:rsidR="00CF6D38" w:rsidRPr="00CF6D38" w:rsidRDefault="00CF6D38" w:rsidP="00CF6D38">
            <w:pPr>
              <w:jc w:val="center"/>
              <w:rPr>
                <w:rFonts w:ascii="Montserrat Medium" w:hAnsi="Montserrat Medium" w:cs="Arial"/>
                <w:sz w:val="16"/>
                <w:szCs w:val="22"/>
              </w:rPr>
            </w:pPr>
            <w:r w:rsidRPr="00CF6D38">
              <w:rPr>
                <w:rFonts w:ascii="Montserrat Medium" w:hAnsi="Montserrat Medium" w:cs="Arial"/>
                <w:sz w:val="16"/>
                <w:szCs w:val="22"/>
              </w:rPr>
              <w:t xml:space="preserve">19 </w:t>
            </w:r>
          </w:p>
        </w:tc>
        <w:tc>
          <w:tcPr>
            <w:tcW w:w="8505" w:type="dxa"/>
          </w:tcPr>
          <w:p w14:paraId="128CA0EF" w14:textId="77777777" w:rsidR="00CF6D38" w:rsidRPr="00CF6D38" w:rsidRDefault="00CF6D38" w:rsidP="00CF6D38">
            <w:pPr>
              <w:jc w:val="both"/>
              <w:rPr>
                <w:rFonts w:ascii="Montserrat Medium" w:hAnsi="Montserrat Medium" w:cs="Arial"/>
                <w:sz w:val="16"/>
                <w:szCs w:val="22"/>
              </w:rPr>
            </w:pPr>
            <w:r w:rsidRPr="00CF6D38">
              <w:rPr>
                <w:rFonts w:ascii="Montserrat Medium" w:hAnsi="Montserrat Medium" w:cs="Arial"/>
                <w:sz w:val="16"/>
                <w:szCs w:val="22"/>
              </w:rPr>
              <w:t>Formato de Información Reservada y Confidencial.</w:t>
            </w:r>
          </w:p>
        </w:tc>
      </w:tr>
      <w:tr w:rsidR="00CF6D38" w:rsidRPr="00CF6D38" w14:paraId="7A7615F8" w14:textId="77777777" w:rsidTr="00CF6D38">
        <w:tc>
          <w:tcPr>
            <w:tcW w:w="1418" w:type="dxa"/>
          </w:tcPr>
          <w:p w14:paraId="73721D47" w14:textId="77777777" w:rsidR="00CF6D38" w:rsidRPr="00CF6D38" w:rsidRDefault="00CF6D38" w:rsidP="00CF6D38">
            <w:pPr>
              <w:jc w:val="center"/>
              <w:rPr>
                <w:rFonts w:ascii="Montserrat Medium" w:hAnsi="Montserrat Medium" w:cs="Arial"/>
                <w:sz w:val="16"/>
                <w:szCs w:val="22"/>
              </w:rPr>
            </w:pPr>
            <w:r w:rsidRPr="00CF6D38">
              <w:rPr>
                <w:rFonts w:ascii="Montserrat Medium" w:hAnsi="Montserrat Medium" w:cs="Arial"/>
                <w:sz w:val="16"/>
                <w:szCs w:val="22"/>
              </w:rPr>
              <w:t>20</w:t>
            </w:r>
          </w:p>
        </w:tc>
        <w:tc>
          <w:tcPr>
            <w:tcW w:w="8505" w:type="dxa"/>
          </w:tcPr>
          <w:p w14:paraId="7BDA22CD" w14:textId="77777777" w:rsidR="00CF6D38" w:rsidRPr="00CF6D38" w:rsidRDefault="00CF6D38" w:rsidP="00CF6D38">
            <w:pPr>
              <w:jc w:val="both"/>
              <w:rPr>
                <w:rFonts w:ascii="Montserrat Medium" w:hAnsi="Montserrat Medium" w:cs="Arial"/>
                <w:sz w:val="16"/>
                <w:szCs w:val="22"/>
              </w:rPr>
            </w:pPr>
            <w:r w:rsidRPr="00CF6D38">
              <w:rPr>
                <w:rFonts w:ascii="Montserrat Medium" w:hAnsi="Montserrat Medium" w:cs="Arial"/>
                <w:sz w:val="16"/>
                <w:szCs w:val="22"/>
              </w:rPr>
              <w:t>Formato de aceptación en el que se contengan las proposiciones y/o demás información y no pueda abrirse.</w:t>
            </w:r>
          </w:p>
        </w:tc>
      </w:tr>
      <w:tr w:rsidR="00CF6D38" w:rsidRPr="00CF6D38" w14:paraId="7910D3A9" w14:textId="77777777" w:rsidTr="00CF6D38">
        <w:tc>
          <w:tcPr>
            <w:tcW w:w="1418" w:type="dxa"/>
          </w:tcPr>
          <w:p w14:paraId="1F35C2E8" w14:textId="77777777" w:rsidR="00CF6D38" w:rsidRPr="00CF6D38" w:rsidRDefault="00CF6D38" w:rsidP="00CF6D38">
            <w:pPr>
              <w:jc w:val="center"/>
              <w:rPr>
                <w:rFonts w:ascii="Montserrat Medium" w:hAnsi="Montserrat Medium" w:cs="Arial"/>
                <w:sz w:val="16"/>
                <w:szCs w:val="22"/>
              </w:rPr>
            </w:pPr>
            <w:r w:rsidRPr="00CF6D38">
              <w:rPr>
                <w:rFonts w:ascii="Montserrat Medium" w:hAnsi="Montserrat Medium" w:cs="Arial"/>
                <w:sz w:val="16"/>
                <w:szCs w:val="22"/>
              </w:rPr>
              <w:t>21</w:t>
            </w:r>
          </w:p>
        </w:tc>
        <w:tc>
          <w:tcPr>
            <w:tcW w:w="8505" w:type="dxa"/>
          </w:tcPr>
          <w:p w14:paraId="6C8302D7" w14:textId="77777777" w:rsidR="00CF6D38" w:rsidRPr="00CF6D38" w:rsidRDefault="00CF6D38" w:rsidP="00CF6D38">
            <w:pPr>
              <w:jc w:val="both"/>
              <w:rPr>
                <w:rFonts w:ascii="Montserrat Medium" w:hAnsi="Montserrat Medium" w:cs="Arial"/>
                <w:sz w:val="16"/>
                <w:szCs w:val="22"/>
              </w:rPr>
            </w:pPr>
            <w:r w:rsidRPr="00CF6D38">
              <w:rPr>
                <w:rFonts w:ascii="Montserrat Medium" w:hAnsi="Montserrat Medium" w:cs="Arial"/>
                <w:sz w:val="16"/>
                <w:szCs w:val="22"/>
              </w:rPr>
              <w:t>Formato para la manifestación de que en caso de resultar con adjudicación se compromete a entregar los documentos vigentes de la “opinión del cumplimiento de obligaciones fiscales” emitidos por el S.A.T.  La “opinión del cumplimiento de obligaciones en materia de seguridad social” emitido por el IMSS y  constancia de situación fiscal en materia de aportaciones patronales y entero de descuentos ante el Instituto del Fondo Nacional de la Vivienda para los Trabajadores.</w:t>
            </w:r>
          </w:p>
        </w:tc>
      </w:tr>
      <w:tr w:rsidR="00CF6D38" w:rsidRPr="00CF6D38" w14:paraId="73903FDC" w14:textId="77777777" w:rsidTr="00CF6D38">
        <w:tc>
          <w:tcPr>
            <w:tcW w:w="1418" w:type="dxa"/>
          </w:tcPr>
          <w:p w14:paraId="1594E76B" w14:textId="77777777" w:rsidR="00CF6D38" w:rsidRPr="00CF6D38" w:rsidRDefault="00CF6D38" w:rsidP="00CF6D38">
            <w:pPr>
              <w:jc w:val="center"/>
              <w:rPr>
                <w:rFonts w:ascii="Montserrat Medium" w:hAnsi="Montserrat Medium" w:cs="Arial"/>
                <w:sz w:val="16"/>
                <w:szCs w:val="22"/>
              </w:rPr>
            </w:pPr>
            <w:r w:rsidRPr="00CF6D38">
              <w:rPr>
                <w:rFonts w:ascii="Montserrat Medium" w:hAnsi="Montserrat Medium" w:cs="Arial"/>
                <w:sz w:val="16"/>
                <w:szCs w:val="22"/>
              </w:rPr>
              <w:t>22</w:t>
            </w:r>
          </w:p>
        </w:tc>
        <w:tc>
          <w:tcPr>
            <w:tcW w:w="8505" w:type="dxa"/>
          </w:tcPr>
          <w:p w14:paraId="0C7EB271" w14:textId="77777777" w:rsidR="00CF6D38" w:rsidRPr="00CF6D38" w:rsidRDefault="00CF6D38" w:rsidP="00CF6D38">
            <w:pPr>
              <w:jc w:val="both"/>
              <w:rPr>
                <w:rFonts w:ascii="Montserrat Medium" w:hAnsi="Montserrat Medium"/>
                <w:sz w:val="16"/>
              </w:rPr>
            </w:pPr>
            <w:r w:rsidRPr="00CF6D38">
              <w:rPr>
                <w:rFonts w:ascii="Montserrat Medium" w:hAnsi="Montserrat Medium" w:cs="Arial"/>
                <w:sz w:val="16"/>
                <w:szCs w:val="22"/>
              </w:rPr>
              <w:t>Ausencia de interés</w:t>
            </w:r>
          </w:p>
        </w:tc>
      </w:tr>
      <w:tr w:rsidR="00CF6D38" w:rsidRPr="00CF6D38" w14:paraId="09DD666D" w14:textId="77777777" w:rsidTr="00CF6D38">
        <w:tc>
          <w:tcPr>
            <w:tcW w:w="9923" w:type="dxa"/>
            <w:gridSpan w:val="2"/>
            <w:tcBorders>
              <w:top w:val="single" w:sz="4" w:space="0" w:color="auto"/>
              <w:left w:val="single" w:sz="4" w:space="0" w:color="auto"/>
              <w:bottom w:val="single" w:sz="4" w:space="0" w:color="auto"/>
              <w:right w:val="single" w:sz="4" w:space="0" w:color="auto"/>
            </w:tcBorders>
          </w:tcPr>
          <w:p w14:paraId="7FEEDE91" w14:textId="77777777" w:rsidR="00CF6D38" w:rsidRPr="00CF6D38" w:rsidRDefault="00CF6D38" w:rsidP="00CF6D38">
            <w:pPr>
              <w:jc w:val="both"/>
              <w:rPr>
                <w:rFonts w:ascii="Montserrat Medium" w:hAnsi="Montserrat Medium" w:cs="Arial"/>
                <w:sz w:val="16"/>
                <w:szCs w:val="22"/>
              </w:rPr>
            </w:pPr>
            <w:r w:rsidRPr="00CF6D38">
              <w:rPr>
                <w:rFonts w:ascii="Montserrat Medium" w:hAnsi="Montserrat Medium" w:cs="Arial"/>
                <w:sz w:val="16"/>
                <w:szCs w:val="22"/>
              </w:rPr>
              <w:t>Nota Informativa OCDE</w:t>
            </w:r>
          </w:p>
        </w:tc>
      </w:tr>
    </w:tbl>
    <w:p w14:paraId="0DAF1FEB" w14:textId="77777777" w:rsidR="00CF6D38" w:rsidRPr="00CF6D38" w:rsidRDefault="00CF6D38" w:rsidP="00CF6D38">
      <w:pPr>
        <w:jc w:val="both"/>
        <w:rPr>
          <w:rFonts w:ascii="Montserrat Medium" w:hAnsi="Montserrat Medium" w:cs="Arial"/>
          <w:sz w:val="16"/>
          <w:szCs w:val="22"/>
        </w:rPr>
      </w:pPr>
    </w:p>
    <w:p w14:paraId="12683651" w14:textId="77777777" w:rsidR="00CF6D38" w:rsidRPr="00CF6D38" w:rsidRDefault="00CF6D38" w:rsidP="00CF6D38">
      <w:pPr>
        <w:spacing w:after="200" w:line="276" w:lineRule="auto"/>
        <w:jc w:val="center"/>
        <w:rPr>
          <w:rFonts w:ascii="Montserrat Medium" w:hAnsi="Montserrat Medium" w:cs="Arial"/>
          <w:b/>
          <w:sz w:val="20"/>
          <w:szCs w:val="22"/>
        </w:rPr>
      </w:pPr>
      <w:r w:rsidRPr="00CF6D38">
        <w:rPr>
          <w:rFonts w:ascii="Montserrat Medium" w:hAnsi="Montserrat Medium" w:cs="Arial"/>
          <w:b/>
          <w:sz w:val="20"/>
          <w:szCs w:val="22"/>
        </w:rPr>
        <w:br w:type="page"/>
      </w:r>
      <w:r w:rsidRPr="00CF6D38">
        <w:rPr>
          <w:rFonts w:ascii="Montserrat Medium" w:hAnsi="Montserrat Medium" w:cs="Arial"/>
          <w:b/>
          <w:sz w:val="20"/>
          <w:szCs w:val="22"/>
        </w:rPr>
        <w:lastRenderedPageBreak/>
        <w:t>ANEXO NÚMERO 1 (UNO)</w:t>
      </w:r>
    </w:p>
    <w:p w14:paraId="42F880E4" w14:textId="77777777" w:rsidR="00CF6D38" w:rsidRPr="00CF6D38" w:rsidRDefault="00CF6D38" w:rsidP="00CF6D38">
      <w:pPr>
        <w:jc w:val="center"/>
        <w:rPr>
          <w:rFonts w:ascii="Montserrat Medium" w:hAnsi="Montserrat Medium" w:cs="Arial"/>
          <w:b/>
          <w:bCs/>
          <w:sz w:val="20"/>
          <w:szCs w:val="22"/>
        </w:rPr>
      </w:pPr>
      <w:r w:rsidRPr="00CF6D38">
        <w:rPr>
          <w:rFonts w:ascii="Montserrat Medium" w:hAnsi="Montserrat Medium" w:cs="Arial"/>
          <w:b/>
          <w:bCs/>
          <w:sz w:val="20"/>
          <w:szCs w:val="22"/>
        </w:rPr>
        <w:t>REQUERIMIENTO</w:t>
      </w:r>
    </w:p>
    <w:p w14:paraId="52757EE6" w14:textId="77777777" w:rsidR="00CF6D38" w:rsidRPr="00CF6D38" w:rsidRDefault="00CF6D38" w:rsidP="00CF6D38">
      <w:pPr>
        <w:rPr>
          <w:rFonts w:ascii="Montserrat Medium" w:hAnsi="Montserrat Medium"/>
          <w:sz w:val="22"/>
        </w:rPr>
      </w:pPr>
    </w:p>
    <w:tbl>
      <w:tblPr>
        <w:tblW w:w="9900" w:type="dxa"/>
        <w:tblInd w:w="55" w:type="dxa"/>
        <w:tblLayout w:type="fixed"/>
        <w:tblCellMar>
          <w:left w:w="70" w:type="dxa"/>
          <w:right w:w="70" w:type="dxa"/>
        </w:tblCellMar>
        <w:tblLook w:val="04A0" w:firstRow="1" w:lastRow="0" w:firstColumn="1" w:lastColumn="0" w:noHBand="0" w:noVBand="1"/>
      </w:tblPr>
      <w:tblGrid>
        <w:gridCol w:w="733"/>
        <w:gridCol w:w="453"/>
        <w:gridCol w:w="453"/>
        <w:gridCol w:w="510"/>
        <w:gridCol w:w="449"/>
        <w:gridCol w:w="452"/>
        <w:gridCol w:w="2919"/>
        <w:gridCol w:w="709"/>
        <w:gridCol w:w="669"/>
        <w:gridCol w:w="511"/>
        <w:gridCol w:w="928"/>
        <w:gridCol w:w="1114"/>
      </w:tblGrid>
      <w:tr w:rsidR="00CF6D38" w:rsidRPr="00CF6D38" w14:paraId="2B8954CE" w14:textId="77777777" w:rsidTr="00CF6D38">
        <w:trPr>
          <w:trHeight w:val="510"/>
          <w:tblHeader/>
        </w:trPr>
        <w:tc>
          <w:tcPr>
            <w:tcW w:w="733" w:type="dxa"/>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14:paraId="00920FC1" w14:textId="77777777" w:rsidR="00CF6D38" w:rsidRPr="00CF6D38" w:rsidRDefault="00CF6D38" w:rsidP="00CF6D38">
            <w:pPr>
              <w:jc w:val="center"/>
              <w:rPr>
                <w:rFonts w:ascii="Montserrat Medium" w:hAnsi="Montserrat Medium" w:cs="Arial"/>
                <w:b/>
                <w:bCs/>
                <w:color w:val="FFFFFF" w:themeColor="background1"/>
                <w:sz w:val="11"/>
                <w:szCs w:val="13"/>
                <w:lang w:val="es-MX" w:eastAsia="es-MX"/>
              </w:rPr>
            </w:pPr>
            <w:r w:rsidRPr="00CF6D38">
              <w:rPr>
                <w:rFonts w:ascii="Montserrat Medium" w:hAnsi="Montserrat Medium" w:cs="Arial"/>
                <w:b/>
                <w:bCs/>
                <w:color w:val="FFFFFF" w:themeColor="background1"/>
                <w:sz w:val="11"/>
                <w:szCs w:val="13"/>
                <w:lang w:val="es-MX" w:eastAsia="es-MX"/>
              </w:rPr>
              <w:t>No. PARTIDA</w:t>
            </w:r>
          </w:p>
        </w:tc>
        <w:tc>
          <w:tcPr>
            <w:tcW w:w="453"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7E731C8D" w14:textId="77777777" w:rsidR="00CF6D38" w:rsidRPr="00CF6D38" w:rsidRDefault="00CF6D38" w:rsidP="00CF6D38">
            <w:pPr>
              <w:jc w:val="center"/>
              <w:rPr>
                <w:rFonts w:ascii="Montserrat Medium" w:hAnsi="Montserrat Medium" w:cs="Arial"/>
                <w:b/>
                <w:bCs/>
                <w:color w:val="FFFFFF" w:themeColor="background1"/>
                <w:sz w:val="11"/>
                <w:szCs w:val="13"/>
                <w:lang w:val="es-MX" w:eastAsia="es-MX"/>
              </w:rPr>
            </w:pPr>
            <w:r w:rsidRPr="00CF6D38">
              <w:rPr>
                <w:rFonts w:ascii="Montserrat Medium" w:hAnsi="Montserrat Medium" w:cs="Arial"/>
                <w:b/>
                <w:bCs/>
                <w:color w:val="FFFFFF" w:themeColor="background1"/>
                <w:sz w:val="11"/>
                <w:szCs w:val="13"/>
                <w:lang w:val="es-MX" w:eastAsia="es-MX"/>
              </w:rPr>
              <w:t>GPO</w:t>
            </w:r>
          </w:p>
        </w:tc>
        <w:tc>
          <w:tcPr>
            <w:tcW w:w="453"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211B4B55" w14:textId="77777777" w:rsidR="00CF6D38" w:rsidRPr="00CF6D38" w:rsidRDefault="00CF6D38" w:rsidP="00CF6D38">
            <w:pPr>
              <w:jc w:val="center"/>
              <w:rPr>
                <w:rFonts w:ascii="Montserrat Medium" w:hAnsi="Montserrat Medium" w:cs="Arial"/>
                <w:b/>
                <w:bCs/>
                <w:color w:val="FFFFFF" w:themeColor="background1"/>
                <w:sz w:val="11"/>
                <w:szCs w:val="13"/>
                <w:lang w:val="es-MX" w:eastAsia="es-MX"/>
              </w:rPr>
            </w:pPr>
            <w:r w:rsidRPr="00CF6D38">
              <w:rPr>
                <w:rFonts w:ascii="Montserrat Medium" w:hAnsi="Montserrat Medium" w:cs="Arial"/>
                <w:b/>
                <w:bCs/>
                <w:color w:val="FFFFFF" w:themeColor="background1"/>
                <w:sz w:val="11"/>
                <w:szCs w:val="13"/>
                <w:lang w:val="es-MX" w:eastAsia="es-MX"/>
              </w:rPr>
              <w:t>GEN</w:t>
            </w:r>
          </w:p>
        </w:tc>
        <w:tc>
          <w:tcPr>
            <w:tcW w:w="51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2F25AF81" w14:textId="77777777" w:rsidR="00CF6D38" w:rsidRPr="00CF6D38" w:rsidRDefault="00CF6D38" w:rsidP="00CF6D38">
            <w:pPr>
              <w:jc w:val="center"/>
              <w:rPr>
                <w:rFonts w:ascii="Montserrat Medium" w:hAnsi="Montserrat Medium" w:cs="Arial"/>
                <w:b/>
                <w:bCs/>
                <w:color w:val="FFFFFF" w:themeColor="background1"/>
                <w:sz w:val="11"/>
                <w:szCs w:val="13"/>
                <w:lang w:val="es-MX" w:eastAsia="es-MX"/>
              </w:rPr>
            </w:pPr>
            <w:r w:rsidRPr="00CF6D38">
              <w:rPr>
                <w:rFonts w:ascii="Montserrat Medium" w:hAnsi="Montserrat Medium" w:cs="Arial"/>
                <w:b/>
                <w:bCs/>
                <w:color w:val="FFFFFF" w:themeColor="background1"/>
                <w:sz w:val="11"/>
                <w:szCs w:val="13"/>
                <w:lang w:val="es-MX" w:eastAsia="es-MX"/>
              </w:rPr>
              <w:t>ESP</w:t>
            </w:r>
          </w:p>
        </w:tc>
        <w:tc>
          <w:tcPr>
            <w:tcW w:w="449"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53CAC779" w14:textId="77777777" w:rsidR="00CF6D38" w:rsidRPr="00CF6D38" w:rsidRDefault="00CF6D38" w:rsidP="00CF6D38">
            <w:pPr>
              <w:jc w:val="center"/>
              <w:rPr>
                <w:rFonts w:ascii="Montserrat Medium" w:hAnsi="Montserrat Medium" w:cs="Arial"/>
                <w:b/>
                <w:bCs/>
                <w:color w:val="FFFFFF" w:themeColor="background1"/>
                <w:sz w:val="11"/>
                <w:szCs w:val="13"/>
                <w:lang w:val="es-MX" w:eastAsia="es-MX"/>
              </w:rPr>
            </w:pPr>
            <w:r w:rsidRPr="00CF6D38">
              <w:rPr>
                <w:rFonts w:ascii="Montserrat Medium" w:hAnsi="Montserrat Medium" w:cs="Arial"/>
                <w:b/>
                <w:bCs/>
                <w:color w:val="FFFFFF" w:themeColor="background1"/>
                <w:sz w:val="11"/>
                <w:szCs w:val="13"/>
                <w:lang w:val="es-MX" w:eastAsia="es-MX"/>
              </w:rPr>
              <w:t>DIF</w:t>
            </w:r>
          </w:p>
        </w:tc>
        <w:tc>
          <w:tcPr>
            <w:tcW w:w="452"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25533E1B" w14:textId="77777777" w:rsidR="00CF6D38" w:rsidRPr="00CF6D38" w:rsidRDefault="00CF6D38" w:rsidP="00CF6D38">
            <w:pPr>
              <w:jc w:val="center"/>
              <w:rPr>
                <w:rFonts w:ascii="Montserrat Medium" w:hAnsi="Montserrat Medium" w:cs="Arial"/>
                <w:b/>
                <w:bCs/>
                <w:color w:val="FFFFFF" w:themeColor="background1"/>
                <w:sz w:val="11"/>
                <w:szCs w:val="13"/>
                <w:lang w:val="es-MX" w:eastAsia="es-MX"/>
              </w:rPr>
            </w:pPr>
            <w:r w:rsidRPr="00CF6D38">
              <w:rPr>
                <w:rFonts w:ascii="Montserrat Medium" w:hAnsi="Montserrat Medium" w:cs="Arial"/>
                <w:b/>
                <w:bCs/>
                <w:color w:val="FFFFFF" w:themeColor="background1"/>
                <w:sz w:val="11"/>
                <w:szCs w:val="13"/>
                <w:lang w:val="es-MX" w:eastAsia="es-MX"/>
              </w:rPr>
              <w:t>VAR</w:t>
            </w:r>
          </w:p>
        </w:tc>
        <w:tc>
          <w:tcPr>
            <w:tcW w:w="2919"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058260C9" w14:textId="77777777" w:rsidR="00CF6D38" w:rsidRPr="00CF6D38" w:rsidRDefault="00CF6D38" w:rsidP="00CF6D38">
            <w:pPr>
              <w:jc w:val="center"/>
              <w:rPr>
                <w:rFonts w:ascii="Montserrat Medium" w:hAnsi="Montserrat Medium" w:cs="Arial"/>
                <w:b/>
                <w:bCs/>
                <w:color w:val="FFFFFF" w:themeColor="background1"/>
                <w:sz w:val="11"/>
                <w:szCs w:val="13"/>
                <w:lang w:val="es-MX" w:eastAsia="es-MX"/>
              </w:rPr>
            </w:pPr>
            <w:r w:rsidRPr="00CF6D38">
              <w:rPr>
                <w:rFonts w:ascii="Montserrat Medium" w:hAnsi="Montserrat Medium" w:cs="Arial"/>
                <w:b/>
                <w:bCs/>
                <w:color w:val="FFFFFF" w:themeColor="background1"/>
                <w:sz w:val="11"/>
                <w:szCs w:val="13"/>
                <w:lang w:val="es-MX" w:eastAsia="es-MX"/>
              </w:rPr>
              <w:t>DESCRIPCIÓN</w:t>
            </w:r>
          </w:p>
        </w:tc>
        <w:tc>
          <w:tcPr>
            <w:tcW w:w="709"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75C7C3BA" w14:textId="77777777" w:rsidR="00CF6D38" w:rsidRPr="00CF6D38" w:rsidRDefault="00CF6D38" w:rsidP="00CF6D38">
            <w:pPr>
              <w:jc w:val="center"/>
              <w:rPr>
                <w:rFonts w:ascii="Montserrat Medium" w:hAnsi="Montserrat Medium" w:cs="Arial"/>
                <w:b/>
                <w:bCs/>
                <w:color w:val="FFFFFF" w:themeColor="background1"/>
                <w:sz w:val="11"/>
                <w:szCs w:val="13"/>
                <w:lang w:val="es-MX" w:eastAsia="es-MX"/>
              </w:rPr>
            </w:pPr>
            <w:r w:rsidRPr="00CF6D38">
              <w:rPr>
                <w:rFonts w:ascii="Montserrat Medium" w:hAnsi="Montserrat Medium" w:cs="Arial"/>
                <w:b/>
                <w:bCs/>
                <w:color w:val="FFFFFF" w:themeColor="background1"/>
                <w:sz w:val="11"/>
                <w:szCs w:val="13"/>
                <w:lang w:val="es-MX" w:eastAsia="es-MX"/>
              </w:rPr>
              <w:t>UNIDAD</w:t>
            </w:r>
          </w:p>
        </w:tc>
        <w:tc>
          <w:tcPr>
            <w:tcW w:w="669"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0BACA611" w14:textId="77777777" w:rsidR="00CF6D38" w:rsidRPr="00CF6D38" w:rsidRDefault="00CF6D38" w:rsidP="00CF6D38">
            <w:pPr>
              <w:jc w:val="center"/>
              <w:rPr>
                <w:rFonts w:ascii="Montserrat Medium" w:hAnsi="Montserrat Medium" w:cs="Arial"/>
                <w:b/>
                <w:bCs/>
                <w:color w:val="FFFFFF" w:themeColor="background1"/>
                <w:sz w:val="11"/>
                <w:szCs w:val="13"/>
                <w:lang w:val="es-MX" w:eastAsia="es-MX"/>
              </w:rPr>
            </w:pPr>
            <w:r w:rsidRPr="00CF6D38">
              <w:rPr>
                <w:rFonts w:ascii="Montserrat Medium" w:hAnsi="Montserrat Medium" w:cs="Arial"/>
                <w:b/>
                <w:bCs/>
                <w:color w:val="FFFFFF" w:themeColor="background1"/>
                <w:sz w:val="11"/>
                <w:szCs w:val="13"/>
                <w:lang w:val="es-MX" w:eastAsia="es-MX"/>
              </w:rPr>
              <w:t>CANTIDAD</w:t>
            </w:r>
          </w:p>
        </w:tc>
        <w:tc>
          <w:tcPr>
            <w:tcW w:w="511"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796B9870" w14:textId="77777777" w:rsidR="00CF6D38" w:rsidRPr="00CF6D38" w:rsidRDefault="00CF6D38" w:rsidP="00CF6D38">
            <w:pPr>
              <w:jc w:val="center"/>
              <w:rPr>
                <w:rFonts w:ascii="Montserrat Medium" w:hAnsi="Montserrat Medium" w:cs="Arial"/>
                <w:b/>
                <w:bCs/>
                <w:color w:val="FFFFFF" w:themeColor="background1"/>
                <w:sz w:val="11"/>
                <w:szCs w:val="13"/>
                <w:lang w:val="es-MX" w:eastAsia="es-MX"/>
              </w:rPr>
            </w:pPr>
            <w:r w:rsidRPr="00CF6D38">
              <w:rPr>
                <w:rFonts w:ascii="Montserrat Medium" w:hAnsi="Montserrat Medium" w:cs="Arial"/>
                <w:b/>
                <w:bCs/>
                <w:color w:val="FFFFFF" w:themeColor="background1"/>
                <w:sz w:val="11"/>
                <w:szCs w:val="13"/>
                <w:lang w:val="es-MX" w:eastAsia="es-MX"/>
              </w:rPr>
              <w:t>TIPO</w:t>
            </w:r>
          </w:p>
        </w:tc>
        <w:tc>
          <w:tcPr>
            <w:tcW w:w="928"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2FC3FEB8" w14:textId="77777777" w:rsidR="00CF6D38" w:rsidRPr="00CF6D38" w:rsidRDefault="00CF6D38" w:rsidP="00CF6D38">
            <w:pPr>
              <w:jc w:val="center"/>
              <w:rPr>
                <w:rFonts w:ascii="Montserrat Medium" w:hAnsi="Montserrat Medium" w:cs="Arial"/>
                <w:b/>
                <w:bCs/>
                <w:color w:val="FFFFFF" w:themeColor="background1"/>
                <w:sz w:val="11"/>
                <w:szCs w:val="13"/>
                <w:lang w:val="es-MX" w:eastAsia="es-MX"/>
              </w:rPr>
            </w:pPr>
            <w:r w:rsidRPr="00CF6D38">
              <w:rPr>
                <w:rFonts w:ascii="Montserrat Medium" w:hAnsi="Montserrat Medium" w:cs="Arial"/>
                <w:b/>
                <w:bCs/>
                <w:color w:val="FFFFFF" w:themeColor="background1"/>
                <w:sz w:val="11"/>
                <w:szCs w:val="13"/>
                <w:lang w:val="es-MX" w:eastAsia="es-MX"/>
              </w:rPr>
              <w:t>CANTIDAD MÍNIMA</w:t>
            </w:r>
          </w:p>
        </w:tc>
        <w:tc>
          <w:tcPr>
            <w:tcW w:w="1114"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0D0FA067" w14:textId="77777777" w:rsidR="00CF6D38" w:rsidRPr="00CF6D38" w:rsidRDefault="00CF6D38" w:rsidP="00CF6D38">
            <w:pPr>
              <w:jc w:val="center"/>
              <w:rPr>
                <w:rFonts w:ascii="Montserrat Medium" w:hAnsi="Montserrat Medium" w:cs="Arial"/>
                <w:b/>
                <w:bCs/>
                <w:color w:val="FFFFFF" w:themeColor="background1"/>
                <w:sz w:val="11"/>
                <w:szCs w:val="13"/>
                <w:lang w:val="es-MX" w:eastAsia="es-MX"/>
              </w:rPr>
            </w:pPr>
            <w:r w:rsidRPr="00CF6D38">
              <w:rPr>
                <w:rFonts w:ascii="Montserrat Medium" w:hAnsi="Montserrat Medium" w:cs="Arial"/>
                <w:b/>
                <w:bCs/>
                <w:color w:val="FFFFFF" w:themeColor="background1"/>
                <w:sz w:val="11"/>
                <w:szCs w:val="13"/>
                <w:lang w:val="es-MX" w:eastAsia="es-MX"/>
              </w:rPr>
              <w:t>CANTIDAD MÁXIMA</w:t>
            </w:r>
          </w:p>
        </w:tc>
      </w:tr>
      <w:tr w:rsidR="007B38F1" w:rsidRPr="00CF6D38" w14:paraId="62895BBA" w14:textId="77777777" w:rsidTr="007B38F1">
        <w:trPr>
          <w:trHeight w:val="540"/>
        </w:trPr>
        <w:tc>
          <w:tcPr>
            <w:tcW w:w="733" w:type="dxa"/>
            <w:tcBorders>
              <w:top w:val="nil"/>
              <w:left w:val="single" w:sz="4" w:space="0" w:color="auto"/>
              <w:bottom w:val="single" w:sz="4" w:space="0" w:color="auto"/>
              <w:right w:val="single" w:sz="4" w:space="0" w:color="auto"/>
            </w:tcBorders>
            <w:shd w:val="clear" w:color="auto" w:fill="auto"/>
            <w:noWrap/>
            <w:vAlign w:val="center"/>
          </w:tcPr>
          <w:p w14:paraId="4E871DF4" w14:textId="77777777" w:rsidR="007B38F1" w:rsidRPr="00CF6D38" w:rsidRDefault="007B38F1" w:rsidP="00CF6D38">
            <w:pPr>
              <w:jc w:val="center"/>
              <w:rPr>
                <w:rFonts w:ascii="Montserrat Medium" w:hAnsi="Montserrat Medium" w:cs="Arial"/>
                <w:color w:val="000000"/>
                <w:sz w:val="11"/>
                <w:szCs w:val="13"/>
                <w:lang w:val="es-MX" w:eastAsia="es-MX"/>
              </w:rPr>
            </w:pPr>
            <w:r w:rsidRPr="00CF6D38">
              <w:rPr>
                <w:rFonts w:ascii="Montserrat Medium" w:hAnsi="Montserrat Medium" w:cs="Arial"/>
                <w:color w:val="000000"/>
                <w:sz w:val="11"/>
                <w:szCs w:val="13"/>
                <w:lang w:val="es-MX" w:eastAsia="es-MX"/>
              </w:rPr>
              <w:t>1</w:t>
            </w:r>
          </w:p>
        </w:tc>
        <w:tc>
          <w:tcPr>
            <w:tcW w:w="453" w:type="dxa"/>
            <w:tcBorders>
              <w:top w:val="nil"/>
              <w:left w:val="nil"/>
              <w:bottom w:val="single" w:sz="4" w:space="0" w:color="auto"/>
              <w:right w:val="single" w:sz="4" w:space="0" w:color="auto"/>
            </w:tcBorders>
            <w:shd w:val="clear" w:color="auto" w:fill="auto"/>
            <w:noWrap/>
            <w:vAlign w:val="center"/>
          </w:tcPr>
          <w:p w14:paraId="3094FF8B" w14:textId="7BCE7522" w:rsidR="007B38F1" w:rsidRPr="007B38F1" w:rsidRDefault="007B38F1" w:rsidP="007B38F1">
            <w:pPr>
              <w:jc w:val="center"/>
              <w:rPr>
                <w:rFonts w:ascii="Montserrat Medium" w:hAnsi="Montserrat Medium" w:cs="Arial"/>
                <w:color w:val="000000"/>
                <w:sz w:val="14"/>
                <w:szCs w:val="13"/>
                <w:lang w:val="es-MX" w:eastAsia="es-MX"/>
              </w:rPr>
            </w:pPr>
            <w:r w:rsidRPr="007B38F1">
              <w:rPr>
                <w:rFonts w:ascii="Montserrat Medium" w:hAnsi="Montserrat Medium"/>
                <w:color w:val="000000"/>
                <w:sz w:val="14"/>
              </w:rPr>
              <w:t>010</w:t>
            </w:r>
          </w:p>
        </w:tc>
        <w:tc>
          <w:tcPr>
            <w:tcW w:w="453" w:type="dxa"/>
            <w:tcBorders>
              <w:top w:val="nil"/>
              <w:left w:val="nil"/>
              <w:bottom w:val="single" w:sz="4" w:space="0" w:color="auto"/>
              <w:right w:val="single" w:sz="4" w:space="0" w:color="auto"/>
            </w:tcBorders>
            <w:shd w:val="clear" w:color="auto" w:fill="auto"/>
            <w:noWrap/>
            <w:vAlign w:val="center"/>
          </w:tcPr>
          <w:p w14:paraId="5F1C5288" w14:textId="3A708207" w:rsidR="007B38F1" w:rsidRPr="007B38F1" w:rsidRDefault="007B38F1" w:rsidP="007B38F1">
            <w:pPr>
              <w:jc w:val="center"/>
              <w:rPr>
                <w:rFonts w:ascii="Montserrat Medium" w:hAnsi="Montserrat Medium" w:cs="Arial"/>
                <w:color w:val="000000"/>
                <w:sz w:val="14"/>
                <w:szCs w:val="13"/>
                <w:lang w:val="es-MX" w:eastAsia="es-MX"/>
              </w:rPr>
            </w:pPr>
            <w:r w:rsidRPr="007B38F1">
              <w:rPr>
                <w:rFonts w:ascii="Montserrat Medium" w:hAnsi="Montserrat Medium"/>
                <w:color w:val="000000"/>
                <w:sz w:val="14"/>
              </w:rPr>
              <w:t>000</w:t>
            </w:r>
          </w:p>
        </w:tc>
        <w:tc>
          <w:tcPr>
            <w:tcW w:w="510" w:type="dxa"/>
            <w:tcBorders>
              <w:top w:val="nil"/>
              <w:left w:val="nil"/>
              <w:bottom w:val="single" w:sz="4" w:space="0" w:color="auto"/>
              <w:right w:val="single" w:sz="4" w:space="0" w:color="auto"/>
            </w:tcBorders>
            <w:shd w:val="clear" w:color="auto" w:fill="auto"/>
            <w:noWrap/>
            <w:vAlign w:val="center"/>
          </w:tcPr>
          <w:p w14:paraId="5C971FD8" w14:textId="093916F2" w:rsidR="007B38F1" w:rsidRPr="007B38F1" w:rsidRDefault="007B38F1" w:rsidP="007B38F1">
            <w:pPr>
              <w:jc w:val="center"/>
              <w:rPr>
                <w:rFonts w:ascii="Montserrat Medium" w:hAnsi="Montserrat Medium" w:cs="Arial"/>
                <w:color w:val="000000"/>
                <w:sz w:val="14"/>
                <w:szCs w:val="13"/>
                <w:lang w:val="es-MX" w:eastAsia="es-MX"/>
              </w:rPr>
            </w:pPr>
            <w:r w:rsidRPr="007B38F1">
              <w:rPr>
                <w:rFonts w:ascii="Montserrat Medium" w:hAnsi="Montserrat Medium"/>
                <w:color w:val="000000"/>
                <w:sz w:val="14"/>
              </w:rPr>
              <w:t>4224</w:t>
            </w:r>
          </w:p>
        </w:tc>
        <w:tc>
          <w:tcPr>
            <w:tcW w:w="449" w:type="dxa"/>
            <w:tcBorders>
              <w:top w:val="nil"/>
              <w:left w:val="nil"/>
              <w:bottom w:val="single" w:sz="4" w:space="0" w:color="auto"/>
              <w:right w:val="single" w:sz="4" w:space="0" w:color="auto"/>
            </w:tcBorders>
            <w:shd w:val="clear" w:color="auto" w:fill="auto"/>
            <w:noWrap/>
            <w:vAlign w:val="center"/>
          </w:tcPr>
          <w:p w14:paraId="2CAD85A6" w14:textId="6E31F191" w:rsidR="007B38F1" w:rsidRPr="007B38F1" w:rsidRDefault="007B38F1" w:rsidP="007B38F1">
            <w:pPr>
              <w:jc w:val="center"/>
              <w:rPr>
                <w:rFonts w:ascii="Montserrat Medium" w:hAnsi="Montserrat Medium" w:cs="Arial"/>
                <w:color w:val="000000"/>
                <w:sz w:val="14"/>
                <w:szCs w:val="13"/>
                <w:lang w:val="es-MX" w:eastAsia="es-MX"/>
              </w:rPr>
            </w:pPr>
            <w:r w:rsidRPr="007B38F1">
              <w:rPr>
                <w:rFonts w:ascii="Montserrat Medium" w:hAnsi="Montserrat Medium"/>
                <w:color w:val="000000"/>
                <w:sz w:val="14"/>
              </w:rPr>
              <w:t>01</w:t>
            </w:r>
          </w:p>
        </w:tc>
        <w:tc>
          <w:tcPr>
            <w:tcW w:w="452" w:type="dxa"/>
            <w:tcBorders>
              <w:top w:val="nil"/>
              <w:left w:val="nil"/>
              <w:bottom w:val="single" w:sz="4" w:space="0" w:color="auto"/>
              <w:right w:val="single" w:sz="4" w:space="0" w:color="auto"/>
            </w:tcBorders>
            <w:shd w:val="clear" w:color="auto" w:fill="auto"/>
            <w:noWrap/>
            <w:vAlign w:val="center"/>
          </w:tcPr>
          <w:p w14:paraId="17ED0587" w14:textId="0D0D3599" w:rsidR="007B38F1" w:rsidRPr="007B38F1" w:rsidRDefault="007B38F1" w:rsidP="007B38F1">
            <w:pPr>
              <w:jc w:val="center"/>
              <w:rPr>
                <w:rFonts w:ascii="Montserrat Medium" w:hAnsi="Montserrat Medium" w:cs="Arial"/>
                <w:color w:val="000000"/>
                <w:sz w:val="14"/>
                <w:szCs w:val="13"/>
                <w:lang w:val="es-MX" w:eastAsia="es-MX"/>
              </w:rPr>
            </w:pPr>
            <w:r w:rsidRPr="007B38F1">
              <w:rPr>
                <w:rFonts w:ascii="Montserrat Medium" w:hAnsi="Montserrat Medium"/>
                <w:color w:val="000000"/>
                <w:sz w:val="14"/>
              </w:rPr>
              <w:t>02</w:t>
            </w:r>
          </w:p>
        </w:tc>
        <w:tc>
          <w:tcPr>
            <w:tcW w:w="2919" w:type="dxa"/>
            <w:tcBorders>
              <w:top w:val="nil"/>
              <w:left w:val="nil"/>
              <w:bottom w:val="single" w:sz="4" w:space="0" w:color="auto"/>
              <w:right w:val="single" w:sz="4" w:space="0" w:color="auto"/>
            </w:tcBorders>
            <w:shd w:val="clear" w:color="auto" w:fill="auto"/>
            <w:vAlign w:val="center"/>
          </w:tcPr>
          <w:p w14:paraId="7AF9C5CF" w14:textId="0963A992" w:rsidR="007B38F1" w:rsidRPr="007B38F1" w:rsidRDefault="007B38F1" w:rsidP="007B38F1">
            <w:pPr>
              <w:jc w:val="both"/>
              <w:rPr>
                <w:rFonts w:ascii="Montserrat Medium" w:hAnsi="Montserrat Medium" w:cs="Arial"/>
                <w:color w:val="000000"/>
                <w:sz w:val="14"/>
                <w:szCs w:val="13"/>
                <w:lang w:val="es-MX" w:eastAsia="es-MX"/>
              </w:rPr>
            </w:pPr>
            <w:r w:rsidRPr="007B38F1">
              <w:rPr>
                <w:rFonts w:ascii="Montserrat Medium" w:hAnsi="Montserrat Medium"/>
                <w:color w:val="000000"/>
                <w:sz w:val="14"/>
              </w:rPr>
              <w:t>ENOXAPARINA SOLUCION INYECTABLE CADA JERINGA CONTIENE ENOXAPARINA SODICA 60 MG  ENVASE CON 2 JERINGAS CON DISPOSITIVO DE SEGURIDAD DE 0.6 ML.</w:t>
            </w:r>
          </w:p>
        </w:tc>
        <w:tc>
          <w:tcPr>
            <w:tcW w:w="709" w:type="dxa"/>
            <w:tcBorders>
              <w:top w:val="nil"/>
              <w:left w:val="nil"/>
              <w:bottom w:val="single" w:sz="4" w:space="0" w:color="auto"/>
              <w:right w:val="single" w:sz="4" w:space="0" w:color="auto"/>
            </w:tcBorders>
            <w:shd w:val="clear" w:color="auto" w:fill="auto"/>
            <w:noWrap/>
            <w:vAlign w:val="center"/>
          </w:tcPr>
          <w:p w14:paraId="5B269820" w14:textId="4E180C15" w:rsidR="007B38F1" w:rsidRPr="007B38F1" w:rsidRDefault="007B38F1" w:rsidP="007B38F1">
            <w:pPr>
              <w:jc w:val="center"/>
              <w:rPr>
                <w:rFonts w:ascii="Montserrat Medium" w:hAnsi="Montserrat Medium" w:cs="Arial"/>
                <w:color w:val="000000"/>
                <w:sz w:val="14"/>
                <w:szCs w:val="13"/>
                <w:lang w:val="es-MX" w:eastAsia="es-MX"/>
              </w:rPr>
            </w:pPr>
            <w:r w:rsidRPr="007B38F1">
              <w:rPr>
                <w:rFonts w:ascii="Montserrat Medium" w:hAnsi="Montserrat Medium"/>
                <w:color w:val="000000"/>
                <w:sz w:val="14"/>
              </w:rPr>
              <w:t>ENV</w:t>
            </w:r>
          </w:p>
        </w:tc>
        <w:tc>
          <w:tcPr>
            <w:tcW w:w="669" w:type="dxa"/>
            <w:tcBorders>
              <w:top w:val="nil"/>
              <w:left w:val="nil"/>
              <w:bottom w:val="single" w:sz="4" w:space="0" w:color="auto"/>
              <w:right w:val="single" w:sz="4" w:space="0" w:color="auto"/>
            </w:tcBorders>
            <w:shd w:val="clear" w:color="auto" w:fill="auto"/>
            <w:noWrap/>
            <w:vAlign w:val="center"/>
          </w:tcPr>
          <w:p w14:paraId="72A6DC43" w14:textId="0B94636A" w:rsidR="007B38F1" w:rsidRPr="007B38F1" w:rsidRDefault="007B38F1" w:rsidP="007B38F1">
            <w:pPr>
              <w:jc w:val="center"/>
              <w:rPr>
                <w:rFonts w:ascii="Montserrat Medium" w:hAnsi="Montserrat Medium" w:cs="Arial"/>
                <w:color w:val="000000"/>
                <w:sz w:val="14"/>
                <w:szCs w:val="13"/>
                <w:lang w:val="es-MX" w:eastAsia="es-MX"/>
              </w:rPr>
            </w:pPr>
            <w:r w:rsidRPr="007B38F1">
              <w:rPr>
                <w:rFonts w:ascii="Montserrat Medium" w:hAnsi="Montserrat Medium"/>
                <w:color w:val="000000"/>
                <w:sz w:val="14"/>
              </w:rPr>
              <w:t>2</w:t>
            </w:r>
          </w:p>
        </w:tc>
        <w:tc>
          <w:tcPr>
            <w:tcW w:w="511" w:type="dxa"/>
            <w:tcBorders>
              <w:top w:val="nil"/>
              <w:left w:val="nil"/>
              <w:bottom w:val="single" w:sz="4" w:space="0" w:color="auto"/>
              <w:right w:val="single" w:sz="4" w:space="0" w:color="auto"/>
            </w:tcBorders>
            <w:shd w:val="clear" w:color="auto" w:fill="auto"/>
            <w:noWrap/>
            <w:vAlign w:val="center"/>
          </w:tcPr>
          <w:p w14:paraId="065CF1FA" w14:textId="56B68E8E" w:rsidR="007B38F1" w:rsidRPr="007B38F1" w:rsidRDefault="007B38F1" w:rsidP="007B38F1">
            <w:pPr>
              <w:jc w:val="center"/>
              <w:rPr>
                <w:rFonts w:ascii="Montserrat Medium" w:hAnsi="Montserrat Medium" w:cs="Arial"/>
                <w:color w:val="000000"/>
                <w:sz w:val="14"/>
                <w:szCs w:val="13"/>
                <w:lang w:val="es-MX" w:eastAsia="es-MX"/>
              </w:rPr>
            </w:pPr>
            <w:r w:rsidRPr="007B38F1">
              <w:rPr>
                <w:rFonts w:ascii="Montserrat Medium" w:hAnsi="Montserrat Medium"/>
                <w:color w:val="000000"/>
                <w:sz w:val="14"/>
              </w:rPr>
              <w:t>JGA</w:t>
            </w:r>
          </w:p>
        </w:tc>
        <w:tc>
          <w:tcPr>
            <w:tcW w:w="928" w:type="dxa"/>
            <w:tcBorders>
              <w:top w:val="nil"/>
              <w:left w:val="nil"/>
              <w:bottom w:val="single" w:sz="4" w:space="0" w:color="auto"/>
              <w:right w:val="single" w:sz="4" w:space="0" w:color="auto"/>
            </w:tcBorders>
            <w:shd w:val="clear" w:color="auto" w:fill="auto"/>
            <w:vAlign w:val="center"/>
          </w:tcPr>
          <w:p w14:paraId="36BBAC35" w14:textId="0AA130A8" w:rsidR="007B38F1" w:rsidRPr="007B38F1" w:rsidRDefault="00243729" w:rsidP="007B38F1">
            <w:pPr>
              <w:jc w:val="center"/>
              <w:rPr>
                <w:rFonts w:ascii="Montserrat Medium" w:hAnsi="Montserrat Medium" w:cs="Arial"/>
                <w:color w:val="000000"/>
                <w:sz w:val="14"/>
                <w:szCs w:val="13"/>
                <w:lang w:val="es-MX" w:eastAsia="es-MX"/>
              </w:rPr>
            </w:pPr>
            <w:r>
              <w:rPr>
                <w:rFonts w:ascii="Montserrat Medium" w:hAnsi="Montserrat Medium"/>
                <w:color w:val="000000"/>
                <w:sz w:val="14"/>
              </w:rPr>
              <w:t>3960</w:t>
            </w:r>
          </w:p>
        </w:tc>
        <w:tc>
          <w:tcPr>
            <w:tcW w:w="1114" w:type="dxa"/>
            <w:tcBorders>
              <w:top w:val="nil"/>
              <w:left w:val="nil"/>
              <w:bottom w:val="single" w:sz="4" w:space="0" w:color="auto"/>
              <w:right w:val="single" w:sz="4" w:space="0" w:color="auto"/>
            </w:tcBorders>
            <w:shd w:val="clear" w:color="auto" w:fill="auto"/>
            <w:noWrap/>
            <w:vAlign w:val="center"/>
          </w:tcPr>
          <w:p w14:paraId="58CA436C" w14:textId="797C6126" w:rsidR="007B38F1" w:rsidRPr="007B38F1" w:rsidRDefault="00243729" w:rsidP="007B38F1">
            <w:pPr>
              <w:jc w:val="center"/>
              <w:rPr>
                <w:rFonts w:ascii="Montserrat Medium" w:hAnsi="Montserrat Medium" w:cs="Arial"/>
                <w:color w:val="000000"/>
                <w:sz w:val="14"/>
                <w:szCs w:val="13"/>
                <w:lang w:val="es-MX" w:eastAsia="es-MX"/>
              </w:rPr>
            </w:pPr>
            <w:r>
              <w:rPr>
                <w:rFonts w:ascii="Montserrat Medium" w:hAnsi="Montserrat Medium"/>
                <w:color w:val="000000"/>
                <w:sz w:val="14"/>
              </w:rPr>
              <w:t>3960</w:t>
            </w:r>
          </w:p>
        </w:tc>
      </w:tr>
    </w:tbl>
    <w:p w14:paraId="4A90D213" w14:textId="77777777" w:rsidR="00CF6D38" w:rsidRPr="00CF6D38" w:rsidRDefault="00CF6D38" w:rsidP="00CF6D38">
      <w:pPr>
        <w:pStyle w:val="Textoindependiente21"/>
        <w:jc w:val="center"/>
        <w:rPr>
          <w:rFonts w:ascii="Montserrat Medium" w:hAnsi="Montserrat Medium" w:cs="Arial"/>
          <w:b/>
          <w:bCs/>
          <w:szCs w:val="22"/>
        </w:rPr>
      </w:pPr>
    </w:p>
    <w:p w14:paraId="30D80522" w14:textId="77777777" w:rsidR="00CF6D38" w:rsidRPr="00CF6D38" w:rsidRDefault="00CF6D38" w:rsidP="00CF6D38">
      <w:pPr>
        <w:spacing w:after="200" w:line="276" w:lineRule="auto"/>
        <w:rPr>
          <w:rFonts w:ascii="Montserrat Medium" w:hAnsi="Montserrat Medium" w:cs="Arial"/>
          <w:b/>
          <w:bCs/>
          <w:sz w:val="20"/>
          <w:szCs w:val="22"/>
        </w:rPr>
      </w:pPr>
      <w:r w:rsidRPr="00CF6D38">
        <w:rPr>
          <w:rFonts w:ascii="Montserrat Medium" w:hAnsi="Montserrat Medium" w:cs="Arial"/>
          <w:sz w:val="20"/>
          <w:szCs w:val="22"/>
        </w:rPr>
        <w:br w:type="page"/>
      </w:r>
    </w:p>
    <w:p w14:paraId="6A49C835" w14:textId="77777777" w:rsidR="00CF6D38" w:rsidRPr="00CF6D38" w:rsidRDefault="00CF6D38" w:rsidP="00CF6D38">
      <w:pPr>
        <w:pStyle w:val="Epgrafe1"/>
        <w:rPr>
          <w:rFonts w:ascii="Montserrat Medium" w:hAnsi="Montserrat Medium" w:cs="Arial"/>
          <w:szCs w:val="22"/>
        </w:rPr>
      </w:pPr>
      <w:r w:rsidRPr="00CF6D38">
        <w:rPr>
          <w:rFonts w:ascii="Montserrat Medium" w:hAnsi="Montserrat Medium" w:cs="Arial"/>
          <w:szCs w:val="22"/>
        </w:rPr>
        <w:lastRenderedPageBreak/>
        <w:t>ANEXO NÚMERO 2 (DOS)</w:t>
      </w:r>
    </w:p>
    <w:p w14:paraId="2B9297CF" w14:textId="77777777" w:rsidR="00CF6D38" w:rsidRPr="00CF6D38" w:rsidRDefault="00CF6D38" w:rsidP="00CF6D38">
      <w:pPr>
        <w:rPr>
          <w:rFonts w:ascii="Montserrat Medium" w:hAnsi="Montserrat Medium" w:cs="Arial"/>
          <w:b/>
          <w:sz w:val="20"/>
          <w:szCs w:val="22"/>
        </w:rPr>
      </w:pPr>
    </w:p>
    <w:p w14:paraId="31D6B206" w14:textId="77777777" w:rsidR="00CF6D38" w:rsidRPr="00CF6D38" w:rsidRDefault="00CF6D38" w:rsidP="00CF6D38">
      <w:pPr>
        <w:pStyle w:val="Ttulo9"/>
        <w:pBdr>
          <w:top w:val="single" w:sz="4" w:space="1" w:color="000000"/>
          <w:left w:val="single" w:sz="4" w:space="4" w:color="000000"/>
          <w:bottom w:val="single" w:sz="4" w:space="1" w:color="000000"/>
          <w:right w:val="single" w:sz="4" w:space="4" w:color="000000"/>
        </w:pBdr>
        <w:shd w:val="clear" w:color="auto" w:fill="943634" w:themeFill="accent2" w:themeFillShade="BF"/>
        <w:tabs>
          <w:tab w:val="clear" w:pos="1584"/>
        </w:tabs>
        <w:spacing w:before="0" w:after="0"/>
        <w:ind w:left="0" w:firstLine="0"/>
        <w:jc w:val="center"/>
        <w:rPr>
          <w:rFonts w:ascii="Montserrat Medium" w:hAnsi="Montserrat Medium"/>
          <w:b/>
          <w:color w:val="FFFFFF" w:themeColor="background1"/>
          <w:sz w:val="20"/>
        </w:rPr>
      </w:pPr>
      <w:r w:rsidRPr="00CF6D38">
        <w:rPr>
          <w:rFonts w:ascii="Montserrat Medium" w:hAnsi="Montserrat Medium"/>
          <w:b/>
          <w:color w:val="FFFFFF" w:themeColor="background1"/>
          <w:sz w:val="20"/>
        </w:rPr>
        <w:t>MODELO DE CONVENIO DE PARTICIPACIÓN CONJUNTA</w:t>
      </w:r>
    </w:p>
    <w:p w14:paraId="14785125" w14:textId="77777777" w:rsidR="00CF6D38" w:rsidRPr="00CF6D38" w:rsidRDefault="00CF6D38" w:rsidP="00CF6D38">
      <w:pPr>
        <w:pStyle w:val="Encabezado"/>
        <w:rPr>
          <w:rFonts w:ascii="Montserrat Medium" w:hAnsi="Montserrat Medium"/>
          <w:sz w:val="20"/>
          <w:lang w:val="es-ES"/>
        </w:rPr>
      </w:pPr>
    </w:p>
    <w:p w14:paraId="66CDBE6C" w14:textId="77777777" w:rsidR="00CF6D38" w:rsidRPr="00CF6D38" w:rsidRDefault="00CF6D38" w:rsidP="00CF6D38">
      <w:pPr>
        <w:pStyle w:val="Textoindependiente"/>
        <w:jc w:val="both"/>
        <w:rPr>
          <w:rFonts w:ascii="Montserrat Medium" w:hAnsi="Montserrat Medium" w:cs="Arial"/>
          <w:b/>
          <w:sz w:val="16"/>
        </w:rPr>
      </w:pPr>
      <w:r w:rsidRPr="00CF6D38">
        <w:rPr>
          <w:rFonts w:ascii="Montserrat Medium" w:hAnsi="Montserrat Medium" w:cs="Arial"/>
          <w:b/>
          <w:sz w:val="16"/>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7E0F2819" w14:textId="77777777" w:rsidR="00CF6D38" w:rsidRPr="00CF6D38" w:rsidRDefault="00CF6D38" w:rsidP="00CF6D38">
      <w:pPr>
        <w:pStyle w:val="Textoindependiente21"/>
        <w:rPr>
          <w:rFonts w:ascii="Montserrat Medium" w:hAnsi="Montserrat Medium" w:cs="Arial"/>
          <w:sz w:val="16"/>
          <w:szCs w:val="22"/>
        </w:rPr>
      </w:pPr>
    </w:p>
    <w:p w14:paraId="26823262" w14:textId="77777777" w:rsidR="00CF6D38" w:rsidRPr="00CF6D38" w:rsidRDefault="00CF6D38" w:rsidP="00A15B24">
      <w:pPr>
        <w:numPr>
          <w:ilvl w:val="1"/>
          <w:numId w:val="6"/>
        </w:numPr>
        <w:tabs>
          <w:tab w:val="left" w:pos="3000"/>
        </w:tabs>
        <w:suppressAutoHyphens/>
        <w:jc w:val="both"/>
        <w:rPr>
          <w:rFonts w:ascii="Montserrat Medium" w:hAnsi="Montserrat Medium" w:cs="Arial"/>
          <w:sz w:val="16"/>
          <w:szCs w:val="22"/>
        </w:rPr>
      </w:pPr>
      <w:r w:rsidRPr="00CF6D38">
        <w:rPr>
          <w:rFonts w:ascii="Montserrat Medium" w:hAnsi="Montserrat Medium" w:cs="Arial"/>
          <w:b/>
          <w:sz w:val="16"/>
          <w:szCs w:val="22"/>
        </w:rPr>
        <w:t>“EL PARTICIPANTE A”</w:t>
      </w:r>
      <w:r w:rsidRPr="00CF6D38">
        <w:rPr>
          <w:rFonts w:ascii="Montserrat Medium" w:hAnsi="Montserrat Medium" w:cs="Arial"/>
          <w:sz w:val="16"/>
          <w:szCs w:val="22"/>
        </w:rPr>
        <w:t>, DECLARA QUE:</w:t>
      </w:r>
    </w:p>
    <w:p w14:paraId="6BD39145" w14:textId="77777777" w:rsidR="00CF6D38" w:rsidRPr="00CF6D38" w:rsidRDefault="00CF6D38" w:rsidP="00CF6D38">
      <w:pPr>
        <w:pStyle w:val="Textoindependiente32"/>
        <w:tabs>
          <w:tab w:val="left" w:pos="1080"/>
        </w:tabs>
        <w:rPr>
          <w:rFonts w:ascii="Montserrat Medium" w:hAnsi="Montserrat Medium" w:cs="Arial"/>
          <w:sz w:val="16"/>
          <w:szCs w:val="22"/>
        </w:rPr>
      </w:pPr>
    </w:p>
    <w:p w14:paraId="2E7902B2" w14:textId="77777777" w:rsidR="00CF6D38" w:rsidRPr="00CF6D38" w:rsidRDefault="00CF6D38" w:rsidP="00CF6D38">
      <w:pPr>
        <w:tabs>
          <w:tab w:val="left" w:pos="5927"/>
        </w:tabs>
        <w:ind w:left="1985" w:hanging="851"/>
        <w:jc w:val="both"/>
        <w:rPr>
          <w:rFonts w:ascii="Montserrat Medium" w:hAnsi="Montserrat Medium" w:cs="Arial"/>
          <w:sz w:val="16"/>
          <w:szCs w:val="22"/>
        </w:rPr>
      </w:pPr>
      <w:r w:rsidRPr="00CF6D38">
        <w:rPr>
          <w:rFonts w:ascii="Montserrat Medium" w:hAnsi="Montserrat Medium" w:cs="Arial"/>
          <w:b/>
          <w:bCs/>
          <w:sz w:val="16"/>
          <w:szCs w:val="22"/>
        </w:rPr>
        <w:t>1.1.1</w:t>
      </w:r>
      <w:r w:rsidRPr="00CF6D38">
        <w:rPr>
          <w:rFonts w:ascii="Montserrat Medium" w:hAnsi="Montserrat Medium" w:cs="Arial"/>
          <w:b/>
          <w:bCs/>
          <w:sz w:val="16"/>
          <w:szCs w:val="22"/>
        </w:rPr>
        <w:tab/>
      </w:r>
      <w:r w:rsidRPr="00CF6D38">
        <w:rPr>
          <w:rFonts w:ascii="Montserrat Medium" w:hAnsi="Montserrat Medium" w:cs="Arial"/>
          <w:sz w:val="16"/>
          <w:szCs w:val="22"/>
        </w:rPr>
        <w:t xml:space="preserve">ES UNA SOCIEDAD LEGALMENTE CONSTITUIDA, DE CONFORMIDAD CON LAS LEYES MEXICANAS, SEGÚN CONSTA EN EL TESTIMONIO DE LA ESCRITURA PÚBLICA </w:t>
      </w:r>
      <w:r w:rsidRPr="00CF6D38">
        <w:rPr>
          <w:rFonts w:ascii="Montserrat Medium" w:hAnsi="Montserrat Medium" w:cs="Arial"/>
          <w:b/>
          <w:i/>
          <w:sz w:val="16"/>
          <w:szCs w:val="22"/>
          <w:u w:val="single"/>
        </w:rPr>
        <w:t>(PÓLIZA)</w:t>
      </w:r>
      <w:r w:rsidRPr="00CF6D38">
        <w:rPr>
          <w:rFonts w:ascii="Montserrat Medium" w:hAnsi="Montserrat Medium" w:cs="Arial"/>
          <w:sz w:val="16"/>
          <w:szCs w:val="22"/>
        </w:rPr>
        <w:t xml:space="preserve"> NÚMERO ____, DE FECHA ____, OTORGADA ANTE LA FE DEL LIC. ____ NOTARIO </w:t>
      </w:r>
      <w:r w:rsidRPr="00CF6D38">
        <w:rPr>
          <w:rFonts w:ascii="Montserrat Medium" w:hAnsi="Montserrat Medium" w:cs="Arial"/>
          <w:b/>
          <w:i/>
          <w:sz w:val="16"/>
          <w:szCs w:val="22"/>
          <w:u w:val="single"/>
        </w:rPr>
        <w:t>(CORREDOR)</w:t>
      </w:r>
      <w:r w:rsidRPr="00CF6D38">
        <w:rPr>
          <w:rFonts w:ascii="Montserrat Medium" w:hAnsi="Montserrat Medium" w:cs="Arial"/>
          <w:sz w:val="16"/>
          <w:szCs w:val="22"/>
        </w:rPr>
        <w:t xml:space="preserve"> PÚBLICO NÚMERO ____, DEL ____, E INSCRITA EN EL REGISTRO PÚBLICO DE LA PROPIEDAD Y DE COMERCIO DE ______, EN EL FOLIO MERCANTIL ____ DE FECHA _____.</w:t>
      </w:r>
    </w:p>
    <w:p w14:paraId="73693F9A" w14:textId="77777777" w:rsidR="00CF6D38" w:rsidRPr="00CF6D38" w:rsidRDefault="00CF6D38" w:rsidP="00CF6D38">
      <w:pPr>
        <w:tabs>
          <w:tab w:val="left" w:pos="5927"/>
        </w:tabs>
        <w:ind w:left="1985" w:hanging="851"/>
        <w:jc w:val="both"/>
        <w:rPr>
          <w:rFonts w:ascii="Montserrat Medium" w:hAnsi="Montserrat Medium" w:cs="Arial"/>
          <w:b/>
          <w:sz w:val="16"/>
          <w:szCs w:val="22"/>
        </w:rPr>
      </w:pPr>
    </w:p>
    <w:p w14:paraId="27B9E817" w14:textId="77777777" w:rsidR="00CF6D38" w:rsidRPr="00CF6D38" w:rsidRDefault="00CF6D38" w:rsidP="00CF6D38">
      <w:pPr>
        <w:tabs>
          <w:tab w:val="left" w:pos="5917"/>
        </w:tabs>
        <w:ind w:left="1980"/>
        <w:jc w:val="both"/>
        <w:rPr>
          <w:rFonts w:ascii="Montserrat Medium" w:hAnsi="Montserrat Medium" w:cs="Arial"/>
          <w:sz w:val="16"/>
          <w:szCs w:val="22"/>
        </w:rPr>
      </w:pPr>
      <w:r w:rsidRPr="00CF6D38">
        <w:rPr>
          <w:rFonts w:ascii="Montserrat Medium" w:hAnsi="Montserrat Medium" w:cs="Arial"/>
          <w:sz w:val="16"/>
          <w:szCs w:val="22"/>
        </w:rPr>
        <w:t xml:space="preserve">EL ACTA CONSTITUTIVA DE LA SOCIEDAD ____ </w:t>
      </w:r>
      <w:r w:rsidRPr="00CF6D38">
        <w:rPr>
          <w:rFonts w:ascii="Montserrat Medium" w:hAnsi="Montserrat Medium" w:cs="Arial"/>
          <w:b/>
          <w:i/>
          <w:sz w:val="16"/>
          <w:szCs w:val="22"/>
          <w:u w:val="single"/>
        </w:rPr>
        <w:t>(SI/NO)</w:t>
      </w:r>
      <w:r w:rsidRPr="00CF6D38">
        <w:rPr>
          <w:rFonts w:ascii="Montserrat Medium" w:hAnsi="Montserrat Medium" w:cs="Arial"/>
          <w:sz w:val="16"/>
          <w:szCs w:val="22"/>
        </w:rPr>
        <w:t xml:space="preserve"> HA TENIDO REFORMAS Y MODIFICACIONES.</w:t>
      </w:r>
    </w:p>
    <w:p w14:paraId="2209789F" w14:textId="77777777" w:rsidR="00CF6D38" w:rsidRPr="00CF6D38" w:rsidRDefault="00CF6D38" w:rsidP="00CF6D38">
      <w:pPr>
        <w:tabs>
          <w:tab w:val="left" w:pos="5917"/>
        </w:tabs>
        <w:ind w:left="1980"/>
        <w:jc w:val="both"/>
        <w:rPr>
          <w:rFonts w:ascii="Montserrat Medium" w:hAnsi="Montserrat Medium" w:cs="Arial"/>
          <w:sz w:val="16"/>
          <w:szCs w:val="22"/>
        </w:rPr>
      </w:pPr>
    </w:p>
    <w:p w14:paraId="6065436D" w14:textId="77777777" w:rsidR="00CF6D38" w:rsidRPr="00CF6D38" w:rsidRDefault="00CF6D38" w:rsidP="00CF6D38">
      <w:pPr>
        <w:tabs>
          <w:tab w:val="left" w:pos="5917"/>
        </w:tabs>
        <w:ind w:left="1980"/>
        <w:jc w:val="both"/>
        <w:rPr>
          <w:rFonts w:ascii="Montserrat Medium" w:hAnsi="Montserrat Medium" w:cs="Arial"/>
          <w:i/>
          <w:sz w:val="16"/>
          <w:szCs w:val="22"/>
          <w:u w:val="single"/>
        </w:rPr>
      </w:pPr>
      <w:r w:rsidRPr="00CF6D38">
        <w:rPr>
          <w:rFonts w:ascii="Montserrat Medium" w:hAnsi="Montserrat Medium" w:cs="Arial"/>
          <w:i/>
          <w:sz w:val="16"/>
          <w:szCs w:val="22"/>
          <w:u w:val="single"/>
        </w:rPr>
        <w:t>Nota: En su caso, se deberán relacionar las escrituras en que consten las reformas o modificaciones de la sociedad.</w:t>
      </w:r>
    </w:p>
    <w:p w14:paraId="27D89A5F" w14:textId="77777777" w:rsidR="00CF6D38" w:rsidRPr="00CF6D38" w:rsidRDefault="00CF6D38" w:rsidP="00CF6D38">
      <w:pPr>
        <w:tabs>
          <w:tab w:val="left" w:pos="1957"/>
        </w:tabs>
        <w:jc w:val="both"/>
        <w:rPr>
          <w:rFonts w:ascii="Montserrat Medium" w:hAnsi="Montserrat Medium" w:cs="Arial"/>
          <w:sz w:val="16"/>
          <w:szCs w:val="22"/>
        </w:rPr>
      </w:pPr>
    </w:p>
    <w:p w14:paraId="3BA6E5F6" w14:textId="77777777" w:rsidR="00CF6D38" w:rsidRPr="00CF6D38" w:rsidRDefault="00CF6D38" w:rsidP="00CF6D38">
      <w:pPr>
        <w:tabs>
          <w:tab w:val="left" w:pos="5917"/>
        </w:tabs>
        <w:ind w:left="1980"/>
        <w:jc w:val="both"/>
        <w:rPr>
          <w:rFonts w:ascii="Montserrat Medium" w:hAnsi="Montserrat Medium" w:cs="Arial"/>
          <w:sz w:val="16"/>
          <w:szCs w:val="22"/>
        </w:rPr>
      </w:pPr>
      <w:r w:rsidRPr="00CF6D38">
        <w:rPr>
          <w:rFonts w:ascii="Montserrat Medium" w:hAnsi="Montserrat Medium" w:cs="Arial"/>
          <w:sz w:val="16"/>
          <w:szCs w:val="22"/>
        </w:rPr>
        <w:t>LOS NOMBRES DE SUS SOCIOS SON:</w:t>
      </w:r>
    </w:p>
    <w:p w14:paraId="0CD0D1BB" w14:textId="77777777" w:rsidR="00CF6D38" w:rsidRPr="00CF6D38" w:rsidRDefault="00CF6D38" w:rsidP="00CF6D38">
      <w:pPr>
        <w:tabs>
          <w:tab w:val="left" w:pos="5917"/>
        </w:tabs>
        <w:ind w:left="1980"/>
        <w:jc w:val="both"/>
        <w:rPr>
          <w:rFonts w:ascii="Montserrat Medium" w:hAnsi="Montserrat Medium" w:cs="Arial"/>
          <w:sz w:val="16"/>
          <w:szCs w:val="22"/>
        </w:rPr>
      </w:pPr>
    </w:p>
    <w:p w14:paraId="420AB1B9" w14:textId="77777777" w:rsidR="00CF6D38" w:rsidRPr="00CF6D38" w:rsidRDefault="00CF6D38" w:rsidP="00CF6D38">
      <w:pPr>
        <w:tabs>
          <w:tab w:val="left" w:pos="5917"/>
        </w:tabs>
        <w:ind w:left="1980"/>
        <w:jc w:val="both"/>
        <w:rPr>
          <w:rFonts w:ascii="Montserrat Medium" w:hAnsi="Montserrat Medium" w:cs="Arial"/>
          <w:sz w:val="16"/>
          <w:szCs w:val="22"/>
        </w:rPr>
      </w:pPr>
      <w:r w:rsidRPr="00CF6D38">
        <w:rPr>
          <w:rFonts w:ascii="Montserrat Medium" w:hAnsi="Montserrat Medium" w:cs="Arial"/>
          <w:sz w:val="16"/>
          <w:szCs w:val="22"/>
        </w:rPr>
        <w:t>_____________________ CON REGISTRO FEDERAL DE CONTRIBUYENTES _____________.</w:t>
      </w:r>
    </w:p>
    <w:p w14:paraId="2F50E84A" w14:textId="77777777" w:rsidR="00CF6D38" w:rsidRPr="00CF6D38" w:rsidRDefault="00CF6D38" w:rsidP="00CF6D38">
      <w:pPr>
        <w:pStyle w:val="Textoindependiente32"/>
        <w:tabs>
          <w:tab w:val="left" w:pos="5913"/>
        </w:tabs>
        <w:ind w:left="1971" w:hanging="727"/>
        <w:rPr>
          <w:rFonts w:ascii="Montserrat Medium" w:hAnsi="Montserrat Medium" w:cs="Arial"/>
          <w:sz w:val="16"/>
          <w:szCs w:val="22"/>
        </w:rPr>
      </w:pPr>
    </w:p>
    <w:p w14:paraId="4DEC2FCE" w14:textId="77777777" w:rsidR="00CF6D38" w:rsidRPr="00CF6D38" w:rsidRDefault="00CF6D38" w:rsidP="00CF6D38">
      <w:pPr>
        <w:tabs>
          <w:tab w:val="left" w:pos="5941"/>
        </w:tabs>
        <w:ind w:left="1985" w:hanging="851"/>
        <w:jc w:val="both"/>
        <w:rPr>
          <w:rFonts w:ascii="Montserrat Medium" w:hAnsi="Montserrat Medium" w:cs="Arial"/>
          <w:sz w:val="16"/>
          <w:szCs w:val="22"/>
        </w:rPr>
      </w:pPr>
      <w:r w:rsidRPr="00CF6D38">
        <w:rPr>
          <w:rFonts w:ascii="Montserrat Medium" w:hAnsi="Montserrat Medium" w:cs="Arial"/>
          <w:b/>
          <w:bCs/>
          <w:sz w:val="16"/>
          <w:szCs w:val="22"/>
        </w:rPr>
        <w:t>1.1.2</w:t>
      </w:r>
      <w:r w:rsidRPr="00CF6D38">
        <w:rPr>
          <w:rFonts w:ascii="Montserrat Medium" w:hAnsi="Montserrat Medium" w:cs="Arial"/>
          <w:b/>
          <w:bCs/>
          <w:sz w:val="16"/>
          <w:szCs w:val="22"/>
        </w:rPr>
        <w:tab/>
      </w:r>
      <w:r w:rsidRPr="00CF6D38">
        <w:rPr>
          <w:rFonts w:ascii="Montserrat Medium" w:hAnsi="Montserrat Medium" w:cs="Arial"/>
          <w:sz w:val="16"/>
          <w:szCs w:val="22"/>
        </w:rPr>
        <w:t>TIENE LOS SIGUIENTES REGISTROS OFICIALES: REGISTRO FEDERAL DE CONTRIBUYENTES NÚMERO __________ Y REGISTRO PATRONAL ANTE EL INSTITUTO MEXICANO DEL SEGURO SOCIAL NÚMERO _____.</w:t>
      </w:r>
    </w:p>
    <w:p w14:paraId="78F2D244" w14:textId="77777777" w:rsidR="00CF6D38" w:rsidRPr="00CF6D38" w:rsidRDefault="00CF6D38" w:rsidP="00CF6D38">
      <w:pPr>
        <w:pStyle w:val="Textoindependiente32"/>
        <w:tabs>
          <w:tab w:val="left" w:pos="5913"/>
        </w:tabs>
        <w:ind w:left="1971" w:hanging="727"/>
        <w:rPr>
          <w:rFonts w:ascii="Montserrat Medium" w:hAnsi="Montserrat Medium" w:cs="Arial"/>
          <w:sz w:val="16"/>
          <w:szCs w:val="22"/>
        </w:rPr>
      </w:pPr>
    </w:p>
    <w:p w14:paraId="16797224" w14:textId="77777777" w:rsidR="00CF6D38" w:rsidRPr="00CF6D38" w:rsidRDefault="00CF6D38" w:rsidP="00CF6D38">
      <w:pPr>
        <w:tabs>
          <w:tab w:val="left" w:pos="5941"/>
        </w:tabs>
        <w:ind w:left="1985" w:hanging="851"/>
        <w:jc w:val="both"/>
        <w:rPr>
          <w:rFonts w:ascii="Montserrat Medium" w:hAnsi="Montserrat Medium" w:cs="Arial"/>
          <w:sz w:val="16"/>
          <w:szCs w:val="22"/>
        </w:rPr>
      </w:pPr>
      <w:r w:rsidRPr="00CF6D38">
        <w:rPr>
          <w:rFonts w:ascii="Montserrat Medium" w:hAnsi="Montserrat Medium" w:cs="Arial"/>
          <w:b/>
          <w:bCs/>
          <w:sz w:val="16"/>
          <w:szCs w:val="22"/>
        </w:rPr>
        <w:t>1.1.3</w:t>
      </w:r>
      <w:r w:rsidRPr="00CF6D38">
        <w:rPr>
          <w:rFonts w:ascii="Montserrat Medium" w:hAnsi="Montserrat Medium" w:cs="Arial"/>
          <w:b/>
          <w:bCs/>
          <w:sz w:val="16"/>
          <w:szCs w:val="22"/>
        </w:rPr>
        <w:tab/>
      </w:r>
      <w:r w:rsidRPr="00CF6D38">
        <w:rPr>
          <w:rFonts w:ascii="Montserrat Medium" w:hAnsi="Montserrat Medium" w:cs="Arial"/>
          <w:sz w:val="16"/>
          <w:szCs w:val="22"/>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CF6D38">
        <w:rPr>
          <w:rFonts w:ascii="Montserrat Medium" w:hAnsi="Montserrat Medium" w:cs="Arial"/>
          <w:b/>
          <w:sz w:val="16"/>
          <w:szCs w:val="22"/>
        </w:rPr>
        <w:t>“BAJO PROTESTA DE DECIR VERDAD”</w:t>
      </w:r>
      <w:r w:rsidRPr="00CF6D38">
        <w:rPr>
          <w:rFonts w:ascii="Montserrat Medium" w:hAnsi="Montserrat Medium" w:cs="Arial"/>
          <w:sz w:val="16"/>
          <w:szCs w:val="22"/>
        </w:rPr>
        <w:t>, QUE DICHAS FACULTADES NO LE HAN SIDO REVOCADAS, NI LIMITADAS O MODIFICADAS EN FORMA ALGUNA, A LA FECHA EN QUE SE SUSCRIBE EL PRESENTE INSTRUMENTO JURÍDICO.</w:t>
      </w:r>
    </w:p>
    <w:p w14:paraId="4C1C973C" w14:textId="77777777" w:rsidR="00CF6D38" w:rsidRPr="00CF6D38" w:rsidRDefault="00CF6D38" w:rsidP="00CF6D38">
      <w:pPr>
        <w:tabs>
          <w:tab w:val="left" w:pos="5941"/>
        </w:tabs>
        <w:ind w:left="1985" w:hanging="851"/>
        <w:jc w:val="both"/>
        <w:rPr>
          <w:rFonts w:ascii="Montserrat Medium" w:hAnsi="Montserrat Medium" w:cs="Arial"/>
          <w:sz w:val="16"/>
          <w:szCs w:val="22"/>
        </w:rPr>
      </w:pPr>
    </w:p>
    <w:p w14:paraId="7FE2AF8F" w14:textId="77777777" w:rsidR="00CF6D38" w:rsidRPr="00CF6D38" w:rsidRDefault="00CF6D38" w:rsidP="00CF6D38">
      <w:pPr>
        <w:tabs>
          <w:tab w:val="left" w:pos="5941"/>
        </w:tabs>
        <w:ind w:left="1985" w:hanging="851"/>
        <w:jc w:val="both"/>
        <w:rPr>
          <w:rFonts w:ascii="Montserrat Medium" w:hAnsi="Montserrat Medium" w:cs="Arial"/>
          <w:sz w:val="16"/>
          <w:szCs w:val="22"/>
        </w:rPr>
      </w:pPr>
      <w:r w:rsidRPr="00CF6D38">
        <w:rPr>
          <w:rFonts w:ascii="Montserrat Medium" w:hAnsi="Montserrat Medium" w:cs="Arial"/>
          <w:sz w:val="16"/>
          <w:szCs w:val="22"/>
        </w:rPr>
        <w:tab/>
        <w:t>EL DOMICILIO DEL REPRESENTANTE LEGAL ES EL UBICADO EN ______________.</w:t>
      </w:r>
    </w:p>
    <w:p w14:paraId="36760E31" w14:textId="77777777" w:rsidR="00CF6D38" w:rsidRPr="00CF6D38" w:rsidRDefault="00CF6D38" w:rsidP="00CF6D38">
      <w:pPr>
        <w:pStyle w:val="Textoindependiente32"/>
        <w:tabs>
          <w:tab w:val="left" w:pos="1854"/>
        </w:tabs>
        <w:rPr>
          <w:rFonts w:ascii="Montserrat Medium" w:hAnsi="Montserrat Medium" w:cs="Arial"/>
          <w:sz w:val="16"/>
          <w:szCs w:val="22"/>
        </w:rPr>
      </w:pPr>
    </w:p>
    <w:p w14:paraId="6A0B3069" w14:textId="77777777" w:rsidR="00CF6D38" w:rsidRPr="00CF6D38" w:rsidRDefault="00CF6D38" w:rsidP="00CF6D38">
      <w:pPr>
        <w:tabs>
          <w:tab w:val="left" w:pos="5941"/>
        </w:tabs>
        <w:ind w:left="1985" w:hanging="851"/>
        <w:jc w:val="both"/>
        <w:rPr>
          <w:rFonts w:ascii="Montserrat Medium" w:hAnsi="Montserrat Medium" w:cs="Arial"/>
          <w:sz w:val="16"/>
          <w:szCs w:val="22"/>
        </w:rPr>
      </w:pPr>
      <w:r w:rsidRPr="00CF6D38">
        <w:rPr>
          <w:rFonts w:ascii="Montserrat Medium" w:hAnsi="Montserrat Medium" w:cs="Arial"/>
          <w:b/>
          <w:bCs/>
          <w:sz w:val="16"/>
          <w:szCs w:val="22"/>
        </w:rPr>
        <w:t>1.1.4</w:t>
      </w:r>
      <w:r w:rsidRPr="00CF6D38">
        <w:rPr>
          <w:rFonts w:ascii="Montserrat Medium" w:hAnsi="Montserrat Medium" w:cs="Arial"/>
          <w:b/>
          <w:bCs/>
          <w:sz w:val="16"/>
          <w:szCs w:val="22"/>
        </w:rPr>
        <w:tab/>
      </w:r>
      <w:r w:rsidRPr="00CF6D38">
        <w:rPr>
          <w:rFonts w:ascii="Montserrat Medium" w:hAnsi="Montserrat Medium" w:cs="Arial"/>
          <w:sz w:val="16"/>
          <w:szCs w:val="22"/>
        </w:rPr>
        <w:t>SU OBJETO SOCIAL, ENTRE OTROS CORRESPONDE A: ___________; POR LO QUE CUENTA CON LOS RECURSOS FINANCIEROS, TÉCNICOS, ADMINISTRATIVOS Y HUMANOS PARA OBLIGARSE, EN LOS TÉRMINOS Y CONDICIONES QUE SE ESTIPULAN EN EL PRESENTE CONVENIO.</w:t>
      </w:r>
    </w:p>
    <w:p w14:paraId="4A4D1857" w14:textId="77777777" w:rsidR="00CF6D38" w:rsidRPr="00CF6D38" w:rsidRDefault="00CF6D38" w:rsidP="00CF6D38">
      <w:pPr>
        <w:pStyle w:val="Textoindependiente32"/>
        <w:tabs>
          <w:tab w:val="left" w:pos="1854"/>
        </w:tabs>
        <w:rPr>
          <w:rFonts w:ascii="Montserrat Medium" w:hAnsi="Montserrat Medium" w:cs="Arial"/>
          <w:sz w:val="16"/>
          <w:szCs w:val="22"/>
        </w:rPr>
      </w:pPr>
    </w:p>
    <w:p w14:paraId="0AABA68A" w14:textId="77777777" w:rsidR="00CF6D38" w:rsidRPr="00CF6D38" w:rsidRDefault="00CF6D38" w:rsidP="00CF6D38">
      <w:pPr>
        <w:tabs>
          <w:tab w:val="left" w:pos="5969"/>
        </w:tabs>
        <w:ind w:left="1985" w:hanging="851"/>
        <w:jc w:val="both"/>
        <w:rPr>
          <w:rFonts w:ascii="Montserrat Medium" w:hAnsi="Montserrat Medium" w:cs="Arial"/>
          <w:sz w:val="16"/>
          <w:szCs w:val="22"/>
        </w:rPr>
      </w:pPr>
      <w:r w:rsidRPr="00CF6D38">
        <w:rPr>
          <w:rFonts w:ascii="Montserrat Medium" w:hAnsi="Montserrat Medium" w:cs="Arial"/>
          <w:b/>
          <w:bCs/>
          <w:sz w:val="16"/>
          <w:szCs w:val="22"/>
        </w:rPr>
        <w:t>1.1.5</w:t>
      </w:r>
      <w:r w:rsidRPr="00CF6D38">
        <w:rPr>
          <w:rFonts w:ascii="Montserrat Medium" w:hAnsi="Montserrat Medium" w:cs="Arial"/>
          <w:b/>
          <w:bCs/>
          <w:sz w:val="16"/>
          <w:szCs w:val="22"/>
        </w:rPr>
        <w:tab/>
      </w:r>
      <w:r w:rsidRPr="00CF6D38">
        <w:rPr>
          <w:rFonts w:ascii="Montserrat Medium" w:hAnsi="Montserrat Medium" w:cs="Arial"/>
          <w:sz w:val="16"/>
          <w:szCs w:val="22"/>
        </w:rPr>
        <w:t>SEÑALA COMO DOMICILIO LEGAL PARA TODOS LOS EFECTOS QUE DERIVEN DEL PRESENTE CONVENIO, EL UBICADO EN:</w:t>
      </w:r>
    </w:p>
    <w:p w14:paraId="7620A2F1" w14:textId="77777777" w:rsidR="00CF6D38" w:rsidRPr="00CF6D38" w:rsidRDefault="00CF6D38" w:rsidP="00CF6D38">
      <w:pPr>
        <w:tabs>
          <w:tab w:val="left" w:pos="5969"/>
        </w:tabs>
        <w:ind w:left="1985" w:hanging="851"/>
        <w:jc w:val="both"/>
        <w:rPr>
          <w:rFonts w:ascii="Montserrat Medium" w:hAnsi="Montserrat Medium" w:cs="Arial"/>
          <w:b/>
          <w:sz w:val="16"/>
          <w:szCs w:val="22"/>
        </w:rPr>
      </w:pPr>
    </w:p>
    <w:p w14:paraId="5D17FB33" w14:textId="77777777" w:rsidR="00CF6D38" w:rsidRPr="00CF6D38" w:rsidRDefault="00CF6D38" w:rsidP="00CF6D38">
      <w:pPr>
        <w:tabs>
          <w:tab w:val="left" w:pos="3345"/>
        </w:tabs>
        <w:ind w:left="1134" w:hanging="567"/>
        <w:jc w:val="both"/>
        <w:rPr>
          <w:rFonts w:ascii="Montserrat Medium" w:hAnsi="Montserrat Medium" w:cs="Arial"/>
          <w:sz w:val="16"/>
          <w:szCs w:val="22"/>
        </w:rPr>
      </w:pPr>
      <w:r w:rsidRPr="00CF6D38">
        <w:rPr>
          <w:rFonts w:ascii="Montserrat Medium" w:hAnsi="Montserrat Medium" w:cs="Arial"/>
          <w:b/>
          <w:sz w:val="16"/>
          <w:szCs w:val="22"/>
        </w:rPr>
        <w:t>2.1</w:t>
      </w:r>
      <w:r w:rsidRPr="00CF6D38">
        <w:rPr>
          <w:rFonts w:ascii="Montserrat Medium" w:hAnsi="Montserrat Medium" w:cs="Arial"/>
          <w:b/>
          <w:sz w:val="16"/>
          <w:szCs w:val="22"/>
        </w:rPr>
        <w:tab/>
        <w:t>“EL PARTICIPANTE B”</w:t>
      </w:r>
      <w:r w:rsidRPr="00CF6D38">
        <w:rPr>
          <w:rFonts w:ascii="Montserrat Medium" w:hAnsi="Montserrat Medium" w:cs="Arial"/>
          <w:bCs/>
          <w:sz w:val="16"/>
          <w:szCs w:val="22"/>
        </w:rPr>
        <w:t>,</w:t>
      </w:r>
      <w:r w:rsidRPr="00CF6D38">
        <w:rPr>
          <w:rFonts w:ascii="Montserrat Medium" w:hAnsi="Montserrat Medium" w:cs="Arial"/>
          <w:sz w:val="16"/>
          <w:szCs w:val="22"/>
        </w:rPr>
        <w:t xml:space="preserve"> DECLARA QUE:</w:t>
      </w:r>
    </w:p>
    <w:p w14:paraId="7C0CB2E8" w14:textId="77777777" w:rsidR="00CF6D38" w:rsidRPr="00CF6D38" w:rsidRDefault="00CF6D38" w:rsidP="00CF6D38">
      <w:pPr>
        <w:pStyle w:val="Textoindependiente32"/>
        <w:tabs>
          <w:tab w:val="left" w:pos="1272"/>
        </w:tabs>
        <w:rPr>
          <w:rFonts w:ascii="Montserrat Medium" w:hAnsi="Montserrat Medium" w:cs="Arial"/>
          <w:sz w:val="16"/>
          <w:szCs w:val="22"/>
        </w:rPr>
      </w:pPr>
    </w:p>
    <w:p w14:paraId="0E387741" w14:textId="77777777" w:rsidR="00CF6D38" w:rsidRPr="00CF6D38" w:rsidRDefault="00CF6D38" w:rsidP="00CF6D38">
      <w:pPr>
        <w:tabs>
          <w:tab w:val="left" w:pos="5969"/>
        </w:tabs>
        <w:ind w:left="1985" w:hanging="851"/>
        <w:jc w:val="both"/>
        <w:rPr>
          <w:rFonts w:ascii="Montserrat Medium" w:hAnsi="Montserrat Medium" w:cs="Arial"/>
          <w:sz w:val="16"/>
          <w:szCs w:val="22"/>
        </w:rPr>
      </w:pPr>
      <w:r w:rsidRPr="00CF6D38">
        <w:rPr>
          <w:rFonts w:ascii="Montserrat Medium" w:hAnsi="Montserrat Medium" w:cs="Arial"/>
          <w:b/>
          <w:bCs/>
          <w:sz w:val="16"/>
          <w:szCs w:val="22"/>
        </w:rPr>
        <w:t>2.1.1</w:t>
      </w:r>
      <w:r w:rsidRPr="00CF6D38">
        <w:rPr>
          <w:rFonts w:ascii="Montserrat Medium" w:hAnsi="Montserrat Medium" w:cs="Arial"/>
          <w:b/>
          <w:bCs/>
          <w:sz w:val="16"/>
          <w:szCs w:val="22"/>
        </w:rPr>
        <w:tab/>
      </w:r>
      <w:r w:rsidRPr="00CF6D38">
        <w:rPr>
          <w:rFonts w:ascii="Montserrat Medium" w:hAnsi="Montserrat Medium" w:cs="Arial"/>
          <w:sz w:val="16"/>
          <w:szCs w:val="22"/>
        </w:rPr>
        <w:t xml:space="preserve">ES UNA SOCIEDAD LEGALMENTE CONSTITUIDA DE CONFORMIDAD CON LAS LEYES DE LOS ESTADOS UNIDOS MEXICANOS, SEGÚN CONSTA EL TESTIMONIO </w:t>
      </w:r>
      <w:r w:rsidRPr="00CF6D38">
        <w:rPr>
          <w:rFonts w:ascii="Montserrat Medium" w:hAnsi="Montserrat Medium" w:cs="Arial"/>
          <w:b/>
          <w:i/>
          <w:sz w:val="16"/>
          <w:szCs w:val="22"/>
          <w:u w:val="single"/>
        </w:rPr>
        <w:t>(PÓLIZA)</w:t>
      </w:r>
      <w:r w:rsidRPr="00CF6D38">
        <w:rPr>
          <w:rFonts w:ascii="Montserrat Medium" w:hAnsi="Montserrat Medium" w:cs="Arial"/>
          <w:sz w:val="16"/>
          <w:szCs w:val="22"/>
        </w:rPr>
        <w:t xml:space="preserve"> DE LA ESCRITURA PÚBLICA NÚMERO ___, DE FECHA ___, PASADA ANTE LA FE DEL LIC. ____ NOTARIO </w:t>
      </w:r>
      <w:r w:rsidRPr="00CF6D38">
        <w:rPr>
          <w:rFonts w:ascii="Montserrat Medium" w:hAnsi="Montserrat Medium" w:cs="Arial"/>
          <w:b/>
          <w:i/>
          <w:sz w:val="16"/>
          <w:szCs w:val="22"/>
          <w:u w:val="single"/>
        </w:rPr>
        <w:t>(CORREDOR)</w:t>
      </w:r>
      <w:r w:rsidRPr="00CF6D38">
        <w:rPr>
          <w:rFonts w:ascii="Montserrat Medium" w:hAnsi="Montserrat Medium" w:cs="Arial"/>
          <w:sz w:val="16"/>
          <w:szCs w:val="22"/>
        </w:rPr>
        <w:t xml:space="preserve"> PÚBLICO NÚMERO ___, DEL __, E INSCRITA EN EL REGISTRO PÚBLICO DE LA PROPIEDAD Y DEL COMERCIO, EN EL FOLIO MERCANTIL NÚMERO ____ DE FECHA ____.</w:t>
      </w:r>
    </w:p>
    <w:p w14:paraId="2743AD97" w14:textId="77777777" w:rsidR="00CF6D38" w:rsidRPr="00CF6D38" w:rsidRDefault="00CF6D38" w:rsidP="00CF6D38">
      <w:pPr>
        <w:tabs>
          <w:tab w:val="left" w:pos="5969"/>
        </w:tabs>
        <w:ind w:left="1985" w:hanging="851"/>
        <w:jc w:val="both"/>
        <w:rPr>
          <w:rFonts w:ascii="Montserrat Medium" w:hAnsi="Montserrat Medium" w:cs="Arial"/>
          <w:b/>
          <w:sz w:val="16"/>
          <w:szCs w:val="22"/>
        </w:rPr>
      </w:pPr>
    </w:p>
    <w:p w14:paraId="6A673D70" w14:textId="77777777" w:rsidR="00CF6D38" w:rsidRPr="00CF6D38" w:rsidRDefault="00CF6D38" w:rsidP="00CF6D38">
      <w:pPr>
        <w:tabs>
          <w:tab w:val="left" w:pos="5917"/>
        </w:tabs>
        <w:ind w:left="1980"/>
        <w:jc w:val="both"/>
        <w:rPr>
          <w:rFonts w:ascii="Montserrat Medium" w:hAnsi="Montserrat Medium" w:cs="Arial"/>
          <w:sz w:val="16"/>
          <w:szCs w:val="22"/>
        </w:rPr>
      </w:pPr>
      <w:r w:rsidRPr="00CF6D38">
        <w:rPr>
          <w:rFonts w:ascii="Montserrat Medium" w:hAnsi="Montserrat Medium" w:cs="Arial"/>
          <w:sz w:val="16"/>
          <w:szCs w:val="22"/>
        </w:rPr>
        <w:t xml:space="preserve">EL ACTA CONSTITUTIVA DE LA SOCIEDAD __ </w:t>
      </w:r>
      <w:r w:rsidRPr="00CF6D38">
        <w:rPr>
          <w:rFonts w:ascii="Montserrat Medium" w:hAnsi="Montserrat Medium" w:cs="Arial"/>
          <w:b/>
          <w:i/>
          <w:sz w:val="16"/>
          <w:szCs w:val="22"/>
          <w:u w:val="single"/>
        </w:rPr>
        <w:t>(SI/NO)</w:t>
      </w:r>
      <w:r w:rsidRPr="00CF6D38">
        <w:rPr>
          <w:rFonts w:ascii="Montserrat Medium" w:hAnsi="Montserrat Medium" w:cs="Arial"/>
          <w:sz w:val="16"/>
          <w:szCs w:val="22"/>
        </w:rPr>
        <w:t xml:space="preserve"> HA TENIDO REFORMAS Y MODIFICACIONES.</w:t>
      </w:r>
    </w:p>
    <w:p w14:paraId="15ACEBC0" w14:textId="77777777" w:rsidR="00CF6D38" w:rsidRPr="00CF6D38" w:rsidRDefault="00CF6D38" w:rsidP="00CF6D38">
      <w:pPr>
        <w:tabs>
          <w:tab w:val="left" w:pos="5917"/>
        </w:tabs>
        <w:ind w:left="1980"/>
        <w:jc w:val="both"/>
        <w:rPr>
          <w:rFonts w:ascii="Montserrat Medium" w:hAnsi="Montserrat Medium" w:cs="Arial"/>
          <w:sz w:val="16"/>
          <w:szCs w:val="22"/>
        </w:rPr>
      </w:pPr>
    </w:p>
    <w:p w14:paraId="25DCD41B" w14:textId="77777777" w:rsidR="00CF6D38" w:rsidRPr="00CF6D38" w:rsidRDefault="00CF6D38" w:rsidP="00CF6D38">
      <w:pPr>
        <w:tabs>
          <w:tab w:val="left" w:pos="5917"/>
        </w:tabs>
        <w:ind w:left="1980"/>
        <w:jc w:val="both"/>
        <w:rPr>
          <w:rFonts w:ascii="Montserrat Medium" w:hAnsi="Montserrat Medium" w:cs="Arial"/>
          <w:i/>
          <w:sz w:val="16"/>
          <w:szCs w:val="22"/>
          <w:u w:val="single"/>
        </w:rPr>
      </w:pPr>
      <w:r w:rsidRPr="00CF6D38">
        <w:rPr>
          <w:rFonts w:ascii="Montserrat Medium" w:hAnsi="Montserrat Medium" w:cs="Arial"/>
          <w:i/>
          <w:sz w:val="16"/>
          <w:szCs w:val="22"/>
          <w:u w:val="single"/>
        </w:rPr>
        <w:lastRenderedPageBreak/>
        <w:t>Nota: En su caso, se deberán relacionar las escrituras en que consten las reformas o modificaciones de la sociedad.</w:t>
      </w:r>
    </w:p>
    <w:p w14:paraId="23C1E1DB" w14:textId="77777777" w:rsidR="00CF6D38" w:rsidRPr="00CF6D38" w:rsidRDefault="00CF6D38" w:rsidP="00CF6D38">
      <w:pPr>
        <w:tabs>
          <w:tab w:val="left" w:pos="1957"/>
        </w:tabs>
        <w:jc w:val="both"/>
        <w:rPr>
          <w:rFonts w:ascii="Montserrat Medium" w:hAnsi="Montserrat Medium" w:cs="Arial"/>
          <w:sz w:val="16"/>
          <w:szCs w:val="22"/>
        </w:rPr>
      </w:pPr>
    </w:p>
    <w:p w14:paraId="6002646D" w14:textId="77777777" w:rsidR="00CF6D38" w:rsidRPr="00CF6D38" w:rsidRDefault="00CF6D38" w:rsidP="00CF6D38">
      <w:pPr>
        <w:tabs>
          <w:tab w:val="left" w:pos="5917"/>
        </w:tabs>
        <w:ind w:left="1980"/>
        <w:jc w:val="both"/>
        <w:rPr>
          <w:rFonts w:ascii="Montserrat Medium" w:hAnsi="Montserrat Medium" w:cs="Arial"/>
          <w:sz w:val="16"/>
          <w:szCs w:val="22"/>
        </w:rPr>
      </w:pPr>
      <w:r w:rsidRPr="00CF6D38">
        <w:rPr>
          <w:rFonts w:ascii="Montserrat Medium" w:hAnsi="Montserrat Medium" w:cs="Arial"/>
          <w:sz w:val="16"/>
          <w:szCs w:val="22"/>
        </w:rPr>
        <w:t>LOS NOMBRES DE SUS SOCIOS SON:</w:t>
      </w:r>
    </w:p>
    <w:p w14:paraId="56D38994" w14:textId="77777777" w:rsidR="00CF6D38" w:rsidRPr="00CF6D38" w:rsidRDefault="00CF6D38" w:rsidP="00CF6D38">
      <w:pPr>
        <w:tabs>
          <w:tab w:val="left" w:pos="5917"/>
        </w:tabs>
        <w:ind w:left="1980"/>
        <w:jc w:val="both"/>
        <w:rPr>
          <w:rFonts w:ascii="Montserrat Medium" w:hAnsi="Montserrat Medium" w:cs="Arial"/>
          <w:sz w:val="16"/>
          <w:szCs w:val="22"/>
        </w:rPr>
      </w:pPr>
    </w:p>
    <w:p w14:paraId="0C51E6C2" w14:textId="77777777" w:rsidR="00CF6D38" w:rsidRPr="00CF6D38" w:rsidRDefault="00CF6D38" w:rsidP="00CF6D38">
      <w:pPr>
        <w:tabs>
          <w:tab w:val="left" w:pos="5917"/>
        </w:tabs>
        <w:ind w:left="1980"/>
        <w:jc w:val="both"/>
        <w:rPr>
          <w:rFonts w:ascii="Montserrat Medium" w:hAnsi="Montserrat Medium" w:cs="Arial"/>
          <w:sz w:val="16"/>
          <w:szCs w:val="22"/>
        </w:rPr>
      </w:pPr>
      <w:r w:rsidRPr="00CF6D38">
        <w:rPr>
          <w:rFonts w:ascii="Montserrat Medium" w:hAnsi="Montserrat Medium" w:cs="Arial"/>
          <w:sz w:val="16"/>
          <w:szCs w:val="22"/>
        </w:rPr>
        <w:t>_____________________ CON REGISTRO FEDERAL DE CONTRIBUYENTES ____.</w:t>
      </w:r>
    </w:p>
    <w:p w14:paraId="3D0E5AD9" w14:textId="77777777" w:rsidR="00CF6D38" w:rsidRPr="00CF6D38" w:rsidRDefault="00CF6D38" w:rsidP="00CF6D38">
      <w:pPr>
        <w:tabs>
          <w:tab w:val="left" w:pos="5917"/>
        </w:tabs>
        <w:ind w:left="1980"/>
        <w:jc w:val="both"/>
        <w:rPr>
          <w:rFonts w:ascii="Montserrat Medium" w:hAnsi="Montserrat Medium" w:cs="Arial"/>
          <w:sz w:val="16"/>
          <w:szCs w:val="22"/>
        </w:rPr>
      </w:pPr>
    </w:p>
    <w:p w14:paraId="6ABFFD6A" w14:textId="77777777" w:rsidR="00CF6D38" w:rsidRPr="00CF6D38" w:rsidRDefault="00CF6D38" w:rsidP="00CF6D38">
      <w:pPr>
        <w:pStyle w:val="Textoindependiente32"/>
        <w:tabs>
          <w:tab w:val="left" w:pos="5997"/>
        </w:tabs>
        <w:ind w:left="1999" w:hanging="865"/>
        <w:rPr>
          <w:rFonts w:ascii="Montserrat Medium" w:hAnsi="Montserrat Medium" w:cs="Arial"/>
          <w:sz w:val="16"/>
          <w:szCs w:val="22"/>
        </w:rPr>
      </w:pPr>
    </w:p>
    <w:p w14:paraId="6269A964" w14:textId="77777777" w:rsidR="00CF6D38" w:rsidRPr="00CF6D38" w:rsidRDefault="00CF6D38" w:rsidP="00CF6D38">
      <w:pPr>
        <w:tabs>
          <w:tab w:val="left" w:pos="5969"/>
        </w:tabs>
        <w:ind w:left="1985" w:hanging="851"/>
        <w:jc w:val="both"/>
        <w:rPr>
          <w:rFonts w:ascii="Montserrat Medium" w:hAnsi="Montserrat Medium" w:cs="Arial"/>
          <w:sz w:val="16"/>
          <w:szCs w:val="22"/>
        </w:rPr>
      </w:pPr>
      <w:r w:rsidRPr="00CF6D38">
        <w:rPr>
          <w:rFonts w:ascii="Montserrat Medium" w:hAnsi="Montserrat Medium" w:cs="Arial"/>
          <w:b/>
          <w:bCs/>
          <w:sz w:val="16"/>
          <w:szCs w:val="22"/>
        </w:rPr>
        <w:t>2.1.2</w:t>
      </w:r>
      <w:r w:rsidRPr="00CF6D38">
        <w:rPr>
          <w:rFonts w:ascii="Montserrat Medium" w:hAnsi="Montserrat Medium" w:cs="Arial"/>
          <w:b/>
          <w:bCs/>
          <w:sz w:val="16"/>
          <w:szCs w:val="22"/>
        </w:rPr>
        <w:tab/>
      </w:r>
      <w:r w:rsidRPr="00CF6D38">
        <w:rPr>
          <w:rFonts w:ascii="Montserrat Medium" w:hAnsi="Montserrat Medium" w:cs="Arial"/>
          <w:sz w:val="16"/>
          <w:szCs w:val="22"/>
        </w:rPr>
        <w:t>TIENE LOS SIGUIENTES REGISTROS OFICIALES: REGISTRO FEDERAL DE CONTRIBUYENTES NÚMERO __________ Y REGISTRO PATRONAL ANTE EL INSTITUTO MEXICANO DEL SEGURO SOCIAL NÚMERO _____.</w:t>
      </w:r>
    </w:p>
    <w:p w14:paraId="0A945206" w14:textId="77777777" w:rsidR="00CF6D38" w:rsidRPr="00CF6D38" w:rsidRDefault="00CF6D38" w:rsidP="00CF6D38">
      <w:pPr>
        <w:pStyle w:val="Textoindependiente32"/>
        <w:tabs>
          <w:tab w:val="left" w:pos="1854"/>
        </w:tabs>
        <w:rPr>
          <w:rFonts w:ascii="Montserrat Medium" w:hAnsi="Montserrat Medium" w:cs="Arial"/>
          <w:sz w:val="16"/>
          <w:szCs w:val="22"/>
        </w:rPr>
      </w:pPr>
    </w:p>
    <w:p w14:paraId="771B6AD8" w14:textId="77777777" w:rsidR="00CF6D38" w:rsidRPr="00CF6D38" w:rsidRDefault="00CF6D38" w:rsidP="00CF6D38">
      <w:pPr>
        <w:tabs>
          <w:tab w:val="left" w:pos="5941"/>
        </w:tabs>
        <w:ind w:left="1985" w:hanging="851"/>
        <w:jc w:val="both"/>
        <w:rPr>
          <w:rFonts w:ascii="Montserrat Medium" w:hAnsi="Montserrat Medium" w:cs="Arial"/>
          <w:sz w:val="16"/>
          <w:szCs w:val="22"/>
        </w:rPr>
      </w:pPr>
      <w:r w:rsidRPr="00CF6D38">
        <w:rPr>
          <w:rFonts w:ascii="Montserrat Medium" w:hAnsi="Montserrat Medium" w:cs="Arial"/>
          <w:b/>
          <w:bCs/>
          <w:sz w:val="16"/>
          <w:szCs w:val="22"/>
        </w:rPr>
        <w:t>2.1.3</w:t>
      </w:r>
      <w:r w:rsidRPr="00CF6D38">
        <w:rPr>
          <w:rFonts w:ascii="Montserrat Medium" w:hAnsi="Montserrat Medium" w:cs="Arial"/>
          <w:b/>
          <w:bCs/>
          <w:sz w:val="16"/>
          <w:szCs w:val="22"/>
        </w:rPr>
        <w:tab/>
      </w:r>
      <w:r w:rsidRPr="00CF6D38">
        <w:rPr>
          <w:rFonts w:ascii="Montserrat Medium" w:hAnsi="Montserrat Medium" w:cs="Arial"/>
          <w:sz w:val="16"/>
          <w:szCs w:val="22"/>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CF6D38">
        <w:rPr>
          <w:rFonts w:ascii="Montserrat Medium" w:hAnsi="Montserrat Medium" w:cs="Arial"/>
          <w:b/>
          <w:sz w:val="16"/>
          <w:szCs w:val="22"/>
        </w:rPr>
        <w:t>“BAJO PROTESTA DE DECIR VERDAD”</w:t>
      </w:r>
      <w:r w:rsidRPr="00CF6D38">
        <w:rPr>
          <w:rFonts w:ascii="Montserrat Medium" w:hAnsi="Montserrat Medium" w:cs="Arial"/>
          <w:sz w:val="16"/>
          <w:szCs w:val="22"/>
        </w:rPr>
        <w:t xml:space="preserve"> QUE DICHAS FACULTADES NO LE HAN SIDO REVOCADAS, NI LIMITADAS O MODIFICADAS EN FORMA ALGUNA, A LA FECHA EN QUE SE SUSCRIBE EL PRESENTE INSTRUMENTO JURÍDICO.</w:t>
      </w:r>
    </w:p>
    <w:p w14:paraId="71DEE949" w14:textId="77777777" w:rsidR="00CF6D38" w:rsidRPr="00CF6D38" w:rsidRDefault="00CF6D38" w:rsidP="00CF6D38">
      <w:pPr>
        <w:tabs>
          <w:tab w:val="left" w:pos="5941"/>
        </w:tabs>
        <w:ind w:left="1985" w:hanging="851"/>
        <w:jc w:val="both"/>
        <w:rPr>
          <w:rFonts w:ascii="Montserrat Medium" w:hAnsi="Montserrat Medium" w:cs="Arial"/>
          <w:b/>
          <w:sz w:val="16"/>
          <w:szCs w:val="22"/>
        </w:rPr>
      </w:pPr>
    </w:p>
    <w:p w14:paraId="0FA88970" w14:textId="77777777" w:rsidR="00CF6D38" w:rsidRPr="00CF6D38" w:rsidRDefault="00CF6D38" w:rsidP="00CF6D38">
      <w:pPr>
        <w:tabs>
          <w:tab w:val="left" w:pos="5931"/>
        </w:tabs>
        <w:ind w:left="1980"/>
        <w:jc w:val="both"/>
        <w:rPr>
          <w:rFonts w:ascii="Montserrat Medium" w:hAnsi="Montserrat Medium" w:cs="Arial"/>
          <w:sz w:val="16"/>
          <w:szCs w:val="22"/>
        </w:rPr>
      </w:pPr>
      <w:r w:rsidRPr="00CF6D38">
        <w:rPr>
          <w:rFonts w:ascii="Montserrat Medium" w:hAnsi="Montserrat Medium" w:cs="Arial"/>
          <w:sz w:val="16"/>
          <w:szCs w:val="22"/>
        </w:rPr>
        <w:t>EL DOMICILIO DE SU REPRESENTANTE LEGAL ES EL UBICADO EN _____.</w:t>
      </w:r>
    </w:p>
    <w:p w14:paraId="4FAD412A" w14:textId="77777777" w:rsidR="00CF6D38" w:rsidRPr="00CF6D38" w:rsidRDefault="00CF6D38" w:rsidP="00CF6D38">
      <w:pPr>
        <w:pStyle w:val="Textoindependiente32"/>
        <w:tabs>
          <w:tab w:val="left" w:pos="1854"/>
        </w:tabs>
        <w:rPr>
          <w:rFonts w:ascii="Montserrat Medium" w:hAnsi="Montserrat Medium" w:cs="Arial"/>
          <w:sz w:val="16"/>
          <w:szCs w:val="22"/>
        </w:rPr>
      </w:pPr>
    </w:p>
    <w:p w14:paraId="44A9B9EE" w14:textId="77777777" w:rsidR="00CF6D38" w:rsidRPr="00CF6D38" w:rsidRDefault="00CF6D38" w:rsidP="00CF6D38">
      <w:pPr>
        <w:tabs>
          <w:tab w:val="left" w:pos="5941"/>
        </w:tabs>
        <w:ind w:left="1985" w:hanging="851"/>
        <w:jc w:val="both"/>
        <w:rPr>
          <w:rFonts w:ascii="Montserrat Medium" w:hAnsi="Montserrat Medium" w:cs="Arial"/>
          <w:sz w:val="16"/>
          <w:szCs w:val="22"/>
        </w:rPr>
      </w:pPr>
      <w:r w:rsidRPr="00CF6D38">
        <w:rPr>
          <w:rFonts w:ascii="Montserrat Medium" w:hAnsi="Montserrat Medium" w:cs="Arial"/>
          <w:b/>
          <w:bCs/>
          <w:sz w:val="16"/>
          <w:szCs w:val="22"/>
        </w:rPr>
        <w:t>2.1.4</w:t>
      </w:r>
      <w:r w:rsidRPr="00CF6D38">
        <w:rPr>
          <w:rFonts w:ascii="Montserrat Medium" w:hAnsi="Montserrat Medium" w:cs="Arial"/>
          <w:b/>
          <w:bCs/>
          <w:sz w:val="16"/>
          <w:szCs w:val="22"/>
        </w:rPr>
        <w:tab/>
      </w:r>
      <w:r w:rsidRPr="00CF6D38">
        <w:rPr>
          <w:rFonts w:ascii="Montserrat Medium" w:hAnsi="Montserrat Medium" w:cs="Arial"/>
          <w:sz w:val="16"/>
          <w:szCs w:val="22"/>
        </w:rPr>
        <w:t>SU OBJETO SOCIAL, ENTRE OTROS CORRESPONDE A: ___________; POR LO QUE CUENTA CON LOS RECURSOS FINANCIEROS, TÉCNICOS, ADMINISTRATIVOS Y HUMANOS PARA OBLIGARSE, EN LOS TÉRMINOS Y CONDICIONES QUE SE ESTIPULAN EN EL PRESENTE CONVENIO.</w:t>
      </w:r>
    </w:p>
    <w:p w14:paraId="3E4EB8DA" w14:textId="77777777" w:rsidR="00CF6D38" w:rsidRPr="00CF6D38" w:rsidRDefault="00CF6D38" w:rsidP="00CF6D38">
      <w:pPr>
        <w:pStyle w:val="Textoindependiente32"/>
        <w:tabs>
          <w:tab w:val="left" w:pos="1854"/>
        </w:tabs>
        <w:rPr>
          <w:rFonts w:ascii="Montserrat Medium" w:hAnsi="Montserrat Medium" w:cs="Arial"/>
          <w:sz w:val="16"/>
          <w:szCs w:val="22"/>
        </w:rPr>
      </w:pPr>
    </w:p>
    <w:p w14:paraId="6D16516B" w14:textId="77777777" w:rsidR="00CF6D38" w:rsidRPr="00CF6D38" w:rsidRDefault="00CF6D38" w:rsidP="00CF6D38">
      <w:pPr>
        <w:pStyle w:val="Textoindependiente21"/>
        <w:tabs>
          <w:tab w:val="left" w:pos="5913"/>
        </w:tabs>
        <w:ind w:left="1985" w:hanging="851"/>
        <w:rPr>
          <w:rFonts w:ascii="Montserrat Medium" w:hAnsi="Montserrat Medium" w:cs="Arial"/>
          <w:sz w:val="16"/>
          <w:szCs w:val="22"/>
        </w:rPr>
      </w:pPr>
      <w:r w:rsidRPr="00CF6D38">
        <w:rPr>
          <w:rFonts w:ascii="Montserrat Medium" w:hAnsi="Montserrat Medium" w:cs="Arial"/>
          <w:b/>
          <w:bCs/>
          <w:sz w:val="16"/>
          <w:szCs w:val="22"/>
        </w:rPr>
        <w:t>2.1.5</w:t>
      </w:r>
      <w:r w:rsidRPr="00CF6D38">
        <w:rPr>
          <w:rFonts w:ascii="Montserrat Medium" w:hAnsi="Montserrat Medium" w:cs="Arial"/>
          <w:b/>
          <w:bCs/>
          <w:sz w:val="16"/>
          <w:szCs w:val="22"/>
        </w:rPr>
        <w:tab/>
      </w:r>
      <w:r w:rsidRPr="00CF6D38">
        <w:rPr>
          <w:rFonts w:ascii="Montserrat Medium" w:hAnsi="Montserrat Medium" w:cs="Arial"/>
          <w:sz w:val="16"/>
          <w:szCs w:val="22"/>
        </w:rPr>
        <w:t>SEÑALA COMO DOMICILIO LEGAL PARA TODOS LOS EFECTOS QUE DERIVEN DEL PRESENTE CONVENIO, EL UBICADO EN: ___________________________</w:t>
      </w:r>
    </w:p>
    <w:p w14:paraId="0C3E67FE" w14:textId="77777777" w:rsidR="00CF6D38" w:rsidRPr="00CF6D38" w:rsidRDefault="00CF6D38" w:rsidP="00CF6D38">
      <w:pPr>
        <w:pStyle w:val="Textoindependiente21"/>
        <w:ind w:left="2340" w:hanging="540"/>
        <w:rPr>
          <w:rFonts w:ascii="Montserrat Medium" w:hAnsi="Montserrat Medium" w:cs="Arial"/>
          <w:sz w:val="16"/>
          <w:szCs w:val="22"/>
        </w:rPr>
      </w:pPr>
    </w:p>
    <w:p w14:paraId="512820F6" w14:textId="77777777" w:rsidR="00CF6D38" w:rsidRPr="00CF6D38" w:rsidRDefault="00CF6D38" w:rsidP="00CF6D38">
      <w:pPr>
        <w:pStyle w:val="Textoindependiente21"/>
        <w:ind w:left="1985"/>
        <w:rPr>
          <w:rFonts w:ascii="Montserrat Medium" w:hAnsi="Montserrat Medium" w:cs="Arial"/>
          <w:b/>
          <w:sz w:val="16"/>
          <w:szCs w:val="22"/>
        </w:rPr>
      </w:pPr>
      <w:r w:rsidRPr="00CF6D38">
        <w:rPr>
          <w:rFonts w:ascii="Montserrat Medium" w:hAnsi="Montserrat Medium" w:cs="Arial"/>
          <w:b/>
          <w:i/>
          <w:sz w:val="16"/>
          <w:szCs w:val="22"/>
        </w:rPr>
        <w:t>(MENCIONAR E IDENTIFICAR A CUÁNTOS INTEGRANTES CONFORMAN LA PARTICIPACIÓN CONJUNTA PARA LA PRESENTACIÓN DE PROPOSICIONES)</w:t>
      </w:r>
      <w:r w:rsidRPr="00CF6D38">
        <w:rPr>
          <w:rFonts w:ascii="Montserrat Medium" w:hAnsi="Montserrat Medium" w:cs="Arial"/>
          <w:b/>
          <w:sz w:val="16"/>
          <w:szCs w:val="22"/>
        </w:rPr>
        <w:t>.</w:t>
      </w:r>
    </w:p>
    <w:p w14:paraId="0B856539" w14:textId="77777777" w:rsidR="00CF6D38" w:rsidRPr="00CF6D38" w:rsidRDefault="00CF6D38" w:rsidP="00CF6D38">
      <w:pPr>
        <w:ind w:left="567"/>
        <w:jc w:val="both"/>
        <w:rPr>
          <w:rFonts w:ascii="Montserrat Medium" w:hAnsi="Montserrat Medium" w:cs="Arial"/>
          <w:sz w:val="16"/>
          <w:szCs w:val="22"/>
        </w:rPr>
      </w:pPr>
    </w:p>
    <w:p w14:paraId="1788E5BF" w14:textId="77777777" w:rsidR="00CF6D38" w:rsidRPr="00CF6D38" w:rsidRDefault="00CF6D38" w:rsidP="00A15B24">
      <w:pPr>
        <w:numPr>
          <w:ilvl w:val="1"/>
          <w:numId w:val="3"/>
        </w:numPr>
        <w:tabs>
          <w:tab w:val="left" w:pos="2559"/>
        </w:tabs>
        <w:suppressAutoHyphens/>
        <w:jc w:val="both"/>
        <w:rPr>
          <w:rFonts w:ascii="Montserrat Medium" w:hAnsi="Montserrat Medium" w:cs="Arial"/>
          <w:sz w:val="16"/>
          <w:szCs w:val="22"/>
        </w:rPr>
      </w:pPr>
      <w:r w:rsidRPr="00CF6D38">
        <w:rPr>
          <w:rFonts w:ascii="Montserrat Medium" w:hAnsi="Montserrat Medium" w:cs="Arial"/>
          <w:b/>
          <w:sz w:val="16"/>
          <w:szCs w:val="22"/>
        </w:rPr>
        <w:t>“LAS PARTES”</w:t>
      </w:r>
      <w:r w:rsidRPr="00CF6D38">
        <w:rPr>
          <w:rFonts w:ascii="Montserrat Medium" w:hAnsi="Montserrat Medium" w:cs="Arial"/>
          <w:sz w:val="16"/>
          <w:szCs w:val="22"/>
        </w:rPr>
        <w:t xml:space="preserve"> DECLARAN QUE:</w:t>
      </w:r>
    </w:p>
    <w:p w14:paraId="79E2800A" w14:textId="77777777" w:rsidR="00CF6D38" w:rsidRPr="00CF6D38" w:rsidRDefault="00CF6D38" w:rsidP="00CF6D38">
      <w:pPr>
        <w:pStyle w:val="Textoindependiente32"/>
        <w:tabs>
          <w:tab w:val="left" w:pos="1272"/>
        </w:tabs>
        <w:rPr>
          <w:rFonts w:ascii="Montserrat Medium" w:hAnsi="Montserrat Medium" w:cs="Arial"/>
          <w:sz w:val="16"/>
          <w:szCs w:val="22"/>
        </w:rPr>
      </w:pPr>
    </w:p>
    <w:p w14:paraId="0156ED8F" w14:textId="77777777" w:rsidR="00CF6D38" w:rsidRPr="00CF6D38" w:rsidRDefault="00CF6D38" w:rsidP="00A15B24">
      <w:pPr>
        <w:numPr>
          <w:ilvl w:val="2"/>
          <w:numId w:val="3"/>
        </w:numPr>
        <w:tabs>
          <w:tab w:val="left" w:pos="4879"/>
        </w:tabs>
        <w:suppressAutoHyphens/>
        <w:jc w:val="both"/>
        <w:rPr>
          <w:rFonts w:ascii="Montserrat Medium" w:hAnsi="Montserrat Medium" w:cs="Arial"/>
          <w:sz w:val="16"/>
          <w:szCs w:val="22"/>
        </w:rPr>
      </w:pPr>
      <w:r w:rsidRPr="00CF6D38">
        <w:rPr>
          <w:rFonts w:ascii="Montserrat Medium" w:hAnsi="Montserrat Medium" w:cs="Arial"/>
          <w:sz w:val="16"/>
          <w:szCs w:val="22"/>
        </w:rPr>
        <w:t>CONOCEN LOS REQUISITOS Y CONDICIONES ESTIPULADAS EN LAS BASES DE LA CONVOCATORIA A LA LICITACIÓN PÚBLICA INTERNACIONAL____________.</w:t>
      </w:r>
    </w:p>
    <w:p w14:paraId="7EE4260A" w14:textId="77777777" w:rsidR="00CF6D38" w:rsidRPr="00CF6D38" w:rsidRDefault="00CF6D38" w:rsidP="00CF6D38">
      <w:pPr>
        <w:pStyle w:val="Textoindependiente32"/>
        <w:tabs>
          <w:tab w:val="left" w:pos="1854"/>
        </w:tabs>
        <w:rPr>
          <w:rFonts w:ascii="Montserrat Medium" w:hAnsi="Montserrat Medium" w:cs="Arial"/>
          <w:sz w:val="16"/>
          <w:szCs w:val="22"/>
        </w:rPr>
      </w:pPr>
    </w:p>
    <w:p w14:paraId="11945C73" w14:textId="77777777" w:rsidR="00CF6D38" w:rsidRPr="00CF6D38" w:rsidRDefault="00CF6D38" w:rsidP="00CF6D38">
      <w:pPr>
        <w:tabs>
          <w:tab w:val="left" w:pos="4320"/>
        </w:tabs>
        <w:ind w:left="1440" w:hanging="720"/>
        <w:jc w:val="both"/>
        <w:rPr>
          <w:rFonts w:ascii="Montserrat Medium" w:hAnsi="Montserrat Medium" w:cs="Arial"/>
          <w:sz w:val="16"/>
          <w:szCs w:val="22"/>
        </w:rPr>
      </w:pPr>
      <w:r w:rsidRPr="00CF6D38">
        <w:rPr>
          <w:rFonts w:ascii="Montserrat Medium" w:hAnsi="Montserrat Medium" w:cs="Arial"/>
          <w:b/>
          <w:sz w:val="16"/>
          <w:szCs w:val="22"/>
        </w:rPr>
        <w:t>3.1.2</w:t>
      </w:r>
      <w:r w:rsidRPr="00CF6D38">
        <w:rPr>
          <w:rFonts w:ascii="Montserrat Medium" w:hAnsi="Montserrat Medium" w:cs="Arial"/>
          <w:b/>
          <w:sz w:val="16"/>
          <w:szCs w:val="22"/>
        </w:rPr>
        <w:tab/>
      </w:r>
      <w:r w:rsidRPr="00CF6D38">
        <w:rPr>
          <w:rFonts w:ascii="Montserrat Medium" w:hAnsi="Montserrat Medium" w:cs="Arial"/>
          <w:sz w:val="16"/>
          <w:szCs w:val="22"/>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14:paraId="03AB6EBD" w14:textId="77777777" w:rsidR="00CF6D38" w:rsidRPr="00CF6D38" w:rsidRDefault="00CF6D38" w:rsidP="00CF6D38">
      <w:pPr>
        <w:pStyle w:val="Textoindependiente32"/>
        <w:tabs>
          <w:tab w:val="left" w:pos="1800"/>
        </w:tabs>
        <w:rPr>
          <w:rFonts w:ascii="Montserrat Medium" w:hAnsi="Montserrat Medium" w:cs="Arial"/>
          <w:sz w:val="16"/>
          <w:szCs w:val="22"/>
        </w:rPr>
      </w:pPr>
    </w:p>
    <w:p w14:paraId="62C3FCA9" w14:textId="77777777" w:rsidR="00CF6D38" w:rsidRPr="00CF6D38" w:rsidRDefault="00CF6D38" w:rsidP="00CF6D38">
      <w:pPr>
        <w:pStyle w:val="Textoindependiente21"/>
        <w:ind w:left="1248" w:hanging="540"/>
        <w:rPr>
          <w:rFonts w:ascii="Montserrat Medium" w:hAnsi="Montserrat Medium" w:cs="Arial"/>
          <w:sz w:val="16"/>
          <w:szCs w:val="22"/>
        </w:rPr>
      </w:pPr>
      <w:r w:rsidRPr="00CF6D38">
        <w:rPr>
          <w:rFonts w:ascii="Montserrat Medium" w:hAnsi="Montserrat Medium" w:cs="Arial"/>
          <w:sz w:val="16"/>
          <w:szCs w:val="22"/>
        </w:rPr>
        <w:t>EXPUESTO LO ANTERIOR, LAS PARTES OTORGAN LAS SIGUIENTES:</w:t>
      </w:r>
    </w:p>
    <w:p w14:paraId="13C0BB7C" w14:textId="77777777" w:rsidR="00CF6D38" w:rsidRPr="00CF6D38" w:rsidRDefault="00CF6D38" w:rsidP="00CF6D38">
      <w:pPr>
        <w:pStyle w:val="Textoindependiente21"/>
        <w:ind w:left="2340" w:hanging="540"/>
        <w:rPr>
          <w:rFonts w:ascii="Montserrat Medium" w:hAnsi="Montserrat Medium" w:cs="Arial"/>
          <w:sz w:val="16"/>
          <w:szCs w:val="22"/>
        </w:rPr>
      </w:pPr>
    </w:p>
    <w:p w14:paraId="63E54096" w14:textId="77777777" w:rsidR="00CF6D38" w:rsidRPr="00CF6D38" w:rsidRDefault="00CF6D38" w:rsidP="00CF6D38">
      <w:pPr>
        <w:pStyle w:val="Textoindependiente21"/>
        <w:jc w:val="center"/>
        <w:rPr>
          <w:rFonts w:ascii="Montserrat Medium" w:hAnsi="Montserrat Medium" w:cs="Arial"/>
          <w:b/>
          <w:sz w:val="16"/>
          <w:szCs w:val="22"/>
        </w:rPr>
      </w:pPr>
      <w:r w:rsidRPr="00CF6D38">
        <w:rPr>
          <w:rFonts w:ascii="Montserrat Medium" w:hAnsi="Montserrat Medium" w:cs="Arial"/>
          <w:b/>
          <w:sz w:val="16"/>
          <w:szCs w:val="22"/>
        </w:rPr>
        <w:t>CLÁUSULAS</w:t>
      </w:r>
    </w:p>
    <w:p w14:paraId="6CEBB1B3" w14:textId="77777777" w:rsidR="00CF6D38" w:rsidRPr="00CF6D38" w:rsidRDefault="00CF6D38" w:rsidP="00CF6D38">
      <w:pPr>
        <w:pStyle w:val="Textoindependiente21"/>
        <w:ind w:left="2340" w:hanging="540"/>
        <w:jc w:val="center"/>
        <w:rPr>
          <w:rFonts w:ascii="Montserrat Medium" w:hAnsi="Montserrat Medium" w:cs="Arial"/>
          <w:sz w:val="16"/>
          <w:szCs w:val="22"/>
        </w:rPr>
      </w:pPr>
    </w:p>
    <w:p w14:paraId="290D1FDB" w14:textId="77777777" w:rsidR="00CF6D38" w:rsidRPr="00CF6D38" w:rsidRDefault="00CF6D38" w:rsidP="00CF6D38">
      <w:pPr>
        <w:pStyle w:val="Textoindependiente21"/>
        <w:ind w:left="1943" w:hanging="1403"/>
        <w:rPr>
          <w:rFonts w:ascii="Montserrat Medium" w:hAnsi="Montserrat Medium" w:cs="Arial"/>
          <w:b/>
          <w:sz w:val="16"/>
          <w:szCs w:val="22"/>
        </w:rPr>
      </w:pPr>
      <w:r w:rsidRPr="00CF6D38">
        <w:rPr>
          <w:rFonts w:ascii="Montserrat Medium" w:hAnsi="Montserrat Medium" w:cs="Arial"/>
          <w:b/>
          <w:sz w:val="16"/>
          <w:szCs w:val="22"/>
        </w:rPr>
        <w:t>PRIMERA.-</w:t>
      </w:r>
      <w:r w:rsidRPr="00CF6D38">
        <w:rPr>
          <w:rFonts w:ascii="Montserrat Medium" w:hAnsi="Montserrat Medium" w:cs="Arial"/>
          <w:b/>
          <w:sz w:val="16"/>
          <w:szCs w:val="22"/>
        </w:rPr>
        <w:tab/>
        <w:t>OBJETO.- “PARTICIPACIÓN CONJUNTA”.</w:t>
      </w:r>
    </w:p>
    <w:p w14:paraId="778BE9E6" w14:textId="77777777" w:rsidR="00CF6D38" w:rsidRPr="00CF6D38" w:rsidRDefault="00CF6D38" w:rsidP="00CF6D38">
      <w:pPr>
        <w:pStyle w:val="Textoindependiente21"/>
        <w:ind w:left="1957" w:hanging="14"/>
        <w:rPr>
          <w:rFonts w:ascii="Montserrat Medium" w:hAnsi="Montserrat Medium" w:cs="Arial"/>
          <w:sz w:val="16"/>
          <w:szCs w:val="22"/>
        </w:rPr>
      </w:pPr>
    </w:p>
    <w:p w14:paraId="4D99187C" w14:textId="77777777" w:rsidR="00CF6D38" w:rsidRPr="00CF6D38" w:rsidRDefault="00CF6D38" w:rsidP="00CF6D38">
      <w:pPr>
        <w:pStyle w:val="Textoindependiente21"/>
        <w:ind w:left="1985"/>
        <w:rPr>
          <w:rFonts w:ascii="Montserrat Medium" w:hAnsi="Montserrat Medium" w:cs="Arial"/>
          <w:sz w:val="16"/>
          <w:szCs w:val="22"/>
        </w:rPr>
      </w:pPr>
      <w:r w:rsidRPr="00CF6D38">
        <w:rPr>
          <w:rFonts w:ascii="Montserrat Medium" w:hAnsi="Montserrat Medium" w:cs="Arial"/>
          <w:b/>
          <w:sz w:val="16"/>
          <w:szCs w:val="22"/>
        </w:rPr>
        <w:t>“LAS PARTES”</w:t>
      </w:r>
      <w:r w:rsidRPr="00CF6D38">
        <w:rPr>
          <w:rFonts w:ascii="Montserrat Medium" w:hAnsi="Montserrat Medium" w:cs="Arial"/>
          <w:sz w:val="16"/>
          <w:szCs w:val="22"/>
        </w:rPr>
        <w:t xml:space="preserve"> CONVIENEN, EN CONJUNTAR SUS RECURSOS TÉCNICOS, LEGALES, ADMINISTRATIVOS, ECONÓMICOS Y FINANCIEROS PARA PRESENTAR PROPOSICIÓN TÉCNICA Y ECONÓMICA EN LA LICITACIÓN PÚBLICA INTERNACIONAL NÚMERO _________ Y EN CASO DE SER ADJUDICATARIO DEL CONTRATO, SE OBLIGAN A ENTREGAR LOS BIENES OBJETO DEL CONVENIO, CON LA PARTICIPACIÓN SIGUIENTE:</w:t>
      </w:r>
    </w:p>
    <w:p w14:paraId="054D37AC" w14:textId="77777777" w:rsidR="00CF6D38" w:rsidRPr="00CF6D38" w:rsidRDefault="00CF6D38" w:rsidP="00CF6D38">
      <w:pPr>
        <w:pStyle w:val="Textoindependiente21"/>
        <w:ind w:left="1957" w:firstLine="28"/>
        <w:rPr>
          <w:rFonts w:ascii="Montserrat Medium" w:hAnsi="Montserrat Medium" w:cs="Arial"/>
          <w:sz w:val="16"/>
          <w:szCs w:val="22"/>
        </w:rPr>
      </w:pPr>
    </w:p>
    <w:p w14:paraId="7E5D872A" w14:textId="77777777" w:rsidR="00CF6D38" w:rsidRPr="00CF6D38" w:rsidRDefault="00CF6D38" w:rsidP="00CF6D38">
      <w:pPr>
        <w:pStyle w:val="Textoindependiente21"/>
        <w:ind w:left="1957" w:hanging="14"/>
        <w:rPr>
          <w:rFonts w:ascii="Montserrat Medium" w:hAnsi="Montserrat Medium" w:cs="Arial"/>
          <w:sz w:val="16"/>
          <w:szCs w:val="22"/>
        </w:rPr>
      </w:pPr>
      <w:r w:rsidRPr="00CF6D38">
        <w:rPr>
          <w:rFonts w:ascii="Montserrat Medium" w:hAnsi="Montserrat Medium" w:cs="Arial"/>
          <w:b/>
          <w:sz w:val="16"/>
          <w:szCs w:val="22"/>
        </w:rPr>
        <w:t>PARTICIPANTE “A”:</w:t>
      </w:r>
      <w:r w:rsidRPr="00CF6D38">
        <w:rPr>
          <w:rFonts w:ascii="Montserrat Medium" w:hAnsi="Montserrat Medium" w:cs="Arial"/>
          <w:sz w:val="16"/>
          <w:szCs w:val="22"/>
        </w:rPr>
        <w:t xml:space="preserve"> </w:t>
      </w:r>
      <w:r w:rsidRPr="00CF6D38">
        <w:rPr>
          <w:rFonts w:ascii="Montserrat Medium" w:hAnsi="Montserrat Medium" w:cs="Arial"/>
          <w:b/>
          <w:i/>
          <w:sz w:val="16"/>
          <w:szCs w:val="22"/>
          <w:u w:val="single"/>
        </w:rPr>
        <w:t>(DESCRIBIR LA PARTE QUE SE OBLIGA A SUMINISTRAR)</w:t>
      </w:r>
      <w:r w:rsidRPr="00CF6D38">
        <w:rPr>
          <w:rFonts w:ascii="Montserrat Medium" w:hAnsi="Montserrat Medium" w:cs="Arial"/>
          <w:sz w:val="16"/>
          <w:szCs w:val="22"/>
        </w:rPr>
        <w:t>.</w:t>
      </w:r>
    </w:p>
    <w:p w14:paraId="6517539C" w14:textId="77777777" w:rsidR="00CF6D38" w:rsidRPr="00CF6D38" w:rsidRDefault="00CF6D38" w:rsidP="00CF6D38">
      <w:pPr>
        <w:pStyle w:val="Textoindependiente21"/>
        <w:ind w:left="1971"/>
        <w:rPr>
          <w:rFonts w:ascii="Montserrat Medium" w:hAnsi="Montserrat Medium" w:cs="Arial"/>
          <w:sz w:val="16"/>
          <w:szCs w:val="22"/>
        </w:rPr>
      </w:pPr>
    </w:p>
    <w:p w14:paraId="4AEF8387" w14:textId="77777777" w:rsidR="00CF6D38" w:rsidRPr="00CF6D38" w:rsidRDefault="00CF6D38" w:rsidP="00CF6D38">
      <w:pPr>
        <w:pStyle w:val="Textoindependiente21"/>
        <w:ind w:left="1971"/>
        <w:rPr>
          <w:rFonts w:ascii="Montserrat Medium" w:hAnsi="Montserrat Medium" w:cs="Arial"/>
          <w:sz w:val="16"/>
          <w:szCs w:val="22"/>
        </w:rPr>
      </w:pPr>
      <w:r w:rsidRPr="00CF6D38">
        <w:rPr>
          <w:rFonts w:ascii="Montserrat Medium" w:hAnsi="Montserrat Medium" w:cs="Arial"/>
          <w:b/>
          <w:i/>
          <w:sz w:val="16"/>
          <w:szCs w:val="22"/>
          <w:u w:val="single"/>
        </w:rPr>
        <w:t>(CADA UNO DE LOS INTEGRANTES QUE CONFORMAN LA PARTICIPACIÓN CONJUNTA PARA LA PRESENTACIÓN DE PROPOSICIONES DEBERÁ DESCRIBIR LA PARTE QUE SE OBLIGA A ENTREGAR)</w:t>
      </w:r>
      <w:r w:rsidRPr="00CF6D38">
        <w:rPr>
          <w:rFonts w:ascii="Montserrat Medium" w:hAnsi="Montserrat Medium" w:cs="Arial"/>
          <w:sz w:val="16"/>
          <w:szCs w:val="22"/>
        </w:rPr>
        <w:t>.</w:t>
      </w:r>
    </w:p>
    <w:p w14:paraId="6195B58C" w14:textId="77777777" w:rsidR="00CF6D38" w:rsidRPr="00CF6D38" w:rsidRDefault="00CF6D38" w:rsidP="00CF6D38">
      <w:pPr>
        <w:pStyle w:val="Textoindependiente21"/>
        <w:ind w:left="1971"/>
        <w:rPr>
          <w:rFonts w:ascii="Montserrat Medium" w:hAnsi="Montserrat Medium" w:cs="Arial"/>
          <w:sz w:val="16"/>
          <w:szCs w:val="22"/>
        </w:rPr>
      </w:pPr>
    </w:p>
    <w:p w14:paraId="47629E17" w14:textId="77777777" w:rsidR="00CF6D38" w:rsidRPr="00CF6D38" w:rsidRDefault="00CF6D38" w:rsidP="00CF6D38">
      <w:pPr>
        <w:pStyle w:val="Textoindependiente21"/>
        <w:ind w:left="1971"/>
        <w:rPr>
          <w:rFonts w:ascii="Montserrat Medium" w:hAnsi="Montserrat Medium" w:cs="Arial"/>
          <w:sz w:val="16"/>
          <w:szCs w:val="22"/>
        </w:rPr>
      </w:pPr>
    </w:p>
    <w:p w14:paraId="2D57B737" w14:textId="77777777" w:rsidR="00CF6D38" w:rsidRPr="00CF6D38" w:rsidRDefault="00CF6D38" w:rsidP="00CF6D38">
      <w:pPr>
        <w:pStyle w:val="Textoindependiente21"/>
        <w:ind w:left="1943" w:hanging="1403"/>
        <w:rPr>
          <w:rFonts w:ascii="Montserrat Medium" w:hAnsi="Montserrat Medium" w:cs="Arial"/>
          <w:b/>
          <w:sz w:val="16"/>
          <w:szCs w:val="22"/>
        </w:rPr>
      </w:pPr>
      <w:r w:rsidRPr="00CF6D38">
        <w:rPr>
          <w:rFonts w:ascii="Montserrat Medium" w:hAnsi="Montserrat Medium" w:cs="Arial"/>
          <w:b/>
          <w:sz w:val="16"/>
          <w:szCs w:val="22"/>
        </w:rPr>
        <w:t>SEGUNDA.-</w:t>
      </w:r>
      <w:r w:rsidRPr="00CF6D38">
        <w:rPr>
          <w:rFonts w:ascii="Montserrat Medium" w:hAnsi="Montserrat Medium" w:cs="Arial"/>
          <w:b/>
          <w:sz w:val="16"/>
          <w:szCs w:val="22"/>
        </w:rPr>
        <w:tab/>
        <w:t>REPRESENTANTE COMÚN Y OBLIGADO SOLIDARIO.</w:t>
      </w:r>
    </w:p>
    <w:p w14:paraId="191C912C" w14:textId="77777777" w:rsidR="00CF6D38" w:rsidRPr="00CF6D38" w:rsidRDefault="00CF6D38" w:rsidP="00CF6D38">
      <w:pPr>
        <w:pStyle w:val="Textoindependiente21"/>
        <w:ind w:left="1800" w:hanging="1260"/>
        <w:rPr>
          <w:rFonts w:ascii="Montserrat Medium" w:hAnsi="Montserrat Medium" w:cs="Arial"/>
          <w:sz w:val="16"/>
          <w:szCs w:val="22"/>
        </w:rPr>
      </w:pPr>
    </w:p>
    <w:p w14:paraId="77FA16CE" w14:textId="77777777" w:rsidR="00CF6D38" w:rsidRPr="00CF6D38" w:rsidRDefault="00CF6D38" w:rsidP="00CF6D38">
      <w:pPr>
        <w:pStyle w:val="Textoindependiente21"/>
        <w:ind w:left="1957" w:firstLine="14"/>
        <w:rPr>
          <w:rFonts w:ascii="Montserrat Medium" w:hAnsi="Montserrat Medium" w:cs="Arial"/>
          <w:sz w:val="16"/>
          <w:szCs w:val="22"/>
        </w:rPr>
      </w:pPr>
      <w:r w:rsidRPr="00CF6D38">
        <w:rPr>
          <w:rFonts w:ascii="Montserrat Medium" w:hAnsi="Montserrat Medium" w:cs="Arial"/>
          <w:b/>
          <w:sz w:val="16"/>
          <w:szCs w:val="22"/>
        </w:rPr>
        <w:t>“LAS PARTES “</w:t>
      </w:r>
      <w:r w:rsidRPr="00CF6D38">
        <w:rPr>
          <w:rFonts w:ascii="Montserrat Medium" w:hAnsi="Montserrat Medium" w:cs="Arial"/>
          <w:sz w:val="16"/>
          <w:szCs w:val="22"/>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5049C429" w14:textId="77777777" w:rsidR="00CF6D38" w:rsidRPr="00CF6D38" w:rsidRDefault="00CF6D38" w:rsidP="00CF6D38">
      <w:pPr>
        <w:pStyle w:val="Textoindependiente21"/>
        <w:ind w:left="1957" w:firstLine="14"/>
        <w:rPr>
          <w:rFonts w:ascii="Montserrat Medium" w:hAnsi="Montserrat Medium" w:cs="Arial"/>
          <w:sz w:val="16"/>
          <w:szCs w:val="22"/>
        </w:rPr>
      </w:pPr>
    </w:p>
    <w:p w14:paraId="38F74551" w14:textId="77777777" w:rsidR="00CF6D38" w:rsidRPr="00CF6D38" w:rsidRDefault="00CF6D38" w:rsidP="00CF6D38">
      <w:pPr>
        <w:pStyle w:val="Textoindependiente21"/>
        <w:ind w:left="1957" w:firstLine="14"/>
        <w:rPr>
          <w:rFonts w:ascii="Montserrat Medium" w:hAnsi="Montserrat Medium" w:cs="Arial"/>
          <w:sz w:val="16"/>
          <w:szCs w:val="22"/>
        </w:rPr>
      </w:pPr>
      <w:r w:rsidRPr="00CF6D38">
        <w:rPr>
          <w:rFonts w:ascii="Montserrat Medium" w:hAnsi="Montserrat Medium" w:cs="Arial"/>
          <w:sz w:val="16"/>
          <w:szCs w:val="22"/>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012B07E6" w14:textId="77777777" w:rsidR="00CF6D38" w:rsidRPr="00CF6D38" w:rsidRDefault="00CF6D38" w:rsidP="00CF6D38">
      <w:pPr>
        <w:pStyle w:val="Textoindependiente21"/>
        <w:ind w:left="1957" w:firstLine="14"/>
        <w:rPr>
          <w:rFonts w:ascii="Montserrat Medium" w:hAnsi="Montserrat Medium" w:cs="Arial"/>
          <w:sz w:val="16"/>
          <w:szCs w:val="22"/>
        </w:rPr>
      </w:pPr>
    </w:p>
    <w:p w14:paraId="6ADAC35E" w14:textId="77777777" w:rsidR="00CF6D38" w:rsidRPr="00CF6D38" w:rsidRDefault="00CF6D38" w:rsidP="00CF6D38">
      <w:pPr>
        <w:pStyle w:val="Textoindependiente21"/>
        <w:ind w:left="1971" w:hanging="1431"/>
        <w:rPr>
          <w:rFonts w:ascii="Montserrat Medium" w:hAnsi="Montserrat Medium" w:cs="Arial"/>
          <w:b/>
          <w:sz w:val="16"/>
          <w:szCs w:val="22"/>
        </w:rPr>
      </w:pPr>
      <w:r w:rsidRPr="00CF6D38">
        <w:rPr>
          <w:rFonts w:ascii="Montserrat Medium" w:hAnsi="Montserrat Medium" w:cs="Arial"/>
          <w:b/>
          <w:sz w:val="16"/>
          <w:szCs w:val="22"/>
        </w:rPr>
        <w:t xml:space="preserve">TERCERA.- </w:t>
      </w:r>
      <w:r w:rsidRPr="00CF6D38">
        <w:rPr>
          <w:rFonts w:ascii="Montserrat Medium" w:hAnsi="Montserrat Medium" w:cs="Arial"/>
          <w:b/>
          <w:sz w:val="16"/>
          <w:szCs w:val="22"/>
        </w:rPr>
        <w:tab/>
        <w:t>DEL COBRO DE LAS FACTURAS.</w:t>
      </w:r>
    </w:p>
    <w:p w14:paraId="6585CB8F" w14:textId="77777777" w:rsidR="00CF6D38" w:rsidRPr="00CF6D38" w:rsidRDefault="00CF6D38" w:rsidP="00CF6D38">
      <w:pPr>
        <w:pStyle w:val="Textoindependiente21"/>
        <w:ind w:left="1800" w:hanging="1260"/>
        <w:rPr>
          <w:rFonts w:ascii="Montserrat Medium" w:hAnsi="Montserrat Medium" w:cs="Arial"/>
          <w:sz w:val="16"/>
          <w:szCs w:val="22"/>
        </w:rPr>
      </w:pPr>
    </w:p>
    <w:p w14:paraId="58DF0D3B" w14:textId="77777777" w:rsidR="00CF6D38" w:rsidRPr="00CF6D38" w:rsidRDefault="00CF6D38" w:rsidP="00CF6D38">
      <w:pPr>
        <w:pStyle w:val="Textoindependiente21"/>
        <w:ind w:left="1957" w:firstLine="14"/>
        <w:rPr>
          <w:rFonts w:ascii="Montserrat Medium" w:hAnsi="Montserrat Medium" w:cs="Arial"/>
          <w:sz w:val="16"/>
          <w:szCs w:val="22"/>
        </w:rPr>
      </w:pPr>
      <w:r w:rsidRPr="00CF6D38">
        <w:rPr>
          <w:rFonts w:ascii="Montserrat Medium" w:hAnsi="Montserrat Medium" w:cs="Arial"/>
          <w:b/>
          <w:sz w:val="16"/>
          <w:szCs w:val="22"/>
        </w:rPr>
        <w:t>“LAS PARTES”</w:t>
      </w:r>
      <w:r w:rsidRPr="00CF6D38">
        <w:rPr>
          <w:rFonts w:ascii="Montserrat Medium" w:hAnsi="Montserrat Medium" w:cs="Arial"/>
          <w:sz w:val="16"/>
          <w:szCs w:val="22"/>
        </w:rPr>
        <w:t xml:space="preserve"> CONVIENEN EXPRESAMENTE, QUE “EL PARTICIPANTE______ </w:t>
      </w:r>
      <w:r w:rsidRPr="00CF6D38">
        <w:rPr>
          <w:rFonts w:ascii="Montserrat Medium" w:hAnsi="Montserrat Medium" w:cs="Arial"/>
          <w:b/>
          <w:i/>
          <w:sz w:val="16"/>
          <w:szCs w:val="22"/>
          <w:u w:val="single"/>
        </w:rPr>
        <w:t>(LOS PARTICIPANTES, DEBERÁN INDICAR CUÁL DE ELLOS ESTARÁ FACULTADO PARA REALIZAR EL COBRO)</w:t>
      </w:r>
      <w:r w:rsidRPr="00CF6D38">
        <w:rPr>
          <w:rFonts w:ascii="Montserrat Medium" w:hAnsi="Montserrat Medium" w:cs="Arial"/>
          <w:sz w:val="16"/>
          <w:szCs w:val="22"/>
        </w:rPr>
        <w:t>, PARA EFECTUAR EL COBRO DE LAS FACTURAS RELATIVAS A LOS BIENES QUE SE ENTREGUEN AL IMSS, CON MOTIVO DEL CONTRATO QUE SE DERIVE DE LA LICITACIÓN PÚBLICA INTERNACIONAL NÚMERO _________.</w:t>
      </w:r>
    </w:p>
    <w:p w14:paraId="000B79F0" w14:textId="77777777" w:rsidR="00CF6D38" w:rsidRPr="00CF6D38" w:rsidRDefault="00CF6D38" w:rsidP="00CF6D38">
      <w:pPr>
        <w:pStyle w:val="Textoindependiente21"/>
        <w:ind w:left="1985" w:hanging="1425"/>
        <w:rPr>
          <w:rFonts w:ascii="Montserrat Medium" w:hAnsi="Montserrat Medium" w:cs="Arial"/>
          <w:bCs/>
          <w:sz w:val="16"/>
          <w:szCs w:val="22"/>
        </w:rPr>
      </w:pPr>
    </w:p>
    <w:p w14:paraId="53519612" w14:textId="77777777" w:rsidR="00CF6D38" w:rsidRPr="00CF6D38" w:rsidRDefault="00CF6D38" w:rsidP="00CF6D38">
      <w:pPr>
        <w:pStyle w:val="Textoindependiente21"/>
        <w:ind w:left="1985" w:hanging="1425"/>
        <w:rPr>
          <w:rFonts w:ascii="Montserrat Medium" w:hAnsi="Montserrat Medium" w:cs="Arial"/>
          <w:b/>
          <w:sz w:val="16"/>
          <w:szCs w:val="22"/>
        </w:rPr>
      </w:pPr>
      <w:r w:rsidRPr="00CF6D38">
        <w:rPr>
          <w:rFonts w:ascii="Montserrat Medium" w:hAnsi="Montserrat Medium" w:cs="Arial"/>
          <w:b/>
          <w:sz w:val="16"/>
          <w:szCs w:val="22"/>
        </w:rPr>
        <w:t xml:space="preserve">CUARTA.- </w:t>
      </w:r>
      <w:r w:rsidRPr="00CF6D38">
        <w:rPr>
          <w:rFonts w:ascii="Montserrat Medium" w:hAnsi="Montserrat Medium" w:cs="Arial"/>
          <w:b/>
          <w:sz w:val="16"/>
          <w:szCs w:val="22"/>
        </w:rPr>
        <w:tab/>
        <w:t>VIGENCIA.</w:t>
      </w:r>
    </w:p>
    <w:p w14:paraId="7BF71EFB" w14:textId="77777777" w:rsidR="00CF6D38" w:rsidRPr="00CF6D38" w:rsidRDefault="00CF6D38" w:rsidP="00CF6D38">
      <w:pPr>
        <w:pStyle w:val="Textoindependiente21"/>
        <w:ind w:left="1985" w:hanging="1425"/>
        <w:rPr>
          <w:rFonts w:ascii="Montserrat Medium" w:hAnsi="Montserrat Medium" w:cs="Arial"/>
          <w:bCs/>
          <w:sz w:val="16"/>
          <w:szCs w:val="22"/>
        </w:rPr>
      </w:pPr>
    </w:p>
    <w:p w14:paraId="526C86FB" w14:textId="77777777" w:rsidR="00CF6D38" w:rsidRPr="00CF6D38" w:rsidRDefault="00CF6D38" w:rsidP="00CF6D38">
      <w:pPr>
        <w:pStyle w:val="Textoindependiente21"/>
        <w:ind w:left="1985"/>
        <w:rPr>
          <w:rFonts w:ascii="Montserrat Medium" w:hAnsi="Montserrat Medium" w:cs="Arial"/>
          <w:sz w:val="16"/>
          <w:szCs w:val="22"/>
        </w:rPr>
      </w:pPr>
      <w:r w:rsidRPr="00CF6D38">
        <w:rPr>
          <w:rFonts w:ascii="Montserrat Medium" w:hAnsi="Montserrat Medium" w:cs="Arial"/>
          <w:b/>
          <w:sz w:val="16"/>
          <w:szCs w:val="22"/>
        </w:rPr>
        <w:t>“LAS PARTES</w:t>
      </w:r>
      <w:proofErr w:type="gramStart"/>
      <w:r w:rsidRPr="00CF6D38">
        <w:rPr>
          <w:rFonts w:ascii="Montserrat Medium" w:hAnsi="Montserrat Medium" w:cs="Arial"/>
          <w:b/>
          <w:sz w:val="16"/>
          <w:szCs w:val="22"/>
        </w:rPr>
        <w:t>“</w:t>
      </w:r>
      <w:r w:rsidRPr="00CF6D38">
        <w:rPr>
          <w:rFonts w:ascii="Montserrat Medium" w:hAnsi="Montserrat Medium" w:cs="Arial"/>
          <w:sz w:val="16"/>
          <w:szCs w:val="22"/>
        </w:rPr>
        <w:t xml:space="preserve"> CONVIENEN</w:t>
      </w:r>
      <w:proofErr w:type="gramEnd"/>
      <w:r w:rsidRPr="00CF6D38">
        <w:rPr>
          <w:rFonts w:ascii="Montserrat Medium" w:hAnsi="Montserrat Medium" w:cs="Arial"/>
          <w:sz w:val="16"/>
          <w:szCs w:val="22"/>
        </w:rPr>
        <w:t>, EN QUE LA VIGENCIA DEL PRESENTE CONVENIO SERÁ EL DEL PERÍODO DURANTE EL CUAL SE DESARROLLE EL PROCEDIMIENTO DE LA LICITACIÓN PÚBLICA INTERNACIONAL NÚMERO __________, INCLUYENDO, EN SU CASO, DE RESULTAR ADJUDICADOS DEL CONTRATO, EL PLAZO QUE SE ESTIPULE EN ÉSTE Y EL QUE PUDIERA RESULTAR DE CONVENIOS DE MODIFICACIÓN.</w:t>
      </w:r>
    </w:p>
    <w:p w14:paraId="28833881" w14:textId="77777777" w:rsidR="00CF6D38" w:rsidRPr="00CF6D38" w:rsidRDefault="00CF6D38" w:rsidP="00CF6D38">
      <w:pPr>
        <w:pStyle w:val="Textoindependiente21"/>
        <w:ind w:left="1971"/>
        <w:rPr>
          <w:rFonts w:ascii="Montserrat Medium" w:hAnsi="Montserrat Medium" w:cs="Arial"/>
          <w:sz w:val="16"/>
          <w:szCs w:val="22"/>
        </w:rPr>
      </w:pPr>
    </w:p>
    <w:p w14:paraId="4D1B873A" w14:textId="77777777" w:rsidR="00CF6D38" w:rsidRPr="00CF6D38" w:rsidRDefault="00CF6D38" w:rsidP="00CF6D38">
      <w:pPr>
        <w:pStyle w:val="Textoindependiente21"/>
        <w:ind w:left="1999" w:hanging="1459"/>
        <w:rPr>
          <w:rFonts w:ascii="Montserrat Medium" w:hAnsi="Montserrat Medium" w:cs="Arial"/>
          <w:b/>
          <w:sz w:val="16"/>
          <w:szCs w:val="22"/>
        </w:rPr>
      </w:pPr>
      <w:r w:rsidRPr="00CF6D38">
        <w:rPr>
          <w:rFonts w:ascii="Montserrat Medium" w:hAnsi="Montserrat Medium" w:cs="Arial"/>
          <w:b/>
          <w:sz w:val="16"/>
          <w:szCs w:val="22"/>
        </w:rPr>
        <w:t>QUINTA.-</w:t>
      </w:r>
      <w:r w:rsidRPr="00CF6D38">
        <w:rPr>
          <w:rFonts w:ascii="Montserrat Medium" w:hAnsi="Montserrat Medium" w:cs="Arial"/>
          <w:b/>
          <w:sz w:val="16"/>
          <w:szCs w:val="22"/>
        </w:rPr>
        <w:tab/>
        <w:t>OBLIGACIONES.</w:t>
      </w:r>
    </w:p>
    <w:p w14:paraId="341F9829" w14:textId="77777777" w:rsidR="00CF6D38" w:rsidRPr="00CF6D38" w:rsidRDefault="00CF6D38" w:rsidP="00CF6D38">
      <w:pPr>
        <w:pStyle w:val="Textoindependiente21"/>
        <w:ind w:left="1800" w:hanging="1260"/>
        <w:rPr>
          <w:rFonts w:ascii="Montserrat Medium" w:hAnsi="Montserrat Medium" w:cs="Arial"/>
          <w:sz w:val="16"/>
          <w:szCs w:val="22"/>
        </w:rPr>
      </w:pPr>
    </w:p>
    <w:p w14:paraId="3B1D1970" w14:textId="77777777" w:rsidR="00CF6D38" w:rsidRPr="00CF6D38" w:rsidRDefault="00CF6D38" w:rsidP="00CF6D38">
      <w:pPr>
        <w:pStyle w:val="Textoindependiente21"/>
        <w:ind w:left="1999" w:firstLine="14"/>
        <w:rPr>
          <w:rFonts w:ascii="Montserrat Medium" w:hAnsi="Montserrat Medium" w:cs="Arial"/>
          <w:sz w:val="16"/>
          <w:szCs w:val="22"/>
        </w:rPr>
      </w:pPr>
      <w:r w:rsidRPr="00CF6D38">
        <w:rPr>
          <w:rFonts w:ascii="Montserrat Medium" w:hAnsi="Montserrat Medium" w:cs="Arial"/>
          <w:b/>
          <w:sz w:val="16"/>
          <w:szCs w:val="22"/>
        </w:rPr>
        <w:t>“LAS PARTES”</w:t>
      </w:r>
      <w:r w:rsidRPr="00CF6D38">
        <w:rPr>
          <w:rFonts w:ascii="Montserrat Medium" w:hAnsi="Montserrat Medium" w:cs="Arial"/>
          <w:sz w:val="16"/>
          <w:szCs w:val="22"/>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6665AE88" w14:textId="77777777" w:rsidR="00CF6D38" w:rsidRPr="00CF6D38" w:rsidRDefault="00CF6D38" w:rsidP="00CF6D38">
      <w:pPr>
        <w:pStyle w:val="Textoindependiente21"/>
        <w:ind w:left="1999" w:firstLine="14"/>
        <w:rPr>
          <w:rFonts w:ascii="Montserrat Medium" w:hAnsi="Montserrat Medium" w:cs="Arial"/>
          <w:sz w:val="16"/>
          <w:szCs w:val="22"/>
        </w:rPr>
      </w:pPr>
    </w:p>
    <w:p w14:paraId="65E5973B" w14:textId="77777777" w:rsidR="00CF6D38" w:rsidRPr="00CF6D38" w:rsidRDefault="00CF6D38" w:rsidP="00CF6D38">
      <w:pPr>
        <w:pStyle w:val="Textoindependiente21"/>
        <w:ind w:left="1999" w:firstLine="14"/>
        <w:rPr>
          <w:rFonts w:ascii="Montserrat Medium" w:hAnsi="Montserrat Medium" w:cs="Arial"/>
          <w:sz w:val="16"/>
          <w:szCs w:val="22"/>
        </w:rPr>
      </w:pPr>
      <w:r w:rsidRPr="00CF6D38">
        <w:rPr>
          <w:rFonts w:ascii="Montserrat Medium" w:hAnsi="Montserrat Medium" w:cs="Arial"/>
          <w:b/>
          <w:sz w:val="16"/>
          <w:szCs w:val="22"/>
        </w:rPr>
        <w:t>“LAS PARTES”</w:t>
      </w:r>
      <w:r w:rsidRPr="00CF6D38">
        <w:rPr>
          <w:rFonts w:ascii="Montserrat Medium" w:hAnsi="Montserrat Medium" w:cs="Arial"/>
          <w:sz w:val="16"/>
          <w:szCs w:val="22"/>
        </w:rPr>
        <w:t xml:space="preserve"> ACEPTAN Y SE OBLIGAN A PROTOCOLIZAR ANTE NOTARIO PÚBLICO EL PRESENTE CONVENIO, EN CASO DE RESULTAR ADJUDICADOS DEL CONTRATO QUE SE DERIVE DEL FALLO EMITIDO EN LA LICITACIÓN PÚBLICA INTERNACIONAL NÚMERO _________ EN QUE PARTICIPAN Y, QUE EL PRESENTE INSTRUMENTO, DEBIDAMENTE PROTOCOLIZADO, FORMARÁ PARTE INTEGRANTE  DEL CONTRATO QUE SUSCRIBAN LOS REPRESENTANTES LEGALES DE CADA INTEGRANTE Y EL IMSS. </w:t>
      </w:r>
    </w:p>
    <w:p w14:paraId="33E7ADFE" w14:textId="77777777" w:rsidR="00CF6D38" w:rsidRPr="00CF6D38" w:rsidRDefault="00CF6D38" w:rsidP="00CF6D38">
      <w:pPr>
        <w:pStyle w:val="Textoindependiente21"/>
        <w:ind w:left="1957" w:firstLine="14"/>
        <w:rPr>
          <w:rFonts w:ascii="Montserrat Medium" w:hAnsi="Montserrat Medium" w:cs="Arial"/>
          <w:sz w:val="16"/>
          <w:szCs w:val="22"/>
        </w:rPr>
      </w:pPr>
    </w:p>
    <w:p w14:paraId="5A0AB0E7" w14:textId="77777777" w:rsidR="00CF6D38" w:rsidRPr="00CF6D38" w:rsidRDefault="00CF6D38" w:rsidP="00CF6D38">
      <w:pPr>
        <w:pStyle w:val="Textoindependiente21"/>
        <w:ind w:left="1957" w:firstLine="14"/>
        <w:rPr>
          <w:rFonts w:ascii="Montserrat Medium" w:hAnsi="Montserrat Medium" w:cs="Arial"/>
          <w:sz w:val="16"/>
          <w:szCs w:val="22"/>
        </w:rPr>
      </w:pPr>
      <w:r w:rsidRPr="00CF6D38">
        <w:rPr>
          <w:rFonts w:ascii="Montserrat Medium" w:hAnsi="Montserrat Medium" w:cs="Arial"/>
          <w:sz w:val="16"/>
          <w:szCs w:val="22"/>
        </w:rPr>
        <w:t xml:space="preserve">LEÍDO QUE FUE EL PRESENTE CONVENIO POR </w:t>
      </w:r>
      <w:r w:rsidRPr="00CF6D38">
        <w:rPr>
          <w:rFonts w:ascii="Montserrat Medium" w:hAnsi="Montserrat Medium" w:cs="Arial"/>
          <w:b/>
          <w:sz w:val="16"/>
          <w:szCs w:val="22"/>
        </w:rPr>
        <w:t>“LAS PARTES”</w:t>
      </w:r>
      <w:r w:rsidRPr="00CF6D38">
        <w:rPr>
          <w:rFonts w:ascii="Montserrat Medium" w:hAnsi="Montserrat Medium" w:cs="Arial"/>
          <w:sz w:val="16"/>
          <w:szCs w:val="22"/>
        </w:rPr>
        <w:t xml:space="preserve"> Y ENTERADOS DE SU ALCANCE Y EFECTOS LEGALES, ACEPTANDO QUE NO EXISTIÓ ERROR, DOLO, VIOLENCIA O MALA FE, LO RATIFICAN Y FIRMAN, DE CONFORMIDAD EN LA CIUDAD DE MÉXICO, EL DÍA ___________ DE _________ </w:t>
      </w:r>
      <w:proofErr w:type="spellStart"/>
      <w:r w:rsidRPr="00CF6D38">
        <w:rPr>
          <w:rFonts w:ascii="Montserrat Medium" w:hAnsi="Montserrat Medium" w:cs="Arial"/>
          <w:sz w:val="16"/>
          <w:szCs w:val="22"/>
        </w:rPr>
        <w:t>DE</w:t>
      </w:r>
      <w:proofErr w:type="spellEnd"/>
      <w:r w:rsidRPr="00CF6D38">
        <w:rPr>
          <w:rFonts w:ascii="Montserrat Medium" w:hAnsi="Montserrat Medium" w:cs="Arial"/>
          <w:sz w:val="16"/>
          <w:szCs w:val="22"/>
        </w:rPr>
        <w:t xml:space="preserve"> 200___.</w:t>
      </w:r>
    </w:p>
    <w:p w14:paraId="673180A2" w14:textId="77777777" w:rsidR="00CF6D38" w:rsidRPr="00CF6D38" w:rsidRDefault="00CF6D38" w:rsidP="00CF6D38">
      <w:pPr>
        <w:pStyle w:val="Textoindependiente21"/>
        <w:ind w:left="1957" w:firstLine="14"/>
        <w:rPr>
          <w:rFonts w:ascii="Montserrat Medium" w:hAnsi="Montserrat Medium" w:cs="Arial"/>
          <w:sz w:val="16"/>
          <w:szCs w:val="22"/>
        </w:rPr>
      </w:pPr>
    </w:p>
    <w:p w14:paraId="7120A436" w14:textId="77777777" w:rsidR="00CF6D38" w:rsidRPr="00CF6D38" w:rsidRDefault="00CF6D38" w:rsidP="00CF6D38">
      <w:pPr>
        <w:pStyle w:val="Textoindependiente21"/>
        <w:ind w:left="1957" w:firstLine="14"/>
        <w:rPr>
          <w:rFonts w:ascii="Montserrat Medium" w:hAnsi="Montserrat Medium" w:cs="Arial"/>
          <w:sz w:val="16"/>
          <w:szCs w:val="22"/>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CF6D38" w:rsidRPr="00CF6D38" w14:paraId="74FAFD37" w14:textId="77777777" w:rsidTr="00CF6D38">
        <w:tc>
          <w:tcPr>
            <w:tcW w:w="3600" w:type="dxa"/>
            <w:tcBorders>
              <w:bottom w:val="single" w:sz="4" w:space="0" w:color="000000"/>
            </w:tcBorders>
          </w:tcPr>
          <w:p w14:paraId="0C4891E6" w14:textId="77777777" w:rsidR="00CF6D38" w:rsidRPr="00CF6D38" w:rsidRDefault="00CF6D38" w:rsidP="00CF6D38">
            <w:pPr>
              <w:pStyle w:val="Textoindependiente21"/>
              <w:snapToGrid w:val="0"/>
              <w:ind w:left="540" w:hanging="540"/>
              <w:jc w:val="center"/>
              <w:rPr>
                <w:rFonts w:ascii="Montserrat Medium" w:hAnsi="Montserrat Medium" w:cs="Arial"/>
                <w:b/>
                <w:sz w:val="16"/>
                <w:szCs w:val="22"/>
              </w:rPr>
            </w:pPr>
            <w:r w:rsidRPr="00CF6D38">
              <w:rPr>
                <w:rFonts w:ascii="Montserrat Medium" w:hAnsi="Montserrat Medium" w:cs="Arial"/>
                <w:sz w:val="16"/>
                <w:szCs w:val="22"/>
              </w:rPr>
              <w:t>“</w:t>
            </w:r>
            <w:r w:rsidRPr="00CF6D38">
              <w:rPr>
                <w:rFonts w:ascii="Montserrat Medium" w:hAnsi="Montserrat Medium" w:cs="Arial"/>
                <w:b/>
                <w:sz w:val="16"/>
                <w:szCs w:val="22"/>
              </w:rPr>
              <w:t>EL PARTICIPANTE A”</w:t>
            </w:r>
          </w:p>
        </w:tc>
        <w:tc>
          <w:tcPr>
            <w:tcW w:w="720" w:type="dxa"/>
          </w:tcPr>
          <w:p w14:paraId="5711D5C8" w14:textId="77777777" w:rsidR="00CF6D38" w:rsidRPr="00CF6D38" w:rsidRDefault="00CF6D38" w:rsidP="00CF6D38">
            <w:pPr>
              <w:pStyle w:val="Textoindependiente21"/>
              <w:snapToGrid w:val="0"/>
              <w:ind w:hanging="540"/>
              <w:jc w:val="center"/>
              <w:rPr>
                <w:rFonts w:ascii="Montserrat Medium" w:hAnsi="Montserrat Medium" w:cs="Arial"/>
                <w:sz w:val="16"/>
                <w:szCs w:val="22"/>
              </w:rPr>
            </w:pPr>
          </w:p>
          <w:p w14:paraId="62434075" w14:textId="77777777" w:rsidR="00CF6D38" w:rsidRPr="00CF6D38" w:rsidRDefault="00CF6D38" w:rsidP="00CF6D38">
            <w:pPr>
              <w:pStyle w:val="Textoindependiente21"/>
              <w:ind w:hanging="540"/>
              <w:jc w:val="center"/>
              <w:rPr>
                <w:rFonts w:ascii="Montserrat Medium" w:hAnsi="Montserrat Medium" w:cs="Arial"/>
                <w:sz w:val="16"/>
                <w:szCs w:val="22"/>
              </w:rPr>
            </w:pPr>
          </w:p>
          <w:p w14:paraId="490CAA6F" w14:textId="77777777" w:rsidR="00CF6D38" w:rsidRPr="00CF6D38" w:rsidRDefault="00CF6D38" w:rsidP="00CF6D38">
            <w:pPr>
              <w:pStyle w:val="Textoindependiente21"/>
              <w:ind w:hanging="540"/>
              <w:jc w:val="center"/>
              <w:rPr>
                <w:rFonts w:ascii="Montserrat Medium" w:hAnsi="Montserrat Medium" w:cs="Arial"/>
                <w:sz w:val="16"/>
                <w:szCs w:val="22"/>
              </w:rPr>
            </w:pPr>
          </w:p>
        </w:tc>
        <w:tc>
          <w:tcPr>
            <w:tcW w:w="3240" w:type="dxa"/>
            <w:tcBorders>
              <w:bottom w:val="single" w:sz="4" w:space="0" w:color="000000"/>
            </w:tcBorders>
          </w:tcPr>
          <w:p w14:paraId="05F34DAD" w14:textId="77777777" w:rsidR="00CF6D38" w:rsidRPr="00CF6D38" w:rsidRDefault="00CF6D38" w:rsidP="00CF6D38">
            <w:pPr>
              <w:pStyle w:val="Textoindependiente21"/>
              <w:snapToGrid w:val="0"/>
              <w:ind w:hanging="540"/>
              <w:jc w:val="center"/>
              <w:rPr>
                <w:rFonts w:ascii="Montserrat Medium" w:hAnsi="Montserrat Medium" w:cs="Arial"/>
                <w:b/>
                <w:sz w:val="16"/>
                <w:szCs w:val="22"/>
              </w:rPr>
            </w:pPr>
            <w:r w:rsidRPr="00CF6D38">
              <w:rPr>
                <w:rFonts w:ascii="Montserrat Medium" w:hAnsi="Montserrat Medium" w:cs="Arial"/>
                <w:b/>
                <w:sz w:val="16"/>
                <w:szCs w:val="22"/>
              </w:rPr>
              <w:t xml:space="preserve">     “EL PARTICIPANTE B”</w:t>
            </w:r>
          </w:p>
          <w:p w14:paraId="61F7A828" w14:textId="77777777" w:rsidR="00CF6D38" w:rsidRPr="00CF6D38" w:rsidRDefault="00CF6D38" w:rsidP="00CF6D38">
            <w:pPr>
              <w:pStyle w:val="Textoindependiente21"/>
              <w:ind w:hanging="540"/>
              <w:jc w:val="center"/>
              <w:rPr>
                <w:rFonts w:ascii="Montserrat Medium" w:hAnsi="Montserrat Medium" w:cs="Arial"/>
                <w:b/>
                <w:sz w:val="16"/>
                <w:szCs w:val="22"/>
              </w:rPr>
            </w:pPr>
          </w:p>
        </w:tc>
      </w:tr>
      <w:tr w:rsidR="00CF6D38" w:rsidRPr="00CF6D38" w14:paraId="56FBBB66" w14:textId="77777777" w:rsidTr="00CF6D38">
        <w:tc>
          <w:tcPr>
            <w:tcW w:w="3600" w:type="dxa"/>
            <w:tcBorders>
              <w:top w:val="single" w:sz="4" w:space="0" w:color="000000"/>
            </w:tcBorders>
          </w:tcPr>
          <w:p w14:paraId="5BD11C64" w14:textId="77777777" w:rsidR="00CF6D38" w:rsidRPr="00CF6D38" w:rsidRDefault="00CF6D38" w:rsidP="00CF6D38">
            <w:pPr>
              <w:pStyle w:val="Ttulo3"/>
              <w:tabs>
                <w:tab w:val="clear" w:pos="720"/>
              </w:tabs>
              <w:snapToGrid w:val="0"/>
              <w:spacing w:before="0" w:after="0"/>
              <w:ind w:left="0" w:firstLine="0"/>
              <w:jc w:val="center"/>
              <w:rPr>
                <w:rFonts w:ascii="Montserrat Medium" w:hAnsi="Montserrat Medium"/>
                <w:sz w:val="16"/>
                <w:szCs w:val="22"/>
              </w:rPr>
            </w:pPr>
            <w:r w:rsidRPr="00CF6D38">
              <w:rPr>
                <w:rFonts w:ascii="Montserrat Medium" w:hAnsi="Montserrat Medium"/>
                <w:sz w:val="16"/>
                <w:szCs w:val="22"/>
              </w:rPr>
              <w:t>NOMBRE Y CARGO</w:t>
            </w:r>
          </w:p>
          <w:p w14:paraId="003B1A73" w14:textId="77777777" w:rsidR="00CF6D38" w:rsidRPr="00CF6D38" w:rsidRDefault="00CF6D38" w:rsidP="00CF6D38">
            <w:pPr>
              <w:jc w:val="center"/>
              <w:rPr>
                <w:rFonts w:ascii="Montserrat Medium" w:hAnsi="Montserrat Medium" w:cs="Arial"/>
                <w:b/>
                <w:sz w:val="16"/>
                <w:szCs w:val="22"/>
              </w:rPr>
            </w:pPr>
            <w:r w:rsidRPr="00CF6D38">
              <w:rPr>
                <w:rFonts w:ascii="Montserrat Medium" w:hAnsi="Montserrat Medium" w:cs="Arial"/>
                <w:b/>
                <w:sz w:val="16"/>
                <w:szCs w:val="22"/>
              </w:rPr>
              <w:t>DEL APODERADO LEGAL</w:t>
            </w:r>
          </w:p>
        </w:tc>
        <w:tc>
          <w:tcPr>
            <w:tcW w:w="720" w:type="dxa"/>
          </w:tcPr>
          <w:p w14:paraId="76725363" w14:textId="77777777" w:rsidR="00CF6D38" w:rsidRPr="00CF6D38" w:rsidRDefault="00CF6D38" w:rsidP="00CF6D38">
            <w:pPr>
              <w:pStyle w:val="Textoindependiente21"/>
              <w:snapToGrid w:val="0"/>
              <w:ind w:hanging="540"/>
              <w:jc w:val="center"/>
              <w:rPr>
                <w:rFonts w:ascii="Montserrat Medium" w:hAnsi="Montserrat Medium" w:cs="Arial"/>
                <w:sz w:val="16"/>
                <w:szCs w:val="22"/>
              </w:rPr>
            </w:pPr>
          </w:p>
        </w:tc>
        <w:tc>
          <w:tcPr>
            <w:tcW w:w="3240" w:type="dxa"/>
            <w:tcBorders>
              <w:top w:val="single" w:sz="4" w:space="0" w:color="000000"/>
            </w:tcBorders>
          </w:tcPr>
          <w:p w14:paraId="1AF60437" w14:textId="77777777" w:rsidR="00CF6D38" w:rsidRPr="00CF6D38" w:rsidRDefault="00CF6D38" w:rsidP="00CF6D38">
            <w:pPr>
              <w:snapToGrid w:val="0"/>
              <w:jc w:val="center"/>
              <w:rPr>
                <w:rFonts w:ascii="Montserrat Medium" w:hAnsi="Montserrat Medium" w:cs="Arial"/>
                <w:b/>
                <w:sz w:val="16"/>
                <w:szCs w:val="22"/>
              </w:rPr>
            </w:pPr>
            <w:r w:rsidRPr="00CF6D38">
              <w:rPr>
                <w:rFonts w:ascii="Montserrat Medium" w:hAnsi="Montserrat Medium" w:cs="Arial"/>
                <w:b/>
                <w:sz w:val="16"/>
                <w:szCs w:val="22"/>
              </w:rPr>
              <w:t xml:space="preserve">NOMBRE Y CARGO </w:t>
            </w:r>
          </w:p>
          <w:p w14:paraId="6B0C6E98" w14:textId="77777777" w:rsidR="00CF6D38" w:rsidRPr="00CF6D38" w:rsidRDefault="00CF6D38" w:rsidP="00CF6D38">
            <w:pPr>
              <w:jc w:val="center"/>
              <w:rPr>
                <w:rFonts w:ascii="Montserrat Medium" w:hAnsi="Montserrat Medium" w:cs="Arial"/>
                <w:b/>
                <w:sz w:val="16"/>
                <w:szCs w:val="22"/>
              </w:rPr>
            </w:pPr>
            <w:r w:rsidRPr="00CF6D38">
              <w:rPr>
                <w:rFonts w:ascii="Montserrat Medium" w:hAnsi="Montserrat Medium" w:cs="Arial"/>
                <w:b/>
                <w:sz w:val="16"/>
                <w:szCs w:val="22"/>
              </w:rPr>
              <w:t>DEL APODERADO LEGAL</w:t>
            </w:r>
          </w:p>
        </w:tc>
      </w:tr>
    </w:tbl>
    <w:p w14:paraId="12510D67" w14:textId="77777777" w:rsidR="00CF6D38" w:rsidRPr="00CF6D38" w:rsidRDefault="00CF6D38" w:rsidP="00CF6D38">
      <w:pPr>
        <w:jc w:val="both"/>
        <w:rPr>
          <w:rFonts w:ascii="Montserrat Medium" w:hAnsi="Montserrat Medium" w:cs="Arial"/>
          <w:sz w:val="16"/>
          <w:szCs w:val="22"/>
        </w:rPr>
      </w:pPr>
    </w:p>
    <w:p w14:paraId="4A7BD79F" w14:textId="77777777" w:rsidR="00CF6D38" w:rsidRPr="00CF6D38" w:rsidRDefault="00CF6D38" w:rsidP="00CF6D38">
      <w:pPr>
        <w:jc w:val="center"/>
        <w:rPr>
          <w:rFonts w:ascii="Montserrat Medium" w:hAnsi="Montserrat Medium" w:cs="Arial"/>
          <w:b/>
          <w:sz w:val="20"/>
          <w:szCs w:val="22"/>
        </w:rPr>
      </w:pPr>
      <w:r w:rsidRPr="00CF6D38">
        <w:rPr>
          <w:rFonts w:ascii="Montserrat Medium" w:hAnsi="Montserrat Medium" w:cs="Arial"/>
          <w:sz w:val="16"/>
          <w:szCs w:val="22"/>
        </w:rPr>
        <w:br w:type="page"/>
      </w:r>
      <w:r w:rsidRPr="00CF6D38">
        <w:rPr>
          <w:rFonts w:ascii="Montserrat Medium" w:hAnsi="Montserrat Medium" w:cs="Arial"/>
          <w:b/>
          <w:sz w:val="20"/>
          <w:szCs w:val="22"/>
        </w:rPr>
        <w:lastRenderedPageBreak/>
        <w:t>ANEXO NÚMERO 3 (TRES)</w:t>
      </w:r>
    </w:p>
    <w:p w14:paraId="0C0BD93D" w14:textId="77777777" w:rsidR="00CF6D38" w:rsidRPr="00CF6D38" w:rsidRDefault="00CF6D38" w:rsidP="00CF6D38">
      <w:pPr>
        <w:rPr>
          <w:rFonts w:ascii="Montserrat Medium" w:hAnsi="Montserrat Medium" w:cs="Arial"/>
          <w:sz w:val="20"/>
          <w:szCs w:val="22"/>
        </w:rPr>
      </w:pPr>
    </w:p>
    <w:p w14:paraId="3D99B0E8" w14:textId="77777777" w:rsidR="00CF6D38" w:rsidRPr="00CF6D38" w:rsidRDefault="00CF6D38" w:rsidP="00CF6D38">
      <w:pPr>
        <w:jc w:val="center"/>
        <w:rPr>
          <w:rFonts w:ascii="Montserrat Medium" w:hAnsi="Montserrat Medium" w:cs="Arial"/>
          <w:b/>
          <w:sz w:val="20"/>
          <w:szCs w:val="22"/>
        </w:rPr>
      </w:pPr>
      <w:r w:rsidRPr="00CF6D38">
        <w:rPr>
          <w:rFonts w:ascii="Montserrat Medium" w:hAnsi="Montserrat Medium" w:cs="Arial"/>
          <w:b/>
          <w:sz w:val="20"/>
          <w:szCs w:val="22"/>
        </w:rPr>
        <w:t>FORMATO DE CARTA RELATIVA AL PUNTO 6.3 INCISOS  A), B), C), D), E) Y F)</w:t>
      </w:r>
    </w:p>
    <w:p w14:paraId="4C249384" w14:textId="77777777" w:rsidR="00CF6D38" w:rsidRPr="00CF6D38" w:rsidRDefault="00CF6D38" w:rsidP="00CF6D38">
      <w:pPr>
        <w:jc w:val="center"/>
        <w:rPr>
          <w:rFonts w:ascii="Montserrat Medium" w:hAnsi="Montserrat Medium" w:cs="Arial"/>
          <w:b/>
          <w:sz w:val="20"/>
          <w:szCs w:val="22"/>
        </w:rPr>
      </w:pPr>
    </w:p>
    <w:p w14:paraId="323C03A0" w14:textId="77777777" w:rsidR="00CF6D38" w:rsidRPr="00CF6D38" w:rsidRDefault="00CF6D38" w:rsidP="00CF6D38">
      <w:pPr>
        <w:pStyle w:val="Textoindependiente21"/>
        <w:rPr>
          <w:rFonts w:ascii="Montserrat Medium" w:hAnsi="Montserrat Medium" w:cs="Arial"/>
          <w:b/>
          <w:szCs w:val="22"/>
        </w:rPr>
      </w:pPr>
      <w:r w:rsidRPr="00CF6D38">
        <w:rPr>
          <w:rFonts w:ascii="Montserrat Medium" w:hAnsi="Montserrat Medium" w:cs="Arial"/>
          <w:b/>
          <w:szCs w:val="22"/>
        </w:rPr>
        <w:t>INSTITUTO MEXICANO DEL SEGURO SOCIAL</w:t>
      </w:r>
    </w:p>
    <w:p w14:paraId="4363CE57" w14:textId="77777777" w:rsidR="00CF6D38" w:rsidRPr="00CF6D38" w:rsidRDefault="00CF6D38" w:rsidP="00CF6D38">
      <w:pPr>
        <w:pStyle w:val="Textoindependiente21"/>
        <w:rPr>
          <w:rFonts w:ascii="Montserrat Medium" w:hAnsi="Montserrat Medium" w:cs="Arial"/>
          <w:b/>
          <w:szCs w:val="22"/>
        </w:rPr>
      </w:pPr>
      <w:r w:rsidRPr="00CF6D38">
        <w:rPr>
          <w:rFonts w:ascii="Montserrat Medium" w:hAnsi="Montserrat Medium" w:cs="Arial"/>
          <w:b/>
          <w:szCs w:val="22"/>
        </w:rPr>
        <w:t>CONVOCANTE</w:t>
      </w:r>
    </w:p>
    <w:p w14:paraId="66EFC8CE" w14:textId="77777777" w:rsidR="00CF6D38" w:rsidRPr="00CF6D38" w:rsidRDefault="00CF6D38" w:rsidP="00CF6D38">
      <w:pPr>
        <w:jc w:val="both"/>
        <w:rPr>
          <w:rFonts w:ascii="Montserrat Medium" w:hAnsi="Montserrat Medium" w:cs="Arial"/>
          <w:sz w:val="16"/>
          <w:szCs w:val="22"/>
        </w:rPr>
      </w:pPr>
      <w:r w:rsidRPr="00CF6D38">
        <w:rPr>
          <w:rFonts w:ascii="Montserrat Medium" w:hAnsi="Montserrat Medium" w:cs="Arial"/>
          <w:b/>
          <w:bCs/>
          <w:sz w:val="16"/>
          <w:szCs w:val="22"/>
        </w:rPr>
        <w:t>(__________</w:t>
      </w:r>
      <w:r w:rsidRPr="00CF6D38">
        <w:rPr>
          <w:rFonts w:ascii="Montserrat Medium" w:hAnsi="Montserrat Medium" w:cs="Arial"/>
          <w:b/>
          <w:bCs/>
          <w:sz w:val="16"/>
          <w:szCs w:val="22"/>
          <w:u w:val="single"/>
        </w:rPr>
        <w:t>NOMBRE</w:t>
      </w:r>
      <w:r w:rsidRPr="00CF6D38">
        <w:rPr>
          <w:rFonts w:ascii="Montserrat Medium" w:hAnsi="Montserrat Medium" w:cs="Arial"/>
          <w:b/>
          <w:bCs/>
          <w:sz w:val="16"/>
          <w:szCs w:val="22"/>
        </w:rPr>
        <w:t>________)</w:t>
      </w:r>
      <w:r w:rsidRPr="00CF6D38">
        <w:rPr>
          <w:rFonts w:ascii="Montserrat Medium" w:hAnsi="Montserrat Medium" w:cs="Arial"/>
          <w:sz w:val="16"/>
          <w:szCs w:val="22"/>
        </w:rPr>
        <w:t xml:space="preserve"> EN MI CARÁCTER DE REPRESENTANTE LEGAL DE LA EMPRESA </w:t>
      </w:r>
      <w:r w:rsidRPr="00CF6D38">
        <w:rPr>
          <w:rFonts w:ascii="Montserrat Medium" w:hAnsi="Montserrat Medium" w:cs="Arial"/>
          <w:b/>
          <w:bCs/>
          <w:sz w:val="16"/>
          <w:szCs w:val="22"/>
        </w:rPr>
        <w:t>(__________</w:t>
      </w:r>
      <w:r w:rsidRPr="00CF6D38">
        <w:rPr>
          <w:rFonts w:ascii="Montserrat Medium" w:hAnsi="Montserrat Medium" w:cs="Arial"/>
          <w:b/>
          <w:bCs/>
          <w:sz w:val="16"/>
          <w:szCs w:val="22"/>
          <w:u w:val="single"/>
        </w:rPr>
        <w:t>NOMBRE O RAZÓN SOCIAL DE LA EMPRESA</w:t>
      </w:r>
      <w:r w:rsidRPr="00CF6D38">
        <w:rPr>
          <w:rFonts w:ascii="Montserrat Medium" w:hAnsi="Montserrat Medium" w:cs="Arial"/>
          <w:b/>
          <w:bCs/>
          <w:sz w:val="16"/>
          <w:szCs w:val="22"/>
        </w:rPr>
        <w:t>________)</w:t>
      </w:r>
      <w:r w:rsidRPr="00CF6D38">
        <w:rPr>
          <w:rFonts w:ascii="Montserrat Medium" w:hAnsi="Montserrat Medium" w:cs="Arial"/>
          <w:sz w:val="16"/>
          <w:szCs w:val="22"/>
        </w:rPr>
        <w:t>, Y EN TÉRMINOS DEL NUMERAL 6.3 INCISOS A), B), C), D), E) Y F), DOCUMENTOS QUE DEBERÁN PRESENTAR QUIENES DESEEN PARTICIPAR EN LA CONVOCATORIA DE LA LICITACIÓN PÚBLICA INTERNACIONAL No.______________________________, MANIFIESTO LO SIGUIENTE:</w:t>
      </w:r>
    </w:p>
    <w:p w14:paraId="17F76194" w14:textId="77777777" w:rsidR="00CF6D38" w:rsidRPr="00CF6D38" w:rsidRDefault="00CF6D38" w:rsidP="00CF6D38">
      <w:pPr>
        <w:jc w:val="both"/>
        <w:rPr>
          <w:rFonts w:ascii="Montserrat Medium" w:hAnsi="Montserrat Medium" w:cs="Arial"/>
          <w:sz w:val="16"/>
          <w:szCs w:val="22"/>
        </w:rPr>
      </w:pPr>
    </w:p>
    <w:p w14:paraId="08671CF9" w14:textId="77777777" w:rsidR="00CF6D38" w:rsidRPr="00CF6D38" w:rsidRDefault="00CF6D38" w:rsidP="00CF6D38">
      <w:pPr>
        <w:jc w:val="both"/>
        <w:rPr>
          <w:rFonts w:ascii="Montserrat Medium" w:hAnsi="Montserrat Medium" w:cs="Arial"/>
          <w:sz w:val="16"/>
          <w:szCs w:val="22"/>
        </w:rPr>
      </w:pPr>
    </w:p>
    <w:p w14:paraId="76CF2464" w14:textId="77777777" w:rsidR="00CF6D38" w:rsidRPr="00CF6D38" w:rsidRDefault="00CF6D38" w:rsidP="00A15B24">
      <w:pPr>
        <w:pStyle w:val="Textoindependiente"/>
        <w:numPr>
          <w:ilvl w:val="2"/>
          <w:numId w:val="21"/>
        </w:numPr>
        <w:tabs>
          <w:tab w:val="clear" w:pos="2340"/>
          <w:tab w:val="num" w:pos="602"/>
        </w:tabs>
        <w:suppressAutoHyphens/>
        <w:spacing w:after="0" w:line="240" w:lineRule="auto"/>
        <w:ind w:left="630" w:hanging="322"/>
        <w:jc w:val="both"/>
        <w:rPr>
          <w:rFonts w:ascii="Montserrat Medium" w:hAnsi="Montserrat Medium" w:cs="Arial"/>
          <w:bCs/>
          <w:sz w:val="16"/>
        </w:rPr>
      </w:pPr>
      <w:r w:rsidRPr="00CF6D38">
        <w:rPr>
          <w:rFonts w:ascii="Montserrat Medium" w:hAnsi="Montserrat Medium" w:cs="Arial"/>
          <w:sz w:val="16"/>
        </w:rPr>
        <w:t xml:space="preserve">Declaración bajo protesta de decir verdad, no encontrarse en alguno de los supuestos establecidos por los artículos 50 y 60 de la LAASSP, </w:t>
      </w:r>
      <w:r w:rsidRPr="00CF6D38">
        <w:rPr>
          <w:rFonts w:ascii="Montserrat Medium" w:hAnsi="Montserrat Medium" w:cs="Arial"/>
          <w:bCs/>
          <w:sz w:val="16"/>
        </w:rPr>
        <w:t>de conformidad con lo que establece el artículo 39, fracción VI inciso e) del Reglamento.</w:t>
      </w:r>
    </w:p>
    <w:p w14:paraId="03B4096B" w14:textId="77777777" w:rsidR="00CF6D38" w:rsidRPr="00CF6D38" w:rsidRDefault="00CF6D38" w:rsidP="00CF6D38">
      <w:pPr>
        <w:pStyle w:val="Textoindependiente"/>
        <w:spacing w:after="0"/>
        <w:ind w:left="308"/>
        <w:jc w:val="both"/>
        <w:rPr>
          <w:rFonts w:ascii="Montserrat Medium" w:hAnsi="Montserrat Medium" w:cs="Arial"/>
          <w:bCs/>
          <w:sz w:val="16"/>
        </w:rPr>
      </w:pPr>
    </w:p>
    <w:p w14:paraId="2CD9EF5E" w14:textId="77777777" w:rsidR="00CF6D38" w:rsidRPr="00CF6D38" w:rsidRDefault="00CF6D38" w:rsidP="00A15B24">
      <w:pPr>
        <w:pStyle w:val="Textoindependiente"/>
        <w:numPr>
          <w:ilvl w:val="2"/>
          <w:numId w:val="21"/>
        </w:numPr>
        <w:tabs>
          <w:tab w:val="clear" w:pos="2340"/>
          <w:tab w:val="num" w:pos="602"/>
        </w:tabs>
        <w:suppressAutoHyphens/>
        <w:spacing w:after="0" w:line="240" w:lineRule="auto"/>
        <w:ind w:left="630" w:hanging="322"/>
        <w:jc w:val="both"/>
        <w:rPr>
          <w:rFonts w:ascii="Montserrat Medium" w:hAnsi="Montserrat Medium" w:cs="Arial"/>
          <w:bCs/>
          <w:sz w:val="16"/>
        </w:rPr>
      </w:pPr>
      <w:r w:rsidRPr="00CF6D38">
        <w:rPr>
          <w:rFonts w:ascii="Montserrat Medium" w:hAnsi="Montserrat Medium" w:cs="Arial"/>
          <w:sz w:val="16"/>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CF6D38">
        <w:rPr>
          <w:rFonts w:ascii="Montserrat Medium" w:hAnsi="Montserrat Medium" w:cs="Arial"/>
          <w:b/>
          <w:bCs/>
          <w:sz w:val="16"/>
        </w:rPr>
        <w:t xml:space="preserve">. </w:t>
      </w:r>
    </w:p>
    <w:p w14:paraId="3FC0A40B" w14:textId="77777777" w:rsidR="00CF6D38" w:rsidRPr="00CF6D38" w:rsidRDefault="00CF6D38" w:rsidP="00CF6D38">
      <w:pPr>
        <w:pStyle w:val="Textoindependiente"/>
        <w:spacing w:after="0"/>
        <w:ind w:left="308"/>
        <w:jc w:val="both"/>
        <w:rPr>
          <w:rFonts w:ascii="Montserrat Medium" w:hAnsi="Montserrat Medium" w:cs="Arial"/>
          <w:bCs/>
          <w:sz w:val="16"/>
        </w:rPr>
      </w:pPr>
    </w:p>
    <w:p w14:paraId="5C620AFE" w14:textId="77777777" w:rsidR="00CF6D38" w:rsidRPr="00CF6D38" w:rsidRDefault="00CF6D38" w:rsidP="00A15B24">
      <w:pPr>
        <w:pStyle w:val="Textoindependiente"/>
        <w:numPr>
          <w:ilvl w:val="2"/>
          <w:numId w:val="21"/>
        </w:numPr>
        <w:tabs>
          <w:tab w:val="clear" w:pos="2340"/>
          <w:tab w:val="num" w:pos="602"/>
        </w:tabs>
        <w:suppressAutoHyphens/>
        <w:spacing w:after="0" w:line="240" w:lineRule="auto"/>
        <w:ind w:left="630" w:hanging="322"/>
        <w:jc w:val="both"/>
        <w:rPr>
          <w:rFonts w:ascii="Montserrat Medium" w:hAnsi="Montserrat Medium" w:cs="Arial"/>
          <w:sz w:val="16"/>
        </w:rPr>
      </w:pPr>
      <w:r w:rsidRPr="00CF6D38">
        <w:rPr>
          <w:rFonts w:ascii="Montserrat Medium" w:hAnsi="Montserrat Medium" w:cs="Arial"/>
          <w:sz w:val="16"/>
        </w:rPr>
        <w:t>Que mi representada no se encuentra sancionada como empresa o producto por la Secretaria de Salud.</w:t>
      </w:r>
    </w:p>
    <w:p w14:paraId="384C99AD" w14:textId="77777777" w:rsidR="00CF6D38" w:rsidRPr="00CF6D38" w:rsidRDefault="00CF6D38" w:rsidP="00CF6D38">
      <w:pPr>
        <w:pStyle w:val="Textoindependiente"/>
        <w:spacing w:after="0"/>
        <w:jc w:val="both"/>
        <w:rPr>
          <w:rFonts w:ascii="Montserrat Medium" w:hAnsi="Montserrat Medium" w:cs="Arial"/>
          <w:sz w:val="16"/>
        </w:rPr>
      </w:pPr>
    </w:p>
    <w:p w14:paraId="6DB04ECC" w14:textId="77777777" w:rsidR="00CF6D38" w:rsidRPr="00CF6D38" w:rsidRDefault="00CF6D38" w:rsidP="00A15B24">
      <w:pPr>
        <w:pStyle w:val="Textoindependiente"/>
        <w:numPr>
          <w:ilvl w:val="2"/>
          <w:numId w:val="21"/>
        </w:numPr>
        <w:tabs>
          <w:tab w:val="clear" w:pos="2340"/>
          <w:tab w:val="num" w:pos="602"/>
        </w:tabs>
        <w:suppressAutoHyphens/>
        <w:spacing w:after="0" w:line="240" w:lineRule="auto"/>
        <w:ind w:left="630" w:hanging="322"/>
        <w:jc w:val="both"/>
        <w:rPr>
          <w:rFonts w:ascii="Montserrat Medium" w:hAnsi="Montserrat Medium" w:cs="Arial"/>
          <w:sz w:val="16"/>
        </w:rPr>
      </w:pPr>
      <w:r w:rsidRPr="00CF6D38">
        <w:rPr>
          <w:rFonts w:ascii="Montserrat Medium" w:hAnsi="Montserrat Medium" w:cs="Arial"/>
          <w:sz w:val="16"/>
        </w:rPr>
        <w:t>En caso de resultar adjudicada, mi representada se obliga a liberar al Instituto de toda responsabilidad de carácter civil, mercantil, penal o administrativa, que en su caso, se ocasione con motivo de la infracción de derechos de autor, patentes, marcas y otros derechos de propiedad industrial o intelectual a nivel Nacional o Internacional</w:t>
      </w:r>
    </w:p>
    <w:p w14:paraId="1FCBD6DB" w14:textId="77777777" w:rsidR="00CF6D38" w:rsidRPr="00CF6D38" w:rsidRDefault="00CF6D38" w:rsidP="00CF6D38">
      <w:pPr>
        <w:pStyle w:val="Prrafodelista"/>
        <w:rPr>
          <w:rFonts w:ascii="Montserrat Medium" w:hAnsi="Montserrat Medium" w:cs="Arial"/>
          <w:sz w:val="16"/>
        </w:rPr>
      </w:pPr>
    </w:p>
    <w:p w14:paraId="69FE5504" w14:textId="77777777" w:rsidR="00CF6D38" w:rsidRPr="00CF6D38" w:rsidRDefault="00CF6D38" w:rsidP="00A15B24">
      <w:pPr>
        <w:pStyle w:val="Textoindependiente"/>
        <w:numPr>
          <w:ilvl w:val="2"/>
          <w:numId w:val="21"/>
        </w:numPr>
        <w:tabs>
          <w:tab w:val="clear" w:pos="2340"/>
          <w:tab w:val="num" w:pos="602"/>
        </w:tabs>
        <w:suppressAutoHyphens/>
        <w:spacing w:after="0" w:line="240" w:lineRule="auto"/>
        <w:ind w:left="630" w:hanging="322"/>
        <w:jc w:val="both"/>
        <w:rPr>
          <w:rFonts w:ascii="Montserrat Medium" w:hAnsi="Montserrat Medium" w:cs="Arial"/>
          <w:sz w:val="16"/>
        </w:rPr>
      </w:pPr>
      <w:r w:rsidRPr="00CF6D38">
        <w:rPr>
          <w:rFonts w:ascii="Montserrat Medium" w:hAnsi="Montserrat Medium" w:cs="Arial"/>
          <w:sz w:val="16"/>
        </w:rPr>
        <w:t>Manifiesto Conocer el contenido de la Ley Adquisiciones, Arrendamientos y Servicios del Sector Público, su Reglamento, la presente Convocatoria de Licitación, sus anexos y las modificaciones derivadas de la (s) Junta (s) de Aclaraciones.</w:t>
      </w:r>
    </w:p>
    <w:p w14:paraId="5D1062E7" w14:textId="77777777" w:rsidR="00CF6D38" w:rsidRPr="00CF6D38" w:rsidRDefault="00CF6D38" w:rsidP="00CF6D38">
      <w:pPr>
        <w:pStyle w:val="Textoindependiente"/>
        <w:spacing w:after="0"/>
        <w:jc w:val="both"/>
        <w:rPr>
          <w:rFonts w:ascii="Montserrat Medium" w:hAnsi="Montserrat Medium" w:cs="Arial"/>
          <w:bCs/>
          <w:sz w:val="16"/>
        </w:rPr>
      </w:pPr>
    </w:p>
    <w:p w14:paraId="58AF19B3" w14:textId="77777777" w:rsidR="00CF6D38" w:rsidRPr="00CF6D38" w:rsidRDefault="00CF6D38" w:rsidP="00A15B24">
      <w:pPr>
        <w:pStyle w:val="Sangra3detindependiente1"/>
        <w:numPr>
          <w:ilvl w:val="2"/>
          <w:numId w:val="21"/>
        </w:numPr>
        <w:tabs>
          <w:tab w:val="clear" w:pos="2340"/>
          <w:tab w:val="num" w:pos="567"/>
        </w:tabs>
        <w:suppressAutoHyphens/>
        <w:overflowPunct/>
        <w:autoSpaceDN/>
        <w:adjustRightInd/>
        <w:spacing w:after="120"/>
        <w:ind w:left="567" w:hanging="283"/>
        <w:textAlignment w:val="auto"/>
        <w:rPr>
          <w:rFonts w:ascii="Montserrat Medium" w:hAnsi="Montserrat Medium"/>
          <w:sz w:val="16"/>
          <w:szCs w:val="22"/>
        </w:rPr>
      </w:pPr>
      <w:r w:rsidRPr="00CF6D38">
        <w:rPr>
          <w:rFonts w:ascii="Montserrat Medium" w:hAnsi="Montserrat Medium"/>
          <w:sz w:val="16"/>
          <w:szCs w:val="22"/>
        </w:rPr>
        <w:t>Bajo protesta de decir verdad que los precios de mi propuesta no se cotizan en condiciones de prácticas desleales de comercio internacional, de conformidad con lo previsto en el artículo 37 del Reglamento de la LAASSP.</w:t>
      </w:r>
    </w:p>
    <w:p w14:paraId="5079C370" w14:textId="77777777" w:rsidR="00CF6D38" w:rsidRPr="00CF6D38" w:rsidRDefault="00CF6D38" w:rsidP="00CF6D38">
      <w:pPr>
        <w:jc w:val="both"/>
        <w:rPr>
          <w:rFonts w:ascii="Montserrat Medium" w:hAnsi="Montserrat Medium" w:cs="Arial"/>
          <w:sz w:val="16"/>
          <w:szCs w:val="22"/>
        </w:rPr>
      </w:pPr>
    </w:p>
    <w:p w14:paraId="6A4B909A" w14:textId="77777777" w:rsidR="00CF6D38" w:rsidRPr="00CF6D38" w:rsidRDefault="00CF6D38" w:rsidP="00CF6D38">
      <w:pPr>
        <w:jc w:val="center"/>
        <w:rPr>
          <w:rFonts w:ascii="Montserrat Medium" w:hAnsi="Montserrat Medium" w:cs="Arial"/>
          <w:sz w:val="16"/>
          <w:szCs w:val="22"/>
        </w:rPr>
      </w:pPr>
      <w:r w:rsidRPr="00CF6D38">
        <w:rPr>
          <w:rFonts w:ascii="Montserrat Medium" w:hAnsi="Montserrat Medium" w:cs="Arial"/>
          <w:sz w:val="16"/>
          <w:szCs w:val="22"/>
        </w:rPr>
        <w:t>LUGAR Y FECHA</w:t>
      </w:r>
    </w:p>
    <w:p w14:paraId="6FF759E1" w14:textId="77777777" w:rsidR="00CF6D38" w:rsidRPr="00CF6D38" w:rsidRDefault="00CF6D38" w:rsidP="00CF6D38">
      <w:pPr>
        <w:jc w:val="both"/>
        <w:rPr>
          <w:rFonts w:ascii="Montserrat Medium" w:hAnsi="Montserrat Medium" w:cs="Arial"/>
          <w:sz w:val="16"/>
          <w:szCs w:val="22"/>
        </w:rPr>
      </w:pPr>
    </w:p>
    <w:p w14:paraId="7F400931" w14:textId="77777777" w:rsidR="00CF6D38" w:rsidRPr="00CF6D38" w:rsidRDefault="00CF6D38" w:rsidP="00CF6D38">
      <w:pPr>
        <w:pStyle w:val="Textoindependiente21"/>
        <w:overflowPunct/>
        <w:jc w:val="center"/>
        <w:textAlignment w:val="auto"/>
        <w:rPr>
          <w:rFonts w:ascii="Montserrat Medium" w:hAnsi="Montserrat Medium" w:cs="Arial"/>
          <w:sz w:val="16"/>
          <w:szCs w:val="22"/>
        </w:rPr>
      </w:pPr>
      <w:r w:rsidRPr="00CF6D38">
        <w:rPr>
          <w:rFonts w:ascii="Montserrat Medium" w:hAnsi="Montserrat Medium" w:cs="Arial"/>
          <w:sz w:val="16"/>
          <w:szCs w:val="22"/>
        </w:rPr>
        <w:t>_______________________________________________________________</w:t>
      </w:r>
    </w:p>
    <w:p w14:paraId="56AD91C3" w14:textId="77777777" w:rsidR="00CF6D38" w:rsidRPr="00CF6D38" w:rsidRDefault="00CF6D38" w:rsidP="00CF6D38">
      <w:pPr>
        <w:jc w:val="center"/>
        <w:rPr>
          <w:rFonts w:ascii="Montserrat Medium" w:hAnsi="Montserrat Medium" w:cs="Arial"/>
          <w:b/>
          <w:bCs/>
          <w:sz w:val="16"/>
          <w:szCs w:val="22"/>
        </w:rPr>
      </w:pPr>
      <w:r w:rsidRPr="00CF6D38">
        <w:rPr>
          <w:rFonts w:ascii="Montserrat Medium" w:hAnsi="Montserrat Medium" w:cs="Arial"/>
          <w:b/>
          <w:bCs/>
          <w:sz w:val="16"/>
          <w:szCs w:val="22"/>
        </w:rPr>
        <w:t>(NOMBRE Y FIRMA DEL REPRESENTANTE LEGAL)</w:t>
      </w:r>
    </w:p>
    <w:p w14:paraId="5BBDD482" w14:textId="77777777" w:rsidR="00CF6D38" w:rsidRPr="00CF6D38" w:rsidRDefault="00CF6D38" w:rsidP="00CF6D38">
      <w:pPr>
        <w:spacing w:after="200" w:line="276" w:lineRule="auto"/>
        <w:rPr>
          <w:rFonts w:ascii="Montserrat Medium" w:hAnsi="Montserrat Medium" w:cs="Arial"/>
          <w:b/>
          <w:bCs/>
          <w:sz w:val="16"/>
          <w:szCs w:val="22"/>
        </w:rPr>
      </w:pPr>
      <w:r w:rsidRPr="00CF6D38">
        <w:rPr>
          <w:rFonts w:ascii="Montserrat Medium" w:hAnsi="Montserrat Medium" w:cs="Arial"/>
          <w:b/>
          <w:bCs/>
          <w:sz w:val="16"/>
          <w:szCs w:val="22"/>
        </w:rPr>
        <w:br w:type="page"/>
      </w:r>
    </w:p>
    <w:p w14:paraId="1C8E63EF" w14:textId="77777777" w:rsidR="00CF6D38" w:rsidRPr="00CF6D38" w:rsidRDefault="00CF6D38" w:rsidP="00CF6D38">
      <w:pPr>
        <w:jc w:val="center"/>
        <w:rPr>
          <w:rFonts w:ascii="Montserrat Medium" w:hAnsi="Montserrat Medium" w:cs="Arial"/>
          <w:b/>
          <w:bCs/>
          <w:sz w:val="20"/>
          <w:szCs w:val="22"/>
        </w:rPr>
      </w:pPr>
    </w:p>
    <w:p w14:paraId="1D9C8019" w14:textId="77777777" w:rsidR="00CF6D38" w:rsidRPr="00CF6D38" w:rsidRDefault="00CF6D38" w:rsidP="00CF6D38">
      <w:pPr>
        <w:jc w:val="center"/>
        <w:rPr>
          <w:rFonts w:ascii="Montserrat Medium" w:hAnsi="Montserrat Medium" w:cs="Arial"/>
          <w:b/>
          <w:sz w:val="20"/>
          <w:szCs w:val="22"/>
        </w:rPr>
      </w:pPr>
      <w:r w:rsidRPr="00CF6D38">
        <w:rPr>
          <w:rFonts w:ascii="Montserrat Medium" w:hAnsi="Montserrat Medium" w:cs="Arial"/>
          <w:b/>
          <w:sz w:val="20"/>
          <w:szCs w:val="22"/>
        </w:rPr>
        <w:t>ANEXO NUMERO 4 (CUATRO)</w:t>
      </w:r>
    </w:p>
    <w:p w14:paraId="17EB025F" w14:textId="77777777" w:rsidR="00CF6D38" w:rsidRPr="00CF6D38" w:rsidRDefault="00CF6D38" w:rsidP="00CF6D38">
      <w:pPr>
        <w:rPr>
          <w:rFonts w:ascii="Montserrat Medium" w:hAnsi="Montserrat Medium" w:cs="Arial"/>
          <w:sz w:val="2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04"/>
      </w:tblGrid>
      <w:tr w:rsidR="00CF6D38" w:rsidRPr="00CF6D38" w14:paraId="3A1AD915" w14:textId="77777777" w:rsidTr="00CF6D38">
        <w:tc>
          <w:tcPr>
            <w:tcW w:w="10329" w:type="dxa"/>
          </w:tcPr>
          <w:p w14:paraId="2DC6AE56" w14:textId="77777777" w:rsidR="00CF6D38" w:rsidRPr="00CF6D38" w:rsidRDefault="00CF6D38" w:rsidP="00CF6D38">
            <w:pPr>
              <w:jc w:val="both"/>
              <w:rPr>
                <w:rFonts w:ascii="Montserrat Medium" w:hAnsi="Montserrat Medium" w:cs="Arial"/>
                <w:sz w:val="20"/>
                <w:szCs w:val="22"/>
                <w:lang w:eastAsia="es-MX"/>
              </w:rPr>
            </w:pPr>
            <w:r w:rsidRPr="00CF6D38">
              <w:rPr>
                <w:rFonts w:ascii="Montserrat Medium" w:hAnsi="Montserrat Medium" w:cs="Arial"/>
                <w:sz w:val="20"/>
                <w:szCs w:val="22"/>
                <w:lang w:eastAsia="es-MX"/>
              </w:rPr>
              <w:t xml:space="preserve">FORMATO PARA LA MANIFESTACIÓN QUE DEBERÁN PRESENTAR LOS LICITANTES QUE PARTICIPEN EN CONTRATACIONES INTERNACIONALES BAJO LA COBERTURA DE TRATADOS PARA LA ADQUISICIÓN DE BIENES, Y DAR CUMPLIMIENTO A LO DISPUESTO EN EL CAPÍTULO II, REGLA 5.2, PUBLICADAS EL 28 DE DICIEMBRE DE 2010. </w:t>
            </w:r>
            <w:r w:rsidRPr="00CF6D38">
              <w:rPr>
                <w:rFonts w:ascii="Montserrat Medium" w:hAnsi="Montserrat Medium" w:cs="Arial"/>
                <w:b/>
                <w:sz w:val="20"/>
                <w:szCs w:val="22"/>
                <w:lang w:eastAsia="es-MX"/>
              </w:rPr>
              <w:t>(TRATÁNDOSE DE BIENES DE ORIGEN NACIONAL).</w:t>
            </w:r>
          </w:p>
        </w:tc>
      </w:tr>
    </w:tbl>
    <w:p w14:paraId="3306CB2E" w14:textId="77777777" w:rsidR="00CF6D38" w:rsidRPr="00CF6D38" w:rsidRDefault="00CF6D38" w:rsidP="00CF6D38">
      <w:pPr>
        <w:overflowPunct w:val="0"/>
        <w:autoSpaceDE w:val="0"/>
        <w:autoSpaceDN w:val="0"/>
        <w:adjustRightInd w:val="0"/>
        <w:ind w:right="-94"/>
        <w:jc w:val="center"/>
        <w:rPr>
          <w:rFonts w:ascii="Montserrat Medium" w:hAnsi="Montserrat Medium" w:cs="Arial"/>
          <w:sz w:val="20"/>
          <w:szCs w:val="22"/>
        </w:rPr>
      </w:pPr>
    </w:p>
    <w:p w14:paraId="26AD614E" w14:textId="77777777" w:rsidR="00CF6D38" w:rsidRPr="00CF6D38" w:rsidRDefault="00CF6D38" w:rsidP="00CF6D38">
      <w:pPr>
        <w:overflowPunct w:val="0"/>
        <w:autoSpaceDE w:val="0"/>
        <w:autoSpaceDN w:val="0"/>
        <w:adjustRightInd w:val="0"/>
        <w:ind w:right="-94"/>
        <w:jc w:val="center"/>
        <w:rPr>
          <w:rFonts w:ascii="Montserrat Medium" w:hAnsi="Montserrat Medium" w:cs="Arial"/>
          <w:sz w:val="20"/>
          <w:szCs w:val="22"/>
        </w:rPr>
      </w:pPr>
    </w:p>
    <w:p w14:paraId="647AACA6" w14:textId="77777777" w:rsidR="00CF6D38" w:rsidRPr="00CF6D38" w:rsidRDefault="00CF6D38" w:rsidP="00CF6D38">
      <w:pPr>
        <w:jc w:val="right"/>
        <w:rPr>
          <w:rFonts w:ascii="Montserrat Medium" w:hAnsi="Montserrat Medium" w:cs="Arial"/>
          <w:sz w:val="16"/>
          <w:szCs w:val="22"/>
          <w:lang w:eastAsia="es-MX"/>
        </w:rPr>
      </w:pPr>
      <w:r w:rsidRPr="00CF6D38">
        <w:rPr>
          <w:rFonts w:ascii="Montserrat Medium" w:hAnsi="Montserrat Medium" w:cs="Arial"/>
          <w:sz w:val="16"/>
          <w:szCs w:val="22"/>
          <w:lang w:eastAsia="es-MX"/>
        </w:rPr>
        <w:t xml:space="preserve">____ </w:t>
      </w:r>
      <w:proofErr w:type="gramStart"/>
      <w:r w:rsidRPr="00CF6D38">
        <w:rPr>
          <w:rFonts w:ascii="Montserrat Medium" w:hAnsi="Montserrat Medium" w:cs="Arial"/>
          <w:sz w:val="16"/>
          <w:szCs w:val="22"/>
          <w:lang w:eastAsia="es-MX"/>
        </w:rPr>
        <w:t>de</w:t>
      </w:r>
      <w:proofErr w:type="gramEnd"/>
      <w:r w:rsidRPr="00CF6D38">
        <w:rPr>
          <w:rFonts w:ascii="Montserrat Medium" w:hAnsi="Montserrat Medium" w:cs="Arial"/>
          <w:sz w:val="16"/>
          <w:szCs w:val="22"/>
          <w:lang w:eastAsia="es-MX"/>
        </w:rPr>
        <w:t xml:space="preserve"> _______________ </w:t>
      </w:r>
      <w:proofErr w:type="spellStart"/>
      <w:r w:rsidRPr="00CF6D38">
        <w:rPr>
          <w:rFonts w:ascii="Montserrat Medium" w:hAnsi="Montserrat Medium" w:cs="Arial"/>
          <w:sz w:val="16"/>
          <w:szCs w:val="22"/>
          <w:lang w:eastAsia="es-MX"/>
        </w:rPr>
        <w:t>de</w:t>
      </w:r>
      <w:proofErr w:type="spellEnd"/>
      <w:r w:rsidRPr="00CF6D38">
        <w:rPr>
          <w:rFonts w:ascii="Montserrat Medium" w:hAnsi="Montserrat Medium" w:cs="Arial"/>
          <w:sz w:val="16"/>
          <w:szCs w:val="22"/>
          <w:lang w:eastAsia="es-MX"/>
        </w:rPr>
        <w:t xml:space="preserve"> ______</w:t>
      </w:r>
    </w:p>
    <w:p w14:paraId="513E48CD" w14:textId="77777777" w:rsidR="00CF6D38" w:rsidRPr="00CF6D38" w:rsidRDefault="00CF6D38" w:rsidP="00CF6D38">
      <w:pPr>
        <w:rPr>
          <w:rFonts w:ascii="Montserrat Medium" w:hAnsi="Montserrat Medium" w:cs="Arial"/>
          <w:sz w:val="16"/>
          <w:szCs w:val="22"/>
          <w:lang w:eastAsia="es-MX"/>
        </w:rPr>
      </w:pPr>
    </w:p>
    <w:p w14:paraId="5D7BBAE9" w14:textId="77777777" w:rsidR="00CF6D38" w:rsidRPr="00CF6D38" w:rsidRDefault="00CF6D38" w:rsidP="00CF6D38">
      <w:pPr>
        <w:rPr>
          <w:rFonts w:ascii="Montserrat Medium" w:hAnsi="Montserrat Medium" w:cs="Arial"/>
          <w:sz w:val="16"/>
          <w:szCs w:val="22"/>
          <w:lang w:eastAsia="es-MX"/>
        </w:rPr>
      </w:pPr>
      <w:r w:rsidRPr="00CF6D38">
        <w:rPr>
          <w:rFonts w:ascii="Montserrat Medium" w:hAnsi="Montserrat Medium" w:cs="Arial"/>
          <w:sz w:val="16"/>
          <w:szCs w:val="22"/>
          <w:lang w:eastAsia="es-MX"/>
        </w:rPr>
        <w:t>____________________</w:t>
      </w:r>
    </w:p>
    <w:p w14:paraId="6EBE5FB2" w14:textId="77777777" w:rsidR="00CF6D38" w:rsidRPr="00CF6D38" w:rsidRDefault="00CF6D38" w:rsidP="00CF6D38">
      <w:pPr>
        <w:rPr>
          <w:rFonts w:ascii="Montserrat Medium" w:hAnsi="Montserrat Medium" w:cs="Arial"/>
          <w:sz w:val="16"/>
          <w:szCs w:val="22"/>
          <w:lang w:eastAsia="es-MX"/>
        </w:rPr>
      </w:pPr>
      <w:r w:rsidRPr="00CF6D38">
        <w:rPr>
          <w:rFonts w:ascii="Montserrat Medium" w:hAnsi="Montserrat Medium" w:cs="Arial"/>
          <w:sz w:val="16"/>
          <w:szCs w:val="22"/>
          <w:lang w:eastAsia="es-MX"/>
        </w:rPr>
        <w:t>PRESENTE.</w:t>
      </w:r>
    </w:p>
    <w:p w14:paraId="186A34D0" w14:textId="77777777" w:rsidR="00CF6D38" w:rsidRPr="00CF6D38" w:rsidRDefault="00CF6D38" w:rsidP="00CF6D38">
      <w:pPr>
        <w:rPr>
          <w:rFonts w:ascii="Montserrat Medium" w:hAnsi="Montserrat Medium" w:cs="Arial"/>
          <w:sz w:val="16"/>
          <w:szCs w:val="22"/>
          <w:lang w:eastAsia="es-MX"/>
        </w:rPr>
      </w:pPr>
    </w:p>
    <w:p w14:paraId="3D78E0DC" w14:textId="77777777" w:rsidR="00CF6D38" w:rsidRPr="00CF6D38" w:rsidRDefault="00CF6D38" w:rsidP="00CF6D38">
      <w:pPr>
        <w:jc w:val="both"/>
        <w:rPr>
          <w:rFonts w:ascii="Montserrat Medium" w:hAnsi="Montserrat Medium" w:cs="Arial"/>
          <w:sz w:val="16"/>
          <w:szCs w:val="22"/>
          <w:lang w:eastAsia="es-MX"/>
        </w:rPr>
      </w:pPr>
      <w:r w:rsidRPr="00CF6D38">
        <w:rPr>
          <w:rFonts w:ascii="Montserrat Medium" w:hAnsi="Montserrat Medium" w:cs="Arial"/>
          <w:sz w:val="16"/>
          <w:szCs w:val="22"/>
          <w:lang w:eastAsia="es-MX"/>
        </w:rPr>
        <w:t>Me refiero al procedimiento __________________ No._________ en el que mi representada, la empresa _______________________________participa a través de la presente propuesta.</w:t>
      </w:r>
    </w:p>
    <w:p w14:paraId="615734D5" w14:textId="77777777" w:rsidR="00CF6D38" w:rsidRPr="00CF6D38" w:rsidRDefault="00CF6D38" w:rsidP="00CF6D38">
      <w:pPr>
        <w:jc w:val="both"/>
        <w:rPr>
          <w:rFonts w:ascii="Montserrat Medium" w:hAnsi="Montserrat Medium" w:cs="Arial"/>
          <w:sz w:val="16"/>
          <w:szCs w:val="22"/>
          <w:lang w:eastAsia="es-MX"/>
        </w:rPr>
      </w:pPr>
    </w:p>
    <w:p w14:paraId="6992B235" w14:textId="77777777" w:rsidR="00CF6D38" w:rsidRPr="00CF6D38" w:rsidRDefault="00CF6D38" w:rsidP="00CF6D38">
      <w:pPr>
        <w:jc w:val="both"/>
        <w:rPr>
          <w:rFonts w:ascii="Montserrat Medium" w:hAnsi="Montserrat Medium" w:cs="Arial"/>
          <w:sz w:val="16"/>
          <w:szCs w:val="22"/>
          <w:lang w:eastAsia="es-MX"/>
        </w:rPr>
      </w:pPr>
      <w:r w:rsidRPr="00CF6D38">
        <w:rPr>
          <w:rFonts w:ascii="Montserrat Medium" w:hAnsi="Montserrat Medium" w:cs="Arial"/>
          <w:sz w:val="16"/>
          <w:szCs w:val="22"/>
          <w:lang w:eastAsia="es-MX"/>
        </w:rPr>
        <w:t>Sobre el particular, y en los términos de lo previsto en las "Reglas para la celebración de licitaciones públicas internacionales bajo la cobertura de tratados de libre comercio suscritos por los Estados Unidos Mexicanos", el que suscribe manifiesta bajo protesta de decir verdad que, en el supuesto de que me sea adjudicado el contrato respectivo, la totalidad de los bienes que oferto en dicha propuesta y suministraré, bajo la partida __________, será(n) producido(s) en los Estados Unidos Mexicanos y contarán con un porcentaje de contenido nacional de cuando menos el 65%*, o _____% como caso de excepción.</w:t>
      </w:r>
    </w:p>
    <w:p w14:paraId="3BCB8B7F" w14:textId="77777777" w:rsidR="00CF6D38" w:rsidRPr="00CF6D38" w:rsidRDefault="00CF6D38" w:rsidP="00CF6D38">
      <w:pPr>
        <w:jc w:val="both"/>
        <w:rPr>
          <w:rFonts w:ascii="Montserrat Medium" w:hAnsi="Montserrat Medium" w:cs="Arial"/>
          <w:sz w:val="16"/>
          <w:szCs w:val="22"/>
          <w:lang w:eastAsia="es-MX"/>
        </w:rPr>
      </w:pPr>
    </w:p>
    <w:p w14:paraId="0AB364BA" w14:textId="77777777" w:rsidR="00CF6D38" w:rsidRPr="00CF6D38" w:rsidRDefault="00CF6D38" w:rsidP="00CF6D38">
      <w:pPr>
        <w:jc w:val="both"/>
        <w:rPr>
          <w:rFonts w:ascii="Montserrat Medium" w:hAnsi="Montserrat Medium" w:cs="Arial"/>
          <w:sz w:val="16"/>
          <w:szCs w:val="22"/>
          <w:lang w:eastAsia="es-MX"/>
        </w:rPr>
      </w:pPr>
      <w:r w:rsidRPr="00CF6D38">
        <w:rPr>
          <w:rFonts w:ascii="Montserrat Medium" w:hAnsi="Montserrat Medium" w:cs="Arial"/>
          <w:sz w:val="16"/>
          <w:szCs w:val="22"/>
          <w:lang w:eastAsia="es-MX"/>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14:paraId="1F2BE207" w14:textId="77777777" w:rsidR="00CF6D38" w:rsidRPr="00CF6D38" w:rsidRDefault="00CF6D38" w:rsidP="00CF6D38">
      <w:pPr>
        <w:jc w:val="both"/>
        <w:rPr>
          <w:rFonts w:ascii="Montserrat Medium" w:hAnsi="Montserrat Medium" w:cs="Arial"/>
          <w:sz w:val="16"/>
          <w:szCs w:val="22"/>
          <w:lang w:eastAsia="es-MX"/>
        </w:rPr>
      </w:pPr>
    </w:p>
    <w:p w14:paraId="718AF1B1" w14:textId="77777777" w:rsidR="00CF6D38" w:rsidRPr="00CF6D38" w:rsidRDefault="00CF6D38" w:rsidP="00CF6D38">
      <w:pPr>
        <w:jc w:val="both"/>
        <w:rPr>
          <w:rFonts w:ascii="Montserrat Medium" w:hAnsi="Montserrat Medium" w:cs="Arial"/>
          <w:sz w:val="16"/>
          <w:szCs w:val="22"/>
          <w:lang w:eastAsia="es-MX"/>
        </w:rPr>
      </w:pPr>
    </w:p>
    <w:p w14:paraId="7A671A9E" w14:textId="77777777" w:rsidR="00CF6D38" w:rsidRPr="00CF6D38" w:rsidRDefault="00CF6D38" w:rsidP="00CF6D38">
      <w:pPr>
        <w:jc w:val="both"/>
        <w:rPr>
          <w:rFonts w:ascii="Montserrat Medium" w:hAnsi="Montserrat Medium" w:cs="Arial"/>
          <w:sz w:val="16"/>
          <w:szCs w:val="22"/>
          <w:lang w:eastAsia="es-MX"/>
        </w:rPr>
      </w:pPr>
    </w:p>
    <w:p w14:paraId="60752166" w14:textId="77777777" w:rsidR="00CF6D38" w:rsidRPr="00CF6D38" w:rsidRDefault="00CF6D38" w:rsidP="00CF6D38">
      <w:pPr>
        <w:rPr>
          <w:rFonts w:ascii="Montserrat Medium" w:hAnsi="Montserrat Medium" w:cs="Arial"/>
          <w:sz w:val="16"/>
          <w:szCs w:val="22"/>
          <w:lang w:eastAsia="es-MX"/>
        </w:rPr>
      </w:pPr>
      <w:r w:rsidRPr="00CF6D38">
        <w:rPr>
          <w:rFonts w:ascii="Montserrat Medium" w:hAnsi="Montserrat Medium" w:cs="Arial"/>
          <w:sz w:val="16"/>
          <w:szCs w:val="22"/>
          <w:lang w:eastAsia="es-MX"/>
        </w:rPr>
        <w:t>A T E N T A M E N T E</w:t>
      </w:r>
    </w:p>
    <w:p w14:paraId="088F2598" w14:textId="77777777" w:rsidR="00CF6D38" w:rsidRPr="00CF6D38" w:rsidRDefault="00CF6D38" w:rsidP="00CF6D38">
      <w:pPr>
        <w:rPr>
          <w:rFonts w:ascii="Montserrat Medium" w:hAnsi="Montserrat Medium" w:cs="Arial"/>
          <w:sz w:val="16"/>
          <w:szCs w:val="22"/>
          <w:lang w:eastAsia="es-MX"/>
        </w:rPr>
      </w:pPr>
    </w:p>
    <w:p w14:paraId="76A1DC08" w14:textId="77777777" w:rsidR="00CF6D38" w:rsidRPr="00CF6D38" w:rsidRDefault="00CF6D38" w:rsidP="00CF6D38">
      <w:pPr>
        <w:rPr>
          <w:rFonts w:ascii="Montserrat Medium" w:hAnsi="Montserrat Medium" w:cs="Arial"/>
          <w:sz w:val="16"/>
          <w:szCs w:val="22"/>
          <w:lang w:eastAsia="es-MX"/>
        </w:rPr>
      </w:pPr>
    </w:p>
    <w:p w14:paraId="3A83185E" w14:textId="77777777" w:rsidR="00CF6D38" w:rsidRPr="00CF6D38" w:rsidRDefault="00CF6D38" w:rsidP="00CF6D38">
      <w:pPr>
        <w:rPr>
          <w:rFonts w:ascii="Montserrat Medium" w:hAnsi="Montserrat Medium" w:cs="Arial"/>
          <w:sz w:val="16"/>
          <w:szCs w:val="22"/>
          <w:lang w:eastAsia="es-MX"/>
        </w:rPr>
      </w:pPr>
      <w:r w:rsidRPr="00CF6D38">
        <w:rPr>
          <w:rFonts w:ascii="Montserrat Medium" w:hAnsi="Montserrat Medium" w:cs="Arial"/>
          <w:sz w:val="16"/>
          <w:szCs w:val="22"/>
          <w:lang w:eastAsia="es-MX"/>
        </w:rPr>
        <w:t>_____________________________</w:t>
      </w:r>
    </w:p>
    <w:p w14:paraId="524A928F" w14:textId="77777777" w:rsidR="00CF6D38" w:rsidRPr="00CF6D38" w:rsidRDefault="00CF6D38" w:rsidP="00CF6D38">
      <w:pPr>
        <w:rPr>
          <w:rFonts w:ascii="Montserrat Medium" w:hAnsi="Montserrat Medium" w:cs="Arial"/>
          <w:b/>
          <w:sz w:val="16"/>
          <w:szCs w:val="22"/>
          <w:lang w:eastAsia="es-MX"/>
        </w:rPr>
      </w:pPr>
      <w:r w:rsidRPr="00CF6D38">
        <w:rPr>
          <w:rFonts w:ascii="Montserrat Medium" w:hAnsi="Montserrat Medium" w:cs="Arial"/>
          <w:b/>
          <w:sz w:val="16"/>
          <w:szCs w:val="22"/>
          <w:lang w:eastAsia="es-MX"/>
        </w:rPr>
        <w:t>NOMBRE Y FIRMA DEL REPRESENTANTE</w:t>
      </w:r>
    </w:p>
    <w:p w14:paraId="11E54B93" w14:textId="77777777" w:rsidR="00CF6D38" w:rsidRPr="00CF6D38" w:rsidRDefault="00CF6D38" w:rsidP="00CF6D38">
      <w:pPr>
        <w:rPr>
          <w:rFonts w:ascii="Montserrat Medium" w:hAnsi="Montserrat Medium" w:cs="Arial"/>
          <w:b/>
          <w:sz w:val="16"/>
          <w:szCs w:val="22"/>
          <w:lang w:eastAsia="es-MX"/>
        </w:rPr>
      </w:pPr>
      <w:r w:rsidRPr="00CF6D38">
        <w:rPr>
          <w:rFonts w:ascii="Montserrat Medium" w:hAnsi="Montserrat Medium" w:cs="Arial"/>
          <w:b/>
          <w:sz w:val="16"/>
          <w:szCs w:val="22"/>
          <w:lang w:eastAsia="es-MX"/>
        </w:rPr>
        <w:t xml:space="preserve">DE LA EMPRESA LICITANTE </w:t>
      </w:r>
    </w:p>
    <w:p w14:paraId="2490EECA" w14:textId="77777777" w:rsidR="00CF6D38" w:rsidRPr="00CF6D38" w:rsidRDefault="00CF6D38" w:rsidP="00CF6D38">
      <w:pPr>
        <w:jc w:val="center"/>
        <w:rPr>
          <w:rFonts w:ascii="Montserrat Medium" w:hAnsi="Montserrat Medium" w:cs="Arial"/>
          <w:b/>
          <w:sz w:val="20"/>
          <w:szCs w:val="22"/>
        </w:rPr>
      </w:pPr>
      <w:r w:rsidRPr="00CF6D38">
        <w:rPr>
          <w:rFonts w:ascii="Montserrat Medium" w:hAnsi="Montserrat Medium" w:cs="Arial"/>
          <w:b/>
          <w:sz w:val="20"/>
          <w:szCs w:val="22"/>
        </w:rPr>
        <w:br w:type="page"/>
      </w:r>
      <w:r w:rsidRPr="00CF6D38">
        <w:rPr>
          <w:rFonts w:ascii="Montserrat Medium" w:hAnsi="Montserrat Medium" w:cs="Arial"/>
          <w:b/>
          <w:sz w:val="20"/>
          <w:szCs w:val="22"/>
        </w:rPr>
        <w:lastRenderedPageBreak/>
        <w:t>ANEXO NUMERO 5 (CINCO)</w:t>
      </w:r>
    </w:p>
    <w:p w14:paraId="6725918C" w14:textId="77777777" w:rsidR="00CF6D38" w:rsidRPr="00CF6D38" w:rsidRDefault="00CF6D38" w:rsidP="00CF6D38">
      <w:pPr>
        <w:overflowPunct w:val="0"/>
        <w:autoSpaceDE w:val="0"/>
        <w:autoSpaceDN w:val="0"/>
        <w:adjustRightInd w:val="0"/>
        <w:ind w:right="-94"/>
        <w:jc w:val="right"/>
        <w:rPr>
          <w:rFonts w:ascii="Montserrat Medium" w:hAnsi="Montserrat Medium" w:cs="Arial"/>
          <w:sz w:val="2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04"/>
      </w:tblGrid>
      <w:tr w:rsidR="00CF6D38" w:rsidRPr="00CF6D38" w14:paraId="688E86FC" w14:textId="77777777" w:rsidTr="00CF6D38">
        <w:tc>
          <w:tcPr>
            <w:tcW w:w="10346" w:type="dxa"/>
          </w:tcPr>
          <w:p w14:paraId="274DA3B8" w14:textId="77777777" w:rsidR="00CF6D38" w:rsidRPr="00CF6D38" w:rsidRDefault="00CF6D38" w:rsidP="00CF6D38">
            <w:pPr>
              <w:jc w:val="both"/>
              <w:rPr>
                <w:rFonts w:ascii="Montserrat Medium" w:hAnsi="Montserrat Medium" w:cs="Arial"/>
                <w:sz w:val="20"/>
                <w:szCs w:val="22"/>
              </w:rPr>
            </w:pPr>
            <w:r w:rsidRPr="00CF6D38">
              <w:rPr>
                <w:rFonts w:ascii="Montserrat Medium" w:hAnsi="Montserrat Medium" w:cs="Arial"/>
                <w:sz w:val="20"/>
                <w:szCs w:val="22"/>
                <w:lang w:eastAsia="es-MX"/>
              </w:rPr>
              <w:t xml:space="preserve">FORMATO PARA LA MANIFESTACIÓN QUE DEBERÁN PRESENTAR LOS LICITANTES QUE PARTICIPEN EN LICITACIONES PUBLICAS INTERNACIONALES BAJO LA COBERTURA DE TRATADOS PARA LA ADQUISICIÓN DE BIENES, Y DAR CUMPLIMIENTO A LO DISPUESTO EN EL CAPÍTULO II, REGLA 5.2, PUBLICADAS EL 28 DE DICIEMBRE DE 2010. </w:t>
            </w:r>
            <w:r w:rsidRPr="00CF6D38">
              <w:rPr>
                <w:rFonts w:ascii="Montserrat Medium" w:hAnsi="Montserrat Medium" w:cs="Arial"/>
                <w:b/>
                <w:sz w:val="20"/>
                <w:szCs w:val="22"/>
                <w:lang w:eastAsia="es-MX"/>
              </w:rPr>
              <w:t>(TRATÁNDOSE DE BIENES DE IMPORTACIÓN).</w:t>
            </w:r>
          </w:p>
        </w:tc>
      </w:tr>
    </w:tbl>
    <w:p w14:paraId="3EDD53C7" w14:textId="77777777" w:rsidR="00CF6D38" w:rsidRPr="00CF6D38" w:rsidRDefault="00CF6D38" w:rsidP="00CF6D38">
      <w:pPr>
        <w:overflowPunct w:val="0"/>
        <w:autoSpaceDE w:val="0"/>
        <w:autoSpaceDN w:val="0"/>
        <w:adjustRightInd w:val="0"/>
        <w:ind w:right="-94"/>
        <w:jc w:val="right"/>
        <w:rPr>
          <w:rFonts w:ascii="Montserrat Medium" w:hAnsi="Montserrat Medium" w:cs="Arial"/>
          <w:sz w:val="18"/>
          <w:szCs w:val="22"/>
        </w:rPr>
      </w:pPr>
    </w:p>
    <w:p w14:paraId="4BE3D827" w14:textId="77777777" w:rsidR="00CF6D38" w:rsidRPr="00CF6D38" w:rsidRDefault="00CF6D38" w:rsidP="00CF6D38">
      <w:pPr>
        <w:jc w:val="right"/>
        <w:rPr>
          <w:rFonts w:ascii="Montserrat Medium" w:hAnsi="Montserrat Medium" w:cs="Arial"/>
          <w:sz w:val="18"/>
          <w:szCs w:val="22"/>
          <w:lang w:eastAsia="es-MX"/>
        </w:rPr>
      </w:pPr>
      <w:r w:rsidRPr="00CF6D38">
        <w:rPr>
          <w:rFonts w:ascii="Montserrat Medium" w:hAnsi="Montserrat Medium" w:cs="Arial"/>
          <w:sz w:val="18"/>
          <w:szCs w:val="22"/>
          <w:lang w:eastAsia="es-MX"/>
        </w:rPr>
        <w:t xml:space="preserve">____ </w:t>
      </w:r>
      <w:proofErr w:type="gramStart"/>
      <w:r w:rsidRPr="00CF6D38">
        <w:rPr>
          <w:rFonts w:ascii="Montserrat Medium" w:hAnsi="Montserrat Medium" w:cs="Arial"/>
          <w:sz w:val="18"/>
          <w:szCs w:val="22"/>
          <w:lang w:eastAsia="es-MX"/>
        </w:rPr>
        <w:t>de</w:t>
      </w:r>
      <w:proofErr w:type="gramEnd"/>
      <w:r w:rsidRPr="00CF6D38">
        <w:rPr>
          <w:rFonts w:ascii="Montserrat Medium" w:hAnsi="Montserrat Medium" w:cs="Arial"/>
          <w:sz w:val="18"/>
          <w:szCs w:val="22"/>
          <w:lang w:eastAsia="es-MX"/>
        </w:rPr>
        <w:t xml:space="preserve"> _______________ </w:t>
      </w:r>
      <w:proofErr w:type="spellStart"/>
      <w:r w:rsidRPr="00CF6D38">
        <w:rPr>
          <w:rFonts w:ascii="Montserrat Medium" w:hAnsi="Montserrat Medium" w:cs="Arial"/>
          <w:sz w:val="18"/>
          <w:szCs w:val="22"/>
          <w:lang w:eastAsia="es-MX"/>
        </w:rPr>
        <w:t>de</w:t>
      </w:r>
      <w:proofErr w:type="spellEnd"/>
      <w:r w:rsidRPr="00CF6D38">
        <w:rPr>
          <w:rFonts w:ascii="Montserrat Medium" w:hAnsi="Montserrat Medium" w:cs="Arial"/>
          <w:sz w:val="18"/>
          <w:szCs w:val="22"/>
          <w:lang w:eastAsia="es-MX"/>
        </w:rPr>
        <w:t xml:space="preserve"> ______ </w:t>
      </w:r>
    </w:p>
    <w:p w14:paraId="7EE8285B" w14:textId="77777777" w:rsidR="00CF6D38" w:rsidRPr="00CF6D38" w:rsidRDefault="00CF6D38" w:rsidP="00CF6D38">
      <w:pPr>
        <w:rPr>
          <w:rFonts w:ascii="Montserrat Medium" w:hAnsi="Montserrat Medium" w:cs="Arial"/>
          <w:sz w:val="18"/>
          <w:szCs w:val="22"/>
          <w:lang w:eastAsia="es-MX"/>
        </w:rPr>
      </w:pPr>
      <w:r w:rsidRPr="00CF6D38">
        <w:rPr>
          <w:rFonts w:ascii="Montserrat Medium" w:hAnsi="Montserrat Medium" w:cs="Arial"/>
          <w:sz w:val="18"/>
          <w:szCs w:val="22"/>
          <w:lang w:eastAsia="es-MX"/>
        </w:rPr>
        <w:t>____________________</w:t>
      </w:r>
    </w:p>
    <w:p w14:paraId="2B61233F" w14:textId="77777777" w:rsidR="00CF6D38" w:rsidRPr="00CF6D38" w:rsidRDefault="00CF6D38" w:rsidP="00CF6D38">
      <w:pPr>
        <w:jc w:val="both"/>
        <w:rPr>
          <w:rFonts w:ascii="Montserrat Medium" w:hAnsi="Montserrat Medium" w:cs="Arial"/>
          <w:sz w:val="18"/>
          <w:szCs w:val="22"/>
          <w:lang w:eastAsia="es-MX"/>
        </w:rPr>
      </w:pPr>
      <w:r w:rsidRPr="00CF6D38">
        <w:rPr>
          <w:rFonts w:ascii="Montserrat Medium" w:hAnsi="Montserrat Medium" w:cs="Arial"/>
          <w:sz w:val="18"/>
          <w:szCs w:val="22"/>
          <w:lang w:eastAsia="es-MX"/>
        </w:rPr>
        <w:t>PRESENTE.</w:t>
      </w:r>
    </w:p>
    <w:p w14:paraId="4891E8D9" w14:textId="77777777" w:rsidR="00CF6D38" w:rsidRPr="00CF6D38" w:rsidRDefault="00CF6D38" w:rsidP="00CF6D38">
      <w:pPr>
        <w:jc w:val="both"/>
        <w:rPr>
          <w:rFonts w:ascii="Montserrat Medium" w:hAnsi="Montserrat Medium" w:cs="Arial"/>
          <w:sz w:val="18"/>
          <w:szCs w:val="22"/>
          <w:lang w:eastAsia="es-MX"/>
        </w:rPr>
      </w:pPr>
    </w:p>
    <w:p w14:paraId="209EB92E" w14:textId="77777777" w:rsidR="00CF6D38" w:rsidRPr="00CF6D38" w:rsidRDefault="00CF6D38" w:rsidP="00CF6D38">
      <w:pPr>
        <w:jc w:val="both"/>
        <w:rPr>
          <w:rFonts w:ascii="Montserrat Medium" w:hAnsi="Montserrat Medium" w:cs="Arial"/>
          <w:sz w:val="18"/>
          <w:szCs w:val="22"/>
          <w:lang w:eastAsia="es-MX"/>
        </w:rPr>
      </w:pPr>
      <w:r w:rsidRPr="00CF6D38">
        <w:rPr>
          <w:rFonts w:ascii="Montserrat Medium" w:hAnsi="Montserrat Medium" w:cs="Arial"/>
          <w:sz w:val="18"/>
          <w:szCs w:val="22"/>
          <w:lang w:eastAsia="es-MX"/>
        </w:rPr>
        <w:t>Me refiero al procedimiento __________________ No._________ en el que mi representada, la empresa _______________________________participa a través de la presente propuesta.</w:t>
      </w:r>
    </w:p>
    <w:p w14:paraId="0432E637" w14:textId="77777777" w:rsidR="00CF6D38" w:rsidRPr="00CF6D38" w:rsidRDefault="00CF6D38" w:rsidP="00CF6D38">
      <w:pPr>
        <w:jc w:val="both"/>
        <w:rPr>
          <w:rFonts w:ascii="Montserrat Medium" w:hAnsi="Montserrat Medium" w:cs="Arial"/>
          <w:sz w:val="18"/>
          <w:szCs w:val="22"/>
          <w:lang w:eastAsia="es-MX"/>
        </w:rPr>
      </w:pPr>
    </w:p>
    <w:p w14:paraId="2FB690EA" w14:textId="77777777" w:rsidR="00CF6D38" w:rsidRPr="00CF6D38" w:rsidRDefault="00CF6D38" w:rsidP="00CF6D38">
      <w:pPr>
        <w:jc w:val="both"/>
        <w:rPr>
          <w:rFonts w:ascii="Montserrat Medium" w:hAnsi="Montserrat Medium" w:cs="Arial"/>
          <w:sz w:val="18"/>
          <w:szCs w:val="22"/>
          <w:lang w:eastAsia="es-MX"/>
        </w:rPr>
      </w:pPr>
      <w:r w:rsidRPr="00CF6D38">
        <w:rPr>
          <w:rFonts w:ascii="Montserrat Medium" w:hAnsi="Montserrat Medium" w:cs="Arial"/>
          <w:sz w:val="18"/>
          <w:szCs w:val="22"/>
          <w:lang w:eastAsia="es-MX"/>
        </w:rPr>
        <w:t>Sobre el particular, y en los términos de lo previsto en las "Reglas para la celebración de licitaciones públicas internacionales bajo la cobertura de tratados de libre comercio suscritos por los Estados Unidos Mexicanos", el que suscribe manifiesta bajo protesta de decir verdad que, en el supuesto de que me sea adjudicado el contrato respectivo, el (la totalidad de los) bien(es) que oferto, con la marca y/o modelo indicado en mi proposición, bajo la partida(s) número _________, son originarios de____________, país que tiene suscrito con los Estados Unidos Mexicanos el Tratado de Libre Comercio _____________, de conformidad con la regla de origen establecida en el capítulo de compras del sector público de dicho tratado.</w:t>
      </w:r>
    </w:p>
    <w:p w14:paraId="09E23F0C" w14:textId="77777777" w:rsidR="00CF6D38" w:rsidRPr="00CF6D38" w:rsidRDefault="00CF6D38" w:rsidP="00CF6D38">
      <w:pPr>
        <w:jc w:val="both"/>
        <w:rPr>
          <w:rFonts w:ascii="Montserrat Medium" w:hAnsi="Montserrat Medium" w:cs="Arial"/>
          <w:sz w:val="18"/>
          <w:szCs w:val="22"/>
          <w:lang w:eastAsia="es-MX"/>
        </w:rPr>
      </w:pPr>
    </w:p>
    <w:p w14:paraId="47996143" w14:textId="77777777" w:rsidR="00CF6D38" w:rsidRPr="00CF6D38" w:rsidRDefault="00CF6D38" w:rsidP="00CF6D38">
      <w:pPr>
        <w:jc w:val="both"/>
        <w:rPr>
          <w:rFonts w:ascii="Montserrat Medium" w:hAnsi="Montserrat Medium" w:cs="Arial"/>
          <w:sz w:val="18"/>
          <w:szCs w:val="22"/>
          <w:lang w:eastAsia="es-MX"/>
        </w:rPr>
      </w:pPr>
      <w:r w:rsidRPr="00CF6D38">
        <w:rPr>
          <w:rFonts w:ascii="Montserrat Medium" w:hAnsi="Montserrat Medium" w:cs="Arial"/>
          <w:sz w:val="18"/>
          <w:szCs w:val="22"/>
          <w:lang w:eastAsia="es-MX"/>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14:paraId="62352021" w14:textId="77777777" w:rsidR="00CF6D38" w:rsidRPr="00CF6D38" w:rsidRDefault="00CF6D38" w:rsidP="00CF6D38">
      <w:pPr>
        <w:jc w:val="both"/>
        <w:rPr>
          <w:rFonts w:ascii="Montserrat Medium" w:hAnsi="Montserrat Medium" w:cs="Arial"/>
          <w:sz w:val="18"/>
          <w:szCs w:val="22"/>
          <w:lang w:eastAsia="es-MX"/>
        </w:rPr>
      </w:pPr>
    </w:p>
    <w:p w14:paraId="2B1E7532" w14:textId="77777777" w:rsidR="00CF6D38" w:rsidRPr="00CF6D38" w:rsidRDefault="00CF6D38" w:rsidP="00CF6D38">
      <w:pPr>
        <w:jc w:val="both"/>
        <w:rPr>
          <w:rFonts w:ascii="Montserrat Medium" w:hAnsi="Montserrat Medium" w:cs="Arial"/>
          <w:sz w:val="18"/>
          <w:szCs w:val="22"/>
          <w:lang w:eastAsia="es-MX"/>
        </w:rPr>
      </w:pPr>
    </w:p>
    <w:p w14:paraId="4A82C585" w14:textId="77777777" w:rsidR="00CF6D38" w:rsidRPr="00CF6D38" w:rsidRDefault="00CF6D38" w:rsidP="00CF6D38">
      <w:pPr>
        <w:rPr>
          <w:rFonts w:ascii="Montserrat Medium" w:hAnsi="Montserrat Medium" w:cs="Arial"/>
          <w:sz w:val="18"/>
          <w:szCs w:val="22"/>
          <w:lang w:eastAsia="es-MX"/>
        </w:rPr>
      </w:pPr>
      <w:r w:rsidRPr="00CF6D38">
        <w:rPr>
          <w:rFonts w:ascii="Montserrat Medium" w:hAnsi="Montserrat Medium" w:cs="Arial"/>
          <w:sz w:val="18"/>
          <w:szCs w:val="22"/>
          <w:lang w:eastAsia="es-MX"/>
        </w:rPr>
        <w:t>A T E N T A M E N T E</w:t>
      </w:r>
    </w:p>
    <w:p w14:paraId="15E06EAA" w14:textId="77777777" w:rsidR="00CF6D38" w:rsidRPr="00CF6D38" w:rsidRDefault="00CF6D38" w:rsidP="00CF6D38">
      <w:pPr>
        <w:rPr>
          <w:rFonts w:ascii="Montserrat Medium" w:hAnsi="Montserrat Medium" w:cs="Arial"/>
          <w:sz w:val="18"/>
          <w:szCs w:val="22"/>
          <w:lang w:eastAsia="es-MX"/>
        </w:rPr>
      </w:pPr>
    </w:p>
    <w:p w14:paraId="5E022016" w14:textId="77777777" w:rsidR="00CF6D38" w:rsidRPr="00CF6D38" w:rsidRDefault="00CF6D38" w:rsidP="00CF6D38">
      <w:pPr>
        <w:rPr>
          <w:rFonts w:ascii="Montserrat Medium" w:hAnsi="Montserrat Medium" w:cs="Arial"/>
          <w:sz w:val="18"/>
          <w:szCs w:val="22"/>
          <w:lang w:eastAsia="es-MX"/>
        </w:rPr>
      </w:pPr>
    </w:p>
    <w:p w14:paraId="1295CBE7" w14:textId="77777777" w:rsidR="00CF6D38" w:rsidRPr="00CF6D38" w:rsidRDefault="00CF6D38" w:rsidP="00CF6D38">
      <w:pPr>
        <w:rPr>
          <w:rFonts w:ascii="Montserrat Medium" w:hAnsi="Montserrat Medium" w:cs="Arial"/>
          <w:sz w:val="18"/>
          <w:szCs w:val="22"/>
          <w:lang w:eastAsia="es-MX"/>
        </w:rPr>
      </w:pPr>
    </w:p>
    <w:p w14:paraId="17BC2394" w14:textId="77777777" w:rsidR="00CF6D38" w:rsidRPr="00CF6D38" w:rsidRDefault="00CF6D38" w:rsidP="00CF6D38">
      <w:pPr>
        <w:rPr>
          <w:rFonts w:ascii="Montserrat Medium" w:hAnsi="Montserrat Medium" w:cs="Arial"/>
          <w:sz w:val="18"/>
          <w:szCs w:val="22"/>
          <w:lang w:eastAsia="es-MX"/>
        </w:rPr>
      </w:pPr>
      <w:r w:rsidRPr="00CF6D38">
        <w:rPr>
          <w:rFonts w:ascii="Montserrat Medium" w:hAnsi="Montserrat Medium" w:cs="Arial"/>
          <w:sz w:val="18"/>
          <w:szCs w:val="22"/>
          <w:lang w:eastAsia="es-MX"/>
        </w:rPr>
        <w:t>_____________________________</w:t>
      </w:r>
    </w:p>
    <w:p w14:paraId="27ADA342" w14:textId="77777777" w:rsidR="00CF6D38" w:rsidRPr="00CF6D38" w:rsidRDefault="00CF6D38" w:rsidP="00CF6D38">
      <w:pPr>
        <w:rPr>
          <w:rFonts w:ascii="Montserrat Medium" w:hAnsi="Montserrat Medium" w:cs="Arial"/>
          <w:b/>
          <w:sz w:val="18"/>
          <w:szCs w:val="22"/>
          <w:lang w:eastAsia="es-MX"/>
        </w:rPr>
      </w:pPr>
      <w:r w:rsidRPr="00CF6D38">
        <w:rPr>
          <w:rFonts w:ascii="Montserrat Medium" w:hAnsi="Montserrat Medium" w:cs="Arial"/>
          <w:b/>
          <w:sz w:val="18"/>
          <w:szCs w:val="22"/>
          <w:lang w:eastAsia="es-MX"/>
        </w:rPr>
        <w:t>NOMBRE Y FIRMA DEL REPRESENTANTE</w:t>
      </w:r>
    </w:p>
    <w:p w14:paraId="4B5CE12F" w14:textId="77777777" w:rsidR="00CF6D38" w:rsidRPr="00CF6D38" w:rsidRDefault="00CF6D38" w:rsidP="00CF6D38">
      <w:pPr>
        <w:rPr>
          <w:rFonts w:ascii="Montserrat Medium" w:hAnsi="Montserrat Medium" w:cs="Arial"/>
          <w:b/>
          <w:sz w:val="18"/>
          <w:szCs w:val="22"/>
          <w:lang w:eastAsia="es-MX"/>
        </w:rPr>
      </w:pPr>
      <w:r w:rsidRPr="00CF6D38">
        <w:rPr>
          <w:rFonts w:ascii="Montserrat Medium" w:hAnsi="Montserrat Medium" w:cs="Arial"/>
          <w:b/>
          <w:sz w:val="18"/>
          <w:szCs w:val="22"/>
          <w:lang w:eastAsia="es-MX"/>
        </w:rPr>
        <w:t xml:space="preserve">DE LA EMPRESA  LICITANTE </w:t>
      </w:r>
    </w:p>
    <w:p w14:paraId="4537A97B" w14:textId="77777777" w:rsidR="00CF6D38" w:rsidRPr="00CF6D38" w:rsidRDefault="00CF6D38" w:rsidP="00CF6D38">
      <w:pPr>
        <w:rPr>
          <w:rFonts w:ascii="Montserrat Medium" w:hAnsi="Montserrat Medium" w:cs="Arial"/>
          <w:sz w:val="20"/>
          <w:szCs w:val="22"/>
          <w:lang w:eastAsia="es-MX"/>
        </w:rPr>
      </w:pPr>
      <w:r w:rsidRPr="00CF6D38">
        <w:rPr>
          <w:rFonts w:ascii="Montserrat Medium" w:hAnsi="Montserrat Medium" w:cs="Arial"/>
          <w:sz w:val="20"/>
          <w:szCs w:val="22"/>
          <w:lang w:eastAsia="es-MX"/>
        </w:rPr>
        <w:t xml:space="preserve"> </w:t>
      </w:r>
    </w:p>
    <w:p w14:paraId="036DB29F" w14:textId="77777777" w:rsidR="00CF6D38" w:rsidRPr="00CF6D38" w:rsidRDefault="00CF6D38" w:rsidP="00CF6D38">
      <w:pPr>
        <w:jc w:val="center"/>
        <w:rPr>
          <w:rFonts w:ascii="Montserrat Medium" w:hAnsi="Montserrat Medium" w:cs="Arial"/>
          <w:b/>
          <w:sz w:val="20"/>
          <w:szCs w:val="22"/>
        </w:rPr>
      </w:pPr>
      <w:r w:rsidRPr="00CF6D38">
        <w:rPr>
          <w:rFonts w:ascii="Montserrat Medium" w:hAnsi="Montserrat Medium" w:cs="Arial"/>
          <w:sz w:val="20"/>
          <w:szCs w:val="22"/>
          <w:lang w:eastAsia="es-MX"/>
        </w:rPr>
        <w:br w:type="page"/>
      </w:r>
      <w:r w:rsidRPr="00CF6D38">
        <w:rPr>
          <w:rFonts w:ascii="Montserrat Medium" w:hAnsi="Montserrat Medium" w:cs="Arial"/>
          <w:b/>
          <w:sz w:val="20"/>
          <w:szCs w:val="22"/>
        </w:rPr>
        <w:lastRenderedPageBreak/>
        <w:t>ANEXO NUMERO 6 (SEIS)</w:t>
      </w:r>
    </w:p>
    <w:p w14:paraId="226A368F" w14:textId="77777777" w:rsidR="00CF6D38" w:rsidRPr="00CF6D38" w:rsidRDefault="00CF6D38" w:rsidP="00CF6D38">
      <w:pPr>
        <w:jc w:val="center"/>
        <w:rPr>
          <w:rFonts w:ascii="Montserrat Medium" w:hAnsi="Montserrat Medium" w:cs="Arial"/>
          <w:b/>
          <w:sz w:val="20"/>
          <w:szCs w:val="22"/>
        </w:rPr>
      </w:pPr>
    </w:p>
    <w:p w14:paraId="5FBBD9A6" w14:textId="77777777" w:rsidR="00CF6D38" w:rsidRPr="00CF6D38" w:rsidRDefault="00CF6D38" w:rsidP="00CF6D38">
      <w:pPr>
        <w:widowControl w:val="0"/>
        <w:autoSpaceDE w:val="0"/>
        <w:autoSpaceDN w:val="0"/>
        <w:adjustRightInd w:val="0"/>
        <w:jc w:val="both"/>
        <w:rPr>
          <w:rFonts w:ascii="Montserrat Medium" w:hAnsi="Montserrat Medium" w:cs="Arial"/>
          <w:b/>
          <w:sz w:val="20"/>
          <w:szCs w:val="22"/>
        </w:rPr>
      </w:pPr>
      <w:r w:rsidRPr="00CF6D38">
        <w:rPr>
          <w:rFonts w:ascii="Montserrat Medium" w:hAnsi="Montserrat Medium" w:cs="Arial"/>
          <w:b/>
          <w:sz w:val="20"/>
          <w:szCs w:val="22"/>
        </w:rPr>
        <w:t>FORMATO PARA LA MANIFESTACIÓN QUE DEBERÁN PRESENTAR LAS MICRO, PEQUEÑAS y MEDIANAS EMPRESAS,  QUE PARTICIPEN CON TAL CARÁCTER EN LOS PROCEDIMIENTOS DE CONTRATACIÓN, PARA DAR CUMPLIMIENTO A LO DISPUESTO EN EL ARTICULO 34 DEL REGLAMENTO DE LA LEY.</w:t>
      </w:r>
    </w:p>
    <w:p w14:paraId="44999D01" w14:textId="77777777" w:rsidR="00CF6D38" w:rsidRPr="00CF6D38" w:rsidRDefault="00CF6D38" w:rsidP="00CF6D38">
      <w:pPr>
        <w:widowControl w:val="0"/>
        <w:autoSpaceDE w:val="0"/>
        <w:autoSpaceDN w:val="0"/>
        <w:adjustRightInd w:val="0"/>
        <w:jc w:val="both"/>
        <w:rPr>
          <w:rFonts w:ascii="Montserrat Medium" w:hAnsi="Montserrat Medium" w:cs="Arial"/>
          <w:b/>
          <w:sz w:val="20"/>
          <w:szCs w:val="22"/>
        </w:rPr>
      </w:pPr>
    </w:p>
    <w:p w14:paraId="54291830" w14:textId="77777777" w:rsidR="00CF6D38" w:rsidRPr="00CF6D38" w:rsidRDefault="00CF6D38" w:rsidP="00CF6D38">
      <w:pPr>
        <w:widowControl w:val="0"/>
        <w:autoSpaceDE w:val="0"/>
        <w:autoSpaceDN w:val="0"/>
        <w:adjustRightInd w:val="0"/>
        <w:ind w:left="1701" w:hanging="850"/>
        <w:jc w:val="both"/>
        <w:rPr>
          <w:rFonts w:ascii="Montserrat Medium" w:hAnsi="Montserrat Medium" w:cs="Arial"/>
          <w:b/>
          <w:i/>
          <w:sz w:val="20"/>
          <w:szCs w:val="22"/>
          <w:u w:val="single"/>
        </w:rPr>
      </w:pPr>
      <w:r w:rsidRPr="00CF6D38">
        <w:rPr>
          <w:rFonts w:ascii="Montserrat Medium" w:hAnsi="Montserrat Medium" w:cs="Arial"/>
          <w:b/>
          <w:i/>
          <w:sz w:val="20"/>
          <w:szCs w:val="22"/>
          <w:u w:val="single"/>
        </w:rPr>
        <w:t>NOTA: El licitante presentará este  manifiesto bajo protesta de decir verdad, en el caso de que no presente el documento expedido por autoridad competente que determine su estratificación como MIPYME.</w:t>
      </w:r>
    </w:p>
    <w:p w14:paraId="4791C7B2" w14:textId="77777777" w:rsidR="00CF6D38" w:rsidRPr="00CF6D38" w:rsidRDefault="00CF6D38" w:rsidP="00CF6D38">
      <w:pPr>
        <w:widowControl w:val="0"/>
        <w:autoSpaceDE w:val="0"/>
        <w:autoSpaceDN w:val="0"/>
        <w:adjustRightInd w:val="0"/>
        <w:ind w:left="1701" w:hanging="850"/>
        <w:jc w:val="both"/>
        <w:rPr>
          <w:rFonts w:ascii="Montserrat Medium" w:hAnsi="Montserrat Medium" w:cs="Arial"/>
          <w:b/>
          <w:sz w:val="20"/>
          <w:szCs w:val="22"/>
        </w:rPr>
      </w:pPr>
    </w:p>
    <w:p w14:paraId="3EA6E4D6" w14:textId="77777777" w:rsidR="00CF6D38" w:rsidRPr="00CF6D38" w:rsidRDefault="00CF6D38" w:rsidP="00CF6D38">
      <w:pPr>
        <w:widowControl w:val="0"/>
        <w:autoSpaceDE w:val="0"/>
        <w:autoSpaceDN w:val="0"/>
        <w:adjustRightInd w:val="0"/>
        <w:jc w:val="both"/>
        <w:rPr>
          <w:rFonts w:ascii="Montserrat Medium" w:hAnsi="Montserrat Medium" w:cs="Arial"/>
          <w:sz w:val="20"/>
          <w:szCs w:val="22"/>
        </w:rPr>
      </w:pPr>
    </w:p>
    <w:p w14:paraId="23A5B22C" w14:textId="77777777" w:rsidR="00CF6D38" w:rsidRPr="00CF6D38" w:rsidRDefault="00CF6D38" w:rsidP="00CF6D38">
      <w:pPr>
        <w:widowControl w:val="0"/>
        <w:autoSpaceDE w:val="0"/>
        <w:autoSpaceDN w:val="0"/>
        <w:adjustRightInd w:val="0"/>
        <w:jc w:val="right"/>
        <w:rPr>
          <w:rFonts w:ascii="Montserrat Medium" w:hAnsi="Montserrat Medium" w:cs="Arial"/>
          <w:sz w:val="16"/>
          <w:szCs w:val="22"/>
        </w:rPr>
      </w:pPr>
      <w:r w:rsidRPr="00CF6D38">
        <w:rPr>
          <w:rFonts w:ascii="Montserrat Medium" w:hAnsi="Montserrat Medium" w:cs="Arial"/>
          <w:sz w:val="16"/>
          <w:szCs w:val="22"/>
        </w:rPr>
        <w:t>______</w:t>
      </w:r>
      <w:proofErr w:type="spellStart"/>
      <w:r w:rsidRPr="00CF6D38">
        <w:rPr>
          <w:rFonts w:ascii="Montserrat Medium" w:hAnsi="Montserrat Medium" w:cs="Arial"/>
          <w:sz w:val="16"/>
          <w:szCs w:val="22"/>
        </w:rPr>
        <w:t>de___________de</w:t>
      </w:r>
      <w:proofErr w:type="spellEnd"/>
      <w:r w:rsidRPr="00CF6D38">
        <w:rPr>
          <w:rFonts w:ascii="Montserrat Medium" w:hAnsi="Montserrat Medium" w:cs="Arial"/>
          <w:sz w:val="16"/>
          <w:szCs w:val="22"/>
        </w:rPr>
        <w:t>_____________</w:t>
      </w:r>
    </w:p>
    <w:p w14:paraId="26B0FFF4" w14:textId="77777777" w:rsidR="00CF6D38" w:rsidRPr="00CF6D38" w:rsidRDefault="00CF6D38" w:rsidP="00CF6D38">
      <w:pPr>
        <w:widowControl w:val="0"/>
        <w:autoSpaceDE w:val="0"/>
        <w:autoSpaceDN w:val="0"/>
        <w:adjustRightInd w:val="0"/>
        <w:jc w:val="both"/>
        <w:rPr>
          <w:rFonts w:ascii="Montserrat Medium" w:hAnsi="Montserrat Medium" w:cs="Arial"/>
          <w:sz w:val="16"/>
          <w:szCs w:val="22"/>
        </w:rPr>
      </w:pPr>
    </w:p>
    <w:p w14:paraId="6F57EF6E" w14:textId="77777777" w:rsidR="00CF6D38" w:rsidRPr="00CF6D38" w:rsidRDefault="00CF6D38" w:rsidP="00CF6D38">
      <w:pPr>
        <w:overflowPunct w:val="0"/>
        <w:autoSpaceDE w:val="0"/>
        <w:autoSpaceDN w:val="0"/>
        <w:adjustRightInd w:val="0"/>
        <w:ind w:right="-94"/>
        <w:rPr>
          <w:rFonts w:ascii="Montserrat Medium" w:hAnsi="Montserrat Medium" w:cs="Arial"/>
          <w:b/>
          <w:sz w:val="16"/>
          <w:szCs w:val="22"/>
        </w:rPr>
      </w:pPr>
    </w:p>
    <w:p w14:paraId="1B894D38" w14:textId="77777777" w:rsidR="00CF6D38" w:rsidRPr="00CF6D38" w:rsidRDefault="00CF6D38" w:rsidP="00CF6D38">
      <w:pPr>
        <w:overflowPunct w:val="0"/>
        <w:autoSpaceDE w:val="0"/>
        <w:autoSpaceDN w:val="0"/>
        <w:adjustRightInd w:val="0"/>
        <w:ind w:right="-94"/>
        <w:rPr>
          <w:rFonts w:ascii="Montserrat Medium" w:hAnsi="Montserrat Medium" w:cs="Arial"/>
          <w:sz w:val="16"/>
          <w:szCs w:val="22"/>
        </w:rPr>
      </w:pPr>
      <w:r w:rsidRPr="00CF6D38">
        <w:rPr>
          <w:rFonts w:ascii="Montserrat Medium" w:hAnsi="Montserrat Medium" w:cs="Arial"/>
          <w:sz w:val="16"/>
          <w:szCs w:val="22"/>
        </w:rPr>
        <w:t>Instituto Mexicano del Seguro Social</w:t>
      </w:r>
    </w:p>
    <w:p w14:paraId="7D64135D" w14:textId="77777777" w:rsidR="00CF6D38" w:rsidRPr="00CF6D38" w:rsidRDefault="00CF6D38" w:rsidP="00CF6D38">
      <w:pPr>
        <w:rPr>
          <w:rFonts w:ascii="Montserrat Medium" w:hAnsi="Montserrat Medium" w:cs="Arial"/>
          <w:b/>
          <w:bCs/>
          <w:sz w:val="20"/>
          <w:szCs w:val="32"/>
        </w:rPr>
      </w:pPr>
      <w:r w:rsidRPr="00CF6D38">
        <w:rPr>
          <w:rFonts w:ascii="Montserrat Medium" w:hAnsi="Montserrat Medium" w:cs="Arial"/>
          <w:sz w:val="16"/>
          <w:szCs w:val="22"/>
        </w:rPr>
        <w:t>Órgano de Operación Administrativa Desconcentrada del D.F. Norte</w:t>
      </w:r>
      <w:r w:rsidRPr="00CF6D38">
        <w:rPr>
          <w:rFonts w:ascii="Montserrat Medium" w:hAnsi="Montserrat Medium" w:cs="Arial"/>
          <w:b/>
          <w:bCs/>
          <w:sz w:val="20"/>
          <w:szCs w:val="32"/>
        </w:rPr>
        <w:t xml:space="preserve"> </w:t>
      </w:r>
    </w:p>
    <w:p w14:paraId="0347D591" w14:textId="77777777" w:rsidR="00CF6D38" w:rsidRPr="00CF6D38" w:rsidRDefault="00CF6D38" w:rsidP="00CF6D38">
      <w:pPr>
        <w:overflowPunct w:val="0"/>
        <w:autoSpaceDE w:val="0"/>
        <w:autoSpaceDN w:val="0"/>
        <w:adjustRightInd w:val="0"/>
        <w:ind w:right="-94"/>
        <w:rPr>
          <w:rFonts w:ascii="Montserrat Medium" w:hAnsi="Montserrat Medium" w:cs="Arial"/>
          <w:sz w:val="16"/>
          <w:szCs w:val="22"/>
        </w:rPr>
      </w:pPr>
      <w:r w:rsidRPr="00CF6D38">
        <w:rPr>
          <w:rFonts w:ascii="Montserrat Medium" w:hAnsi="Montserrat Medium" w:cs="Arial"/>
          <w:sz w:val="16"/>
          <w:szCs w:val="22"/>
        </w:rPr>
        <w:t>Coordinación de Abastecimiento y Equipamiento</w:t>
      </w:r>
    </w:p>
    <w:p w14:paraId="75D8DC09" w14:textId="77777777" w:rsidR="00CF6D38" w:rsidRPr="00CF6D38" w:rsidRDefault="00CF6D38" w:rsidP="00CF6D38">
      <w:pPr>
        <w:widowControl w:val="0"/>
        <w:autoSpaceDE w:val="0"/>
        <w:autoSpaceDN w:val="0"/>
        <w:adjustRightInd w:val="0"/>
        <w:jc w:val="both"/>
        <w:rPr>
          <w:rFonts w:ascii="Montserrat Medium" w:hAnsi="Montserrat Medium" w:cs="Arial"/>
          <w:sz w:val="16"/>
          <w:szCs w:val="22"/>
        </w:rPr>
      </w:pPr>
      <w:r w:rsidRPr="00CF6D38">
        <w:rPr>
          <w:rFonts w:ascii="Montserrat Medium" w:hAnsi="Montserrat Medium" w:cs="Arial"/>
          <w:sz w:val="16"/>
          <w:szCs w:val="22"/>
        </w:rPr>
        <w:t>P r e s e n t e</w:t>
      </w:r>
    </w:p>
    <w:p w14:paraId="1B7E469A" w14:textId="77777777" w:rsidR="00CF6D38" w:rsidRPr="00CF6D38" w:rsidRDefault="00CF6D38" w:rsidP="00CF6D38">
      <w:pPr>
        <w:widowControl w:val="0"/>
        <w:autoSpaceDE w:val="0"/>
        <w:autoSpaceDN w:val="0"/>
        <w:adjustRightInd w:val="0"/>
        <w:jc w:val="both"/>
        <w:rPr>
          <w:rFonts w:ascii="Montserrat Medium" w:hAnsi="Montserrat Medium" w:cs="Arial"/>
          <w:sz w:val="16"/>
          <w:szCs w:val="22"/>
        </w:rPr>
      </w:pPr>
    </w:p>
    <w:p w14:paraId="566739C4" w14:textId="77777777" w:rsidR="00CF6D38" w:rsidRPr="00CF6D38" w:rsidRDefault="00CF6D38" w:rsidP="00CF6D38">
      <w:pPr>
        <w:widowControl w:val="0"/>
        <w:autoSpaceDE w:val="0"/>
        <w:autoSpaceDN w:val="0"/>
        <w:adjustRightInd w:val="0"/>
        <w:jc w:val="both"/>
        <w:rPr>
          <w:rFonts w:ascii="Montserrat Medium" w:hAnsi="Montserrat Medium" w:cs="Arial"/>
          <w:sz w:val="16"/>
          <w:szCs w:val="22"/>
        </w:rPr>
      </w:pPr>
    </w:p>
    <w:p w14:paraId="511FFA68" w14:textId="77777777" w:rsidR="00CF6D38" w:rsidRPr="00CF6D38" w:rsidRDefault="00CF6D38" w:rsidP="00CF6D38">
      <w:pPr>
        <w:widowControl w:val="0"/>
        <w:autoSpaceDE w:val="0"/>
        <w:autoSpaceDN w:val="0"/>
        <w:adjustRightInd w:val="0"/>
        <w:jc w:val="both"/>
        <w:rPr>
          <w:rFonts w:ascii="Montserrat Medium" w:hAnsi="Montserrat Medium" w:cs="Arial"/>
          <w:sz w:val="16"/>
          <w:szCs w:val="22"/>
        </w:rPr>
      </w:pPr>
      <w:r w:rsidRPr="00CF6D38">
        <w:rPr>
          <w:rFonts w:ascii="Montserrat Medium" w:hAnsi="Montserrat Medium" w:cs="Arial"/>
          <w:sz w:val="16"/>
          <w:szCs w:val="22"/>
        </w:rPr>
        <w:t xml:space="preserve">Me refiero al procedimiento ________________No. __________________en el que mi representada. </w:t>
      </w:r>
      <w:proofErr w:type="gramStart"/>
      <w:r w:rsidRPr="00CF6D38">
        <w:rPr>
          <w:rFonts w:ascii="Montserrat Medium" w:hAnsi="Montserrat Medium" w:cs="Arial"/>
          <w:sz w:val="16"/>
          <w:szCs w:val="22"/>
        </w:rPr>
        <w:t>la</w:t>
      </w:r>
      <w:proofErr w:type="gramEnd"/>
      <w:r w:rsidRPr="00CF6D38">
        <w:rPr>
          <w:rFonts w:ascii="Montserrat Medium" w:hAnsi="Montserrat Medium" w:cs="Arial"/>
          <w:sz w:val="16"/>
          <w:szCs w:val="22"/>
        </w:rPr>
        <w:t xml:space="preserve"> empresa _______________________ participa a través de la propuesta que se contiene en el presente sobre.</w:t>
      </w:r>
    </w:p>
    <w:p w14:paraId="52D63854" w14:textId="77777777" w:rsidR="00CF6D38" w:rsidRPr="00CF6D38" w:rsidRDefault="00CF6D38" w:rsidP="00CF6D38">
      <w:pPr>
        <w:widowControl w:val="0"/>
        <w:autoSpaceDE w:val="0"/>
        <w:autoSpaceDN w:val="0"/>
        <w:adjustRightInd w:val="0"/>
        <w:jc w:val="both"/>
        <w:rPr>
          <w:rFonts w:ascii="Montserrat Medium" w:hAnsi="Montserrat Medium" w:cs="Arial"/>
          <w:sz w:val="16"/>
          <w:szCs w:val="22"/>
        </w:rPr>
      </w:pPr>
    </w:p>
    <w:p w14:paraId="7F3BD277" w14:textId="77777777" w:rsidR="00CF6D38" w:rsidRPr="00CF6D38" w:rsidRDefault="00CF6D38" w:rsidP="00CF6D38">
      <w:pPr>
        <w:widowControl w:val="0"/>
        <w:autoSpaceDE w:val="0"/>
        <w:autoSpaceDN w:val="0"/>
        <w:adjustRightInd w:val="0"/>
        <w:jc w:val="both"/>
        <w:rPr>
          <w:rFonts w:ascii="Montserrat Medium" w:hAnsi="Montserrat Medium" w:cs="Arial"/>
          <w:sz w:val="16"/>
          <w:szCs w:val="22"/>
        </w:rPr>
      </w:pPr>
      <w:r w:rsidRPr="00CF6D38">
        <w:rPr>
          <w:rFonts w:ascii="Montserrat Medium" w:hAnsi="Montserrat Medium" w:cs="Arial"/>
          <w:sz w:val="16"/>
          <w:szCs w:val="22"/>
        </w:rPr>
        <w:t xml:space="preserve">Sobre el particular y en los términos de lo previsto en el artículo 34 del Reglamento de la Ley de Adquisiciones, Arrendamientos y Servicios del Sector Público, </w:t>
      </w:r>
      <w:r w:rsidRPr="00CF6D38">
        <w:rPr>
          <w:rFonts w:ascii="Montserrat Medium" w:hAnsi="Montserrat Medium" w:cs="Arial"/>
          <w:iCs/>
          <w:sz w:val="16"/>
          <w:szCs w:val="22"/>
        </w:rPr>
        <w:t xml:space="preserve">relativo a la participación de las micro, pequeñas </w:t>
      </w:r>
      <w:r w:rsidRPr="00CF6D38">
        <w:rPr>
          <w:rFonts w:ascii="Montserrat Medium" w:hAnsi="Montserrat Medium" w:cs="Arial"/>
          <w:sz w:val="16"/>
          <w:szCs w:val="22"/>
        </w:rPr>
        <w:t xml:space="preserve">y </w:t>
      </w:r>
      <w:r w:rsidRPr="00CF6D38">
        <w:rPr>
          <w:rFonts w:ascii="Montserrat Medium" w:hAnsi="Montserrat Medium" w:cs="Arial"/>
          <w:iCs/>
          <w:sz w:val="16"/>
          <w:szCs w:val="22"/>
        </w:rPr>
        <w:t xml:space="preserve">medianas empresas en los procedimientos de adquisición y arrendamiento de bienes muebles así como la contratación de servicios que realicen las dependencias y entidades de la Administración Pública Federal, </w:t>
      </w:r>
      <w:r w:rsidRPr="00CF6D38">
        <w:rPr>
          <w:rFonts w:ascii="Montserrat Medium" w:hAnsi="Montserrat Medium" w:cs="Arial"/>
          <w:sz w:val="16"/>
          <w:szCs w:val="22"/>
        </w:rPr>
        <w:t>declaro bajo protesta decir verdad, que mi representada pertenece al sector</w:t>
      </w:r>
      <w:r w:rsidRPr="00CF6D38">
        <w:rPr>
          <w:rFonts w:ascii="Montserrat Medium" w:hAnsi="Montserrat Medium" w:cs="Arial"/>
          <w:sz w:val="16"/>
          <w:szCs w:val="22"/>
          <w:u w:val="single"/>
        </w:rPr>
        <w:t xml:space="preserve"> ___________________</w:t>
      </w:r>
      <w:r w:rsidRPr="00CF6D38">
        <w:rPr>
          <w:rFonts w:ascii="Montserrat Medium" w:hAnsi="Montserrat Medium" w:cs="Arial"/>
          <w:sz w:val="16"/>
          <w:szCs w:val="22"/>
        </w:rPr>
        <w:t>(elegir entre micro, pequeña y mediana empresa).</w:t>
      </w:r>
    </w:p>
    <w:p w14:paraId="35062B46" w14:textId="77777777" w:rsidR="00CF6D38" w:rsidRPr="00CF6D38" w:rsidRDefault="00CF6D38" w:rsidP="00CF6D38">
      <w:pPr>
        <w:widowControl w:val="0"/>
        <w:autoSpaceDE w:val="0"/>
        <w:autoSpaceDN w:val="0"/>
        <w:adjustRightInd w:val="0"/>
        <w:ind w:firstLine="1512"/>
        <w:rPr>
          <w:rFonts w:ascii="Montserrat Medium" w:hAnsi="Montserrat Medium" w:cs="Arial"/>
          <w:sz w:val="16"/>
          <w:szCs w:val="22"/>
        </w:rPr>
      </w:pPr>
    </w:p>
    <w:p w14:paraId="48B6E2A3" w14:textId="77777777" w:rsidR="00CF6D38" w:rsidRPr="00CF6D38" w:rsidRDefault="00CF6D38" w:rsidP="00CF6D38">
      <w:pPr>
        <w:widowControl w:val="0"/>
        <w:autoSpaceDE w:val="0"/>
        <w:autoSpaceDN w:val="0"/>
        <w:adjustRightInd w:val="0"/>
        <w:jc w:val="both"/>
        <w:rPr>
          <w:rFonts w:ascii="Montserrat Medium" w:hAnsi="Montserrat Medium" w:cs="Arial"/>
          <w:sz w:val="16"/>
          <w:szCs w:val="22"/>
          <w:u w:val="single"/>
        </w:rPr>
      </w:pPr>
      <w:r w:rsidRPr="00CF6D38">
        <w:rPr>
          <w:rFonts w:ascii="Montserrat Medium" w:hAnsi="Montserrat Medium" w:cs="Arial"/>
          <w:sz w:val="16"/>
          <w:szCs w:val="22"/>
        </w:rPr>
        <w:t>Asimismo, manifiesto, bajo protesta de .decir verdad, que el Registro Federal de Contribuyentes de mi representada es:</w:t>
      </w:r>
      <w:r w:rsidRPr="00CF6D38">
        <w:rPr>
          <w:rFonts w:ascii="Montserrat Medium" w:hAnsi="Montserrat Medium" w:cs="Arial"/>
          <w:sz w:val="16"/>
          <w:szCs w:val="22"/>
          <w:u w:val="single"/>
        </w:rPr>
        <w:t xml:space="preserve"> </w:t>
      </w:r>
      <w:r w:rsidRPr="00CF6D38">
        <w:rPr>
          <w:rFonts w:ascii="Montserrat Medium" w:hAnsi="Montserrat Medium" w:cs="Arial"/>
          <w:sz w:val="16"/>
          <w:szCs w:val="22"/>
        </w:rPr>
        <w:t>___________</w:t>
      </w:r>
    </w:p>
    <w:p w14:paraId="2B2168A0" w14:textId="77777777" w:rsidR="00CF6D38" w:rsidRPr="00CF6D38" w:rsidRDefault="00CF6D38" w:rsidP="00CF6D38">
      <w:pPr>
        <w:widowControl w:val="0"/>
        <w:autoSpaceDE w:val="0"/>
        <w:autoSpaceDN w:val="0"/>
        <w:adjustRightInd w:val="0"/>
        <w:ind w:firstLine="3816"/>
        <w:rPr>
          <w:rFonts w:ascii="Montserrat Medium" w:hAnsi="Montserrat Medium" w:cs="Arial"/>
          <w:sz w:val="16"/>
          <w:szCs w:val="22"/>
        </w:rPr>
      </w:pPr>
    </w:p>
    <w:p w14:paraId="3BB77AB2" w14:textId="77777777" w:rsidR="00CF6D38" w:rsidRPr="00CF6D38" w:rsidRDefault="00CF6D38" w:rsidP="00CF6D38">
      <w:pPr>
        <w:widowControl w:val="0"/>
        <w:autoSpaceDE w:val="0"/>
        <w:autoSpaceDN w:val="0"/>
        <w:adjustRightInd w:val="0"/>
        <w:ind w:firstLine="3816"/>
        <w:rPr>
          <w:rFonts w:ascii="Montserrat Medium" w:hAnsi="Montserrat Medium" w:cs="Arial"/>
          <w:sz w:val="16"/>
          <w:szCs w:val="22"/>
        </w:rPr>
      </w:pPr>
    </w:p>
    <w:p w14:paraId="08EADDD4" w14:textId="77777777" w:rsidR="00CF6D38" w:rsidRPr="00CF6D38" w:rsidRDefault="00CF6D38" w:rsidP="00CF6D38">
      <w:pPr>
        <w:widowControl w:val="0"/>
        <w:autoSpaceDE w:val="0"/>
        <w:autoSpaceDN w:val="0"/>
        <w:adjustRightInd w:val="0"/>
        <w:ind w:firstLine="4111"/>
        <w:rPr>
          <w:rFonts w:ascii="Montserrat Medium" w:hAnsi="Montserrat Medium" w:cs="Arial"/>
          <w:sz w:val="16"/>
          <w:szCs w:val="22"/>
        </w:rPr>
      </w:pPr>
      <w:r w:rsidRPr="00CF6D38">
        <w:rPr>
          <w:rFonts w:ascii="Montserrat Medium" w:hAnsi="Montserrat Medium" w:cs="Arial"/>
          <w:sz w:val="16"/>
          <w:szCs w:val="22"/>
        </w:rPr>
        <w:t>A T E N T A M E N T E</w:t>
      </w:r>
    </w:p>
    <w:p w14:paraId="354CB55B" w14:textId="77777777" w:rsidR="00CF6D38" w:rsidRPr="00CF6D38" w:rsidRDefault="00CF6D38" w:rsidP="00CF6D38">
      <w:pPr>
        <w:jc w:val="center"/>
        <w:rPr>
          <w:rFonts w:ascii="Montserrat Medium" w:hAnsi="Montserrat Medium" w:cs="Arial"/>
          <w:b/>
          <w:sz w:val="16"/>
          <w:szCs w:val="22"/>
        </w:rPr>
      </w:pPr>
    </w:p>
    <w:p w14:paraId="5AD62565" w14:textId="77777777" w:rsidR="00CF6D38" w:rsidRPr="00CF6D38" w:rsidRDefault="00CF6D38" w:rsidP="00CF6D38">
      <w:pPr>
        <w:jc w:val="center"/>
        <w:rPr>
          <w:rFonts w:ascii="Montserrat Medium" w:hAnsi="Montserrat Medium" w:cs="Arial"/>
          <w:b/>
          <w:sz w:val="16"/>
          <w:szCs w:val="22"/>
        </w:rPr>
      </w:pPr>
      <w:r w:rsidRPr="00CF6D38">
        <w:rPr>
          <w:rFonts w:ascii="Montserrat Medium" w:hAnsi="Montserrat Medium" w:cs="Arial"/>
          <w:b/>
          <w:sz w:val="16"/>
          <w:szCs w:val="22"/>
        </w:rPr>
        <w:t>_____________________________________________</w:t>
      </w:r>
    </w:p>
    <w:p w14:paraId="64657C84" w14:textId="77777777" w:rsidR="00CF6D38" w:rsidRPr="00CF6D38" w:rsidRDefault="00CF6D38" w:rsidP="00CF6D38">
      <w:pPr>
        <w:jc w:val="center"/>
        <w:rPr>
          <w:rFonts w:ascii="Montserrat Medium" w:hAnsi="Montserrat Medium" w:cs="Arial"/>
          <w:b/>
          <w:sz w:val="16"/>
          <w:szCs w:val="22"/>
        </w:rPr>
      </w:pPr>
      <w:r w:rsidRPr="00CF6D38">
        <w:rPr>
          <w:rFonts w:ascii="Montserrat Medium" w:hAnsi="Montserrat Medium" w:cs="Arial"/>
          <w:b/>
          <w:sz w:val="16"/>
          <w:szCs w:val="22"/>
        </w:rPr>
        <w:t>NOMBRE Y FIRMA DEL REPRESENTANTE LEGAL</w:t>
      </w:r>
    </w:p>
    <w:p w14:paraId="2466B237" w14:textId="77777777" w:rsidR="00CF6D38" w:rsidRPr="00CF6D38" w:rsidRDefault="00CF6D38" w:rsidP="00CF6D38">
      <w:pPr>
        <w:jc w:val="center"/>
        <w:rPr>
          <w:rFonts w:ascii="Montserrat Medium" w:hAnsi="Montserrat Medium" w:cs="Arial"/>
          <w:b/>
          <w:sz w:val="20"/>
          <w:szCs w:val="22"/>
        </w:rPr>
      </w:pPr>
      <w:r w:rsidRPr="00CF6D38">
        <w:rPr>
          <w:rFonts w:ascii="Montserrat Medium" w:hAnsi="Montserrat Medium" w:cs="Arial"/>
          <w:b/>
          <w:sz w:val="16"/>
          <w:szCs w:val="22"/>
        </w:rPr>
        <w:br w:type="page"/>
      </w:r>
    </w:p>
    <w:p w14:paraId="12CFAECA" w14:textId="77777777" w:rsidR="00CF6D38" w:rsidRPr="00CF6D38" w:rsidRDefault="00CF6D38" w:rsidP="00CF6D38">
      <w:pPr>
        <w:jc w:val="center"/>
        <w:rPr>
          <w:rFonts w:ascii="Montserrat Medium" w:hAnsi="Montserrat Medium" w:cs="Arial"/>
          <w:b/>
          <w:sz w:val="20"/>
          <w:szCs w:val="22"/>
        </w:rPr>
      </w:pPr>
      <w:r w:rsidRPr="00CF6D38">
        <w:rPr>
          <w:rFonts w:ascii="Montserrat Medium" w:hAnsi="Montserrat Medium" w:cs="Arial"/>
          <w:b/>
          <w:sz w:val="20"/>
          <w:szCs w:val="22"/>
        </w:rPr>
        <w:lastRenderedPageBreak/>
        <w:t>ANEXO NÚMERO 7 (SIETE)</w:t>
      </w:r>
    </w:p>
    <w:p w14:paraId="447147CF" w14:textId="77777777" w:rsidR="00CF6D38" w:rsidRPr="00CF6D38" w:rsidRDefault="00CF6D38" w:rsidP="00CF6D38">
      <w:pPr>
        <w:jc w:val="center"/>
        <w:rPr>
          <w:rFonts w:ascii="Montserrat Medium" w:hAnsi="Montserrat Medium" w:cs="Arial"/>
          <w:b/>
          <w:sz w:val="20"/>
          <w:szCs w:val="22"/>
        </w:rPr>
      </w:pPr>
    </w:p>
    <w:p w14:paraId="48DCB487" w14:textId="77777777" w:rsidR="00CF6D38" w:rsidRPr="00CF6D38" w:rsidRDefault="00CF6D38" w:rsidP="00CF6D38">
      <w:pPr>
        <w:jc w:val="center"/>
        <w:rPr>
          <w:rFonts w:ascii="Montserrat Medium" w:hAnsi="Montserrat Medium" w:cs="Arial"/>
          <w:b/>
          <w:sz w:val="20"/>
          <w:szCs w:val="22"/>
        </w:rPr>
      </w:pPr>
      <w:r w:rsidRPr="00CF6D38">
        <w:rPr>
          <w:rFonts w:ascii="Montserrat Medium" w:hAnsi="Montserrat Medium" w:cs="Arial"/>
          <w:b/>
          <w:sz w:val="20"/>
          <w:szCs w:val="22"/>
        </w:rPr>
        <w:t xml:space="preserve">FORMATO DE CARTA DE RESPALDO </w:t>
      </w:r>
    </w:p>
    <w:p w14:paraId="56068133" w14:textId="77777777" w:rsidR="00CF6D38" w:rsidRPr="00CF6D38" w:rsidRDefault="00CF6D38" w:rsidP="00CF6D38">
      <w:pPr>
        <w:jc w:val="center"/>
        <w:rPr>
          <w:rFonts w:ascii="Montserrat Medium" w:hAnsi="Montserrat Medium" w:cs="Arial"/>
          <w:b/>
          <w:sz w:val="20"/>
          <w:szCs w:val="22"/>
        </w:rPr>
      </w:pPr>
      <w:r w:rsidRPr="00CF6D38">
        <w:rPr>
          <w:rFonts w:ascii="Montserrat Medium" w:hAnsi="Montserrat Medium" w:cs="Arial"/>
          <w:b/>
          <w:sz w:val="20"/>
          <w:szCs w:val="22"/>
        </w:rPr>
        <w:t>(Carta en papel membretado y firma autógrafa del fabricante o Representante Legal en México)</w:t>
      </w:r>
    </w:p>
    <w:p w14:paraId="5297596B" w14:textId="77777777" w:rsidR="00CF6D38" w:rsidRPr="00CF6D38" w:rsidRDefault="00CF6D38" w:rsidP="00CF6D38">
      <w:pPr>
        <w:rPr>
          <w:rFonts w:ascii="Montserrat Medium" w:hAnsi="Montserrat Medium" w:cs="Arial"/>
          <w:b/>
          <w:sz w:val="20"/>
          <w:szCs w:val="22"/>
        </w:rPr>
      </w:pPr>
    </w:p>
    <w:p w14:paraId="134E3A30" w14:textId="77777777" w:rsidR="00CF6D38" w:rsidRPr="00CF6D38" w:rsidRDefault="00CF6D38" w:rsidP="00CF6D38">
      <w:pPr>
        <w:rPr>
          <w:rFonts w:ascii="Montserrat Medium" w:hAnsi="Montserrat Medium" w:cs="Arial"/>
          <w:b/>
          <w:sz w:val="20"/>
          <w:szCs w:val="22"/>
        </w:rPr>
      </w:pPr>
    </w:p>
    <w:p w14:paraId="3B1AEE86" w14:textId="77777777" w:rsidR="00CF6D38" w:rsidRPr="00CF6D38" w:rsidRDefault="00CF6D38" w:rsidP="00CF6D38">
      <w:pPr>
        <w:overflowPunct w:val="0"/>
        <w:autoSpaceDE w:val="0"/>
        <w:autoSpaceDN w:val="0"/>
        <w:adjustRightInd w:val="0"/>
        <w:ind w:right="-94"/>
        <w:rPr>
          <w:rFonts w:ascii="Montserrat Medium" w:hAnsi="Montserrat Medium" w:cs="Arial"/>
          <w:b/>
          <w:sz w:val="20"/>
          <w:szCs w:val="22"/>
        </w:rPr>
      </w:pPr>
      <w:r w:rsidRPr="00CF6D38">
        <w:rPr>
          <w:rFonts w:ascii="Montserrat Medium" w:hAnsi="Montserrat Medium" w:cs="Arial"/>
          <w:b/>
          <w:sz w:val="20"/>
          <w:szCs w:val="22"/>
        </w:rPr>
        <w:t>Instituto Mexicano del Seguro Social</w:t>
      </w:r>
    </w:p>
    <w:p w14:paraId="133D4F2B" w14:textId="77777777" w:rsidR="00CF6D38" w:rsidRPr="00CF6D38" w:rsidRDefault="00CF6D38" w:rsidP="00CF6D38">
      <w:pPr>
        <w:rPr>
          <w:rFonts w:ascii="Montserrat Medium" w:hAnsi="Montserrat Medium" w:cs="Arial"/>
          <w:b/>
          <w:sz w:val="20"/>
          <w:szCs w:val="22"/>
        </w:rPr>
      </w:pPr>
      <w:r w:rsidRPr="00CF6D38">
        <w:rPr>
          <w:rFonts w:ascii="Montserrat Medium" w:hAnsi="Montserrat Medium" w:cs="Arial"/>
          <w:b/>
          <w:sz w:val="20"/>
          <w:szCs w:val="22"/>
        </w:rPr>
        <w:t xml:space="preserve">Órgano de Operación Administrativa Desconcentrada del D.F. Norte </w:t>
      </w:r>
    </w:p>
    <w:p w14:paraId="3212D8D9" w14:textId="77777777" w:rsidR="00CF6D38" w:rsidRPr="00CF6D38" w:rsidRDefault="00CF6D38" w:rsidP="00CF6D38">
      <w:pPr>
        <w:overflowPunct w:val="0"/>
        <w:autoSpaceDE w:val="0"/>
        <w:autoSpaceDN w:val="0"/>
        <w:adjustRightInd w:val="0"/>
        <w:ind w:right="-94"/>
        <w:rPr>
          <w:rFonts w:ascii="Montserrat Medium" w:hAnsi="Montserrat Medium" w:cs="Arial"/>
          <w:b/>
          <w:sz w:val="20"/>
          <w:szCs w:val="22"/>
        </w:rPr>
      </w:pPr>
      <w:r w:rsidRPr="00CF6D38">
        <w:rPr>
          <w:rFonts w:ascii="Montserrat Medium" w:hAnsi="Montserrat Medium" w:cs="Arial"/>
          <w:b/>
          <w:sz w:val="20"/>
          <w:szCs w:val="22"/>
        </w:rPr>
        <w:t>Jefatura de Servicios Administrativos</w:t>
      </w:r>
    </w:p>
    <w:p w14:paraId="1815C777" w14:textId="77777777" w:rsidR="00CF6D38" w:rsidRPr="00CF6D38" w:rsidRDefault="00CF6D38" w:rsidP="00CF6D38">
      <w:pPr>
        <w:overflowPunct w:val="0"/>
        <w:autoSpaceDE w:val="0"/>
        <w:autoSpaceDN w:val="0"/>
        <w:adjustRightInd w:val="0"/>
        <w:ind w:right="-94"/>
        <w:rPr>
          <w:rFonts w:ascii="Montserrat Medium" w:hAnsi="Montserrat Medium" w:cs="Arial"/>
          <w:b/>
          <w:sz w:val="20"/>
          <w:szCs w:val="22"/>
        </w:rPr>
      </w:pPr>
      <w:r w:rsidRPr="00CF6D38">
        <w:rPr>
          <w:rFonts w:ascii="Montserrat Medium" w:hAnsi="Montserrat Medium" w:cs="Arial"/>
          <w:b/>
          <w:sz w:val="20"/>
          <w:szCs w:val="22"/>
        </w:rPr>
        <w:t>Coordinación de Abastecimiento y Equipamiento</w:t>
      </w:r>
    </w:p>
    <w:p w14:paraId="1691D06A" w14:textId="77777777" w:rsidR="00CF6D38" w:rsidRPr="00CF6D38" w:rsidRDefault="00CF6D38" w:rsidP="00CF6D38">
      <w:pPr>
        <w:widowControl w:val="0"/>
        <w:autoSpaceDE w:val="0"/>
        <w:autoSpaceDN w:val="0"/>
        <w:adjustRightInd w:val="0"/>
        <w:jc w:val="both"/>
        <w:rPr>
          <w:rFonts w:ascii="Montserrat Medium" w:hAnsi="Montserrat Medium" w:cs="Arial"/>
          <w:b/>
          <w:sz w:val="20"/>
          <w:szCs w:val="22"/>
        </w:rPr>
      </w:pPr>
      <w:r w:rsidRPr="00CF6D38">
        <w:rPr>
          <w:rFonts w:ascii="Montserrat Medium" w:hAnsi="Montserrat Medium" w:cs="Arial"/>
          <w:b/>
          <w:sz w:val="20"/>
          <w:szCs w:val="22"/>
        </w:rPr>
        <w:t>P r e s e n t e</w:t>
      </w:r>
    </w:p>
    <w:p w14:paraId="72F51E1D" w14:textId="77777777" w:rsidR="00CF6D38" w:rsidRPr="00CF6D38" w:rsidRDefault="00CF6D38" w:rsidP="00CF6D38">
      <w:pPr>
        <w:jc w:val="both"/>
        <w:rPr>
          <w:rFonts w:ascii="Montserrat Medium" w:hAnsi="Montserrat Medium" w:cs="Arial"/>
          <w:b/>
          <w:bCs/>
          <w:sz w:val="20"/>
          <w:szCs w:val="22"/>
        </w:rPr>
      </w:pPr>
    </w:p>
    <w:p w14:paraId="409133CC" w14:textId="77777777" w:rsidR="00CF6D38" w:rsidRPr="00CF6D38" w:rsidRDefault="00CF6D38" w:rsidP="00CF6D38">
      <w:pPr>
        <w:spacing w:line="360" w:lineRule="auto"/>
        <w:jc w:val="both"/>
        <w:rPr>
          <w:rFonts w:ascii="Montserrat Medium" w:hAnsi="Montserrat Medium" w:cs="Arial"/>
          <w:b/>
          <w:bCs/>
          <w:sz w:val="20"/>
          <w:szCs w:val="22"/>
        </w:rPr>
      </w:pPr>
    </w:p>
    <w:p w14:paraId="1D7CFD4A" w14:textId="77777777" w:rsidR="00CF6D38" w:rsidRPr="00CF6D38" w:rsidRDefault="00CF6D38" w:rsidP="00CF6D38">
      <w:pPr>
        <w:spacing w:line="360" w:lineRule="auto"/>
        <w:jc w:val="both"/>
        <w:rPr>
          <w:rFonts w:ascii="Montserrat Medium" w:hAnsi="Montserrat Medium" w:cs="Arial"/>
          <w:sz w:val="20"/>
          <w:szCs w:val="22"/>
        </w:rPr>
      </w:pPr>
      <w:r w:rsidRPr="00CF6D38">
        <w:rPr>
          <w:rFonts w:ascii="Montserrat Medium" w:hAnsi="Montserrat Medium" w:cs="Arial"/>
          <w:b/>
          <w:bCs/>
          <w:sz w:val="20"/>
          <w:szCs w:val="22"/>
        </w:rPr>
        <w:t>__________</w:t>
      </w:r>
      <w:proofErr w:type="gramStart"/>
      <w:r w:rsidRPr="00CF6D38">
        <w:rPr>
          <w:rFonts w:ascii="Montserrat Medium" w:hAnsi="Montserrat Medium" w:cs="Arial"/>
          <w:b/>
          <w:bCs/>
          <w:sz w:val="20"/>
          <w:szCs w:val="22"/>
          <w:u w:val="single"/>
        </w:rPr>
        <w:t>_(</w:t>
      </w:r>
      <w:proofErr w:type="gramEnd"/>
      <w:r w:rsidRPr="00CF6D38">
        <w:rPr>
          <w:rFonts w:ascii="Montserrat Medium" w:hAnsi="Montserrat Medium" w:cs="Arial"/>
          <w:b/>
          <w:bCs/>
          <w:sz w:val="20"/>
          <w:szCs w:val="22"/>
          <w:u w:val="single"/>
        </w:rPr>
        <w:t xml:space="preserve">NOMBRE) </w:t>
      </w:r>
      <w:r w:rsidRPr="00CF6D38">
        <w:rPr>
          <w:rFonts w:ascii="Montserrat Medium" w:hAnsi="Montserrat Medium" w:cs="Arial"/>
          <w:b/>
          <w:bCs/>
          <w:sz w:val="20"/>
          <w:szCs w:val="22"/>
        </w:rPr>
        <w:t>____________</w:t>
      </w:r>
      <w:r w:rsidRPr="00CF6D38">
        <w:rPr>
          <w:rFonts w:ascii="Montserrat Medium" w:hAnsi="Montserrat Medium" w:cs="Arial"/>
          <w:sz w:val="20"/>
          <w:szCs w:val="22"/>
        </w:rPr>
        <w:t xml:space="preserve">, EN MI CARÁCTER DE REPRESENTANTE LEGAL DE LA EMPRESA </w:t>
      </w:r>
      <w:r w:rsidRPr="00CF6D38">
        <w:rPr>
          <w:rFonts w:ascii="Montserrat Medium" w:hAnsi="Montserrat Medium" w:cs="Arial"/>
          <w:b/>
          <w:bCs/>
          <w:sz w:val="20"/>
          <w:szCs w:val="22"/>
          <w:u w:val="single"/>
        </w:rPr>
        <w:t>_____(NOMBRE O RAZÓN SOCIAL DEL FABRICANTE</w:t>
      </w:r>
      <w:r w:rsidRPr="00CF6D38">
        <w:rPr>
          <w:rFonts w:ascii="Montserrat Medium" w:hAnsi="Montserrat Medium"/>
          <w:sz w:val="22"/>
          <w:u w:val="single"/>
        </w:rPr>
        <w:t xml:space="preserve"> </w:t>
      </w:r>
      <w:r w:rsidRPr="00CF6D38">
        <w:rPr>
          <w:rFonts w:ascii="Montserrat Medium" w:hAnsi="Montserrat Medium" w:cs="Arial"/>
          <w:b/>
          <w:bCs/>
          <w:sz w:val="20"/>
          <w:szCs w:val="22"/>
          <w:u w:val="single"/>
        </w:rPr>
        <w:t>Y/O DISTRIBUIDOR MAYORITARIO EN MÉXICO)</w:t>
      </w:r>
      <w:r w:rsidRPr="00CF6D38">
        <w:rPr>
          <w:rFonts w:ascii="Montserrat Medium" w:hAnsi="Montserrat Medium" w:cs="Arial"/>
          <w:sz w:val="20"/>
          <w:szCs w:val="22"/>
        </w:rPr>
        <w:t>_______, MANIFIESTO QUE RESPALDO LA PROPOSICIÓN TÉCNICA QUE PRESENTE __</w:t>
      </w:r>
      <w:r w:rsidRPr="00CF6D38">
        <w:rPr>
          <w:rFonts w:ascii="Montserrat Medium" w:hAnsi="Montserrat Medium" w:cs="Arial"/>
          <w:sz w:val="20"/>
          <w:szCs w:val="22"/>
          <w:u w:val="single"/>
        </w:rPr>
        <w:t>_(</w:t>
      </w:r>
      <w:r w:rsidRPr="00CF6D38">
        <w:rPr>
          <w:rFonts w:ascii="Montserrat Medium" w:hAnsi="Montserrat Medium" w:cs="Arial"/>
          <w:b/>
          <w:bCs/>
          <w:sz w:val="20"/>
          <w:szCs w:val="22"/>
          <w:u w:val="single"/>
        </w:rPr>
        <w:t>NOMBRE O RAZÓN SOCIAL DEL DISTRIBUIDOR)</w:t>
      </w:r>
      <w:r w:rsidRPr="00CF6D38">
        <w:rPr>
          <w:rFonts w:ascii="Montserrat Medium" w:hAnsi="Montserrat Medium" w:cs="Arial"/>
          <w:sz w:val="20"/>
          <w:szCs w:val="22"/>
        </w:rPr>
        <w:t>____ POR LOS BIENES OFERTADOS EN LA LICITACIÓN PÚBLICA INTERNACIONAL BAJO LA COBERTURA DE TRATADOS No. _________________ Y QUE A CONTINUACIÓN SE RELACIONAN:</w:t>
      </w:r>
    </w:p>
    <w:p w14:paraId="5F0DD41A" w14:textId="77777777" w:rsidR="00CF6D38" w:rsidRPr="00CF6D38" w:rsidRDefault="00CF6D38" w:rsidP="00CF6D38">
      <w:pPr>
        <w:spacing w:line="360" w:lineRule="auto"/>
        <w:jc w:val="both"/>
        <w:rPr>
          <w:rFonts w:ascii="Montserrat Medium" w:hAnsi="Montserrat Medium" w:cs="Arial"/>
          <w:sz w:val="20"/>
          <w:szCs w:val="22"/>
        </w:rPr>
      </w:pPr>
    </w:p>
    <w:tbl>
      <w:tblPr>
        <w:tblW w:w="10057" w:type="dxa"/>
        <w:tblLayout w:type="fixed"/>
        <w:tblLook w:val="0000" w:firstRow="0" w:lastRow="0" w:firstColumn="0" w:lastColumn="0" w:noHBand="0" w:noVBand="0"/>
      </w:tblPr>
      <w:tblGrid>
        <w:gridCol w:w="5028"/>
        <w:gridCol w:w="5029"/>
      </w:tblGrid>
      <w:tr w:rsidR="00CF6D38" w:rsidRPr="00CF6D38" w14:paraId="2BAA8502" w14:textId="77777777" w:rsidTr="00CF6D38">
        <w:tc>
          <w:tcPr>
            <w:tcW w:w="5028" w:type="dxa"/>
          </w:tcPr>
          <w:p w14:paraId="308EC994" w14:textId="77777777" w:rsidR="00CF6D38" w:rsidRPr="00CF6D38" w:rsidRDefault="00CF6D38" w:rsidP="00CF6D38">
            <w:pPr>
              <w:snapToGrid w:val="0"/>
              <w:spacing w:line="360" w:lineRule="auto"/>
              <w:jc w:val="both"/>
              <w:rPr>
                <w:rFonts w:ascii="Montserrat Medium" w:hAnsi="Montserrat Medium" w:cs="Arial"/>
                <w:sz w:val="20"/>
                <w:szCs w:val="22"/>
              </w:rPr>
            </w:pPr>
            <w:r w:rsidRPr="00CF6D38">
              <w:rPr>
                <w:rFonts w:ascii="Montserrat Medium" w:hAnsi="Montserrat Medium" w:cs="Arial"/>
                <w:sz w:val="20"/>
                <w:szCs w:val="22"/>
              </w:rPr>
              <w:t>_____________________________________</w:t>
            </w:r>
          </w:p>
        </w:tc>
        <w:tc>
          <w:tcPr>
            <w:tcW w:w="5029" w:type="dxa"/>
          </w:tcPr>
          <w:p w14:paraId="70D80E53" w14:textId="77777777" w:rsidR="00CF6D38" w:rsidRPr="00CF6D38" w:rsidRDefault="00CF6D38" w:rsidP="00CF6D38">
            <w:pPr>
              <w:snapToGrid w:val="0"/>
              <w:spacing w:line="360" w:lineRule="auto"/>
              <w:jc w:val="both"/>
              <w:rPr>
                <w:rFonts w:ascii="Montserrat Medium" w:hAnsi="Montserrat Medium" w:cs="Arial"/>
                <w:sz w:val="20"/>
                <w:szCs w:val="22"/>
              </w:rPr>
            </w:pPr>
            <w:r w:rsidRPr="00CF6D38">
              <w:rPr>
                <w:rFonts w:ascii="Montserrat Medium" w:hAnsi="Montserrat Medium" w:cs="Arial"/>
                <w:sz w:val="20"/>
                <w:szCs w:val="22"/>
              </w:rPr>
              <w:t>______________________________________</w:t>
            </w:r>
          </w:p>
        </w:tc>
      </w:tr>
      <w:tr w:rsidR="00CF6D38" w:rsidRPr="00CF6D38" w14:paraId="1D62B99F" w14:textId="77777777" w:rsidTr="00CF6D38">
        <w:tc>
          <w:tcPr>
            <w:tcW w:w="5028" w:type="dxa"/>
          </w:tcPr>
          <w:p w14:paraId="47BD6522" w14:textId="77777777" w:rsidR="00CF6D38" w:rsidRPr="00CF6D38" w:rsidRDefault="00CF6D38" w:rsidP="00CF6D38">
            <w:pPr>
              <w:snapToGrid w:val="0"/>
              <w:spacing w:line="360" w:lineRule="auto"/>
              <w:jc w:val="both"/>
              <w:rPr>
                <w:rFonts w:ascii="Montserrat Medium" w:hAnsi="Montserrat Medium" w:cs="Arial"/>
                <w:sz w:val="20"/>
                <w:szCs w:val="22"/>
              </w:rPr>
            </w:pPr>
            <w:r w:rsidRPr="00CF6D38">
              <w:rPr>
                <w:rFonts w:ascii="Montserrat Medium" w:hAnsi="Montserrat Medium" w:cs="Arial"/>
                <w:sz w:val="20"/>
                <w:szCs w:val="22"/>
              </w:rPr>
              <w:t>_____________________________________</w:t>
            </w:r>
          </w:p>
        </w:tc>
        <w:tc>
          <w:tcPr>
            <w:tcW w:w="5029" w:type="dxa"/>
          </w:tcPr>
          <w:p w14:paraId="47DDA729" w14:textId="77777777" w:rsidR="00CF6D38" w:rsidRPr="00CF6D38" w:rsidRDefault="00CF6D38" w:rsidP="00CF6D38">
            <w:pPr>
              <w:snapToGrid w:val="0"/>
              <w:spacing w:line="360" w:lineRule="auto"/>
              <w:jc w:val="both"/>
              <w:rPr>
                <w:rFonts w:ascii="Montserrat Medium" w:hAnsi="Montserrat Medium" w:cs="Arial"/>
                <w:sz w:val="20"/>
                <w:szCs w:val="22"/>
              </w:rPr>
            </w:pPr>
            <w:r w:rsidRPr="00CF6D38">
              <w:rPr>
                <w:rFonts w:ascii="Montserrat Medium" w:hAnsi="Montserrat Medium" w:cs="Arial"/>
                <w:sz w:val="20"/>
                <w:szCs w:val="22"/>
              </w:rPr>
              <w:t>______________________________________</w:t>
            </w:r>
          </w:p>
        </w:tc>
      </w:tr>
      <w:tr w:rsidR="00CF6D38" w:rsidRPr="00CF6D38" w14:paraId="6EDBD755" w14:textId="77777777" w:rsidTr="00CF6D38">
        <w:tc>
          <w:tcPr>
            <w:tcW w:w="5028" w:type="dxa"/>
          </w:tcPr>
          <w:p w14:paraId="6F77C78D" w14:textId="77777777" w:rsidR="00CF6D38" w:rsidRPr="00CF6D38" w:rsidRDefault="00CF6D38" w:rsidP="00CF6D38">
            <w:pPr>
              <w:snapToGrid w:val="0"/>
              <w:spacing w:line="360" w:lineRule="auto"/>
              <w:jc w:val="both"/>
              <w:rPr>
                <w:rFonts w:ascii="Montserrat Medium" w:hAnsi="Montserrat Medium" w:cs="Arial"/>
                <w:sz w:val="20"/>
                <w:szCs w:val="22"/>
              </w:rPr>
            </w:pPr>
            <w:r w:rsidRPr="00CF6D38">
              <w:rPr>
                <w:rFonts w:ascii="Montserrat Medium" w:hAnsi="Montserrat Medium" w:cs="Arial"/>
                <w:sz w:val="20"/>
                <w:szCs w:val="22"/>
              </w:rPr>
              <w:t>_____________________________________</w:t>
            </w:r>
          </w:p>
        </w:tc>
        <w:tc>
          <w:tcPr>
            <w:tcW w:w="5029" w:type="dxa"/>
          </w:tcPr>
          <w:p w14:paraId="612F4E4D" w14:textId="77777777" w:rsidR="00CF6D38" w:rsidRPr="00CF6D38" w:rsidRDefault="00CF6D38" w:rsidP="00CF6D38">
            <w:pPr>
              <w:snapToGrid w:val="0"/>
              <w:spacing w:line="360" w:lineRule="auto"/>
              <w:jc w:val="both"/>
              <w:rPr>
                <w:rFonts w:ascii="Montserrat Medium" w:hAnsi="Montserrat Medium" w:cs="Arial"/>
                <w:sz w:val="20"/>
                <w:szCs w:val="22"/>
              </w:rPr>
            </w:pPr>
            <w:r w:rsidRPr="00CF6D38">
              <w:rPr>
                <w:rFonts w:ascii="Montserrat Medium" w:hAnsi="Montserrat Medium" w:cs="Arial"/>
                <w:sz w:val="20"/>
                <w:szCs w:val="22"/>
              </w:rPr>
              <w:t>______________________________________</w:t>
            </w:r>
          </w:p>
        </w:tc>
      </w:tr>
    </w:tbl>
    <w:p w14:paraId="02E0BF49" w14:textId="77777777" w:rsidR="00CF6D38" w:rsidRPr="00CF6D38" w:rsidRDefault="00CF6D38" w:rsidP="00CF6D38">
      <w:pPr>
        <w:jc w:val="both"/>
        <w:rPr>
          <w:rFonts w:ascii="Montserrat Medium" w:hAnsi="Montserrat Medium" w:cs="Arial"/>
          <w:sz w:val="20"/>
          <w:szCs w:val="22"/>
        </w:rPr>
      </w:pPr>
      <w:r w:rsidRPr="00CF6D38">
        <w:rPr>
          <w:rFonts w:ascii="Montserrat Medium" w:hAnsi="Montserrat Medium" w:cs="Arial"/>
          <w:sz w:val="20"/>
          <w:szCs w:val="22"/>
        </w:rPr>
        <w:t>LUGAR Y FECHA</w:t>
      </w:r>
    </w:p>
    <w:p w14:paraId="0316FA1D" w14:textId="77777777" w:rsidR="00CF6D38" w:rsidRPr="00CF6D38" w:rsidRDefault="00CF6D38" w:rsidP="00CF6D38">
      <w:pPr>
        <w:jc w:val="both"/>
        <w:rPr>
          <w:rFonts w:ascii="Montserrat Medium" w:hAnsi="Montserrat Medium" w:cs="Arial"/>
          <w:sz w:val="20"/>
          <w:szCs w:val="22"/>
        </w:rPr>
      </w:pPr>
    </w:p>
    <w:p w14:paraId="2385CC8F" w14:textId="77777777" w:rsidR="00CF6D38" w:rsidRPr="00CF6D38" w:rsidRDefault="00CF6D38" w:rsidP="00CF6D38">
      <w:pPr>
        <w:pStyle w:val="Textoindependiente21"/>
        <w:overflowPunct/>
        <w:jc w:val="center"/>
        <w:textAlignment w:val="auto"/>
        <w:rPr>
          <w:rFonts w:ascii="Montserrat Medium" w:hAnsi="Montserrat Medium" w:cs="Arial"/>
          <w:szCs w:val="22"/>
        </w:rPr>
      </w:pPr>
      <w:r w:rsidRPr="00CF6D38">
        <w:rPr>
          <w:rFonts w:ascii="Montserrat Medium" w:hAnsi="Montserrat Medium" w:cs="Arial"/>
          <w:szCs w:val="22"/>
        </w:rPr>
        <w:t>___________________________________________________________</w:t>
      </w:r>
    </w:p>
    <w:p w14:paraId="5F053FE4" w14:textId="77777777" w:rsidR="00CF6D38" w:rsidRPr="00CF6D38" w:rsidRDefault="00CF6D38" w:rsidP="00CF6D38">
      <w:pPr>
        <w:jc w:val="center"/>
        <w:rPr>
          <w:rFonts w:ascii="Montserrat Medium" w:hAnsi="Montserrat Medium" w:cs="Arial"/>
          <w:b/>
          <w:sz w:val="20"/>
          <w:szCs w:val="22"/>
        </w:rPr>
      </w:pPr>
      <w:r w:rsidRPr="00CF6D38">
        <w:rPr>
          <w:rFonts w:ascii="Montserrat Medium" w:hAnsi="Montserrat Medium" w:cs="Arial"/>
          <w:b/>
          <w:sz w:val="20"/>
          <w:szCs w:val="22"/>
        </w:rPr>
        <w:t>NOMBRE Y FIRMA</w:t>
      </w:r>
    </w:p>
    <w:p w14:paraId="6770FDFE" w14:textId="77777777" w:rsidR="00CF6D38" w:rsidRPr="00CF6D38" w:rsidRDefault="00CF6D38" w:rsidP="00CF6D38">
      <w:pPr>
        <w:jc w:val="center"/>
        <w:rPr>
          <w:rFonts w:ascii="Montserrat Medium" w:hAnsi="Montserrat Medium" w:cs="Arial"/>
          <w:b/>
          <w:bCs/>
          <w:i/>
          <w:sz w:val="20"/>
          <w:szCs w:val="22"/>
        </w:rPr>
      </w:pPr>
      <w:r w:rsidRPr="00CF6D38">
        <w:rPr>
          <w:rFonts w:ascii="Montserrat Medium" w:hAnsi="Montserrat Medium" w:cs="Arial"/>
          <w:b/>
          <w:sz w:val="20"/>
          <w:szCs w:val="22"/>
        </w:rPr>
        <w:t>DEL REPRESENTANTE LEGAL DEL FABRICANTE</w:t>
      </w:r>
    </w:p>
    <w:p w14:paraId="74CCF640" w14:textId="77777777" w:rsidR="00CF6D38" w:rsidRDefault="00CF6D38" w:rsidP="00CF6D38">
      <w:pPr>
        <w:jc w:val="center"/>
        <w:rPr>
          <w:rFonts w:ascii="Montserrat Medium" w:hAnsi="Montserrat Medium" w:cs="Arial"/>
          <w:bCs/>
          <w:i/>
          <w:sz w:val="20"/>
          <w:szCs w:val="22"/>
        </w:rPr>
      </w:pPr>
    </w:p>
    <w:p w14:paraId="760FF48D" w14:textId="77777777" w:rsidR="00CF6D38" w:rsidRPr="00CF6D38" w:rsidRDefault="00CF6D38" w:rsidP="00CF6D38">
      <w:pPr>
        <w:jc w:val="center"/>
        <w:rPr>
          <w:rFonts w:ascii="Montserrat Medium" w:hAnsi="Montserrat Medium" w:cs="Arial"/>
          <w:b/>
          <w:bCs/>
          <w:sz w:val="20"/>
          <w:szCs w:val="22"/>
        </w:rPr>
      </w:pPr>
      <w:r w:rsidRPr="00CF6D38">
        <w:rPr>
          <w:rFonts w:ascii="Montserrat Medium" w:hAnsi="Montserrat Medium" w:cs="Arial"/>
          <w:b/>
          <w:bCs/>
          <w:sz w:val="20"/>
          <w:szCs w:val="22"/>
        </w:rPr>
        <w:t>ANEXO</w:t>
      </w:r>
      <w:r w:rsidRPr="00CF6D38">
        <w:rPr>
          <w:rFonts w:ascii="Montserrat Medium" w:hAnsi="Montserrat Medium" w:cs="Arial"/>
          <w:bCs/>
          <w:i/>
          <w:sz w:val="20"/>
          <w:szCs w:val="22"/>
        </w:rPr>
        <w:t xml:space="preserve"> </w:t>
      </w:r>
      <w:r w:rsidRPr="00CF6D38">
        <w:rPr>
          <w:rFonts w:ascii="Montserrat Medium" w:hAnsi="Montserrat Medium" w:cs="Arial"/>
          <w:b/>
          <w:bCs/>
          <w:sz w:val="20"/>
          <w:szCs w:val="22"/>
        </w:rPr>
        <w:t>NÚMERO 8 (OCHO)</w:t>
      </w:r>
    </w:p>
    <w:p w14:paraId="5D25B670" w14:textId="77777777" w:rsidR="00CF6D38" w:rsidRPr="00CF6D38" w:rsidRDefault="00CF6D38" w:rsidP="00CF6D38">
      <w:pPr>
        <w:rPr>
          <w:rFonts w:ascii="Montserrat Medium" w:hAnsi="Montserrat Medium" w:cs="Arial"/>
          <w:bCs/>
          <w:sz w:val="20"/>
          <w:szCs w:val="22"/>
        </w:rPr>
      </w:pPr>
      <w:r w:rsidRPr="00CF6D38">
        <w:rPr>
          <w:rFonts w:ascii="Montserrat Medium" w:hAnsi="Montserrat Medium" w:cs="Arial"/>
          <w:bCs/>
          <w:sz w:val="20"/>
          <w:szCs w:val="22"/>
        </w:rPr>
        <w:t>Nombre o razón social del Licitante: _______________________________</w:t>
      </w:r>
    </w:p>
    <w:p w14:paraId="0AD4D237" w14:textId="77777777" w:rsidR="00CF6D38" w:rsidRPr="00CF6D38" w:rsidRDefault="00CF6D38" w:rsidP="00CF6D38">
      <w:pPr>
        <w:rPr>
          <w:rFonts w:ascii="Montserrat Medium" w:hAnsi="Montserrat Medium" w:cs="Arial"/>
          <w:sz w:val="18"/>
          <w:szCs w:val="22"/>
        </w:rPr>
      </w:pPr>
      <w:r w:rsidRPr="00CF6D38">
        <w:rPr>
          <w:rFonts w:ascii="Montserrat Medium" w:hAnsi="Montserrat Medium" w:cs="Arial"/>
          <w:b/>
          <w:bCs/>
          <w:sz w:val="18"/>
          <w:szCs w:val="22"/>
        </w:rPr>
        <w:t>DOCUMENTACIÓN QUE DICE CONTENER LA PROPOSICIÓN TÉCNICA</w:t>
      </w:r>
    </w:p>
    <w:tbl>
      <w:tblPr>
        <w:tblW w:w="10003" w:type="dxa"/>
        <w:tblInd w:w="-10" w:type="dxa"/>
        <w:tblLayout w:type="fixed"/>
        <w:tblCellMar>
          <w:left w:w="70" w:type="dxa"/>
          <w:right w:w="70" w:type="dxa"/>
        </w:tblCellMar>
        <w:tblLook w:val="0000" w:firstRow="0" w:lastRow="0" w:firstColumn="0" w:lastColumn="0" w:noHBand="0" w:noVBand="0"/>
      </w:tblPr>
      <w:tblGrid>
        <w:gridCol w:w="6317"/>
        <w:gridCol w:w="1559"/>
        <w:gridCol w:w="992"/>
        <w:gridCol w:w="1135"/>
      </w:tblGrid>
      <w:tr w:rsidR="00CF6D38" w:rsidRPr="00CF6D38" w14:paraId="02BD03E9" w14:textId="77777777" w:rsidTr="00CF6D38">
        <w:tc>
          <w:tcPr>
            <w:tcW w:w="6317" w:type="dxa"/>
            <w:tcBorders>
              <w:top w:val="single" w:sz="4" w:space="0" w:color="000000"/>
              <w:left w:val="single" w:sz="4" w:space="0" w:color="000000"/>
              <w:bottom w:val="single" w:sz="4" w:space="0" w:color="000000"/>
            </w:tcBorders>
            <w:shd w:val="clear" w:color="auto" w:fill="943634" w:themeFill="accent2" w:themeFillShade="BF"/>
            <w:vAlign w:val="center"/>
          </w:tcPr>
          <w:p w14:paraId="21912E32" w14:textId="77777777" w:rsidR="00CF6D38" w:rsidRPr="00CF6D38" w:rsidRDefault="00CF6D38" w:rsidP="00A15B24">
            <w:pPr>
              <w:pStyle w:val="Ttulo1"/>
              <w:numPr>
                <w:ilvl w:val="0"/>
                <w:numId w:val="1"/>
              </w:numPr>
              <w:suppressAutoHyphens/>
              <w:snapToGrid w:val="0"/>
              <w:rPr>
                <w:rFonts w:ascii="Montserrat Medium" w:hAnsi="Montserrat Medium"/>
                <w:color w:val="FFFFFF" w:themeColor="background1"/>
                <w:sz w:val="16"/>
                <w:szCs w:val="22"/>
              </w:rPr>
            </w:pPr>
            <w:r w:rsidRPr="00CF6D38">
              <w:rPr>
                <w:rFonts w:ascii="Montserrat Medium" w:hAnsi="Montserrat Medium"/>
                <w:color w:val="FFFFFF" w:themeColor="background1"/>
                <w:sz w:val="16"/>
                <w:szCs w:val="22"/>
              </w:rPr>
              <w:t>DOCUMENTO SOLICITADO</w:t>
            </w:r>
          </w:p>
        </w:tc>
        <w:tc>
          <w:tcPr>
            <w:tcW w:w="1559" w:type="dxa"/>
            <w:tcBorders>
              <w:top w:val="single" w:sz="4" w:space="0" w:color="000000"/>
              <w:left w:val="single" w:sz="4" w:space="0" w:color="000000"/>
              <w:bottom w:val="single" w:sz="4" w:space="0" w:color="000000"/>
            </w:tcBorders>
            <w:shd w:val="clear" w:color="auto" w:fill="943634" w:themeFill="accent2" w:themeFillShade="BF"/>
            <w:vAlign w:val="center"/>
          </w:tcPr>
          <w:p w14:paraId="59A60011" w14:textId="77777777" w:rsidR="00CF6D38" w:rsidRPr="00CF6D38" w:rsidRDefault="00CF6D38" w:rsidP="00CF6D38">
            <w:pPr>
              <w:jc w:val="center"/>
              <w:rPr>
                <w:rFonts w:ascii="Montserrat Medium" w:hAnsi="Montserrat Medium" w:cs="Arial"/>
                <w:b/>
                <w:bCs/>
                <w:color w:val="FFFFFF" w:themeColor="background1"/>
                <w:sz w:val="16"/>
                <w:szCs w:val="22"/>
              </w:rPr>
            </w:pPr>
            <w:r w:rsidRPr="00CF6D38">
              <w:rPr>
                <w:rFonts w:ascii="Montserrat Medium" w:hAnsi="Montserrat Medium" w:cs="Arial"/>
                <w:b/>
                <w:bCs/>
                <w:color w:val="FFFFFF" w:themeColor="background1"/>
                <w:sz w:val="16"/>
                <w:szCs w:val="22"/>
              </w:rPr>
              <w:t>PUNTO EN EL QUE SE SOLICITA</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943634" w:themeFill="accent2" w:themeFillShade="BF"/>
            <w:vAlign w:val="center"/>
          </w:tcPr>
          <w:p w14:paraId="505D6617" w14:textId="77777777" w:rsidR="00CF6D38" w:rsidRPr="00CF6D38" w:rsidRDefault="00CF6D38" w:rsidP="00CF6D38">
            <w:pPr>
              <w:jc w:val="center"/>
              <w:rPr>
                <w:rFonts w:ascii="Montserrat Medium" w:hAnsi="Montserrat Medium" w:cs="Arial"/>
                <w:b/>
                <w:bCs/>
                <w:color w:val="FFFFFF" w:themeColor="background1"/>
                <w:sz w:val="16"/>
                <w:szCs w:val="22"/>
              </w:rPr>
            </w:pPr>
            <w:r w:rsidRPr="00CF6D38">
              <w:rPr>
                <w:rFonts w:ascii="Montserrat Medium" w:hAnsi="Montserrat Medium" w:cs="Arial"/>
                <w:b/>
                <w:bCs/>
                <w:color w:val="FFFFFF" w:themeColor="background1"/>
                <w:sz w:val="16"/>
                <w:szCs w:val="22"/>
              </w:rPr>
              <w:t>PRESENTADO</w:t>
            </w:r>
          </w:p>
          <w:p w14:paraId="2A2258FF" w14:textId="77777777" w:rsidR="00CF6D38" w:rsidRPr="00CF6D38" w:rsidRDefault="00CF6D38" w:rsidP="00CF6D38">
            <w:pPr>
              <w:jc w:val="center"/>
              <w:rPr>
                <w:rFonts w:ascii="Montserrat Medium" w:hAnsi="Montserrat Medium" w:cs="Arial"/>
                <w:b/>
                <w:bCs/>
                <w:color w:val="FFFFFF" w:themeColor="background1"/>
                <w:sz w:val="16"/>
                <w:szCs w:val="22"/>
              </w:rPr>
            </w:pPr>
            <w:r w:rsidRPr="00CF6D38">
              <w:rPr>
                <w:rFonts w:ascii="Montserrat Medium" w:hAnsi="Montserrat Medium" w:cs="Arial"/>
                <w:b/>
                <w:bCs/>
                <w:color w:val="FFFFFF" w:themeColor="background1"/>
                <w:sz w:val="16"/>
                <w:szCs w:val="22"/>
              </w:rPr>
              <w:t>SI               NO</w:t>
            </w:r>
          </w:p>
        </w:tc>
      </w:tr>
      <w:tr w:rsidR="00CF6D38" w:rsidRPr="00CF6D38" w14:paraId="739B30E7" w14:textId="77777777" w:rsidTr="00CF6D38">
        <w:tc>
          <w:tcPr>
            <w:tcW w:w="6317" w:type="dxa"/>
            <w:tcBorders>
              <w:top w:val="single" w:sz="4" w:space="0" w:color="000000"/>
              <w:left w:val="single" w:sz="4" w:space="0" w:color="000000"/>
              <w:bottom w:val="single" w:sz="4" w:space="0" w:color="000000"/>
            </w:tcBorders>
          </w:tcPr>
          <w:p w14:paraId="284BA9E2" w14:textId="77777777" w:rsidR="00CF6D38" w:rsidRPr="00CF6D38" w:rsidRDefault="00CF6D38" w:rsidP="00CF6D38">
            <w:pPr>
              <w:snapToGrid w:val="0"/>
              <w:jc w:val="both"/>
              <w:rPr>
                <w:rFonts w:ascii="Montserrat Medium" w:hAnsi="Montserrat Medium" w:cs="Arial"/>
                <w:bCs/>
                <w:sz w:val="16"/>
                <w:szCs w:val="22"/>
                <w:lang w:val="es-MX"/>
              </w:rPr>
            </w:pPr>
            <w:r w:rsidRPr="00CF6D38">
              <w:rPr>
                <w:rFonts w:ascii="Montserrat Medium" w:hAnsi="Montserrat Medium" w:cs="Arial"/>
                <w:sz w:val="16"/>
                <w:szCs w:val="22"/>
              </w:rPr>
              <w:t xml:space="preserve">Escrito en el que su firmante manifieste, que cuenta con facultades suficientes para comprometerse por sí o por su representada, </w:t>
            </w:r>
            <w:r w:rsidRPr="00CF6D38">
              <w:rPr>
                <w:rFonts w:ascii="Montserrat Medium" w:hAnsi="Montserrat Medium" w:cs="Arial"/>
                <w:bCs/>
                <w:sz w:val="16"/>
                <w:szCs w:val="22"/>
                <w:lang w:val="es-MX"/>
              </w:rPr>
              <w:t>sin que resulte necesario acreditar su personalidad jurídica.</w:t>
            </w:r>
          </w:p>
        </w:tc>
        <w:tc>
          <w:tcPr>
            <w:tcW w:w="1559" w:type="dxa"/>
            <w:tcBorders>
              <w:top w:val="single" w:sz="4" w:space="0" w:color="000000"/>
              <w:left w:val="single" w:sz="4" w:space="0" w:color="000000"/>
              <w:bottom w:val="single" w:sz="4" w:space="0" w:color="000000"/>
            </w:tcBorders>
            <w:shd w:val="clear" w:color="auto" w:fill="auto"/>
            <w:vAlign w:val="center"/>
          </w:tcPr>
          <w:p w14:paraId="79C10B55" w14:textId="77777777" w:rsidR="00CF6D38" w:rsidRPr="00CF6D38" w:rsidRDefault="00CF6D38" w:rsidP="00CF6D38">
            <w:pPr>
              <w:snapToGrid w:val="0"/>
              <w:jc w:val="center"/>
              <w:rPr>
                <w:rFonts w:ascii="Montserrat Medium" w:hAnsi="Montserrat Medium" w:cs="Arial"/>
                <w:sz w:val="16"/>
                <w:szCs w:val="22"/>
              </w:rPr>
            </w:pPr>
            <w:r w:rsidRPr="00CF6D38">
              <w:rPr>
                <w:rFonts w:ascii="Montserrat Medium" w:hAnsi="Montserrat Medium" w:cs="Arial"/>
                <w:sz w:val="16"/>
                <w:szCs w:val="22"/>
              </w:rPr>
              <w:t>7.1</w:t>
            </w:r>
          </w:p>
        </w:tc>
        <w:tc>
          <w:tcPr>
            <w:tcW w:w="992" w:type="dxa"/>
            <w:tcBorders>
              <w:top w:val="single" w:sz="4" w:space="0" w:color="000000"/>
              <w:left w:val="single" w:sz="4" w:space="0" w:color="000000"/>
              <w:bottom w:val="single" w:sz="4" w:space="0" w:color="000000"/>
            </w:tcBorders>
          </w:tcPr>
          <w:p w14:paraId="7DDCB09D" w14:textId="77777777" w:rsidR="00CF6D38" w:rsidRPr="00CF6D38" w:rsidRDefault="00CF6D38" w:rsidP="00CF6D38">
            <w:pPr>
              <w:snapToGrid w:val="0"/>
              <w:jc w:val="center"/>
              <w:rPr>
                <w:rFonts w:ascii="Montserrat Medium" w:hAnsi="Montserrat Medium" w:cs="Arial"/>
                <w:sz w:val="16"/>
                <w:szCs w:val="22"/>
              </w:rPr>
            </w:pPr>
          </w:p>
        </w:tc>
        <w:tc>
          <w:tcPr>
            <w:tcW w:w="1135" w:type="dxa"/>
            <w:tcBorders>
              <w:top w:val="single" w:sz="4" w:space="0" w:color="000000"/>
              <w:left w:val="single" w:sz="4" w:space="0" w:color="000000"/>
              <w:bottom w:val="single" w:sz="4" w:space="0" w:color="000000"/>
              <w:right w:val="single" w:sz="4" w:space="0" w:color="000000"/>
            </w:tcBorders>
          </w:tcPr>
          <w:p w14:paraId="1670773E" w14:textId="77777777" w:rsidR="00CF6D38" w:rsidRPr="00CF6D38" w:rsidRDefault="00CF6D38" w:rsidP="00CF6D38">
            <w:pPr>
              <w:snapToGrid w:val="0"/>
              <w:jc w:val="center"/>
              <w:rPr>
                <w:rFonts w:ascii="Montserrat Medium" w:hAnsi="Montserrat Medium" w:cs="Arial"/>
                <w:sz w:val="16"/>
                <w:szCs w:val="22"/>
              </w:rPr>
            </w:pPr>
          </w:p>
        </w:tc>
      </w:tr>
      <w:tr w:rsidR="00CF6D38" w:rsidRPr="00CF6D38" w14:paraId="1B602098" w14:textId="77777777" w:rsidTr="00CF6D38">
        <w:tc>
          <w:tcPr>
            <w:tcW w:w="6317" w:type="dxa"/>
            <w:tcBorders>
              <w:top w:val="single" w:sz="4" w:space="0" w:color="000000"/>
              <w:left w:val="single" w:sz="4" w:space="0" w:color="000000"/>
              <w:bottom w:val="single" w:sz="4" w:space="0" w:color="000000"/>
            </w:tcBorders>
          </w:tcPr>
          <w:p w14:paraId="23B014A4" w14:textId="77777777" w:rsidR="00CF6D38" w:rsidRPr="00CF6D38" w:rsidRDefault="00CF6D38" w:rsidP="00CF6D38">
            <w:pPr>
              <w:jc w:val="both"/>
              <w:rPr>
                <w:rFonts w:ascii="Montserrat Medium" w:hAnsi="Montserrat Medium" w:cs="Arial"/>
                <w:sz w:val="16"/>
                <w:szCs w:val="22"/>
              </w:rPr>
            </w:pPr>
            <w:r w:rsidRPr="00CF6D38">
              <w:rPr>
                <w:rFonts w:ascii="Montserrat Medium" w:hAnsi="Montserrat Medium" w:cs="Arial"/>
                <w:sz w:val="16"/>
                <w:szCs w:val="22"/>
              </w:rPr>
              <w:t xml:space="preserve">Descripción amplia y detallada de los bienes ofertados, cumpliendo estrictamente con lo señalado en los </w:t>
            </w:r>
            <w:r w:rsidRPr="00CF6D38">
              <w:rPr>
                <w:rFonts w:ascii="Montserrat Medium" w:hAnsi="Montserrat Medium" w:cs="Arial"/>
                <w:b/>
                <w:bCs/>
                <w:sz w:val="16"/>
                <w:szCs w:val="22"/>
              </w:rPr>
              <w:t xml:space="preserve">Anexo Número 1 (uno). </w:t>
            </w:r>
          </w:p>
        </w:tc>
        <w:tc>
          <w:tcPr>
            <w:tcW w:w="1559" w:type="dxa"/>
            <w:tcBorders>
              <w:top w:val="single" w:sz="4" w:space="0" w:color="000000"/>
              <w:left w:val="single" w:sz="4" w:space="0" w:color="000000"/>
              <w:bottom w:val="single" w:sz="4" w:space="0" w:color="000000"/>
            </w:tcBorders>
            <w:shd w:val="clear" w:color="auto" w:fill="auto"/>
            <w:vAlign w:val="center"/>
          </w:tcPr>
          <w:p w14:paraId="3514A1D5" w14:textId="77777777" w:rsidR="00CF6D38" w:rsidRPr="00CF6D38" w:rsidRDefault="00CF6D38" w:rsidP="00CF6D38">
            <w:pPr>
              <w:snapToGrid w:val="0"/>
              <w:jc w:val="center"/>
              <w:rPr>
                <w:rFonts w:ascii="Montserrat Medium" w:hAnsi="Montserrat Medium" w:cs="Arial"/>
                <w:sz w:val="16"/>
                <w:szCs w:val="22"/>
              </w:rPr>
            </w:pPr>
            <w:r w:rsidRPr="00CF6D38">
              <w:rPr>
                <w:rFonts w:ascii="Montserrat Medium" w:hAnsi="Montserrat Medium" w:cs="Arial"/>
                <w:sz w:val="16"/>
                <w:szCs w:val="22"/>
              </w:rPr>
              <w:t>6.1 frac. I</w:t>
            </w:r>
          </w:p>
        </w:tc>
        <w:tc>
          <w:tcPr>
            <w:tcW w:w="992" w:type="dxa"/>
            <w:tcBorders>
              <w:top w:val="single" w:sz="4" w:space="0" w:color="000000"/>
              <w:left w:val="single" w:sz="4" w:space="0" w:color="000000"/>
              <w:bottom w:val="single" w:sz="4" w:space="0" w:color="000000"/>
            </w:tcBorders>
          </w:tcPr>
          <w:p w14:paraId="73914271" w14:textId="77777777" w:rsidR="00CF6D38" w:rsidRPr="00CF6D38" w:rsidRDefault="00CF6D38" w:rsidP="00CF6D38">
            <w:pPr>
              <w:snapToGrid w:val="0"/>
              <w:jc w:val="center"/>
              <w:rPr>
                <w:rFonts w:ascii="Montserrat Medium" w:hAnsi="Montserrat Medium" w:cs="Arial"/>
                <w:sz w:val="16"/>
                <w:szCs w:val="22"/>
              </w:rPr>
            </w:pPr>
          </w:p>
        </w:tc>
        <w:tc>
          <w:tcPr>
            <w:tcW w:w="1135" w:type="dxa"/>
            <w:tcBorders>
              <w:top w:val="single" w:sz="4" w:space="0" w:color="000000"/>
              <w:left w:val="single" w:sz="4" w:space="0" w:color="000000"/>
              <w:bottom w:val="single" w:sz="4" w:space="0" w:color="000000"/>
              <w:right w:val="single" w:sz="4" w:space="0" w:color="000000"/>
            </w:tcBorders>
          </w:tcPr>
          <w:p w14:paraId="26AECFA1" w14:textId="77777777" w:rsidR="00CF6D38" w:rsidRPr="00CF6D38" w:rsidRDefault="00CF6D38" w:rsidP="00CF6D38">
            <w:pPr>
              <w:snapToGrid w:val="0"/>
              <w:jc w:val="center"/>
              <w:rPr>
                <w:rFonts w:ascii="Montserrat Medium" w:hAnsi="Montserrat Medium" w:cs="Arial"/>
                <w:sz w:val="16"/>
                <w:szCs w:val="22"/>
              </w:rPr>
            </w:pPr>
          </w:p>
        </w:tc>
      </w:tr>
      <w:tr w:rsidR="00CF6D38" w:rsidRPr="00CF6D38" w14:paraId="65DF2DAC" w14:textId="77777777" w:rsidTr="00CF6D38">
        <w:tc>
          <w:tcPr>
            <w:tcW w:w="6317" w:type="dxa"/>
            <w:tcBorders>
              <w:top w:val="single" w:sz="4" w:space="0" w:color="000000"/>
              <w:left w:val="single" w:sz="4" w:space="0" w:color="000000"/>
              <w:bottom w:val="single" w:sz="4" w:space="0" w:color="000000"/>
            </w:tcBorders>
          </w:tcPr>
          <w:p w14:paraId="51CF172C" w14:textId="77777777" w:rsidR="00CF6D38" w:rsidRPr="00CF6D38" w:rsidRDefault="00CF6D38" w:rsidP="00CF6D38">
            <w:pPr>
              <w:tabs>
                <w:tab w:val="left" w:pos="709"/>
              </w:tabs>
              <w:autoSpaceDE w:val="0"/>
              <w:ind w:left="15"/>
              <w:jc w:val="both"/>
              <w:rPr>
                <w:rFonts w:ascii="Montserrat Medium" w:hAnsi="Montserrat Medium" w:cs="Arial"/>
                <w:sz w:val="16"/>
                <w:szCs w:val="22"/>
              </w:rPr>
            </w:pPr>
            <w:r w:rsidRPr="00CF6D38">
              <w:rPr>
                <w:rFonts w:ascii="Montserrat Medium" w:hAnsi="Montserrat Medium" w:cs="Arial"/>
                <w:sz w:val="16"/>
                <w:szCs w:val="22"/>
              </w:rPr>
              <w:t>Copia simple de los documentos descritos en el numeral 2.1 (incluido, según aplique,  los sub numerales  2.1.1 y 2.1.2) de la presente convocatoria, según corresponda.</w:t>
            </w:r>
          </w:p>
        </w:tc>
        <w:tc>
          <w:tcPr>
            <w:tcW w:w="1559" w:type="dxa"/>
            <w:tcBorders>
              <w:top w:val="single" w:sz="4" w:space="0" w:color="000000"/>
              <w:left w:val="single" w:sz="4" w:space="0" w:color="000000"/>
              <w:bottom w:val="single" w:sz="4" w:space="0" w:color="000000"/>
            </w:tcBorders>
            <w:vAlign w:val="center"/>
          </w:tcPr>
          <w:p w14:paraId="10B8D66B" w14:textId="77777777" w:rsidR="00CF6D38" w:rsidRPr="00CF6D38" w:rsidRDefault="00CF6D38" w:rsidP="00CF6D38">
            <w:pPr>
              <w:snapToGrid w:val="0"/>
              <w:jc w:val="center"/>
              <w:rPr>
                <w:rFonts w:ascii="Montserrat Medium" w:hAnsi="Montserrat Medium" w:cs="Arial"/>
                <w:sz w:val="16"/>
                <w:szCs w:val="22"/>
              </w:rPr>
            </w:pPr>
            <w:r w:rsidRPr="00CF6D38">
              <w:rPr>
                <w:rFonts w:ascii="Montserrat Medium" w:hAnsi="Montserrat Medium" w:cs="Arial"/>
                <w:sz w:val="16"/>
                <w:szCs w:val="22"/>
              </w:rPr>
              <w:t>6.1 frac. II</w:t>
            </w:r>
          </w:p>
        </w:tc>
        <w:tc>
          <w:tcPr>
            <w:tcW w:w="992" w:type="dxa"/>
            <w:tcBorders>
              <w:top w:val="single" w:sz="4" w:space="0" w:color="000000"/>
              <w:left w:val="single" w:sz="4" w:space="0" w:color="000000"/>
              <w:bottom w:val="single" w:sz="4" w:space="0" w:color="000000"/>
            </w:tcBorders>
          </w:tcPr>
          <w:p w14:paraId="1E067BC6" w14:textId="77777777" w:rsidR="00CF6D38" w:rsidRPr="00CF6D38" w:rsidRDefault="00CF6D38" w:rsidP="00CF6D38">
            <w:pPr>
              <w:snapToGrid w:val="0"/>
              <w:jc w:val="center"/>
              <w:rPr>
                <w:rFonts w:ascii="Montserrat Medium" w:hAnsi="Montserrat Medium" w:cs="Arial"/>
                <w:sz w:val="16"/>
                <w:szCs w:val="22"/>
              </w:rPr>
            </w:pPr>
          </w:p>
        </w:tc>
        <w:tc>
          <w:tcPr>
            <w:tcW w:w="1135" w:type="dxa"/>
            <w:tcBorders>
              <w:top w:val="single" w:sz="4" w:space="0" w:color="000000"/>
              <w:left w:val="single" w:sz="4" w:space="0" w:color="000000"/>
              <w:bottom w:val="single" w:sz="4" w:space="0" w:color="000000"/>
              <w:right w:val="single" w:sz="4" w:space="0" w:color="000000"/>
            </w:tcBorders>
          </w:tcPr>
          <w:p w14:paraId="79C7178B" w14:textId="77777777" w:rsidR="00CF6D38" w:rsidRPr="00CF6D38" w:rsidRDefault="00CF6D38" w:rsidP="00CF6D38">
            <w:pPr>
              <w:snapToGrid w:val="0"/>
              <w:jc w:val="center"/>
              <w:rPr>
                <w:rFonts w:ascii="Montserrat Medium" w:hAnsi="Montserrat Medium" w:cs="Arial"/>
                <w:sz w:val="16"/>
                <w:szCs w:val="22"/>
              </w:rPr>
            </w:pPr>
          </w:p>
        </w:tc>
      </w:tr>
      <w:tr w:rsidR="00CF6D38" w:rsidRPr="00CF6D38" w14:paraId="4FE3833F" w14:textId="77777777" w:rsidTr="00CF6D38">
        <w:tc>
          <w:tcPr>
            <w:tcW w:w="6317" w:type="dxa"/>
            <w:tcBorders>
              <w:top w:val="single" w:sz="4" w:space="0" w:color="000000"/>
              <w:left w:val="single" w:sz="4" w:space="0" w:color="000000"/>
              <w:bottom w:val="single" w:sz="4" w:space="0" w:color="000000"/>
            </w:tcBorders>
          </w:tcPr>
          <w:p w14:paraId="3DE81B31" w14:textId="77777777" w:rsidR="00CF6D38" w:rsidRPr="00CF6D38" w:rsidRDefault="00CF6D38" w:rsidP="00CF6D38">
            <w:pPr>
              <w:autoSpaceDE w:val="0"/>
              <w:snapToGrid w:val="0"/>
              <w:jc w:val="both"/>
              <w:rPr>
                <w:rFonts w:ascii="Montserrat Medium" w:hAnsi="Montserrat Medium" w:cs="Arial"/>
                <w:b/>
                <w:bCs/>
                <w:i/>
                <w:iCs/>
                <w:sz w:val="16"/>
                <w:szCs w:val="22"/>
                <w:highlight w:val="yellow"/>
                <w:u w:val="single"/>
                <w:shd w:val="clear" w:color="auto" w:fill="FFFF00"/>
              </w:rPr>
            </w:pPr>
            <w:r w:rsidRPr="00CF6D38">
              <w:rPr>
                <w:rFonts w:ascii="Montserrat Medium" w:hAnsi="Montserrat Medium" w:cs="Arial"/>
                <w:sz w:val="16"/>
                <w:szCs w:val="22"/>
              </w:rPr>
              <w:t>Copia simple de los documentos indicados en el numeral 2.2  (incluido, según aplique, el sub numeral  2.2.1), de la presente convocatoria, según corresponda.</w:t>
            </w:r>
          </w:p>
        </w:tc>
        <w:tc>
          <w:tcPr>
            <w:tcW w:w="1559" w:type="dxa"/>
            <w:tcBorders>
              <w:top w:val="single" w:sz="4" w:space="0" w:color="000000"/>
              <w:left w:val="single" w:sz="4" w:space="0" w:color="000000"/>
              <w:bottom w:val="single" w:sz="4" w:space="0" w:color="000000"/>
            </w:tcBorders>
            <w:vAlign w:val="center"/>
          </w:tcPr>
          <w:p w14:paraId="0C67FC5F" w14:textId="77777777" w:rsidR="00CF6D38" w:rsidRPr="00CF6D38" w:rsidRDefault="00CF6D38" w:rsidP="00CF6D38">
            <w:pPr>
              <w:snapToGrid w:val="0"/>
              <w:jc w:val="center"/>
              <w:rPr>
                <w:rFonts w:ascii="Montserrat Medium" w:hAnsi="Montserrat Medium" w:cs="Arial"/>
                <w:sz w:val="16"/>
                <w:szCs w:val="22"/>
              </w:rPr>
            </w:pPr>
            <w:r w:rsidRPr="00CF6D38">
              <w:rPr>
                <w:rFonts w:ascii="Montserrat Medium" w:hAnsi="Montserrat Medium" w:cs="Arial"/>
                <w:sz w:val="16"/>
                <w:szCs w:val="22"/>
              </w:rPr>
              <w:t>6.1 frac. III</w:t>
            </w:r>
          </w:p>
        </w:tc>
        <w:tc>
          <w:tcPr>
            <w:tcW w:w="992" w:type="dxa"/>
            <w:tcBorders>
              <w:top w:val="single" w:sz="4" w:space="0" w:color="000000"/>
              <w:left w:val="single" w:sz="4" w:space="0" w:color="000000"/>
              <w:bottom w:val="single" w:sz="4" w:space="0" w:color="000000"/>
            </w:tcBorders>
          </w:tcPr>
          <w:p w14:paraId="0C498CA0" w14:textId="77777777" w:rsidR="00CF6D38" w:rsidRPr="00CF6D38" w:rsidRDefault="00CF6D38" w:rsidP="00CF6D38">
            <w:pPr>
              <w:snapToGrid w:val="0"/>
              <w:jc w:val="center"/>
              <w:rPr>
                <w:rFonts w:ascii="Montserrat Medium" w:hAnsi="Montserrat Medium" w:cs="Arial"/>
                <w:sz w:val="16"/>
                <w:szCs w:val="22"/>
              </w:rPr>
            </w:pPr>
          </w:p>
        </w:tc>
        <w:tc>
          <w:tcPr>
            <w:tcW w:w="1135" w:type="dxa"/>
            <w:tcBorders>
              <w:top w:val="single" w:sz="4" w:space="0" w:color="000000"/>
              <w:left w:val="single" w:sz="4" w:space="0" w:color="000000"/>
              <w:bottom w:val="single" w:sz="4" w:space="0" w:color="000000"/>
              <w:right w:val="single" w:sz="4" w:space="0" w:color="000000"/>
            </w:tcBorders>
          </w:tcPr>
          <w:p w14:paraId="7CA48DDE" w14:textId="77777777" w:rsidR="00CF6D38" w:rsidRPr="00CF6D38" w:rsidRDefault="00CF6D38" w:rsidP="00CF6D38">
            <w:pPr>
              <w:snapToGrid w:val="0"/>
              <w:jc w:val="center"/>
              <w:rPr>
                <w:rFonts w:ascii="Montserrat Medium" w:hAnsi="Montserrat Medium" w:cs="Arial"/>
                <w:sz w:val="16"/>
                <w:szCs w:val="22"/>
              </w:rPr>
            </w:pPr>
          </w:p>
        </w:tc>
      </w:tr>
    </w:tbl>
    <w:p w14:paraId="662EDCA1" w14:textId="77777777" w:rsidR="00CF6D38" w:rsidRPr="00CF6D38" w:rsidRDefault="00CF6D38" w:rsidP="00CF6D38">
      <w:pPr>
        <w:rPr>
          <w:rFonts w:ascii="Montserrat Medium" w:hAnsi="Montserrat Medium" w:cs="Arial"/>
          <w:sz w:val="20"/>
          <w:szCs w:val="22"/>
        </w:rPr>
      </w:pPr>
    </w:p>
    <w:p w14:paraId="2ED2F70A" w14:textId="77777777" w:rsidR="00CF6D38" w:rsidRPr="00CF6D38" w:rsidRDefault="00CF6D38" w:rsidP="00A15B24">
      <w:pPr>
        <w:pStyle w:val="Ttulo2"/>
        <w:numPr>
          <w:ilvl w:val="1"/>
          <w:numId w:val="1"/>
        </w:numPr>
        <w:spacing w:before="0" w:after="0"/>
        <w:rPr>
          <w:rFonts w:ascii="Montserrat Medium" w:hAnsi="Montserrat Medium"/>
          <w:i w:val="0"/>
          <w:sz w:val="18"/>
          <w:szCs w:val="22"/>
          <w:lang w:val="es-MX"/>
        </w:rPr>
      </w:pPr>
      <w:r w:rsidRPr="00CF6D38">
        <w:rPr>
          <w:rFonts w:ascii="Montserrat Medium" w:hAnsi="Montserrat Medium"/>
          <w:i w:val="0"/>
          <w:sz w:val="16"/>
          <w:szCs w:val="22"/>
          <w:lang w:val="es-MX"/>
        </w:rPr>
        <w:t xml:space="preserve">DOCUMENTACIÓN </w:t>
      </w:r>
      <w:r w:rsidRPr="00CF6D38">
        <w:rPr>
          <w:rFonts w:ascii="Montserrat Medium" w:hAnsi="Montserrat Medium"/>
          <w:i w:val="0"/>
          <w:sz w:val="18"/>
          <w:szCs w:val="22"/>
          <w:lang w:val="es-MX"/>
        </w:rPr>
        <w:t>QUE DICE CONTENER LA PROPOSICIÓN ECONÓMICA</w:t>
      </w:r>
    </w:p>
    <w:p w14:paraId="6E5BF958" w14:textId="77777777" w:rsidR="00CF6D38" w:rsidRPr="00CF6D38" w:rsidRDefault="00CF6D38" w:rsidP="00CF6D38">
      <w:pPr>
        <w:rPr>
          <w:rFonts w:ascii="Montserrat Medium" w:hAnsi="Montserrat Medium" w:cs="Arial"/>
          <w:sz w:val="20"/>
          <w:szCs w:val="22"/>
          <w:lang w:val="es-MX"/>
        </w:rPr>
      </w:pPr>
    </w:p>
    <w:tbl>
      <w:tblPr>
        <w:tblW w:w="10003" w:type="dxa"/>
        <w:tblInd w:w="-10" w:type="dxa"/>
        <w:tblLayout w:type="fixed"/>
        <w:tblCellMar>
          <w:left w:w="70" w:type="dxa"/>
          <w:right w:w="70" w:type="dxa"/>
        </w:tblCellMar>
        <w:tblLook w:val="0000" w:firstRow="0" w:lastRow="0" w:firstColumn="0" w:lastColumn="0" w:noHBand="0" w:noVBand="0"/>
      </w:tblPr>
      <w:tblGrid>
        <w:gridCol w:w="6317"/>
        <w:gridCol w:w="1559"/>
        <w:gridCol w:w="992"/>
        <w:gridCol w:w="1135"/>
      </w:tblGrid>
      <w:tr w:rsidR="00CF6D38" w:rsidRPr="00CF6D38" w14:paraId="6A4728E4" w14:textId="77777777" w:rsidTr="00CF6D38">
        <w:tc>
          <w:tcPr>
            <w:tcW w:w="6317" w:type="dxa"/>
            <w:tcBorders>
              <w:top w:val="single" w:sz="4" w:space="0" w:color="000000"/>
              <w:left w:val="single" w:sz="4" w:space="0" w:color="000000"/>
              <w:bottom w:val="single" w:sz="4" w:space="0" w:color="000000"/>
            </w:tcBorders>
            <w:shd w:val="clear" w:color="auto" w:fill="943634" w:themeFill="accent2" w:themeFillShade="BF"/>
            <w:vAlign w:val="center"/>
          </w:tcPr>
          <w:p w14:paraId="5979A672" w14:textId="77777777" w:rsidR="00CF6D38" w:rsidRPr="00CF6D38" w:rsidRDefault="00CF6D38" w:rsidP="00A15B24">
            <w:pPr>
              <w:pStyle w:val="Ttulo1"/>
              <w:numPr>
                <w:ilvl w:val="0"/>
                <w:numId w:val="1"/>
              </w:numPr>
              <w:suppressAutoHyphens/>
              <w:snapToGrid w:val="0"/>
              <w:rPr>
                <w:rFonts w:ascii="Montserrat Medium" w:hAnsi="Montserrat Medium"/>
                <w:color w:val="FFFFFF" w:themeColor="background1"/>
                <w:sz w:val="16"/>
                <w:szCs w:val="22"/>
              </w:rPr>
            </w:pPr>
            <w:r w:rsidRPr="00CF6D38">
              <w:rPr>
                <w:rFonts w:ascii="Montserrat Medium" w:hAnsi="Montserrat Medium"/>
                <w:color w:val="FFFFFF" w:themeColor="background1"/>
                <w:sz w:val="16"/>
                <w:szCs w:val="22"/>
              </w:rPr>
              <w:t>DOCUMENTO SOLICITADO</w:t>
            </w:r>
          </w:p>
        </w:tc>
        <w:tc>
          <w:tcPr>
            <w:tcW w:w="1559" w:type="dxa"/>
            <w:tcBorders>
              <w:top w:val="single" w:sz="4" w:space="0" w:color="000000"/>
              <w:left w:val="single" w:sz="4" w:space="0" w:color="000000"/>
              <w:bottom w:val="single" w:sz="4" w:space="0" w:color="000000"/>
            </w:tcBorders>
            <w:shd w:val="clear" w:color="auto" w:fill="943634" w:themeFill="accent2" w:themeFillShade="BF"/>
            <w:vAlign w:val="center"/>
          </w:tcPr>
          <w:p w14:paraId="2AF33876" w14:textId="77777777" w:rsidR="00CF6D38" w:rsidRPr="00CF6D38" w:rsidRDefault="00CF6D38" w:rsidP="00CF6D38">
            <w:pPr>
              <w:jc w:val="center"/>
              <w:rPr>
                <w:rFonts w:ascii="Montserrat Medium" w:hAnsi="Montserrat Medium" w:cs="Arial"/>
                <w:b/>
                <w:bCs/>
                <w:color w:val="FFFFFF" w:themeColor="background1"/>
                <w:sz w:val="16"/>
                <w:szCs w:val="22"/>
              </w:rPr>
            </w:pPr>
            <w:r w:rsidRPr="00CF6D38">
              <w:rPr>
                <w:rFonts w:ascii="Montserrat Medium" w:hAnsi="Montserrat Medium" w:cs="Arial"/>
                <w:b/>
                <w:bCs/>
                <w:color w:val="FFFFFF" w:themeColor="background1"/>
                <w:sz w:val="16"/>
                <w:szCs w:val="22"/>
              </w:rPr>
              <w:t>PUNTO EN EL QUE SE SOLICITA</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943634" w:themeFill="accent2" w:themeFillShade="BF"/>
            <w:vAlign w:val="center"/>
          </w:tcPr>
          <w:p w14:paraId="4FC9C090" w14:textId="77777777" w:rsidR="00CF6D38" w:rsidRPr="00CF6D38" w:rsidRDefault="00CF6D38" w:rsidP="00CF6D38">
            <w:pPr>
              <w:jc w:val="center"/>
              <w:rPr>
                <w:rFonts w:ascii="Montserrat Medium" w:hAnsi="Montserrat Medium" w:cs="Arial"/>
                <w:b/>
                <w:bCs/>
                <w:color w:val="FFFFFF" w:themeColor="background1"/>
                <w:sz w:val="16"/>
                <w:szCs w:val="22"/>
              </w:rPr>
            </w:pPr>
            <w:r w:rsidRPr="00CF6D38">
              <w:rPr>
                <w:rFonts w:ascii="Montserrat Medium" w:hAnsi="Montserrat Medium" w:cs="Arial"/>
                <w:b/>
                <w:bCs/>
                <w:color w:val="FFFFFF" w:themeColor="background1"/>
                <w:sz w:val="16"/>
                <w:szCs w:val="22"/>
              </w:rPr>
              <w:t>PRESENTADO</w:t>
            </w:r>
          </w:p>
          <w:p w14:paraId="09ED28E9" w14:textId="77777777" w:rsidR="00CF6D38" w:rsidRPr="00CF6D38" w:rsidRDefault="00CF6D38" w:rsidP="00CF6D38">
            <w:pPr>
              <w:jc w:val="center"/>
              <w:rPr>
                <w:rFonts w:ascii="Montserrat Medium" w:hAnsi="Montserrat Medium" w:cs="Arial"/>
                <w:b/>
                <w:bCs/>
                <w:color w:val="FFFFFF" w:themeColor="background1"/>
                <w:sz w:val="16"/>
                <w:szCs w:val="22"/>
              </w:rPr>
            </w:pPr>
            <w:r w:rsidRPr="00CF6D38">
              <w:rPr>
                <w:rFonts w:ascii="Montserrat Medium" w:hAnsi="Montserrat Medium" w:cs="Arial"/>
                <w:b/>
                <w:bCs/>
                <w:color w:val="FFFFFF" w:themeColor="background1"/>
                <w:sz w:val="16"/>
                <w:szCs w:val="22"/>
              </w:rPr>
              <w:t>SI               NO</w:t>
            </w:r>
          </w:p>
        </w:tc>
      </w:tr>
      <w:tr w:rsidR="00CF6D38" w:rsidRPr="00CF6D38" w14:paraId="4012AF3E" w14:textId="77777777" w:rsidTr="00CF6D38">
        <w:tc>
          <w:tcPr>
            <w:tcW w:w="6317" w:type="dxa"/>
            <w:tcBorders>
              <w:top w:val="single" w:sz="4" w:space="0" w:color="000000"/>
              <w:left w:val="single" w:sz="4" w:space="0" w:color="000000"/>
              <w:bottom w:val="single" w:sz="4" w:space="0" w:color="000000"/>
            </w:tcBorders>
          </w:tcPr>
          <w:p w14:paraId="46F8A026" w14:textId="77777777" w:rsidR="00CF6D38" w:rsidRPr="00CF6D38" w:rsidRDefault="00CF6D38" w:rsidP="00CF6D38">
            <w:pPr>
              <w:snapToGrid w:val="0"/>
              <w:jc w:val="both"/>
              <w:rPr>
                <w:rFonts w:ascii="Montserrat Medium" w:hAnsi="Montserrat Medium" w:cs="Arial"/>
                <w:b/>
                <w:bCs/>
                <w:sz w:val="16"/>
                <w:szCs w:val="22"/>
                <w:lang w:val="es-MX"/>
              </w:rPr>
            </w:pPr>
            <w:r w:rsidRPr="00CF6D38">
              <w:rPr>
                <w:rFonts w:ascii="Montserrat Medium" w:hAnsi="Montserrat Medium" w:cs="Arial"/>
                <w:sz w:val="16"/>
                <w:szCs w:val="22"/>
              </w:rPr>
              <w:t xml:space="preserve">La proposición económica deberá contener la cotización de los bienes ofertados, indicando precio unitario, subtotal e importe máximo total de los bienes ofertados, desglosando el I.V.A. conforme al </w:t>
            </w:r>
            <w:r w:rsidRPr="00CF6D38">
              <w:rPr>
                <w:rFonts w:ascii="Montserrat Medium" w:hAnsi="Montserrat Medium" w:cs="Arial"/>
                <w:b/>
                <w:sz w:val="16"/>
                <w:szCs w:val="22"/>
              </w:rPr>
              <w:t>Anexo Número 10 (diez)</w:t>
            </w:r>
            <w:r w:rsidRPr="00CF6D38">
              <w:rPr>
                <w:rFonts w:ascii="Montserrat Medium" w:hAnsi="Montserrat Medium" w:cs="Arial"/>
                <w:sz w:val="16"/>
                <w:szCs w:val="22"/>
              </w:rPr>
              <w:t xml:space="preserve">. </w:t>
            </w:r>
            <w:r w:rsidRPr="00CF6D38">
              <w:rPr>
                <w:rFonts w:ascii="Montserrat Medium" w:hAnsi="Montserrat Medium" w:cs="Arial"/>
                <w:b/>
                <w:sz w:val="16"/>
                <w:szCs w:val="22"/>
              </w:rPr>
              <w:t>No se considerarán las proposiciones cuando no cotice la totalidad de los bienes requeridos por partida.</w:t>
            </w:r>
          </w:p>
        </w:tc>
        <w:tc>
          <w:tcPr>
            <w:tcW w:w="1559" w:type="dxa"/>
            <w:tcBorders>
              <w:top w:val="single" w:sz="4" w:space="0" w:color="000000"/>
              <w:left w:val="single" w:sz="4" w:space="0" w:color="000000"/>
              <w:bottom w:val="single" w:sz="4" w:space="0" w:color="000000"/>
            </w:tcBorders>
            <w:shd w:val="clear" w:color="auto" w:fill="auto"/>
            <w:vAlign w:val="center"/>
          </w:tcPr>
          <w:p w14:paraId="4B24AC2B" w14:textId="77777777" w:rsidR="00CF6D38" w:rsidRPr="00CF6D38" w:rsidRDefault="00CF6D38" w:rsidP="00CF6D38">
            <w:pPr>
              <w:snapToGrid w:val="0"/>
              <w:jc w:val="center"/>
              <w:rPr>
                <w:rFonts w:ascii="Montserrat Medium" w:hAnsi="Montserrat Medium" w:cs="Arial"/>
                <w:b/>
                <w:sz w:val="16"/>
                <w:szCs w:val="22"/>
              </w:rPr>
            </w:pPr>
            <w:r w:rsidRPr="00CF6D38">
              <w:rPr>
                <w:rFonts w:ascii="Montserrat Medium" w:hAnsi="Montserrat Medium" w:cs="Arial"/>
                <w:b/>
                <w:sz w:val="16"/>
                <w:szCs w:val="22"/>
              </w:rPr>
              <w:t>6.2</w:t>
            </w:r>
          </w:p>
        </w:tc>
        <w:tc>
          <w:tcPr>
            <w:tcW w:w="992" w:type="dxa"/>
            <w:tcBorders>
              <w:top w:val="single" w:sz="4" w:space="0" w:color="000000"/>
              <w:left w:val="single" w:sz="4" w:space="0" w:color="000000"/>
              <w:bottom w:val="single" w:sz="4" w:space="0" w:color="000000"/>
            </w:tcBorders>
          </w:tcPr>
          <w:p w14:paraId="58EDC9B5" w14:textId="77777777" w:rsidR="00CF6D38" w:rsidRPr="00CF6D38" w:rsidRDefault="00CF6D38" w:rsidP="00CF6D38">
            <w:pPr>
              <w:snapToGrid w:val="0"/>
              <w:jc w:val="center"/>
              <w:rPr>
                <w:rFonts w:ascii="Montserrat Medium" w:hAnsi="Montserrat Medium" w:cs="Arial"/>
                <w:sz w:val="16"/>
                <w:szCs w:val="22"/>
              </w:rPr>
            </w:pPr>
          </w:p>
        </w:tc>
        <w:tc>
          <w:tcPr>
            <w:tcW w:w="1135" w:type="dxa"/>
            <w:tcBorders>
              <w:top w:val="single" w:sz="4" w:space="0" w:color="000000"/>
              <w:left w:val="single" w:sz="4" w:space="0" w:color="000000"/>
              <w:bottom w:val="single" w:sz="4" w:space="0" w:color="000000"/>
              <w:right w:val="single" w:sz="4" w:space="0" w:color="000000"/>
            </w:tcBorders>
          </w:tcPr>
          <w:p w14:paraId="356007A9" w14:textId="77777777" w:rsidR="00CF6D38" w:rsidRPr="00CF6D38" w:rsidRDefault="00CF6D38" w:rsidP="00CF6D38">
            <w:pPr>
              <w:snapToGrid w:val="0"/>
              <w:jc w:val="center"/>
              <w:rPr>
                <w:rFonts w:ascii="Montserrat Medium" w:hAnsi="Montserrat Medium" w:cs="Arial"/>
                <w:sz w:val="16"/>
                <w:szCs w:val="22"/>
              </w:rPr>
            </w:pPr>
          </w:p>
        </w:tc>
      </w:tr>
    </w:tbl>
    <w:p w14:paraId="27D9B6FD" w14:textId="77777777" w:rsidR="00CF6D38" w:rsidRPr="00CF6D38" w:rsidRDefault="00CF6D38" w:rsidP="00CF6D38">
      <w:pPr>
        <w:rPr>
          <w:rFonts w:ascii="Montserrat Medium" w:hAnsi="Montserrat Medium" w:cs="Arial"/>
          <w:sz w:val="20"/>
          <w:szCs w:val="22"/>
          <w:lang w:val="es-MX"/>
        </w:rPr>
      </w:pPr>
    </w:p>
    <w:p w14:paraId="664DDD1A" w14:textId="77777777" w:rsidR="00CF6D38" w:rsidRPr="00CF6D38" w:rsidRDefault="00CF6D38" w:rsidP="00CF6D38">
      <w:pPr>
        <w:jc w:val="center"/>
        <w:rPr>
          <w:rFonts w:ascii="Montserrat Medium" w:hAnsi="Montserrat Medium" w:cs="Arial"/>
          <w:b/>
          <w:sz w:val="16"/>
          <w:szCs w:val="22"/>
          <w:lang w:val="es-MX"/>
        </w:rPr>
      </w:pPr>
      <w:r w:rsidRPr="00CF6D38">
        <w:rPr>
          <w:rFonts w:ascii="Montserrat Medium" w:hAnsi="Montserrat Medium" w:cs="Arial"/>
          <w:b/>
          <w:sz w:val="16"/>
          <w:szCs w:val="22"/>
          <w:lang w:val="es-MX"/>
        </w:rPr>
        <w:t>DOCUMENTACIÓN LEGAL-ADMINISTRATIVA QUE DICE CONTENER LA PROPUESTA</w:t>
      </w:r>
    </w:p>
    <w:p w14:paraId="54281C70" w14:textId="77777777" w:rsidR="00CF6D38" w:rsidRPr="00CF6D38" w:rsidRDefault="00CF6D38" w:rsidP="00CF6D38">
      <w:pPr>
        <w:jc w:val="center"/>
        <w:rPr>
          <w:rFonts w:ascii="Montserrat Medium" w:hAnsi="Montserrat Medium" w:cs="Arial"/>
          <w:sz w:val="16"/>
          <w:szCs w:val="22"/>
          <w:lang w:val="es-MX"/>
        </w:rPr>
      </w:pPr>
    </w:p>
    <w:tbl>
      <w:tblPr>
        <w:tblW w:w="10003" w:type="dxa"/>
        <w:tblInd w:w="-10" w:type="dxa"/>
        <w:tblLayout w:type="fixed"/>
        <w:tblCellMar>
          <w:left w:w="70" w:type="dxa"/>
          <w:right w:w="70" w:type="dxa"/>
        </w:tblCellMar>
        <w:tblLook w:val="0000" w:firstRow="0" w:lastRow="0" w:firstColumn="0" w:lastColumn="0" w:noHBand="0" w:noVBand="0"/>
      </w:tblPr>
      <w:tblGrid>
        <w:gridCol w:w="6317"/>
        <w:gridCol w:w="1560"/>
        <w:gridCol w:w="992"/>
        <w:gridCol w:w="1134"/>
      </w:tblGrid>
      <w:tr w:rsidR="00CF6D38" w:rsidRPr="00CF6D38" w14:paraId="4255B0AC" w14:textId="77777777" w:rsidTr="00CF6D38">
        <w:trPr>
          <w:tblHeader/>
        </w:trPr>
        <w:tc>
          <w:tcPr>
            <w:tcW w:w="6317" w:type="dxa"/>
            <w:tcBorders>
              <w:top w:val="single" w:sz="4" w:space="0" w:color="000000"/>
              <w:left w:val="single" w:sz="4" w:space="0" w:color="000000"/>
              <w:bottom w:val="single" w:sz="4" w:space="0" w:color="000000"/>
            </w:tcBorders>
            <w:shd w:val="clear" w:color="auto" w:fill="943634" w:themeFill="accent2" w:themeFillShade="BF"/>
            <w:vAlign w:val="center"/>
          </w:tcPr>
          <w:p w14:paraId="21D7E768" w14:textId="77777777" w:rsidR="00CF6D38" w:rsidRPr="00CF6D38" w:rsidRDefault="00CF6D38" w:rsidP="00CF6D38">
            <w:pPr>
              <w:snapToGrid w:val="0"/>
              <w:jc w:val="center"/>
              <w:rPr>
                <w:rFonts w:ascii="Montserrat Medium" w:hAnsi="Montserrat Medium" w:cs="Arial"/>
                <w:b/>
                <w:bCs/>
                <w:color w:val="FFFFFF" w:themeColor="background1"/>
                <w:sz w:val="16"/>
                <w:szCs w:val="22"/>
              </w:rPr>
            </w:pPr>
            <w:r w:rsidRPr="00CF6D38">
              <w:rPr>
                <w:rFonts w:ascii="Montserrat Medium" w:hAnsi="Montserrat Medium" w:cs="Arial"/>
                <w:b/>
                <w:bCs/>
                <w:color w:val="FFFFFF" w:themeColor="background1"/>
                <w:sz w:val="16"/>
                <w:szCs w:val="22"/>
              </w:rPr>
              <w:t>DOCUMENTO SOLICITADO</w:t>
            </w:r>
          </w:p>
        </w:tc>
        <w:tc>
          <w:tcPr>
            <w:tcW w:w="1560" w:type="dxa"/>
            <w:tcBorders>
              <w:top w:val="single" w:sz="4" w:space="0" w:color="000000"/>
              <w:left w:val="single" w:sz="4" w:space="0" w:color="000000"/>
              <w:bottom w:val="single" w:sz="4" w:space="0" w:color="000000"/>
            </w:tcBorders>
            <w:shd w:val="clear" w:color="auto" w:fill="943634" w:themeFill="accent2" w:themeFillShade="BF"/>
            <w:vAlign w:val="center"/>
          </w:tcPr>
          <w:p w14:paraId="72D537C7" w14:textId="77777777" w:rsidR="00CF6D38" w:rsidRPr="00CF6D38" w:rsidRDefault="00CF6D38" w:rsidP="00CF6D38">
            <w:pPr>
              <w:snapToGrid w:val="0"/>
              <w:jc w:val="center"/>
              <w:rPr>
                <w:rFonts w:ascii="Montserrat Medium" w:hAnsi="Montserrat Medium" w:cs="Arial"/>
                <w:b/>
                <w:bCs/>
                <w:color w:val="FFFFFF" w:themeColor="background1"/>
                <w:sz w:val="16"/>
                <w:szCs w:val="22"/>
              </w:rPr>
            </w:pPr>
          </w:p>
          <w:p w14:paraId="78C9B391" w14:textId="77777777" w:rsidR="00CF6D38" w:rsidRPr="00CF6D38" w:rsidRDefault="00CF6D38" w:rsidP="00CF6D38">
            <w:pPr>
              <w:jc w:val="center"/>
              <w:rPr>
                <w:rFonts w:ascii="Montserrat Medium" w:hAnsi="Montserrat Medium" w:cs="Arial"/>
                <w:b/>
                <w:bCs/>
                <w:color w:val="FFFFFF" w:themeColor="background1"/>
                <w:sz w:val="16"/>
                <w:szCs w:val="22"/>
              </w:rPr>
            </w:pPr>
            <w:r w:rsidRPr="00CF6D38">
              <w:rPr>
                <w:rFonts w:ascii="Montserrat Medium" w:hAnsi="Montserrat Medium" w:cs="Arial"/>
                <w:b/>
                <w:bCs/>
                <w:color w:val="FFFFFF" w:themeColor="background1"/>
                <w:sz w:val="16"/>
                <w:szCs w:val="22"/>
              </w:rPr>
              <w:t>PUNTO EN EL QUE SE SOLICITA</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943634" w:themeFill="accent2" w:themeFillShade="BF"/>
            <w:vAlign w:val="center"/>
          </w:tcPr>
          <w:p w14:paraId="6CFABFA1" w14:textId="77777777" w:rsidR="00CF6D38" w:rsidRPr="00CF6D38" w:rsidRDefault="00CF6D38" w:rsidP="00CF6D38">
            <w:pPr>
              <w:snapToGrid w:val="0"/>
              <w:jc w:val="center"/>
              <w:rPr>
                <w:rFonts w:ascii="Montserrat Medium" w:hAnsi="Montserrat Medium" w:cs="Arial"/>
                <w:b/>
                <w:bCs/>
                <w:color w:val="FFFFFF" w:themeColor="background1"/>
                <w:sz w:val="16"/>
                <w:szCs w:val="22"/>
              </w:rPr>
            </w:pPr>
          </w:p>
          <w:p w14:paraId="6A966A5D" w14:textId="77777777" w:rsidR="00CF6D38" w:rsidRPr="00CF6D38" w:rsidRDefault="00CF6D38" w:rsidP="00CF6D38">
            <w:pPr>
              <w:jc w:val="center"/>
              <w:rPr>
                <w:rFonts w:ascii="Montserrat Medium" w:hAnsi="Montserrat Medium" w:cs="Arial"/>
                <w:b/>
                <w:bCs/>
                <w:color w:val="FFFFFF" w:themeColor="background1"/>
                <w:sz w:val="16"/>
                <w:szCs w:val="22"/>
              </w:rPr>
            </w:pPr>
            <w:r w:rsidRPr="00CF6D38">
              <w:rPr>
                <w:rFonts w:ascii="Montserrat Medium" w:hAnsi="Montserrat Medium" w:cs="Arial"/>
                <w:b/>
                <w:bCs/>
                <w:color w:val="FFFFFF" w:themeColor="background1"/>
                <w:sz w:val="16"/>
                <w:szCs w:val="22"/>
              </w:rPr>
              <w:t>PRESENTADO</w:t>
            </w:r>
          </w:p>
          <w:p w14:paraId="277B5AC3" w14:textId="77777777" w:rsidR="00CF6D38" w:rsidRPr="00CF6D38" w:rsidRDefault="00CF6D38" w:rsidP="00CF6D38">
            <w:pPr>
              <w:jc w:val="center"/>
              <w:rPr>
                <w:rFonts w:ascii="Montserrat Medium" w:hAnsi="Montserrat Medium" w:cs="Arial"/>
                <w:b/>
                <w:bCs/>
                <w:color w:val="FFFFFF" w:themeColor="background1"/>
                <w:sz w:val="16"/>
                <w:szCs w:val="22"/>
              </w:rPr>
            </w:pPr>
            <w:r w:rsidRPr="00CF6D38">
              <w:rPr>
                <w:rFonts w:ascii="Montserrat Medium" w:hAnsi="Montserrat Medium" w:cs="Arial"/>
                <w:b/>
                <w:bCs/>
                <w:color w:val="FFFFFF" w:themeColor="background1"/>
                <w:sz w:val="16"/>
                <w:szCs w:val="22"/>
              </w:rPr>
              <w:t>SI             NO</w:t>
            </w:r>
          </w:p>
        </w:tc>
      </w:tr>
      <w:tr w:rsidR="00CF6D38" w:rsidRPr="00CF6D38" w14:paraId="795BDE00" w14:textId="77777777" w:rsidTr="00CF6D38">
        <w:tc>
          <w:tcPr>
            <w:tcW w:w="6317" w:type="dxa"/>
            <w:tcBorders>
              <w:top w:val="single" w:sz="4" w:space="0" w:color="000000"/>
              <w:left w:val="single" w:sz="4" w:space="0" w:color="000000"/>
              <w:bottom w:val="single" w:sz="4" w:space="0" w:color="000000"/>
            </w:tcBorders>
          </w:tcPr>
          <w:p w14:paraId="6C679B69" w14:textId="77777777" w:rsidR="00CF6D38" w:rsidRPr="00CF6D38" w:rsidRDefault="00CF6D38" w:rsidP="00CF6D38">
            <w:pPr>
              <w:pStyle w:val="Textoindependiente21"/>
              <w:overflowPunct/>
              <w:autoSpaceDE/>
              <w:snapToGrid w:val="0"/>
              <w:textAlignment w:val="auto"/>
              <w:rPr>
                <w:rFonts w:ascii="Montserrat Medium" w:hAnsi="Montserrat Medium" w:cs="Arial"/>
                <w:sz w:val="16"/>
                <w:szCs w:val="22"/>
              </w:rPr>
            </w:pPr>
            <w:r w:rsidRPr="00CF6D38">
              <w:rPr>
                <w:rFonts w:ascii="Montserrat Medium" w:hAnsi="Montserrat Medium" w:cs="Arial"/>
                <w:sz w:val="16"/>
                <w:szCs w:val="22"/>
              </w:rPr>
              <w:t xml:space="preserve">Escrito en el que su firmante manifieste, bajo protesta de decir verdad, que cuenta con facultades suficientes para comprometerse y suscribir proposiciones por sí o por su representada. </w:t>
            </w:r>
            <w:r w:rsidRPr="00CF6D38">
              <w:rPr>
                <w:rFonts w:ascii="Montserrat Medium" w:hAnsi="Montserrat Medium" w:cs="Arial"/>
                <w:b/>
                <w:sz w:val="16"/>
                <w:szCs w:val="22"/>
              </w:rPr>
              <w:t>(Anexo 9).</w:t>
            </w:r>
          </w:p>
        </w:tc>
        <w:tc>
          <w:tcPr>
            <w:tcW w:w="1560" w:type="dxa"/>
            <w:tcBorders>
              <w:top w:val="single" w:sz="4" w:space="0" w:color="000000"/>
              <w:left w:val="single" w:sz="4" w:space="0" w:color="000000"/>
              <w:bottom w:val="single" w:sz="4" w:space="0" w:color="000000"/>
            </w:tcBorders>
            <w:vAlign w:val="center"/>
          </w:tcPr>
          <w:p w14:paraId="5DC1FEAF" w14:textId="77777777" w:rsidR="00CF6D38" w:rsidRPr="00CF6D38" w:rsidRDefault="00CF6D38" w:rsidP="00CF6D38">
            <w:pPr>
              <w:snapToGrid w:val="0"/>
              <w:jc w:val="center"/>
              <w:rPr>
                <w:rFonts w:ascii="Montserrat Medium" w:hAnsi="Montserrat Medium" w:cs="Arial"/>
                <w:sz w:val="16"/>
                <w:szCs w:val="22"/>
              </w:rPr>
            </w:pPr>
            <w:r w:rsidRPr="00CF6D38">
              <w:rPr>
                <w:rFonts w:ascii="Montserrat Medium" w:hAnsi="Montserrat Medium" w:cs="Arial"/>
                <w:sz w:val="16"/>
                <w:szCs w:val="22"/>
              </w:rPr>
              <w:t>7.2</w:t>
            </w:r>
          </w:p>
        </w:tc>
        <w:tc>
          <w:tcPr>
            <w:tcW w:w="992" w:type="dxa"/>
            <w:tcBorders>
              <w:top w:val="single" w:sz="4" w:space="0" w:color="000000"/>
              <w:left w:val="single" w:sz="4" w:space="0" w:color="000000"/>
              <w:bottom w:val="single" w:sz="4" w:space="0" w:color="000000"/>
            </w:tcBorders>
          </w:tcPr>
          <w:p w14:paraId="76545D02" w14:textId="77777777" w:rsidR="00CF6D38" w:rsidRPr="00CF6D38" w:rsidRDefault="00CF6D38" w:rsidP="00CF6D38">
            <w:pPr>
              <w:snapToGrid w:val="0"/>
              <w:jc w:val="both"/>
              <w:rPr>
                <w:rFonts w:ascii="Montserrat Medium" w:hAnsi="Montserrat Medium" w:cs="Arial"/>
                <w:sz w:val="16"/>
                <w:szCs w:val="22"/>
              </w:rPr>
            </w:pPr>
          </w:p>
        </w:tc>
        <w:tc>
          <w:tcPr>
            <w:tcW w:w="1134" w:type="dxa"/>
            <w:tcBorders>
              <w:top w:val="single" w:sz="4" w:space="0" w:color="000000"/>
              <w:left w:val="single" w:sz="4" w:space="0" w:color="000000"/>
              <w:bottom w:val="single" w:sz="4" w:space="0" w:color="000000"/>
              <w:right w:val="single" w:sz="4" w:space="0" w:color="000000"/>
            </w:tcBorders>
          </w:tcPr>
          <w:p w14:paraId="1D8102F9" w14:textId="77777777" w:rsidR="00CF6D38" w:rsidRPr="00CF6D38" w:rsidRDefault="00CF6D38" w:rsidP="00CF6D38">
            <w:pPr>
              <w:snapToGrid w:val="0"/>
              <w:jc w:val="both"/>
              <w:rPr>
                <w:rFonts w:ascii="Montserrat Medium" w:hAnsi="Montserrat Medium" w:cs="Arial"/>
                <w:sz w:val="16"/>
                <w:szCs w:val="22"/>
              </w:rPr>
            </w:pPr>
          </w:p>
        </w:tc>
      </w:tr>
      <w:tr w:rsidR="00CF6D38" w:rsidRPr="00CF6D38" w14:paraId="53927162" w14:textId="77777777" w:rsidTr="00CF6D38">
        <w:tc>
          <w:tcPr>
            <w:tcW w:w="6317" w:type="dxa"/>
            <w:tcBorders>
              <w:top w:val="single" w:sz="4" w:space="0" w:color="000000"/>
              <w:left w:val="single" w:sz="4" w:space="0" w:color="000000"/>
              <w:bottom w:val="single" w:sz="4" w:space="0" w:color="000000"/>
            </w:tcBorders>
          </w:tcPr>
          <w:p w14:paraId="54609425" w14:textId="77777777" w:rsidR="00CF6D38" w:rsidRPr="00CF6D38" w:rsidRDefault="00CF6D38" w:rsidP="00CF6D38">
            <w:pPr>
              <w:widowControl w:val="0"/>
              <w:snapToGrid w:val="0"/>
              <w:jc w:val="both"/>
              <w:rPr>
                <w:rFonts w:ascii="Montserrat Medium" w:hAnsi="Montserrat Medium" w:cs="Arial"/>
                <w:sz w:val="16"/>
                <w:szCs w:val="22"/>
              </w:rPr>
            </w:pPr>
            <w:r w:rsidRPr="00CF6D38">
              <w:rPr>
                <w:rFonts w:ascii="Montserrat Medium" w:hAnsi="Montserrat Medium" w:cs="Arial"/>
                <w:sz w:val="16"/>
                <w:szCs w:val="22"/>
                <w:u w:val="single"/>
              </w:rPr>
              <w:t xml:space="preserve">Deberá </w:t>
            </w:r>
            <w:r w:rsidRPr="00CF6D38">
              <w:rPr>
                <w:rFonts w:ascii="Montserrat Medium" w:hAnsi="Montserrat Medium" w:cs="Arial"/>
                <w:sz w:val="16"/>
                <w:szCs w:val="22"/>
              </w:rPr>
              <w:t xml:space="preserve"> presentar según aplique </w:t>
            </w:r>
          </w:p>
          <w:p w14:paraId="182029E2" w14:textId="77777777" w:rsidR="00CF6D38" w:rsidRPr="00CF6D38" w:rsidRDefault="00CF6D38" w:rsidP="00CF6D38">
            <w:pPr>
              <w:widowControl w:val="0"/>
              <w:snapToGrid w:val="0"/>
              <w:jc w:val="both"/>
              <w:rPr>
                <w:rFonts w:ascii="Montserrat Medium" w:hAnsi="Montserrat Medium" w:cs="Arial"/>
                <w:sz w:val="16"/>
                <w:szCs w:val="22"/>
              </w:rPr>
            </w:pPr>
            <w:r w:rsidRPr="00CF6D38">
              <w:rPr>
                <w:rFonts w:ascii="Montserrat Medium" w:hAnsi="Montserrat Medium" w:cs="Arial"/>
                <w:sz w:val="16"/>
                <w:szCs w:val="22"/>
              </w:rPr>
              <w:t>7 A)</w:t>
            </w:r>
            <w:r w:rsidRPr="00CF6D38">
              <w:rPr>
                <w:rFonts w:ascii="Montserrat Medium" w:hAnsi="Montserrat Medium" w:cs="Arial"/>
                <w:sz w:val="16"/>
                <w:szCs w:val="22"/>
              </w:rPr>
              <w:tab/>
              <w:t xml:space="preserve">Persona moral: (fracciones  I) y II) </w:t>
            </w:r>
          </w:p>
          <w:p w14:paraId="24F37FCC" w14:textId="77777777" w:rsidR="00CF6D38" w:rsidRPr="00CF6D38" w:rsidRDefault="00CF6D38" w:rsidP="00CF6D38">
            <w:pPr>
              <w:widowControl w:val="0"/>
              <w:snapToGrid w:val="0"/>
              <w:jc w:val="both"/>
              <w:rPr>
                <w:rFonts w:ascii="Montserrat Medium" w:hAnsi="Montserrat Medium" w:cs="Arial"/>
                <w:sz w:val="16"/>
                <w:szCs w:val="22"/>
              </w:rPr>
            </w:pPr>
            <w:r w:rsidRPr="00CF6D38">
              <w:rPr>
                <w:rFonts w:ascii="Montserrat Medium" w:hAnsi="Montserrat Medium" w:cs="Arial"/>
                <w:sz w:val="16"/>
                <w:szCs w:val="22"/>
              </w:rPr>
              <w:t>7 B)</w:t>
            </w:r>
            <w:r w:rsidRPr="00CF6D38">
              <w:rPr>
                <w:rFonts w:ascii="Montserrat Medium" w:hAnsi="Montserrat Medium" w:cs="Arial"/>
                <w:sz w:val="16"/>
                <w:szCs w:val="22"/>
              </w:rPr>
              <w:tab/>
              <w:t>Persona física: (fracción I)</w:t>
            </w:r>
          </w:p>
          <w:p w14:paraId="2C7A6D88" w14:textId="77777777" w:rsidR="00CF6D38" w:rsidRPr="00CF6D38" w:rsidRDefault="00CF6D38" w:rsidP="00CF6D38">
            <w:pPr>
              <w:widowControl w:val="0"/>
              <w:snapToGrid w:val="0"/>
              <w:jc w:val="both"/>
              <w:rPr>
                <w:rFonts w:ascii="Montserrat Medium" w:hAnsi="Montserrat Medium" w:cs="Arial"/>
                <w:sz w:val="16"/>
                <w:szCs w:val="22"/>
              </w:rPr>
            </w:pPr>
            <w:r w:rsidRPr="00CF6D38">
              <w:rPr>
                <w:rFonts w:ascii="Montserrat Medium" w:hAnsi="Montserrat Medium" w:cs="Arial"/>
                <w:sz w:val="16"/>
                <w:szCs w:val="22"/>
              </w:rPr>
              <w:t>7 C)        Para ambos  (Persona moral o física): fracciones I), II), III), IV), V), VI) y VII) y VIII)  según aplique. En caso de no encontrarse en los supuestos de los incisos VII) y VIII), podrá presentar lo referente al numeral IX  y en caso de participación conjunta  la fracción X</w:t>
            </w:r>
          </w:p>
        </w:tc>
        <w:tc>
          <w:tcPr>
            <w:tcW w:w="1560" w:type="dxa"/>
            <w:tcBorders>
              <w:top w:val="single" w:sz="4" w:space="0" w:color="000000"/>
              <w:left w:val="single" w:sz="4" w:space="0" w:color="000000"/>
              <w:bottom w:val="single" w:sz="4" w:space="0" w:color="000000"/>
            </w:tcBorders>
            <w:vAlign w:val="center"/>
          </w:tcPr>
          <w:p w14:paraId="6FC8CBA0" w14:textId="77777777" w:rsidR="00CF6D38" w:rsidRPr="00CF6D38" w:rsidRDefault="00CF6D38" w:rsidP="00CF6D38">
            <w:pPr>
              <w:snapToGrid w:val="0"/>
              <w:jc w:val="center"/>
              <w:rPr>
                <w:rFonts w:ascii="Montserrat Medium" w:hAnsi="Montserrat Medium" w:cs="Arial"/>
                <w:sz w:val="16"/>
                <w:szCs w:val="22"/>
              </w:rPr>
            </w:pPr>
            <w:r w:rsidRPr="00CF6D38">
              <w:rPr>
                <w:rFonts w:ascii="Montserrat Medium" w:hAnsi="Montserrat Medium" w:cs="Arial"/>
                <w:sz w:val="16"/>
                <w:szCs w:val="22"/>
              </w:rPr>
              <w:t>7</w:t>
            </w:r>
          </w:p>
        </w:tc>
        <w:tc>
          <w:tcPr>
            <w:tcW w:w="992" w:type="dxa"/>
            <w:tcBorders>
              <w:top w:val="single" w:sz="4" w:space="0" w:color="000000"/>
              <w:left w:val="single" w:sz="4" w:space="0" w:color="000000"/>
              <w:bottom w:val="single" w:sz="4" w:space="0" w:color="000000"/>
            </w:tcBorders>
          </w:tcPr>
          <w:p w14:paraId="0538B56F" w14:textId="77777777" w:rsidR="00CF6D38" w:rsidRPr="00CF6D38" w:rsidRDefault="00CF6D38" w:rsidP="00CF6D38">
            <w:pPr>
              <w:snapToGrid w:val="0"/>
              <w:jc w:val="both"/>
              <w:rPr>
                <w:rFonts w:ascii="Montserrat Medium" w:hAnsi="Montserrat Medium" w:cs="Arial"/>
                <w:sz w:val="16"/>
                <w:szCs w:val="22"/>
              </w:rPr>
            </w:pPr>
          </w:p>
        </w:tc>
        <w:tc>
          <w:tcPr>
            <w:tcW w:w="1134" w:type="dxa"/>
            <w:tcBorders>
              <w:top w:val="single" w:sz="4" w:space="0" w:color="000000"/>
              <w:left w:val="single" w:sz="4" w:space="0" w:color="000000"/>
              <w:bottom w:val="single" w:sz="4" w:space="0" w:color="000000"/>
              <w:right w:val="single" w:sz="4" w:space="0" w:color="000000"/>
            </w:tcBorders>
          </w:tcPr>
          <w:p w14:paraId="6B9523FC" w14:textId="77777777" w:rsidR="00CF6D38" w:rsidRPr="00CF6D38" w:rsidRDefault="00CF6D38" w:rsidP="00CF6D38">
            <w:pPr>
              <w:snapToGrid w:val="0"/>
              <w:jc w:val="both"/>
              <w:rPr>
                <w:rFonts w:ascii="Montserrat Medium" w:hAnsi="Montserrat Medium" w:cs="Arial"/>
                <w:sz w:val="16"/>
                <w:szCs w:val="22"/>
              </w:rPr>
            </w:pPr>
          </w:p>
        </w:tc>
      </w:tr>
      <w:tr w:rsidR="00CF6D38" w:rsidRPr="00CF6D38" w14:paraId="2FEF9C30" w14:textId="77777777" w:rsidTr="00CF6D38">
        <w:tc>
          <w:tcPr>
            <w:tcW w:w="6317" w:type="dxa"/>
            <w:tcBorders>
              <w:top w:val="single" w:sz="4" w:space="0" w:color="000000"/>
              <w:left w:val="single" w:sz="4" w:space="0" w:color="000000"/>
              <w:bottom w:val="single" w:sz="4" w:space="0" w:color="000000"/>
            </w:tcBorders>
          </w:tcPr>
          <w:p w14:paraId="341499BD" w14:textId="77777777" w:rsidR="00CF6D38" w:rsidRPr="00CF6D38" w:rsidRDefault="00CF6D38" w:rsidP="00CF6D38">
            <w:pPr>
              <w:pStyle w:val="Textoindependiente21"/>
              <w:overflowPunct/>
              <w:autoSpaceDE/>
              <w:snapToGrid w:val="0"/>
              <w:textAlignment w:val="auto"/>
              <w:rPr>
                <w:rFonts w:ascii="Montserrat Medium" w:hAnsi="Montserrat Medium" w:cs="Arial"/>
                <w:sz w:val="16"/>
                <w:szCs w:val="22"/>
              </w:rPr>
            </w:pPr>
            <w:r w:rsidRPr="00CF6D38">
              <w:rPr>
                <w:rFonts w:ascii="Montserrat Medium" w:hAnsi="Montserrat Medium" w:cs="Arial"/>
                <w:sz w:val="16"/>
                <w:szCs w:val="22"/>
              </w:rPr>
              <w:t xml:space="preserve">Escrito bajo protesta decir verdad contemplando lo solicitado en los incisos A), B),C), D) E) y F) del numeral 6.3 de la presente convocatoria conforme al </w:t>
            </w:r>
            <w:r w:rsidRPr="00CF6D38">
              <w:rPr>
                <w:rFonts w:ascii="Montserrat Medium" w:hAnsi="Montserrat Medium" w:cs="Arial"/>
                <w:b/>
                <w:sz w:val="16"/>
                <w:szCs w:val="22"/>
              </w:rPr>
              <w:t>Anexo Número 3 (tres).</w:t>
            </w:r>
          </w:p>
        </w:tc>
        <w:tc>
          <w:tcPr>
            <w:tcW w:w="1560" w:type="dxa"/>
            <w:tcBorders>
              <w:top w:val="single" w:sz="4" w:space="0" w:color="000000"/>
              <w:left w:val="single" w:sz="4" w:space="0" w:color="000000"/>
              <w:bottom w:val="single" w:sz="4" w:space="0" w:color="000000"/>
            </w:tcBorders>
            <w:vAlign w:val="center"/>
          </w:tcPr>
          <w:p w14:paraId="155AB909" w14:textId="77777777" w:rsidR="00CF6D38" w:rsidRPr="00CF6D38" w:rsidRDefault="00CF6D38" w:rsidP="00CF6D38">
            <w:pPr>
              <w:snapToGrid w:val="0"/>
              <w:jc w:val="center"/>
              <w:rPr>
                <w:rFonts w:ascii="Montserrat Medium" w:hAnsi="Montserrat Medium" w:cs="Arial"/>
                <w:sz w:val="16"/>
                <w:szCs w:val="22"/>
              </w:rPr>
            </w:pPr>
            <w:r w:rsidRPr="00CF6D38">
              <w:rPr>
                <w:rFonts w:ascii="Montserrat Medium" w:hAnsi="Montserrat Medium" w:cs="Arial"/>
                <w:sz w:val="16"/>
                <w:szCs w:val="22"/>
              </w:rPr>
              <w:t>6.3 incisos A), B),C), D), E) y F)</w:t>
            </w:r>
          </w:p>
        </w:tc>
        <w:tc>
          <w:tcPr>
            <w:tcW w:w="992" w:type="dxa"/>
            <w:tcBorders>
              <w:top w:val="single" w:sz="4" w:space="0" w:color="000000"/>
              <w:left w:val="single" w:sz="4" w:space="0" w:color="000000"/>
              <w:bottom w:val="single" w:sz="4" w:space="0" w:color="000000"/>
            </w:tcBorders>
          </w:tcPr>
          <w:p w14:paraId="54794BC9" w14:textId="77777777" w:rsidR="00CF6D38" w:rsidRPr="00CF6D38" w:rsidRDefault="00CF6D38" w:rsidP="00CF6D38">
            <w:pPr>
              <w:snapToGrid w:val="0"/>
              <w:jc w:val="both"/>
              <w:rPr>
                <w:rFonts w:ascii="Montserrat Medium" w:hAnsi="Montserrat Medium" w:cs="Arial"/>
                <w:sz w:val="16"/>
                <w:szCs w:val="22"/>
              </w:rPr>
            </w:pPr>
          </w:p>
        </w:tc>
        <w:tc>
          <w:tcPr>
            <w:tcW w:w="1134" w:type="dxa"/>
            <w:tcBorders>
              <w:top w:val="single" w:sz="4" w:space="0" w:color="000000"/>
              <w:left w:val="single" w:sz="4" w:space="0" w:color="000000"/>
              <w:bottom w:val="single" w:sz="4" w:space="0" w:color="000000"/>
              <w:right w:val="single" w:sz="4" w:space="0" w:color="000000"/>
            </w:tcBorders>
          </w:tcPr>
          <w:p w14:paraId="4C5D3CBA" w14:textId="77777777" w:rsidR="00CF6D38" w:rsidRPr="00CF6D38" w:rsidRDefault="00CF6D38" w:rsidP="00CF6D38">
            <w:pPr>
              <w:snapToGrid w:val="0"/>
              <w:jc w:val="both"/>
              <w:rPr>
                <w:rFonts w:ascii="Montserrat Medium" w:hAnsi="Montserrat Medium" w:cs="Arial"/>
                <w:sz w:val="16"/>
                <w:szCs w:val="22"/>
              </w:rPr>
            </w:pPr>
          </w:p>
        </w:tc>
      </w:tr>
      <w:tr w:rsidR="00CF6D38" w:rsidRPr="00CF6D38" w14:paraId="73E106C4" w14:textId="77777777" w:rsidTr="00CF6D38">
        <w:tc>
          <w:tcPr>
            <w:tcW w:w="6317" w:type="dxa"/>
            <w:tcBorders>
              <w:top w:val="single" w:sz="4" w:space="0" w:color="000000"/>
              <w:left w:val="single" w:sz="4" w:space="0" w:color="000000"/>
              <w:bottom w:val="single" w:sz="4" w:space="0" w:color="000000"/>
            </w:tcBorders>
          </w:tcPr>
          <w:p w14:paraId="1647B781" w14:textId="77777777" w:rsidR="00CF6D38" w:rsidRPr="00CF6D38" w:rsidRDefault="00CF6D38" w:rsidP="00CF6D38">
            <w:pPr>
              <w:pStyle w:val="Textoindependiente21"/>
              <w:overflowPunct/>
              <w:autoSpaceDE/>
              <w:snapToGrid w:val="0"/>
              <w:textAlignment w:val="auto"/>
              <w:rPr>
                <w:rFonts w:ascii="Montserrat Medium" w:hAnsi="Montserrat Medium" w:cs="Arial"/>
                <w:b/>
                <w:sz w:val="16"/>
                <w:szCs w:val="22"/>
                <w:lang w:val="es-ES_tradnl"/>
              </w:rPr>
            </w:pPr>
            <w:r w:rsidRPr="00CF6D38">
              <w:rPr>
                <w:rFonts w:ascii="Montserrat Medium" w:hAnsi="Montserrat Medium" w:cs="Arial"/>
                <w:sz w:val="16"/>
                <w:szCs w:val="22"/>
              </w:rPr>
              <w:t xml:space="preserve">Escrito bajo protesta de decir verdad,  del formato para la manifestación de los licitantes para dar cumplimiento a lo dispuesto en el capítulo II, Regla 5.2, tratándose de bienes de origen nacional conforme al </w:t>
            </w:r>
            <w:r w:rsidRPr="00CF6D38">
              <w:rPr>
                <w:rFonts w:ascii="Montserrat Medium" w:hAnsi="Montserrat Medium" w:cs="Arial"/>
                <w:b/>
                <w:sz w:val="16"/>
                <w:szCs w:val="22"/>
              </w:rPr>
              <w:t>Anexo Número 4 (cuatro).</w:t>
            </w:r>
          </w:p>
        </w:tc>
        <w:tc>
          <w:tcPr>
            <w:tcW w:w="1560" w:type="dxa"/>
            <w:tcBorders>
              <w:top w:val="single" w:sz="4" w:space="0" w:color="000000"/>
              <w:left w:val="single" w:sz="4" w:space="0" w:color="000000"/>
              <w:bottom w:val="single" w:sz="4" w:space="0" w:color="000000"/>
            </w:tcBorders>
            <w:vAlign w:val="center"/>
          </w:tcPr>
          <w:p w14:paraId="58579013" w14:textId="77777777" w:rsidR="00CF6D38" w:rsidRPr="00CF6D38" w:rsidRDefault="00CF6D38" w:rsidP="00CF6D38">
            <w:pPr>
              <w:snapToGrid w:val="0"/>
              <w:jc w:val="center"/>
              <w:rPr>
                <w:rFonts w:ascii="Montserrat Medium" w:hAnsi="Montserrat Medium" w:cs="Arial"/>
                <w:sz w:val="16"/>
                <w:szCs w:val="22"/>
              </w:rPr>
            </w:pPr>
            <w:r w:rsidRPr="00CF6D38">
              <w:rPr>
                <w:rFonts w:ascii="Montserrat Medium" w:hAnsi="Montserrat Medium" w:cs="Arial"/>
                <w:sz w:val="16"/>
                <w:szCs w:val="22"/>
              </w:rPr>
              <w:t>6.3  inciso  G)</w:t>
            </w:r>
          </w:p>
        </w:tc>
        <w:tc>
          <w:tcPr>
            <w:tcW w:w="992" w:type="dxa"/>
            <w:tcBorders>
              <w:top w:val="single" w:sz="4" w:space="0" w:color="000000"/>
              <w:left w:val="single" w:sz="4" w:space="0" w:color="000000"/>
              <w:bottom w:val="single" w:sz="4" w:space="0" w:color="000000"/>
            </w:tcBorders>
          </w:tcPr>
          <w:p w14:paraId="323F1C4B" w14:textId="77777777" w:rsidR="00CF6D38" w:rsidRPr="00CF6D38" w:rsidRDefault="00CF6D38" w:rsidP="00CF6D38">
            <w:pPr>
              <w:snapToGrid w:val="0"/>
              <w:jc w:val="both"/>
              <w:rPr>
                <w:rFonts w:ascii="Montserrat Medium" w:hAnsi="Montserrat Medium" w:cs="Arial"/>
                <w:sz w:val="16"/>
                <w:szCs w:val="22"/>
              </w:rPr>
            </w:pPr>
          </w:p>
        </w:tc>
        <w:tc>
          <w:tcPr>
            <w:tcW w:w="1134" w:type="dxa"/>
            <w:tcBorders>
              <w:top w:val="single" w:sz="4" w:space="0" w:color="000000"/>
              <w:left w:val="single" w:sz="4" w:space="0" w:color="000000"/>
              <w:bottom w:val="single" w:sz="4" w:space="0" w:color="000000"/>
              <w:right w:val="single" w:sz="4" w:space="0" w:color="000000"/>
            </w:tcBorders>
          </w:tcPr>
          <w:p w14:paraId="3A2D3899" w14:textId="77777777" w:rsidR="00CF6D38" w:rsidRPr="00CF6D38" w:rsidRDefault="00CF6D38" w:rsidP="00CF6D38">
            <w:pPr>
              <w:snapToGrid w:val="0"/>
              <w:jc w:val="both"/>
              <w:rPr>
                <w:rFonts w:ascii="Montserrat Medium" w:hAnsi="Montserrat Medium" w:cs="Arial"/>
                <w:sz w:val="16"/>
                <w:szCs w:val="22"/>
              </w:rPr>
            </w:pPr>
          </w:p>
        </w:tc>
      </w:tr>
      <w:tr w:rsidR="00CF6D38" w:rsidRPr="00CF6D38" w14:paraId="3721AFF9" w14:textId="77777777" w:rsidTr="00CF6D38">
        <w:tc>
          <w:tcPr>
            <w:tcW w:w="6317" w:type="dxa"/>
            <w:tcBorders>
              <w:top w:val="single" w:sz="4" w:space="0" w:color="000000"/>
              <w:left w:val="single" w:sz="4" w:space="0" w:color="000000"/>
              <w:bottom w:val="single" w:sz="4" w:space="0" w:color="000000"/>
            </w:tcBorders>
          </w:tcPr>
          <w:p w14:paraId="1ACD8E75" w14:textId="77777777" w:rsidR="00CF6D38" w:rsidRPr="00CF6D38" w:rsidRDefault="00CF6D38" w:rsidP="00CF6D38">
            <w:pPr>
              <w:pStyle w:val="Textoindependiente21"/>
              <w:overflowPunct/>
              <w:autoSpaceDE/>
              <w:snapToGrid w:val="0"/>
              <w:textAlignment w:val="auto"/>
              <w:rPr>
                <w:rFonts w:ascii="Montserrat Medium" w:hAnsi="Montserrat Medium" w:cs="Arial"/>
                <w:b/>
                <w:sz w:val="16"/>
                <w:szCs w:val="22"/>
                <w:lang w:val="es-ES_tradnl"/>
              </w:rPr>
            </w:pPr>
            <w:r w:rsidRPr="00CF6D38">
              <w:rPr>
                <w:rFonts w:ascii="Montserrat Medium" w:hAnsi="Montserrat Medium" w:cs="Arial"/>
                <w:sz w:val="16"/>
                <w:szCs w:val="22"/>
              </w:rPr>
              <w:t xml:space="preserve">Escrito bajo protesta de decir verdad, del formato para la manifestación de los licitantes para dar cumplimiento a lo dispuesto en el capítulo II, Regla 5.2, tratándose de bienes de importación, conforme al  </w:t>
            </w:r>
            <w:r w:rsidRPr="00CF6D38">
              <w:rPr>
                <w:rFonts w:ascii="Montserrat Medium" w:hAnsi="Montserrat Medium" w:cs="Arial"/>
                <w:b/>
                <w:sz w:val="16"/>
                <w:szCs w:val="22"/>
              </w:rPr>
              <w:t>Anexo Número 5 (cinco).</w:t>
            </w:r>
          </w:p>
        </w:tc>
        <w:tc>
          <w:tcPr>
            <w:tcW w:w="1560" w:type="dxa"/>
            <w:tcBorders>
              <w:top w:val="single" w:sz="4" w:space="0" w:color="000000"/>
              <w:left w:val="single" w:sz="4" w:space="0" w:color="000000"/>
              <w:bottom w:val="single" w:sz="4" w:space="0" w:color="000000"/>
            </w:tcBorders>
            <w:vAlign w:val="center"/>
          </w:tcPr>
          <w:p w14:paraId="5ADEDEB7" w14:textId="77777777" w:rsidR="00CF6D38" w:rsidRPr="00CF6D38" w:rsidRDefault="00CF6D38" w:rsidP="00CF6D38">
            <w:pPr>
              <w:snapToGrid w:val="0"/>
              <w:jc w:val="center"/>
              <w:rPr>
                <w:rFonts w:ascii="Montserrat Medium" w:hAnsi="Montserrat Medium" w:cs="Arial"/>
                <w:sz w:val="16"/>
                <w:szCs w:val="22"/>
              </w:rPr>
            </w:pPr>
            <w:r w:rsidRPr="00CF6D38">
              <w:rPr>
                <w:rFonts w:ascii="Montserrat Medium" w:hAnsi="Montserrat Medium" w:cs="Arial"/>
                <w:sz w:val="16"/>
                <w:szCs w:val="22"/>
              </w:rPr>
              <w:t>6.3  inciso  H)</w:t>
            </w:r>
          </w:p>
        </w:tc>
        <w:tc>
          <w:tcPr>
            <w:tcW w:w="992" w:type="dxa"/>
            <w:tcBorders>
              <w:top w:val="single" w:sz="4" w:space="0" w:color="000000"/>
              <w:left w:val="single" w:sz="4" w:space="0" w:color="000000"/>
              <w:bottom w:val="single" w:sz="4" w:space="0" w:color="000000"/>
            </w:tcBorders>
          </w:tcPr>
          <w:p w14:paraId="331305DF" w14:textId="77777777" w:rsidR="00CF6D38" w:rsidRPr="00CF6D38" w:rsidRDefault="00CF6D38" w:rsidP="00CF6D38">
            <w:pPr>
              <w:snapToGrid w:val="0"/>
              <w:jc w:val="both"/>
              <w:rPr>
                <w:rFonts w:ascii="Montserrat Medium" w:hAnsi="Montserrat Medium" w:cs="Arial"/>
                <w:sz w:val="16"/>
                <w:szCs w:val="22"/>
              </w:rPr>
            </w:pPr>
          </w:p>
        </w:tc>
        <w:tc>
          <w:tcPr>
            <w:tcW w:w="1134" w:type="dxa"/>
            <w:tcBorders>
              <w:top w:val="single" w:sz="4" w:space="0" w:color="000000"/>
              <w:left w:val="single" w:sz="4" w:space="0" w:color="000000"/>
              <w:bottom w:val="single" w:sz="4" w:space="0" w:color="000000"/>
              <w:right w:val="single" w:sz="4" w:space="0" w:color="000000"/>
            </w:tcBorders>
          </w:tcPr>
          <w:p w14:paraId="7BD50B5C" w14:textId="77777777" w:rsidR="00CF6D38" w:rsidRPr="00CF6D38" w:rsidRDefault="00CF6D38" w:rsidP="00CF6D38">
            <w:pPr>
              <w:snapToGrid w:val="0"/>
              <w:jc w:val="both"/>
              <w:rPr>
                <w:rFonts w:ascii="Montserrat Medium" w:hAnsi="Montserrat Medium" w:cs="Arial"/>
                <w:sz w:val="16"/>
                <w:szCs w:val="22"/>
              </w:rPr>
            </w:pPr>
          </w:p>
        </w:tc>
      </w:tr>
      <w:tr w:rsidR="00CF6D38" w:rsidRPr="00CF6D38" w14:paraId="358DE3A6" w14:textId="77777777" w:rsidTr="00CF6D38">
        <w:tc>
          <w:tcPr>
            <w:tcW w:w="6317" w:type="dxa"/>
            <w:tcBorders>
              <w:top w:val="single" w:sz="4" w:space="0" w:color="000000"/>
              <w:left w:val="single" w:sz="4" w:space="0" w:color="000000"/>
              <w:bottom w:val="single" w:sz="4" w:space="0" w:color="000000"/>
            </w:tcBorders>
          </w:tcPr>
          <w:p w14:paraId="2268BE7F" w14:textId="77777777" w:rsidR="00CF6D38" w:rsidRPr="00CF6D38" w:rsidRDefault="00CF6D38" w:rsidP="00CF6D38">
            <w:pPr>
              <w:pStyle w:val="Textoindependiente21"/>
              <w:overflowPunct/>
              <w:autoSpaceDE/>
              <w:snapToGrid w:val="0"/>
              <w:textAlignment w:val="auto"/>
              <w:rPr>
                <w:rFonts w:ascii="Montserrat Medium" w:hAnsi="Montserrat Medium" w:cs="Arial"/>
                <w:b/>
                <w:sz w:val="16"/>
                <w:szCs w:val="22"/>
                <w:lang w:val="es-MX"/>
              </w:rPr>
            </w:pPr>
            <w:r w:rsidRPr="00CF6D38">
              <w:rPr>
                <w:rFonts w:ascii="Montserrat Medium" w:hAnsi="Montserrat Medium" w:cs="Arial"/>
                <w:sz w:val="16"/>
                <w:szCs w:val="22"/>
                <w:lang w:val="es-MX"/>
              </w:rPr>
              <w:t xml:space="preserve">Manifestación que acredite la estratificación como MIPYMES, conforme al </w:t>
            </w:r>
            <w:r w:rsidRPr="00CF6D38">
              <w:rPr>
                <w:rFonts w:ascii="Montserrat Medium" w:hAnsi="Montserrat Medium" w:cs="Arial"/>
                <w:b/>
                <w:sz w:val="16"/>
                <w:szCs w:val="22"/>
                <w:lang w:val="es-MX"/>
              </w:rPr>
              <w:t>Anexo Número  6 (seis).</w:t>
            </w:r>
          </w:p>
        </w:tc>
        <w:tc>
          <w:tcPr>
            <w:tcW w:w="1560" w:type="dxa"/>
            <w:tcBorders>
              <w:top w:val="single" w:sz="4" w:space="0" w:color="000000"/>
              <w:left w:val="single" w:sz="4" w:space="0" w:color="000000"/>
              <w:bottom w:val="single" w:sz="4" w:space="0" w:color="000000"/>
            </w:tcBorders>
            <w:vAlign w:val="center"/>
          </w:tcPr>
          <w:p w14:paraId="2760DC37" w14:textId="77777777" w:rsidR="00CF6D38" w:rsidRPr="00CF6D38" w:rsidRDefault="00CF6D38" w:rsidP="00CF6D38">
            <w:pPr>
              <w:snapToGrid w:val="0"/>
              <w:jc w:val="center"/>
              <w:rPr>
                <w:rFonts w:ascii="Montserrat Medium" w:hAnsi="Montserrat Medium" w:cs="Arial"/>
                <w:sz w:val="16"/>
                <w:szCs w:val="22"/>
                <w:lang w:val="es-MX"/>
              </w:rPr>
            </w:pPr>
            <w:r w:rsidRPr="00CF6D38">
              <w:rPr>
                <w:rFonts w:ascii="Montserrat Medium" w:hAnsi="Montserrat Medium" w:cs="Arial"/>
                <w:sz w:val="16"/>
                <w:szCs w:val="22"/>
              </w:rPr>
              <w:t>6.3  inciso  I)</w:t>
            </w:r>
          </w:p>
        </w:tc>
        <w:tc>
          <w:tcPr>
            <w:tcW w:w="992" w:type="dxa"/>
            <w:tcBorders>
              <w:top w:val="single" w:sz="4" w:space="0" w:color="000000"/>
              <w:left w:val="single" w:sz="4" w:space="0" w:color="000000"/>
              <w:bottom w:val="single" w:sz="4" w:space="0" w:color="000000"/>
            </w:tcBorders>
          </w:tcPr>
          <w:p w14:paraId="49ECE7CC" w14:textId="77777777" w:rsidR="00CF6D38" w:rsidRPr="00CF6D38" w:rsidRDefault="00CF6D38" w:rsidP="00CF6D38">
            <w:pPr>
              <w:snapToGrid w:val="0"/>
              <w:jc w:val="both"/>
              <w:rPr>
                <w:rFonts w:ascii="Montserrat Medium" w:hAnsi="Montserrat Medium" w:cs="Arial"/>
                <w:sz w:val="16"/>
                <w:szCs w:val="22"/>
              </w:rPr>
            </w:pPr>
          </w:p>
        </w:tc>
        <w:tc>
          <w:tcPr>
            <w:tcW w:w="1134" w:type="dxa"/>
            <w:tcBorders>
              <w:top w:val="single" w:sz="4" w:space="0" w:color="000000"/>
              <w:left w:val="single" w:sz="4" w:space="0" w:color="000000"/>
              <w:bottom w:val="single" w:sz="4" w:space="0" w:color="000000"/>
              <w:right w:val="single" w:sz="4" w:space="0" w:color="000000"/>
            </w:tcBorders>
          </w:tcPr>
          <w:p w14:paraId="20855155" w14:textId="77777777" w:rsidR="00CF6D38" w:rsidRPr="00CF6D38" w:rsidRDefault="00CF6D38" w:rsidP="00CF6D38">
            <w:pPr>
              <w:snapToGrid w:val="0"/>
              <w:jc w:val="both"/>
              <w:rPr>
                <w:rFonts w:ascii="Montserrat Medium" w:hAnsi="Montserrat Medium" w:cs="Arial"/>
                <w:sz w:val="16"/>
                <w:szCs w:val="22"/>
              </w:rPr>
            </w:pPr>
          </w:p>
        </w:tc>
      </w:tr>
      <w:tr w:rsidR="00CF6D38" w:rsidRPr="00CF6D38" w14:paraId="70A8AA64" w14:textId="77777777" w:rsidTr="00CF6D38">
        <w:tc>
          <w:tcPr>
            <w:tcW w:w="6317" w:type="dxa"/>
            <w:tcBorders>
              <w:top w:val="single" w:sz="4" w:space="0" w:color="000000"/>
              <w:left w:val="single" w:sz="4" w:space="0" w:color="000000"/>
              <w:bottom w:val="single" w:sz="4" w:space="0" w:color="000000"/>
            </w:tcBorders>
          </w:tcPr>
          <w:p w14:paraId="1F6332DF" w14:textId="77777777" w:rsidR="00CF6D38" w:rsidRPr="00CF6D38" w:rsidRDefault="00CF6D38" w:rsidP="00CF6D38">
            <w:pPr>
              <w:pStyle w:val="Textoindependiente21"/>
              <w:overflowPunct/>
              <w:autoSpaceDE/>
              <w:snapToGrid w:val="0"/>
              <w:textAlignment w:val="auto"/>
              <w:rPr>
                <w:rFonts w:ascii="Montserrat Medium" w:hAnsi="Montserrat Medium" w:cs="Arial"/>
                <w:b/>
                <w:sz w:val="16"/>
                <w:szCs w:val="22"/>
                <w:lang w:val="es-MX"/>
              </w:rPr>
            </w:pPr>
            <w:r w:rsidRPr="00CF6D38">
              <w:rPr>
                <w:rFonts w:ascii="Montserrat Medium" w:hAnsi="Montserrat Medium" w:cs="Arial"/>
                <w:sz w:val="16"/>
                <w:szCs w:val="22"/>
                <w:lang w:val="es-MX"/>
              </w:rPr>
              <w:t xml:space="preserve">Convenio en términos de la legislación aplicable, en caso de que dos o más personas deseen presentar en forma conjunta su proposición, conforme al </w:t>
            </w:r>
            <w:r w:rsidRPr="00CF6D38">
              <w:rPr>
                <w:rFonts w:ascii="Montserrat Medium" w:hAnsi="Montserrat Medium" w:cs="Arial"/>
                <w:b/>
                <w:sz w:val="16"/>
                <w:szCs w:val="22"/>
                <w:lang w:val="es-MX"/>
              </w:rPr>
              <w:t>Anexo Número 2 (dos).</w:t>
            </w:r>
          </w:p>
        </w:tc>
        <w:tc>
          <w:tcPr>
            <w:tcW w:w="1560" w:type="dxa"/>
            <w:tcBorders>
              <w:top w:val="single" w:sz="4" w:space="0" w:color="000000"/>
              <w:left w:val="single" w:sz="4" w:space="0" w:color="000000"/>
              <w:bottom w:val="single" w:sz="4" w:space="0" w:color="000000"/>
            </w:tcBorders>
            <w:vAlign w:val="center"/>
          </w:tcPr>
          <w:p w14:paraId="3BA34724" w14:textId="77777777" w:rsidR="00CF6D38" w:rsidRPr="00CF6D38" w:rsidRDefault="00CF6D38" w:rsidP="00CF6D38">
            <w:pPr>
              <w:snapToGrid w:val="0"/>
              <w:jc w:val="center"/>
              <w:rPr>
                <w:rFonts w:ascii="Montserrat Medium" w:hAnsi="Montserrat Medium" w:cs="Arial"/>
                <w:sz w:val="16"/>
                <w:szCs w:val="22"/>
              </w:rPr>
            </w:pPr>
            <w:r w:rsidRPr="00CF6D38">
              <w:rPr>
                <w:rFonts w:ascii="Montserrat Medium" w:hAnsi="Montserrat Medium" w:cs="Arial"/>
                <w:sz w:val="16"/>
                <w:szCs w:val="22"/>
              </w:rPr>
              <w:t>6.3 inciso J)</w:t>
            </w:r>
          </w:p>
        </w:tc>
        <w:tc>
          <w:tcPr>
            <w:tcW w:w="992" w:type="dxa"/>
            <w:tcBorders>
              <w:top w:val="single" w:sz="4" w:space="0" w:color="000000"/>
              <w:left w:val="single" w:sz="4" w:space="0" w:color="000000"/>
              <w:bottom w:val="single" w:sz="4" w:space="0" w:color="000000"/>
            </w:tcBorders>
          </w:tcPr>
          <w:p w14:paraId="01ECF76A" w14:textId="77777777" w:rsidR="00CF6D38" w:rsidRPr="00CF6D38" w:rsidRDefault="00CF6D38" w:rsidP="00CF6D38">
            <w:pPr>
              <w:snapToGrid w:val="0"/>
              <w:jc w:val="both"/>
              <w:rPr>
                <w:rFonts w:ascii="Montserrat Medium" w:hAnsi="Montserrat Medium" w:cs="Arial"/>
                <w:sz w:val="16"/>
                <w:szCs w:val="22"/>
              </w:rPr>
            </w:pPr>
          </w:p>
        </w:tc>
        <w:tc>
          <w:tcPr>
            <w:tcW w:w="1134" w:type="dxa"/>
            <w:tcBorders>
              <w:top w:val="single" w:sz="4" w:space="0" w:color="000000"/>
              <w:left w:val="single" w:sz="4" w:space="0" w:color="000000"/>
              <w:bottom w:val="single" w:sz="4" w:space="0" w:color="000000"/>
              <w:right w:val="single" w:sz="4" w:space="0" w:color="000000"/>
            </w:tcBorders>
          </w:tcPr>
          <w:p w14:paraId="7ADC4DFC" w14:textId="77777777" w:rsidR="00CF6D38" w:rsidRPr="00CF6D38" w:rsidRDefault="00CF6D38" w:rsidP="00CF6D38">
            <w:pPr>
              <w:snapToGrid w:val="0"/>
              <w:jc w:val="both"/>
              <w:rPr>
                <w:rFonts w:ascii="Montserrat Medium" w:hAnsi="Montserrat Medium" w:cs="Arial"/>
                <w:sz w:val="16"/>
                <w:szCs w:val="22"/>
              </w:rPr>
            </w:pPr>
          </w:p>
        </w:tc>
      </w:tr>
      <w:tr w:rsidR="00CF6D38" w:rsidRPr="00CF6D38" w14:paraId="51A1189B" w14:textId="77777777" w:rsidTr="00CF6D38">
        <w:tc>
          <w:tcPr>
            <w:tcW w:w="6317" w:type="dxa"/>
            <w:tcBorders>
              <w:top w:val="single" w:sz="4" w:space="0" w:color="000000"/>
              <w:left w:val="single" w:sz="4" w:space="0" w:color="000000"/>
              <w:bottom w:val="single" w:sz="4" w:space="0" w:color="000000"/>
            </w:tcBorders>
          </w:tcPr>
          <w:p w14:paraId="119DBA30" w14:textId="77777777" w:rsidR="00CF6D38" w:rsidRPr="00CF6D38" w:rsidRDefault="00CF6D38" w:rsidP="00CF6D38">
            <w:pPr>
              <w:pStyle w:val="Textoindependiente21"/>
              <w:overflowPunct/>
              <w:autoSpaceDE/>
              <w:snapToGrid w:val="0"/>
              <w:textAlignment w:val="auto"/>
              <w:rPr>
                <w:rFonts w:ascii="Montserrat Medium" w:hAnsi="Montserrat Medium" w:cs="Arial"/>
                <w:b/>
                <w:sz w:val="16"/>
                <w:szCs w:val="22"/>
                <w:lang w:val="es-MX"/>
              </w:rPr>
            </w:pPr>
            <w:r w:rsidRPr="00CF6D38">
              <w:rPr>
                <w:rFonts w:ascii="Montserrat Medium" w:hAnsi="Montserrat Medium" w:cs="Arial"/>
                <w:sz w:val="16"/>
                <w:szCs w:val="22"/>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w:t>
            </w:r>
            <w:r w:rsidRPr="00CF6D38">
              <w:rPr>
                <w:rFonts w:ascii="Montserrat Medium" w:hAnsi="Montserrat Medium" w:cs="Arial"/>
                <w:b/>
                <w:sz w:val="16"/>
                <w:szCs w:val="22"/>
              </w:rPr>
              <w:t>Anexo 20)</w:t>
            </w:r>
          </w:p>
        </w:tc>
        <w:tc>
          <w:tcPr>
            <w:tcW w:w="1560" w:type="dxa"/>
            <w:tcBorders>
              <w:top w:val="single" w:sz="4" w:space="0" w:color="000000"/>
              <w:left w:val="single" w:sz="4" w:space="0" w:color="000000"/>
              <w:bottom w:val="single" w:sz="4" w:space="0" w:color="000000"/>
            </w:tcBorders>
            <w:vAlign w:val="center"/>
          </w:tcPr>
          <w:p w14:paraId="6AFC80A7" w14:textId="77777777" w:rsidR="00CF6D38" w:rsidRPr="00CF6D38" w:rsidRDefault="00CF6D38" w:rsidP="00CF6D38">
            <w:pPr>
              <w:snapToGrid w:val="0"/>
              <w:jc w:val="center"/>
              <w:rPr>
                <w:rFonts w:ascii="Montserrat Medium" w:hAnsi="Montserrat Medium" w:cs="Arial"/>
                <w:sz w:val="16"/>
                <w:szCs w:val="22"/>
              </w:rPr>
            </w:pPr>
            <w:r w:rsidRPr="00CF6D38">
              <w:rPr>
                <w:rFonts w:ascii="Montserrat Medium" w:hAnsi="Montserrat Medium" w:cs="Arial"/>
                <w:sz w:val="16"/>
                <w:szCs w:val="22"/>
              </w:rPr>
              <w:t>6.3 inciso  K)</w:t>
            </w:r>
          </w:p>
        </w:tc>
        <w:tc>
          <w:tcPr>
            <w:tcW w:w="992" w:type="dxa"/>
            <w:tcBorders>
              <w:top w:val="single" w:sz="4" w:space="0" w:color="000000"/>
              <w:left w:val="single" w:sz="4" w:space="0" w:color="000000"/>
              <w:bottom w:val="single" w:sz="4" w:space="0" w:color="000000"/>
            </w:tcBorders>
          </w:tcPr>
          <w:p w14:paraId="73E06FDD" w14:textId="77777777" w:rsidR="00CF6D38" w:rsidRPr="00CF6D38" w:rsidRDefault="00CF6D38" w:rsidP="00CF6D38">
            <w:pPr>
              <w:snapToGrid w:val="0"/>
              <w:jc w:val="both"/>
              <w:rPr>
                <w:rFonts w:ascii="Montserrat Medium" w:hAnsi="Montserrat Medium" w:cs="Arial"/>
                <w:sz w:val="16"/>
                <w:szCs w:val="22"/>
              </w:rPr>
            </w:pPr>
          </w:p>
        </w:tc>
        <w:tc>
          <w:tcPr>
            <w:tcW w:w="1134" w:type="dxa"/>
            <w:tcBorders>
              <w:top w:val="single" w:sz="4" w:space="0" w:color="000000"/>
              <w:left w:val="single" w:sz="4" w:space="0" w:color="000000"/>
              <w:bottom w:val="single" w:sz="4" w:space="0" w:color="000000"/>
              <w:right w:val="single" w:sz="4" w:space="0" w:color="000000"/>
            </w:tcBorders>
          </w:tcPr>
          <w:p w14:paraId="04307264" w14:textId="77777777" w:rsidR="00CF6D38" w:rsidRPr="00CF6D38" w:rsidRDefault="00CF6D38" w:rsidP="00CF6D38">
            <w:pPr>
              <w:snapToGrid w:val="0"/>
              <w:jc w:val="both"/>
              <w:rPr>
                <w:rFonts w:ascii="Montserrat Medium" w:hAnsi="Montserrat Medium" w:cs="Arial"/>
                <w:sz w:val="16"/>
                <w:szCs w:val="22"/>
              </w:rPr>
            </w:pPr>
          </w:p>
        </w:tc>
      </w:tr>
      <w:tr w:rsidR="00CF6D38" w:rsidRPr="00CF6D38" w14:paraId="1013F238" w14:textId="77777777" w:rsidTr="00CF6D38">
        <w:tc>
          <w:tcPr>
            <w:tcW w:w="6317" w:type="dxa"/>
            <w:tcBorders>
              <w:top w:val="single" w:sz="4" w:space="0" w:color="000000"/>
              <w:left w:val="single" w:sz="4" w:space="0" w:color="000000"/>
              <w:bottom w:val="single" w:sz="4" w:space="0" w:color="000000"/>
            </w:tcBorders>
          </w:tcPr>
          <w:p w14:paraId="2C39C794" w14:textId="77777777" w:rsidR="00CF6D38" w:rsidRPr="00CF6D38" w:rsidRDefault="00CF6D38" w:rsidP="00CF6D38">
            <w:pPr>
              <w:pStyle w:val="Textoindependiente21"/>
              <w:overflowPunct/>
              <w:autoSpaceDE/>
              <w:snapToGrid w:val="0"/>
              <w:textAlignment w:val="auto"/>
              <w:rPr>
                <w:rFonts w:ascii="Montserrat Medium" w:hAnsi="Montserrat Medium" w:cs="Arial"/>
                <w:sz w:val="16"/>
                <w:szCs w:val="22"/>
                <w:lang w:val="es-MX"/>
              </w:rPr>
            </w:pPr>
            <w:r w:rsidRPr="00CF6D38">
              <w:rPr>
                <w:rFonts w:ascii="Montserrat Medium" w:hAnsi="Montserrat Medium" w:cs="Arial"/>
                <w:sz w:val="16"/>
                <w:szCs w:val="22"/>
              </w:rPr>
              <w:t xml:space="preserve">Deberán indicar si en los documentos que proporcionan al IMSS se contiene información de carácter confidencial o comercial reservada, señalando los documentos o las secciones de éstos que la contengan, así como el fundamento por el cual considera que tengan ese carácter, en términos del </w:t>
            </w:r>
            <w:r w:rsidRPr="00CF6D38">
              <w:rPr>
                <w:rFonts w:ascii="Montserrat Medium" w:hAnsi="Montserrat Medium" w:cs="Arial"/>
                <w:b/>
                <w:sz w:val="16"/>
                <w:szCs w:val="22"/>
              </w:rPr>
              <w:t>Anexo Número 19 (diecinueve).</w:t>
            </w:r>
          </w:p>
        </w:tc>
        <w:tc>
          <w:tcPr>
            <w:tcW w:w="1560" w:type="dxa"/>
            <w:tcBorders>
              <w:top w:val="single" w:sz="4" w:space="0" w:color="000000"/>
              <w:left w:val="single" w:sz="4" w:space="0" w:color="000000"/>
              <w:bottom w:val="single" w:sz="4" w:space="0" w:color="000000"/>
            </w:tcBorders>
            <w:vAlign w:val="center"/>
          </w:tcPr>
          <w:p w14:paraId="3FAA475E" w14:textId="77777777" w:rsidR="00CF6D38" w:rsidRPr="00CF6D38" w:rsidRDefault="00CF6D38" w:rsidP="00CF6D38">
            <w:pPr>
              <w:snapToGrid w:val="0"/>
              <w:jc w:val="center"/>
              <w:rPr>
                <w:rFonts w:ascii="Montserrat Medium" w:hAnsi="Montserrat Medium" w:cs="Arial"/>
                <w:sz w:val="16"/>
                <w:szCs w:val="22"/>
              </w:rPr>
            </w:pPr>
            <w:r w:rsidRPr="00CF6D38">
              <w:rPr>
                <w:rFonts w:ascii="Montserrat Medium" w:hAnsi="Montserrat Medium" w:cs="Arial"/>
                <w:sz w:val="16"/>
                <w:szCs w:val="22"/>
              </w:rPr>
              <w:t>6.3 inciso L)</w:t>
            </w:r>
          </w:p>
        </w:tc>
        <w:tc>
          <w:tcPr>
            <w:tcW w:w="992" w:type="dxa"/>
            <w:tcBorders>
              <w:top w:val="single" w:sz="4" w:space="0" w:color="000000"/>
              <w:left w:val="single" w:sz="4" w:space="0" w:color="000000"/>
              <w:bottom w:val="single" w:sz="4" w:space="0" w:color="000000"/>
            </w:tcBorders>
          </w:tcPr>
          <w:p w14:paraId="0280A962" w14:textId="77777777" w:rsidR="00CF6D38" w:rsidRPr="00CF6D38" w:rsidRDefault="00CF6D38" w:rsidP="00CF6D38">
            <w:pPr>
              <w:snapToGrid w:val="0"/>
              <w:jc w:val="both"/>
              <w:rPr>
                <w:rFonts w:ascii="Montserrat Medium" w:hAnsi="Montserrat Medium" w:cs="Arial"/>
                <w:sz w:val="16"/>
                <w:szCs w:val="22"/>
              </w:rPr>
            </w:pPr>
          </w:p>
        </w:tc>
        <w:tc>
          <w:tcPr>
            <w:tcW w:w="1134" w:type="dxa"/>
            <w:tcBorders>
              <w:top w:val="single" w:sz="4" w:space="0" w:color="000000"/>
              <w:left w:val="single" w:sz="4" w:space="0" w:color="000000"/>
              <w:bottom w:val="single" w:sz="4" w:space="0" w:color="000000"/>
              <w:right w:val="single" w:sz="4" w:space="0" w:color="000000"/>
            </w:tcBorders>
          </w:tcPr>
          <w:p w14:paraId="1CEECBFA" w14:textId="77777777" w:rsidR="00CF6D38" w:rsidRPr="00CF6D38" w:rsidRDefault="00CF6D38" w:rsidP="00CF6D38">
            <w:pPr>
              <w:snapToGrid w:val="0"/>
              <w:jc w:val="both"/>
              <w:rPr>
                <w:rFonts w:ascii="Montserrat Medium" w:hAnsi="Montserrat Medium" w:cs="Arial"/>
                <w:sz w:val="16"/>
                <w:szCs w:val="22"/>
              </w:rPr>
            </w:pPr>
          </w:p>
        </w:tc>
      </w:tr>
      <w:tr w:rsidR="00CF6D38" w:rsidRPr="00CF6D38" w14:paraId="5737E041" w14:textId="77777777" w:rsidTr="00CF6D38">
        <w:tc>
          <w:tcPr>
            <w:tcW w:w="6317" w:type="dxa"/>
            <w:tcBorders>
              <w:top w:val="single" w:sz="4" w:space="0" w:color="000000"/>
              <w:left w:val="single" w:sz="4" w:space="0" w:color="000000"/>
              <w:bottom w:val="single" w:sz="4" w:space="0" w:color="000000"/>
            </w:tcBorders>
          </w:tcPr>
          <w:p w14:paraId="684001E4" w14:textId="77777777" w:rsidR="00CF6D38" w:rsidRPr="00CF6D38" w:rsidRDefault="00CF6D38" w:rsidP="00CF6D38">
            <w:pPr>
              <w:pStyle w:val="Textoindependiente21"/>
              <w:overflowPunct/>
              <w:autoSpaceDE/>
              <w:snapToGrid w:val="0"/>
              <w:textAlignment w:val="auto"/>
              <w:rPr>
                <w:rFonts w:ascii="Montserrat Medium" w:hAnsi="Montserrat Medium" w:cs="Arial"/>
                <w:sz w:val="16"/>
                <w:szCs w:val="22"/>
              </w:rPr>
            </w:pPr>
            <w:r w:rsidRPr="00CF6D38">
              <w:rPr>
                <w:rFonts w:ascii="Montserrat Medium" w:hAnsi="Montserrat Medium" w:cs="Arial"/>
                <w:sz w:val="16"/>
                <w:szCs w:val="22"/>
              </w:rPr>
              <w:t xml:space="preserve">Formato para la manifestación de que en caso de resultar con adjudicación se compromete a entregar los documentos vigentes de la “opinión del cumplimiento de obligaciones fiscales” emitidos </w:t>
            </w:r>
            <w:r w:rsidRPr="00CF6D38">
              <w:rPr>
                <w:rFonts w:ascii="Montserrat Medium" w:hAnsi="Montserrat Medium" w:cs="Arial"/>
                <w:sz w:val="16"/>
                <w:szCs w:val="22"/>
              </w:rPr>
              <w:lastRenderedPageBreak/>
              <w:t xml:space="preserve">por el S.A.T.  La “opinión del cumplimiento de obligaciones en materia de seguridad social” emitido por el IMSS y  constancia de situación fiscal en materia de aportaciones patronales y entero de descuentos ante el Instituto del Fondo Nacional de la Vivienda para los Trabajadores. </w:t>
            </w:r>
            <w:r w:rsidRPr="00CF6D38">
              <w:rPr>
                <w:rFonts w:ascii="Montserrat Medium" w:hAnsi="Montserrat Medium" w:cs="Arial"/>
                <w:b/>
                <w:sz w:val="16"/>
                <w:szCs w:val="22"/>
              </w:rPr>
              <w:t>Anexo 21 (veintiuno).</w:t>
            </w:r>
          </w:p>
        </w:tc>
        <w:tc>
          <w:tcPr>
            <w:tcW w:w="1560" w:type="dxa"/>
            <w:tcBorders>
              <w:top w:val="single" w:sz="4" w:space="0" w:color="000000"/>
              <w:left w:val="single" w:sz="4" w:space="0" w:color="000000"/>
              <w:bottom w:val="single" w:sz="4" w:space="0" w:color="000000"/>
            </w:tcBorders>
            <w:vAlign w:val="center"/>
          </w:tcPr>
          <w:p w14:paraId="7A9586D4" w14:textId="77777777" w:rsidR="00CF6D38" w:rsidRPr="00CF6D38" w:rsidRDefault="00CF6D38" w:rsidP="00CF6D38">
            <w:pPr>
              <w:snapToGrid w:val="0"/>
              <w:jc w:val="center"/>
              <w:rPr>
                <w:rFonts w:ascii="Montserrat Medium" w:hAnsi="Montserrat Medium" w:cs="Arial"/>
                <w:sz w:val="16"/>
                <w:szCs w:val="22"/>
              </w:rPr>
            </w:pPr>
            <w:r w:rsidRPr="00CF6D38">
              <w:rPr>
                <w:rFonts w:ascii="Montserrat Medium" w:hAnsi="Montserrat Medium" w:cs="Arial"/>
                <w:sz w:val="16"/>
                <w:szCs w:val="22"/>
              </w:rPr>
              <w:lastRenderedPageBreak/>
              <w:t>6.3 inciso M)</w:t>
            </w:r>
          </w:p>
        </w:tc>
        <w:tc>
          <w:tcPr>
            <w:tcW w:w="992" w:type="dxa"/>
            <w:tcBorders>
              <w:top w:val="single" w:sz="4" w:space="0" w:color="000000"/>
              <w:left w:val="single" w:sz="4" w:space="0" w:color="000000"/>
              <w:bottom w:val="single" w:sz="4" w:space="0" w:color="000000"/>
            </w:tcBorders>
          </w:tcPr>
          <w:p w14:paraId="55626EA5" w14:textId="77777777" w:rsidR="00CF6D38" w:rsidRPr="00CF6D38" w:rsidRDefault="00CF6D38" w:rsidP="00CF6D38">
            <w:pPr>
              <w:snapToGrid w:val="0"/>
              <w:jc w:val="both"/>
              <w:rPr>
                <w:rFonts w:ascii="Montserrat Medium" w:hAnsi="Montserrat Medium" w:cs="Arial"/>
                <w:sz w:val="16"/>
                <w:szCs w:val="22"/>
              </w:rPr>
            </w:pPr>
          </w:p>
        </w:tc>
        <w:tc>
          <w:tcPr>
            <w:tcW w:w="1134" w:type="dxa"/>
            <w:tcBorders>
              <w:top w:val="single" w:sz="4" w:space="0" w:color="000000"/>
              <w:left w:val="single" w:sz="4" w:space="0" w:color="000000"/>
              <w:bottom w:val="single" w:sz="4" w:space="0" w:color="000000"/>
              <w:right w:val="single" w:sz="4" w:space="0" w:color="000000"/>
            </w:tcBorders>
          </w:tcPr>
          <w:p w14:paraId="3C3BA50E" w14:textId="77777777" w:rsidR="00CF6D38" w:rsidRPr="00CF6D38" w:rsidRDefault="00CF6D38" w:rsidP="00CF6D38">
            <w:pPr>
              <w:snapToGrid w:val="0"/>
              <w:jc w:val="both"/>
              <w:rPr>
                <w:rFonts w:ascii="Montserrat Medium" w:hAnsi="Montserrat Medium" w:cs="Arial"/>
                <w:sz w:val="16"/>
                <w:szCs w:val="22"/>
              </w:rPr>
            </w:pPr>
          </w:p>
        </w:tc>
      </w:tr>
      <w:tr w:rsidR="00CF6D38" w:rsidRPr="00CF6D38" w14:paraId="63FF34FF" w14:textId="77777777" w:rsidTr="00CF6D38">
        <w:tc>
          <w:tcPr>
            <w:tcW w:w="6317" w:type="dxa"/>
            <w:tcBorders>
              <w:top w:val="single" w:sz="4" w:space="0" w:color="000000"/>
              <w:left w:val="single" w:sz="4" w:space="0" w:color="000000"/>
              <w:bottom w:val="single" w:sz="4" w:space="0" w:color="000000"/>
            </w:tcBorders>
          </w:tcPr>
          <w:p w14:paraId="15A2F31C" w14:textId="77777777" w:rsidR="00CF6D38" w:rsidRPr="00CF6D38" w:rsidRDefault="00CF6D38" w:rsidP="00CF6D38">
            <w:pPr>
              <w:pStyle w:val="Textoindependiente21"/>
              <w:overflowPunct/>
              <w:autoSpaceDE/>
              <w:snapToGrid w:val="0"/>
              <w:textAlignment w:val="auto"/>
              <w:rPr>
                <w:rFonts w:ascii="Montserrat Medium" w:hAnsi="Montserrat Medium" w:cs="Arial"/>
                <w:sz w:val="16"/>
                <w:szCs w:val="22"/>
              </w:rPr>
            </w:pPr>
            <w:r w:rsidRPr="00CF6D38">
              <w:rPr>
                <w:rFonts w:ascii="Montserrat Medium" w:hAnsi="Montserrat Medium" w:cs="Arial"/>
                <w:sz w:val="16"/>
                <w:szCs w:val="22"/>
              </w:rPr>
              <w:lastRenderedPageBreak/>
              <w:t xml:space="preserve">Escrito Carta bajo Protesta de decir verdad en la que se manifieste lo expresado por el artículo 49 fracción IX de la Ley General de Responsabilidades Administrativas del representante legal o persona facultada como proveedor. </w:t>
            </w:r>
            <w:r w:rsidRPr="00CF6D38">
              <w:rPr>
                <w:rFonts w:ascii="Montserrat Medium" w:hAnsi="Montserrat Medium" w:cs="Arial"/>
                <w:b/>
                <w:sz w:val="16"/>
                <w:szCs w:val="22"/>
              </w:rPr>
              <w:t>Anexo 22 (Veintidós).</w:t>
            </w:r>
          </w:p>
        </w:tc>
        <w:tc>
          <w:tcPr>
            <w:tcW w:w="1560" w:type="dxa"/>
            <w:tcBorders>
              <w:top w:val="single" w:sz="4" w:space="0" w:color="000000"/>
              <w:left w:val="single" w:sz="4" w:space="0" w:color="000000"/>
              <w:bottom w:val="single" w:sz="4" w:space="0" w:color="000000"/>
            </w:tcBorders>
            <w:vAlign w:val="center"/>
          </w:tcPr>
          <w:p w14:paraId="27553651" w14:textId="77777777" w:rsidR="00CF6D38" w:rsidRPr="00CF6D38" w:rsidRDefault="00CF6D38" w:rsidP="00CF6D38">
            <w:pPr>
              <w:snapToGrid w:val="0"/>
              <w:jc w:val="center"/>
              <w:rPr>
                <w:rFonts w:ascii="Montserrat Medium" w:hAnsi="Montserrat Medium" w:cs="Arial"/>
                <w:sz w:val="16"/>
                <w:szCs w:val="22"/>
              </w:rPr>
            </w:pPr>
            <w:r w:rsidRPr="00CF6D38">
              <w:rPr>
                <w:rFonts w:ascii="Montserrat Medium" w:hAnsi="Montserrat Medium" w:cs="Arial"/>
                <w:sz w:val="16"/>
                <w:szCs w:val="22"/>
              </w:rPr>
              <w:t>6.3 inciso N)</w:t>
            </w:r>
          </w:p>
        </w:tc>
        <w:tc>
          <w:tcPr>
            <w:tcW w:w="992" w:type="dxa"/>
            <w:tcBorders>
              <w:top w:val="single" w:sz="4" w:space="0" w:color="000000"/>
              <w:left w:val="single" w:sz="4" w:space="0" w:color="000000"/>
              <w:bottom w:val="single" w:sz="4" w:space="0" w:color="000000"/>
            </w:tcBorders>
          </w:tcPr>
          <w:p w14:paraId="0B117D4C" w14:textId="77777777" w:rsidR="00CF6D38" w:rsidRPr="00CF6D38" w:rsidRDefault="00CF6D38" w:rsidP="00CF6D38">
            <w:pPr>
              <w:snapToGrid w:val="0"/>
              <w:jc w:val="both"/>
              <w:rPr>
                <w:rFonts w:ascii="Montserrat Medium" w:hAnsi="Montserrat Medium" w:cs="Arial"/>
                <w:sz w:val="16"/>
                <w:szCs w:val="22"/>
              </w:rPr>
            </w:pPr>
          </w:p>
        </w:tc>
        <w:tc>
          <w:tcPr>
            <w:tcW w:w="1134" w:type="dxa"/>
            <w:tcBorders>
              <w:top w:val="single" w:sz="4" w:space="0" w:color="000000"/>
              <w:left w:val="single" w:sz="4" w:space="0" w:color="000000"/>
              <w:bottom w:val="single" w:sz="4" w:space="0" w:color="000000"/>
              <w:right w:val="single" w:sz="4" w:space="0" w:color="000000"/>
            </w:tcBorders>
          </w:tcPr>
          <w:p w14:paraId="3900851B" w14:textId="77777777" w:rsidR="00CF6D38" w:rsidRPr="00CF6D38" w:rsidRDefault="00CF6D38" w:rsidP="00CF6D38">
            <w:pPr>
              <w:snapToGrid w:val="0"/>
              <w:jc w:val="both"/>
              <w:rPr>
                <w:rFonts w:ascii="Montserrat Medium" w:hAnsi="Montserrat Medium" w:cs="Arial"/>
                <w:sz w:val="16"/>
                <w:szCs w:val="22"/>
              </w:rPr>
            </w:pPr>
          </w:p>
        </w:tc>
      </w:tr>
      <w:tr w:rsidR="00CF6D38" w:rsidRPr="00CF6D38" w14:paraId="4E5BE99D" w14:textId="77777777" w:rsidTr="00CF6D38">
        <w:tc>
          <w:tcPr>
            <w:tcW w:w="10003" w:type="dxa"/>
            <w:gridSpan w:val="4"/>
            <w:tcBorders>
              <w:top w:val="single" w:sz="4" w:space="0" w:color="000000"/>
              <w:left w:val="single" w:sz="4" w:space="0" w:color="000000"/>
              <w:bottom w:val="single" w:sz="4" w:space="0" w:color="000000"/>
              <w:right w:val="single" w:sz="4" w:space="0" w:color="000000"/>
            </w:tcBorders>
            <w:shd w:val="clear" w:color="auto" w:fill="943634" w:themeFill="accent2" w:themeFillShade="BF"/>
          </w:tcPr>
          <w:p w14:paraId="50A112D2" w14:textId="77777777" w:rsidR="00CF6D38" w:rsidRPr="00CF6D38" w:rsidRDefault="00CF6D38" w:rsidP="00A15B24">
            <w:pPr>
              <w:pStyle w:val="Ttulo1"/>
              <w:numPr>
                <w:ilvl w:val="0"/>
                <w:numId w:val="1"/>
              </w:numPr>
              <w:suppressAutoHyphens/>
              <w:snapToGrid w:val="0"/>
              <w:rPr>
                <w:rFonts w:ascii="Montserrat Medium" w:hAnsi="Montserrat Medium"/>
                <w:color w:val="FFFFFF" w:themeColor="background1"/>
                <w:sz w:val="16"/>
                <w:szCs w:val="22"/>
              </w:rPr>
            </w:pPr>
            <w:r w:rsidRPr="00CF6D38">
              <w:rPr>
                <w:rFonts w:ascii="Montserrat Medium" w:hAnsi="Montserrat Medium"/>
                <w:color w:val="FFFFFF" w:themeColor="background1"/>
                <w:sz w:val="16"/>
                <w:szCs w:val="22"/>
              </w:rPr>
              <w:t>DOCUMENTACIÓN COMPLEMENTARIA</w:t>
            </w:r>
          </w:p>
        </w:tc>
      </w:tr>
      <w:tr w:rsidR="00CF6D38" w:rsidRPr="00CF6D38" w14:paraId="29655325" w14:textId="77777777" w:rsidTr="00CF6D38">
        <w:tc>
          <w:tcPr>
            <w:tcW w:w="6317" w:type="dxa"/>
            <w:tcBorders>
              <w:top w:val="single" w:sz="4" w:space="0" w:color="000000"/>
              <w:left w:val="single" w:sz="4" w:space="0" w:color="000000"/>
              <w:bottom w:val="single" w:sz="4" w:space="0" w:color="000000"/>
            </w:tcBorders>
            <w:shd w:val="clear" w:color="auto" w:fill="943634" w:themeFill="accent2" w:themeFillShade="BF"/>
            <w:vAlign w:val="center"/>
          </w:tcPr>
          <w:p w14:paraId="371E1862" w14:textId="77777777" w:rsidR="00CF6D38" w:rsidRPr="00CF6D38" w:rsidRDefault="00CF6D38" w:rsidP="00A15B24">
            <w:pPr>
              <w:pStyle w:val="Ttulo1"/>
              <w:numPr>
                <w:ilvl w:val="0"/>
                <w:numId w:val="1"/>
              </w:numPr>
              <w:suppressAutoHyphens/>
              <w:snapToGrid w:val="0"/>
              <w:rPr>
                <w:rFonts w:ascii="Montserrat Medium" w:hAnsi="Montserrat Medium"/>
                <w:sz w:val="16"/>
                <w:szCs w:val="22"/>
              </w:rPr>
            </w:pPr>
            <w:r w:rsidRPr="00CF6D38">
              <w:rPr>
                <w:rFonts w:ascii="Montserrat Medium" w:hAnsi="Montserrat Medium"/>
                <w:color w:val="FFFFFF" w:themeColor="background1"/>
                <w:sz w:val="16"/>
                <w:szCs w:val="22"/>
              </w:rPr>
              <w:t>DOCUMENTO SOLICITADO</w:t>
            </w:r>
          </w:p>
        </w:tc>
        <w:tc>
          <w:tcPr>
            <w:tcW w:w="1560" w:type="dxa"/>
            <w:tcBorders>
              <w:top w:val="single" w:sz="4" w:space="0" w:color="000000"/>
              <w:left w:val="single" w:sz="4" w:space="0" w:color="000000"/>
              <w:bottom w:val="single" w:sz="4" w:space="0" w:color="000000"/>
            </w:tcBorders>
            <w:shd w:val="clear" w:color="auto" w:fill="943634" w:themeFill="accent2" w:themeFillShade="BF"/>
            <w:vAlign w:val="center"/>
          </w:tcPr>
          <w:p w14:paraId="189A341B" w14:textId="77777777" w:rsidR="00CF6D38" w:rsidRPr="00CF6D38" w:rsidRDefault="00CF6D38" w:rsidP="00CF6D38">
            <w:pPr>
              <w:jc w:val="center"/>
              <w:rPr>
                <w:rFonts w:ascii="Montserrat Medium" w:hAnsi="Montserrat Medium" w:cs="Arial"/>
                <w:b/>
                <w:bCs/>
                <w:color w:val="FFFFFF" w:themeColor="background1"/>
                <w:sz w:val="16"/>
                <w:szCs w:val="22"/>
              </w:rPr>
            </w:pPr>
            <w:r w:rsidRPr="00CF6D38">
              <w:rPr>
                <w:rFonts w:ascii="Montserrat Medium" w:hAnsi="Montserrat Medium" w:cs="Arial"/>
                <w:b/>
                <w:bCs/>
                <w:color w:val="FFFFFF" w:themeColor="background1"/>
                <w:sz w:val="16"/>
                <w:szCs w:val="22"/>
              </w:rPr>
              <w:t>PUNTO EN EL QUE SE SOLICITA</w:t>
            </w:r>
          </w:p>
        </w:tc>
        <w:tc>
          <w:tcPr>
            <w:tcW w:w="992" w:type="dxa"/>
            <w:tcBorders>
              <w:top w:val="single" w:sz="4" w:space="0" w:color="000000"/>
              <w:left w:val="single" w:sz="4" w:space="0" w:color="000000"/>
              <w:bottom w:val="single" w:sz="4" w:space="0" w:color="000000"/>
            </w:tcBorders>
            <w:shd w:val="clear" w:color="auto" w:fill="943634" w:themeFill="accent2" w:themeFillShade="BF"/>
            <w:vAlign w:val="center"/>
          </w:tcPr>
          <w:p w14:paraId="6ECDB4BD" w14:textId="77777777" w:rsidR="00CF6D38" w:rsidRPr="00CF6D38" w:rsidRDefault="00CF6D38" w:rsidP="00CF6D38">
            <w:pPr>
              <w:jc w:val="center"/>
              <w:rPr>
                <w:rFonts w:ascii="Montserrat Medium" w:hAnsi="Montserrat Medium" w:cs="Arial"/>
                <w:b/>
                <w:bCs/>
                <w:color w:val="FFFFFF" w:themeColor="background1"/>
                <w:sz w:val="16"/>
                <w:szCs w:val="22"/>
              </w:rPr>
            </w:pPr>
            <w:r w:rsidRPr="00CF6D38">
              <w:rPr>
                <w:rFonts w:ascii="Montserrat Medium" w:hAnsi="Montserrat Medium" w:cs="Arial"/>
                <w:b/>
                <w:bCs/>
                <w:color w:val="FFFFFF" w:themeColor="background1"/>
                <w:sz w:val="16"/>
                <w:szCs w:val="22"/>
              </w:rPr>
              <w:t>PRESENTADO</w:t>
            </w:r>
          </w:p>
          <w:p w14:paraId="649BBB0E" w14:textId="77777777" w:rsidR="00CF6D38" w:rsidRPr="00CF6D38" w:rsidRDefault="00CF6D38" w:rsidP="00CF6D38">
            <w:pPr>
              <w:jc w:val="center"/>
              <w:rPr>
                <w:rFonts w:ascii="Montserrat Medium" w:hAnsi="Montserrat Medium" w:cs="Arial"/>
                <w:b/>
                <w:bCs/>
                <w:color w:val="FFFFFF" w:themeColor="background1"/>
                <w:sz w:val="16"/>
                <w:szCs w:val="22"/>
              </w:rPr>
            </w:pPr>
            <w:r w:rsidRPr="00CF6D38">
              <w:rPr>
                <w:rFonts w:ascii="Montserrat Medium" w:hAnsi="Montserrat Medium" w:cs="Arial"/>
                <w:b/>
                <w:bCs/>
                <w:color w:val="FFFFFF" w:themeColor="background1"/>
                <w:sz w:val="16"/>
                <w:szCs w:val="22"/>
              </w:rPr>
              <w:t>SI               NO</w:t>
            </w:r>
          </w:p>
        </w:tc>
        <w:tc>
          <w:tcPr>
            <w:tcW w:w="1134"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Pr>
          <w:p w14:paraId="456406CA" w14:textId="77777777" w:rsidR="00CF6D38" w:rsidRPr="00CF6D38" w:rsidRDefault="00CF6D38" w:rsidP="00CF6D38">
            <w:pPr>
              <w:snapToGrid w:val="0"/>
              <w:jc w:val="both"/>
              <w:rPr>
                <w:rFonts w:ascii="Montserrat Medium" w:hAnsi="Montserrat Medium" w:cs="Arial"/>
                <w:color w:val="FFFFFF" w:themeColor="background1"/>
                <w:sz w:val="16"/>
                <w:szCs w:val="22"/>
              </w:rPr>
            </w:pPr>
          </w:p>
        </w:tc>
      </w:tr>
      <w:tr w:rsidR="00CF6D38" w:rsidRPr="00CF6D38" w14:paraId="6226F462" w14:textId="77777777" w:rsidTr="00CF6D38">
        <w:tc>
          <w:tcPr>
            <w:tcW w:w="6317" w:type="dxa"/>
            <w:tcBorders>
              <w:top w:val="single" w:sz="4" w:space="0" w:color="000000"/>
              <w:left w:val="single" w:sz="4" w:space="0" w:color="000000"/>
              <w:bottom w:val="single" w:sz="4" w:space="0" w:color="000000"/>
            </w:tcBorders>
          </w:tcPr>
          <w:p w14:paraId="2F336B2A" w14:textId="77777777" w:rsidR="00CF6D38" w:rsidRPr="00CF6D38" w:rsidRDefault="00CF6D38" w:rsidP="00CF6D38">
            <w:pPr>
              <w:pStyle w:val="Textoindependiente21"/>
              <w:overflowPunct/>
              <w:autoSpaceDE/>
              <w:snapToGrid w:val="0"/>
              <w:textAlignment w:val="auto"/>
              <w:rPr>
                <w:rFonts w:ascii="Montserrat Medium" w:hAnsi="Montserrat Medium" w:cs="Arial"/>
                <w:sz w:val="16"/>
                <w:szCs w:val="22"/>
              </w:rPr>
            </w:pPr>
            <w:r w:rsidRPr="00CF6D38">
              <w:rPr>
                <w:rFonts w:ascii="Montserrat Medium" w:hAnsi="Montserrat Medium" w:cs="Arial"/>
                <w:sz w:val="16"/>
                <w:szCs w:val="22"/>
              </w:rPr>
              <w:t xml:space="preserve">Copia simple por ambos lados de su identificación oficial </w:t>
            </w:r>
            <w:r w:rsidRPr="00CF6D38">
              <w:rPr>
                <w:rFonts w:ascii="Montserrat Medium" w:hAnsi="Montserrat Medium" w:cs="Arial"/>
                <w:b/>
                <w:sz w:val="16"/>
                <w:szCs w:val="22"/>
              </w:rPr>
              <w:t>vigente</w:t>
            </w:r>
            <w:r w:rsidRPr="00CF6D38">
              <w:rPr>
                <w:rFonts w:ascii="Montserrat Medium" w:hAnsi="Montserrat Medium" w:cs="Arial"/>
                <w:sz w:val="16"/>
                <w:szCs w:val="22"/>
              </w:rPr>
              <w:t xml:space="preserve"> con fotografía, (cartilla del servicio militar nacional, pasaporte, credencial para votar con fotografía o cédula profesional), tratándose de personas físicas; y, en el caso de personas morales, de la persona que firme la proposición.</w:t>
            </w:r>
          </w:p>
        </w:tc>
        <w:tc>
          <w:tcPr>
            <w:tcW w:w="1560" w:type="dxa"/>
            <w:tcBorders>
              <w:top w:val="single" w:sz="4" w:space="0" w:color="000000"/>
              <w:left w:val="single" w:sz="4" w:space="0" w:color="000000"/>
              <w:bottom w:val="single" w:sz="4" w:space="0" w:color="000000"/>
            </w:tcBorders>
            <w:vAlign w:val="center"/>
          </w:tcPr>
          <w:p w14:paraId="62A2F0FD" w14:textId="77777777" w:rsidR="00CF6D38" w:rsidRPr="00CF6D38" w:rsidRDefault="00CF6D38" w:rsidP="00CF6D38">
            <w:pPr>
              <w:snapToGrid w:val="0"/>
              <w:jc w:val="center"/>
              <w:rPr>
                <w:rFonts w:ascii="Montserrat Medium" w:hAnsi="Montserrat Medium" w:cs="Arial"/>
                <w:sz w:val="16"/>
                <w:szCs w:val="22"/>
              </w:rPr>
            </w:pPr>
            <w:r w:rsidRPr="00CF6D38">
              <w:rPr>
                <w:rFonts w:ascii="Montserrat Medium" w:hAnsi="Montserrat Medium" w:cs="Arial"/>
                <w:sz w:val="16"/>
                <w:szCs w:val="22"/>
              </w:rPr>
              <w:t>6.4 frac I</w:t>
            </w:r>
          </w:p>
        </w:tc>
        <w:tc>
          <w:tcPr>
            <w:tcW w:w="992" w:type="dxa"/>
            <w:tcBorders>
              <w:top w:val="single" w:sz="4" w:space="0" w:color="000000"/>
              <w:left w:val="single" w:sz="4" w:space="0" w:color="000000"/>
              <w:bottom w:val="single" w:sz="4" w:space="0" w:color="000000"/>
            </w:tcBorders>
          </w:tcPr>
          <w:p w14:paraId="200405BC" w14:textId="77777777" w:rsidR="00CF6D38" w:rsidRPr="00CF6D38" w:rsidRDefault="00CF6D38" w:rsidP="00CF6D38">
            <w:pPr>
              <w:snapToGrid w:val="0"/>
              <w:jc w:val="both"/>
              <w:rPr>
                <w:rFonts w:ascii="Montserrat Medium" w:hAnsi="Montserrat Medium" w:cs="Arial"/>
                <w:sz w:val="16"/>
                <w:szCs w:val="22"/>
              </w:rPr>
            </w:pPr>
          </w:p>
        </w:tc>
        <w:tc>
          <w:tcPr>
            <w:tcW w:w="1134" w:type="dxa"/>
            <w:tcBorders>
              <w:top w:val="single" w:sz="4" w:space="0" w:color="000000"/>
              <w:left w:val="single" w:sz="4" w:space="0" w:color="000000"/>
              <w:bottom w:val="single" w:sz="4" w:space="0" w:color="000000"/>
              <w:right w:val="single" w:sz="4" w:space="0" w:color="000000"/>
            </w:tcBorders>
          </w:tcPr>
          <w:p w14:paraId="555CBF62" w14:textId="77777777" w:rsidR="00CF6D38" w:rsidRPr="00CF6D38" w:rsidRDefault="00CF6D38" w:rsidP="00CF6D38">
            <w:pPr>
              <w:snapToGrid w:val="0"/>
              <w:jc w:val="both"/>
              <w:rPr>
                <w:rFonts w:ascii="Montserrat Medium" w:hAnsi="Montserrat Medium" w:cs="Arial"/>
                <w:sz w:val="16"/>
                <w:szCs w:val="22"/>
              </w:rPr>
            </w:pPr>
          </w:p>
        </w:tc>
      </w:tr>
      <w:tr w:rsidR="00CF6D38" w:rsidRPr="00CF6D38" w14:paraId="312D89B4" w14:textId="77777777" w:rsidTr="00CF6D38">
        <w:tc>
          <w:tcPr>
            <w:tcW w:w="6317" w:type="dxa"/>
            <w:tcBorders>
              <w:top w:val="single" w:sz="4" w:space="0" w:color="000000"/>
              <w:left w:val="single" w:sz="4" w:space="0" w:color="000000"/>
              <w:bottom w:val="single" w:sz="4" w:space="0" w:color="000000"/>
            </w:tcBorders>
          </w:tcPr>
          <w:p w14:paraId="0B7A2F05" w14:textId="77777777" w:rsidR="00CF6D38" w:rsidRPr="00CF6D38" w:rsidRDefault="00CF6D38" w:rsidP="00CF6D38">
            <w:pPr>
              <w:pStyle w:val="Textoindependiente21"/>
              <w:overflowPunct/>
              <w:autoSpaceDE/>
              <w:snapToGrid w:val="0"/>
              <w:textAlignment w:val="auto"/>
              <w:rPr>
                <w:rFonts w:ascii="Montserrat Medium" w:hAnsi="Montserrat Medium" w:cs="Arial"/>
                <w:sz w:val="16"/>
                <w:szCs w:val="22"/>
              </w:rPr>
            </w:pPr>
            <w:r w:rsidRPr="00CF6D38">
              <w:rPr>
                <w:rFonts w:ascii="Montserrat Medium" w:hAnsi="Montserrat Medium" w:cs="Arial"/>
                <w:b/>
                <w:sz w:val="16"/>
                <w:szCs w:val="22"/>
              </w:rPr>
              <w:t xml:space="preserve">Anexo Número 8 (ocho) </w:t>
            </w:r>
            <w:r w:rsidRPr="00CF6D38">
              <w:rPr>
                <w:rFonts w:ascii="Montserrat Medium" w:hAnsi="Montserrat Medium" w:cs="Arial"/>
                <w:sz w:val="16"/>
                <w:szCs w:val="22"/>
              </w:rPr>
              <w:t>en el que se enumeran los documentos requeridos para participar, mismo que servirá de constancia de recepción de las proposiciones, asentándose dicha recepción en el acta respectiva, la no presentación de este documento, no será motivo de descalificación.</w:t>
            </w:r>
          </w:p>
        </w:tc>
        <w:tc>
          <w:tcPr>
            <w:tcW w:w="1560" w:type="dxa"/>
            <w:tcBorders>
              <w:top w:val="single" w:sz="4" w:space="0" w:color="000000"/>
              <w:left w:val="single" w:sz="4" w:space="0" w:color="000000"/>
              <w:bottom w:val="single" w:sz="4" w:space="0" w:color="000000"/>
            </w:tcBorders>
            <w:vAlign w:val="center"/>
          </w:tcPr>
          <w:p w14:paraId="696A7701" w14:textId="77777777" w:rsidR="00CF6D38" w:rsidRPr="00CF6D38" w:rsidRDefault="00CF6D38" w:rsidP="00CF6D38">
            <w:pPr>
              <w:snapToGrid w:val="0"/>
              <w:jc w:val="center"/>
              <w:rPr>
                <w:rFonts w:ascii="Montserrat Medium" w:hAnsi="Montserrat Medium" w:cs="Arial"/>
                <w:sz w:val="16"/>
                <w:szCs w:val="22"/>
              </w:rPr>
            </w:pPr>
            <w:r w:rsidRPr="00CF6D38">
              <w:rPr>
                <w:rFonts w:ascii="Montserrat Medium" w:hAnsi="Montserrat Medium" w:cs="Arial"/>
                <w:sz w:val="16"/>
                <w:szCs w:val="22"/>
              </w:rPr>
              <w:t>6.4 frac II</w:t>
            </w:r>
          </w:p>
        </w:tc>
        <w:tc>
          <w:tcPr>
            <w:tcW w:w="992" w:type="dxa"/>
            <w:tcBorders>
              <w:top w:val="single" w:sz="4" w:space="0" w:color="000000"/>
              <w:left w:val="single" w:sz="4" w:space="0" w:color="000000"/>
              <w:bottom w:val="single" w:sz="4" w:space="0" w:color="000000"/>
            </w:tcBorders>
          </w:tcPr>
          <w:p w14:paraId="3464574D" w14:textId="77777777" w:rsidR="00CF6D38" w:rsidRPr="00CF6D38" w:rsidRDefault="00CF6D38" w:rsidP="00CF6D38">
            <w:pPr>
              <w:snapToGrid w:val="0"/>
              <w:jc w:val="both"/>
              <w:rPr>
                <w:rFonts w:ascii="Montserrat Medium" w:hAnsi="Montserrat Medium" w:cs="Arial"/>
                <w:sz w:val="16"/>
                <w:szCs w:val="22"/>
              </w:rPr>
            </w:pPr>
          </w:p>
        </w:tc>
        <w:tc>
          <w:tcPr>
            <w:tcW w:w="1134" w:type="dxa"/>
            <w:tcBorders>
              <w:top w:val="single" w:sz="4" w:space="0" w:color="000000"/>
              <w:left w:val="single" w:sz="4" w:space="0" w:color="000000"/>
              <w:bottom w:val="single" w:sz="4" w:space="0" w:color="000000"/>
              <w:right w:val="single" w:sz="4" w:space="0" w:color="000000"/>
            </w:tcBorders>
          </w:tcPr>
          <w:p w14:paraId="0875FB12" w14:textId="77777777" w:rsidR="00CF6D38" w:rsidRPr="00CF6D38" w:rsidRDefault="00CF6D38" w:rsidP="00CF6D38">
            <w:pPr>
              <w:snapToGrid w:val="0"/>
              <w:jc w:val="both"/>
              <w:rPr>
                <w:rFonts w:ascii="Montserrat Medium" w:hAnsi="Montserrat Medium" w:cs="Arial"/>
                <w:sz w:val="16"/>
                <w:szCs w:val="22"/>
              </w:rPr>
            </w:pPr>
          </w:p>
        </w:tc>
      </w:tr>
    </w:tbl>
    <w:p w14:paraId="3B087FA7" w14:textId="77777777" w:rsidR="00CF6D38" w:rsidRPr="00CF6D38" w:rsidRDefault="00CF6D38" w:rsidP="00CF6D38">
      <w:pPr>
        <w:pStyle w:val="Ttulo"/>
        <w:jc w:val="left"/>
        <w:rPr>
          <w:rFonts w:ascii="Montserrat Medium" w:hAnsi="Montserrat Medium" w:cs="Arial"/>
          <w:sz w:val="20"/>
          <w:szCs w:val="22"/>
        </w:rPr>
      </w:pPr>
    </w:p>
    <w:p w14:paraId="50160B86" w14:textId="77777777" w:rsidR="00CF6D38" w:rsidRPr="00CF6D38" w:rsidRDefault="00CF6D38" w:rsidP="00CF6D38">
      <w:pPr>
        <w:pStyle w:val="Ttulo"/>
        <w:jc w:val="both"/>
        <w:rPr>
          <w:rFonts w:ascii="Montserrat Medium" w:hAnsi="Montserrat Medium" w:cs="Arial"/>
          <w:sz w:val="20"/>
          <w:szCs w:val="22"/>
        </w:rPr>
      </w:pPr>
      <w:r w:rsidRPr="00CF6D38">
        <w:rPr>
          <w:rFonts w:ascii="Montserrat Medium" w:hAnsi="Montserrat Medium" w:cs="Arial"/>
          <w:sz w:val="20"/>
          <w:szCs w:val="22"/>
          <w:u w:val="single"/>
        </w:rPr>
        <w:t>Nota: La documentación que dice contener el presente Anexo se recibirá para posteriormente ser evaluada de forma cuantitativa y cualitativa con todos y cada uno de los requisitos establecidos en la Convocatoria.</w:t>
      </w:r>
    </w:p>
    <w:p w14:paraId="78C4F60F" w14:textId="77777777" w:rsidR="00CF6D38" w:rsidRPr="00CF6D38" w:rsidRDefault="00CF6D38" w:rsidP="00CF6D38">
      <w:pPr>
        <w:jc w:val="center"/>
        <w:rPr>
          <w:rFonts w:ascii="Montserrat Medium" w:hAnsi="Montserrat Medium" w:cs="Arial"/>
          <w:b/>
          <w:sz w:val="20"/>
          <w:szCs w:val="22"/>
        </w:rPr>
      </w:pPr>
    </w:p>
    <w:p w14:paraId="37208A3F" w14:textId="77777777" w:rsidR="00CF6D38" w:rsidRPr="00CF6D38" w:rsidRDefault="00CF6D38" w:rsidP="00CF6D38">
      <w:pPr>
        <w:jc w:val="center"/>
        <w:rPr>
          <w:rFonts w:ascii="Montserrat Medium" w:hAnsi="Montserrat Medium" w:cs="Arial"/>
          <w:b/>
          <w:sz w:val="20"/>
          <w:szCs w:val="22"/>
        </w:rPr>
      </w:pPr>
    </w:p>
    <w:p w14:paraId="766462D5" w14:textId="77777777" w:rsidR="00CF6D38" w:rsidRPr="00CF6D38" w:rsidRDefault="00CF6D38" w:rsidP="00CF6D38">
      <w:pPr>
        <w:jc w:val="center"/>
        <w:rPr>
          <w:rFonts w:ascii="Montserrat Medium" w:hAnsi="Montserrat Medium" w:cs="Arial"/>
          <w:b/>
          <w:sz w:val="20"/>
          <w:szCs w:val="22"/>
        </w:rPr>
      </w:pPr>
    </w:p>
    <w:p w14:paraId="04307E51" w14:textId="77777777" w:rsidR="00CF6D38" w:rsidRPr="00CF6D38" w:rsidRDefault="00CF6D38" w:rsidP="00CF6D38">
      <w:pPr>
        <w:jc w:val="center"/>
        <w:rPr>
          <w:rFonts w:ascii="Montserrat Medium" w:hAnsi="Montserrat Medium" w:cs="Arial"/>
          <w:b/>
          <w:sz w:val="20"/>
          <w:szCs w:val="22"/>
        </w:rPr>
      </w:pPr>
    </w:p>
    <w:p w14:paraId="536AA37F" w14:textId="77777777" w:rsidR="00CF6D38" w:rsidRPr="00CF6D38" w:rsidRDefault="00CF6D38" w:rsidP="00CF6D38">
      <w:pPr>
        <w:jc w:val="center"/>
        <w:rPr>
          <w:rFonts w:ascii="Montserrat Medium" w:hAnsi="Montserrat Medium" w:cs="Arial"/>
          <w:b/>
          <w:sz w:val="20"/>
          <w:szCs w:val="22"/>
        </w:rPr>
      </w:pPr>
    </w:p>
    <w:p w14:paraId="3D0F1036" w14:textId="77777777" w:rsidR="00CF6D38" w:rsidRPr="00CF6D38" w:rsidRDefault="00CF6D38" w:rsidP="00CF6D38">
      <w:pPr>
        <w:jc w:val="center"/>
        <w:rPr>
          <w:rFonts w:ascii="Montserrat Medium" w:hAnsi="Montserrat Medium" w:cs="Arial"/>
          <w:b/>
          <w:sz w:val="20"/>
          <w:szCs w:val="22"/>
        </w:rPr>
      </w:pPr>
    </w:p>
    <w:p w14:paraId="05EDAFA1" w14:textId="77777777" w:rsidR="00CF6D38" w:rsidRPr="00CF6D38" w:rsidRDefault="00CF6D38" w:rsidP="00CF6D38">
      <w:pPr>
        <w:jc w:val="center"/>
        <w:rPr>
          <w:rFonts w:ascii="Montserrat Medium" w:hAnsi="Montserrat Medium" w:cs="Arial"/>
          <w:b/>
          <w:sz w:val="20"/>
          <w:szCs w:val="22"/>
        </w:rPr>
      </w:pPr>
    </w:p>
    <w:p w14:paraId="0A7755F5" w14:textId="77777777" w:rsidR="00CF6D38" w:rsidRPr="00CF6D38" w:rsidRDefault="00CF6D38" w:rsidP="00CF6D38">
      <w:pPr>
        <w:jc w:val="center"/>
        <w:rPr>
          <w:rFonts w:ascii="Montserrat Medium" w:hAnsi="Montserrat Medium" w:cs="Arial"/>
          <w:b/>
          <w:sz w:val="20"/>
          <w:szCs w:val="22"/>
        </w:rPr>
      </w:pPr>
    </w:p>
    <w:p w14:paraId="1F2960C3" w14:textId="77777777" w:rsidR="00CF6D38" w:rsidRPr="00CF6D38" w:rsidRDefault="00CF6D38" w:rsidP="00CF6D38">
      <w:pPr>
        <w:jc w:val="center"/>
        <w:rPr>
          <w:rFonts w:ascii="Montserrat Medium" w:hAnsi="Montserrat Medium" w:cs="Arial"/>
          <w:b/>
          <w:sz w:val="20"/>
          <w:szCs w:val="22"/>
        </w:rPr>
      </w:pPr>
    </w:p>
    <w:p w14:paraId="57FDC696" w14:textId="77777777" w:rsidR="00CF6D38" w:rsidRDefault="00CF6D38" w:rsidP="00CF6D38">
      <w:pPr>
        <w:jc w:val="center"/>
        <w:rPr>
          <w:rFonts w:ascii="Montserrat Medium" w:hAnsi="Montserrat Medium" w:cs="Arial"/>
          <w:b/>
          <w:sz w:val="20"/>
          <w:szCs w:val="22"/>
        </w:rPr>
      </w:pPr>
    </w:p>
    <w:p w14:paraId="708B5F7E" w14:textId="77777777" w:rsidR="007B38F1" w:rsidRPr="00CF6D38" w:rsidRDefault="007B38F1" w:rsidP="00CF6D38">
      <w:pPr>
        <w:jc w:val="center"/>
        <w:rPr>
          <w:rFonts w:ascii="Montserrat Medium" w:hAnsi="Montserrat Medium" w:cs="Arial"/>
          <w:b/>
          <w:sz w:val="20"/>
          <w:szCs w:val="22"/>
        </w:rPr>
      </w:pPr>
    </w:p>
    <w:p w14:paraId="03A77F46" w14:textId="77777777" w:rsidR="006D19D4" w:rsidRDefault="006D19D4" w:rsidP="00CF6D38">
      <w:pPr>
        <w:jc w:val="center"/>
        <w:rPr>
          <w:rFonts w:ascii="Montserrat Medium" w:hAnsi="Montserrat Medium" w:cs="Arial"/>
          <w:b/>
          <w:sz w:val="20"/>
          <w:szCs w:val="22"/>
        </w:rPr>
      </w:pPr>
    </w:p>
    <w:p w14:paraId="4BCA5481" w14:textId="77777777" w:rsidR="006D19D4" w:rsidRDefault="006D19D4" w:rsidP="00CF6D38">
      <w:pPr>
        <w:jc w:val="center"/>
        <w:rPr>
          <w:rFonts w:ascii="Montserrat Medium" w:hAnsi="Montserrat Medium" w:cs="Arial"/>
          <w:b/>
          <w:sz w:val="20"/>
          <w:szCs w:val="22"/>
        </w:rPr>
      </w:pPr>
    </w:p>
    <w:p w14:paraId="2C18BBEC" w14:textId="77777777" w:rsidR="006D19D4" w:rsidRDefault="006D19D4" w:rsidP="00CF6D38">
      <w:pPr>
        <w:jc w:val="center"/>
        <w:rPr>
          <w:rFonts w:ascii="Montserrat Medium" w:hAnsi="Montserrat Medium" w:cs="Arial"/>
          <w:b/>
          <w:sz w:val="20"/>
          <w:szCs w:val="22"/>
        </w:rPr>
      </w:pPr>
    </w:p>
    <w:p w14:paraId="4BEE0528" w14:textId="77777777" w:rsidR="006D19D4" w:rsidRDefault="006D19D4" w:rsidP="00CF6D38">
      <w:pPr>
        <w:jc w:val="center"/>
        <w:rPr>
          <w:rFonts w:ascii="Montserrat Medium" w:hAnsi="Montserrat Medium" w:cs="Arial"/>
          <w:b/>
          <w:sz w:val="20"/>
          <w:szCs w:val="22"/>
        </w:rPr>
      </w:pPr>
    </w:p>
    <w:p w14:paraId="0548A0C2" w14:textId="77777777" w:rsidR="006D19D4" w:rsidRDefault="006D19D4" w:rsidP="00CF6D38">
      <w:pPr>
        <w:jc w:val="center"/>
        <w:rPr>
          <w:rFonts w:ascii="Montserrat Medium" w:hAnsi="Montserrat Medium" w:cs="Arial"/>
          <w:b/>
          <w:sz w:val="20"/>
          <w:szCs w:val="22"/>
        </w:rPr>
      </w:pPr>
    </w:p>
    <w:p w14:paraId="4E4BE20E" w14:textId="77777777" w:rsidR="006D19D4" w:rsidRDefault="006D19D4" w:rsidP="00CF6D38">
      <w:pPr>
        <w:jc w:val="center"/>
        <w:rPr>
          <w:rFonts w:ascii="Montserrat Medium" w:hAnsi="Montserrat Medium" w:cs="Arial"/>
          <w:b/>
          <w:sz w:val="20"/>
          <w:szCs w:val="22"/>
        </w:rPr>
      </w:pPr>
    </w:p>
    <w:p w14:paraId="502C1A09" w14:textId="77777777" w:rsidR="006D19D4" w:rsidRDefault="006D19D4" w:rsidP="00CF6D38">
      <w:pPr>
        <w:jc w:val="center"/>
        <w:rPr>
          <w:rFonts w:ascii="Montserrat Medium" w:hAnsi="Montserrat Medium" w:cs="Arial"/>
          <w:b/>
          <w:sz w:val="20"/>
          <w:szCs w:val="22"/>
        </w:rPr>
      </w:pPr>
    </w:p>
    <w:p w14:paraId="3DB857E9" w14:textId="77777777" w:rsidR="00CF6D38" w:rsidRPr="00CF6D38" w:rsidRDefault="00CF6D38" w:rsidP="00CF6D38">
      <w:pPr>
        <w:jc w:val="center"/>
        <w:rPr>
          <w:rFonts w:ascii="Montserrat Medium" w:hAnsi="Montserrat Medium" w:cs="Arial"/>
          <w:b/>
          <w:sz w:val="20"/>
          <w:szCs w:val="22"/>
        </w:rPr>
      </w:pPr>
      <w:r w:rsidRPr="00CF6D38">
        <w:rPr>
          <w:rFonts w:ascii="Montserrat Medium" w:hAnsi="Montserrat Medium" w:cs="Arial"/>
          <w:b/>
          <w:sz w:val="20"/>
          <w:szCs w:val="22"/>
        </w:rPr>
        <w:t>ANEXO NÚMERO 9 (NUEVE)</w:t>
      </w:r>
    </w:p>
    <w:p w14:paraId="6411634E" w14:textId="77777777" w:rsidR="00CF6D38" w:rsidRPr="00CF6D38" w:rsidRDefault="00CF6D38" w:rsidP="00CF6D38">
      <w:pPr>
        <w:ind w:left="9072" w:right="16" w:hanging="9072"/>
        <w:jc w:val="center"/>
        <w:rPr>
          <w:rFonts w:ascii="Montserrat Medium" w:hAnsi="Montserrat Medium" w:cs="Arial"/>
          <w:b/>
          <w:sz w:val="20"/>
          <w:szCs w:val="22"/>
        </w:rPr>
      </w:pPr>
      <w:r w:rsidRPr="00CF6D38">
        <w:rPr>
          <w:rFonts w:ascii="Montserrat Medium" w:hAnsi="Montserrat Medium" w:cs="Arial"/>
          <w:b/>
          <w:sz w:val="20"/>
          <w:szCs w:val="22"/>
        </w:rPr>
        <w:t xml:space="preserve">ACREDITACIÓN DEL LICITANTE </w:t>
      </w:r>
    </w:p>
    <w:p w14:paraId="0A1B8320" w14:textId="77777777" w:rsidR="00CF6D38" w:rsidRPr="00CF6D38" w:rsidRDefault="00CF6D38" w:rsidP="00CF6D38">
      <w:pPr>
        <w:jc w:val="both"/>
        <w:rPr>
          <w:rFonts w:ascii="Montserrat Medium" w:hAnsi="Montserrat Medium" w:cs="Arial"/>
          <w:sz w:val="14"/>
          <w:szCs w:val="22"/>
          <w:u w:val="single"/>
        </w:rPr>
      </w:pPr>
      <w:r w:rsidRPr="00CF6D38">
        <w:rPr>
          <w:rFonts w:ascii="Montserrat Medium" w:hAnsi="Montserrat Medium" w:cs="Arial"/>
          <w:sz w:val="20"/>
          <w:szCs w:val="22"/>
          <w:u w:val="single"/>
        </w:rPr>
        <w:t>_</w:t>
      </w:r>
      <w:r w:rsidRPr="00CF6D38">
        <w:rPr>
          <w:rFonts w:ascii="Montserrat Medium" w:hAnsi="Montserrat Medium" w:cs="Arial"/>
          <w:sz w:val="14"/>
          <w:szCs w:val="22"/>
          <w:u w:val="single"/>
        </w:rPr>
        <w:t>_______(nombre)             ,</w:t>
      </w:r>
      <w:r w:rsidRPr="00CF6D38">
        <w:rPr>
          <w:rFonts w:ascii="Montserrat Medium" w:hAnsi="Montserrat Medium" w:cs="Arial"/>
          <w:sz w:val="14"/>
          <w:szCs w:val="22"/>
        </w:rPr>
        <w:t xml:space="preserve"> manifiesto </w:t>
      </w:r>
      <w:r w:rsidRPr="00CF6D38">
        <w:rPr>
          <w:rFonts w:ascii="Montserrat Medium" w:hAnsi="Montserrat Medium" w:cs="Arial"/>
          <w:b/>
          <w:sz w:val="14"/>
          <w:szCs w:val="22"/>
        </w:rPr>
        <w:t>bajo protesta a decir verdad</w:t>
      </w:r>
      <w:r w:rsidRPr="00CF6D38">
        <w:rPr>
          <w:rFonts w:ascii="Montserrat Medium" w:hAnsi="Montserrat Medium" w:cs="Arial"/>
          <w:sz w:val="14"/>
          <w:szCs w:val="22"/>
        </w:rPr>
        <w:t xml:space="preserve">, que los datos aquí asentados son ciertos, así como que cuento con facultades suficientes para </w:t>
      </w:r>
      <w:r w:rsidRPr="00CF6D38">
        <w:rPr>
          <w:rFonts w:ascii="Montserrat Medium" w:hAnsi="Montserrat Medium" w:cs="Arial"/>
          <w:b/>
          <w:sz w:val="14"/>
          <w:szCs w:val="22"/>
        </w:rPr>
        <w:t>comprometerme y suscribir las proposiciones</w:t>
      </w:r>
      <w:r w:rsidRPr="00CF6D38">
        <w:rPr>
          <w:rFonts w:ascii="Montserrat Medium" w:hAnsi="Montserrat Medium" w:cs="Arial"/>
          <w:sz w:val="14"/>
          <w:szCs w:val="22"/>
        </w:rPr>
        <w:t xml:space="preserve"> en la presente Licitación Pública Internacional Bajo la Cobertura de Tratados, a nombre y representación de: </w:t>
      </w:r>
      <w:r w:rsidRPr="00CF6D38">
        <w:rPr>
          <w:rFonts w:ascii="Montserrat Medium" w:hAnsi="Montserrat Medium" w:cs="Arial"/>
          <w:sz w:val="14"/>
          <w:szCs w:val="22"/>
          <w:u w:val="single"/>
        </w:rPr>
        <w:t>___(persona física o moral)___.</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4"/>
        <w:gridCol w:w="5542"/>
      </w:tblGrid>
      <w:tr w:rsidR="00CF6D38" w:rsidRPr="00CF6D38" w14:paraId="6F790EC0" w14:textId="77777777" w:rsidTr="00CF6D38">
        <w:tc>
          <w:tcPr>
            <w:tcW w:w="4914" w:type="dxa"/>
            <w:shd w:val="clear" w:color="auto" w:fill="auto"/>
          </w:tcPr>
          <w:p w14:paraId="5C8229A8" w14:textId="77777777" w:rsidR="00CF6D38" w:rsidRPr="00CF6D38" w:rsidRDefault="00CF6D38" w:rsidP="00CF6D38">
            <w:pPr>
              <w:jc w:val="both"/>
              <w:rPr>
                <w:rFonts w:ascii="Montserrat Medium" w:hAnsi="Montserrat Medium" w:cs="Arial"/>
                <w:sz w:val="14"/>
                <w:szCs w:val="22"/>
              </w:rPr>
            </w:pPr>
            <w:r w:rsidRPr="00CF6D38">
              <w:rPr>
                <w:rFonts w:ascii="Montserrat Medium" w:hAnsi="Montserrat Medium" w:cs="Arial"/>
                <w:sz w:val="14"/>
                <w:szCs w:val="22"/>
              </w:rPr>
              <w:t>No. de Licitación Pública Internacional Bajo la Cobertura de Tratados:</w:t>
            </w:r>
          </w:p>
        </w:tc>
        <w:tc>
          <w:tcPr>
            <w:tcW w:w="5542" w:type="dxa"/>
            <w:shd w:val="clear" w:color="auto" w:fill="auto"/>
          </w:tcPr>
          <w:p w14:paraId="0884F35E" w14:textId="77777777" w:rsidR="00CF6D38" w:rsidRPr="00CF6D38" w:rsidRDefault="00CF6D38" w:rsidP="00CF6D38">
            <w:pPr>
              <w:jc w:val="both"/>
              <w:rPr>
                <w:rFonts w:ascii="Montserrat Medium" w:hAnsi="Montserrat Medium" w:cs="Arial"/>
                <w:sz w:val="14"/>
                <w:szCs w:val="22"/>
              </w:rPr>
            </w:pPr>
            <w:r w:rsidRPr="00CF6D38">
              <w:rPr>
                <w:rFonts w:ascii="Montserrat Medium" w:hAnsi="Montserrat Medium" w:cs="Arial"/>
                <w:sz w:val="14"/>
                <w:szCs w:val="22"/>
              </w:rPr>
              <w:t>No. proveedor IMSS:</w:t>
            </w:r>
          </w:p>
        </w:tc>
      </w:tr>
    </w:tbl>
    <w:p w14:paraId="1237BF08" w14:textId="77777777" w:rsidR="00CF6D38" w:rsidRPr="00CF6D38" w:rsidRDefault="00CF6D38" w:rsidP="00CF6D38">
      <w:pPr>
        <w:rPr>
          <w:rFonts w:ascii="Montserrat Medium" w:hAnsi="Montserrat Medium" w:cs="Arial"/>
          <w:sz w:val="14"/>
          <w:szCs w:val="22"/>
        </w:rPr>
      </w:pPr>
    </w:p>
    <w:tbl>
      <w:tblPr>
        <w:tblW w:w="0" w:type="auto"/>
        <w:tblInd w:w="-12" w:type="dxa"/>
        <w:tblLayout w:type="fixed"/>
        <w:tblCellMar>
          <w:left w:w="70" w:type="dxa"/>
          <w:right w:w="70" w:type="dxa"/>
        </w:tblCellMar>
        <w:tblLook w:val="0000" w:firstRow="0" w:lastRow="0" w:firstColumn="0" w:lastColumn="0" w:noHBand="0" w:noVBand="0"/>
      </w:tblPr>
      <w:tblGrid>
        <w:gridCol w:w="10430"/>
      </w:tblGrid>
      <w:tr w:rsidR="00CF6D38" w:rsidRPr="00CF6D38" w14:paraId="722AD133" w14:textId="77777777" w:rsidTr="00CF6D38">
        <w:tc>
          <w:tcPr>
            <w:tcW w:w="10430" w:type="dxa"/>
            <w:tcBorders>
              <w:top w:val="single" w:sz="4" w:space="0" w:color="000000"/>
              <w:left w:val="single" w:sz="4" w:space="0" w:color="000000"/>
              <w:bottom w:val="single" w:sz="4" w:space="0" w:color="000000"/>
              <w:right w:val="single" w:sz="4" w:space="0" w:color="000000"/>
            </w:tcBorders>
          </w:tcPr>
          <w:p w14:paraId="7FA8634E" w14:textId="77777777" w:rsidR="00CF6D38" w:rsidRPr="00CF6D38" w:rsidRDefault="00CF6D38" w:rsidP="00CF6D38">
            <w:pPr>
              <w:snapToGrid w:val="0"/>
              <w:jc w:val="center"/>
              <w:rPr>
                <w:rFonts w:ascii="Montserrat Medium" w:hAnsi="Montserrat Medium" w:cs="Arial"/>
                <w:sz w:val="14"/>
                <w:szCs w:val="22"/>
              </w:rPr>
            </w:pPr>
            <w:r w:rsidRPr="00CF6D38">
              <w:rPr>
                <w:rFonts w:ascii="Montserrat Medium" w:hAnsi="Montserrat Medium" w:cs="Arial"/>
                <w:sz w:val="14"/>
                <w:szCs w:val="22"/>
              </w:rPr>
              <w:t>Registro Federal de Contribuyentes:</w:t>
            </w:r>
          </w:p>
          <w:p w14:paraId="79F69986" w14:textId="77777777" w:rsidR="00CF6D38" w:rsidRPr="00CF6D38" w:rsidRDefault="00CF6D38" w:rsidP="00CF6D38">
            <w:pPr>
              <w:jc w:val="center"/>
              <w:rPr>
                <w:rFonts w:ascii="Montserrat Medium" w:hAnsi="Montserrat Medium" w:cs="Arial"/>
                <w:sz w:val="14"/>
                <w:szCs w:val="22"/>
              </w:rPr>
            </w:pPr>
          </w:p>
          <w:p w14:paraId="046CA2FE" w14:textId="77777777" w:rsidR="00CF6D38" w:rsidRPr="00CF6D38" w:rsidRDefault="00CF6D38" w:rsidP="00CF6D38">
            <w:pPr>
              <w:rPr>
                <w:rFonts w:ascii="Montserrat Medium" w:hAnsi="Montserrat Medium" w:cs="Arial"/>
                <w:sz w:val="14"/>
                <w:szCs w:val="22"/>
              </w:rPr>
            </w:pPr>
            <w:r w:rsidRPr="00CF6D38">
              <w:rPr>
                <w:rFonts w:ascii="Montserrat Medium" w:hAnsi="Montserrat Medium" w:cs="Arial"/>
                <w:sz w:val="14"/>
                <w:szCs w:val="22"/>
              </w:rPr>
              <w:t>Domicilio.- Los datos aquí registrados corresponderán al del domicilio fiscal del proveedor o prestador de servicios)</w:t>
            </w:r>
          </w:p>
          <w:p w14:paraId="56B5A0BF" w14:textId="77777777" w:rsidR="00CF6D38" w:rsidRPr="00CF6D38" w:rsidRDefault="00CF6D38" w:rsidP="00CF6D38">
            <w:pPr>
              <w:rPr>
                <w:rFonts w:ascii="Montserrat Medium" w:hAnsi="Montserrat Medium" w:cs="Arial"/>
                <w:sz w:val="14"/>
                <w:szCs w:val="22"/>
              </w:rPr>
            </w:pPr>
          </w:p>
          <w:p w14:paraId="10E49B41" w14:textId="77777777" w:rsidR="00CF6D38" w:rsidRPr="00CF6D38" w:rsidRDefault="00CF6D38" w:rsidP="00CF6D38">
            <w:pPr>
              <w:rPr>
                <w:rFonts w:ascii="Montserrat Medium" w:hAnsi="Montserrat Medium" w:cs="Arial"/>
                <w:sz w:val="14"/>
                <w:szCs w:val="22"/>
              </w:rPr>
            </w:pPr>
            <w:r w:rsidRPr="00CF6D38">
              <w:rPr>
                <w:rFonts w:ascii="Montserrat Medium" w:hAnsi="Montserrat Medium" w:cs="Arial"/>
                <w:sz w:val="14"/>
                <w:szCs w:val="22"/>
              </w:rPr>
              <w:t>Calle y número:</w:t>
            </w:r>
          </w:p>
          <w:p w14:paraId="2D24B440" w14:textId="77777777" w:rsidR="00CF6D38" w:rsidRPr="00CF6D38" w:rsidRDefault="00CF6D38" w:rsidP="00CF6D38">
            <w:pPr>
              <w:rPr>
                <w:rFonts w:ascii="Montserrat Medium" w:hAnsi="Montserrat Medium" w:cs="Arial"/>
                <w:sz w:val="14"/>
                <w:szCs w:val="22"/>
              </w:rPr>
            </w:pPr>
          </w:p>
          <w:p w14:paraId="7423D875" w14:textId="77777777" w:rsidR="00CF6D38" w:rsidRPr="00CF6D38" w:rsidRDefault="00CF6D38" w:rsidP="00CF6D38">
            <w:pPr>
              <w:pStyle w:val="Encabezado"/>
              <w:tabs>
                <w:tab w:val="left" w:pos="4536"/>
              </w:tabs>
              <w:rPr>
                <w:rFonts w:ascii="Montserrat Medium" w:hAnsi="Montserrat Medium"/>
                <w:sz w:val="14"/>
              </w:rPr>
            </w:pPr>
            <w:r w:rsidRPr="00CF6D38">
              <w:rPr>
                <w:rFonts w:ascii="Montserrat Medium" w:hAnsi="Montserrat Medium"/>
                <w:sz w:val="14"/>
              </w:rPr>
              <w:t>Colonia:                                                    Alcaldía o Municipio:</w:t>
            </w:r>
          </w:p>
          <w:p w14:paraId="1E33FF36" w14:textId="77777777" w:rsidR="00CF6D38" w:rsidRPr="00CF6D38" w:rsidRDefault="00CF6D38" w:rsidP="00CF6D38">
            <w:pPr>
              <w:pStyle w:val="Encabezado"/>
              <w:tabs>
                <w:tab w:val="left" w:pos="4536"/>
              </w:tabs>
              <w:rPr>
                <w:rFonts w:ascii="Montserrat Medium" w:hAnsi="Montserrat Medium"/>
                <w:sz w:val="14"/>
              </w:rPr>
            </w:pPr>
          </w:p>
          <w:p w14:paraId="4BD27416" w14:textId="77777777" w:rsidR="00CF6D38" w:rsidRPr="00CF6D38" w:rsidRDefault="00CF6D38" w:rsidP="00CF6D38">
            <w:pPr>
              <w:pStyle w:val="Encabezado"/>
              <w:tabs>
                <w:tab w:val="left" w:pos="4536"/>
              </w:tabs>
              <w:rPr>
                <w:rFonts w:ascii="Montserrat Medium" w:hAnsi="Montserrat Medium"/>
                <w:sz w:val="14"/>
              </w:rPr>
            </w:pPr>
            <w:r w:rsidRPr="00CF6D38">
              <w:rPr>
                <w:rFonts w:ascii="Montserrat Medium" w:hAnsi="Montserrat Medium"/>
                <w:sz w:val="14"/>
              </w:rPr>
              <w:t>Código Postal:                                         Entidad federativa:</w:t>
            </w:r>
          </w:p>
          <w:p w14:paraId="63BC560B" w14:textId="77777777" w:rsidR="00CF6D38" w:rsidRPr="00CF6D38" w:rsidRDefault="00CF6D38" w:rsidP="00CF6D38">
            <w:pPr>
              <w:pStyle w:val="Encabezado"/>
              <w:tabs>
                <w:tab w:val="left" w:pos="4536"/>
              </w:tabs>
              <w:rPr>
                <w:rFonts w:ascii="Montserrat Medium" w:hAnsi="Montserrat Medium"/>
                <w:sz w:val="14"/>
              </w:rPr>
            </w:pPr>
          </w:p>
          <w:p w14:paraId="4B3DCCF8" w14:textId="77777777" w:rsidR="00CF6D38" w:rsidRPr="00CF6D38" w:rsidRDefault="00CF6D38" w:rsidP="00CF6D38">
            <w:pPr>
              <w:pStyle w:val="Encabezado"/>
              <w:tabs>
                <w:tab w:val="left" w:pos="4536"/>
              </w:tabs>
              <w:rPr>
                <w:rFonts w:ascii="Montserrat Medium" w:hAnsi="Montserrat Medium"/>
                <w:sz w:val="14"/>
              </w:rPr>
            </w:pPr>
            <w:r w:rsidRPr="00CF6D38">
              <w:rPr>
                <w:rFonts w:ascii="Montserrat Medium" w:hAnsi="Montserrat Medium"/>
                <w:sz w:val="14"/>
              </w:rPr>
              <w:t>Teléfonos:                                               Fax:                          Correo electrónico:</w:t>
            </w:r>
          </w:p>
          <w:p w14:paraId="1CED324B" w14:textId="77777777" w:rsidR="00CF6D38" w:rsidRPr="00CF6D38" w:rsidRDefault="00CF6D38" w:rsidP="00CF6D38">
            <w:pPr>
              <w:pStyle w:val="Encabezado"/>
              <w:tabs>
                <w:tab w:val="left" w:pos="4536"/>
              </w:tabs>
              <w:rPr>
                <w:rFonts w:ascii="Montserrat Medium" w:hAnsi="Montserrat Medium"/>
                <w:sz w:val="14"/>
              </w:rPr>
            </w:pPr>
          </w:p>
          <w:p w14:paraId="52AF25CF" w14:textId="77777777" w:rsidR="00CF6D38" w:rsidRPr="00CF6D38" w:rsidRDefault="00CF6D38" w:rsidP="00CF6D38">
            <w:pPr>
              <w:pStyle w:val="Encabezado"/>
              <w:tabs>
                <w:tab w:val="left" w:pos="4536"/>
              </w:tabs>
              <w:rPr>
                <w:rFonts w:ascii="Montserrat Medium" w:hAnsi="Montserrat Medium"/>
                <w:sz w:val="14"/>
              </w:rPr>
            </w:pPr>
            <w:r w:rsidRPr="00CF6D38">
              <w:rPr>
                <w:rFonts w:ascii="Montserrat Medium" w:hAnsi="Montserrat Medium"/>
                <w:sz w:val="14"/>
              </w:rPr>
              <w:t>No. de la escritura pública en la que consta su acta constitutiva:                Fecha             Duración</w:t>
            </w:r>
          </w:p>
          <w:p w14:paraId="244A69BE" w14:textId="77777777" w:rsidR="00CF6D38" w:rsidRPr="00CF6D38" w:rsidRDefault="00CF6D38" w:rsidP="00CF6D38">
            <w:pPr>
              <w:pStyle w:val="Encabezado"/>
              <w:tabs>
                <w:tab w:val="left" w:pos="4536"/>
              </w:tabs>
              <w:rPr>
                <w:rFonts w:ascii="Montserrat Medium" w:hAnsi="Montserrat Medium"/>
                <w:sz w:val="14"/>
              </w:rPr>
            </w:pPr>
          </w:p>
          <w:p w14:paraId="55C754F2" w14:textId="77777777" w:rsidR="00CF6D38" w:rsidRPr="00CF6D38" w:rsidRDefault="00CF6D38" w:rsidP="00CF6D38">
            <w:pPr>
              <w:pStyle w:val="Encabezado"/>
              <w:tabs>
                <w:tab w:val="left" w:pos="4536"/>
              </w:tabs>
              <w:rPr>
                <w:rFonts w:ascii="Montserrat Medium" w:hAnsi="Montserrat Medium"/>
                <w:sz w:val="14"/>
              </w:rPr>
            </w:pPr>
            <w:r w:rsidRPr="00CF6D38">
              <w:rPr>
                <w:rFonts w:ascii="Montserrat Medium" w:hAnsi="Montserrat Medium"/>
                <w:sz w:val="14"/>
              </w:rPr>
              <w:t>Nombre, número y lugar del Notario Público ante el cual se protocolizó la misma:</w:t>
            </w:r>
          </w:p>
          <w:p w14:paraId="5B12A739" w14:textId="77777777" w:rsidR="00CF6D38" w:rsidRPr="00CF6D38" w:rsidRDefault="00CF6D38" w:rsidP="00CF6D38">
            <w:pPr>
              <w:pStyle w:val="Encabezado"/>
              <w:tabs>
                <w:tab w:val="left" w:pos="4536"/>
              </w:tabs>
              <w:rPr>
                <w:rFonts w:ascii="Montserrat Medium" w:hAnsi="Montserrat Medium"/>
                <w:sz w:val="14"/>
              </w:rPr>
            </w:pPr>
          </w:p>
          <w:p w14:paraId="75A61157" w14:textId="77777777" w:rsidR="00CF6D38" w:rsidRPr="00CF6D38" w:rsidRDefault="00CF6D38" w:rsidP="00CF6D38">
            <w:pPr>
              <w:pStyle w:val="Encabezado"/>
              <w:tabs>
                <w:tab w:val="left" w:pos="4536"/>
              </w:tabs>
              <w:rPr>
                <w:rFonts w:ascii="Montserrat Medium" w:hAnsi="Montserrat Medium"/>
                <w:sz w:val="14"/>
              </w:rPr>
            </w:pPr>
            <w:r w:rsidRPr="00CF6D38">
              <w:rPr>
                <w:rFonts w:ascii="Montserrat Medium" w:hAnsi="Montserrat Medium"/>
                <w:sz w:val="14"/>
              </w:rPr>
              <w:t>Relación de socios o asociados.-</w:t>
            </w:r>
          </w:p>
          <w:p w14:paraId="7EF43C6D" w14:textId="77777777" w:rsidR="00CF6D38" w:rsidRPr="00CF6D38" w:rsidRDefault="00CF6D38" w:rsidP="00CF6D38">
            <w:pPr>
              <w:pStyle w:val="Encabezado"/>
              <w:tabs>
                <w:tab w:val="left" w:pos="4536"/>
              </w:tabs>
              <w:rPr>
                <w:rFonts w:ascii="Montserrat Medium" w:hAnsi="Montserrat Medium"/>
                <w:sz w:val="14"/>
              </w:rPr>
            </w:pPr>
            <w:r w:rsidRPr="00CF6D38">
              <w:rPr>
                <w:rFonts w:ascii="Montserrat Medium" w:hAnsi="Montserrat Medium"/>
                <w:sz w:val="14"/>
              </w:rPr>
              <w:t>Apellido Paterno:                                    Apellido Materno:                           Nombre(s):</w:t>
            </w:r>
          </w:p>
          <w:p w14:paraId="7ABF0B51" w14:textId="77777777" w:rsidR="00CF6D38" w:rsidRPr="00CF6D38" w:rsidRDefault="00CF6D38" w:rsidP="00CF6D38">
            <w:pPr>
              <w:pStyle w:val="Encabezado"/>
              <w:tabs>
                <w:tab w:val="left" w:pos="4536"/>
              </w:tabs>
              <w:rPr>
                <w:rFonts w:ascii="Montserrat Medium" w:hAnsi="Montserrat Medium"/>
                <w:sz w:val="14"/>
              </w:rPr>
            </w:pPr>
          </w:p>
          <w:p w14:paraId="0E222E05" w14:textId="77777777" w:rsidR="00CF6D38" w:rsidRPr="00CF6D38" w:rsidRDefault="00CF6D38" w:rsidP="00CF6D38">
            <w:pPr>
              <w:pStyle w:val="Encabezado"/>
              <w:tabs>
                <w:tab w:val="left" w:pos="4536"/>
              </w:tabs>
              <w:rPr>
                <w:rFonts w:ascii="Montserrat Medium" w:hAnsi="Montserrat Medium"/>
                <w:sz w:val="14"/>
              </w:rPr>
            </w:pPr>
            <w:r w:rsidRPr="00CF6D38">
              <w:rPr>
                <w:rFonts w:ascii="Montserrat Medium" w:hAnsi="Montserrat Medium"/>
                <w:sz w:val="14"/>
              </w:rPr>
              <w:t>Descripción del objeto social:</w:t>
            </w:r>
          </w:p>
          <w:p w14:paraId="504C3894" w14:textId="77777777" w:rsidR="00CF6D38" w:rsidRPr="00CF6D38" w:rsidRDefault="00CF6D38" w:rsidP="00CF6D38">
            <w:pPr>
              <w:pStyle w:val="Encabezado"/>
              <w:tabs>
                <w:tab w:val="left" w:pos="4536"/>
              </w:tabs>
              <w:rPr>
                <w:rFonts w:ascii="Montserrat Medium" w:hAnsi="Montserrat Medium"/>
                <w:sz w:val="14"/>
              </w:rPr>
            </w:pPr>
          </w:p>
          <w:p w14:paraId="1723598A" w14:textId="77777777" w:rsidR="00CF6D38" w:rsidRPr="00CF6D38" w:rsidRDefault="00CF6D38" w:rsidP="00CF6D38">
            <w:pPr>
              <w:pStyle w:val="Encabezado"/>
              <w:tabs>
                <w:tab w:val="left" w:pos="4536"/>
              </w:tabs>
              <w:rPr>
                <w:rFonts w:ascii="Montserrat Medium" w:hAnsi="Montserrat Medium"/>
                <w:sz w:val="14"/>
              </w:rPr>
            </w:pPr>
            <w:r w:rsidRPr="00CF6D38">
              <w:rPr>
                <w:rFonts w:ascii="Montserrat Medium" w:hAnsi="Montserrat Medium"/>
                <w:sz w:val="14"/>
              </w:rPr>
              <w:t>Reformas al acta constitutiva que incidan en el objeto del procedimiento.</w:t>
            </w:r>
          </w:p>
          <w:p w14:paraId="422EB975" w14:textId="77777777" w:rsidR="00CF6D38" w:rsidRPr="00CF6D38" w:rsidRDefault="00CF6D38" w:rsidP="00CF6D38">
            <w:pPr>
              <w:rPr>
                <w:rFonts w:ascii="Montserrat Medium" w:hAnsi="Montserrat Medium" w:cs="Arial"/>
                <w:sz w:val="14"/>
                <w:szCs w:val="22"/>
              </w:rPr>
            </w:pPr>
          </w:p>
          <w:p w14:paraId="158D8B6F" w14:textId="77777777" w:rsidR="00CF6D38" w:rsidRPr="00CF6D38" w:rsidRDefault="00CF6D38" w:rsidP="00CF6D38">
            <w:pPr>
              <w:pStyle w:val="Encabezado"/>
              <w:tabs>
                <w:tab w:val="left" w:pos="4536"/>
              </w:tabs>
              <w:rPr>
                <w:rFonts w:ascii="Montserrat Medium" w:hAnsi="Montserrat Medium"/>
                <w:sz w:val="14"/>
              </w:rPr>
            </w:pPr>
            <w:r w:rsidRPr="00CF6D38">
              <w:rPr>
                <w:rFonts w:ascii="Montserrat Medium" w:hAnsi="Montserrat Medium"/>
                <w:sz w:val="14"/>
              </w:rPr>
              <w:t>Fecha y datos de inscripción en el Registro Público correspondiente.</w:t>
            </w:r>
          </w:p>
        </w:tc>
      </w:tr>
    </w:tbl>
    <w:p w14:paraId="6FA89459" w14:textId="77777777" w:rsidR="00CF6D38" w:rsidRPr="00CF6D38" w:rsidRDefault="00CF6D38" w:rsidP="00CF6D38">
      <w:pPr>
        <w:rPr>
          <w:rFonts w:ascii="Montserrat Medium" w:hAnsi="Montserrat Medium" w:cs="Arial"/>
          <w:sz w:val="14"/>
          <w:szCs w:val="22"/>
        </w:rPr>
      </w:pPr>
    </w:p>
    <w:tbl>
      <w:tblPr>
        <w:tblW w:w="0" w:type="auto"/>
        <w:tblInd w:w="-12" w:type="dxa"/>
        <w:tblLayout w:type="fixed"/>
        <w:tblCellMar>
          <w:left w:w="70" w:type="dxa"/>
          <w:right w:w="70" w:type="dxa"/>
        </w:tblCellMar>
        <w:tblLook w:val="0000" w:firstRow="0" w:lastRow="0" w:firstColumn="0" w:lastColumn="0" w:noHBand="0" w:noVBand="0"/>
      </w:tblPr>
      <w:tblGrid>
        <w:gridCol w:w="10430"/>
      </w:tblGrid>
      <w:tr w:rsidR="00CF6D38" w:rsidRPr="00CF6D38" w14:paraId="061357CC" w14:textId="77777777" w:rsidTr="00CF6D38">
        <w:tc>
          <w:tcPr>
            <w:tcW w:w="10430" w:type="dxa"/>
            <w:tcBorders>
              <w:top w:val="single" w:sz="4" w:space="0" w:color="000000"/>
              <w:left w:val="single" w:sz="4" w:space="0" w:color="000000"/>
              <w:bottom w:val="single" w:sz="4" w:space="0" w:color="000000"/>
              <w:right w:val="single" w:sz="4" w:space="0" w:color="000000"/>
            </w:tcBorders>
          </w:tcPr>
          <w:p w14:paraId="3150203B" w14:textId="77777777" w:rsidR="00CF6D38" w:rsidRPr="00CF6D38" w:rsidRDefault="00CF6D38" w:rsidP="00CF6D38">
            <w:pPr>
              <w:snapToGrid w:val="0"/>
              <w:rPr>
                <w:rFonts w:ascii="Montserrat Medium" w:hAnsi="Montserrat Medium" w:cs="Arial"/>
                <w:sz w:val="14"/>
                <w:szCs w:val="22"/>
              </w:rPr>
            </w:pPr>
            <w:r w:rsidRPr="00CF6D38">
              <w:rPr>
                <w:rFonts w:ascii="Montserrat Medium" w:hAnsi="Montserrat Medium" w:cs="Arial"/>
                <w:sz w:val="14"/>
                <w:szCs w:val="22"/>
              </w:rPr>
              <w:t>Nombre del apoderado o representante:</w:t>
            </w:r>
          </w:p>
          <w:p w14:paraId="69F141AF" w14:textId="77777777" w:rsidR="00CF6D38" w:rsidRPr="00CF6D38" w:rsidRDefault="00CF6D38" w:rsidP="00CF6D38">
            <w:pPr>
              <w:rPr>
                <w:rFonts w:ascii="Montserrat Medium" w:hAnsi="Montserrat Medium" w:cs="Arial"/>
                <w:sz w:val="14"/>
                <w:szCs w:val="22"/>
              </w:rPr>
            </w:pPr>
            <w:r w:rsidRPr="00CF6D38">
              <w:rPr>
                <w:rFonts w:ascii="Montserrat Medium" w:hAnsi="Montserrat Medium" w:cs="Arial"/>
                <w:sz w:val="14"/>
                <w:szCs w:val="22"/>
              </w:rPr>
              <w:t>Datos del documento mediante el cual acredita su personalidad y facultades.-</w:t>
            </w:r>
          </w:p>
          <w:p w14:paraId="6771D700" w14:textId="77777777" w:rsidR="00CF6D38" w:rsidRPr="00CF6D38" w:rsidRDefault="00CF6D38" w:rsidP="00CF6D38">
            <w:pPr>
              <w:rPr>
                <w:rFonts w:ascii="Montserrat Medium" w:hAnsi="Montserrat Medium" w:cs="Arial"/>
                <w:sz w:val="14"/>
                <w:szCs w:val="22"/>
              </w:rPr>
            </w:pPr>
            <w:r w:rsidRPr="00CF6D38">
              <w:rPr>
                <w:rFonts w:ascii="Montserrat Medium" w:hAnsi="Montserrat Medium" w:cs="Arial"/>
                <w:sz w:val="14"/>
                <w:szCs w:val="22"/>
              </w:rPr>
              <w:t>Escritura pública número:                                           Fecha:</w:t>
            </w:r>
          </w:p>
          <w:p w14:paraId="15520194" w14:textId="77777777" w:rsidR="00CF6D38" w:rsidRPr="00CF6D38" w:rsidRDefault="00CF6D38" w:rsidP="00CF6D38">
            <w:pPr>
              <w:pStyle w:val="Encabezado"/>
              <w:rPr>
                <w:rFonts w:ascii="Montserrat Medium" w:hAnsi="Montserrat Medium"/>
                <w:sz w:val="14"/>
              </w:rPr>
            </w:pPr>
            <w:r w:rsidRPr="00CF6D38">
              <w:rPr>
                <w:rFonts w:ascii="Montserrat Medium" w:hAnsi="Montserrat Medium"/>
                <w:sz w:val="14"/>
              </w:rPr>
              <w:t>Nombre, número y lugar del Notario Público ante el cual se protocolizó la misma:</w:t>
            </w:r>
          </w:p>
        </w:tc>
      </w:tr>
    </w:tbl>
    <w:p w14:paraId="2F1BD619" w14:textId="77777777" w:rsidR="00CF6D38" w:rsidRPr="00CF6D38" w:rsidRDefault="00CF6D38" w:rsidP="00CF6D38">
      <w:pPr>
        <w:jc w:val="both"/>
        <w:rPr>
          <w:rFonts w:ascii="Montserrat Medium" w:hAnsi="Montserrat Medium" w:cs="Arial"/>
          <w:sz w:val="14"/>
          <w:szCs w:val="22"/>
        </w:rPr>
      </w:pPr>
      <w:r w:rsidRPr="00CF6D38">
        <w:rPr>
          <w:rFonts w:ascii="Montserrat Medium" w:hAnsi="Montserrat Medium" w:cs="Arial"/>
          <w:sz w:val="14"/>
          <w:szCs w:val="22"/>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59F13E45" w14:textId="77777777" w:rsidR="00CF6D38" w:rsidRPr="00CF6D38" w:rsidRDefault="00CF6D38" w:rsidP="00CF6D38">
      <w:pPr>
        <w:jc w:val="center"/>
        <w:rPr>
          <w:rFonts w:ascii="Montserrat Medium" w:hAnsi="Montserrat Medium" w:cs="Arial"/>
          <w:sz w:val="14"/>
          <w:szCs w:val="22"/>
        </w:rPr>
      </w:pPr>
      <w:r w:rsidRPr="00CF6D38">
        <w:rPr>
          <w:rFonts w:ascii="Montserrat Medium" w:hAnsi="Montserrat Medium" w:cs="Arial"/>
          <w:sz w:val="14"/>
          <w:szCs w:val="22"/>
        </w:rPr>
        <w:t>(Lugar y fecha)</w:t>
      </w:r>
    </w:p>
    <w:p w14:paraId="16EEB7F5" w14:textId="77777777" w:rsidR="00CF6D38" w:rsidRPr="00CF6D38" w:rsidRDefault="00CF6D38" w:rsidP="00CF6D38">
      <w:pPr>
        <w:jc w:val="center"/>
        <w:rPr>
          <w:rFonts w:ascii="Montserrat Medium" w:hAnsi="Montserrat Medium" w:cs="Arial"/>
          <w:b/>
          <w:sz w:val="20"/>
          <w:szCs w:val="22"/>
        </w:rPr>
      </w:pPr>
      <w:r w:rsidRPr="00CF6D38">
        <w:rPr>
          <w:rFonts w:ascii="Montserrat Medium" w:hAnsi="Montserrat Medium" w:cs="Arial"/>
          <w:b/>
          <w:sz w:val="14"/>
          <w:szCs w:val="22"/>
        </w:rPr>
        <w:t>Protesto lo necesario (Nombre y firma)</w:t>
      </w:r>
      <w:r w:rsidRPr="00CF6D38">
        <w:rPr>
          <w:rFonts w:ascii="Montserrat Medium" w:hAnsi="Montserrat Medium" w:cs="Arial"/>
          <w:b/>
          <w:sz w:val="20"/>
          <w:szCs w:val="22"/>
        </w:rPr>
        <w:br w:type="page"/>
      </w:r>
    </w:p>
    <w:p w14:paraId="5F13F224" w14:textId="77777777" w:rsidR="00CF6D38" w:rsidRPr="00CF6D38" w:rsidRDefault="00CF6D38" w:rsidP="00CF6D38">
      <w:pPr>
        <w:jc w:val="center"/>
        <w:rPr>
          <w:rFonts w:ascii="Montserrat Medium" w:hAnsi="Montserrat Medium" w:cs="Arial"/>
          <w:b/>
          <w:sz w:val="20"/>
          <w:szCs w:val="22"/>
        </w:rPr>
      </w:pPr>
      <w:r w:rsidRPr="00CF6D38">
        <w:rPr>
          <w:rFonts w:ascii="Montserrat Medium" w:hAnsi="Montserrat Medium" w:cs="Arial"/>
          <w:b/>
          <w:sz w:val="20"/>
          <w:szCs w:val="22"/>
        </w:rPr>
        <w:lastRenderedPageBreak/>
        <w:t>ANEXO NÚMERO 10 (DIEZ)</w:t>
      </w:r>
    </w:p>
    <w:p w14:paraId="1B3D3B80" w14:textId="77777777" w:rsidR="00CF6D38" w:rsidRPr="00CF6D38" w:rsidRDefault="00CF6D38" w:rsidP="00CF6D38">
      <w:pPr>
        <w:jc w:val="center"/>
        <w:rPr>
          <w:rFonts w:ascii="Montserrat Medium" w:hAnsi="Montserrat Medium" w:cs="Arial"/>
          <w:sz w:val="2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9"/>
        <w:gridCol w:w="368"/>
        <w:gridCol w:w="1230"/>
        <w:gridCol w:w="1350"/>
        <w:gridCol w:w="735"/>
        <w:gridCol w:w="739"/>
        <w:gridCol w:w="1144"/>
        <w:gridCol w:w="511"/>
        <w:gridCol w:w="594"/>
        <w:gridCol w:w="741"/>
        <w:gridCol w:w="741"/>
        <w:gridCol w:w="696"/>
        <w:gridCol w:w="670"/>
      </w:tblGrid>
      <w:tr w:rsidR="00CF6D38" w:rsidRPr="00CF6D38" w14:paraId="7F69E710" w14:textId="77777777" w:rsidTr="00CF6D38">
        <w:tc>
          <w:tcPr>
            <w:tcW w:w="5000" w:type="pct"/>
            <w:gridSpan w:val="13"/>
            <w:shd w:val="clear" w:color="auto" w:fill="C00000"/>
          </w:tcPr>
          <w:p w14:paraId="172070F9" w14:textId="77777777" w:rsidR="00CF6D38" w:rsidRPr="00CF6D38" w:rsidRDefault="00CF6D38" w:rsidP="00A15B24">
            <w:pPr>
              <w:pStyle w:val="Ttulo1"/>
              <w:numPr>
                <w:ilvl w:val="0"/>
                <w:numId w:val="1"/>
              </w:numPr>
              <w:suppressAutoHyphens/>
              <w:snapToGrid w:val="0"/>
              <w:rPr>
                <w:rFonts w:ascii="Montserrat Medium" w:hAnsi="Montserrat Medium"/>
                <w:color w:val="FFFFFF" w:themeColor="background1"/>
                <w:sz w:val="16"/>
                <w:szCs w:val="22"/>
              </w:rPr>
            </w:pPr>
            <w:r w:rsidRPr="00CF6D38">
              <w:rPr>
                <w:rFonts w:ascii="Montserrat Medium" w:hAnsi="Montserrat Medium"/>
                <w:color w:val="FFFFFF" w:themeColor="background1"/>
                <w:sz w:val="16"/>
                <w:szCs w:val="22"/>
              </w:rPr>
              <w:t>INSTITUTO MEXICANO DEL SEGURO SOCIAL</w:t>
            </w:r>
          </w:p>
          <w:p w14:paraId="529AC145" w14:textId="77777777" w:rsidR="00CF6D38" w:rsidRPr="00CF6D38" w:rsidRDefault="00CF6D38" w:rsidP="00CF6D38">
            <w:pPr>
              <w:snapToGrid w:val="0"/>
              <w:jc w:val="center"/>
              <w:rPr>
                <w:rFonts w:ascii="Montserrat Medium" w:hAnsi="Montserrat Medium" w:cs="Arial"/>
                <w:b/>
                <w:bCs/>
                <w:color w:val="FFFFFF" w:themeColor="background1"/>
                <w:kern w:val="1"/>
                <w:sz w:val="16"/>
                <w:szCs w:val="22"/>
              </w:rPr>
            </w:pPr>
            <w:r w:rsidRPr="00CF6D38">
              <w:rPr>
                <w:rFonts w:ascii="Montserrat Medium" w:hAnsi="Montserrat Medium" w:cs="Arial"/>
                <w:b/>
                <w:bCs/>
                <w:color w:val="FFFFFF" w:themeColor="background1"/>
                <w:kern w:val="1"/>
                <w:sz w:val="16"/>
                <w:szCs w:val="22"/>
              </w:rPr>
              <w:t xml:space="preserve">ÓRGANO DE OPERACIÓN ADMINISTRATIVA DESCONCENTRADA DEL D.F. NORTE </w:t>
            </w:r>
          </w:p>
          <w:p w14:paraId="15F5527B" w14:textId="77777777" w:rsidR="00CF6D38" w:rsidRPr="00CF6D38" w:rsidRDefault="00CF6D38" w:rsidP="00CF6D38">
            <w:pPr>
              <w:snapToGrid w:val="0"/>
              <w:jc w:val="center"/>
              <w:rPr>
                <w:rFonts w:ascii="Montserrat Medium" w:hAnsi="Montserrat Medium" w:cs="Arial"/>
                <w:b/>
                <w:bCs/>
                <w:color w:val="FFFFFF" w:themeColor="background1"/>
                <w:kern w:val="1"/>
                <w:sz w:val="16"/>
                <w:szCs w:val="22"/>
              </w:rPr>
            </w:pPr>
          </w:p>
        </w:tc>
      </w:tr>
      <w:tr w:rsidR="00CF6D38" w:rsidRPr="00CF6D38" w14:paraId="54268DBA" w14:textId="77777777" w:rsidTr="00CF6D38">
        <w:tc>
          <w:tcPr>
            <w:tcW w:w="5000" w:type="pct"/>
            <w:gridSpan w:val="13"/>
          </w:tcPr>
          <w:p w14:paraId="1CD23B5D" w14:textId="77777777" w:rsidR="00CF6D38" w:rsidRPr="00CF6D38" w:rsidRDefault="00CF6D38" w:rsidP="00CF6D38">
            <w:pPr>
              <w:pStyle w:val="Textoindependiente21"/>
              <w:widowControl/>
              <w:overflowPunct/>
              <w:autoSpaceDE/>
              <w:jc w:val="center"/>
              <w:textAlignment w:val="auto"/>
              <w:rPr>
                <w:rFonts w:ascii="Montserrat Medium" w:hAnsi="Montserrat Medium" w:cs="Arial"/>
                <w:b/>
                <w:bCs/>
                <w:szCs w:val="22"/>
              </w:rPr>
            </w:pPr>
          </w:p>
          <w:p w14:paraId="483C1DA6" w14:textId="77777777" w:rsidR="00CF6D38" w:rsidRPr="00CF6D38" w:rsidRDefault="00CF6D38" w:rsidP="00CF6D38">
            <w:pPr>
              <w:pStyle w:val="Textoindependiente21"/>
              <w:widowControl/>
              <w:overflowPunct/>
              <w:autoSpaceDE/>
              <w:jc w:val="center"/>
              <w:textAlignment w:val="auto"/>
              <w:rPr>
                <w:rFonts w:ascii="Montserrat Medium" w:hAnsi="Montserrat Medium" w:cs="Arial"/>
                <w:b/>
                <w:bCs/>
                <w:szCs w:val="22"/>
              </w:rPr>
            </w:pPr>
            <w:r w:rsidRPr="00CF6D38">
              <w:rPr>
                <w:rFonts w:ascii="Montserrat Medium" w:hAnsi="Montserrat Medium" w:cs="Arial"/>
                <w:b/>
                <w:bCs/>
                <w:szCs w:val="22"/>
              </w:rPr>
              <w:t>PROPOSICIÓN TÉCNICA-ECONÓMICA</w:t>
            </w:r>
          </w:p>
          <w:p w14:paraId="454A525B" w14:textId="77777777" w:rsidR="00CF6D38" w:rsidRPr="00CF6D38" w:rsidRDefault="00CF6D38" w:rsidP="00CF6D38">
            <w:pPr>
              <w:pStyle w:val="Textoindependiente21"/>
              <w:widowControl/>
              <w:overflowPunct/>
              <w:autoSpaceDE/>
              <w:jc w:val="center"/>
              <w:textAlignment w:val="auto"/>
              <w:rPr>
                <w:rFonts w:ascii="Montserrat Medium" w:hAnsi="Montserrat Medium" w:cs="Arial"/>
                <w:b/>
                <w:bCs/>
                <w:szCs w:val="22"/>
              </w:rPr>
            </w:pPr>
            <w:r w:rsidRPr="00CF6D38">
              <w:rPr>
                <w:rFonts w:ascii="Montserrat Medium" w:hAnsi="Montserrat Medium" w:cs="Arial"/>
                <w:b/>
                <w:bCs/>
                <w:szCs w:val="22"/>
              </w:rPr>
              <w:t>LICITACIÓN PÚBLICA INTERNACIONAL BAJO LA COBERTURA DE TRATADOS  No.___________________</w:t>
            </w:r>
          </w:p>
          <w:p w14:paraId="4F4639DC" w14:textId="77777777" w:rsidR="00CF6D38" w:rsidRPr="00CF6D38" w:rsidRDefault="00CF6D38" w:rsidP="00CF6D38">
            <w:pPr>
              <w:pStyle w:val="Textoindependiente21"/>
              <w:widowControl/>
              <w:overflowPunct/>
              <w:autoSpaceDE/>
              <w:jc w:val="center"/>
              <w:textAlignment w:val="auto"/>
              <w:rPr>
                <w:rFonts w:ascii="Montserrat Medium" w:hAnsi="Montserrat Medium" w:cs="Arial"/>
                <w:b/>
                <w:bCs/>
                <w:szCs w:val="22"/>
              </w:rPr>
            </w:pPr>
          </w:p>
        </w:tc>
      </w:tr>
      <w:tr w:rsidR="00CF6D38" w:rsidRPr="00CF6D38" w14:paraId="3E4F0637" w14:textId="77777777" w:rsidTr="00CF6D38">
        <w:trPr>
          <w:cantSplit/>
          <w:trHeight w:val="108"/>
        </w:trPr>
        <w:tc>
          <w:tcPr>
            <w:tcW w:w="2407" w:type="pct"/>
            <w:gridSpan w:val="6"/>
          </w:tcPr>
          <w:p w14:paraId="66180C7B" w14:textId="77777777" w:rsidR="00CF6D38" w:rsidRPr="00CF6D38" w:rsidRDefault="00CF6D38" w:rsidP="00CF6D38">
            <w:pPr>
              <w:rPr>
                <w:rFonts w:ascii="Montserrat Medium" w:hAnsi="Montserrat Medium" w:cs="Arial"/>
                <w:sz w:val="20"/>
                <w:szCs w:val="22"/>
              </w:rPr>
            </w:pPr>
            <w:r w:rsidRPr="00CF6D38">
              <w:rPr>
                <w:rFonts w:ascii="Montserrat Medium" w:hAnsi="Montserrat Medium" w:cs="Arial"/>
                <w:sz w:val="20"/>
                <w:szCs w:val="22"/>
              </w:rPr>
              <w:t>NOMBRE DEL LICITANTE:</w:t>
            </w:r>
          </w:p>
          <w:p w14:paraId="43A3CAD0" w14:textId="77777777" w:rsidR="00CF6D38" w:rsidRPr="00CF6D38" w:rsidRDefault="00CF6D38" w:rsidP="00CF6D38">
            <w:pPr>
              <w:rPr>
                <w:rFonts w:ascii="Montserrat Medium" w:hAnsi="Montserrat Medium" w:cs="Arial"/>
                <w:sz w:val="20"/>
                <w:szCs w:val="22"/>
              </w:rPr>
            </w:pPr>
          </w:p>
        </w:tc>
        <w:tc>
          <w:tcPr>
            <w:tcW w:w="2593" w:type="pct"/>
            <w:gridSpan w:val="7"/>
          </w:tcPr>
          <w:p w14:paraId="7DA85843" w14:textId="77777777" w:rsidR="00CF6D38" w:rsidRPr="00CF6D38" w:rsidRDefault="00CF6D38" w:rsidP="00CF6D38">
            <w:pPr>
              <w:rPr>
                <w:rFonts w:ascii="Montserrat Medium" w:hAnsi="Montserrat Medium" w:cs="Arial"/>
                <w:sz w:val="20"/>
                <w:szCs w:val="22"/>
              </w:rPr>
            </w:pPr>
            <w:r w:rsidRPr="00CF6D38">
              <w:rPr>
                <w:rFonts w:ascii="Montserrat Medium" w:hAnsi="Montserrat Medium" w:cs="Arial"/>
                <w:sz w:val="20"/>
                <w:szCs w:val="22"/>
              </w:rPr>
              <w:t>FECHA DE PRESENTACIÓN</w:t>
            </w:r>
          </w:p>
        </w:tc>
      </w:tr>
      <w:tr w:rsidR="00CF6D38" w:rsidRPr="00CF6D38" w14:paraId="2C8A4800" w14:textId="77777777" w:rsidTr="00CF6D38">
        <w:trPr>
          <w:cantSplit/>
          <w:trHeight w:val="107"/>
        </w:trPr>
        <w:tc>
          <w:tcPr>
            <w:tcW w:w="2407" w:type="pct"/>
            <w:gridSpan w:val="6"/>
          </w:tcPr>
          <w:p w14:paraId="78AE39D4" w14:textId="77777777" w:rsidR="00CF6D38" w:rsidRPr="00CF6D38" w:rsidRDefault="00CF6D38" w:rsidP="00CF6D38">
            <w:pPr>
              <w:rPr>
                <w:rFonts w:ascii="Montserrat Medium" w:hAnsi="Montserrat Medium" w:cs="Arial"/>
                <w:sz w:val="20"/>
                <w:szCs w:val="22"/>
              </w:rPr>
            </w:pPr>
            <w:r w:rsidRPr="00CF6D38">
              <w:rPr>
                <w:rFonts w:ascii="Montserrat Medium" w:hAnsi="Montserrat Medium" w:cs="Arial"/>
                <w:sz w:val="20"/>
                <w:szCs w:val="22"/>
              </w:rPr>
              <w:t>R. F. C:</w:t>
            </w:r>
          </w:p>
          <w:p w14:paraId="4EED6FA7" w14:textId="77777777" w:rsidR="00CF6D38" w:rsidRPr="00CF6D38" w:rsidRDefault="00CF6D38" w:rsidP="00CF6D38">
            <w:pPr>
              <w:rPr>
                <w:rFonts w:ascii="Montserrat Medium" w:hAnsi="Montserrat Medium" w:cs="Arial"/>
                <w:sz w:val="20"/>
                <w:szCs w:val="22"/>
              </w:rPr>
            </w:pPr>
          </w:p>
        </w:tc>
        <w:tc>
          <w:tcPr>
            <w:tcW w:w="2593" w:type="pct"/>
            <w:gridSpan w:val="7"/>
          </w:tcPr>
          <w:p w14:paraId="05E13A67" w14:textId="77777777" w:rsidR="00CF6D38" w:rsidRPr="00CF6D38" w:rsidRDefault="00CF6D38" w:rsidP="00CF6D38">
            <w:pPr>
              <w:rPr>
                <w:rFonts w:ascii="Montserrat Medium" w:hAnsi="Montserrat Medium" w:cs="Arial"/>
                <w:sz w:val="20"/>
                <w:szCs w:val="22"/>
              </w:rPr>
            </w:pPr>
            <w:r w:rsidRPr="00CF6D38">
              <w:rPr>
                <w:rFonts w:ascii="Montserrat Medium" w:hAnsi="Montserrat Medium" w:cs="Arial"/>
                <w:sz w:val="20"/>
                <w:szCs w:val="22"/>
              </w:rPr>
              <w:t>LUGAR DE ENTREGA</w:t>
            </w:r>
          </w:p>
        </w:tc>
      </w:tr>
      <w:tr w:rsidR="00CF6D38" w:rsidRPr="00CF6D38" w14:paraId="4BF60FC7" w14:textId="77777777" w:rsidTr="00CF6D38">
        <w:trPr>
          <w:cantSplit/>
          <w:trHeight w:val="107"/>
        </w:trPr>
        <w:tc>
          <w:tcPr>
            <w:tcW w:w="2407" w:type="pct"/>
            <w:gridSpan w:val="6"/>
          </w:tcPr>
          <w:p w14:paraId="4FF905E2" w14:textId="77777777" w:rsidR="00CF6D38" w:rsidRPr="00CF6D38" w:rsidRDefault="00CF6D38" w:rsidP="00CF6D38">
            <w:pPr>
              <w:rPr>
                <w:rFonts w:ascii="Montserrat Medium" w:hAnsi="Montserrat Medium" w:cs="Arial"/>
                <w:sz w:val="20"/>
                <w:szCs w:val="22"/>
              </w:rPr>
            </w:pPr>
            <w:r w:rsidRPr="00CF6D38">
              <w:rPr>
                <w:rFonts w:ascii="Montserrat Medium" w:hAnsi="Montserrat Medium" w:cs="Arial"/>
                <w:sz w:val="20"/>
                <w:szCs w:val="22"/>
              </w:rPr>
              <w:t xml:space="preserve">FABRICANTE                 DISTRIBUIDOR   </w:t>
            </w:r>
          </w:p>
        </w:tc>
        <w:tc>
          <w:tcPr>
            <w:tcW w:w="2593" w:type="pct"/>
            <w:gridSpan w:val="7"/>
            <w:vMerge w:val="restart"/>
          </w:tcPr>
          <w:p w14:paraId="1F639FCC" w14:textId="77777777" w:rsidR="00CF6D38" w:rsidRPr="00CF6D38" w:rsidRDefault="00CF6D38" w:rsidP="00CF6D38">
            <w:pPr>
              <w:rPr>
                <w:rFonts w:ascii="Montserrat Medium" w:hAnsi="Montserrat Medium" w:cs="Arial"/>
                <w:sz w:val="20"/>
                <w:szCs w:val="22"/>
              </w:rPr>
            </w:pPr>
            <w:r w:rsidRPr="00CF6D38">
              <w:rPr>
                <w:rFonts w:ascii="Montserrat Medium" w:hAnsi="Montserrat Medium" w:cs="Arial"/>
                <w:sz w:val="20"/>
                <w:szCs w:val="22"/>
              </w:rPr>
              <w:t>PLAZO DE ENTREGA</w:t>
            </w:r>
          </w:p>
        </w:tc>
      </w:tr>
      <w:tr w:rsidR="00CF6D38" w:rsidRPr="00CF6D38" w14:paraId="0BB66E96" w14:textId="77777777" w:rsidTr="00CF6D38">
        <w:trPr>
          <w:cantSplit/>
          <w:trHeight w:val="107"/>
        </w:trPr>
        <w:tc>
          <w:tcPr>
            <w:tcW w:w="2407" w:type="pct"/>
            <w:gridSpan w:val="6"/>
          </w:tcPr>
          <w:p w14:paraId="39C827C0" w14:textId="77777777" w:rsidR="00CF6D38" w:rsidRPr="00CF6D38" w:rsidRDefault="00CF6D38" w:rsidP="00CF6D38">
            <w:pPr>
              <w:rPr>
                <w:rFonts w:ascii="Montserrat Medium" w:hAnsi="Montserrat Medium" w:cs="Arial"/>
                <w:sz w:val="20"/>
                <w:szCs w:val="22"/>
              </w:rPr>
            </w:pPr>
            <w:r w:rsidRPr="00CF6D38">
              <w:rPr>
                <w:rFonts w:ascii="Montserrat Medium" w:hAnsi="Montserrat Medium" w:cs="Arial"/>
                <w:sz w:val="20"/>
                <w:szCs w:val="22"/>
              </w:rPr>
              <w:t>NÚMERO DE PROVEEDOR IMSS:</w:t>
            </w:r>
          </w:p>
          <w:p w14:paraId="4EA9BE26" w14:textId="77777777" w:rsidR="00CF6D38" w:rsidRPr="00CF6D38" w:rsidRDefault="00CF6D38" w:rsidP="00CF6D38">
            <w:pPr>
              <w:rPr>
                <w:rFonts w:ascii="Montserrat Medium" w:hAnsi="Montserrat Medium" w:cs="Arial"/>
                <w:sz w:val="20"/>
                <w:szCs w:val="22"/>
              </w:rPr>
            </w:pPr>
          </w:p>
        </w:tc>
        <w:tc>
          <w:tcPr>
            <w:tcW w:w="2593" w:type="pct"/>
            <w:gridSpan w:val="7"/>
            <w:vMerge/>
          </w:tcPr>
          <w:p w14:paraId="60F0A9FE" w14:textId="77777777" w:rsidR="00CF6D38" w:rsidRPr="00CF6D38" w:rsidRDefault="00CF6D38" w:rsidP="00CF6D38">
            <w:pPr>
              <w:rPr>
                <w:rFonts w:ascii="Montserrat Medium" w:hAnsi="Montserrat Medium" w:cs="Arial"/>
                <w:sz w:val="20"/>
                <w:szCs w:val="22"/>
              </w:rPr>
            </w:pPr>
          </w:p>
        </w:tc>
      </w:tr>
      <w:tr w:rsidR="00CF6D38" w:rsidRPr="00CF6D38" w14:paraId="2DA4ED3E" w14:textId="77777777" w:rsidTr="00CF6D38">
        <w:trPr>
          <w:cantSplit/>
          <w:trHeight w:val="232"/>
        </w:trPr>
        <w:tc>
          <w:tcPr>
            <w:tcW w:w="157" w:type="pct"/>
            <w:tcBorders>
              <w:bottom w:val="single" w:sz="4" w:space="0" w:color="auto"/>
            </w:tcBorders>
            <w:vAlign w:val="center"/>
          </w:tcPr>
          <w:p w14:paraId="70BD26E3" w14:textId="77777777" w:rsidR="00CF6D38" w:rsidRPr="00CF6D38" w:rsidRDefault="00CF6D38" w:rsidP="00CF6D38">
            <w:pPr>
              <w:jc w:val="center"/>
              <w:rPr>
                <w:rFonts w:ascii="Montserrat Medium" w:hAnsi="Montserrat Medium" w:cs="Arial"/>
                <w:sz w:val="8"/>
                <w:szCs w:val="22"/>
                <w:lang w:val="en-US"/>
              </w:rPr>
            </w:pPr>
            <w:r w:rsidRPr="00CF6D38">
              <w:rPr>
                <w:rFonts w:ascii="Montserrat Medium" w:hAnsi="Montserrat Medium" w:cs="Arial"/>
                <w:sz w:val="8"/>
                <w:szCs w:val="22"/>
                <w:lang w:val="en-US"/>
              </w:rPr>
              <w:t>PARTIDA</w:t>
            </w:r>
          </w:p>
        </w:tc>
        <w:tc>
          <w:tcPr>
            <w:tcW w:w="187" w:type="pct"/>
            <w:tcBorders>
              <w:bottom w:val="single" w:sz="4" w:space="0" w:color="auto"/>
            </w:tcBorders>
            <w:vAlign w:val="center"/>
          </w:tcPr>
          <w:p w14:paraId="2389CDB9" w14:textId="77777777" w:rsidR="00CF6D38" w:rsidRPr="00CF6D38" w:rsidRDefault="00CF6D38" w:rsidP="00CF6D38">
            <w:pPr>
              <w:jc w:val="center"/>
              <w:rPr>
                <w:rFonts w:ascii="Montserrat Medium" w:hAnsi="Montserrat Medium" w:cs="Arial"/>
                <w:sz w:val="8"/>
                <w:szCs w:val="22"/>
                <w:lang w:val="en-US"/>
              </w:rPr>
            </w:pPr>
            <w:r w:rsidRPr="00CF6D38">
              <w:rPr>
                <w:rFonts w:ascii="Montserrat Medium" w:hAnsi="Montserrat Medium" w:cs="Arial"/>
                <w:sz w:val="8"/>
                <w:szCs w:val="22"/>
                <w:lang w:val="en-US"/>
              </w:rPr>
              <w:t>CLAVE</w:t>
            </w:r>
          </w:p>
        </w:tc>
        <w:tc>
          <w:tcPr>
            <w:tcW w:w="626" w:type="pct"/>
            <w:tcBorders>
              <w:bottom w:val="single" w:sz="4" w:space="0" w:color="auto"/>
            </w:tcBorders>
            <w:vAlign w:val="center"/>
          </w:tcPr>
          <w:p w14:paraId="78A60466" w14:textId="77777777" w:rsidR="00CF6D38" w:rsidRPr="00CF6D38" w:rsidRDefault="00CF6D38" w:rsidP="00CF6D38">
            <w:pPr>
              <w:jc w:val="center"/>
              <w:rPr>
                <w:rFonts w:ascii="Montserrat Medium" w:hAnsi="Montserrat Medium" w:cs="Arial"/>
                <w:sz w:val="8"/>
                <w:szCs w:val="22"/>
              </w:rPr>
            </w:pPr>
            <w:r w:rsidRPr="00CF6D38">
              <w:rPr>
                <w:rFonts w:ascii="Montserrat Medium" w:hAnsi="Montserrat Medium" w:cs="Arial"/>
                <w:sz w:val="8"/>
                <w:szCs w:val="22"/>
              </w:rPr>
              <w:t>DESCRIPCIÓN DEL BIEN PROPUESTO POR EL IMSS</w:t>
            </w:r>
          </w:p>
        </w:tc>
        <w:tc>
          <w:tcPr>
            <w:tcW w:w="687" w:type="pct"/>
            <w:tcBorders>
              <w:bottom w:val="single" w:sz="4" w:space="0" w:color="auto"/>
            </w:tcBorders>
            <w:vAlign w:val="center"/>
          </w:tcPr>
          <w:p w14:paraId="1403C73A" w14:textId="77777777" w:rsidR="00CF6D38" w:rsidRPr="00CF6D38" w:rsidRDefault="00CF6D38" w:rsidP="00CF6D38">
            <w:pPr>
              <w:jc w:val="center"/>
              <w:rPr>
                <w:rFonts w:ascii="Montserrat Medium" w:hAnsi="Montserrat Medium" w:cs="Arial"/>
                <w:sz w:val="8"/>
                <w:szCs w:val="22"/>
              </w:rPr>
            </w:pPr>
            <w:r w:rsidRPr="00CF6D38">
              <w:rPr>
                <w:rFonts w:ascii="Montserrat Medium" w:hAnsi="Montserrat Medium" w:cs="Arial"/>
                <w:sz w:val="8"/>
                <w:szCs w:val="22"/>
              </w:rPr>
              <w:t>DESCRIPCIÓN TÉCNICA DEL BIEN PROPUESTO POR EL LICITANTE</w:t>
            </w:r>
          </w:p>
        </w:tc>
        <w:tc>
          <w:tcPr>
            <w:tcW w:w="374" w:type="pct"/>
            <w:tcBorders>
              <w:bottom w:val="single" w:sz="4" w:space="0" w:color="auto"/>
            </w:tcBorders>
          </w:tcPr>
          <w:p w14:paraId="6FFEAD72" w14:textId="77777777" w:rsidR="00CF6D38" w:rsidRPr="00CF6D38" w:rsidRDefault="00CF6D38" w:rsidP="00CF6D38">
            <w:pPr>
              <w:ind w:right="-87"/>
              <w:jc w:val="center"/>
              <w:rPr>
                <w:rFonts w:ascii="Montserrat Medium" w:hAnsi="Montserrat Medium" w:cs="Arial"/>
                <w:sz w:val="8"/>
                <w:szCs w:val="22"/>
              </w:rPr>
            </w:pPr>
            <w:r w:rsidRPr="00CF6D38">
              <w:rPr>
                <w:rFonts w:ascii="Montserrat Medium" w:hAnsi="Montserrat Medium" w:cs="Arial"/>
                <w:sz w:val="8"/>
                <w:szCs w:val="22"/>
              </w:rPr>
              <w:t>PRESENTACIÓN</w:t>
            </w:r>
          </w:p>
        </w:tc>
        <w:tc>
          <w:tcPr>
            <w:tcW w:w="376" w:type="pct"/>
            <w:tcBorders>
              <w:bottom w:val="single" w:sz="4" w:space="0" w:color="auto"/>
            </w:tcBorders>
          </w:tcPr>
          <w:p w14:paraId="1850E328" w14:textId="77777777" w:rsidR="00CF6D38" w:rsidRPr="00CF6D38" w:rsidRDefault="00CF6D38" w:rsidP="00CF6D38">
            <w:pPr>
              <w:ind w:right="-87"/>
              <w:jc w:val="center"/>
              <w:rPr>
                <w:rFonts w:ascii="Montserrat Medium" w:hAnsi="Montserrat Medium" w:cs="Arial"/>
                <w:sz w:val="8"/>
                <w:szCs w:val="22"/>
              </w:rPr>
            </w:pPr>
            <w:r w:rsidRPr="00CF6D38">
              <w:rPr>
                <w:rFonts w:ascii="Montserrat Medium" w:hAnsi="Montserrat Medium" w:cs="Arial"/>
                <w:sz w:val="8"/>
                <w:szCs w:val="22"/>
              </w:rPr>
              <w:t>NUMERO DE REGISTRO SANITARIO</w:t>
            </w:r>
          </w:p>
        </w:tc>
        <w:tc>
          <w:tcPr>
            <w:tcW w:w="582" w:type="pct"/>
            <w:tcBorders>
              <w:bottom w:val="single" w:sz="4" w:space="0" w:color="auto"/>
            </w:tcBorders>
            <w:vAlign w:val="center"/>
          </w:tcPr>
          <w:p w14:paraId="72272901" w14:textId="77777777" w:rsidR="00CF6D38" w:rsidRPr="00CF6D38" w:rsidRDefault="00CF6D38" w:rsidP="00CF6D38">
            <w:pPr>
              <w:ind w:right="-87"/>
              <w:jc w:val="center"/>
              <w:rPr>
                <w:rFonts w:ascii="Montserrat Medium" w:hAnsi="Montserrat Medium" w:cs="Arial"/>
                <w:sz w:val="8"/>
                <w:szCs w:val="22"/>
              </w:rPr>
            </w:pPr>
            <w:r w:rsidRPr="00CF6D38">
              <w:rPr>
                <w:rFonts w:ascii="Montserrat Medium" w:hAnsi="Montserrat Medium" w:cs="Arial"/>
                <w:sz w:val="8"/>
                <w:szCs w:val="22"/>
              </w:rPr>
              <w:t>NOMBRE DEL FABRICANTE CON SU RESPECTIVO R.F.C.</w:t>
            </w:r>
          </w:p>
        </w:tc>
        <w:tc>
          <w:tcPr>
            <w:tcW w:w="260" w:type="pct"/>
            <w:tcBorders>
              <w:bottom w:val="single" w:sz="4" w:space="0" w:color="auto"/>
            </w:tcBorders>
            <w:vAlign w:val="center"/>
          </w:tcPr>
          <w:p w14:paraId="635D0366" w14:textId="77777777" w:rsidR="00CF6D38" w:rsidRPr="00CF6D38" w:rsidRDefault="00CF6D38" w:rsidP="00CF6D38">
            <w:pPr>
              <w:jc w:val="center"/>
              <w:rPr>
                <w:rFonts w:ascii="Montserrat Medium" w:hAnsi="Montserrat Medium" w:cs="Arial"/>
                <w:sz w:val="8"/>
                <w:szCs w:val="22"/>
              </w:rPr>
            </w:pPr>
            <w:r w:rsidRPr="00CF6D38">
              <w:rPr>
                <w:rFonts w:ascii="Montserrat Medium" w:hAnsi="Montserrat Medium" w:cs="Arial"/>
                <w:sz w:val="8"/>
                <w:szCs w:val="22"/>
              </w:rPr>
              <w:t>MARCA</w:t>
            </w:r>
          </w:p>
        </w:tc>
        <w:tc>
          <w:tcPr>
            <w:tcW w:w="302" w:type="pct"/>
            <w:vAlign w:val="center"/>
          </w:tcPr>
          <w:p w14:paraId="02583999" w14:textId="77777777" w:rsidR="00CF6D38" w:rsidRPr="00CF6D38" w:rsidRDefault="00CF6D38" w:rsidP="00CF6D38">
            <w:pPr>
              <w:jc w:val="center"/>
              <w:rPr>
                <w:rFonts w:ascii="Montserrat Medium" w:hAnsi="Montserrat Medium" w:cs="Arial"/>
                <w:sz w:val="8"/>
                <w:szCs w:val="22"/>
              </w:rPr>
            </w:pPr>
            <w:r w:rsidRPr="00CF6D38">
              <w:rPr>
                <w:rFonts w:ascii="Montserrat Medium" w:hAnsi="Montserrat Medium" w:cs="Arial"/>
                <w:sz w:val="8"/>
                <w:szCs w:val="22"/>
              </w:rPr>
              <w:t>PAÍS DE ORIGEN</w:t>
            </w:r>
          </w:p>
        </w:tc>
        <w:tc>
          <w:tcPr>
            <w:tcW w:w="377" w:type="pct"/>
          </w:tcPr>
          <w:p w14:paraId="0DA65862" w14:textId="77777777" w:rsidR="00CF6D38" w:rsidRPr="00CF6D38" w:rsidRDefault="00CF6D38" w:rsidP="00CF6D38">
            <w:pPr>
              <w:jc w:val="center"/>
              <w:rPr>
                <w:rFonts w:ascii="Montserrat Medium" w:hAnsi="Montserrat Medium" w:cs="Arial"/>
                <w:sz w:val="8"/>
                <w:szCs w:val="22"/>
              </w:rPr>
            </w:pPr>
            <w:r w:rsidRPr="00CF6D38">
              <w:rPr>
                <w:rFonts w:ascii="Montserrat Medium" w:hAnsi="Montserrat Medium" w:cs="Arial"/>
                <w:sz w:val="8"/>
                <w:szCs w:val="22"/>
              </w:rPr>
              <w:t>CANTIDAD MÍNIMA</w:t>
            </w:r>
          </w:p>
        </w:tc>
        <w:tc>
          <w:tcPr>
            <w:tcW w:w="377" w:type="pct"/>
            <w:vAlign w:val="center"/>
          </w:tcPr>
          <w:p w14:paraId="41996B1D" w14:textId="77777777" w:rsidR="00CF6D38" w:rsidRPr="00CF6D38" w:rsidRDefault="00CF6D38" w:rsidP="00CF6D38">
            <w:pPr>
              <w:jc w:val="center"/>
              <w:rPr>
                <w:rFonts w:ascii="Montserrat Medium" w:hAnsi="Montserrat Medium" w:cs="Arial"/>
                <w:sz w:val="8"/>
                <w:szCs w:val="22"/>
              </w:rPr>
            </w:pPr>
            <w:r w:rsidRPr="00CF6D38">
              <w:rPr>
                <w:rFonts w:ascii="Montserrat Medium" w:hAnsi="Montserrat Medium" w:cs="Arial"/>
                <w:sz w:val="8"/>
                <w:szCs w:val="22"/>
              </w:rPr>
              <w:t>CANTIDAD</w:t>
            </w:r>
          </w:p>
          <w:p w14:paraId="35AF1B44" w14:textId="77777777" w:rsidR="00CF6D38" w:rsidRPr="00CF6D38" w:rsidRDefault="00CF6D38" w:rsidP="00CF6D38">
            <w:pPr>
              <w:jc w:val="center"/>
              <w:rPr>
                <w:rFonts w:ascii="Montserrat Medium" w:hAnsi="Montserrat Medium" w:cs="Arial"/>
                <w:sz w:val="8"/>
                <w:szCs w:val="22"/>
              </w:rPr>
            </w:pPr>
            <w:r w:rsidRPr="00CF6D38">
              <w:rPr>
                <w:rFonts w:ascii="Montserrat Medium" w:hAnsi="Montserrat Medium" w:cs="Arial"/>
                <w:sz w:val="8"/>
                <w:szCs w:val="22"/>
              </w:rPr>
              <w:t>MÁXIMA</w:t>
            </w:r>
          </w:p>
        </w:tc>
        <w:tc>
          <w:tcPr>
            <w:tcW w:w="354" w:type="pct"/>
            <w:vAlign w:val="center"/>
          </w:tcPr>
          <w:p w14:paraId="19B5D07A" w14:textId="77777777" w:rsidR="00CF6D38" w:rsidRPr="00CF6D38" w:rsidRDefault="00CF6D38" w:rsidP="00CF6D38">
            <w:pPr>
              <w:jc w:val="center"/>
              <w:rPr>
                <w:rFonts w:ascii="Montserrat Medium" w:hAnsi="Montserrat Medium" w:cs="Arial"/>
                <w:sz w:val="8"/>
                <w:szCs w:val="22"/>
              </w:rPr>
            </w:pPr>
            <w:r w:rsidRPr="00CF6D38">
              <w:rPr>
                <w:rFonts w:ascii="Montserrat Medium" w:hAnsi="Montserrat Medium" w:cs="Arial"/>
                <w:sz w:val="8"/>
                <w:szCs w:val="22"/>
              </w:rPr>
              <w:t>PRECIO UNITARIO</w:t>
            </w:r>
          </w:p>
        </w:tc>
        <w:tc>
          <w:tcPr>
            <w:tcW w:w="341" w:type="pct"/>
            <w:vAlign w:val="center"/>
          </w:tcPr>
          <w:p w14:paraId="6F0BAAD0" w14:textId="77777777" w:rsidR="00CF6D38" w:rsidRPr="00CF6D38" w:rsidRDefault="00CF6D38" w:rsidP="00CF6D38">
            <w:pPr>
              <w:jc w:val="center"/>
              <w:rPr>
                <w:rFonts w:ascii="Montserrat Medium" w:hAnsi="Montserrat Medium" w:cs="Arial"/>
                <w:sz w:val="8"/>
                <w:szCs w:val="22"/>
              </w:rPr>
            </w:pPr>
            <w:r w:rsidRPr="00CF6D38">
              <w:rPr>
                <w:rFonts w:ascii="Montserrat Medium" w:hAnsi="Montserrat Medium" w:cs="Arial"/>
                <w:sz w:val="8"/>
                <w:szCs w:val="22"/>
              </w:rPr>
              <w:t>IMPORTE</w:t>
            </w:r>
          </w:p>
        </w:tc>
      </w:tr>
      <w:tr w:rsidR="00CF6D38" w:rsidRPr="00CF6D38" w14:paraId="6AF52EF7" w14:textId="77777777" w:rsidTr="00CF6D38">
        <w:trPr>
          <w:cantSplit/>
          <w:trHeight w:val="451"/>
        </w:trPr>
        <w:tc>
          <w:tcPr>
            <w:tcW w:w="157" w:type="pct"/>
          </w:tcPr>
          <w:p w14:paraId="2B2E2AC8" w14:textId="77777777" w:rsidR="00CF6D38" w:rsidRPr="00CF6D38" w:rsidRDefault="00CF6D38" w:rsidP="00CF6D38">
            <w:pPr>
              <w:jc w:val="center"/>
              <w:rPr>
                <w:rFonts w:ascii="Montserrat Medium" w:hAnsi="Montserrat Medium" w:cs="Arial"/>
                <w:sz w:val="20"/>
                <w:szCs w:val="22"/>
              </w:rPr>
            </w:pPr>
          </w:p>
          <w:p w14:paraId="252C0A88" w14:textId="77777777" w:rsidR="00CF6D38" w:rsidRPr="00CF6D38" w:rsidRDefault="00CF6D38" w:rsidP="00CF6D38">
            <w:pPr>
              <w:jc w:val="center"/>
              <w:rPr>
                <w:rFonts w:ascii="Montserrat Medium" w:hAnsi="Montserrat Medium" w:cs="Arial"/>
                <w:sz w:val="20"/>
                <w:szCs w:val="22"/>
              </w:rPr>
            </w:pPr>
          </w:p>
        </w:tc>
        <w:tc>
          <w:tcPr>
            <w:tcW w:w="187" w:type="pct"/>
          </w:tcPr>
          <w:p w14:paraId="259CCF03" w14:textId="77777777" w:rsidR="00CF6D38" w:rsidRPr="00CF6D38" w:rsidRDefault="00CF6D38" w:rsidP="00CF6D38">
            <w:pPr>
              <w:jc w:val="center"/>
              <w:rPr>
                <w:rFonts w:ascii="Montserrat Medium" w:hAnsi="Montserrat Medium" w:cs="Arial"/>
                <w:sz w:val="20"/>
                <w:szCs w:val="22"/>
              </w:rPr>
            </w:pPr>
          </w:p>
        </w:tc>
        <w:tc>
          <w:tcPr>
            <w:tcW w:w="626" w:type="pct"/>
          </w:tcPr>
          <w:p w14:paraId="0BBE6422" w14:textId="77777777" w:rsidR="00CF6D38" w:rsidRPr="00CF6D38" w:rsidRDefault="00CF6D38" w:rsidP="00CF6D38">
            <w:pPr>
              <w:jc w:val="center"/>
              <w:rPr>
                <w:rFonts w:ascii="Montserrat Medium" w:hAnsi="Montserrat Medium" w:cs="Arial"/>
                <w:sz w:val="20"/>
                <w:szCs w:val="22"/>
              </w:rPr>
            </w:pPr>
          </w:p>
        </w:tc>
        <w:tc>
          <w:tcPr>
            <w:tcW w:w="687" w:type="pct"/>
          </w:tcPr>
          <w:p w14:paraId="22142F1D" w14:textId="77777777" w:rsidR="00CF6D38" w:rsidRPr="00CF6D38" w:rsidRDefault="00CF6D38" w:rsidP="00CF6D38">
            <w:pPr>
              <w:rPr>
                <w:rFonts w:ascii="Montserrat Medium" w:hAnsi="Montserrat Medium" w:cs="Arial"/>
                <w:sz w:val="20"/>
                <w:szCs w:val="22"/>
              </w:rPr>
            </w:pPr>
          </w:p>
        </w:tc>
        <w:tc>
          <w:tcPr>
            <w:tcW w:w="374" w:type="pct"/>
          </w:tcPr>
          <w:p w14:paraId="7B603F4D" w14:textId="77777777" w:rsidR="00CF6D38" w:rsidRPr="00CF6D38" w:rsidRDefault="00CF6D38" w:rsidP="00CF6D38">
            <w:pPr>
              <w:jc w:val="center"/>
              <w:rPr>
                <w:rFonts w:ascii="Montserrat Medium" w:hAnsi="Montserrat Medium" w:cs="Arial"/>
                <w:sz w:val="20"/>
                <w:szCs w:val="22"/>
              </w:rPr>
            </w:pPr>
          </w:p>
        </w:tc>
        <w:tc>
          <w:tcPr>
            <w:tcW w:w="376" w:type="pct"/>
          </w:tcPr>
          <w:p w14:paraId="36697006" w14:textId="77777777" w:rsidR="00CF6D38" w:rsidRPr="00CF6D38" w:rsidRDefault="00CF6D38" w:rsidP="00CF6D38">
            <w:pPr>
              <w:jc w:val="center"/>
              <w:rPr>
                <w:rFonts w:ascii="Montserrat Medium" w:hAnsi="Montserrat Medium" w:cs="Arial"/>
                <w:sz w:val="20"/>
                <w:szCs w:val="22"/>
              </w:rPr>
            </w:pPr>
          </w:p>
        </w:tc>
        <w:tc>
          <w:tcPr>
            <w:tcW w:w="582" w:type="pct"/>
          </w:tcPr>
          <w:p w14:paraId="05FB642F" w14:textId="77777777" w:rsidR="00CF6D38" w:rsidRPr="00CF6D38" w:rsidRDefault="00CF6D38" w:rsidP="00CF6D38">
            <w:pPr>
              <w:jc w:val="center"/>
              <w:rPr>
                <w:rFonts w:ascii="Montserrat Medium" w:hAnsi="Montserrat Medium" w:cs="Arial"/>
                <w:sz w:val="20"/>
                <w:szCs w:val="22"/>
              </w:rPr>
            </w:pPr>
          </w:p>
        </w:tc>
        <w:tc>
          <w:tcPr>
            <w:tcW w:w="260" w:type="pct"/>
          </w:tcPr>
          <w:p w14:paraId="183F15ED" w14:textId="77777777" w:rsidR="00CF6D38" w:rsidRPr="00CF6D38" w:rsidRDefault="00CF6D38" w:rsidP="00CF6D38">
            <w:pPr>
              <w:jc w:val="center"/>
              <w:rPr>
                <w:rFonts w:ascii="Montserrat Medium" w:hAnsi="Montserrat Medium" w:cs="Arial"/>
                <w:sz w:val="20"/>
                <w:szCs w:val="22"/>
              </w:rPr>
            </w:pPr>
          </w:p>
        </w:tc>
        <w:tc>
          <w:tcPr>
            <w:tcW w:w="302" w:type="pct"/>
          </w:tcPr>
          <w:p w14:paraId="4738D713" w14:textId="77777777" w:rsidR="00CF6D38" w:rsidRPr="00CF6D38" w:rsidRDefault="00CF6D38" w:rsidP="00CF6D38">
            <w:pPr>
              <w:jc w:val="center"/>
              <w:rPr>
                <w:rFonts w:ascii="Montserrat Medium" w:hAnsi="Montserrat Medium" w:cs="Arial"/>
                <w:sz w:val="20"/>
                <w:szCs w:val="22"/>
              </w:rPr>
            </w:pPr>
          </w:p>
        </w:tc>
        <w:tc>
          <w:tcPr>
            <w:tcW w:w="377" w:type="pct"/>
          </w:tcPr>
          <w:p w14:paraId="6A9FD3A9" w14:textId="77777777" w:rsidR="00CF6D38" w:rsidRPr="00CF6D38" w:rsidRDefault="00CF6D38" w:rsidP="00CF6D38">
            <w:pPr>
              <w:jc w:val="center"/>
              <w:rPr>
                <w:rFonts w:ascii="Montserrat Medium" w:hAnsi="Montserrat Medium" w:cs="Arial"/>
                <w:sz w:val="20"/>
                <w:szCs w:val="22"/>
              </w:rPr>
            </w:pPr>
          </w:p>
        </w:tc>
        <w:tc>
          <w:tcPr>
            <w:tcW w:w="377" w:type="pct"/>
          </w:tcPr>
          <w:p w14:paraId="1087D97B" w14:textId="77777777" w:rsidR="00CF6D38" w:rsidRPr="00CF6D38" w:rsidRDefault="00CF6D38" w:rsidP="00CF6D38">
            <w:pPr>
              <w:jc w:val="center"/>
              <w:rPr>
                <w:rFonts w:ascii="Montserrat Medium" w:hAnsi="Montserrat Medium" w:cs="Arial"/>
                <w:sz w:val="20"/>
                <w:szCs w:val="22"/>
              </w:rPr>
            </w:pPr>
          </w:p>
        </w:tc>
        <w:tc>
          <w:tcPr>
            <w:tcW w:w="354" w:type="pct"/>
          </w:tcPr>
          <w:p w14:paraId="46AF0A6A" w14:textId="77777777" w:rsidR="00CF6D38" w:rsidRPr="00CF6D38" w:rsidRDefault="00CF6D38" w:rsidP="00CF6D38">
            <w:pPr>
              <w:jc w:val="center"/>
              <w:rPr>
                <w:rFonts w:ascii="Montserrat Medium" w:hAnsi="Montserrat Medium" w:cs="Arial"/>
                <w:sz w:val="20"/>
                <w:szCs w:val="22"/>
              </w:rPr>
            </w:pPr>
          </w:p>
        </w:tc>
        <w:tc>
          <w:tcPr>
            <w:tcW w:w="341" w:type="pct"/>
          </w:tcPr>
          <w:p w14:paraId="442F7054" w14:textId="77777777" w:rsidR="00CF6D38" w:rsidRPr="00CF6D38" w:rsidRDefault="00CF6D38" w:rsidP="00CF6D38">
            <w:pPr>
              <w:jc w:val="center"/>
              <w:rPr>
                <w:rFonts w:ascii="Montserrat Medium" w:hAnsi="Montserrat Medium" w:cs="Arial"/>
                <w:sz w:val="20"/>
                <w:szCs w:val="22"/>
              </w:rPr>
            </w:pPr>
          </w:p>
        </w:tc>
      </w:tr>
      <w:tr w:rsidR="00CF6D38" w:rsidRPr="00CF6D38" w14:paraId="38E19F91" w14:textId="77777777" w:rsidTr="00CF6D38">
        <w:trPr>
          <w:cantSplit/>
          <w:trHeight w:val="231"/>
        </w:trPr>
        <w:tc>
          <w:tcPr>
            <w:tcW w:w="157" w:type="pct"/>
            <w:tcBorders>
              <w:bottom w:val="single" w:sz="4" w:space="0" w:color="auto"/>
            </w:tcBorders>
          </w:tcPr>
          <w:p w14:paraId="5B179B83" w14:textId="77777777" w:rsidR="00CF6D38" w:rsidRPr="00CF6D38" w:rsidRDefault="00CF6D38" w:rsidP="00CF6D38">
            <w:pPr>
              <w:jc w:val="center"/>
              <w:rPr>
                <w:rFonts w:ascii="Montserrat Medium" w:hAnsi="Montserrat Medium" w:cs="Arial"/>
                <w:sz w:val="20"/>
                <w:szCs w:val="22"/>
              </w:rPr>
            </w:pPr>
          </w:p>
        </w:tc>
        <w:tc>
          <w:tcPr>
            <w:tcW w:w="187" w:type="pct"/>
            <w:tcBorders>
              <w:bottom w:val="single" w:sz="4" w:space="0" w:color="auto"/>
            </w:tcBorders>
          </w:tcPr>
          <w:p w14:paraId="33B5CC14" w14:textId="77777777" w:rsidR="00CF6D38" w:rsidRPr="00CF6D38" w:rsidRDefault="00CF6D38" w:rsidP="00CF6D38">
            <w:pPr>
              <w:jc w:val="center"/>
              <w:rPr>
                <w:rFonts w:ascii="Montserrat Medium" w:hAnsi="Montserrat Medium" w:cs="Arial"/>
                <w:sz w:val="20"/>
                <w:szCs w:val="22"/>
              </w:rPr>
            </w:pPr>
          </w:p>
        </w:tc>
        <w:tc>
          <w:tcPr>
            <w:tcW w:w="626" w:type="pct"/>
            <w:tcBorders>
              <w:bottom w:val="single" w:sz="4" w:space="0" w:color="auto"/>
            </w:tcBorders>
          </w:tcPr>
          <w:p w14:paraId="6062ECC9" w14:textId="77777777" w:rsidR="00CF6D38" w:rsidRPr="00CF6D38" w:rsidRDefault="00CF6D38" w:rsidP="00CF6D38">
            <w:pPr>
              <w:jc w:val="center"/>
              <w:rPr>
                <w:rFonts w:ascii="Montserrat Medium" w:hAnsi="Montserrat Medium" w:cs="Arial"/>
                <w:sz w:val="20"/>
                <w:szCs w:val="22"/>
              </w:rPr>
            </w:pPr>
          </w:p>
          <w:p w14:paraId="4E22CCD6" w14:textId="77777777" w:rsidR="00CF6D38" w:rsidRPr="00CF6D38" w:rsidRDefault="00CF6D38" w:rsidP="00CF6D38">
            <w:pPr>
              <w:jc w:val="center"/>
              <w:rPr>
                <w:rFonts w:ascii="Montserrat Medium" w:hAnsi="Montserrat Medium" w:cs="Arial"/>
                <w:sz w:val="20"/>
                <w:szCs w:val="22"/>
              </w:rPr>
            </w:pPr>
          </w:p>
        </w:tc>
        <w:tc>
          <w:tcPr>
            <w:tcW w:w="687" w:type="pct"/>
            <w:tcBorders>
              <w:bottom w:val="single" w:sz="4" w:space="0" w:color="auto"/>
            </w:tcBorders>
          </w:tcPr>
          <w:p w14:paraId="28190436" w14:textId="77777777" w:rsidR="00CF6D38" w:rsidRPr="00CF6D38" w:rsidRDefault="00CF6D38" w:rsidP="00CF6D38">
            <w:pPr>
              <w:jc w:val="center"/>
              <w:rPr>
                <w:rFonts w:ascii="Montserrat Medium" w:hAnsi="Montserrat Medium" w:cs="Arial"/>
                <w:sz w:val="20"/>
                <w:szCs w:val="22"/>
              </w:rPr>
            </w:pPr>
          </w:p>
        </w:tc>
        <w:tc>
          <w:tcPr>
            <w:tcW w:w="374" w:type="pct"/>
            <w:tcBorders>
              <w:bottom w:val="single" w:sz="4" w:space="0" w:color="auto"/>
            </w:tcBorders>
          </w:tcPr>
          <w:p w14:paraId="62C3569E" w14:textId="77777777" w:rsidR="00CF6D38" w:rsidRPr="00CF6D38" w:rsidRDefault="00CF6D38" w:rsidP="00CF6D38">
            <w:pPr>
              <w:jc w:val="center"/>
              <w:rPr>
                <w:rFonts w:ascii="Montserrat Medium" w:hAnsi="Montserrat Medium" w:cs="Arial"/>
                <w:sz w:val="20"/>
                <w:szCs w:val="22"/>
              </w:rPr>
            </w:pPr>
          </w:p>
        </w:tc>
        <w:tc>
          <w:tcPr>
            <w:tcW w:w="376" w:type="pct"/>
            <w:tcBorders>
              <w:bottom w:val="single" w:sz="4" w:space="0" w:color="auto"/>
            </w:tcBorders>
          </w:tcPr>
          <w:p w14:paraId="7ADEE4C7" w14:textId="77777777" w:rsidR="00CF6D38" w:rsidRPr="00CF6D38" w:rsidRDefault="00CF6D38" w:rsidP="00CF6D38">
            <w:pPr>
              <w:jc w:val="center"/>
              <w:rPr>
                <w:rFonts w:ascii="Montserrat Medium" w:hAnsi="Montserrat Medium" w:cs="Arial"/>
                <w:sz w:val="20"/>
                <w:szCs w:val="22"/>
              </w:rPr>
            </w:pPr>
          </w:p>
        </w:tc>
        <w:tc>
          <w:tcPr>
            <w:tcW w:w="582" w:type="pct"/>
            <w:tcBorders>
              <w:bottom w:val="single" w:sz="4" w:space="0" w:color="auto"/>
            </w:tcBorders>
          </w:tcPr>
          <w:p w14:paraId="53FBB063" w14:textId="77777777" w:rsidR="00CF6D38" w:rsidRPr="00CF6D38" w:rsidRDefault="00CF6D38" w:rsidP="00CF6D38">
            <w:pPr>
              <w:jc w:val="center"/>
              <w:rPr>
                <w:rFonts w:ascii="Montserrat Medium" w:hAnsi="Montserrat Medium" w:cs="Arial"/>
                <w:sz w:val="20"/>
                <w:szCs w:val="22"/>
              </w:rPr>
            </w:pPr>
          </w:p>
        </w:tc>
        <w:tc>
          <w:tcPr>
            <w:tcW w:w="260" w:type="pct"/>
            <w:tcBorders>
              <w:bottom w:val="single" w:sz="4" w:space="0" w:color="auto"/>
            </w:tcBorders>
          </w:tcPr>
          <w:p w14:paraId="79AA96CF" w14:textId="77777777" w:rsidR="00CF6D38" w:rsidRPr="00CF6D38" w:rsidRDefault="00CF6D38" w:rsidP="00CF6D38">
            <w:pPr>
              <w:jc w:val="center"/>
              <w:rPr>
                <w:rFonts w:ascii="Montserrat Medium" w:hAnsi="Montserrat Medium" w:cs="Arial"/>
                <w:sz w:val="20"/>
                <w:szCs w:val="22"/>
              </w:rPr>
            </w:pPr>
          </w:p>
        </w:tc>
        <w:tc>
          <w:tcPr>
            <w:tcW w:w="302" w:type="pct"/>
            <w:tcBorders>
              <w:bottom w:val="single" w:sz="4" w:space="0" w:color="auto"/>
            </w:tcBorders>
          </w:tcPr>
          <w:p w14:paraId="20688307" w14:textId="77777777" w:rsidR="00CF6D38" w:rsidRPr="00CF6D38" w:rsidRDefault="00CF6D38" w:rsidP="00CF6D38">
            <w:pPr>
              <w:jc w:val="center"/>
              <w:rPr>
                <w:rFonts w:ascii="Montserrat Medium" w:hAnsi="Montserrat Medium" w:cs="Arial"/>
                <w:sz w:val="20"/>
                <w:szCs w:val="22"/>
              </w:rPr>
            </w:pPr>
          </w:p>
        </w:tc>
        <w:tc>
          <w:tcPr>
            <w:tcW w:w="377" w:type="pct"/>
            <w:tcBorders>
              <w:bottom w:val="single" w:sz="4" w:space="0" w:color="auto"/>
            </w:tcBorders>
          </w:tcPr>
          <w:p w14:paraId="647778E2" w14:textId="77777777" w:rsidR="00CF6D38" w:rsidRPr="00CF6D38" w:rsidRDefault="00CF6D38" w:rsidP="00CF6D38">
            <w:pPr>
              <w:jc w:val="center"/>
              <w:rPr>
                <w:rFonts w:ascii="Montserrat Medium" w:hAnsi="Montserrat Medium" w:cs="Arial"/>
                <w:sz w:val="20"/>
                <w:szCs w:val="22"/>
              </w:rPr>
            </w:pPr>
          </w:p>
        </w:tc>
        <w:tc>
          <w:tcPr>
            <w:tcW w:w="377" w:type="pct"/>
            <w:tcBorders>
              <w:bottom w:val="single" w:sz="4" w:space="0" w:color="auto"/>
            </w:tcBorders>
          </w:tcPr>
          <w:p w14:paraId="56657208" w14:textId="77777777" w:rsidR="00CF6D38" w:rsidRPr="00CF6D38" w:rsidRDefault="00CF6D38" w:rsidP="00CF6D38">
            <w:pPr>
              <w:jc w:val="center"/>
              <w:rPr>
                <w:rFonts w:ascii="Montserrat Medium" w:hAnsi="Montserrat Medium" w:cs="Arial"/>
                <w:sz w:val="20"/>
                <w:szCs w:val="22"/>
              </w:rPr>
            </w:pPr>
          </w:p>
        </w:tc>
        <w:tc>
          <w:tcPr>
            <w:tcW w:w="354" w:type="pct"/>
            <w:tcBorders>
              <w:bottom w:val="single" w:sz="4" w:space="0" w:color="auto"/>
            </w:tcBorders>
          </w:tcPr>
          <w:p w14:paraId="0CD48762" w14:textId="77777777" w:rsidR="00CF6D38" w:rsidRPr="00CF6D38" w:rsidRDefault="00CF6D38" w:rsidP="00CF6D38">
            <w:pPr>
              <w:jc w:val="center"/>
              <w:rPr>
                <w:rFonts w:ascii="Montserrat Medium" w:hAnsi="Montserrat Medium" w:cs="Arial"/>
                <w:sz w:val="20"/>
                <w:szCs w:val="22"/>
              </w:rPr>
            </w:pPr>
          </w:p>
        </w:tc>
        <w:tc>
          <w:tcPr>
            <w:tcW w:w="341" w:type="pct"/>
            <w:tcBorders>
              <w:bottom w:val="single" w:sz="4" w:space="0" w:color="auto"/>
            </w:tcBorders>
          </w:tcPr>
          <w:p w14:paraId="505A7259" w14:textId="77777777" w:rsidR="00CF6D38" w:rsidRPr="00CF6D38" w:rsidRDefault="00CF6D38" w:rsidP="00CF6D38">
            <w:pPr>
              <w:jc w:val="center"/>
              <w:rPr>
                <w:rFonts w:ascii="Montserrat Medium" w:hAnsi="Montserrat Medium" w:cs="Arial"/>
                <w:sz w:val="20"/>
                <w:szCs w:val="22"/>
              </w:rPr>
            </w:pPr>
          </w:p>
        </w:tc>
      </w:tr>
      <w:tr w:rsidR="00CF6D38" w:rsidRPr="00CF6D38" w14:paraId="35CD7E8E" w14:textId="77777777" w:rsidTr="00CF6D38">
        <w:trPr>
          <w:cantSplit/>
          <w:trHeight w:val="231"/>
        </w:trPr>
        <w:tc>
          <w:tcPr>
            <w:tcW w:w="157" w:type="pct"/>
            <w:tcBorders>
              <w:top w:val="single" w:sz="4" w:space="0" w:color="auto"/>
              <w:left w:val="nil"/>
              <w:bottom w:val="nil"/>
              <w:right w:val="nil"/>
            </w:tcBorders>
          </w:tcPr>
          <w:p w14:paraId="42B35258" w14:textId="77777777" w:rsidR="00CF6D38" w:rsidRPr="00CF6D38" w:rsidRDefault="00CF6D38" w:rsidP="00CF6D38">
            <w:pPr>
              <w:jc w:val="center"/>
              <w:rPr>
                <w:rFonts w:ascii="Montserrat Medium" w:hAnsi="Montserrat Medium" w:cs="Arial"/>
                <w:sz w:val="20"/>
                <w:szCs w:val="22"/>
              </w:rPr>
            </w:pPr>
          </w:p>
        </w:tc>
        <w:tc>
          <w:tcPr>
            <w:tcW w:w="187" w:type="pct"/>
            <w:tcBorders>
              <w:top w:val="single" w:sz="4" w:space="0" w:color="auto"/>
              <w:left w:val="nil"/>
              <w:bottom w:val="nil"/>
              <w:right w:val="nil"/>
            </w:tcBorders>
          </w:tcPr>
          <w:p w14:paraId="746ADD8C" w14:textId="77777777" w:rsidR="00CF6D38" w:rsidRPr="00CF6D38" w:rsidRDefault="00CF6D38" w:rsidP="00CF6D38">
            <w:pPr>
              <w:jc w:val="center"/>
              <w:rPr>
                <w:rFonts w:ascii="Montserrat Medium" w:hAnsi="Montserrat Medium" w:cs="Arial"/>
                <w:sz w:val="20"/>
                <w:szCs w:val="22"/>
              </w:rPr>
            </w:pPr>
          </w:p>
        </w:tc>
        <w:tc>
          <w:tcPr>
            <w:tcW w:w="1313" w:type="pct"/>
            <w:gridSpan w:val="2"/>
            <w:tcBorders>
              <w:top w:val="single" w:sz="4" w:space="0" w:color="auto"/>
              <w:left w:val="nil"/>
              <w:bottom w:val="nil"/>
              <w:right w:val="nil"/>
            </w:tcBorders>
          </w:tcPr>
          <w:p w14:paraId="42C22D0F" w14:textId="77777777" w:rsidR="00CF6D38" w:rsidRPr="00CF6D38" w:rsidRDefault="00CF6D38" w:rsidP="00CF6D38">
            <w:pPr>
              <w:jc w:val="center"/>
              <w:rPr>
                <w:rFonts w:ascii="Montserrat Medium" w:hAnsi="Montserrat Medium" w:cs="Arial"/>
                <w:sz w:val="20"/>
                <w:szCs w:val="22"/>
              </w:rPr>
            </w:pPr>
          </w:p>
        </w:tc>
        <w:tc>
          <w:tcPr>
            <w:tcW w:w="374" w:type="pct"/>
            <w:tcBorders>
              <w:top w:val="single" w:sz="4" w:space="0" w:color="auto"/>
              <w:left w:val="nil"/>
              <w:bottom w:val="nil"/>
              <w:right w:val="nil"/>
            </w:tcBorders>
          </w:tcPr>
          <w:p w14:paraId="2E477330" w14:textId="77777777" w:rsidR="00CF6D38" w:rsidRPr="00CF6D38" w:rsidRDefault="00CF6D38" w:rsidP="00CF6D38">
            <w:pPr>
              <w:jc w:val="center"/>
              <w:rPr>
                <w:rFonts w:ascii="Montserrat Medium" w:hAnsi="Montserrat Medium" w:cs="Arial"/>
                <w:sz w:val="20"/>
                <w:szCs w:val="22"/>
              </w:rPr>
            </w:pPr>
          </w:p>
        </w:tc>
        <w:tc>
          <w:tcPr>
            <w:tcW w:w="376" w:type="pct"/>
            <w:tcBorders>
              <w:top w:val="single" w:sz="4" w:space="0" w:color="auto"/>
              <w:left w:val="nil"/>
              <w:bottom w:val="nil"/>
              <w:right w:val="nil"/>
            </w:tcBorders>
          </w:tcPr>
          <w:p w14:paraId="061AD102" w14:textId="77777777" w:rsidR="00CF6D38" w:rsidRPr="00CF6D38" w:rsidRDefault="00CF6D38" w:rsidP="00CF6D38">
            <w:pPr>
              <w:jc w:val="center"/>
              <w:rPr>
                <w:rFonts w:ascii="Montserrat Medium" w:hAnsi="Montserrat Medium" w:cs="Arial"/>
                <w:sz w:val="20"/>
                <w:szCs w:val="22"/>
              </w:rPr>
            </w:pPr>
          </w:p>
        </w:tc>
        <w:tc>
          <w:tcPr>
            <w:tcW w:w="582" w:type="pct"/>
            <w:tcBorders>
              <w:top w:val="single" w:sz="4" w:space="0" w:color="auto"/>
              <w:left w:val="nil"/>
              <w:bottom w:val="nil"/>
              <w:right w:val="nil"/>
            </w:tcBorders>
          </w:tcPr>
          <w:p w14:paraId="4DD0E1AA" w14:textId="77777777" w:rsidR="00CF6D38" w:rsidRPr="00CF6D38" w:rsidRDefault="00CF6D38" w:rsidP="00CF6D38">
            <w:pPr>
              <w:jc w:val="center"/>
              <w:rPr>
                <w:rFonts w:ascii="Montserrat Medium" w:hAnsi="Montserrat Medium" w:cs="Arial"/>
                <w:sz w:val="20"/>
                <w:szCs w:val="22"/>
              </w:rPr>
            </w:pPr>
          </w:p>
        </w:tc>
        <w:tc>
          <w:tcPr>
            <w:tcW w:w="260" w:type="pct"/>
            <w:tcBorders>
              <w:top w:val="single" w:sz="4" w:space="0" w:color="auto"/>
              <w:left w:val="nil"/>
              <w:bottom w:val="nil"/>
              <w:right w:val="nil"/>
            </w:tcBorders>
          </w:tcPr>
          <w:p w14:paraId="616E097A" w14:textId="77777777" w:rsidR="00CF6D38" w:rsidRPr="00CF6D38" w:rsidRDefault="00CF6D38" w:rsidP="00CF6D38">
            <w:pPr>
              <w:jc w:val="center"/>
              <w:rPr>
                <w:rFonts w:ascii="Montserrat Medium" w:hAnsi="Montserrat Medium" w:cs="Arial"/>
                <w:sz w:val="20"/>
                <w:szCs w:val="22"/>
              </w:rPr>
            </w:pPr>
          </w:p>
        </w:tc>
        <w:tc>
          <w:tcPr>
            <w:tcW w:w="302" w:type="pct"/>
            <w:tcBorders>
              <w:top w:val="single" w:sz="4" w:space="0" w:color="auto"/>
              <w:left w:val="nil"/>
              <w:bottom w:val="nil"/>
              <w:right w:val="single" w:sz="4" w:space="0" w:color="auto"/>
            </w:tcBorders>
          </w:tcPr>
          <w:p w14:paraId="556E7B8A" w14:textId="77777777" w:rsidR="00CF6D38" w:rsidRPr="00CF6D38" w:rsidRDefault="00CF6D38" w:rsidP="00CF6D38">
            <w:pPr>
              <w:jc w:val="center"/>
              <w:rPr>
                <w:rFonts w:ascii="Montserrat Medium" w:hAnsi="Montserrat Medium" w:cs="Arial"/>
                <w:sz w:val="20"/>
                <w:szCs w:val="22"/>
              </w:rPr>
            </w:pPr>
          </w:p>
        </w:tc>
        <w:tc>
          <w:tcPr>
            <w:tcW w:w="1108" w:type="pct"/>
            <w:gridSpan w:val="3"/>
            <w:tcBorders>
              <w:top w:val="single" w:sz="4" w:space="0" w:color="auto"/>
              <w:left w:val="single" w:sz="4" w:space="0" w:color="auto"/>
              <w:bottom w:val="single" w:sz="4" w:space="0" w:color="auto"/>
              <w:right w:val="single" w:sz="4" w:space="0" w:color="auto"/>
            </w:tcBorders>
          </w:tcPr>
          <w:p w14:paraId="0A863E65" w14:textId="77777777" w:rsidR="00CF6D38" w:rsidRPr="00CF6D38" w:rsidRDefault="00CF6D38" w:rsidP="006D19D4">
            <w:pPr>
              <w:jc w:val="center"/>
              <w:rPr>
                <w:rFonts w:ascii="Montserrat Medium" w:hAnsi="Montserrat Medium" w:cs="Arial"/>
                <w:sz w:val="20"/>
                <w:szCs w:val="22"/>
              </w:rPr>
            </w:pPr>
            <w:r w:rsidRPr="00CF6D38">
              <w:rPr>
                <w:rFonts w:ascii="Montserrat Medium" w:hAnsi="Montserrat Medium" w:cs="Arial"/>
                <w:sz w:val="20"/>
                <w:szCs w:val="22"/>
              </w:rPr>
              <w:t>SUBTOTAL</w:t>
            </w:r>
          </w:p>
        </w:tc>
        <w:tc>
          <w:tcPr>
            <w:tcW w:w="341" w:type="pct"/>
            <w:tcBorders>
              <w:top w:val="single" w:sz="4" w:space="0" w:color="auto"/>
              <w:left w:val="single" w:sz="4" w:space="0" w:color="auto"/>
              <w:bottom w:val="single" w:sz="4" w:space="0" w:color="auto"/>
              <w:right w:val="single" w:sz="4" w:space="0" w:color="auto"/>
            </w:tcBorders>
          </w:tcPr>
          <w:p w14:paraId="5B145353" w14:textId="77777777" w:rsidR="00CF6D38" w:rsidRPr="00CF6D38" w:rsidRDefault="00CF6D38" w:rsidP="00CF6D38">
            <w:pPr>
              <w:jc w:val="center"/>
              <w:rPr>
                <w:rFonts w:ascii="Montserrat Medium" w:hAnsi="Montserrat Medium" w:cs="Arial"/>
                <w:sz w:val="20"/>
                <w:szCs w:val="22"/>
              </w:rPr>
            </w:pPr>
          </w:p>
        </w:tc>
      </w:tr>
      <w:tr w:rsidR="00CF6D38" w:rsidRPr="00CF6D38" w14:paraId="5518F74D" w14:textId="77777777" w:rsidTr="00CF6D38">
        <w:trPr>
          <w:cantSplit/>
          <w:trHeight w:val="231"/>
        </w:trPr>
        <w:tc>
          <w:tcPr>
            <w:tcW w:w="157" w:type="pct"/>
            <w:tcBorders>
              <w:top w:val="nil"/>
              <w:left w:val="nil"/>
              <w:bottom w:val="nil"/>
              <w:right w:val="nil"/>
            </w:tcBorders>
          </w:tcPr>
          <w:p w14:paraId="277CDA8A" w14:textId="77777777" w:rsidR="00CF6D38" w:rsidRPr="00CF6D38" w:rsidRDefault="00CF6D38" w:rsidP="00CF6D38">
            <w:pPr>
              <w:jc w:val="center"/>
              <w:rPr>
                <w:rFonts w:ascii="Montserrat Medium" w:hAnsi="Montserrat Medium" w:cs="Arial"/>
                <w:sz w:val="20"/>
                <w:szCs w:val="22"/>
              </w:rPr>
            </w:pPr>
          </w:p>
        </w:tc>
        <w:tc>
          <w:tcPr>
            <w:tcW w:w="187" w:type="pct"/>
            <w:tcBorders>
              <w:top w:val="nil"/>
              <w:left w:val="nil"/>
              <w:bottom w:val="nil"/>
              <w:right w:val="nil"/>
            </w:tcBorders>
          </w:tcPr>
          <w:p w14:paraId="7BD8A883" w14:textId="77777777" w:rsidR="00CF6D38" w:rsidRPr="00CF6D38" w:rsidRDefault="00CF6D38" w:rsidP="00CF6D38">
            <w:pPr>
              <w:jc w:val="center"/>
              <w:rPr>
                <w:rFonts w:ascii="Montserrat Medium" w:hAnsi="Montserrat Medium" w:cs="Arial"/>
                <w:sz w:val="20"/>
                <w:szCs w:val="22"/>
              </w:rPr>
            </w:pPr>
          </w:p>
        </w:tc>
        <w:tc>
          <w:tcPr>
            <w:tcW w:w="1313" w:type="pct"/>
            <w:gridSpan w:val="2"/>
            <w:tcBorders>
              <w:top w:val="nil"/>
              <w:left w:val="nil"/>
              <w:bottom w:val="nil"/>
              <w:right w:val="nil"/>
            </w:tcBorders>
          </w:tcPr>
          <w:p w14:paraId="41C59543" w14:textId="77777777" w:rsidR="00CF6D38" w:rsidRPr="00CF6D38" w:rsidRDefault="00CF6D38" w:rsidP="00CF6D38">
            <w:pPr>
              <w:jc w:val="center"/>
              <w:rPr>
                <w:rFonts w:ascii="Montserrat Medium" w:hAnsi="Montserrat Medium" w:cs="Arial"/>
                <w:sz w:val="20"/>
                <w:szCs w:val="22"/>
              </w:rPr>
            </w:pPr>
          </w:p>
        </w:tc>
        <w:tc>
          <w:tcPr>
            <w:tcW w:w="374" w:type="pct"/>
            <w:tcBorders>
              <w:top w:val="nil"/>
              <w:left w:val="nil"/>
              <w:bottom w:val="nil"/>
              <w:right w:val="nil"/>
            </w:tcBorders>
          </w:tcPr>
          <w:p w14:paraId="53FC05ED" w14:textId="77777777" w:rsidR="00CF6D38" w:rsidRPr="00CF6D38" w:rsidRDefault="00CF6D38" w:rsidP="00CF6D38">
            <w:pPr>
              <w:jc w:val="center"/>
              <w:rPr>
                <w:rFonts w:ascii="Montserrat Medium" w:hAnsi="Montserrat Medium" w:cs="Arial"/>
                <w:sz w:val="20"/>
                <w:szCs w:val="22"/>
              </w:rPr>
            </w:pPr>
          </w:p>
        </w:tc>
        <w:tc>
          <w:tcPr>
            <w:tcW w:w="376" w:type="pct"/>
            <w:tcBorders>
              <w:top w:val="nil"/>
              <w:left w:val="nil"/>
              <w:bottom w:val="nil"/>
              <w:right w:val="nil"/>
            </w:tcBorders>
          </w:tcPr>
          <w:p w14:paraId="067C4618" w14:textId="77777777" w:rsidR="00CF6D38" w:rsidRPr="00CF6D38" w:rsidRDefault="00CF6D38" w:rsidP="00CF6D38">
            <w:pPr>
              <w:jc w:val="center"/>
              <w:rPr>
                <w:rFonts w:ascii="Montserrat Medium" w:hAnsi="Montserrat Medium" w:cs="Arial"/>
                <w:sz w:val="20"/>
                <w:szCs w:val="22"/>
              </w:rPr>
            </w:pPr>
          </w:p>
        </w:tc>
        <w:tc>
          <w:tcPr>
            <w:tcW w:w="582" w:type="pct"/>
            <w:tcBorders>
              <w:top w:val="nil"/>
              <w:left w:val="nil"/>
              <w:bottom w:val="nil"/>
              <w:right w:val="nil"/>
            </w:tcBorders>
          </w:tcPr>
          <w:p w14:paraId="6899B6E5" w14:textId="77777777" w:rsidR="00CF6D38" w:rsidRPr="00CF6D38" w:rsidRDefault="00CF6D38" w:rsidP="00CF6D38">
            <w:pPr>
              <w:jc w:val="center"/>
              <w:rPr>
                <w:rFonts w:ascii="Montserrat Medium" w:hAnsi="Montserrat Medium" w:cs="Arial"/>
                <w:sz w:val="20"/>
                <w:szCs w:val="22"/>
              </w:rPr>
            </w:pPr>
          </w:p>
        </w:tc>
        <w:tc>
          <w:tcPr>
            <w:tcW w:w="260" w:type="pct"/>
            <w:tcBorders>
              <w:top w:val="nil"/>
              <w:left w:val="nil"/>
              <w:bottom w:val="nil"/>
              <w:right w:val="nil"/>
            </w:tcBorders>
          </w:tcPr>
          <w:p w14:paraId="6C0A6786" w14:textId="77777777" w:rsidR="00CF6D38" w:rsidRPr="00CF6D38" w:rsidRDefault="00CF6D38" w:rsidP="00CF6D38">
            <w:pPr>
              <w:jc w:val="center"/>
              <w:rPr>
                <w:rFonts w:ascii="Montserrat Medium" w:hAnsi="Montserrat Medium" w:cs="Arial"/>
                <w:sz w:val="20"/>
                <w:szCs w:val="22"/>
              </w:rPr>
            </w:pPr>
          </w:p>
        </w:tc>
        <w:tc>
          <w:tcPr>
            <w:tcW w:w="302" w:type="pct"/>
            <w:tcBorders>
              <w:top w:val="nil"/>
              <w:left w:val="nil"/>
              <w:bottom w:val="nil"/>
              <w:right w:val="single" w:sz="4" w:space="0" w:color="auto"/>
            </w:tcBorders>
          </w:tcPr>
          <w:p w14:paraId="663274F1" w14:textId="77777777" w:rsidR="00CF6D38" w:rsidRPr="00CF6D38" w:rsidRDefault="00CF6D38" w:rsidP="00CF6D38">
            <w:pPr>
              <w:jc w:val="center"/>
              <w:rPr>
                <w:rFonts w:ascii="Montserrat Medium" w:hAnsi="Montserrat Medium" w:cs="Arial"/>
                <w:sz w:val="20"/>
                <w:szCs w:val="22"/>
              </w:rPr>
            </w:pPr>
          </w:p>
        </w:tc>
        <w:tc>
          <w:tcPr>
            <w:tcW w:w="1108" w:type="pct"/>
            <w:gridSpan w:val="3"/>
            <w:tcBorders>
              <w:top w:val="single" w:sz="4" w:space="0" w:color="auto"/>
              <w:left w:val="single" w:sz="4" w:space="0" w:color="auto"/>
              <w:bottom w:val="single" w:sz="4" w:space="0" w:color="auto"/>
              <w:right w:val="single" w:sz="4" w:space="0" w:color="auto"/>
            </w:tcBorders>
          </w:tcPr>
          <w:p w14:paraId="38BD25BB" w14:textId="77777777" w:rsidR="00CF6D38" w:rsidRPr="00CF6D38" w:rsidRDefault="00CF6D38" w:rsidP="006D19D4">
            <w:pPr>
              <w:jc w:val="center"/>
              <w:rPr>
                <w:rFonts w:ascii="Montserrat Medium" w:hAnsi="Montserrat Medium" w:cs="Arial"/>
                <w:sz w:val="20"/>
                <w:szCs w:val="22"/>
              </w:rPr>
            </w:pPr>
            <w:r w:rsidRPr="00CF6D38">
              <w:rPr>
                <w:rFonts w:ascii="Montserrat Medium" w:hAnsi="Montserrat Medium" w:cs="Arial"/>
                <w:sz w:val="20"/>
                <w:szCs w:val="22"/>
              </w:rPr>
              <w:t>I.V.A.</w:t>
            </w:r>
          </w:p>
        </w:tc>
        <w:tc>
          <w:tcPr>
            <w:tcW w:w="341" w:type="pct"/>
            <w:tcBorders>
              <w:top w:val="single" w:sz="4" w:space="0" w:color="auto"/>
              <w:left w:val="single" w:sz="4" w:space="0" w:color="auto"/>
              <w:bottom w:val="single" w:sz="4" w:space="0" w:color="auto"/>
              <w:right w:val="single" w:sz="4" w:space="0" w:color="auto"/>
            </w:tcBorders>
          </w:tcPr>
          <w:p w14:paraId="4B5D4B27" w14:textId="77777777" w:rsidR="00CF6D38" w:rsidRPr="00CF6D38" w:rsidRDefault="00CF6D38" w:rsidP="00CF6D38">
            <w:pPr>
              <w:jc w:val="center"/>
              <w:rPr>
                <w:rFonts w:ascii="Montserrat Medium" w:hAnsi="Montserrat Medium" w:cs="Arial"/>
                <w:sz w:val="20"/>
                <w:szCs w:val="22"/>
              </w:rPr>
            </w:pPr>
          </w:p>
        </w:tc>
      </w:tr>
      <w:tr w:rsidR="00CF6D38" w:rsidRPr="00CF6D38" w14:paraId="5D46C72E" w14:textId="77777777" w:rsidTr="00CF6D38">
        <w:trPr>
          <w:cantSplit/>
          <w:trHeight w:val="231"/>
        </w:trPr>
        <w:tc>
          <w:tcPr>
            <w:tcW w:w="157" w:type="pct"/>
            <w:tcBorders>
              <w:top w:val="nil"/>
              <w:left w:val="nil"/>
              <w:bottom w:val="nil"/>
              <w:right w:val="nil"/>
            </w:tcBorders>
          </w:tcPr>
          <w:p w14:paraId="39D42089" w14:textId="77777777" w:rsidR="00CF6D38" w:rsidRPr="00CF6D38" w:rsidRDefault="00CF6D38" w:rsidP="00CF6D38">
            <w:pPr>
              <w:jc w:val="center"/>
              <w:rPr>
                <w:rFonts w:ascii="Montserrat Medium" w:hAnsi="Montserrat Medium" w:cs="Arial"/>
                <w:sz w:val="20"/>
                <w:szCs w:val="22"/>
              </w:rPr>
            </w:pPr>
          </w:p>
        </w:tc>
        <w:tc>
          <w:tcPr>
            <w:tcW w:w="187" w:type="pct"/>
            <w:tcBorders>
              <w:top w:val="nil"/>
              <w:left w:val="nil"/>
              <w:bottom w:val="nil"/>
              <w:right w:val="nil"/>
            </w:tcBorders>
          </w:tcPr>
          <w:p w14:paraId="19F10043" w14:textId="77777777" w:rsidR="00CF6D38" w:rsidRPr="00CF6D38" w:rsidRDefault="00CF6D38" w:rsidP="00CF6D38">
            <w:pPr>
              <w:jc w:val="center"/>
              <w:rPr>
                <w:rFonts w:ascii="Montserrat Medium" w:hAnsi="Montserrat Medium" w:cs="Arial"/>
                <w:sz w:val="20"/>
                <w:szCs w:val="22"/>
              </w:rPr>
            </w:pPr>
          </w:p>
        </w:tc>
        <w:tc>
          <w:tcPr>
            <w:tcW w:w="1313" w:type="pct"/>
            <w:gridSpan w:val="2"/>
            <w:tcBorders>
              <w:top w:val="nil"/>
              <w:left w:val="nil"/>
              <w:bottom w:val="nil"/>
              <w:right w:val="nil"/>
            </w:tcBorders>
          </w:tcPr>
          <w:p w14:paraId="4DA3D1AC" w14:textId="77777777" w:rsidR="00CF6D38" w:rsidRPr="00CF6D38" w:rsidRDefault="00CF6D38" w:rsidP="00CF6D38">
            <w:pPr>
              <w:jc w:val="center"/>
              <w:rPr>
                <w:rFonts w:ascii="Montserrat Medium" w:hAnsi="Montserrat Medium" w:cs="Arial"/>
                <w:sz w:val="20"/>
                <w:szCs w:val="22"/>
              </w:rPr>
            </w:pPr>
          </w:p>
        </w:tc>
        <w:tc>
          <w:tcPr>
            <w:tcW w:w="374" w:type="pct"/>
            <w:tcBorders>
              <w:top w:val="nil"/>
              <w:left w:val="nil"/>
              <w:bottom w:val="nil"/>
              <w:right w:val="nil"/>
            </w:tcBorders>
          </w:tcPr>
          <w:p w14:paraId="20AF8A54" w14:textId="77777777" w:rsidR="00CF6D38" w:rsidRPr="00CF6D38" w:rsidRDefault="00CF6D38" w:rsidP="00CF6D38">
            <w:pPr>
              <w:jc w:val="center"/>
              <w:rPr>
                <w:rFonts w:ascii="Montserrat Medium" w:hAnsi="Montserrat Medium" w:cs="Arial"/>
                <w:sz w:val="20"/>
                <w:szCs w:val="22"/>
              </w:rPr>
            </w:pPr>
          </w:p>
        </w:tc>
        <w:tc>
          <w:tcPr>
            <w:tcW w:w="376" w:type="pct"/>
            <w:tcBorders>
              <w:top w:val="nil"/>
              <w:left w:val="nil"/>
              <w:bottom w:val="nil"/>
              <w:right w:val="nil"/>
            </w:tcBorders>
          </w:tcPr>
          <w:p w14:paraId="095A8000" w14:textId="77777777" w:rsidR="00CF6D38" w:rsidRPr="00CF6D38" w:rsidRDefault="00CF6D38" w:rsidP="00CF6D38">
            <w:pPr>
              <w:jc w:val="center"/>
              <w:rPr>
                <w:rFonts w:ascii="Montserrat Medium" w:hAnsi="Montserrat Medium" w:cs="Arial"/>
                <w:sz w:val="20"/>
                <w:szCs w:val="22"/>
              </w:rPr>
            </w:pPr>
          </w:p>
        </w:tc>
        <w:tc>
          <w:tcPr>
            <w:tcW w:w="582" w:type="pct"/>
            <w:tcBorders>
              <w:top w:val="nil"/>
              <w:left w:val="nil"/>
              <w:bottom w:val="nil"/>
              <w:right w:val="nil"/>
            </w:tcBorders>
          </w:tcPr>
          <w:p w14:paraId="6FED3E6A" w14:textId="77777777" w:rsidR="00CF6D38" w:rsidRPr="00CF6D38" w:rsidRDefault="00CF6D38" w:rsidP="00CF6D38">
            <w:pPr>
              <w:jc w:val="center"/>
              <w:rPr>
                <w:rFonts w:ascii="Montserrat Medium" w:hAnsi="Montserrat Medium" w:cs="Arial"/>
                <w:sz w:val="20"/>
                <w:szCs w:val="22"/>
              </w:rPr>
            </w:pPr>
          </w:p>
        </w:tc>
        <w:tc>
          <w:tcPr>
            <w:tcW w:w="260" w:type="pct"/>
            <w:tcBorders>
              <w:top w:val="nil"/>
              <w:left w:val="nil"/>
              <w:bottom w:val="nil"/>
              <w:right w:val="nil"/>
            </w:tcBorders>
          </w:tcPr>
          <w:p w14:paraId="7B804E1B" w14:textId="77777777" w:rsidR="00CF6D38" w:rsidRPr="00CF6D38" w:rsidRDefault="00CF6D38" w:rsidP="00CF6D38">
            <w:pPr>
              <w:jc w:val="center"/>
              <w:rPr>
                <w:rFonts w:ascii="Montserrat Medium" w:hAnsi="Montserrat Medium" w:cs="Arial"/>
                <w:sz w:val="20"/>
                <w:szCs w:val="22"/>
              </w:rPr>
            </w:pPr>
          </w:p>
        </w:tc>
        <w:tc>
          <w:tcPr>
            <w:tcW w:w="302" w:type="pct"/>
            <w:tcBorders>
              <w:top w:val="nil"/>
              <w:left w:val="nil"/>
              <w:bottom w:val="nil"/>
              <w:right w:val="single" w:sz="4" w:space="0" w:color="auto"/>
            </w:tcBorders>
          </w:tcPr>
          <w:p w14:paraId="04416DB4" w14:textId="77777777" w:rsidR="00CF6D38" w:rsidRPr="00CF6D38" w:rsidRDefault="00CF6D38" w:rsidP="00CF6D38">
            <w:pPr>
              <w:jc w:val="center"/>
              <w:rPr>
                <w:rFonts w:ascii="Montserrat Medium" w:hAnsi="Montserrat Medium" w:cs="Arial"/>
                <w:sz w:val="20"/>
                <w:szCs w:val="22"/>
              </w:rPr>
            </w:pPr>
          </w:p>
        </w:tc>
        <w:tc>
          <w:tcPr>
            <w:tcW w:w="1108" w:type="pct"/>
            <w:gridSpan w:val="3"/>
            <w:tcBorders>
              <w:top w:val="single" w:sz="4" w:space="0" w:color="auto"/>
              <w:left w:val="single" w:sz="4" w:space="0" w:color="auto"/>
              <w:bottom w:val="single" w:sz="4" w:space="0" w:color="auto"/>
              <w:right w:val="single" w:sz="4" w:space="0" w:color="auto"/>
            </w:tcBorders>
          </w:tcPr>
          <w:p w14:paraId="5D1A4AA9" w14:textId="77777777" w:rsidR="00CF6D38" w:rsidRPr="00CF6D38" w:rsidRDefault="00CF6D38" w:rsidP="006D19D4">
            <w:pPr>
              <w:jc w:val="center"/>
              <w:rPr>
                <w:rFonts w:ascii="Montserrat Medium" w:hAnsi="Montserrat Medium" w:cs="Arial"/>
                <w:sz w:val="20"/>
                <w:szCs w:val="22"/>
              </w:rPr>
            </w:pPr>
            <w:r w:rsidRPr="00CF6D38">
              <w:rPr>
                <w:rFonts w:ascii="Montserrat Medium" w:hAnsi="Montserrat Medium" w:cs="Arial"/>
                <w:sz w:val="20"/>
                <w:szCs w:val="22"/>
              </w:rPr>
              <w:t>TOTAL</w:t>
            </w:r>
          </w:p>
        </w:tc>
        <w:tc>
          <w:tcPr>
            <w:tcW w:w="341" w:type="pct"/>
            <w:tcBorders>
              <w:top w:val="single" w:sz="4" w:space="0" w:color="auto"/>
              <w:left w:val="single" w:sz="4" w:space="0" w:color="auto"/>
              <w:bottom w:val="single" w:sz="4" w:space="0" w:color="auto"/>
              <w:right w:val="single" w:sz="4" w:space="0" w:color="auto"/>
            </w:tcBorders>
          </w:tcPr>
          <w:p w14:paraId="54AF1F0B" w14:textId="77777777" w:rsidR="00CF6D38" w:rsidRPr="00CF6D38" w:rsidRDefault="00CF6D38" w:rsidP="00CF6D38">
            <w:pPr>
              <w:jc w:val="center"/>
              <w:rPr>
                <w:rFonts w:ascii="Montserrat Medium" w:hAnsi="Montserrat Medium" w:cs="Arial"/>
                <w:sz w:val="20"/>
                <w:szCs w:val="22"/>
              </w:rPr>
            </w:pPr>
          </w:p>
        </w:tc>
      </w:tr>
    </w:tbl>
    <w:p w14:paraId="7F5415E9" w14:textId="77777777" w:rsidR="00CF6D38" w:rsidRPr="00CF6D38" w:rsidRDefault="00CF6D38" w:rsidP="00CF6D38">
      <w:pPr>
        <w:rPr>
          <w:rFonts w:ascii="Montserrat Medium" w:hAnsi="Montserrat Medium" w:cs="Arial"/>
          <w:b/>
          <w:sz w:val="20"/>
          <w:szCs w:val="22"/>
        </w:rPr>
      </w:pPr>
    </w:p>
    <w:p w14:paraId="57D9828E" w14:textId="77777777" w:rsidR="00CF6D38" w:rsidRPr="00CF6D38" w:rsidRDefault="00CF6D38" w:rsidP="00CF6D38">
      <w:pPr>
        <w:rPr>
          <w:rFonts w:ascii="Montserrat Medium" w:hAnsi="Montserrat Medium" w:cs="Arial"/>
          <w:b/>
          <w:bCs/>
          <w:sz w:val="14"/>
          <w:szCs w:val="22"/>
        </w:rPr>
      </w:pPr>
      <w:r w:rsidRPr="00CF6D38">
        <w:rPr>
          <w:rFonts w:ascii="Montserrat Medium" w:hAnsi="Montserrat Medium" w:cs="Arial"/>
          <w:b/>
          <w:sz w:val="14"/>
          <w:szCs w:val="22"/>
        </w:rPr>
        <w:t>NOTA:</w:t>
      </w:r>
      <w:r w:rsidRPr="00CF6D38">
        <w:rPr>
          <w:rFonts w:ascii="Montserrat Medium" w:hAnsi="Montserrat Medium" w:cs="Arial"/>
          <w:b/>
          <w:bCs/>
          <w:sz w:val="14"/>
          <w:szCs w:val="22"/>
        </w:rPr>
        <w:t xml:space="preserve"> SE DEBERÁ EXPRESAR EN LETRA EL PRECIO TOTAL DE LA PROPUESTA Y QUE LOS PRECIOS OFERTADOS SON FIJOS DURANTE LA VIGENCIA DEL CONTRATO.</w:t>
      </w:r>
    </w:p>
    <w:p w14:paraId="4E72659D" w14:textId="77777777" w:rsidR="00CF6D38" w:rsidRPr="00CF6D38" w:rsidRDefault="00CF6D38" w:rsidP="00CF6D38">
      <w:pPr>
        <w:jc w:val="both"/>
        <w:rPr>
          <w:rFonts w:ascii="Montserrat Medium" w:hAnsi="Montserrat Medium" w:cs="Arial"/>
          <w:bCs/>
          <w:sz w:val="14"/>
          <w:szCs w:val="22"/>
        </w:rPr>
      </w:pPr>
    </w:p>
    <w:p w14:paraId="15B124AF" w14:textId="77777777" w:rsidR="00CF6D38" w:rsidRPr="00CF6D38" w:rsidRDefault="00CF6D38" w:rsidP="00CF6D38">
      <w:pPr>
        <w:jc w:val="both"/>
        <w:rPr>
          <w:rFonts w:ascii="Montserrat Medium" w:hAnsi="Montserrat Medium" w:cs="Arial"/>
          <w:sz w:val="14"/>
          <w:szCs w:val="22"/>
        </w:rPr>
      </w:pPr>
      <w:r w:rsidRPr="00CF6D38">
        <w:rPr>
          <w:rFonts w:ascii="Montserrat Medium" w:hAnsi="Montserrat Medium" w:cs="Arial"/>
          <w:bCs/>
          <w:sz w:val="14"/>
          <w:szCs w:val="22"/>
        </w:rPr>
        <w:t xml:space="preserve">LAS  CLAVES  QUE CONTIENE LA PRESENTE PROPOSICIÓN TÉCNICA-ECONÓMICA, CORRESPONDEN  JUSTA, EXACTA Y CABALMENTE A LA DESCRIPCIÓN Y PRESENTACIÓN  DE </w:t>
      </w:r>
      <w:r w:rsidRPr="00CF6D38">
        <w:rPr>
          <w:rFonts w:ascii="Montserrat Medium" w:hAnsi="Montserrat Medium" w:cs="Arial"/>
          <w:sz w:val="14"/>
          <w:szCs w:val="22"/>
          <w:lang w:val="es-MX"/>
        </w:rPr>
        <w:t>LAS</w:t>
      </w:r>
      <w:r w:rsidRPr="00CF6D38">
        <w:rPr>
          <w:rFonts w:ascii="Montserrat Medium" w:hAnsi="Montserrat Medium" w:cs="Arial"/>
          <w:sz w:val="14"/>
          <w:szCs w:val="22"/>
        </w:rPr>
        <w:t xml:space="preserve"> </w:t>
      </w:r>
      <w:r w:rsidRPr="00CF6D38">
        <w:rPr>
          <w:rFonts w:ascii="Montserrat Medium" w:hAnsi="Montserrat Medium" w:cs="Arial"/>
          <w:sz w:val="14"/>
          <w:szCs w:val="22"/>
          <w:lang w:val="es-MX"/>
        </w:rPr>
        <w:t>ESPECIFICACIONES TÉCNICAS DEL CATÁLOGO DE ARTÍCULOS DEL INSTITUTO MEXICANO DEL SEGURO SOCIAL VIGENTES  CONFORME</w:t>
      </w:r>
      <w:r w:rsidRPr="00CF6D38">
        <w:rPr>
          <w:rFonts w:ascii="Montserrat Medium" w:hAnsi="Montserrat Medium" w:cs="Arial"/>
          <w:bCs/>
          <w:sz w:val="14"/>
          <w:szCs w:val="22"/>
        </w:rPr>
        <w:t xml:space="preserve"> AL ANEXO 1 (UNO) DE ESTA CONVOCATORIA.</w:t>
      </w:r>
    </w:p>
    <w:p w14:paraId="47D90F96" w14:textId="77777777" w:rsidR="00CF6D38" w:rsidRPr="00CF6D38" w:rsidRDefault="00CF6D38" w:rsidP="00CF6D38">
      <w:pPr>
        <w:jc w:val="center"/>
        <w:rPr>
          <w:rFonts w:ascii="Montserrat Medium" w:hAnsi="Montserrat Medium" w:cs="Arial"/>
          <w:b/>
          <w:sz w:val="14"/>
          <w:szCs w:val="22"/>
        </w:rPr>
      </w:pPr>
      <w:r w:rsidRPr="00CF6D38">
        <w:rPr>
          <w:rFonts w:ascii="Montserrat Medium" w:hAnsi="Montserrat Medium" w:cs="Arial"/>
          <w:b/>
          <w:sz w:val="14"/>
          <w:szCs w:val="22"/>
        </w:rPr>
        <w:t xml:space="preserve">NOMBRE Y FIRMA </w:t>
      </w:r>
    </w:p>
    <w:p w14:paraId="6D37C84E" w14:textId="77777777" w:rsidR="00CF6D38" w:rsidRPr="00CF6D38" w:rsidRDefault="00CF6D38" w:rsidP="00CF6D38">
      <w:pPr>
        <w:jc w:val="center"/>
        <w:rPr>
          <w:rFonts w:ascii="Montserrat Medium" w:hAnsi="Montserrat Medium" w:cs="Arial"/>
          <w:b/>
          <w:sz w:val="14"/>
          <w:szCs w:val="22"/>
        </w:rPr>
      </w:pPr>
      <w:r w:rsidRPr="00CF6D38">
        <w:rPr>
          <w:rFonts w:ascii="Montserrat Medium" w:hAnsi="Montserrat Medium" w:cs="Arial"/>
          <w:b/>
          <w:sz w:val="14"/>
          <w:szCs w:val="22"/>
        </w:rPr>
        <w:t>DEL REPRESENTANTE LEGAL DEL LICITANTE</w:t>
      </w:r>
    </w:p>
    <w:p w14:paraId="100C37DF" w14:textId="77777777" w:rsidR="00CF6D38" w:rsidRPr="00CF6D38" w:rsidRDefault="00CF6D38" w:rsidP="00CF6D38">
      <w:pPr>
        <w:jc w:val="center"/>
        <w:rPr>
          <w:rFonts w:ascii="Montserrat Medium" w:hAnsi="Montserrat Medium" w:cs="Arial"/>
          <w:b/>
          <w:sz w:val="14"/>
          <w:szCs w:val="22"/>
        </w:rPr>
      </w:pPr>
    </w:p>
    <w:p w14:paraId="3FC83044" w14:textId="77777777" w:rsidR="00CF6D38" w:rsidRPr="00CF6D38" w:rsidRDefault="00CF6D38" w:rsidP="00CF6D38">
      <w:pPr>
        <w:rPr>
          <w:rFonts w:ascii="Montserrat Medium" w:hAnsi="Montserrat Medium" w:cs="Arial"/>
          <w:sz w:val="12"/>
          <w:szCs w:val="16"/>
          <w:lang w:eastAsia="es-MX"/>
        </w:rPr>
      </w:pPr>
      <w:r w:rsidRPr="00CF6D38">
        <w:rPr>
          <w:rFonts w:ascii="Montserrat Medium" w:hAnsi="Montserrat Medium" w:cs="Arial"/>
          <w:color w:val="000000"/>
          <w:sz w:val="12"/>
          <w:szCs w:val="16"/>
          <w:shd w:val="clear" w:color="auto" w:fill="FFFFFF"/>
          <w:lang w:eastAsia="es-MX"/>
        </w:rPr>
        <w:t xml:space="preserve">Nota: en la columna marca  deberá colocar el Nombre de la </w:t>
      </w:r>
      <w:r w:rsidRPr="00CF6D38">
        <w:rPr>
          <w:rFonts w:ascii="Montserrat Medium" w:hAnsi="Montserrat Medium" w:cs="Arial"/>
          <w:b/>
          <w:color w:val="000000"/>
          <w:sz w:val="12"/>
          <w:szCs w:val="16"/>
          <w:shd w:val="clear" w:color="auto" w:fill="FFFFFF"/>
          <w:lang w:eastAsia="es-MX"/>
        </w:rPr>
        <w:t>denominación distintiva indicada en el Registro Sanitario</w:t>
      </w:r>
      <w:r w:rsidRPr="00CF6D38">
        <w:rPr>
          <w:rFonts w:ascii="Montserrat Medium" w:hAnsi="Montserrat Medium" w:cs="Arial"/>
          <w:sz w:val="12"/>
          <w:szCs w:val="16"/>
          <w:lang w:eastAsia="es-MX"/>
        </w:rPr>
        <w:t xml:space="preserve">, o bien para el caso de bienes que no requieren registro sanitario la marca de los bienes terapéuticos. </w:t>
      </w:r>
    </w:p>
    <w:p w14:paraId="7DF07AC3" w14:textId="77777777" w:rsidR="00CF6D38" w:rsidRPr="00CF6D38" w:rsidRDefault="00CF6D38" w:rsidP="00CF6D38">
      <w:pPr>
        <w:rPr>
          <w:rFonts w:ascii="Montserrat Medium" w:hAnsi="Montserrat Medium" w:cs="Arial"/>
          <w:b/>
          <w:sz w:val="18"/>
          <w:szCs w:val="22"/>
        </w:rPr>
      </w:pPr>
      <w:r w:rsidRPr="00CF6D38">
        <w:rPr>
          <w:rFonts w:ascii="Montserrat Medium" w:hAnsi="Montserrat Medium" w:cs="Arial"/>
          <w:sz w:val="12"/>
          <w:szCs w:val="16"/>
          <w:lang w:eastAsia="es-MX"/>
        </w:rPr>
        <w:t>*Denominación Distintiva se refiere a lo previsto en la fracción IV del artículo 2 del Reglamento de Insumos para la Salud, como el nombre que como marca comercial le asigna el laboratorio o fabricante a sus especialidades farmacéuticas con el fin de distinguirla de otras similares, previa aprobación de la autoridad sanitaria y registro ante las autoridades competentes</w:t>
      </w:r>
    </w:p>
    <w:p w14:paraId="0DA297C9" w14:textId="77777777" w:rsidR="00CF6D38" w:rsidRPr="00CF6D38" w:rsidRDefault="00CF6D38" w:rsidP="00CF6D38">
      <w:pPr>
        <w:spacing w:after="200" w:line="276" w:lineRule="auto"/>
        <w:jc w:val="center"/>
        <w:rPr>
          <w:rFonts w:ascii="Montserrat Medium" w:hAnsi="Montserrat Medium" w:cs="Arial"/>
          <w:b/>
          <w:sz w:val="20"/>
          <w:szCs w:val="22"/>
        </w:rPr>
      </w:pPr>
      <w:r w:rsidRPr="00CF6D38">
        <w:rPr>
          <w:rFonts w:ascii="Montserrat Medium" w:hAnsi="Montserrat Medium" w:cs="Arial"/>
          <w:sz w:val="20"/>
          <w:szCs w:val="22"/>
        </w:rPr>
        <w:br w:type="page"/>
      </w:r>
      <w:r w:rsidRPr="00CF6D38">
        <w:rPr>
          <w:rFonts w:ascii="Montserrat Medium" w:hAnsi="Montserrat Medium" w:cs="Arial"/>
          <w:b/>
          <w:sz w:val="20"/>
          <w:szCs w:val="22"/>
        </w:rPr>
        <w:lastRenderedPageBreak/>
        <w:t>ANEXO NÚMERO 11 (ONCE)</w:t>
      </w:r>
    </w:p>
    <w:p w14:paraId="31A5A0C2" w14:textId="77777777" w:rsidR="00CF6D38" w:rsidRPr="00CF6D38" w:rsidRDefault="00CF6D38" w:rsidP="00CF6D38">
      <w:pPr>
        <w:jc w:val="center"/>
        <w:rPr>
          <w:rFonts w:ascii="Montserrat Medium" w:hAnsi="Montserrat Medium" w:cs="Arial"/>
          <w:b/>
          <w:sz w:val="20"/>
          <w:szCs w:val="22"/>
        </w:rPr>
      </w:pPr>
      <w:r w:rsidRPr="00CF6D38">
        <w:rPr>
          <w:rFonts w:ascii="Montserrat Medium" w:hAnsi="Montserrat Medium" w:cs="Arial"/>
          <w:b/>
          <w:sz w:val="20"/>
          <w:szCs w:val="22"/>
        </w:rPr>
        <w:t xml:space="preserve"> MODELO DEL PEDIDO</w:t>
      </w:r>
    </w:p>
    <w:p w14:paraId="3A1508CB" w14:textId="77777777" w:rsidR="00CF6D38" w:rsidRPr="00CF6D38" w:rsidRDefault="00CF6D38" w:rsidP="00CF6D38">
      <w:pPr>
        <w:spacing w:after="200" w:line="276" w:lineRule="auto"/>
        <w:rPr>
          <w:rFonts w:ascii="Montserrat Medium" w:hAnsi="Montserrat Medium" w:cs="Arial"/>
          <w:b/>
          <w:sz w:val="20"/>
          <w:szCs w:val="22"/>
        </w:rPr>
      </w:pPr>
      <w:r w:rsidRPr="00CF6D38">
        <w:rPr>
          <w:rFonts w:ascii="Montserrat Medium" w:hAnsi="Montserrat Medium" w:cs="Arial"/>
          <w:b/>
          <w:noProof/>
          <w:sz w:val="20"/>
          <w:szCs w:val="22"/>
          <w:lang w:val="es-MX" w:eastAsia="es-MX"/>
        </w:rPr>
        <w:drawing>
          <wp:inline distT="0" distB="0" distL="0" distR="0" wp14:anchorId="7A589258" wp14:editId="32F3274A">
            <wp:extent cx="6570924" cy="636270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70345" cy="6362139"/>
                    </a:xfrm>
                    <a:prstGeom prst="rect">
                      <a:avLst/>
                    </a:prstGeom>
                    <a:noFill/>
                    <a:ln>
                      <a:noFill/>
                    </a:ln>
                  </pic:spPr>
                </pic:pic>
              </a:graphicData>
            </a:graphic>
          </wp:inline>
        </w:drawing>
      </w:r>
    </w:p>
    <w:p w14:paraId="41F607A7" w14:textId="77777777" w:rsidR="00CF6D38" w:rsidRPr="00CF6D38" w:rsidRDefault="00CF6D38" w:rsidP="00CF6D38">
      <w:pPr>
        <w:ind w:left="9072" w:right="16" w:hanging="9072"/>
        <w:jc w:val="center"/>
        <w:rPr>
          <w:rFonts w:ascii="Montserrat Medium" w:hAnsi="Montserrat Medium" w:cs="Arial"/>
          <w:b/>
          <w:sz w:val="20"/>
          <w:szCs w:val="22"/>
        </w:rPr>
      </w:pPr>
      <w:r w:rsidRPr="00CF6D38">
        <w:rPr>
          <w:rFonts w:ascii="Montserrat Medium" w:hAnsi="Montserrat Medium" w:cs="Arial"/>
          <w:b/>
          <w:sz w:val="20"/>
          <w:szCs w:val="22"/>
        </w:rPr>
        <w:t>ANEXO NUMERO 12 (DOCE)</w:t>
      </w:r>
    </w:p>
    <w:p w14:paraId="1690697D" w14:textId="77777777" w:rsidR="00CF6D38" w:rsidRPr="00CF6D38" w:rsidRDefault="00CF6D38" w:rsidP="00CF6D38">
      <w:pPr>
        <w:pStyle w:val="Ttulo"/>
        <w:rPr>
          <w:rFonts w:ascii="Montserrat Medium" w:hAnsi="Montserrat Medium" w:cs="Arial"/>
          <w:sz w:val="20"/>
          <w:szCs w:val="22"/>
        </w:rPr>
      </w:pPr>
      <w:r w:rsidRPr="00CF6D38">
        <w:rPr>
          <w:rFonts w:ascii="Montserrat Medium" w:hAnsi="Montserrat Medium" w:cs="Arial"/>
          <w:sz w:val="20"/>
          <w:szCs w:val="22"/>
        </w:rPr>
        <w:t>FORMATO PARA FIANZA DE CUMPLIMIENTO DE CONTRATO</w:t>
      </w:r>
    </w:p>
    <w:p w14:paraId="3D2B9ADB" w14:textId="77777777" w:rsidR="00CF6D38" w:rsidRPr="00CF6D38" w:rsidRDefault="00CF6D38" w:rsidP="00CF6D38">
      <w:pPr>
        <w:rPr>
          <w:rFonts w:ascii="Montserrat Medium" w:hAnsi="Montserrat Medium" w:cs="Arial"/>
          <w:sz w:val="20"/>
          <w:szCs w:val="22"/>
        </w:rPr>
      </w:pPr>
    </w:p>
    <w:p w14:paraId="4CE0911C" w14:textId="77777777" w:rsidR="00CF6D38" w:rsidRPr="00CF6D38" w:rsidRDefault="00CF6D38" w:rsidP="00CF6D38">
      <w:pPr>
        <w:jc w:val="both"/>
        <w:rPr>
          <w:rFonts w:ascii="Montserrat Medium" w:hAnsi="Montserrat Medium" w:cs="Arial"/>
          <w:sz w:val="14"/>
          <w:szCs w:val="22"/>
        </w:rPr>
      </w:pPr>
      <w:r w:rsidRPr="00CF6D38">
        <w:rPr>
          <w:rFonts w:ascii="Montserrat Medium" w:hAnsi="Montserrat Medium" w:cs="Arial"/>
          <w:b/>
          <w:sz w:val="14"/>
          <w:szCs w:val="22"/>
        </w:rPr>
        <w:lastRenderedPageBreak/>
        <w:t>(NOMBRE DE LA AFIANZADORA)</w:t>
      </w:r>
      <w:r w:rsidRPr="00CF6D38">
        <w:rPr>
          <w:rFonts w:ascii="Montserrat Medium" w:hAnsi="Montserrat Medium" w:cs="Arial"/>
          <w:sz w:val="14"/>
          <w:szCs w:val="22"/>
        </w:rPr>
        <w:t xml:space="preserve">, EN EJERCICIO DE LA AUTORIZACIÓN QUE LE OTORGÓ EL GOBIERNO FEDERAL, POR CONDUCTO DE LA SECRETARÍA DE HACIENDA Y CRÉDITO PÚBLICO, EN LOS TÉRMINOS DE LOS ARTÍCULOS 11° Y 36° DE LA LEY DE INSTITUCIONES DE SEGUROS Y DE FIANZAS, SE CONSTITUYE FIADORA POR LA SUMA DE: </w:t>
      </w:r>
      <w:r w:rsidRPr="00CF6D38">
        <w:rPr>
          <w:rFonts w:ascii="Montserrat Medium" w:hAnsi="Montserrat Medium" w:cs="Arial"/>
          <w:b/>
          <w:sz w:val="14"/>
          <w:szCs w:val="22"/>
        </w:rPr>
        <w:t>(ANOTAR EL IMPORTE QUE PROCEDA DEPENDIENDO DEL PORCENTAJE AL CONTRATO SIN INCLUIR EL IVA.)</w:t>
      </w:r>
      <w:r w:rsidRPr="00CF6D38">
        <w:rPr>
          <w:rFonts w:ascii="Montserrat Medium" w:hAnsi="Montserrat Medium" w:cs="Arial"/>
          <w:sz w:val="14"/>
          <w:szCs w:val="22"/>
        </w:rPr>
        <w:t>-----</w:t>
      </w:r>
    </w:p>
    <w:p w14:paraId="5E2BB8EF" w14:textId="77777777" w:rsidR="00CF6D38" w:rsidRPr="00CF6D38" w:rsidRDefault="00CF6D38" w:rsidP="00CF6D38">
      <w:pPr>
        <w:jc w:val="both"/>
        <w:rPr>
          <w:rFonts w:ascii="Montserrat Medium" w:hAnsi="Montserrat Medium" w:cs="Arial"/>
          <w:sz w:val="14"/>
          <w:szCs w:val="22"/>
        </w:rPr>
      </w:pPr>
      <w:r w:rsidRPr="00CF6D38">
        <w:rPr>
          <w:rFonts w:ascii="Montserrat Medium" w:hAnsi="Montserrat Medium" w:cs="Arial"/>
          <w:sz w:val="14"/>
          <w:szCs w:val="22"/>
        </w:rPr>
        <w:t xml:space="preserve">ANTE: EL INSTITUTO MEXICANO DEL SEGURO SOCIAL, PARA GARANTIZAR POR </w:t>
      </w:r>
      <w:r w:rsidRPr="00CF6D38">
        <w:rPr>
          <w:rFonts w:ascii="Montserrat Medium" w:hAnsi="Montserrat Medium" w:cs="Arial"/>
          <w:sz w:val="14"/>
          <w:szCs w:val="22"/>
          <w:u w:val="single"/>
        </w:rPr>
        <w:t>(nombre o denominación social de la empresa).</w:t>
      </w:r>
      <w:r w:rsidRPr="00CF6D38">
        <w:rPr>
          <w:rFonts w:ascii="Montserrat Medium" w:hAnsi="Montserrat Medium" w:cs="Arial"/>
          <w:sz w:val="14"/>
          <w:szCs w:val="22"/>
        </w:rPr>
        <w:t xml:space="preserve">  CON DOMICILIO EN </w:t>
      </w:r>
      <w:r w:rsidRPr="00CF6D38">
        <w:rPr>
          <w:rFonts w:ascii="Montserrat Medium" w:hAnsi="Montserrat Medium" w:cs="Arial"/>
          <w:sz w:val="14"/>
          <w:szCs w:val="22"/>
          <w:u w:val="single"/>
        </w:rPr>
        <w:t>(domicilio de la empresa)</w:t>
      </w:r>
      <w:r w:rsidRPr="00CF6D38">
        <w:rPr>
          <w:rFonts w:ascii="Montserrat Medium" w:hAnsi="Montserrat Medium" w:cs="Arial"/>
          <w:sz w:val="14"/>
          <w:szCs w:val="22"/>
        </w:rPr>
        <w:t xml:space="preserve">, EL FIEL Y EXACTO CUMPLIMIENTO DE TODAS Y CADA UNA DE LAS OBLIGACIONES A SU CARGO, DERIVADAS DEL CONTRATO DE  </w:t>
      </w:r>
      <w:r w:rsidRPr="00CF6D38">
        <w:rPr>
          <w:rFonts w:ascii="Montserrat Medium" w:hAnsi="Montserrat Medium" w:cs="Arial"/>
          <w:sz w:val="14"/>
          <w:szCs w:val="22"/>
          <w:u w:val="single"/>
        </w:rPr>
        <w:t xml:space="preserve">(especificar </w:t>
      </w:r>
      <w:proofErr w:type="spellStart"/>
      <w:r w:rsidRPr="00CF6D38">
        <w:rPr>
          <w:rFonts w:ascii="Montserrat Medium" w:hAnsi="Montserrat Medium" w:cs="Arial"/>
          <w:sz w:val="14"/>
          <w:szCs w:val="22"/>
          <w:u w:val="single"/>
        </w:rPr>
        <w:t>que</w:t>
      </w:r>
      <w:proofErr w:type="spellEnd"/>
      <w:r w:rsidRPr="00CF6D38">
        <w:rPr>
          <w:rFonts w:ascii="Montserrat Medium" w:hAnsi="Montserrat Medium" w:cs="Arial"/>
          <w:sz w:val="14"/>
          <w:szCs w:val="22"/>
          <w:u w:val="single"/>
        </w:rPr>
        <w:t xml:space="preserve"> tipo de contrato, si es de adquisición, prestación de servicio, </w:t>
      </w:r>
      <w:proofErr w:type="spellStart"/>
      <w:r w:rsidRPr="00CF6D38">
        <w:rPr>
          <w:rFonts w:ascii="Montserrat Medium" w:hAnsi="Montserrat Medium" w:cs="Arial"/>
          <w:sz w:val="14"/>
          <w:szCs w:val="22"/>
          <w:u w:val="single"/>
        </w:rPr>
        <w:t>etc</w:t>
      </w:r>
      <w:proofErr w:type="spellEnd"/>
      <w:r w:rsidRPr="00CF6D38">
        <w:rPr>
          <w:rFonts w:ascii="Montserrat Medium" w:hAnsi="Montserrat Medium" w:cs="Arial"/>
          <w:sz w:val="14"/>
          <w:szCs w:val="22"/>
          <w:u w:val="single"/>
        </w:rPr>
        <w:t xml:space="preserve">) </w:t>
      </w:r>
      <w:r w:rsidRPr="00CF6D38">
        <w:rPr>
          <w:rFonts w:ascii="Montserrat Medium" w:hAnsi="Montserrat Medium" w:cs="Arial"/>
          <w:sz w:val="14"/>
          <w:szCs w:val="22"/>
        </w:rPr>
        <w:t xml:space="preserve"> NÚMERO </w:t>
      </w:r>
      <w:r w:rsidRPr="00CF6D38">
        <w:rPr>
          <w:rFonts w:ascii="Montserrat Medium" w:hAnsi="Montserrat Medium" w:cs="Arial"/>
          <w:sz w:val="14"/>
          <w:szCs w:val="22"/>
          <w:u w:val="single"/>
        </w:rPr>
        <w:t xml:space="preserve">(número de contrato) </w:t>
      </w:r>
      <w:r w:rsidRPr="00CF6D38">
        <w:rPr>
          <w:rFonts w:ascii="Montserrat Medium" w:hAnsi="Montserrat Medium" w:cs="Arial"/>
          <w:sz w:val="14"/>
          <w:szCs w:val="22"/>
        </w:rPr>
        <w:t xml:space="preserve"> DE FECHA </w:t>
      </w:r>
      <w:r w:rsidRPr="00CF6D38">
        <w:rPr>
          <w:rFonts w:ascii="Montserrat Medium" w:hAnsi="Montserrat Medium" w:cs="Arial"/>
          <w:sz w:val="14"/>
          <w:szCs w:val="22"/>
          <w:u w:val="single"/>
        </w:rPr>
        <w:t xml:space="preserve">(fecha de suscripción), </w:t>
      </w:r>
      <w:r w:rsidRPr="00CF6D38">
        <w:rPr>
          <w:rFonts w:ascii="Montserrat Medium" w:hAnsi="Montserrat Medium" w:cs="Arial"/>
          <w:sz w:val="14"/>
          <w:szCs w:val="22"/>
        </w:rPr>
        <w:t xml:space="preserve"> QUE SE ADJUDICÓ A DICHA EMPRESA CON MOTIVO DEL </w:t>
      </w:r>
      <w:r w:rsidRPr="00CF6D38">
        <w:rPr>
          <w:rFonts w:ascii="Montserrat Medium" w:hAnsi="Montserrat Medium" w:cs="Arial"/>
          <w:sz w:val="14"/>
          <w:szCs w:val="22"/>
          <w:u w:val="single"/>
        </w:rPr>
        <w:t xml:space="preserve">(especificar el procedimiento de contratación que se llevó a cabo, licitación pública, invitación a cuando menos tres personas, adjudicación directa, y en su caso, el número de ésta), </w:t>
      </w:r>
      <w:r w:rsidRPr="00CF6D38">
        <w:rPr>
          <w:rFonts w:ascii="Montserrat Medium" w:hAnsi="Montserrat Medium" w:cs="Arial"/>
          <w:sz w:val="14"/>
          <w:szCs w:val="22"/>
        </w:rPr>
        <w:t xml:space="preserve"> RELATIVO A </w:t>
      </w:r>
      <w:r w:rsidRPr="00CF6D38">
        <w:rPr>
          <w:rFonts w:ascii="Montserrat Medium" w:hAnsi="Montserrat Medium" w:cs="Arial"/>
          <w:sz w:val="14"/>
          <w:szCs w:val="22"/>
          <w:u w:val="single"/>
        </w:rPr>
        <w:t xml:space="preserve"> (objeto del contrato)</w:t>
      </w:r>
      <w:r w:rsidRPr="00CF6D38">
        <w:rPr>
          <w:rFonts w:ascii="Montserrat Medium" w:hAnsi="Montserrat Medium" w:cs="Arial"/>
          <w:sz w:val="14"/>
          <w:szCs w:val="22"/>
        </w:rPr>
        <w:t xml:space="preserve">;  LA PRESENTE FIANZA, </w:t>
      </w:r>
      <w:r w:rsidRPr="00CF6D38">
        <w:rPr>
          <w:rFonts w:ascii="Montserrat Medium" w:hAnsi="Montserrat Medium" w:cs="Arial"/>
          <w:b/>
          <w:sz w:val="14"/>
          <w:szCs w:val="22"/>
        </w:rPr>
        <w:t>TENDRÁ UNA VIGENCIA DE</w:t>
      </w:r>
      <w:r w:rsidRPr="00CF6D38">
        <w:rPr>
          <w:rFonts w:ascii="Montserrat Medium" w:hAnsi="Montserrat Medium" w:cs="Arial"/>
          <w:sz w:val="14"/>
          <w:szCs w:val="22"/>
        </w:rPr>
        <w:t xml:space="preserve"> </w:t>
      </w:r>
      <w:r w:rsidRPr="00CF6D38">
        <w:rPr>
          <w:rFonts w:ascii="Montserrat Medium" w:hAnsi="Montserrat Medium" w:cs="Arial"/>
          <w:b/>
          <w:sz w:val="14"/>
          <w:szCs w:val="22"/>
        </w:rPr>
        <w:t>(</w:t>
      </w:r>
      <w:r w:rsidRPr="00CF6D38">
        <w:rPr>
          <w:rFonts w:ascii="Montserrat Medium" w:hAnsi="Montserrat Medium" w:cs="Arial"/>
          <w:b/>
          <w:sz w:val="14"/>
          <w:szCs w:val="22"/>
          <w:u w:val="single"/>
        </w:rPr>
        <w:t>se deberá insertar el lapso de vigencia que se haya establecido en el contrato)</w:t>
      </w:r>
      <w:r w:rsidRPr="00CF6D38">
        <w:rPr>
          <w:rFonts w:ascii="Montserrat Medium" w:hAnsi="Montserrat Medium" w:cs="Arial"/>
          <w:sz w:val="14"/>
          <w:szCs w:val="22"/>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CF6D38">
        <w:rPr>
          <w:rFonts w:ascii="Montserrat Medium" w:hAnsi="Montserrat Medium" w:cs="Arial"/>
          <w:sz w:val="14"/>
          <w:szCs w:val="22"/>
          <w:u w:val="single"/>
        </w:rPr>
        <w:t>(especificar la institución afianzadora que expide la garantía)</w:t>
      </w:r>
      <w:r w:rsidRPr="00CF6D38">
        <w:rPr>
          <w:rFonts w:ascii="Montserrat Medium" w:hAnsi="Montserrat Medium" w:cs="Arial"/>
          <w:sz w:val="14"/>
          <w:szCs w:val="22"/>
        </w:rPr>
        <w:t xml:space="preserve">, EXPRESAMENTE SE OBLIGA A PAGAR AL INSTITUTO LA CANTIDAD GARANTIZADA O LA PARTE PROPORCIONAL DE LA MISMA, POSTERIORMENTE A QUE SE LE HAYAN APLICADO AL </w:t>
      </w:r>
      <w:r w:rsidRPr="00CF6D38">
        <w:rPr>
          <w:rFonts w:ascii="Montserrat Medium" w:hAnsi="Montserrat Medium" w:cs="Arial"/>
          <w:sz w:val="14"/>
          <w:szCs w:val="22"/>
          <w:u w:val="single"/>
        </w:rPr>
        <w:t>(proveedor, prestador de servicio, etc.)</w:t>
      </w:r>
      <w:r w:rsidRPr="00CF6D38">
        <w:rPr>
          <w:rFonts w:ascii="Montserrat Medium" w:hAnsi="Montserrat Medium" w:cs="Arial"/>
          <w:sz w:val="14"/>
          <w:szCs w:val="22"/>
        </w:rPr>
        <w:t xml:space="preserve"> LA TOTALIDAD DE LAS PENAS CONVENCIONALES ESTABLECIDAS EN LA CLÁUSULA </w:t>
      </w:r>
      <w:r w:rsidRPr="00CF6D38">
        <w:rPr>
          <w:rFonts w:ascii="Montserrat Medium" w:hAnsi="Montserrat Medium" w:cs="Arial"/>
          <w:sz w:val="14"/>
          <w:szCs w:val="22"/>
          <w:u w:val="single"/>
        </w:rPr>
        <w:t>(número de cláusula del contrato en que se estipulen las penas convencionales que en su caso deba pagar el fiado)</w:t>
      </w:r>
      <w:r w:rsidRPr="00CF6D38">
        <w:rPr>
          <w:rFonts w:ascii="Montserrat Medium" w:hAnsi="Montserrat Medium" w:cs="Arial"/>
          <w:sz w:val="14"/>
          <w:szCs w:val="22"/>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CF6D38">
        <w:rPr>
          <w:rFonts w:ascii="Montserrat Medium" w:hAnsi="Montserrat Medium" w:cs="Arial"/>
          <w:sz w:val="14"/>
          <w:szCs w:val="22"/>
          <w:u w:val="single"/>
        </w:rPr>
        <w:t>(especificar la institución afianzadora que expide la garantía)</w:t>
      </w:r>
      <w:r w:rsidRPr="00CF6D38">
        <w:rPr>
          <w:rFonts w:ascii="Montserrat Medium" w:hAnsi="Montserrat Medium" w:cs="Arial"/>
          <w:sz w:val="14"/>
          <w:szCs w:val="22"/>
        </w:rPr>
        <w:t xml:space="preserve">, EXPRESAMENTE CONSIENTE: </w:t>
      </w:r>
      <w:r w:rsidRPr="00CF6D38">
        <w:rPr>
          <w:rFonts w:ascii="Montserrat Medium" w:hAnsi="Montserrat Medium" w:cs="Arial"/>
          <w:b/>
          <w:bCs/>
          <w:sz w:val="14"/>
          <w:szCs w:val="22"/>
        </w:rPr>
        <w:t>A</w:t>
      </w:r>
      <w:r w:rsidRPr="00CF6D38">
        <w:rPr>
          <w:rFonts w:ascii="Montserrat Medium" w:hAnsi="Montserrat Medium" w:cs="Arial"/>
          <w:sz w:val="14"/>
          <w:szCs w:val="22"/>
        </w:rPr>
        <w:t xml:space="preserve">) QUE LA PRESENTE FIANZA SE OTORGA DE CONFORMIDAD CON LO ESTIPULADO EN EL CONTRATO ARRIBA INDICADO; </w:t>
      </w:r>
      <w:r w:rsidRPr="00CF6D38">
        <w:rPr>
          <w:rFonts w:ascii="Montserrat Medium" w:hAnsi="Montserrat Medium" w:cs="Arial"/>
          <w:b/>
          <w:bCs/>
          <w:sz w:val="14"/>
          <w:szCs w:val="22"/>
        </w:rPr>
        <w:t xml:space="preserve">B) </w:t>
      </w:r>
      <w:r w:rsidRPr="00CF6D38">
        <w:rPr>
          <w:rFonts w:ascii="Montserrat Medium" w:hAnsi="Montserrat Medium" w:cs="Arial"/>
          <w:sz w:val="14"/>
          <w:szCs w:val="22"/>
        </w:rPr>
        <w:t xml:space="preserve">QUE EN CASO DE INCUMPLIMIENTO POR PARTE DEL </w:t>
      </w:r>
      <w:r w:rsidRPr="00CF6D38">
        <w:rPr>
          <w:rFonts w:ascii="Montserrat Medium" w:hAnsi="Montserrat Medium" w:cs="Arial"/>
          <w:sz w:val="14"/>
          <w:szCs w:val="22"/>
          <w:u w:val="single"/>
        </w:rPr>
        <w:t>(proveedor, prestador de servicio, etc.)</w:t>
      </w:r>
      <w:r w:rsidRPr="00CF6D38">
        <w:rPr>
          <w:rFonts w:ascii="Montserrat Medium" w:hAnsi="Montserrat Medium" w:cs="Arial"/>
          <w:sz w:val="14"/>
          <w:szCs w:val="22"/>
        </w:rPr>
        <w:t xml:space="preserve">, A CUALQUIERA DE LAS OBLIGACIONES CONTENIDAS EN EL CONTRATO, EL INSTITUTO PODRÁ PRESENTAR RECLAMACIÓN DE LA MISMA DENTRO DEL PERIODO DE VIGENCIA ESTABLECIDO EN EL MISMO, E INCLUSO, DENTRO DEL PLAZO DE </w:t>
      </w:r>
      <w:r w:rsidRPr="00CF6D38">
        <w:rPr>
          <w:rFonts w:ascii="Montserrat Medium" w:hAnsi="Montserrat Medium" w:cs="Arial"/>
          <w:b/>
          <w:sz w:val="14"/>
          <w:szCs w:val="22"/>
        </w:rPr>
        <w:t>DIEZ MESES</w:t>
      </w:r>
      <w:r w:rsidRPr="00CF6D38">
        <w:rPr>
          <w:rFonts w:ascii="Montserrat Medium" w:hAnsi="Montserrat Medium" w:cs="Arial"/>
          <w:sz w:val="14"/>
          <w:szCs w:val="22"/>
        </w:rPr>
        <w:t xml:space="preserve">, CONTADOS A PARTIR DEL DÍA SIGUIENTE EN QUE CONCLUYA LA VIGENCIA DEL CONTRATO, O BIEN, A PARTIR DEL DÍA SIGUIENTE EN QUE EL INSTITUTO NOTIFIQUE POR ESCRITO AL </w:t>
      </w:r>
      <w:r w:rsidRPr="00CF6D38">
        <w:rPr>
          <w:rFonts w:ascii="Montserrat Medium" w:hAnsi="Montserrat Medium" w:cs="Arial"/>
          <w:sz w:val="14"/>
          <w:szCs w:val="22"/>
          <w:u w:val="single"/>
        </w:rPr>
        <w:t>(proveedor, prestador de servicio, etc.)</w:t>
      </w:r>
      <w:r w:rsidRPr="00CF6D38">
        <w:rPr>
          <w:rFonts w:ascii="Montserrat Medium" w:hAnsi="Montserrat Medium" w:cs="Arial"/>
          <w:sz w:val="14"/>
          <w:szCs w:val="22"/>
        </w:rPr>
        <w:t xml:space="preserve">, LA RESCISIÓN DEL INSTRUMENTO JURÍDICO; </w:t>
      </w:r>
      <w:r w:rsidRPr="00CF6D38">
        <w:rPr>
          <w:rFonts w:ascii="Montserrat Medium" w:hAnsi="Montserrat Medium" w:cs="Arial"/>
          <w:b/>
          <w:bCs/>
          <w:sz w:val="14"/>
          <w:szCs w:val="22"/>
        </w:rPr>
        <w:t xml:space="preserve">C) </w:t>
      </w:r>
      <w:r w:rsidRPr="00CF6D38">
        <w:rPr>
          <w:rFonts w:ascii="Montserrat Medium" w:hAnsi="Montserrat Medium" w:cs="Arial"/>
          <w:sz w:val="14"/>
          <w:szCs w:val="22"/>
        </w:rPr>
        <w:t xml:space="preserve">QUE PAGARÁ AL INSTITUTO LA CANTIDAD GARANTIZADA O LA PARTE PROPORCIONAL DE LA MISMA, POSTERIORMENTE A QUE SE LE HAYAN APLICADO AL </w:t>
      </w:r>
      <w:r w:rsidRPr="00CF6D38">
        <w:rPr>
          <w:rFonts w:ascii="Montserrat Medium" w:hAnsi="Montserrat Medium" w:cs="Arial"/>
          <w:sz w:val="14"/>
          <w:szCs w:val="22"/>
          <w:u w:val="single"/>
        </w:rPr>
        <w:t>(proveedor, prestador de servicio, etc.)</w:t>
      </w:r>
      <w:r w:rsidRPr="00CF6D38">
        <w:rPr>
          <w:rFonts w:ascii="Montserrat Medium" w:hAnsi="Montserrat Medium" w:cs="Arial"/>
          <w:sz w:val="14"/>
          <w:szCs w:val="22"/>
        </w:rPr>
        <w:t xml:space="preserve"> LA TOTALIDAD DE LAS PENAS CONVENCIONALES ESTABLECIDAS EN LA CLÁUSULA </w:t>
      </w:r>
      <w:r w:rsidRPr="00CF6D38">
        <w:rPr>
          <w:rFonts w:ascii="Montserrat Medium" w:hAnsi="Montserrat Medium" w:cs="Arial"/>
          <w:sz w:val="14"/>
          <w:szCs w:val="22"/>
          <w:u w:val="single"/>
        </w:rPr>
        <w:t>(número de cláusula del contrato en que se estipulen las penas convencionales que en su caso deba pagar el fiado)</w:t>
      </w:r>
      <w:r w:rsidRPr="00CF6D38">
        <w:rPr>
          <w:rFonts w:ascii="Montserrat Medium" w:hAnsi="Montserrat Medium" w:cs="Arial"/>
          <w:sz w:val="14"/>
          <w:szCs w:val="22"/>
        </w:rPr>
        <w:t xml:space="preserve"> DEL CONTRATO DE REFERENCIA, MISMAS QUE NO PODRÁN SER SUPERIORES A LA SUMA QUE SE AFIANZA Y/O POR CUALQUIER OTRO INCUMPLIMIENTO EN QUE INCURRA EL FIADO; </w:t>
      </w:r>
      <w:r w:rsidRPr="00CF6D38">
        <w:rPr>
          <w:rFonts w:ascii="Montserrat Medium" w:hAnsi="Montserrat Medium" w:cs="Arial"/>
          <w:b/>
          <w:bCs/>
          <w:sz w:val="14"/>
          <w:szCs w:val="22"/>
        </w:rPr>
        <w:t xml:space="preserve">D) </w:t>
      </w:r>
      <w:r w:rsidRPr="00CF6D38">
        <w:rPr>
          <w:rFonts w:ascii="Montserrat Medium" w:hAnsi="Montserrat Medium" w:cs="Arial"/>
          <w:sz w:val="14"/>
          <w:szCs w:val="22"/>
        </w:rPr>
        <w:t xml:space="preserve">QUE LA FIANZA SOLO PODRÁ SER CANCELADA A SOLICITUD  EXPRESA Y PREVIA AUTORIZACIÓN POR ESCRITO DEL INSTITUTO MEXICANO DEL SEGURO SOCIAL; </w:t>
      </w:r>
      <w:r w:rsidRPr="00CF6D38">
        <w:rPr>
          <w:rFonts w:ascii="Montserrat Medium" w:hAnsi="Montserrat Medium" w:cs="Arial"/>
          <w:b/>
          <w:bCs/>
          <w:sz w:val="14"/>
          <w:szCs w:val="22"/>
        </w:rPr>
        <w:t xml:space="preserve">E) </w:t>
      </w:r>
      <w:r w:rsidRPr="00CF6D38">
        <w:rPr>
          <w:rFonts w:ascii="Montserrat Medium" w:hAnsi="Montserrat Medium" w:cs="Arial"/>
          <w:sz w:val="14"/>
          <w:szCs w:val="22"/>
        </w:rPr>
        <w:t xml:space="preserve"> QUE DA SU CONSENTIMIENTO AL INSTITUTO EN LO REFERENTE AL ARTÍCULO 179 DE LA LEY DE INSTITUCIONES DE SEGUROS Y FIANZAS PARA  EL CUMPLIMIENTO DE LAS OBLIGACIONES QUE SE AFIANZAN; </w:t>
      </w:r>
      <w:r w:rsidRPr="00CF6D38">
        <w:rPr>
          <w:rFonts w:ascii="Montserrat Medium" w:hAnsi="Montserrat Medium" w:cs="Arial"/>
          <w:b/>
          <w:bCs/>
          <w:sz w:val="14"/>
          <w:szCs w:val="22"/>
        </w:rPr>
        <w:t xml:space="preserve">F) </w:t>
      </w:r>
      <w:r w:rsidRPr="00CF6D38">
        <w:rPr>
          <w:rFonts w:ascii="Montserrat Medium" w:hAnsi="Montserrat Medium" w:cs="Arial"/>
          <w:sz w:val="14"/>
          <w:szCs w:val="22"/>
        </w:rPr>
        <w:t xml:space="preserve">QUE </w:t>
      </w:r>
      <w:r w:rsidRPr="00CF6D38">
        <w:rPr>
          <w:rFonts w:ascii="Montserrat Medium" w:hAnsi="Montserrat Medium" w:cs="Arial"/>
          <w:caps/>
          <w:sz w:val="14"/>
          <w:szCs w:val="22"/>
        </w:rPr>
        <w:t>si es prorrogado el plazo establecido para EL CUMPLIMIENTO DEL CONTRATO, o exista espera, la vigencia de esta fianza quedarÁ AUTOMÁTICAMENTE prorrogada en concordancia con dicha prÓrroga o espera;</w:t>
      </w:r>
      <w:r w:rsidRPr="00CF6D38">
        <w:rPr>
          <w:rFonts w:ascii="Montserrat Medium" w:hAnsi="Montserrat Medium" w:cs="Arial"/>
          <w:b/>
          <w:caps/>
          <w:sz w:val="14"/>
          <w:szCs w:val="22"/>
        </w:rPr>
        <w:t xml:space="preserve"> G) </w:t>
      </w:r>
      <w:r w:rsidRPr="00CF6D38">
        <w:rPr>
          <w:rFonts w:ascii="Montserrat Medium" w:hAnsi="Montserrat Medium" w:cs="Arial"/>
          <w:sz w:val="14"/>
          <w:szCs w:val="22"/>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CF6D38">
        <w:rPr>
          <w:rFonts w:ascii="Montserrat Medium" w:hAnsi="Montserrat Medium" w:cs="Arial"/>
          <w:sz w:val="14"/>
          <w:szCs w:val="22"/>
          <w:u w:val="single"/>
        </w:rPr>
        <w:t>(especificar la institución afianzadora que expide la garantía)</w:t>
      </w:r>
      <w:r w:rsidRPr="00CF6D38">
        <w:rPr>
          <w:rFonts w:ascii="Montserrat Medium" w:hAnsi="Montserrat Medium" w:cs="Arial"/>
          <w:sz w:val="14"/>
          <w:szCs w:val="22"/>
        </w:rPr>
        <w:t>, ADMITE EXPRESAMENTE SOMETERSE INDISTINTAMENTE, Y A ELECCIÓN DEL BENEFICIARIO, A CUALESQUIERA DE LOS PROCEDIMIENTOS LEGALES ESTABLECIDOS EN LOS ARTÍCULOS 279 Y 280 DE LA LEY DE INSTITUCIONES DE SEGUROS Y DE FIANZAS EN VIGOR O, EN SU CASO, A TRAVÉS DEL PROCEDIMIENTO QUE ESTABLECE EL ARTÍCULO 63 DE LA LEY DE PROTECCIÓN Y DEFENSA AL USUARIO DE SERVICIOS FINANCIEROS VIGENTE. FIN DE TEXTO.----------------------------</w:t>
      </w:r>
    </w:p>
    <w:p w14:paraId="4E6299E4" w14:textId="77777777" w:rsidR="00CF6D38" w:rsidRPr="00CF6D38" w:rsidRDefault="00CF6D38" w:rsidP="00CF6D38">
      <w:pPr>
        <w:spacing w:after="200" w:line="276" w:lineRule="auto"/>
        <w:rPr>
          <w:rFonts w:ascii="Montserrat Medium" w:hAnsi="Montserrat Medium" w:cs="Arial"/>
          <w:sz w:val="14"/>
          <w:szCs w:val="22"/>
        </w:rPr>
      </w:pPr>
      <w:r w:rsidRPr="00CF6D38">
        <w:rPr>
          <w:rFonts w:ascii="Montserrat Medium" w:hAnsi="Montserrat Medium" w:cs="Arial"/>
          <w:sz w:val="14"/>
          <w:szCs w:val="22"/>
        </w:rPr>
        <w:br w:type="page"/>
      </w:r>
    </w:p>
    <w:p w14:paraId="37B69D57" w14:textId="77777777" w:rsidR="00CF6D38" w:rsidRPr="00CF6D38" w:rsidRDefault="00CF6D38" w:rsidP="00A15B24">
      <w:pPr>
        <w:pStyle w:val="Ttulo2"/>
        <w:numPr>
          <w:ilvl w:val="1"/>
          <w:numId w:val="1"/>
        </w:numPr>
        <w:jc w:val="center"/>
        <w:rPr>
          <w:rFonts w:ascii="Montserrat Medium" w:hAnsi="Montserrat Medium"/>
          <w:i w:val="0"/>
          <w:sz w:val="20"/>
          <w:szCs w:val="22"/>
        </w:rPr>
      </w:pPr>
      <w:r w:rsidRPr="00CF6D38">
        <w:rPr>
          <w:rFonts w:ascii="Montserrat Medium" w:hAnsi="Montserrat Medium"/>
          <w:i w:val="0"/>
          <w:sz w:val="20"/>
          <w:szCs w:val="22"/>
        </w:rPr>
        <w:lastRenderedPageBreak/>
        <w:t>ANEXO NÚMERO 13 (TRECE)</w:t>
      </w:r>
    </w:p>
    <w:p w14:paraId="73BEE074" w14:textId="77777777" w:rsidR="00CF6D38" w:rsidRPr="00CF6D38" w:rsidRDefault="00CF6D38" w:rsidP="00CF6D38">
      <w:pPr>
        <w:jc w:val="center"/>
        <w:rPr>
          <w:rFonts w:ascii="Montserrat Medium" w:hAnsi="Montserrat Medium" w:cs="Arial"/>
          <w:b/>
          <w:sz w:val="20"/>
          <w:szCs w:val="22"/>
        </w:rPr>
      </w:pPr>
    </w:p>
    <w:p w14:paraId="7CB5B7C6" w14:textId="77777777" w:rsidR="00CF6D38" w:rsidRPr="00CF6D38" w:rsidRDefault="00CF6D38" w:rsidP="00CF6D38">
      <w:pPr>
        <w:jc w:val="center"/>
        <w:rPr>
          <w:rFonts w:ascii="Montserrat Medium" w:hAnsi="Montserrat Medium" w:cs="Arial"/>
          <w:b/>
          <w:sz w:val="20"/>
          <w:szCs w:val="22"/>
        </w:rPr>
      </w:pPr>
      <w:r w:rsidRPr="00CF6D38">
        <w:rPr>
          <w:rFonts w:ascii="Montserrat Medium" w:hAnsi="Montserrat Medium" w:cs="Arial"/>
          <w:b/>
          <w:sz w:val="20"/>
          <w:szCs w:val="22"/>
        </w:rPr>
        <w:t>CALENDARIO DE ENTREGAS</w:t>
      </w:r>
    </w:p>
    <w:p w14:paraId="62582E06" w14:textId="77777777" w:rsidR="00CF6D38" w:rsidRPr="00CF6D38" w:rsidRDefault="00CF6D38" w:rsidP="00CF6D38">
      <w:pPr>
        <w:jc w:val="center"/>
        <w:rPr>
          <w:rFonts w:ascii="Montserrat Medium" w:hAnsi="Montserrat Medium" w:cs="Arial"/>
          <w:b/>
          <w:sz w:val="20"/>
          <w:szCs w:val="22"/>
        </w:rPr>
      </w:pPr>
    </w:p>
    <w:p w14:paraId="6BEA8933" w14:textId="77777777" w:rsidR="00CF6D38" w:rsidRPr="00CF6D38" w:rsidRDefault="00CF6D38" w:rsidP="00CF6D38">
      <w:pPr>
        <w:jc w:val="center"/>
        <w:rPr>
          <w:rFonts w:ascii="Montserrat Medium" w:hAnsi="Montserrat Medium" w:cs="Arial"/>
          <w:b/>
          <w:sz w:val="20"/>
          <w:szCs w:val="22"/>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8"/>
        <w:gridCol w:w="1861"/>
        <w:gridCol w:w="2392"/>
        <w:gridCol w:w="3452"/>
      </w:tblGrid>
      <w:tr w:rsidR="00CF6D38" w:rsidRPr="00CF6D38" w14:paraId="004B41B5" w14:textId="77777777" w:rsidTr="00CF6D38">
        <w:tc>
          <w:tcPr>
            <w:tcW w:w="1054" w:type="pct"/>
            <w:shd w:val="clear" w:color="auto" w:fill="943634" w:themeFill="accent2" w:themeFillShade="BF"/>
          </w:tcPr>
          <w:p w14:paraId="1F9E4E62" w14:textId="77777777" w:rsidR="00CF6D38" w:rsidRPr="00CF6D38" w:rsidRDefault="00CF6D38" w:rsidP="00CF6D38">
            <w:pPr>
              <w:jc w:val="center"/>
              <w:rPr>
                <w:rFonts w:ascii="Montserrat Medium" w:hAnsi="Montserrat Medium" w:cs="Arial"/>
                <w:b/>
                <w:bCs/>
                <w:color w:val="FFFFFF" w:themeColor="background1"/>
                <w:sz w:val="20"/>
                <w:szCs w:val="22"/>
              </w:rPr>
            </w:pPr>
          </w:p>
          <w:p w14:paraId="1731CBF6" w14:textId="77777777" w:rsidR="00CF6D38" w:rsidRPr="00CF6D38" w:rsidRDefault="00CF6D38" w:rsidP="00CF6D38">
            <w:pPr>
              <w:jc w:val="center"/>
              <w:rPr>
                <w:rFonts w:ascii="Montserrat Medium" w:hAnsi="Montserrat Medium" w:cs="Arial"/>
                <w:b/>
                <w:bCs/>
                <w:color w:val="FFFFFF" w:themeColor="background1"/>
                <w:sz w:val="20"/>
                <w:szCs w:val="22"/>
              </w:rPr>
            </w:pPr>
            <w:r w:rsidRPr="00CF6D38">
              <w:rPr>
                <w:rFonts w:ascii="Montserrat Medium" w:hAnsi="Montserrat Medium" w:cs="Arial"/>
                <w:b/>
                <w:bCs/>
                <w:color w:val="FFFFFF" w:themeColor="background1"/>
                <w:sz w:val="20"/>
                <w:szCs w:val="22"/>
              </w:rPr>
              <w:t xml:space="preserve">FECHA DE ENTREGA </w:t>
            </w:r>
          </w:p>
          <w:p w14:paraId="6C6A6558" w14:textId="77777777" w:rsidR="00CF6D38" w:rsidRPr="00CF6D38" w:rsidRDefault="00CF6D38" w:rsidP="00CF6D38">
            <w:pPr>
              <w:jc w:val="center"/>
              <w:rPr>
                <w:rFonts w:ascii="Montserrat Medium" w:hAnsi="Montserrat Medium" w:cs="Arial"/>
                <w:b/>
                <w:bCs/>
                <w:color w:val="FFFFFF" w:themeColor="background1"/>
                <w:sz w:val="20"/>
                <w:szCs w:val="22"/>
              </w:rPr>
            </w:pPr>
          </w:p>
        </w:tc>
        <w:tc>
          <w:tcPr>
            <w:tcW w:w="953" w:type="pct"/>
            <w:shd w:val="clear" w:color="auto" w:fill="943634" w:themeFill="accent2" w:themeFillShade="BF"/>
          </w:tcPr>
          <w:p w14:paraId="48BEDE06" w14:textId="77777777" w:rsidR="00CF6D38" w:rsidRPr="00CF6D38" w:rsidRDefault="00CF6D38" w:rsidP="00CF6D38">
            <w:pPr>
              <w:jc w:val="center"/>
              <w:rPr>
                <w:rFonts w:ascii="Montserrat Medium" w:hAnsi="Montserrat Medium" w:cs="Arial"/>
                <w:b/>
                <w:bCs/>
                <w:color w:val="FFFFFF" w:themeColor="background1"/>
                <w:sz w:val="20"/>
                <w:szCs w:val="22"/>
              </w:rPr>
            </w:pPr>
          </w:p>
          <w:p w14:paraId="5D586C29" w14:textId="77777777" w:rsidR="00CF6D38" w:rsidRPr="00CF6D38" w:rsidRDefault="00CF6D38" w:rsidP="00CF6D38">
            <w:pPr>
              <w:jc w:val="center"/>
              <w:rPr>
                <w:rFonts w:ascii="Montserrat Medium" w:hAnsi="Montserrat Medium" w:cs="Arial"/>
                <w:b/>
                <w:bCs/>
                <w:color w:val="FFFFFF" w:themeColor="background1"/>
                <w:sz w:val="20"/>
                <w:szCs w:val="22"/>
              </w:rPr>
            </w:pPr>
            <w:r w:rsidRPr="00CF6D38">
              <w:rPr>
                <w:rFonts w:ascii="Montserrat Medium" w:hAnsi="Montserrat Medium" w:cs="Arial"/>
                <w:b/>
                <w:bCs/>
                <w:color w:val="FFFFFF" w:themeColor="background1"/>
                <w:sz w:val="20"/>
                <w:szCs w:val="22"/>
              </w:rPr>
              <w:t>HORARIO</w:t>
            </w:r>
          </w:p>
        </w:tc>
        <w:tc>
          <w:tcPr>
            <w:tcW w:w="1225" w:type="pct"/>
            <w:shd w:val="clear" w:color="auto" w:fill="943634" w:themeFill="accent2" w:themeFillShade="BF"/>
          </w:tcPr>
          <w:p w14:paraId="243A54E3" w14:textId="77777777" w:rsidR="00CF6D38" w:rsidRPr="00CF6D38" w:rsidRDefault="00CF6D38" w:rsidP="00CF6D38">
            <w:pPr>
              <w:jc w:val="center"/>
              <w:rPr>
                <w:rFonts w:ascii="Montserrat Medium" w:hAnsi="Montserrat Medium" w:cs="Arial"/>
                <w:b/>
                <w:bCs/>
                <w:color w:val="FFFFFF" w:themeColor="background1"/>
                <w:sz w:val="20"/>
                <w:szCs w:val="22"/>
              </w:rPr>
            </w:pPr>
          </w:p>
          <w:p w14:paraId="6CD742D5" w14:textId="77777777" w:rsidR="00CF6D38" w:rsidRPr="00CF6D38" w:rsidRDefault="00CF6D38" w:rsidP="00CF6D38">
            <w:pPr>
              <w:jc w:val="center"/>
              <w:rPr>
                <w:rFonts w:ascii="Montserrat Medium" w:hAnsi="Montserrat Medium" w:cs="Arial"/>
                <w:b/>
                <w:bCs/>
                <w:color w:val="FFFFFF" w:themeColor="background1"/>
                <w:sz w:val="20"/>
                <w:szCs w:val="22"/>
              </w:rPr>
            </w:pPr>
            <w:r w:rsidRPr="00CF6D38">
              <w:rPr>
                <w:rFonts w:ascii="Montserrat Medium" w:hAnsi="Montserrat Medium" w:cs="Arial"/>
                <w:b/>
                <w:bCs/>
                <w:color w:val="FFFFFF" w:themeColor="background1"/>
                <w:sz w:val="20"/>
                <w:szCs w:val="22"/>
              </w:rPr>
              <w:t>LUGAR DE ENTREGA</w:t>
            </w:r>
          </w:p>
        </w:tc>
        <w:tc>
          <w:tcPr>
            <w:tcW w:w="1768" w:type="pct"/>
            <w:shd w:val="clear" w:color="auto" w:fill="943634" w:themeFill="accent2" w:themeFillShade="BF"/>
          </w:tcPr>
          <w:p w14:paraId="192BD254" w14:textId="77777777" w:rsidR="00CF6D38" w:rsidRPr="00CF6D38" w:rsidRDefault="00CF6D38" w:rsidP="00CF6D38">
            <w:pPr>
              <w:pStyle w:val="Textoindependiente21"/>
              <w:overflowPunct/>
              <w:autoSpaceDE/>
              <w:jc w:val="center"/>
              <w:textAlignment w:val="auto"/>
              <w:rPr>
                <w:rFonts w:ascii="Montserrat Medium" w:hAnsi="Montserrat Medium" w:cs="Arial"/>
                <w:b/>
                <w:bCs/>
                <w:color w:val="FFFFFF" w:themeColor="background1"/>
                <w:szCs w:val="22"/>
              </w:rPr>
            </w:pPr>
          </w:p>
          <w:p w14:paraId="41309830" w14:textId="77777777" w:rsidR="00CF6D38" w:rsidRPr="00CF6D38" w:rsidRDefault="00CF6D38" w:rsidP="00CF6D38">
            <w:pPr>
              <w:pStyle w:val="Textoindependiente21"/>
              <w:overflowPunct/>
              <w:autoSpaceDE/>
              <w:jc w:val="center"/>
              <w:textAlignment w:val="auto"/>
              <w:rPr>
                <w:rFonts w:ascii="Montserrat Medium" w:hAnsi="Montserrat Medium" w:cs="Arial"/>
                <w:b/>
                <w:bCs/>
                <w:color w:val="FFFFFF" w:themeColor="background1"/>
                <w:szCs w:val="22"/>
              </w:rPr>
            </w:pPr>
            <w:r w:rsidRPr="00CF6D38">
              <w:rPr>
                <w:rFonts w:ascii="Montserrat Medium" w:hAnsi="Montserrat Medium" w:cs="Arial"/>
                <w:b/>
                <w:bCs/>
                <w:color w:val="FFFFFF" w:themeColor="background1"/>
                <w:szCs w:val="22"/>
              </w:rPr>
              <w:t>DOMICILIO</w:t>
            </w:r>
          </w:p>
        </w:tc>
      </w:tr>
      <w:tr w:rsidR="00CF6D38" w:rsidRPr="00CF6D38" w14:paraId="4241ADDE" w14:textId="77777777" w:rsidTr="00CF6D38">
        <w:tc>
          <w:tcPr>
            <w:tcW w:w="1054" w:type="pct"/>
          </w:tcPr>
          <w:p w14:paraId="62246F2E" w14:textId="77777777" w:rsidR="00CF6D38" w:rsidRPr="00CF6D38" w:rsidRDefault="00CF6D38" w:rsidP="00CF6D38">
            <w:pPr>
              <w:jc w:val="center"/>
              <w:rPr>
                <w:rFonts w:ascii="Montserrat Medium" w:hAnsi="Montserrat Medium" w:cs="Arial"/>
                <w:bCs/>
                <w:sz w:val="20"/>
                <w:szCs w:val="22"/>
              </w:rPr>
            </w:pPr>
            <w:r w:rsidRPr="00CF6D38">
              <w:rPr>
                <w:rFonts w:ascii="Montserrat Medium" w:hAnsi="Montserrat Medium" w:cs="Arial"/>
                <w:bCs/>
                <w:sz w:val="20"/>
                <w:szCs w:val="22"/>
              </w:rPr>
              <w:t>CONFORME A PEDIDO</w:t>
            </w:r>
          </w:p>
        </w:tc>
        <w:tc>
          <w:tcPr>
            <w:tcW w:w="953" w:type="pct"/>
          </w:tcPr>
          <w:p w14:paraId="2ACA1AEB" w14:textId="77777777" w:rsidR="00CF6D38" w:rsidRPr="00CF6D38" w:rsidRDefault="00CF6D38" w:rsidP="00CF6D38">
            <w:pPr>
              <w:jc w:val="center"/>
              <w:rPr>
                <w:rFonts w:ascii="Montserrat Medium" w:hAnsi="Montserrat Medium" w:cs="Arial"/>
                <w:bCs/>
                <w:sz w:val="20"/>
                <w:szCs w:val="22"/>
              </w:rPr>
            </w:pPr>
            <w:r w:rsidRPr="00CF6D38">
              <w:rPr>
                <w:rFonts w:ascii="Montserrat Medium" w:hAnsi="Montserrat Medium" w:cs="Arial"/>
                <w:bCs/>
                <w:sz w:val="20"/>
                <w:szCs w:val="22"/>
              </w:rPr>
              <w:t>08:00 A 14:00 HRS.</w:t>
            </w:r>
          </w:p>
        </w:tc>
        <w:tc>
          <w:tcPr>
            <w:tcW w:w="1225" w:type="pct"/>
          </w:tcPr>
          <w:p w14:paraId="26777E1E" w14:textId="77777777" w:rsidR="00CF6D38" w:rsidRPr="00CF6D38" w:rsidRDefault="00CF6D38" w:rsidP="00CF6D38">
            <w:pPr>
              <w:jc w:val="center"/>
              <w:rPr>
                <w:rFonts w:ascii="Montserrat Medium" w:hAnsi="Montserrat Medium" w:cs="Arial"/>
                <w:b/>
                <w:bCs/>
                <w:szCs w:val="32"/>
              </w:rPr>
            </w:pPr>
            <w:r w:rsidRPr="00CF6D38">
              <w:rPr>
                <w:rFonts w:ascii="Montserrat Medium" w:hAnsi="Montserrat Medium" w:cs="Arial"/>
                <w:bCs/>
                <w:sz w:val="20"/>
                <w:szCs w:val="22"/>
              </w:rPr>
              <w:t>ALMACEN DE LA UMAE (FARMACIA)</w:t>
            </w:r>
          </w:p>
          <w:p w14:paraId="512E0915" w14:textId="77777777" w:rsidR="00CF6D38" w:rsidRPr="00CF6D38" w:rsidRDefault="00CF6D38" w:rsidP="00CF6D38">
            <w:pPr>
              <w:pStyle w:val="Textoindependiente21"/>
              <w:overflowPunct/>
              <w:autoSpaceDE/>
              <w:jc w:val="center"/>
              <w:textAlignment w:val="auto"/>
              <w:rPr>
                <w:rFonts w:ascii="Montserrat Medium" w:hAnsi="Montserrat Medium" w:cs="Arial"/>
                <w:bCs/>
                <w:szCs w:val="22"/>
              </w:rPr>
            </w:pPr>
          </w:p>
        </w:tc>
        <w:tc>
          <w:tcPr>
            <w:tcW w:w="1768" w:type="pct"/>
          </w:tcPr>
          <w:p w14:paraId="6E1F4FB4" w14:textId="77777777" w:rsidR="00CF6D38" w:rsidRPr="00CF6D38" w:rsidRDefault="00CF6D38" w:rsidP="00CF6D38">
            <w:pPr>
              <w:jc w:val="center"/>
              <w:rPr>
                <w:rFonts w:ascii="Montserrat Medium" w:hAnsi="Montserrat Medium" w:cs="Arial"/>
                <w:bCs/>
                <w:sz w:val="20"/>
                <w:szCs w:val="22"/>
              </w:rPr>
            </w:pPr>
            <w:r w:rsidRPr="00CF6D38">
              <w:rPr>
                <w:rFonts w:ascii="Montserrat Medium" w:hAnsi="Montserrat Medium" w:cs="Arial"/>
                <w:b/>
                <w:bCs/>
                <w:sz w:val="20"/>
                <w:szCs w:val="26"/>
                <w:lang w:val="en-US"/>
              </w:rPr>
              <w:t xml:space="preserve">SERIS Y ZAACHILA S/N COL. </w:t>
            </w:r>
            <w:r w:rsidRPr="00CF6D38">
              <w:rPr>
                <w:rFonts w:ascii="Montserrat Medium" w:hAnsi="Montserrat Medium" w:cs="Arial"/>
                <w:b/>
                <w:bCs/>
                <w:sz w:val="20"/>
                <w:szCs w:val="26"/>
              </w:rPr>
              <w:t>LA RAZA CIUDAD DE MÉXICO</w:t>
            </w:r>
          </w:p>
        </w:tc>
      </w:tr>
    </w:tbl>
    <w:p w14:paraId="6CB7F2B1" w14:textId="77777777" w:rsidR="00CF6D38" w:rsidRPr="00CF6D38" w:rsidRDefault="00CF6D38" w:rsidP="00CF6D38">
      <w:pPr>
        <w:jc w:val="both"/>
        <w:rPr>
          <w:rFonts w:ascii="Montserrat Medium" w:hAnsi="Montserrat Medium" w:cs="Arial"/>
          <w:sz w:val="20"/>
          <w:szCs w:val="22"/>
        </w:rPr>
      </w:pPr>
    </w:p>
    <w:p w14:paraId="67E6505B" w14:textId="77777777" w:rsidR="00CF6D38" w:rsidRPr="00CF6D38" w:rsidRDefault="00CF6D38" w:rsidP="00CF6D38">
      <w:pPr>
        <w:jc w:val="both"/>
        <w:rPr>
          <w:rFonts w:ascii="Montserrat Medium" w:hAnsi="Montserrat Medium" w:cs="Arial"/>
          <w:sz w:val="20"/>
          <w:szCs w:val="22"/>
        </w:rPr>
      </w:pPr>
    </w:p>
    <w:p w14:paraId="09A5AE2B" w14:textId="77777777" w:rsidR="00CF6D38" w:rsidRPr="00CF6D38" w:rsidRDefault="00CF6D38" w:rsidP="00CF6D38">
      <w:pPr>
        <w:jc w:val="both"/>
        <w:rPr>
          <w:rFonts w:ascii="Montserrat Medium" w:hAnsi="Montserrat Medium" w:cs="Arial"/>
          <w:sz w:val="20"/>
          <w:szCs w:val="22"/>
        </w:rPr>
      </w:pPr>
      <w:r w:rsidRPr="00CF6D38">
        <w:rPr>
          <w:rFonts w:ascii="Montserrat Medium" w:hAnsi="Montserrat Medium" w:cs="Arial"/>
          <w:sz w:val="20"/>
          <w:szCs w:val="22"/>
        </w:rPr>
        <w:br w:type="page"/>
      </w:r>
    </w:p>
    <w:p w14:paraId="34176BCF" w14:textId="77777777" w:rsidR="00CF6D38" w:rsidRPr="00CF6D38" w:rsidRDefault="00CF6D38" w:rsidP="00CF6D38">
      <w:pPr>
        <w:pStyle w:val="Ttulo5"/>
        <w:tabs>
          <w:tab w:val="clear" w:pos="1008"/>
        </w:tabs>
        <w:spacing w:before="0" w:after="0"/>
        <w:ind w:left="0" w:firstLine="0"/>
        <w:jc w:val="center"/>
        <w:rPr>
          <w:rFonts w:ascii="Montserrat Medium" w:hAnsi="Montserrat Medium" w:cs="Arial"/>
          <w:bCs w:val="0"/>
          <w:i w:val="0"/>
          <w:sz w:val="20"/>
          <w:szCs w:val="22"/>
        </w:rPr>
      </w:pPr>
      <w:r w:rsidRPr="00CF6D38">
        <w:rPr>
          <w:rFonts w:ascii="Montserrat Medium" w:hAnsi="Montserrat Medium" w:cs="Arial"/>
          <w:bCs w:val="0"/>
          <w:i w:val="0"/>
          <w:sz w:val="20"/>
          <w:szCs w:val="22"/>
        </w:rPr>
        <w:lastRenderedPageBreak/>
        <w:t>ANEXO NÚMERO 14 (CATORCE)</w:t>
      </w:r>
    </w:p>
    <w:p w14:paraId="018FA2EB" w14:textId="77777777" w:rsidR="00CF6D38" w:rsidRPr="00CF6D38" w:rsidRDefault="00CF6D38" w:rsidP="00CF6D38">
      <w:pPr>
        <w:jc w:val="center"/>
        <w:rPr>
          <w:rFonts w:ascii="Montserrat Medium" w:hAnsi="Montserrat Medium" w:cs="Arial"/>
          <w:b/>
          <w:sz w:val="18"/>
          <w:szCs w:val="22"/>
        </w:rPr>
      </w:pPr>
    </w:p>
    <w:p w14:paraId="7E69C61E" w14:textId="77777777" w:rsidR="00CF6D38" w:rsidRPr="00CF6D38" w:rsidRDefault="00CF6D38" w:rsidP="00CF6D38">
      <w:pPr>
        <w:pStyle w:val="Ttulo7"/>
        <w:pBdr>
          <w:top w:val="single" w:sz="4" w:space="1" w:color="000000"/>
          <w:left w:val="single" w:sz="4" w:space="4" w:color="000000"/>
          <w:bottom w:val="single" w:sz="4" w:space="1" w:color="000000"/>
          <w:right w:val="single" w:sz="4" w:space="4" w:color="000000"/>
        </w:pBdr>
        <w:shd w:val="clear" w:color="auto" w:fill="943634" w:themeFill="accent2" w:themeFillShade="BF"/>
        <w:tabs>
          <w:tab w:val="clear" w:pos="1296"/>
        </w:tabs>
        <w:spacing w:before="0" w:after="0"/>
        <w:ind w:left="0" w:firstLine="0"/>
        <w:jc w:val="center"/>
        <w:rPr>
          <w:rFonts w:ascii="Montserrat Medium" w:hAnsi="Montserrat Medium" w:cs="Arial"/>
          <w:b/>
          <w:color w:val="FFFFFF" w:themeColor="background1"/>
          <w:sz w:val="14"/>
          <w:szCs w:val="22"/>
        </w:rPr>
      </w:pPr>
      <w:r w:rsidRPr="00CF6D38">
        <w:rPr>
          <w:rFonts w:ascii="Montserrat Medium" w:hAnsi="Montserrat Medium" w:cs="Arial"/>
          <w:b/>
          <w:color w:val="FFFFFF" w:themeColor="background1"/>
          <w:sz w:val="14"/>
          <w:szCs w:val="22"/>
        </w:rPr>
        <w:t>SISTEMA DE ABASTO INSTITUCIONAL</w:t>
      </w:r>
    </w:p>
    <w:p w14:paraId="3AE2684F" w14:textId="77777777" w:rsidR="00CF6D38" w:rsidRPr="00CF6D38" w:rsidRDefault="00CF6D38" w:rsidP="00CF6D38">
      <w:pPr>
        <w:jc w:val="center"/>
        <w:rPr>
          <w:rFonts w:ascii="Montserrat Medium" w:hAnsi="Montserrat Medium" w:cs="Arial"/>
          <w:sz w:val="14"/>
          <w:szCs w:val="22"/>
        </w:rPr>
      </w:pPr>
    </w:p>
    <w:p w14:paraId="1AC86403" w14:textId="77777777" w:rsidR="00CF6D38" w:rsidRPr="00CF6D38" w:rsidRDefault="00CF6D38" w:rsidP="00CF6D38">
      <w:pPr>
        <w:pStyle w:val="Ttulo7"/>
        <w:pBdr>
          <w:top w:val="single" w:sz="4" w:space="1" w:color="000000"/>
          <w:left w:val="single" w:sz="4" w:space="4" w:color="000000"/>
          <w:bottom w:val="single" w:sz="4" w:space="1" w:color="000000"/>
          <w:right w:val="single" w:sz="4" w:space="4" w:color="000000"/>
        </w:pBdr>
        <w:shd w:val="clear" w:color="auto" w:fill="943634" w:themeFill="accent2" w:themeFillShade="BF"/>
        <w:tabs>
          <w:tab w:val="clear" w:pos="1296"/>
        </w:tabs>
        <w:spacing w:before="0" w:after="0"/>
        <w:ind w:left="0" w:firstLine="0"/>
        <w:rPr>
          <w:rFonts w:ascii="Montserrat Medium" w:hAnsi="Montserrat Medium" w:cs="Arial"/>
          <w:b/>
          <w:color w:val="FFFFFF" w:themeColor="background1"/>
          <w:sz w:val="14"/>
          <w:szCs w:val="22"/>
        </w:rPr>
      </w:pPr>
      <w:r w:rsidRPr="00CF6D38">
        <w:rPr>
          <w:rFonts w:ascii="Montserrat Medium" w:hAnsi="Montserrat Medium" w:cs="Arial"/>
          <w:b/>
          <w:color w:val="FFFFFF" w:themeColor="background1"/>
          <w:sz w:val="14"/>
          <w:szCs w:val="22"/>
        </w:rPr>
        <w:t xml:space="preserve">ORDEN DE REPOSICIÓN </w:t>
      </w:r>
    </w:p>
    <w:p w14:paraId="14B17B3E" w14:textId="77777777" w:rsidR="00CF6D38" w:rsidRPr="00CF6D38" w:rsidRDefault="00CF6D38" w:rsidP="00CF6D38">
      <w:pPr>
        <w:rPr>
          <w:rFonts w:ascii="Montserrat Medium" w:hAnsi="Montserrat Medium" w:cs="Arial"/>
          <w:sz w:val="14"/>
          <w:szCs w:val="22"/>
        </w:rPr>
      </w:pPr>
    </w:p>
    <w:p w14:paraId="77D1BD2E" w14:textId="77777777" w:rsidR="00CF6D38" w:rsidRPr="00CF6D38" w:rsidRDefault="00CF6D38" w:rsidP="00CF6D38">
      <w:pPr>
        <w:rPr>
          <w:rFonts w:ascii="Montserrat Medium" w:hAnsi="Montserrat Medium" w:cs="Arial"/>
          <w:sz w:val="14"/>
          <w:szCs w:val="22"/>
        </w:rPr>
      </w:pPr>
      <w:r w:rsidRPr="00CF6D38">
        <w:rPr>
          <w:rFonts w:ascii="Montserrat Medium" w:hAnsi="Montserrat Medium" w:cs="Arial"/>
          <w:sz w:val="14"/>
          <w:szCs w:val="22"/>
        </w:rPr>
        <w:t>Asignación de Lotes (Órdenes).</w:t>
      </w:r>
    </w:p>
    <w:p w14:paraId="44538EBD" w14:textId="77777777" w:rsidR="00CF6D38" w:rsidRPr="00CF6D38" w:rsidRDefault="00CF6D38" w:rsidP="00CF6D38">
      <w:pPr>
        <w:tabs>
          <w:tab w:val="left" w:pos="4395"/>
        </w:tabs>
        <w:rPr>
          <w:rFonts w:ascii="Montserrat Medium" w:hAnsi="Montserrat Medium" w:cs="Arial"/>
          <w:sz w:val="14"/>
          <w:szCs w:val="22"/>
        </w:rPr>
      </w:pPr>
    </w:p>
    <w:p w14:paraId="5497BA68" w14:textId="77777777" w:rsidR="00CF6D38" w:rsidRPr="00CF6D38" w:rsidRDefault="00CF6D38" w:rsidP="00CF6D38">
      <w:pPr>
        <w:rPr>
          <w:rFonts w:ascii="Montserrat Medium" w:hAnsi="Montserrat Medium" w:cs="Arial"/>
          <w:sz w:val="14"/>
          <w:szCs w:val="22"/>
        </w:rPr>
      </w:pPr>
      <w:r w:rsidRPr="00CF6D38">
        <w:rPr>
          <w:rFonts w:ascii="Montserrat Medium" w:hAnsi="Montserrat Medium" w:cs="Arial"/>
          <w:sz w:val="14"/>
          <w:szCs w:val="22"/>
        </w:rPr>
        <w:t>Proveedor: _________________________________________________________________</w:t>
      </w:r>
    </w:p>
    <w:p w14:paraId="5BD70823" w14:textId="77777777" w:rsidR="00CF6D38" w:rsidRPr="00CF6D38" w:rsidRDefault="00CF6D38" w:rsidP="00CF6D38">
      <w:pPr>
        <w:rPr>
          <w:rFonts w:ascii="Montserrat Medium" w:hAnsi="Montserrat Medium" w:cs="Arial"/>
          <w:sz w:val="14"/>
          <w:szCs w:val="22"/>
        </w:rPr>
      </w:pPr>
      <w:r w:rsidRPr="00CF6D38">
        <w:rPr>
          <w:rFonts w:ascii="Montserrat Medium" w:hAnsi="Montserrat Medium" w:cs="Arial"/>
          <w:sz w:val="14"/>
          <w:szCs w:val="22"/>
        </w:rPr>
        <w:t>RFC: ________________________________________________</w:t>
      </w:r>
    </w:p>
    <w:p w14:paraId="6360172E" w14:textId="77777777" w:rsidR="00CF6D38" w:rsidRPr="00CF6D38" w:rsidRDefault="00CF6D38" w:rsidP="00CF6D38">
      <w:pPr>
        <w:tabs>
          <w:tab w:val="left" w:pos="4395"/>
        </w:tabs>
        <w:rPr>
          <w:rFonts w:ascii="Montserrat Medium" w:hAnsi="Montserrat Medium" w:cs="Arial"/>
          <w:sz w:val="14"/>
          <w:szCs w:val="22"/>
        </w:rPr>
      </w:pPr>
      <w:r w:rsidRPr="00CF6D38">
        <w:rPr>
          <w:rFonts w:ascii="Montserrat Medium" w:hAnsi="Montserrat Medium" w:cs="Arial"/>
          <w:sz w:val="14"/>
          <w:szCs w:val="22"/>
        </w:rPr>
        <w:t xml:space="preserve">N°. </w:t>
      </w:r>
      <w:proofErr w:type="gramStart"/>
      <w:r w:rsidRPr="00CF6D38">
        <w:rPr>
          <w:rFonts w:ascii="Montserrat Medium" w:hAnsi="Montserrat Medium" w:cs="Arial"/>
          <w:sz w:val="14"/>
          <w:szCs w:val="22"/>
        </w:rPr>
        <w:t>de</w:t>
      </w:r>
      <w:proofErr w:type="gramEnd"/>
      <w:r w:rsidRPr="00CF6D38">
        <w:rPr>
          <w:rFonts w:ascii="Montserrat Medium" w:hAnsi="Montserrat Medium" w:cs="Arial"/>
          <w:sz w:val="14"/>
          <w:szCs w:val="22"/>
        </w:rPr>
        <w:t xml:space="preserve"> Contrato: _______________________________________</w:t>
      </w:r>
    </w:p>
    <w:p w14:paraId="78663233" w14:textId="77777777" w:rsidR="00CF6D38" w:rsidRPr="00CF6D38" w:rsidRDefault="00CF6D38" w:rsidP="00CF6D38">
      <w:pPr>
        <w:rPr>
          <w:rFonts w:ascii="Montserrat Medium" w:hAnsi="Montserrat Medium" w:cs="Arial"/>
          <w:sz w:val="14"/>
          <w:szCs w:val="22"/>
        </w:rPr>
      </w:pPr>
      <w:r w:rsidRPr="00CF6D38">
        <w:rPr>
          <w:rFonts w:ascii="Montserrat Medium" w:hAnsi="Montserrat Medium" w:cs="Arial"/>
          <w:sz w:val="14"/>
          <w:szCs w:val="22"/>
        </w:rPr>
        <w:t xml:space="preserve">N°. </w:t>
      </w:r>
      <w:proofErr w:type="gramStart"/>
      <w:r w:rsidRPr="00CF6D38">
        <w:rPr>
          <w:rFonts w:ascii="Montserrat Medium" w:hAnsi="Montserrat Medium" w:cs="Arial"/>
          <w:sz w:val="14"/>
          <w:szCs w:val="22"/>
        </w:rPr>
        <w:t>de</w:t>
      </w:r>
      <w:proofErr w:type="gramEnd"/>
      <w:r w:rsidRPr="00CF6D38">
        <w:rPr>
          <w:rFonts w:ascii="Montserrat Medium" w:hAnsi="Montserrat Medium" w:cs="Arial"/>
          <w:sz w:val="14"/>
          <w:szCs w:val="22"/>
        </w:rPr>
        <w:t xml:space="preserve"> Orden: _________________________________________</w:t>
      </w:r>
    </w:p>
    <w:p w14:paraId="03A0BD5A" w14:textId="77777777" w:rsidR="00CF6D38" w:rsidRPr="00CF6D38" w:rsidRDefault="00CF6D38" w:rsidP="00CF6D38">
      <w:pPr>
        <w:rPr>
          <w:rFonts w:ascii="Montserrat Medium" w:hAnsi="Montserrat Medium" w:cs="Arial"/>
          <w:sz w:val="14"/>
          <w:szCs w:val="22"/>
        </w:rPr>
      </w:pPr>
      <w:r w:rsidRPr="00CF6D38">
        <w:rPr>
          <w:rFonts w:ascii="Montserrat Medium" w:hAnsi="Montserrat Medium" w:cs="Arial"/>
          <w:sz w:val="14"/>
          <w:szCs w:val="22"/>
        </w:rPr>
        <w:t xml:space="preserve">N°. </w:t>
      </w:r>
      <w:proofErr w:type="gramStart"/>
      <w:r w:rsidRPr="00CF6D38">
        <w:rPr>
          <w:rFonts w:ascii="Montserrat Medium" w:hAnsi="Montserrat Medium" w:cs="Arial"/>
          <w:sz w:val="14"/>
          <w:szCs w:val="22"/>
        </w:rPr>
        <w:t>de</w:t>
      </w:r>
      <w:proofErr w:type="gramEnd"/>
      <w:r w:rsidRPr="00CF6D38">
        <w:rPr>
          <w:rFonts w:ascii="Montserrat Medium" w:hAnsi="Montserrat Medium" w:cs="Arial"/>
          <w:sz w:val="14"/>
          <w:szCs w:val="22"/>
        </w:rPr>
        <w:t xml:space="preserve"> Solicitud: _______________________________________</w:t>
      </w:r>
    </w:p>
    <w:p w14:paraId="488CCBAF" w14:textId="77777777" w:rsidR="00CF6D38" w:rsidRPr="00CF6D38" w:rsidRDefault="00CF6D38" w:rsidP="00CF6D38">
      <w:pPr>
        <w:rPr>
          <w:rFonts w:ascii="Montserrat Medium" w:hAnsi="Montserrat Medium" w:cs="Arial"/>
          <w:sz w:val="14"/>
          <w:szCs w:val="22"/>
        </w:rPr>
      </w:pPr>
    </w:p>
    <w:p w14:paraId="5C6ED5EF" w14:textId="77777777" w:rsidR="00CF6D38" w:rsidRPr="00CF6D38" w:rsidRDefault="00CF6D38" w:rsidP="00CF6D38">
      <w:pPr>
        <w:rPr>
          <w:rFonts w:ascii="Montserrat Medium" w:hAnsi="Montserrat Medium" w:cs="Arial"/>
          <w:sz w:val="14"/>
          <w:szCs w:val="22"/>
        </w:rPr>
      </w:pPr>
      <w:r w:rsidRPr="00CF6D38">
        <w:rPr>
          <w:rFonts w:ascii="Montserrat Medium" w:hAnsi="Montserrat Medium" w:cs="Arial"/>
          <w:sz w:val="14"/>
          <w:szCs w:val="22"/>
        </w:rPr>
        <w:t>Artículo: ______________________________________________</w:t>
      </w:r>
    </w:p>
    <w:tbl>
      <w:tblPr>
        <w:tblW w:w="0" w:type="auto"/>
        <w:tblLook w:val="04A0" w:firstRow="1" w:lastRow="0" w:firstColumn="1" w:lastColumn="0" w:noHBand="0" w:noVBand="1"/>
      </w:tblPr>
      <w:tblGrid>
        <w:gridCol w:w="9904"/>
      </w:tblGrid>
      <w:tr w:rsidR="00CF6D38" w:rsidRPr="00CF6D38" w14:paraId="083374F7" w14:textId="77777777" w:rsidTr="00CF6D38">
        <w:tc>
          <w:tcPr>
            <w:tcW w:w="10487" w:type="dxa"/>
          </w:tcPr>
          <w:p w14:paraId="2312181A" w14:textId="77777777" w:rsidR="00CF6D38" w:rsidRPr="00CF6D38" w:rsidRDefault="00CF6D38" w:rsidP="00CF6D38">
            <w:pPr>
              <w:jc w:val="center"/>
              <w:rPr>
                <w:rFonts w:ascii="Montserrat Medium" w:hAnsi="Montserrat Medium" w:cs="Arial"/>
                <w:b/>
                <w:sz w:val="14"/>
                <w:szCs w:val="22"/>
              </w:rPr>
            </w:pPr>
            <w:r w:rsidRPr="00CF6D38">
              <w:rPr>
                <w:rFonts w:ascii="Montserrat Medium" w:hAnsi="Montserrat Medium" w:cs="Arial"/>
                <w:b/>
                <w:sz w:val="14"/>
                <w:szCs w:val="22"/>
              </w:rPr>
              <w:t>NO APLICA ES FORMATO PARA ESTE EVENTO LICITATORIO</w:t>
            </w:r>
          </w:p>
        </w:tc>
      </w:tr>
    </w:tbl>
    <w:p w14:paraId="391AE134" w14:textId="77777777" w:rsidR="00CF6D38" w:rsidRPr="00CF6D38" w:rsidRDefault="00CF6D38" w:rsidP="00CF6D38">
      <w:pPr>
        <w:rPr>
          <w:rFonts w:ascii="Montserrat Medium" w:hAnsi="Montserrat Medium" w:cs="Arial"/>
          <w:sz w:val="14"/>
          <w:szCs w:val="22"/>
        </w:rPr>
      </w:pPr>
    </w:p>
    <w:p w14:paraId="573E4794" w14:textId="77777777" w:rsidR="00CF6D38" w:rsidRPr="00CF6D38" w:rsidRDefault="00CF6D38" w:rsidP="00CF6D38">
      <w:pPr>
        <w:rPr>
          <w:rFonts w:ascii="Montserrat Medium" w:hAnsi="Montserrat Medium" w:cs="Arial"/>
          <w:sz w:val="14"/>
          <w:szCs w:val="22"/>
        </w:rPr>
      </w:pPr>
    </w:p>
    <w:p w14:paraId="0B4CE1BE" w14:textId="77777777" w:rsidR="00CF6D38" w:rsidRPr="00CF6D38" w:rsidRDefault="00CF6D38" w:rsidP="00CF6D38">
      <w:pPr>
        <w:rPr>
          <w:rFonts w:ascii="Montserrat Medium" w:hAnsi="Montserrat Medium" w:cs="Arial"/>
          <w:sz w:val="14"/>
          <w:szCs w:val="22"/>
        </w:rPr>
      </w:pPr>
      <w:r w:rsidRPr="00CF6D38">
        <w:rPr>
          <w:rFonts w:ascii="Montserrat Medium" w:hAnsi="Montserrat Medium" w:cs="Arial"/>
          <w:sz w:val="14"/>
          <w:szCs w:val="22"/>
        </w:rPr>
        <w:t>Cantidad Solicitada: _____________________________________</w:t>
      </w:r>
    </w:p>
    <w:p w14:paraId="1F7CFBDC" w14:textId="77777777" w:rsidR="00CF6D38" w:rsidRPr="00CF6D38" w:rsidRDefault="00CF6D38" w:rsidP="00CF6D38">
      <w:pPr>
        <w:rPr>
          <w:rFonts w:ascii="Montserrat Medium" w:hAnsi="Montserrat Medium" w:cs="Arial"/>
          <w:sz w:val="14"/>
          <w:szCs w:val="22"/>
        </w:rPr>
      </w:pPr>
      <w:r w:rsidRPr="00CF6D38">
        <w:rPr>
          <w:rFonts w:ascii="Montserrat Medium" w:hAnsi="Montserrat Medium" w:cs="Arial"/>
          <w:sz w:val="14"/>
          <w:szCs w:val="22"/>
        </w:rPr>
        <w:t>Precio: _______________________________________________</w:t>
      </w:r>
    </w:p>
    <w:p w14:paraId="18D6E57D" w14:textId="77777777" w:rsidR="00CF6D38" w:rsidRPr="00CF6D38" w:rsidRDefault="00CF6D38" w:rsidP="00CF6D38">
      <w:pPr>
        <w:rPr>
          <w:rFonts w:ascii="Montserrat Medium" w:hAnsi="Montserrat Medium" w:cs="Arial"/>
          <w:sz w:val="14"/>
          <w:szCs w:val="22"/>
        </w:rPr>
      </w:pPr>
      <w:r w:rsidRPr="00CF6D38">
        <w:rPr>
          <w:rFonts w:ascii="Montserrat Medium" w:hAnsi="Montserrat Medium" w:cs="Arial"/>
          <w:sz w:val="14"/>
          <w:szCs w:val="22"/>
        </w:rPr>
        <w:t>Fecha de expedición: ____________________________________</w:t>
      </w:r>
    </w:p>
    <w:p w14:paraId="072EB997" w14:textId="77777777" w:rsidR="00CF6D38" w:rsidRPr="00CF6D38" w:rsidRDefault="00CF6D38" w:rsidP="00CF6D38">
      <w:pPr>
        <w:rPr>
          <w:rFonts w:ascii="Montserrat Medium" w:hAnsi="Montserrat Medium" w:cs="Arial"/>
          <w:sz w:val="14"/>
          <w:szCs w:val="22"/>
        </w:rPr>
      </w:pPr>
      <w:r w:rsidRPr="00CF6D38">
        <w:rPr>
          <w:rFonts w:ascii="Montserrat Medium" w:hAnsi="Montserrat Medium" w:cs="Arial"/>
          <w:sz w:val="14"/>
          <w:szCs w:val="22"/>
        </w:rPr>
        <w:t>Fecha de Entrega: ______________________________________</w:t>
      </w:r>
    </w:p>
    <w:p w14:paraId="26928CC8" w14:textId="77777777" w:rsidR="00CF6D38" w:rsidRPr="00CF6D38" w:rsidRDefault="00CF6D38" w:rsidP="00CF6D38">
      <w:pPr>
        <w:rPr>
          <w:rFonts w:ascii="Montserrat Medium" w:hAnsi="Montserrat Medium" w:cs="Arial"/>
          <w:sz w:val="14"/>
          <w:szCs w:val="22"/>
        </w:rPr>
      </w:pPr>
      <w:r w:rsidRPr="00CF6D38">
        <w:rPr>
          <w:rFonts w:ascii="Montserrat Medium" w:hAnsi="Montserrat Medium" w:cs="Arial"/>
          <w:sz w:val="14"/>
          <w:szCs w:val="22"/>
        </w:rPr>
        <w:t>Lugar de entrega: ____________________________________________________________</w:t>
      </w:r>
    </w:p>
    <w:p w14:paraId="5F2F8D9A" w14:textId="77777777" w:rsidR="00CF6D38" w:rsidRPr="00CF6D38" w:rsidRDefault="00CF6D38" w:rsidP="00CF6D38">
      <w:pPr>
        <w:rPr>
          <w:rFonts w:ascii="Montserrat Medium" w:hAnsi="Montserrat Medium" w:cs="Arial"/>
          <w:sz w:val="14"/>
          <w:szCs w:val="22"/>
        </w:rPr>
      </w:pPr>
    </w:p>
    <w:p w14:paraId="3E582895" w14:textId="77777777" w:rsidR="00CF6D38" w:rsidRPr="00CF6D38" w:rsidRDefault="00CF6D38" w:rsidP="00CF6D38">
      <w:pPr>
        <w:rPr>
          <w:rFonts w:ascii="Montserrat Medium" w:hAnsi="Montserrat Medium" w:cs="Arial"/>
          <w:sz w:val="14"/>
          <w:szCs w:val="22"/>
        </w:rPr>
      </w:pPr>
      <w:r w:rsidRPr="00CF6D38">
        <w:rPr>
          <w:rFonts w:ascii="Montserrat Medium" w:hAnsi="Montserrat Medium" w:cs="Arial"/>
          <w:sz w:val="14"/>
          <w:szCs w:val="22"/>
        </w:rPr>
        <w:t>En el nombre de lote, favor de escribir SÍ, con mayúsculas en caso de no haber la certeza del lote que finalmente va a entrar</w:t>
      </w:r>
    </w:p>
    <w:p w14:paraId="5719BB96" w14:textId="77777777" w:rsidR="00CF6D38" w:rsidRPr="00CF6D38" w:rsidRDefault="00CF6D38" w:rsidP="00CF6D38">
      <w:pPr>
        <w:rPr>
          <w:rFonts w:ascii="Montserrat Medium" w:hAnsi="Montserrat Medium" w:cs="Arial"/>
          <w:sz w:val="14"/>
          <w:szCs w:val="22"/>
        </w:rPr>
      </w:pPr>
      <w:r w:rsidRPr="00CF6D38">
        <w:rPr>
          <w:rFonts w:ascii="Montserrat Medium" w:hAnsi="Montserrat Medium" w:cs="Arial"/>
          <w:sz w:val="14"/>
          <w:szCs w:val="22"/>
        </w:rPr>
        <w:t>LOTE/SÍ                            CANTIDAD                       FECHA FAB.                   FECHA CADUCIDAD</w:t>
      </w:r>
    </w:p>
    <w:p w14:paraId="113E5312" w14:textId="77777777" w:rsidR="00CF6D38" w:rsidRPr="00CF6D38" w:rsidRDefault="00CF6D38" w:rsidP="00CF6D38">
      <w:pPr>
        <w:ind w:firstLine="4860"/>
        <w:rPr>
          <w:rFonts w:ascii="Montserrat Medium" w:hAnsi="Montserrat Medium" w:cs="Arial"/>
          <w:sz w:val="14"/>
          <w:szCs w:val="22"/>
        </w:rPr>
      </w:pPr>
      <w:r w:rsidRPr="00CF6D38">
        <w:rPr>
          <w:rFonts w:ascii="Montserrat Medium" w:hAnsi="Montserrat Medium" w:cs="Arial"/>
          <w:sz w:val="14"/>
          <w:szCs w:val="22"/>
        </w:rPr>
        <w:t xml:space="preserve"> (</w:t>
      </w:r>
      <w:proofErr w:type="spellStart"/>
      <w:proofErr w:type="gramStart"/>
      <w:r w:rsidRPr="00CF6D38">
        <w:rPr>
          <w:rFonts w:ascii="Montserrat Medium" w:hAnsi="Montserrat Medium" w:cs="Arial"/>
          <w:sz w:val="14"/>
          <w:szCs w:val="22"/>
        </w:rPr>
        <w:t>aaaa</w:t>
      </w:r>
      <w:proofErr w:type="spellEnd"/>
      <w:r w:rsidRPr="00CF6D38">
        <w:rPr>
          <w:rFonts w:ascii="Montserrat Medium" w:hAnsi="Montserrat Medium" w:cs="Arial"/>
          <w:sz w:val="14"/>
          <w:szCs w:val="22"/>
        </w:rPr>
        <w:t>/mm/</w:t>
      </w:r>
      <w:proofErr w:type="spellStart"/>
      <w:r w:rsidRPr="00CF6D38">
        <w:rPr>
          <w:rFonts w:ascii="Montserrat Medium" w:hAnsi="Montserrat Medium" w:cs="Arial"/>
          <w:sz w:val="14"/>
          <w:szCs w:val="22"/>
        </w:rPr>
        <w:t>dd</w:t>
      </w:r>
      <w:proofErr w:type="spellEnd"/>
      <w:proofErr w:type="gramEnd"/>
      <w:r w:rsidRPr="00CF6D38">
        <w:rPr>
          <w:rFonts w:ascii="Montserrat Medium" w:hAnsi="Montserrat Medium" w:cs="Arial"/>
          <w:sz w:val="14"/>
          <w:szCs w:val="22"/>
        </w:rPr>
        <w:t>)                      (</w:t>
      </w:r>
      <w:proofErr w:type="spellStart"/>
      <w:proofErr w:type="gramStart"/>
      <w:r w:rsidRPr="00CF6D38">
        <w:rPr>
          <w:rFonts w:ascii="Montserrat Medium" w:hAnsi="Montserrat Medium" w:cs="Arial"/>
          <w:sz w:val="14"/>
          <w:szCs w:val="22"/>
        </w:rPr>
        <w:t>aaaa</w:t>
      </w:r>
      <w:proofErr w:type="spellEnd"/>
      <w:r w:rsidRPr="00CF6D38">
        <w:rPr>
          <w:rFonts w:ascii="Montserrat Medium" w:hAnsi="Montserrat Medium" w:cs="Arial"/>
          <w:sz w:val="14"/>
          <w:szCs w:val="22"/>
        </w:rPr>
        <w:t>/mm/</w:t>
      </w:r>
      <w:proofErr w:type="spellStart"/>
      <w:r w:rsidRPr="00CF6D38">
        <w:rPr>
          <w:rFonts w:ascii="Montserrat Medium" w:hAnsi="Montserrat Medium" w:cs="Arial"/>
          <w:sz w:val="14"/>
          <w:szCs w:val="22"/>
        </w:rPr>
        <w:t>dd</w:t>
      </w:r>
      <w:proofErr w:type="spellEnd"/>
      <w:proofErr w:type="gramEnd"/>
      <w:r w:rsidRPr="00CF6D38">
        <w:rPr>
          <w:rFonts w:ascii="Montserrat Medium" w:hAnsi="Montserrat Medium" w:cs="Arial"/>
          <w:sz w:val="14"/>
          <w:szCs w:val="22"/>
        </w:rPr>
        <w:t>)</w:t>
      </w:r>
    </w:p>
    <w:tbl>
      <w:tblPr>
        <w:tblW w:w="0" w:type="auto"/>
        <w:tblInd w:w="-12" w:type="dxa"/>
        <w:tblLayout w:type="fixed"/>
        <w:tblCellMar>
          <w:left w:w="70" w:type="dxa"/>
          <w:right w:w="70" w:type="dxa"/>
        </w:tblCellMar>
        <w:tblLook w:val="0000" w:firstRow="0" w:lastRow="0" w:firstColumn="0" w:lastColumn="0" w:noHBand="0" w:noVBand="0"/>
      </w:tblPr>
      <w:tblGrid>
        <w:gridCol w:w="2410"/>
        <w:gridCol w:w="2340"/>
        <w:gridCol w:w="2520"/>
        <w:gridCol w:w="2365"/>
      </w:tblGrid>
      <w:tr w:rsidR="00CF6D38" w:rsidRPr="00CF6D38" w14:paraId="56E69471" w14:textId="77777777" w:rsidTr="00CF6D38">
        <w:tc>
          <w:tcPr>
            <w:tcW w:w="2410" w:type="dxa"/>
            <w:tcBorders>
              <w:top w:val="single" w:sz="4" w:space="0" w:color="000000"/>
              <w:left w:val="single" w:sz="4" w:space="0" w:color="000000"/>
              <w:bottom w:val="single" w:sz="4" w:space="0" w:color="000000"/>
            </w:tcBorders>
            <w:shd w:val="clear" w:color="auto" w:fill="943634" w:themeFill="accent2" w:themeFillShade="BF"/>
          </w:tcPr>
          <w:p w14:paraId="1F058A65" w14:textId="77777777" w:rsidR="00CF6D38" w:rsidRPr="00CF6D38" w:rsidRDefault="00CF6D38" w:rsidP="00CF6D38">
            <w:pPr>
              <w:snapToGrid w:val="0"/>
              <w:jc w:val="center"/>
              <w:rPr>
                <w:rFonts w:ascii="Montserrat Medium" w:hAnsi="Montserrat Medium" w:cs="Arial"/>
                <w:color w:val="FFFFFF" w:themeColor="background1"/>
                <w:sz w:val="14"/>
                <w:szCs w:val="22"/>
              </w:rPr>
            </w:pPr>
          </w:p>
          <w:p w14:paraId="329B08A7" w14:textId="77777777" w:rsidR="00CF6D38" w:rsidRPr="00CF6D38" w:rsidRDefault="00CF6D38" w:rsidP="00CF6D38">
            <w:pPr>
              <w:pStyle w:val="Ttulo3"/>
              <w:tabs>
                <w:tab w:val="clear" w:pos="720"/>
              </w:tabs>
              <w:spacing w:before="0" w:after="0"/>
              <w:ind w:left="0" w:firstLine="0"/>
              <w:rPr>
                <w:rFonts w:ascii="Montserrat Medium" w:hAnsi="Montserrat Medium"/>
                <w:color w:val="FFFFFF" w:themeColor="background1"/>
                <w:sz w:val="14"/>
                <w:szCs w:val="22"/>
              </w:rPr>
            </w:pPr>
            <w:r w:rsidRPr="00CF6D38">
              <w:rPr>
                <w:rFonts w:ascii="Montserrat Medium" w:hAnsi="Montserrat Medium"/>
                <w:color w:val="FFFFFF" w:themeColor="background1"/>
                <w:sz w:val="14"/>
                <w:szCs w:val="22"/>
              </w:rPr>
              <w:t>Agregar Captura</w:t>
            </w:r>
          </w:p>
        </w:tc>
        <w:tc>
          <w:tcPr>
            <w:tcW w:w="2340" w:type="dxa"/>
            <w:tcBorders>
              <w:top w:val="single" w:sz="4" w:space="0" w:color="000000"/>
              <w:left w:val="single" w:sz="4" w:space="0" w:color="000000"/>
              <w:bottom w:val="single" w:sz="4" w:space="0" w:color="000000"/>
            </w:tcBorders>
            <w:shd w:val="clear" w:color="auto" w:fill="943634" w:themeFill="accent2" w:themeFillShade="BF"/>
          </w:tcPr>
          <w:p w14:paraId="00A7BED8" w14:textId="77777777" w:rsidR="00CF6D38" w:rsidRPr="00CF6D38" w:rsidRDefault="00CF6D38" w:rsidP="00CF6D38">
            <w:pPr>
              <w:snapToGrid w:val="0"/>
              <w:jc w:val="center"/>
              <w:rPr>
                <w:rFonts w:ascii="Montserrat Medium" w:hAnsi="Montserrat Medium" w:cs="Arial"/>
                <w:color w:val="FFFFFF" w:themeColor="background1"/>
                <w:sz w:val="14"/>
                <w:szCs w:val="22"/>
              </w:rPr>
            </w:pPr>
          </w:p>
          <w:p w14:paraId="3E512595" w14:textId="77777777" w:rsidR="00CF6D38" w:rsidRPr="00CF6D38" w:rsidRDefault="00CF6D38" w:rsidP="00CF6D38">
            <w:pPr>
              <w:pStyle w:val="Ttulo3"/>
              <w:tabs>
                <w:tab w:val="clear" w:pos="720"/>
              </w:tabs>
              <w:spacing w:before="0" w:after="0"/>
              <w:ind w:left="0" w:firstLine="0"/>
              <w:rPr>
                <w:rFonts w:ascii="Montserrat Medium" w:hAnsi="Montserrat Medium"/>
                <w:color w:val="FFFFFF" w:themeColor="background1"/>
                <w:sz w:val="14"/>
                <w:szCs w:val="22"/>
              </w:rPr>
            </w:pPr>
            <w:r w:rsidRPr="00CF6D38">
              <w:rPr>
                <w:rFonts w:ascii="Montserrat Medium" w:hAnsi="Montserrat Medium"/>
                <w:color w:val="FFFFFF" w:themeColor="background1"/>
                <w:sz w:val="14"/>
                <w:szCs w:val="22"/>
              </w:rPr>
              <w:t>Limpiar Captura</w:t>
            </w:r>
          </w:p>
        </w:tc>
        <w:tc>
          <w:tcPr>
            <w:tcW w:w="2520" w:type="dxa"/>
            <w:tcBorders>
              <w:top w:val="single" w:sz="4" w:space="0" w:color="000000"/>
              <w:left w:val="single" w:sz="4" w:space="0" w:color="000000"/>
              <w:bottom w:val="single" w:sz="4" w:space="0" w:color="000000"/>
            </w:tcBorders>
          </w:tcPr>
          <w:p w14:paraId="4A1B990D" w14:textId="77777777" w:rsidR="00CF6D38" w:rsidRPr="00CF6D38" w:rsidRDefault="00CF6D38" w:rsidP="00CF6D38">
            <w:pPr>
              <w:snapToGrid w:val="0"/>
              <w:jc w:val="center"/>
              <w:rPr>
                <w:rFonts w:ascii="Montserrat Medium" w:hAnsi="Montserrat Medium" w:cs="Arial"/>
                <w:sz w:val="14"/>
                <w:szCs w:val="22"/>
              </w:rPr>
            </w:pPr>
          </w:p>
        </w:tc>
        <w:tc>
          <w:tcPr>
            <w:tcW w:w="2365" w:type="dxa"/>
            <w:tcBorders>
              <w:top w:val="single" w:sz="4" w:space="0" w:color="000000"/>
              <w:left w:val="single" w:sz="4" w:space="0" w:color="000000"/>
              <w:bottom w:val="single" w:sz="4" w:space="0" w:color="000000"/>
              <w:right w:val="single" w:sz="4" w:space="0" w:color="000000"/>
            </w:tcBorders>
          </w:tcPr>
          <w:p w14:paraId="1FCB5773" w14:textId="77777777" w:rsidR="00CF6D38" w:rsidRPr="00CF6D38" w:rsidRDefault="00CF6D38" w:rsidP="00CF6D38">
            <w:pPr>
              <w:snapToGrid w:val="0"/>
              <w:jc w:val="center"/>
              <w:rPr>
                <w:rFonts w:ascii="Montserrat Medium" w:hAnsi="Montserrat Medium" w:cs="Arial"/>
                <w:sz w:val="14"/>
                <w:szCs w:val="22"/>
              </w:rPr>
            </w:pPr>
          </w:p>
        </w:tc>
      </w:tr>
    </w:tbl>
    <w:p w14:paraId="66D99FB2" w14:textId="77777777" w:rsidR="00CF6D38" w:rsidRPr="00CF6D38" w:rsidRDefault="00CF6D38" w:rsidP="00CF6D38">
      <w:pPr>
        <w:jc w:val="right"/>
        <w:rPr>
          <w:rFonts w:ascii="Montserrat Medium" w:hAnsi="Montserrat Medium" w:cs="Arial"/>
          <w:sz w:val="14"/>
          <w:szCs w:val="22"/>
        </w:rPr>
      </w:pPr>
    </w:p>
    <w:tbl>
      <w:tblPr>
        <w:tblW w:w="0" w:type="auto"/>
        <w:tblInd w:w="-12" w:type="dxa"/>
        <w:tblLayout w:type="fixed"/>
        <w:tblCellMar>
          <w:left w:w="70" w:type="dxa"/>
          <w:right w:w="70" w:type="dxa"/>
        </w:tblCellMar>
        <w:tblLook w:val="0000" w:firstRow="0" w:lastRow="0" w:firstColumn="0" w:lastColumn="0" w:noHBand="0" w:noVBand="0"/>
      </w:tblPr>
      <w:tblGrid>
        <w:gridCol w:w="9635"/>
      </w:tblGrid>
      <w:tr w:rsidR="00CF6D38" w:rsidRPr="00CF6D38" w14:paraId="0DD33A76" w14:textId="77777777" w:rsidTr="00CF6D38">
        <w:trPr>
          <w:trHeight w:val="822"/>
        </w:trPr>
        <w:tc>
          <w:tcPr>
            <w:tcW w:w="9635" w:type="dxa"/>
            <w:tcBorders>
              <w:top w:val="single" w:sz="4" w:space="0" w:color="000000"/>
              <w:left w:val="single" w:sz="4" w:space="0" w:color="000000"/>
              <w:bottom w:val="single" w:sz="4" w:space="0" w:color="000000"/>
              <w:right w:val="single" w:sz="4" w:space="0" w:color="000000"/>
            </w:tcBorders>
          </w:tcPr>
          <w:p w14:paraId="45D0580A" w14:textId="77777777" w:rsidR="00CF6D38" w:rsidRPr="00CF6D38" w:rsidRDefault="00CF6D38" w:rsidP="00CF6D38">
            <w:pPr>
              <w:pStyle w:val="Ttulo3"/>
              <w:tabs>
                <w:tab w:val="clear" w:pos="720"/>
              </w:tabs>
              <w:snapToGrid w:val="0"/>
              <w:spacing w:before="0" w:after="0"/>
              <w:ind w:left="0" w:firstLine="0"/>
              <w:rPr>
                <w:rFonts w:ascii="Montserrat Medium" w:hAnsi="Montserrat Medium"/>
                <w:sz w:val="14"/>
                <w:szCs w:val="22"/>
              </w:rPr>
            </w:pPr>
            <w:r w:rsidRPr="00CF6D38">
              <w:rPr>
                <w:rFonts w:ascii="Montserrat Medium" w:hAnsi="Montserrat Medium"/>
                <w:sz w:val="14"/>
                <w:szCs w:val="22"/>
              </w:rPr>
              <w:t>Lote</w:t>
            </w:r>
          </w:p>
          <w:p w14:paraId="64CE5272" w14:textId="77777777" w:rsidR="00CF6D38" w:rsidRPr="00CF6D38" w:rsidRDefault="00CF6D38" w:rsidP="00CF6D38">
            <w:pPr>
              <w:tabs>
                <w:tab w:val="left" w:pos="1189"/>
                <w:tab w:val="left" w:pos="3666"/>
                <w:tab w:val="left" w:pos="6498"/>
                <w:tab w:val="left" w:pos="9154"/>
                <w:tab w:val="left" w:pos="10296"/>
              </w:tabs>
              <w:ind w:left="75"/>
              <w:rPr>
                <w:rFonts w:ascii="Montserrat Medium" w:hAnsi="Montserrat Medium" w:cs="Arial"/>
                <w:b/>
                <w:sz w:val="14"/>
                <w:szCs w:val="22"/>
              </w:rPr>
            </w:pPr>
            <w:r w:rsidRPr="00CF6D38">
              <w:rPr>
                <w:rFonts w:ascii="Montserrat Medium" w:hAnsi="Montserrat Medium" w:cs="Arial"/>
                <w:b/>
                <w:sz w:val="14"/>
                <w:szCs w:val="22"/>
              </w:rPr>
              <w:tab/>
              <w:t>Cantidad Asignada</w:t>
            </w:r>
            <w:r w:rsidRPr="00CF6D38">
              <w:rPr>
                <w:rFonts w:ascii="Montserrat Medium" w:hAnsi="Montserrat Medium" w:cs="Arial"/>
                <w:b/>
                <w:sz w:val="14"/>
                <w:szCs w:val="22"/>
              </w:rPr>
              <w:tab/>
              <w:t>Fecha de Fabricación</w:t>
            </w:r>
            <w:r w:rsidRPr="00CF6D38">
              <w:rPr>
                <w:rFonts w:ascii="Montserrat Medium" w:hAnsi="Montserrat Medium" w:cs="Arial"/>
                <w:b/>
                <w:sz w:val="14"/>
                <w:szCs w:val="22"/>
              </w:rPr>
              <w:tab/>
              <w:t>Fecha de Caducidad</w:t>
            </w:r>
            <w:r w:rsidRPr="00CF6D38">
              <w:rPr>
                <w:rFonts w:ascii="Montserrat Medium" w:hAnsi="Montserrat Medium" w:cs="Arial"/>
                <w:b/>
                <w:sz w:val="14"/>
                <w:szCs w:val="22"/>
              </w:rPr>
              <w:tab/>
              <w:t>Acción</w:t>
            </w:r>
          </w:p>
          <w:p w14:paraId="5A3DBEF2" w14:textId="77777777" w:rsidR="00CF6D38" w:rsidRPr="00CF6D38" w:rsidRDefault="00CF6D38" w:rsidP="00CF6D38">
            <w:pPr>
              <w:rPr>
                <w:rFonts w:ascii="Montserrat Medium" w:hAnsi="Montserrat Medium" w:cs="Arial"/>
                <w:sz w:val="14"/>
                <w:szCs w:val="22"/>
              </w:rPr>
            </w:pPr>
          </w:p>
        </w:tc>
      </w:tr>
    </w:tbl>
    <w:p w14:paraId="7B766D99" w14:textId="77777777" w:rsidR="00CF6D38" w:rsidRPr="00CF6D38" w:rsidRDefault="00CF6D38" w:rsidP="00CF6D38">
      <w:pPr>
        <w:ind w:left="851" w:hanging="851"/>
        <w:jc w:val="both"/>
        <w:rPr>
          <w:rFonts w:ascii="Montserrat Medium" w:hAnsi="Montserrat Medium" w:cs="Arial"/>
          <w:sz w:val="14"/>
          <w:szCs w:val="22"/>
        </w:rPr>
      </w:pPr>
    </w:p>
    <w:p w14:paraId="09577149" w14:textId="77777777" w:rsidR="00CF6D38" w:rsidRPr="00CF6D38" w:rsidRDefault="00CF6D38" w:rsidP="00CF6D38">
      <w:pPr>
        <w:ind w:left="851" w:hanging="851"/>
        <w:jc w:val="both"/>
        <w:rPr>
          <w:rFonts w:ascii="Montserrat Medium" w:hAnsi="Montserrat Medium" w:cs="Arial"/>
          <w:sz w:val="14"/>
          <w:szCs w:val="22"/>
        </w:rPr>
      </w:pPr>
      <w:r w:rsidRPr="00CF6D38">
        <w:rPr>
          <w:rFonts w:ascii="Montserrat Medium" w:hAnsi="Montserrat Medium" w:cs="Arial"/>
          <w:sz w:val="14"/>
          <w:szCs w:val="22"/>
        </w:rPr>
        <w:t>Cantidad Agregada: ______________________</w:t>
      </w:r>
    </w:p>
    <w:p w14:paraId="7AA1A3CE" w14:textId="77777777" w:rsidR="00CF6D38" w:rsidRPr="00CF6D38" w:rsidRDefault="00CF6D38" w:rsidP="00CF6D38">
      <w:pPr>
        <w:ind w:left="851" w:hanging="851"/>
        <w:jc w:val="both"/>
        <w:rPr>
          <w:rFonts w:ascii="Montserrat Medium" w:hAnsi="Montserrat Medium" w:cs="Arial"/>
          <w:sz w:val="14"/>
          <w:szCs w:val="22"/>
        </w:rPr>
      </w:pPr>
    </w:p>
    <w:p w14:paraId="26160F12" w14:textId="77777777" w:rsidR="00CF6D38" w:rsidRPr="00CF6D38" w:rsidRDefault="00CF6D38" w:rsidP="00CF6D38">
      <w:pPr>
        <w:ind w:left="851" w:hanging="851"/>
        <w:jc w:val="both"/>
        <w:rPr>
          <w:rFonts w:ascii="Montserrat Medium" w:hAnsi="Montserrat Medium" w:cs="Arial"/>
          <w:sz w:val="14"/>
          <w:szCs w:val="22"/>
        </w:rPr>
      </w:pPr>
      <w:r w:rsidRPr="00CF6D38">
        <w:rPr>
          <w:rFonts w:ascii="Montserrat Medium" w:hAnsi="Montserrat Medium" w:cs="Arial"/>
          <w:sz w:val="14"/>
          <w:szCs w:val="22"/>
        </w:rPr>
        <w:t>Faltante por Agregar: _____________________</w:t>
      </w:r>
    </w:p>
    <w:p w14:paraId="374CFB7C" w14:textId="77777777" w:rsidR="00CF6D38" w:rsidRPr="00CF6D38" w:rsidRDefault="00CF6D38" w:rsidP="00CF6D38">
      <w:pPr>
        <w:ind w:left="851" w:hanging="851"/>
        <w:jc w:val="both"/>
        <w:rPr>
          <w:rFonts w:ascii="Montserrat Medium" w:hAnsi="Montserrat Medium" w:cs="Arial"/>
          <w:sz w:val="14"/>
          <w:szCs w:val="22"/>
        </w:rPr>
      </w:pPr>
    </w:p>
    <w:p w14:paraId="1F5884A3" w14:textId="77777777" w:rsidR="00CF6D38" w:rsidRPr="00CF6D38" w:rsidRDefault="00CF6D38" w:rsidP="00CF6D38">
      <w:pPr>
        <w:ind w:left="851" w:hanging="851"/>
        <w:jc w:val="both"/>
        <w:rPr>
          <w:rFonts w:ascii="Montserrat Medium" w:hAnsi="Montserrat Medium" w:cs="Arial"/>
          <w:sz w:val="14"/>
          <w:szCs w:val="22"/>
        </w:rPr>
      </w:pPr>
      <w:r w:rsidRPr="00CF6D38">
        <w:rPr>
          <w:rFonts w:ascii="Montserrat Medium" w:hAnsi="Montserrat Medium" w:cs="Arial"/>
          <w:sz w:val="14"/>
          <w:szCs w:val="22"/>
        </w:rPr>
        <w:t>Nota:</w:t>
      </w:r>
      <w:r w:rsidRPr="00CF6D38">
        <w:rPr>
          <w:rFonts w:ascii="Montserrat Medium" w:hAnsi="Montserrat Medium" w:cs="Arial"/>
          <w:sz w:val="14"/>
          <w:szCs w:val="22"/>
        </w:rPr>
        <w:tab/>
        <w:t>Esta Orden de Reposición, está sujeta a las condiciones y obligaciones estipuladas en el Contrato del que se deriva ésta, comprometiéndose el proveedor a su cabal cumplimiento.</w:t>
      </w:r>
    </w:p>
    <w:tbl>
      <w:tblPr>
        <w:tblW w:w="0" w:type="auto"/>
        <w:tblInd w:w="70" w:type="dxa"/>
        <w:shd w:val="clear" w:color="auto" w:fill="943634" w:themeFill="accent2" w:themeFillShade="BF"/>
        <w:tblLayout w:type="fixed"/>
        <w:tblCellMar>
          <w:left w:w="70" w:type="dxa"/>
          <w:right w:w="70" w:type="dxa"/>
        </w:tblCellMar>
        <w:tblLook w:val="0000" w:firstRow="0" w:lastRow="0" w:firstColumn="0" w:lastColumn="0" w:noHBand="0" w:noVBand="0"/>
      </w:tblPr>
      <w:tblGrid>
        <w:gridCol w:w="2005"/>
      </w:tblGrid>
      <w:tr w:rsidR="00CF6D38" w:rsidRPr="00CF6D38" w14:paraId="6FA4B5F3" w14:textId="77777777" w:rsidTr="00CF6D38">
        <w:tc>
          <w:tcPr>
            <w:tcW w:w="2005"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Pr>
          <w:p w14:paraId="21E52AB9" w14:textId="77777777" w:rsidR="00CF6D38" w:rsidRPr="00CF6D38" w:rsidRDefault="00CF6D38" w:rsidP="00CF6D38">
            <w:pPr>
              <w:snapToGrid w:val="0"/>
              <w:jc w:val="center"/>
              <w:rPr>
                <w:rFonts w:ascii="Montserrat Medium" w:hAnsi="Montserrat Medium" w:cs="Arial"/>
                <w:color w:val="FFFFFF" w:themeColor="background1"/>
                <w:sz w:val="14"/>
                <w:szCs w:val="22"/>
              </w:rPr>
            </w:pPr>
            <w:r w:rsidRPr="00CF6D38">
              <w:rPr>
                <w:rFonts w:ascii="Montserrat Medium" w:hAnsi="Montserrat Medium" w:cs="Arial"/>
                <w:color w:val="FFFFFF" w:themeColor="background1"/>
                <w:sz w:val="14"/>
                <w:szCs w:val="22"/>
              </w:rPr>
              <w:t>Regresar</w:t>
            </w:r>
          </w:p>
        </w:tc>
      </w:tr>
      <w:tr w:rsidR="00CF6D38" w:rsidRPr="00CF6D38" w14:paraId="0EA75941" w14:textId="77777777" w:rsidTr="00CF6D38">
        <w:tc>
          <w:tcPr>
            <w:tcW w:w="2005"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Pr>
          <w:p w14:paraId="1CE514B4" w14:textId="77777777" w:rsidR="00CF6D38" w:rsidRPr="00CF6D38" w:rsidRDefault="00CF6D38" w:rsidP="00CF6D38">
            <w:pPr>
              <w:snapToGrid w:val="0"/>
              <w:jc w:val="center"/>
              <w:rPr>
                <w:rFonts w:ascii="Montserrat Medium" w:hAnsi="Montserrat Medium" w:cs="Arial"/>
                <w:color w:val="FFFFFF" w:themeColor="background1"/>
                <w:sz w:val="14"/>
                <w:szCs w:val="22"/>
              </w:rPr>
            </w:pPr>
          </w:p>
          <w:p w14:paraId="1B5806BF" w14:textId="77777777" w:rsidR="00CF6D38" w:rsidRPr="00CF6D38" w:rsidRDefault="00CF6D38" w:rsidP="00CF6D38">
            <w:pPr>
              <w:jc w:val="center"/>
              <w:rPr>
                <w:rFonts w:ascii="Montserrat Medium" w:hAnsi="Montserrat Medium" w:cs="Arial"/>
                <w:color w:val="FFFFFF" w:themeColor="background1"/>
                <w:sz w:val="14"/>
                <w:szCs w:val="22"/>
              </w:rPr>
            </w:pPr>
          </w:p>
          <w:p w14:paraId="1B07A08F" w14:textId="77777777" w:rsidR="00CF6D38" w:rsidRPr="00CF6D38" w:rsidRDefault="00CF6D38" w:rsidP="00CF6D38">
            <w:pPr>
              <w:jc w:val="center"/>
              <w:rPr>
                <w:rFonts w:ascii="Montserrat Medium" w:hAnsi="Montserrat Medium" w:cs="Arial"/>
                <w:color w:val="FFFFFF" w:themeColor="background1"/>
                <w:sz w:val="14"/>
                <w:szCs w:val="22"/>
              </w:rPr>
            </w:pPr>
          </w:p>
        </w:tc>
      </w:tr>
    </w:tbl>
    <w:p w14:paraId="4517DB25" w14:textId="77777777" w:rsidR="00CF6D38" w:rsidRPr="00CF6D38" w:rsidRDefault="00CF6D38" w:rsidP="00CF6D38">
      <w:pPr>
        <w:pStyle w:val="Ttulo5"/>
        <w:tabs>
          <w:tab w:val="clear" w:pos="1008"/>
        </w:tabs>
        <w:spacing w:before="0" w:after="0"/>
        <w:ind w:left="0" w:firstLine="0"/>
        <w:jc w:val="center"/>
        <w:rPr>
          <w:rFonts w:ascii="Montserrat Medium" w:hAnsi="Montserrat Medium" w:cs="Arial"/>
          <w:bCs w:val="0"/>
          <w:i w:val="0"/>
          <w:sz w:val="20"/>
          <w:szCs w:val="22"/>
        </w:rPr>
      </w:pPr>
      <w:r w:rsidRPr="00CF6D38">
        <w:rPr>
          <w:rFonts w:ascii="Montserrat Medium" w:hAnsi="Montserrat Medium" w:cs="Arial"/>
          <w:bCs w:val="0"/>
          <w:i w:val="0"/>
          <w:sz w:val="20"/>
          <w:szCs w:val="22"/>
        </w:rPr>
        <w:br w:type="page"/>
      </w:r>
    </w:p>
    <w:p w14:paraId="3F3EEDB0" w14:textId="77777777" w:rsidR="00CF6D38" w:rsidRPr="00CF6D38" w:rsidRDefault="00CF6D38" w:rsidP="00CF6D38">
      <w:pPr>
        <w:pStyle w:val="Ttulo5"/>
        <w:tabs>
          <w:tab w:val="clear" w:pos="1008"/>
        </w:tabs>
        <w:spacing w:before="0" w:after="0"/>
        <w:ind w:left="0" w:firstLine="0"/>
        <w:jc w:val="center"/>
        <w:rPr>
          <w:rFonts w:ascii="Montserrat Medium" w:hAnsi="Montserrat Medium" w:cs="Arial"/>
          <w:bCs w:val="0"/>
          <w:i w:val="0"/>
          <w:sz w:val="20"/>
          <w:szCs w:val="22"/>
        </w:rPr>
      </w:pPr>
      <w:r w:rsidRPr="00CF6D38">
        <w:rPr>
          <w:rFonts w:ascii="Montserrat Medium" w:hAnsi="Montserrat Medium" w:cs="Arial"/>
          <w:bCs w:val="0"/>
          <w:i w:val="0"/>
          <w:sz w:val="20"/>
          <w:szCs w:val="22"/>
        </w:rPr>
        <w:lastRenderedPageBreak/>
        <w:t>ANEXO NÚMERO 15 (QUINCE)</w:t>
      </w:r>
    </w:p>
    <w:p w14:paraId="6C314B35" w14:textId="77777777" w:rsidR="00CF6D38" w:rsidRPr="00CF6D38" w:rsidRDefault="00CF6D38" w:rsidP="00CF6D38">
      <w:pPr>
        <w:jc w:val="center"/>
        <w:rPr>
          <w:rFonts w:ascii="Montserrat Medium" w:hAnsi="Montserrat Medium" w:cs="Arial"/>
          <w:b/>
          <w:sz w:val="20"/>
          <w:szCs w:val="22"/>
        </w:rPr>
      </w:pPr>
    </w:p>
    <w:p w14:paraId="3A1F1B07" w14:textId="77777777" w:rsidR="00CF6D38" w:rsidRPr="00CF6D38" w:rsidRDefault="00CF6D38" w:rsidP="00CF6D38">
      <w:pPr>
        <w:jc w:val="center"/>
        <w:rPr>
          <w:rFonts w:ascii="Montserrat Medium" w:hAnsi="Montserrat Medium" w:cs="Arial"/>
          <w:b/>
          <w:sz w:val="20"/>
          <w:szCs w:val="22"/>
        </w:rPr>
      </w:pPr>
      <w:r w:rsidRPr="00CF6D38">
        <w:rPr>
          <w:rFonts w:ascii="Montserrat Medium" w:hAnsi="Montserrat Medium" w:cs="Arial"/>
          <w:b/>
          <w:sz w:val="20"/>
          <w:szCs w:val="22"/>
        </w:rPr>
        <w:t>RELACIÓN DE REGISTROS SANITARIOS, AVISOS DE FUNCIONAMIENTO</w:t>
      </w:r>
    </w:p>
    <w:p w14:paraId="565CAF3D" w14:textId="77777777" w:rsidR="00CF6D38" w:rsidRPr="00CF6D38" w:rsidRDefault="00CF6D38" w:rsidP="00CF6D38">
      <w:pPr>
        <w:jc w:val="center"/>
        <w:rPr>
          <w:rFonts w:ascii="Montserrat Medium" w:hAnsi="Montserrat Medium" w:cs="Arial"/>
          <w:b/>
          <w:sz w:val="20"/>
          <w:szCs w:val="22"/>
        </w:rPr>
      </w:pPr>
      <w:r w:rsidRPr="00CF6D38">
        <w:rPr>
          <w:rFonts w:ascii="Montserrat Medium" w:hAnsi="Montserrat Medium" w:cs="Arial"/>
          <w:b/>
          <w:sz w:val="20"/>
          <w:szCs w:val="22"/>
        </w:rPr>
        <w:t>Y AVISO DE RESPONSABLE SANITARIO</w:t>
      </w:r>
    </w:p>
    <w:p w14:paraId="3CBB8CE1" w14:textId="77777777" w:rsidR="00CF6D38" w:rsidRPr="00CF6D38" w:rsidRDefault="00CF6D38" w:rsidP="00CF6D38">
      <w:pPr>
        <w:jc w:val="center"/>
        <w:rPr>
          <w:rFonts w:ascii="Montserrat Medium" w:hAnsi="Montserrat Medium" w:cs="Arial"/>
          <w:b/>
          <w:sz w:val="20"/>
          <w:szCs w:val="22"/>
        </w:rPr>
      </w:pPr>
    </w:p>
    <w:p w14:paraId="021865CA" w14:textId="77777777" w:rsidR="00CF6D38" w:rsidRPr="00CF6D38" w:rsidRDefault="00CF6D38" w:rsidP="00CF6D38">
      <w:pPr>
        <w:pStyle w:val="Textoindependiente21"/>
        <w:overflowPunct/>
        <w:autoSpaceDE/>
        <w:textAlignment w:val="auto"/>
        <w:rPr>
          <w:rFonts w:ascii="Montserrat Medium" w:hAnsi="Montserrat Medium" w:cs="Arial"/>
          <w:szCs w:val="22"/>
        </w:rPr>
      </w:pPr>
    </w:p>
    <w:tbl>
      <w:tblPr>
        <w:tblW w:w="0" w:type="auto"/>
        <w:jc w:val="center"/>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701"/>
        <w:gridCol w:w="2552"/>
      </w:tblGrid>
      <w:tr w:rsidR="00CF6D38" w:rsidRPr="00CF6D38" w14:paraId="58F74A72" w14:textId="77777777" w:rsidTr="00CF6D38">
        <w:trPr>
          <w:jc w:val="center"/>
        </w:trPr>
        <w:tc>
          <w:tcPr>
            <w:tcW w:w="1276" w:type="dxa"/>
            <w:shd w:val="clear" w:color="auto" w:fill="943634" w:themeFill="accent2" w:themeFillShade="BF"/>
          </w:tcPr>
          <w:p w14:paraId="7D05A5E2" w14:textId="77777777" w:rsidR="00CF6D38" w:rsidRPr="00CF6D38" w:rsidRDefault="00CF6D38" w:rsidP="00CF6D38">
            <w:pPr>
              <w:pStyle w:val="Textoindependiente21"/>
              <w:overflowPunct/>
              <w:autoSpaceDE/>
              <w:snapToGrid w:val="0"/>
              <w:jc w:val="center"/>
              <w:textAlignment w:val="auto"/>
              <w:rPr>
                <w:rFonts w:ascii="Montserrat Medium" w:hAnsi="Montserrat Medium" w:cs="Arial"/>
                <w:b/>
                <w:color w:val="FFFFFF" w:themeColor="background1"/>
                <w:szCs w:val="22"/>
              </w:rPr>
            </w:pPr>
            <w:r w:rsidRPr="00CF6D38">
              <w:rPr>
                <w:rFonts w:ascii="Montserrat Medium" w:hAnsi="Montserrat Medium" w:cs="Arial"/>
                <w:b/>
                <w:color w:val="FFFFFF" w:themeColor="background1"/>
                <w:szCs w:val="22"/>
              </w:rPr>
              <w:t>No. Partida</w:t>
            </w:r>
          </w:p>
        </w:tc>
        <w:tc>
          <w:tcPr>
            <w:tcW w:w="1701" w:type="dxa"/>
            <w:shd w:val="clear" w:color="auto" w:fill="943634" w:themeFill="accent2" w:themeFillShade="BF"/>
          </w:tcPr>
          <w:p w14:paraId="5CB9D573" w14:textId="77777777" w:rsidR="00CF6D38" w:rsidRPr="00CF6D38" w:rsidRDefault="00CF6D38" w:rsidP="00CF6D38">
            <w:pPr>
              <w:pStyle w:val="Textoindependiente21"/>
              <w:overflowPunct/>
              <w:autoSpaceDE/>
              <w:snapToGrid w:val="0"/>
              <w:jc w:val="center"/>
              <w:textAlignment w:val="auto"/>
              <w:rPr>
                <w:rFonts w:ascii="Montserrat Medium" w:hAnsi="Montserrat Medium" w:cs="Arial"/>
                <w:b/>
                <w:color w:val="FFFFFF" w:themeColor="background1"/>
                <w:szCs w:val="22"/>
              </w:rPr>
            </w:pPr>
            <w:r w:rsidRPr="00CF6D38">
              <w:rPr>
                <w:rFonts w:ascii="Montserrat Medium" w:hAnsi="Montserrat Medium" w:cs="Arial"/>
                <w:b/>
                <w:color w:val="FFFFFF" w:themeColor="background1"/>
                <w:szCs w:val="22"/>
              </w:rPr>
              <w:t>No. Clave</w:t>
            </w:r>
          </w:p>
        </w:tc>
        <w:tc>
          <w:tcPr>
            <w:tcW w:w="2552" w:type="dxa"/>
            <w:shd w:val="clear" w:color="auto" w:fill="943634" w:themeFill="accent2" w:themeFillShade="BF"/>
          </w:tcPr>
          <w:p w14:paraId="603E8168" w14:textId="77777777" w:rsidR="00CF6D38" w:rsidRPr="00CF6D38" w:rsidRDefault="00CF6D38" w:rsidP="00CF6D38">
            <w:pPr>
              <w:pStyle w:val="Textoindependiente21"/>
              <w:overflowPunct/>
              <w:autoSpaceDE/>
              <w:snapToGrid w:val="0"/>
              <w:textAlignment w:val="auto"/>
              <w:rPr>
                <w:rFonts w:ascii="Montserrat Medium" w:hAnsi="Montserrat Medium" w:cs="Arial"/>
                <w:b/>
                <w:color w:val="FFFFFF" w:themeColor="background1"/>
                <w:szCs w:val="22"/>
              </w:rPr>
            </w:pPr>
            <w:r w:rsidRPr="00CF6D38">
              <w:rPr>
                <w:rFonts w:ascii="Montserrat Medium" w:hAnsi="Montserrat Medium" w:cs="Arial"/>
                <w:b/>
                <w:color w:val="FFFFFF" w:themeColor="background1"/>
                <w:szCs w:val="22"/>
              </w:rPr>
              <w:t>No. Registro</w:t>
            </w:r>
          </w:p>
        </w:tc>
      </w:tr>
      <w:tr w:rsidR="00CF6D38" w:rsidRPr="00CF6D38" w14:paraId="4D356FCE" w14:textId="77777777" w:rsidTr="00CF6D38">
        <w:trPr>
          <w:jc w:val="center"/>
        </w:trPr>
        <w:tc>
          <w:tcPr>
            <w:tcW w:w="1276" w:type="dxa"/>
          </w:tcPr>
          <w:p w14:paraId="21EFE530" w14:textId="77777777" w:rsidR="00CF6D38" w:rsidRPr="00CF6D38" w:rsidRDefault="00CF6D38" w:rsidP="00CF6D38">
            <w:pPr>
              <w:pStyle w:val="Textoindependiente21"/>
              <w:overflowPunct/>
              <w:autoSpaceDE/>
              <w:snapToGrid w:val="0"/>
              <w:jc w:val="center"/>
              <w:textAlignment w:val="auto"/>
              <w:rPr>
                <w:rFonts w:ascii="Montserrat Medium" w:hAnsi="Montserrat Medium" w:cs="Arial"/>
                <w:b/>
                <w:color w:val="FFFFFF" w:themeColor="background1"/>
                <w:szCs w:val="22"/>
              </w:rPr>
            </w:pPr>
          </w:p>
        </w:tc>
        <w:tc>
          <w:tcPr>
            <w:tcW w:w="1701" w:type="dxa"/>
          </w:tcPr>
          <w:p w14:paraId="0B3819E3" w14:textId="77777777" w:rsidR="00CF6D38" w:rsidRPr="00CF6D38" w:rsidRDefault="00CF6D38" w:rsidP="00CF6D38">
            <w:pPr>
              <w:pStyle w:val="Textoindependiente21"/>
              <w:overflowPunct/>
              <w:autoSpaceDE/>
              <w:snapToGrid w:val="0"/>
              <w:jc w:val="center"/>
              <w:textAlignment w:val="auto"/>
              <w:rPr>
                <w:rFonts w:ascii="Montserrat Medium" w:hAnsi="Montserrat Medium" w:cs="Arial"/>
                <w:b/>
                <w:color w:val="FFFFFF" w:themeColor="background1"/>
                <w:szCs w:val="22"/>
              </w:rPr>
            </w:pPr>
          </w:p>
        </w:tc>
        <w:tc>
          <w:tcPr>
            <w:tcW w:w="2552" w:type="dxa"/>
          </w:tcPr>
          <w:p w14:paraId="0245DCD4" w14:textId="77777777" w:rsidR="00CF6D38" w:rsidRPr="00CF6D38" w:rsidRDefault="00CF6D38" w:rsidP="00CF6D38">
            <w:pPr>
              <w:pStyle w:val="Textoindependiente21"/>
              <w:overflowPunct/>
              <w:autoSpaceDE/>
              <w:snapToGrid w:val="0"/>
              <w:jc w:val="center"/>
              <w:textAlignment w:val="auto"/>
              <w:rPr>
                <w:rFonts w:ascii="Montserrat Medium" w:hAnsi="Montserrat Medium" w:cs="Arial"/>
                <w:b/>
                <w:color w:val="FFFFFF" w:themeColor="background1"/>
                <w:szCs w:val="22"/>
              </w:rPr>
            </w:pPr>
          </w:p>
        </w:tc>
      </w:tr>
      <w:tr w:rsidR="00CF6D38" w:rsidRPr="00CF6D38" w14:paraId="6A6A10B7" w14:textId="77777777" w:rsidTr="00CF6D38">
        <w:trPr>
          <w:jc w:val="center"/>
        </w:trPr>
        <w:tc>
          <w:tcPr>
            <w:tcW w:w="1276" w:type="dxa"/>
          </w:tcPr>
          <w:p w14:paraId="160F13EC" w14:textId="77777777" w:rsidR="00CF6D38" w:rsidRPr="00CF6D38" w:rsidRDefault="00CF6D38" w:rsidP="00CF6D38">
            <w:pPr>
              <w:pStyle w:val="Textoindependiente21"/>
              <w:overflowPunct/>
              <w:autoSpaceDE/>
              <w:snapToGrid w:val="0"/>
              <w:jc w:val="center"/>
              <w:textAlignment w:val="auto"/>
              <w:rPr>
                <w:rFonts w:ascii="Montserrat Medium" w:hAnsi="Montserrat Medium" w:cs="Arial"/>
                <w:b/>
                <w:color w:val="FFFFFF" w:themeColor="background1"/>
                <w:szCs w:val="22"/>
              </w:rPr>
            </w:pPr>
          </w:p>
        </w:tc>
        <w:tc>
          <w:tcPr>
            <w:tcW w:w="1701" w:type="dxa"/>
          </w:tcPr>
          <w:p w14:paraId="5B7C064C" w14:textId="77777777" w:rsidR="00CF6D38" w:rsidRPr="00CF6D38" w:rsidRDefault="00CF6D38" w:rsidP="00CF6D38">
            <w:pPr>
              <w:pStyle w:val="Textoindependiente21"/>
              <w:overflowPunct/>
              <w:autoSpaceDE/>
              <w:snapToGrid w:val="0"/>
              <w:jc w:val="center"/>
              <w:textAlignment w:val="auto"/>
              <w:rPr>
                <w:rFonts w:ascii="Montserrat Medium" w:hAnsi="Montserrat Medium" w:cs="Arial"/>
                <w:b/>
                <w:color w:val="FFFFFF" w:themeColor="background1"/>
                <w:szCs w:val="22"/>
              </w:rPr>
            </w:pPr>
          </w:p>
        </w:tc>
        <w:tc>
          <w:tcPr>
            <w:tcW w:w="2552" w:type="dxa"/>
          </w:tcPr>
          <w:p w14:paraId="400A68FA" w14:textId="77777777" w:rsidR="00CF6D38" w:rsidRPr="00CF6D38" w:rsidRDefault="00CF6D38" w:rsidP="00CF6D38">
            <w:pPr>
              <w:pStyle w:val="Textoindependiente21"/>
              <w:overflowPunct/>
              <w:autoSpaceDE/>
              <w:snapToGrid w:val="0"/>
              <w:jc w:val="center"/>
              <w:textAlignment w:val="auto"/>
              <w:rPr>
                <w:rFonts w:ascii="Montserrat Medium" w:hAnsi="Montserrat Medium" w:cs="Arial"/>
                <w:b/>
                <w:color w:val="FFFFFF" w:themeColor="background1"/>
                <w:szCs w:val="22"/>
              </w:rPr>
            </w:pPr>
          </w:p>
        </w:tc>
      </w:tr>
      <w:tr w:rsidR="00CF6D38" w:rsidRPr="00CF6D38" w14:paraId="33E55990" w14:textId="77777777" w:rsidTr="00CF6D38">
        <w:trPr>
          <w:jc w:val="center"/>
        </w:trPr>
        <w:tc>
          <w:tcPr>
            <w:tcW w:w="1276" w:type="dxa"/>
          </w:tcPr>
          <w:p w14:paraId="02102AC7" w14:textId="77777777" w:rsidR="00CF6D38" w:rsidRPr="00CF6D38" w:rsidRDefault="00CF6D38" w:rsidP="00CF6D38">
            <w:pPr>
              <w:pStyle w:val="Textoindependiente21"/>
              <w:overflowPunct/>
              <w:autoSpaceDE/>
              <w:snapToGrid w:val="0"/>
              <w:jc w:val="center"/>
              <w:textAlignment w:val="auto"/>
              <w:rPr>
                <w:rFonts w:ascii="Montserrat Medium" w:hAnsi="Montserrat Medium" w:cs="Arial"/>
                <w:b/>
                <w:color w:val="FFFFFF" w:themeColor="background1"/>
                <w:szCs w:val="22"/>
              </w:rPr>
            </w:pPr>
          </w:p>
        </w:tc>
        <w:tc>
          <w:tcPr>
            <w:tcW w:w="1701" w:type="dxa"/>
          </w:tcPr>
          <w:p w14:paraId="4145D628" w14:textId="77777777" w:rsidR="00CF6D38" w:rsidRPr="00CF6D38" w:rsidRDefault="00CF6D38" w:rsidP="00CF6D38">
            <w:pPr>
              <w:pStyle w:val="Textoindependiente21"/>
              <w:overflowPunct/>
              <w:autoSpaceDE/>
              <w:snapToGrid w:val="0"/>
              <w:jc w:val="center"/>
              <w:textAlignment w:val="auto"/>
              <w:rPr>
                <w:rFonts w:ascii="Montserrat Medium" w:hAnsi="Montserrat Medium" w:cs="Arial"/>
                <w:b/>
                <w:color w:val="FFFFFF" w:themeColor="background1"/>
                <w:szCs w:val="22"/>
              </w:rPr>
            </w:pPr>
          </w:p>
        </w:tc>
        <w:tc>
          <w:tcPr>
            <w:tcW w:w="2552" w:type="dxa"/>
          </w:tcPr>
          <w:p w14:paraId="2F358969" w14:textId="77777777" w:rsidR="00CF6D38" w:rsidRPr="00CF6D38" w:rsidRDefault="00CF6D38" w:rsidP="00CF6D38">
            <w:pPr>
              <w:pStyle w:val="Textoindependiente21"/>
              <w:overflowPunct/>
              <w:autoSpaceDE/>
              <w:snapToGrid w:val="0"/>
              <w:jc w:val="center"/>
              <w:textAlignment w:val="auto"/>
              <w:rPr>
                <w:rFonts w:ascii="Montserrat Medium" w:hAnsi="Montserrat Medium" w:cs="Arial"/>
                <w:b/>
                <w:color w:val="FFFFFF" w:themeColor="background1"/>
                <w:szCs w:val="22"/>
              </w:rPr>
            </w:pPr>
          </w:p>
        </w:tc>
      </w:tr>
      <w:tr w:rsidR="00CF6D38" w:rsidRPr="00CF6D38" w14:paraId="45BF09EC" w14:textId="77777777" w:rsidTr="00CF6D38">
        <w:trPr>
          <w:jc w:val="center"/>
        </w:trPr>
        <w:tc>
          <w:tcPr>
            <w:tcW w:w="1276" w:type="dxa"/>
          </w:tcPr>
          <w:p w14:paraId="00A9A9AE" w14:textId="77777777" w:rsidR="00CF6D38" w:rsidRPr="00CF6D38" w:rsidRDefault="00CF6D38" w:rsidP="00CF6D38">
            <w:pPr>
              <w:pStyle w:val="Textoindependiente21"/>
              <w:overflowPunct/>
              <w:autoSpaceDE/>
              <w:snapToGrid w:val="0"/>
              <w:jc w:val="center"/>
              <w:textAlignment w:val="auto"/>
              <w:rPr>
                <w:rFonts w:ascii="Montserrat Medium" w:hAnsi="Montserrat Medium" w:cs="Arial"/>
                <w:b/>
                <w:color w:val="FFFFFF" w:themeColor="background1"/>
                <w:szCs w:val="22"/>
              </w:rPr>
            </w:pPr>
          </w:p>
        </w:tc>
        <w:tc>
          <w:tcPr>
            <w:tcW w:w="1701" w:type="dxa"/>
          </w:tcPr>
          <w:p w14:paraId="07DF2CD0" w14:textId="77777777" w:rsidR="00CF6D38" w:rsidRPr="00CF6D38" w:rsidRDefault="00CF6D38" w:rsidP="00CF6D38">
            <w:pPr>
              <w:pStyle w:val="Textoindependiente21"/>
              <w:overflowPunct/>
              <w:autoSpaceDE/>
              <w:snapToGrid w:val="0"/>
              <w:jc w:val="center"/>
              <w:textAlignment w:val="auto"/>
              <w:rPr>
                <w:rFonts w:ascii="Montserrat Medium" w:hAnsi="Montserrat Medium" w:cs="Arial"/>
                <w:b/>
                <w:color w:val="FFFFFF" w:themeColor="background1"/>
                <w:szCs w:val="22"/>
              </w:rPr>
            </w:pPr>
          </w:p>
        </w:tc>
        <w:tc>
          <w:tcPr>
            <w:tcW w:w="2552" w:type="dxa"/>
          </w:tcPr>
          <w:p w14:paraId="17C6EEAC" w14:textId="77777777" w:rsidR="00CF6D38" w:rsidRPr="00CF6D38" w:rsidRDefault="00CF6D38" w:rsidP="00CF6D38">
            <w:pPr>
              <w:pStyle w:val="Textoindependiente21"/>
              <w:overflowPunct/>
              <w:autoSpaceDE/>
              <w:snapToGrid w:val="0"/>
              <w:jc w:val="center"/>
              <w:textAlignment w:val="auto"/>
              <w:rPr>
                <w:rFonts w:ascii="Montserrat Medium" w:hAnsi="Montserrat Medium" w:cs="Arial"/>
                <w:b/>
                <w:color w:val="FFFFFF" w:themeColor="background1"/>
                <w:szCs w:val="22"/>
              </w:rPr>
            </w:pPr>
          </w:p>
        </w:tc>
      </w:tr>
      <w:tr w:rsidR="00CF6D38" w:rsidRPr="00CF6D38" w14:paraId="1D58E6D7" w14:textId="77777777" w:rsidTr="00CF6D38">
        <w:trPr>
          <w:jc w:val="center"/>
        </w:trPr>
        <w:tc>
          <w:tcPr>
            <w:tcW w:w="1276" w:type="dxa"/>
          </w:tcPr>
          <w:p w14:paraId="4CEC853A" w14:textId="77777777" w:rsidR="00CF6D38" w:rsidRPr="00CF6D38" w:rsidRDefault="00CF6D38" w:rsidP="00CF6D38">
            <w:pPr>
              <w:pStyle w:val="Textoindependiente21"/>
              <w:overflowPunct/>
              <w:autoSpaceDE/>
              <w:snapToGrid w:val="0"/>
              <w:jc w:val="center"/>
              <w:textAlignment w:val="auto"/>
              <w:rPr>
                <w:rFonts w:ascii="Montserrat Medium" w:hAnsi="Montserrat Medium" w:cs="Arial"/>
                <w:b/>
                <w:color w:val="FFFFFF" w:themeColor="background1"/>
                <w:szCs w:val="22"/>
              </w:rPr>
            </w:pPr>
          </w:p>
        </w:tc>
        <w:tc>
          <w:tcPr>
            <w:tcW w:w="1701" w:type="dxa"/>
          </w:tcPr>
          <w:p w14:paraId="28BFE62D" w14:textId="77777777" w:rsidR="00CF6D38" w:rsidRPr="00CF6D38" w:rsidRDefault="00CF6D38" w:rsidP="00CF6D38">
            <w:pPr>
              <w:pStyle w:val="Textoindependiente21"/>
              <w:overflowPunct/>
              <w:autoSpaceDE/>
              <w:snapToGrid w:val="0"/>
              <w:jc w:val="center"/>
              <w:textAlignment w:val="auto"/>
              <w:rPr>
                <w:rFonts w:ascii="Montserrat Medium" w:hAnsi="Montserrat Medium" w:cs="Arial"/>
                <w:b/>
                <w:color w:val="FFFFFF" w:themeColor="background1"/>
                <w:szCs w:val="22"/>
              </w:rPr>
            </w:pPr>
          </w:p>
        </w:tc>
        <w:tc>
          <w:tcPr>
            <w:tcW w:w="2552" w:type="dxa"/>
          </w:tcPr>
          <w:p w14:paraId="64EE1999" w14:textId="77777777" w:rsidR="00CF6D38" w:rsidRPr="00CF6D38" w:rsidRDefault="00CF6D38" w:rsidP="00CF6D38">
            <w:pPr>
              <w:pStyle w:val="Textoindependiente21"/>
              <w:overflowPunct/>
              <w:autoSpaceDE/>
              <w:snapToGrid w:val="0"/>
              <w:jc w:val="center"/>
              <w:textAlignment w:val="auto"/>
              <w:rPr>
                <w:rFonts w:ascii="Montserrat Medium" w:hAnsi="Montserrat Medium" w:cs="Arial"/>
                <w:b/>
                <w:color w:val="FFFFFF" w:themeColor="background1"/>
                <w:szCs w:val="22"/>
              </w:rPr>
            </w:pPr>
          </w:p>
        </w:tc>
      </w:tr>
    </w:tbl>
    <w:p w14:paraId="769C7AED" w14:textId="77777777" w:rsidR="00CF6D38" w:rsidRPr="00CF6D38" w:rsidRDefault="00CF6D38" w:rsidP="00CF6D38">
      <w:pPr>
        <w:pStyle w:val="Textoindependiente21"/>
        <w:overflowPunct/>
        <w:autoSpaceDE/>
        <w:textAlignment w:val="auto"/>
        <w:rPr>
          <w:rFonts w:ascii="Montserrat Medium" w:hAnsi="Montserrat Medium" w:cs="Arial"/>
          <w:color w:val="FFFFFF" w:themeColor="background1"/>
          <w:szCs w:val="22"/>
        </w:rPr>
      </w:pPr>
    </w:p>
    <w:tbl>
      <w:tblPr>
        <w:tblW w:w="0" w:type="auto"/>
        <w:jc w:val="center"/>
        <w:tblInd w:w="-4377" w:type="dxa"/>
        <w:tblLayout w:type="fixed"/>
        <w:tblLook w:val="0000" w:firstRow="0" w:lastRow="0" w:firstColumn="0" w:lastColumn="0" w:noHBand="0" w:noVBand="0"/>
      </w:tblPr>
      <w:tblGrid>
        <w:gridCol w:w="3247"/>
        <w:gridCol w:w="2776"/>
        <w:gridCol w:w="2268"/>
      </w:tblGrid>
      <w:tr w:rsidR="00CF6D38" w:rsidRPr="00CF6D38" w14:paraId="577088DB" w14:textId="77777777" w:rsidTr="00CF6D38">
        <w:trPr>
          <w:jc w:val="center"/>
        </w:trPr>
        <w:tc>
          <w:tcPr>
            <w:tcW w:w="3247" w:type="dxa"/>
            <w:tcBorders>
              <w:top w:val="single" w:sz="4" w:space="0" w:color="000000"/>
              <w:left w:val="single" w:sz="4" w:space="0" w:color="000000"/>
              <w:bottom w:val="single" w:sz="4" w:space="0" w:color="000000"/>
            </w:tcBorders>
            <w:shd w:val="clear" w:color="auto" w:fill="943634" w:themeFill="accent2" w:themeFillShade="BF"/>
          </w:tcPr>
          <w:p w14:paraId="6C24D878" w14:textId="77777777" w:rsidR="00CF6D38" w:rsidRPr="00CF6D38" w:rsidRDefault="00CF6D38" w:rsidP="00CF6D38">
            <w:pPr>
              <w:pStyle w:val="Textoindependiente21"/>
              <w:overflowPunct/>
              <w:autoSpaceDE/>
              <w:snapToGrid w:val="0"/>
              <w:ind w:left="-591"/>
              <w:jc w:val="right"/>
              <w:textAlignment w:val="auto"/>
              <w:rPr>
                <w:rFonts w:ascii="Montserrat Medium" w:hAnsi="Montserrat Medium" w:cs="Arial"/>
                <w:b/>
                <w:color w:val="FFFFFF" w:themeColor="background1"/>
                <w:szCs w:val="22"/>
              </w:rPr>
            </w:pPr>
            <w:r w:rsidRPr="00CF6D38">
              <w:rPr>
                <w:rFonts w:ascii="Montserrat Medium" w:hAnsi="Montserrat Medium" w:cs="Arial"/>
                <w:b/>
                <w:color w:val="FFFFFF" w:themeColor="background1"/>
                <w:szCs w:val="22"/>
              </w:rPr>
              <w:t>Aviso de Funcionamiento</w:t>
            </w:r>
          </w:p>
        </w:tc>
        <w:tc>
          <w:tcPr>
            <w:tcW w:w="2776"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Pr>
          <w:p w14:paraId="5C9175E5" w14:textId="77777777" w:rsidR="00CF6D38" w:rsidRPr="00CF6D38" w:rsidRDefault="00CF6D38" w:rsidP="00CF6D38">
            <w:pPr>
              <w:pStyle w:val="Textoindependiente21"/>
              <w:overflowPunct/>
              <w:autoSpaceDE/>
              <w:snapToGrid w:val="0"/>
              <w:jc w:val="center"/>
              <w:textAlignment w:val="auto"/>
              <w:rPr>
                <w:rFonts w:ascii="Montserrat Medium" w:hAnsi="Montserrat Medium" w:cs="Arial"/>
                <w:b/>
                <w:color w:val="FFFFFF" w:themeColor="background1"/>
                <w:szCs w:val="22"/>
              </w:rPr>
            </w:pPr>
            <w:r w:rsidRPr="00CF6D38">
              <w:rPr>
                <w:rFonts w:ascii="Montserrat Medium" w:hAnsi="Montserrat Medium" w:cs="Arial"/>
                <w:b/>
                <w:color w:val="FFFFFF" w:themeColor="background1"/>
                <w:szCs w:val="22"/>
              </w:rPr>
              <w:t>Aviso del Responsable</w:t>
            </w:r>
          </w:p>
        </w:tc>
        <w:tc>
          <w:tcPr>
            <w:tcW w:w="2268"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Pr>
          <w:p w14:paraId="5364A73C" w14:textId="77777777" w:rsidR="00CF6D38" w:rsidRPr="00CF6D38" w:rsidRDefault="00CF6D38" w:rsidP="00CF6D38">
            <w:pPr>
              <w:pStyle w:val="Textoindependiente21"/>
              <w:overflowPunct/>
              <w:autoSpaceDE/>
              <w:snapToGrid w:val="0"/>
              <w:jc w:val="center"/>
              <w:textAlignment w:val="auto"/>
              <w:rPr>
                <w:rFonts w:ascii="Montserrat Medium" w:hAnsi="Montserrat Medium" w:cs="Arial"/>
                <w:b/>
                <w:color w:val="FFFFFF" w:themeColor="background1"/>
                <w:szCs w:val="22"/>
              </w:rPr>
            </w:pPr>
            <w:r w:rsidRPr="00CF6D38">
              <w:rPr>
                <w:rFonts w:ascii="Montserrat Medium" w:hAnsi="Montserrat Medium" w:cs="Arial"/>
                <w:b/>
                <w:color w:val="FFFFFF" w:themeColor="background1"/>
                <w:szCs w:val="22"/>
              </w:rPr>
              <w:t>Licencia Sanitaria</w:t>
            </w:r>
          </w:p>
        </w:tc>
      </w:tr>
      <w:tr w:rsidR="00CF6D38" w:rsidRPr="00CF6D38" w14:paraId="5BC45E79" w14:textId="77777777" w:rsidTr="00CF6D38">
        <w:trPr>
          <w:jc w:val="center"/>
        </w:trPr>
        <w:tc>
          <w:tcPr>
            <w:tcW w:w="3247" w:type="dxa"/>
            <w:tcBorders>
              <w:top w:val="single" w:sz="4" w:space="0" w:color="000000"/>
              <w:left w:val="single" w:sz="4" w:space="0" w:color="000000"/>
              <w:bottom w:val="single" w:sz="4" w:space="0" w:color="000000"/>
            </w:tcBorders>
          </w:tcPr>
          <w:p w14:paraId="133F0E28" w14:textId="77777777" w:rsidR="00CF6D38" w:rsidRPr="00CF6D38" w:rsidRDefault="00CF6D38" w:rsidP="00CF6D38">
            <w:pPr>
              <w:pStyle w:val="Textoindependiente21"/>
              <w:overflowPunct/>
              <w:autoSpaceDE/>
              <w:snapToGrid w:val="0"/>
              <w:jc w:val="center"/>
              <w:textAlignment w:val="auto"/>
              <w:rPr>
                <w:rFonts w:ascii="Montserrat Medium" w:hAnsi="Montserrat Medium" w:cs="Arial"/>
                <w:b/>
                <w:szCs w:val="22"/>
              </w:rPr>
            </w:pPr>
            <w:r w:rsidRPr="00CF6D38">
              <w:rPr>
                <w:rFonts w:ascii="Montserrat Medium" w:hAnsi="Montserrat Medium" w:cs="Arial"/>
                <w:b/>
                <w:szCs w:val="22"/>
              </w:rPr>
              <w:t>UNO</w:t>
            </w:r>
          </w:p>
        </w:tc>
        <w:tc>
          <w:tcPr>
            <w:tcW w:w="2776" w:type="dxa"/>
            <w:tcBorders>
              <w:top w:val="single" w:sz="4" w:space="0" w:color="000000"/>
              <w:left w:val="single" w:sz="4" w:space="0" w:color="000000"/>
              <w:bottom w:val="single" w:sz="4" w:space="0" w:color="000000"/>
              <w:right w:val="single" w:sz="4" w:space="0" w:color="000000"/>
            </w:tcBorders>
          </w:tcPr>
          <w:p w14:paraId="750ECAC7" w14:textId="77777777" w:rsidR="00CF6D38" w:rsidRPr="00CF6D38" w:rsidRDefault="00CF6D38" w:rsidP="00CF6D38">
            <w:pPr>
              <w:pStyle w:val="Textoindependiente21"/>
              <w:overflowPunct/>
              <w:autoSpaceDE/>
              <w:snapToGrid w:val="0"/>
              <w:jc w:val="center"/>
              <w:textAlignment w:val="auto"/>
              <w:rPr>
                <w:rFonts w:ascii="Montserrat Medium" w:hAnsi="Montserrat Medium" w:cs="Arial"/>
                <w:b/>
                <w:szCs w:val="22"/>
              </w:rPr>
            </w:pPr>
            <w:r w:rsidRPr="00CF6D38">
              <w:rPr>
                <w:rFonts w:ascii="Montserrat Medium" w:hAnsi="Montserrat Medium" w:cs="Arial"/>
                <w:b/>
                <w:szCs w:val="22"/>
              </w:rPr>
              <w:t>DOS</w:t>
            </w:r>
          </w:p>
        </w:tc>
        <w:tc>
          <w:tcPr>
            <w:tcW w:w="2268" w:type="dxa"/>
            <w:tcBorders>
              <w:top w:val="single" w:sz="4" w:space="0" w:color="000000"/>
              <w:left w:val="single" w:sz="4" w:space="0" w:color="000000"/>
              <w:bottom w:val="single" w:sz="4" w:space="0" w:color="000000"/>
              <w:right w:val="single" w:sz="4" w:space="0" w:color="000000"/>
            </w:tcBorders>
          </w:tcPr>
          <w:p w14:paraId="5386219D" w14:textId="77777777" w:rsidR="00CF6D38" w:rsidRPr="00CF6D38" w:rsidRDefault="00CF6D38" w:rsidP="00CF6D38">
            <w:pPr>
              <w:pStyle w:val="Textoindependiente21"/>
              <w:overflowPunct/>
              <w:autoSpaceDE/>
              <w:snapToGrid w:val="0"/>
              <w:jc w:val="center"/>
              <w:textAlignment w:val="auto"/>
              <w:rPr>
                <w:rFonts w:ascii="Montserrat Medium" w:hAnsi="Montserrat Medium" w:cs="Arial"/>
                <w:b/>
                <w:szCs w:val="22"/>
              </w:rPr>
            </w:pPr>
            <w:r w:rsidRPr="00CF6D38">
              <w:rPr>
                <w:rFonts w:ascii="Montserrat Medium" w:hAnsi="Montserrat Medium" w:cs="Arial"/>
                <w:b/>
                <w:szCs w:val="22"/>
              </w:rPr>
              <w:t>(En caso de no aplicar, anotar la leyenda “No Aplica”, de lo contrario anotar el número de la Licencia</w:t>
            </w:r>
          </w:p>
        </w:tc>
      </w:tr>
    </w:tbl>
    <w:p w14:paraId="17692B04" w14:textId="77777777" w:rsidR="00CF6D38" w:rsidRPr="00CF6D38" w:rsidRDefault="00CF6D38" w:rsidP="00CF6D38">
      <w:pPr>
        <w:jc w:val="center"/>
        <w:rPr>
          <w:rFonts w:ascii="Montserrat Medium" w:hAnsi="Montserrat Medium" w:cs="Arial"/>
          <w:b/>
          <w:sz w:val="20"/>
          <w:szCs w:val="22"/>
        </w:rPr>
      </w:pPr>
      <w:r w:rsidRPr="00CF6D38">
        <w:rPr>
          <w:rFonts w:ascii="Montserrat Medium" w:hAnsi="Montserrat Medium" w:cs="Arial"/>
          <w:b/>
          <w:sz w:val="20"/>
          <w:szCs w:val="22"/>
        </w:rPr>
        <w:br w:type="page"/>
      </w:r>
      <w:r w:rsidRPr="00CF6D38">
        <w:rPr>
          <w:rFonts w:ascii="Montserrat Medium" w:hAnsi="Montserrat Medium" w:cs="Arial"/>
          <w:b/>
          <w:sz w:val="20"/>
          <w:szCs w:val="22"/>
        </w:rPr>
        <w:lastRenderedPageBreak/>
        <w:t>ANEXO NÚMERO 16 (DIECISÉIS)</w:t>
      </w:r>
    </w:p>
    <w:p w14:paraId="38A3F0E0" w14:textId="77777777" w:rsidR="00CF6D38" w:rsidRPr="00CF6D38" w:rsidRDefault="00CF6D38" w:rsidP="00CF6D38">
      <w:pPr>
        <w:rPr>
          <w:rFonts w:ascii="Montserrat Medium" w:hAnsi="Montserrat Medium" w:cs="Arial"/>
          <w:sz w:val="20"/>
          <w:szCs w:val="22"/>
        </w:rPr>
      </w:pPr>
    </w:p>
    <w:p w14:paraId="045C929A" w14:textId="77777777" w:rsidR="00CF6D38" w:rsidRPr="00CF6D38" w:rsidRDefault="00CF6D38" w:rsidP="00CF6D38">
      <w:pPr>
        <w:jc w:val="center"/>
        <w:rPr>
          <w:rFonts w:ascii="Montserrat Medium" w:hAnsi="Montserrat Medium" w:cs="Arial"/>
          <w:b/>
          <w:sz w:val="20"/>
          <w:szCs w:val="22"/>
        </w:rPr>
      </w:pPr>
      <w:r w:rsidRPr="00CF6D38">
        <w:rPr>
          <w:rFonts w:ascii="Montserrat Medium" w:hAnsi="Montserrat Medium" w:cs="Arial"/>
          <w:b/>
          <w:sz w:val="20"/>
          <w:szCs w:val="22"/>
        </w:rPr>
        <w:t>REMISIÓN DE PEDIDO</w:t>
      </w:r>
    </w:p>
    <w:p w14:paraId="6E70CD86" w14:textId="77777777" w:rsidR="00CF6D38" w:rsidRPr="00CF6D38" w:rsidRDefault="00CF6D38" w:rsidP="00CF6D38">
      <w:pPr>
        <w:jc w:val="center"/>
        <w:rPr>
          <w:rFonts w:ascii="Montserrat Medium" w:hAnsi="Montserrat Medium" w:cs="Arial"/>
          <w:b/>
          <w:sz w:val="20"/>
          <w:szCs w:val="22"/>
        </w:rPr>
      </w:pPr>
    </w:p>
    <w:p w14:paraId="788974A1" w14:textId="77777777" w:rsidR="00CF6D38" w:rsidRPr="00CF6D38" w:rsidRDefault="00CF6D38" w:rsidP="00CF6D38">
      <w:pPr>
        <w:jc w:val="center"/>
        <w:rPr>
          <w:rFonts w:ascii="Montserrat Medium" w:hAnsi="Montserrat Medium" w:cs="Arial"/>
          <w:noProof/>
          <w:sz w:val="20"/>
          <w:szCs w:val="22"/>
          <w:lang w:val="en-US"/>
        </w:rPr>
      </w:pPr>
      <w:r w:rsidRPr="00CF6D38">
        <w:rPr>
          <w:rFonts w:ascii="Montserrat Medium" w:hAnsi="Montserrat Medium" w:cs="Arial"/>
          <w:noProof/>
          <w:sz w:val="20"/>
          <w:szCs w:val="22"/>
          <w:lang w:val="es-MX" w:eastAsia="es-MX"/>
        </w:rPr>
        <w:drawing>
          <wp:inline distT="0" distB="0" distL="0" distR="0" wp14:anchorId="35371C52" wp14:editId="55A477B6">
            <wp:extent cx="5734050" cy="6197600"/>
            <wp:effectExtent l="19050" t="19050" r="19050" b="127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4050" cy="6197600"/>
                    </a:xfrm>
                    <a:prstGeom prst="rect">
                      <a:avLst/>
                    </a:prstGeom>
                    <a:noFill/>
                    <a:ln w="6350" cmpd="sng">
                      <a:solidFill>
                        <a:srgbClr val="000000"/>
                      </a:solidFill>
                      <a:miter lim="800000"/>
                      <a:headEnd/>
                      <a:tailEnd/>
                    </a:ln>
                    <a:effectLst/>
                  </pic:spPr>
                </pic:pic>
              </a:graphicData>
            </a:graphic>
          </wp:inline>
        </w:drawing>
      </w:r>
    </w:p>
    <w:p w14:paraId="228727FC" w14:textId="2DDB55C4" w:rsidR="00CF6D38" w:rsidRPr="00CF6D38" w:rsidRDefault="00CF6D38" w:rsidP="006D19D4">
      <w:pPr>
        <w:spacing w:line="276" w:lineRule="auto"/>
        <w:jc w:val="center"/>
        <w:rPr>
          <w:rFonts w:ascii="Montserrat Medium" w:hAnsi="Montserrat Medium" w:cs="Arial"/>
          <w:b/>
          <w:sz w:val="20"/>
          <w:szCs w:val="22"/>
        </w:rPr>
      </w:pPr>
      <w:r w:rsidRPr="00CF6D38">
        <w:rPr>
          <w:rFonts w:ascii="Montserrat Medium" w:hAnsi="Montserrat Medium" w:cs="Arial"/>
          <w:b/>
          <w:sz w:val="20"/>
          <w:szCs w:val="22"/>
        </w:rPr>
        <w:br w:type="page"/>
      </w:r>
      <w:r w:rsidRPr="00CF6D38">
        <w:rPr>
          <w:rFonts w:ascii="Montserrat Medium" w:hAnsi="Montserrat Medium" w:cs="Arial"/>
          <w:b/>
          <w:sz w:val="20"/>
          <w:szCs w:val="22"/>
        </w:rPr>
        <w:lastRenderedPageBreak/>
        <w:t>ANEXO NÚMERO 17 (DIECISIETE)</w:t>
      </w:r>
    </w:p>
    <w:p w14:paraId="3615B056" w14:textId="77777777" w:rsidR="00CF6D38" w:rsidRPr="00CF6D38" w:rsidRDefault="00CF6D38" w:rsidP="006D19D4">
      <w:pPr>
        <w:pStyle w:val="Ttulo2"/>
        <w:numPr>
          <w:ilvl w:val="1"/>
          <w:numId w:val="1"/>
        </w:numPr>
        <w:spacing w:before="0" w:after="0"/>
        <w:jc w:val="center"/>
        <w:rPr>
          <w:rFonts w:ascii="Montserrat Medium" w:hAnsi="Montserrat Medium"/>
          <w:i w:val="0"/>
          <w:sz w:val="20"/>
          <w:szCs w:val="22"/>
          <w:u w:val="single"/>
        </w:rPr>
      </w:pPr>
      <w:r w:rsidRPr="00CF6D38">
        <w:rPr>
          <w:rFonts w:ascii="Montserrat Medium" w:hAnsi="Montserrat Medium"/>
          <w:i w:val="0"/>
          <w:sz w:val="20"/>
          <w:szCs w:val="22"/>
        </w:rPr>
        <w:t>MANIFESTACIÓN DE INTERÉS  EN PARTICIPAR EN LA LICITACIÓN AL SOLICITAR ACLARACIONES A LA CONVOCATORIA</w:t>
      </w:r>
    </w:p>
    <w:p w14:paraId="791A9926" w14:textId="219170D6" w:rsidR="00CF6D38" w:rsidRPr="00CF6D38" w:rsidRDefault="00CF6D38" w:rsidP="006D19D4">
      <w:pPr>
        <w:jc w:val="center"/>
        <w:rPr>
          <w:rFonts w:ascii="Montserrat Medium" w:hAnsi="Montserrat Medium" w:cs="Arial"/>
          <w:sz w:val="16"/>
          <w:szCs w:val="22"/>
        </w:rPr>
      </w:pPr>
      <w:r w:rsidRPr="00CF6D38">
        <w:rPr>
          <w:rFonts w:ascii="Montserrat Medium" w:hAnsi="Montserrat Medium" w:cs="Arial"/>
          <w:sz w:val="16"/>
          <w:szCs w:val="22"/>
        </w:rPr>
        <w:t>PREFERENTEMENTE EN PAPEL MEMBRETADO DEL INTERESADO</w:t>
      </w:r>
    </w:p>
    <w:p w14:paraId="0C7232B4" w14:textId="77777777" w:rsidR="00CF6D38" w:rsidRPr="00CF6D38" w:rsidRDefault="00CF6D38" w:rsidP="00CF6D38">
      <w:pPr>
        <w:jc w:val="both"/>
        <w:rPr>
          <w:rFonts w:ascii="Montserrat Medium" w:hAnsi="Montserrat Medium" w:cs="Arial"/>
          <w:sz w:val="16"/>
          <w:szCs w:val="22"/>
          <w:u w:val="single"/>
        </w:rPr>
      </w:pPr>
      <w:r w:rsidRPr="00CF6D38">
        <w:rPr>
          <w:rFonts w:ascii="Montserrat Medium" w:hAnsi="Montserrat Medium" w:cs="Arial"/>
          <w:sz w:val="16"/>
          <w:szCs w:val="22"/>
          <w:u w:val="single"/>
        </w:rPr>
        <w:t>(Nombre del representante legal)</w:t>
      </w:r>
      <w:r w:rsidRPr="00CF6D38">
        <w:rPr>
          <w:rFonts w:ascii="Montserrat Medium" w:hAnsi="Montserrat Medium" w:cs="Arial"/>
          <w:sz w:val="16"/>
          <w:szCs w:val="22"/>
        </w:rPr>
        <w:t xml:space="preserve"> manifiesto </w:t>
      </w:r>
      <w:r w:rsidRPr="00CF6D38">
        <w:rPr>
          <w:rFonts w:ascii="Montserrat Medium" w:hAnsi="Montserrat Medium" w:cs="Arial"/>
          <w:b/>
          <w:sz w:val="16"/>
          <w:szCs w:val="22"/>
        </w:rPr>
        <w:t>bajo protesta de decir verdad</w:t>
      </w:r>
      <w:r w:rsidRPr="00CF6D38">
        <w:rPr>
          <w:rFonts w:ascii="Montserrat Medium" w:hAnsi="Montserrat Medium" w:cs="Arial"/>
          <w:sz w:val="16"/>
          <w:szCs w:val="22"/>
        </w:rPr>
        <w:t xml:space="preserve">, </w:t>
      </w:r>
      <w:r w:rsidRPr="00CF6D38">
        <w:rPr>
          <w:rFonts w:ascii="Montserrat Medium" w:hAnsi="Montserrat Medium" w:cs="Arial"/>
          <w:b/>
          <w:sz w:val="16"/>
          <w:szCs w:val="22"/>
        </w:rPr>
        <w:t>que se tiene interés en participar</w:t>
      </w:r>
      <w:r w:rsidRPr="00CF6D38">
        <w:rPr>
          <w:rFonts w:ascii="Montserrat Medium" w:hAnsi="Montserrat Medium" w:cs="Arial"/>
          <w:sz w:val="16"/>
          <w:szCs w:val="22"/>
        </w:rPr>
        <w:t xml:space="preserve"> en la presente Licitación Pública y en su caso solicitar aclaraciones a los aspectos contenidos en la CONVOCATORIA, por si o a nombre y representación de: </w:t>
      </w:r>
      <w:r w:rsidRPr="00CF6D38">
        <w:rPr>
          <w:rFonts w:ascii="Montserrat Medium" w:hAnsi="Montserrat Medium" w:cs="Arial"/>
          <w:sz w:val="16"/>
          <w:szCs w:val="22"/>
          <w:u w:val="single"/>
        </w:rPr>
        <w:t>(Nombre, denominación o razón social del LICITANTE),</w:t>
      </w:r>
      <w:r w:rsidRPr="00CF6D38">
        <w:rPr>
          <w:rFonts w:ascii="Montserrat Medium" w:hAnsi="Montserrat Medium" w:cs="Arial"/>
          <w:sz w:val="16"/>
          <w:szCs w:val="22"/>
        </w:rPr>
        <w:t xml:space="preserve"> solicitando las aclaraciones correspondientes a la CONVOCATORIA.</w:t>
      </w:r>
    </w:p>
    <w:p w14:paraId="140FEC73" w14:textId="77777777" w:rsidR="00CF6D38" w:rsidRPr="00CF6D38" w:rsidRDefault="00CF6D38" w:rsidP="00CF6D38">
      <w:pPr>
        <w:rPr>
          <w:rFonts w:ascii="Montserrat Medium" w:hAnsi="Montserrat Medium" w:cs="Arial"/>
          <w:sz w:val="16"/>
          <w:szCs w:val="22"/>
        </w:rPr>
      </w:pPr>
      <w:r w:rsidRPr="00CF6D38">
        <w:rPr>
          <w:rFonts w:ascii="Montserrat Medium" w:hAnsi="Montserrat Medium" w:cs="Arial"/>
          <w:sz w:val="16"/>
          <w:szCs w:val="22"/>
        </w:rPr>
        <w:t>Licitación Pública (carácter y número) ____________________________________</w:t>
      </w:r>
    </w:p>
    <w:p w14:paraId="41EEAF13" w14:textId="77777777" w:rsidR="00CF6D38" w:rsidRPr="00CF6D38" w:rsidRDefault="00CF6D38" w:rsidP="00CF6D38">
      <w:pPr>
        <w:rPr>
          <w:rFonts w:ascii="Montserrat Medium" w:hAnsi="Montserrat Medium" w:cs="Arial"/>
          <w:b/>
          <w:sz w:val="16"/>
          <w:szCs w:val="22"/>
        </w:rPr>
      </w:pPr>
      <w:r w:rsidRPr="00CF6D38">
        <w:rPr>
          <w:rFonts w:ascii="Montserrat Medium" w:hAnsi="Montserrat Medium" w:cs="Arial"/>
          <w:b/>
          <w:sz w:val="16"/>
          <w:szCs w:val="22"/>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31"/>
      </w:tblGrid>
      <w:tr w:rsidR="00CF6D38" w:rsidRPr="00CF6D38" w14:paraId="512E1855" w14:textId="77777777" w:rsidTr="00CF6D38">
        <w:trPr>
          <w:trHeight w:val="400"/>
          <w:jc w:val="center"/>
        </w:trPr>
        <w:tc>
          <w:tcPr>
            <w:tcW w:w="9441" w:type="dxa"/>
            <w:gridSpan w:val="5"/>
            <w:tcBorders>
              <w:top w:val="single" w:sz="12" w:space="0" w:color="auto"/>
              <w:left w:val="single" w:sz="12" w:space="0" w:color="auto"/>
              <w:right w:val="single" w:sz="12" w:space="0" w:color="auto"/>
            </w:tcBorders>
            <w:vAlign w:val="bottom"/>
          </w:tcPr>
          <w:p w14:paraId="7CBF47B0"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Registro Federal de Contribuyentes:</w:t>
            </w:r>
          </w:p>
        </w:tc>
      </w:tr>
      <w:tr w:rsidR="00CF6D38" w:rsidRPr="00CF6D38" w14:paraId="6DC02D95" w14:textId="77777777" w:rsidTr="00CF6D38">
        <w:trPr>
          <w:trHeight w:val="400"/>
          <w:jc w:val="center"/>
        </w:trPr>
        <w:tc>
          <w:tcPr>
            <w:tcW w:w="9441" w:type="dxa"/>
            <w:gridSpan w:val="5"/>
            <w:tcBorders>
              <w:left w:val="single" w:sz="12" w:space="0" w:color="auto"/>
              <w:right w:val="single" w:sz="12" w:space="0" w:color="auto"/>
            </w:tcBorders>
            <w:vAlign w:val="bottom"/>
          </w:tcPr>
          <w:p w14:paraId="70685635"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Domicilio.-</w:t>
            </w:r>
          </w:p>
        </w:tc>
      </w:tr>
      <w:tr w:rsidR="00CF6D38" w:rsidRPr="00CF6D38" w14:paraId="51339949" w14:textId="77777777" w:rsidTr="00CF6D38">
        <w:trPr>
          <w:trHeight w:val="400"/>
          <w:jc w:val="center"/>
        </w:trPr>
        <w:tc>
          <w:tcPr>
            <w:tcW w:w="9441" w:type="dxa"/>
            <w:gridSpan w:val="5"/>
            <w:tcBorders>
              <w:left w:val="single" w:sz="12" w:space="0" w:color="auto"/>
              <w:right w:val="single" w:sz="12" w:space="0" w:color="auto"/>
            </w:tcBorders>
            <w:vAlign w:val="bottom"/>
          </w:tcPr>
          <w:p w14:paraId="00A19090"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Calle y número:</w:t>
            </w:r>
          </w:p>
        </w:tc>
      </w:tr>
      <w:tr w:rsidR="00CF6D38" w:rsidRPr="00CF6D38" w14:paraId="11F112D1" w14:textId="77777777" w:rsidTr="00CF6D38">
        <w:trPr>
          <w:trHeight w:val="400"/>
          <w:jc w:val="center"/>
        </w:trPr>
        <w:tc>
          <w:tcPr>
            <w:tcW w:w="4667" w:type="dxa"/>
            <w:gridSpan w:val="2"/>
            <w:tcBorders>
              <w:left w:val="single" w:sz="12" w:space="0" w:color="auto"/>
            </w:tcBorders>
            <w:vAlign w:val="bottom"/>
          </w:tcPr>
          <w:p w14:paraId="438C6F78"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Colonia:</w:t>
            </w:r>
          </w:p>
        </w:tc>
        <w:tc>
          <w:tcPr>
            <w:tcW w:w="4774" w:type="dxa"/>
            <w:gridSpan w:val="3"/>
            <w:tcBorders>
              <w:right w:val="single" w:sz="12" w:space="0" w:color="auto"/>
            </w:tcBorders>
            <w:vAlign w:val="bottom"/>
          </w:tcPr>
          <w:p w14:paraId="7D9D2DC0"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Alcaldía o municipio:</w:t>
            </w:r>
          </w:p>
        </w:tc>
      </w:tr>
      <w:tr w:rsidR="00CF6D38" w:rsidRPr="00CF6D38" w14:paraId="5B291F68" w14:textId="77777777" w:rsidTr="00CF6D38">
        <w:trPr>
          <w:trHeight w:val="400"/>
          <w:jc w:val="center"/>
        </w:trPr>
        <w:tc>
          <w:tcPr>
            <w:tcW w:w="4667" w:type="dxa"/>
            <w:gridSpan w:val="2"/>
            <w:tcBorders>
              <w:left w:val="single" w:sz="12" w:space="0" w:color="auto"/>
            </w:tcBorders>
            <w:vAlign w:val="center"/>
          </w:tcPr>
          <w:p w14:paraId="686B9D56"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Código postal:</w:t>
            </w:r>
          </w:p>
        </w:tc>
        <w:tc>
          <w:tcPr>
            <w:tcW w:w="4774" w:type="dxa"/>
            <w:gridSpan w:val="3"/>
            <w:tcBorders>
              <w:right w:val="single" w:sz="12" w:space="0" w:color="auto"/>
            </w:tcBorders>
            <w:vAlign w:val="bottom"/>
          </w:tcPr>
          <w:p w14:paraId="037FDC0A"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Entidad federativa:</w:t>
            </w:r>
          </w:p>
        </w:tc>
      </w:tr>
      <w:tr w:rsidR="00CF6D38" w:rsidRPr="00CF6D38" w14:paraId="3F8DF7F5" w14:textId="77777777" w:rsidTr="00CF6D38">
        <w:trPr>
          <w:trHeight w:val="400"/>
          <w:jc w:val="center"/>
        </w:trPr>
        <w:tc>
          <w:tcPr>
            <w:tcW w:w="4667" w:type="dxa"/>
            <w:gridSpan w:val="2"/>
            <w:tcBorders>
              <w:left w:val="single" w:sz="12" w:space="0" w:color="auto"/>
            </w:tcBorders>
            <w:vAlign w:val="bottom"/>
          </w:tcPr>
          <w:p w14:paraId="53A6C653"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Teléfonos:</w:t>
            </w:r>
          </w:p>
        </w:tc>
        <w:tc>
          <w:tcPr>
            <w:tcW w:w="4774" w:type="dxa"/>
            <w:gridSpan w:val="3"/>
            <w:tcBorders>
              <w:right w:val="single" w:sz="12" w:space="0" w:color="auto"/>
            </w:tcBorders>
            <w:vAlign w:val="bottom"/>
          </w:tcPr>
          <w:p w14:paraId="40134D6C"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Fax:</w:t>
            </w:r>
          </w:p>
        </w:tc>
      </w:tr>
      <w:tr w:rsidR="00CF6D38" w:rsidRPr="00CF6D38" w14:paraId="57E75D8D" w14:textId="77777777" w:rsidTr="00CF6D38">
        <w:trPr>
          <w:trHeight w:val="400"/>
          <w:jc w:val="center"/>
        </w:trPr>
        <w:tc>
          <w:tcPr>
            <w:tcW w:w="9441" w:type="dxa"/>
            <w:gridSpan w:val="5"/>
            <w:tcBorders>
              <w:left w:val="single" w:sz="12" w:space="0" w:color="auto"/>
              <w:right w:val="single" w:sz="12" w:space="0" w:color="auto"/>
            </w:tcBorders>
            <w:vAlign w:val="bottom"/>
          </w:tcPr>
          <w:p w14:paraId="446E5609"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Correo electrónico:</w:t>
            </w:r>
          </w:p>
        </w:tc>
      </w:tr>
      <w:tr w:rsidR="00CF6D38" w:rsidRPr="00CF6D38" w14:paraId="0B568C3B" w14:textId="77777777" w:rsidTr="00CF6D38">
        <w:trPr>
          <w:trHeight w:val="400"/>
          <w:jc w:val="center"/>
        </w:trPr>
        <w:tc>
          <w:tcPr>
            <w:tcW w:w="6910" w:type="dxa"/>
            <w:gridSpan w:val="4"/>
            <w:tcBorders>
              <w:left w:val="single" w:sz="12" w:space="0" w:color="auto"/>
            </w:tcBorders>
            <w:vAlign w:val="bottom"/>
          </w:tcPr>
          <w:p w14:paraId="61FCD299"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No. de la escritura pública en la que consta su acta constitutiva:</w:t>
            </w:r>
          </w:p>
        </w:tc>
        <w:tc>
          <w:tcPr>
            <w:tcW w:w="2531" w:type="dxa"/>
            <w:tcBorders>
              <w:right w:val="single" w:sz="12" w:space="0" w:color="auto"/>
            </w:tcBorders>
            <w:vAlign w:val="bottom"/>
          </w:tcPr>
          <w:p w14:paraId="3B281265"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Fecha:</w:t>
            </w:r>
          </w:p>
        </w:tc>
      </w:tr>
      <w:tr w:rsidR="00CF6D38" w:rsidRPr="00CF6D38" w14:paraId="62760558" w14:textId="77777777" w:rsidTr="00CF6D38">
        <w:trPr>
          <w:trHeight w:val="460"/>
          <w:jc w:val="center"/>
        </w:trPr>
        <w:tc>
          <w:tcPr>
            <w:tcW w:w="9441" w:type="dxa"/>
            <w:gridSpan w:val="5"/>
            <w:tcBorders>
              <w:left w:val="single" w:sz="12" w:space="0" w:color="auto"/>
              <w:right w:val="single" w:sz="12" w:space="0" w:color="auto"/>
            </w:tcBorders>
          </w:tcPr>
          <w:p w14:paraId="124E5741"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Nombre, número y lugar del Notario Público ante el cual se dio fe de la misma:</w:t>
            </w:r>
          </w:p>
        </w:tc>
      </w:tr>
      <w:tr w:rsidR="00CF6D38" w:rsidRPr="00CF6D38" w14:paraId="7ED8CBC5" w14:textId="77777777" w:rsidTr="00CF6D38">
        <w:trPr>
          <w:trHeight w:val="374"/>
          <w:jc w:val="center"/>
        </w:trPr>
        <w:tc>
          <w:tcPr>
            <w:tcW w:w="9441" w:type="dxa"/>
            <w:gridSpan w:val="5"/>
            <w:tcBorders>
              <w:left w:val="single" w:sz="12" w:space="0" w:color="auto"/>
              <w:right w:val="single" w:sz="12" w:space="0" w:color="auto"/>
            </w:tcBorders>
          </w:tcPr>
          <w:p w14:paraId="64B7EBAA"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Fecha y datos de su inscripción en el Registro Público de Comercio</w:t>
            </w:r>
          </w:p>
        </w:tc>
      </w:tr>
      <w:tr w:rsidR="00CF6D38" w:rsidRPr="00CF6D38" w14:paraId="6365B76A" w14:textId="77777777" w:rsidTr="00CF6D38">
        <w:trPr>
          <w:trHeight w:val="281"/>
          <w:jc w:val="center"/>
        </w:trPr>
        <w:tc>
          <w:tcPr>
            <w:tcW w:w="9441" w:type="dxa"/>
            <w:gridSpan w:val="5"/>
            <w:tcBorders>
              <w:left w:val="single" w:sz="12" w:space="0" w:color="auto"/>
              <w:right w:val="single" w:sz="12" w:space="0" w:color="auto"/>
            </w:tcBorders>
          </w:tcPr>
          <w:p w14:paraId="5E0E3DCD"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Descripción del objeto social:</w:t>
            </w:r>
          </w:p>
        </w:tc>
      </w:tr>
      <w:tr w:rsidR="00CF6D38" w:rsidRPr="00CF6D38" w14:paraId="66612C5F" w14:textId="77777777" w:rsidTr="00CF6D38">
        <w:trPr>
          <w:jc w:val="center"/>
        </w:trPr>
        <w:tc>
          <w:tcPr>
            <w:tcW w:w="9441" w:type="dxa"/>
            <w:gridSpan w:val="5"/>
            <w:tcBorders>
              <w:left w:val="single" w:sz="12" w:space="0" w:color="auto"/>
              <w:right w:val="single" w:sz="12" w:space="0" w:color="auto"/>
            </w:tcBorders>
          </w:tcPr>
          <w:p w14:paraId="503A4475"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Relación de accionistas.-</w:t>
            </w:r>
          </w:p>
        </w:tc>
      </w:tr>
      <w:tr w:rsidR="00CF6D38" w:rsidRPr="00CF6D38" w14:paraId="194C4B2E" w14:textId="77777777" w:rsidTr="00CF6D38">
        <w:trPr>
          <w:trHeight w:val="462"/>
          <w:jc w:val="center"/>
        </w:trPr>
        <w:tc>
          <w:tcPr>
            <w:tcW w:w="3076" w:type="dxa"/>
            <w:tcBorders>
              <w:left w:val="single" w:sz="12" w:space="0" w:color="auto"/>
            </w:tcBorders>
          </w:tcPr>
          <w:p w14:paraId="38F0199F"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Apellido Paterno:</w:t>
            </w:r>
          </w:p>
        </w:tc>
        <w:tc>
          <w:tcPr>
            <w:tcW w:w="3182" w:type="dxa"/>
            <w:gridSpan w:val="2"/>
          </w:tcPr>
          <w:p w14:paraId="6E13ABD2"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Apellido Materno:</w:t>
            </w:r>
          </w:p>
        </w:tc>
        <w:tc>
          <w:tcPr>
            <w:tcW w:w="3183" w:type="dxa"/>
            <w:gridSpan w:val="2"/>
            <w:tcBorders>
              <w:right w:val="single" w:sz="12" w:space="0" w:color="auto"/>
            </w:tcBorders>
          </w:tcPr>
          <w:p w14:paraId="03B386F0"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Nombre(s):</w:t>
            </w:r>
          </w:p>
        </w:tc>
      </w:tr>
      <w:tr w:rsidR="00CF6D38" w:rsidRPr="00CF6D38" w14:paraId="7F8F3807" w14:textId="77777777" w:rsidTr="00CF6D38">
        <w:trPr>
          <w:trHeight w:val="360"/>
          <w:jc w:val="center"/>
        </w:trPr>
        <w:tc>
          <w:tcPr>
            <w:tcW w:w="9441" w:type="dxa"/>
            <w:gridSpan w:val="5"/>
            <w:tcBorders>
              <w:left w:val="single" w:sz="12" w:space="0" w:color="auto"/>
              <w:bottom w:val="single" w:sz="12" w:space="0" w:color="auto"/>
              <w:right w:val="single" w:sz="12" w:space="0" w:color="auto"/>
            </w:tcBorders>
            <w:vAlign w:val="bottom"/>
          </w:tcPr>
          <w:p w14:paraId="1EECDAB6"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 xml:space="preserve">Reformas al acta constitutiva  que incidan con el objeto del procedimiento (Señalar nombre, número y circunscripción del notario o fedatario públicos que las protocolizó, así como la fecha y los datos de su  inscripción en el Registro Público de la Propiedad): </w:t>
            </w:r>
          </w:p>
        </w:tc>
      </w:tr>
    </w:tbl>
    <w:p w14:paraId="3465626C" w14:textId="77777777" w:rsidR="00CF6D38" w:rsidRPr="00CF6D38" w:rsidRDefault="00CF6D38" w:rsidP="00CF6D38">
      <w:pPr>
        <w:rPr>
          <w:rFonts w:ascii="Montserrat Medium" w:hAnsi="Montserrat Medium" w:cs="Arial"/>
          <w:b/>
          <w:sz w:val="16"/>
          <w:szCs w:val="22"/>
        </w:rPr>
      </w:pPr>
      <w:r w:rsidRPr="00CF6D38">
        <w:rPr>
          <w:rFonts w:ascii="Montserrat Medium" w:hAnsi="Montserrat Medium" w:cs="Arial"/>
          <w:b/>
          <w:sz w:val="16"/>
          <w:szCs w:val="22"/>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475"/>
        <w:gridCol w:w="3948"/>
      </w:tblGrid>
      <w:tr w:rsidR="00CF6D38" w:rsidRPr="00CF6D38" w14:paraId="5FCBD73A" w14:textId="77777777" w:rsidTr="00CF6D38">
        <w:trPr>
          <w:trHeight w:val="359"/>
          <w:jc w:val="center"/>
        </w:trPr>
        <w:tc>
          <w:tcPr>
            <w:tcW w:w="9423" w:type="dxa"/>
            <w:gridSpan w:val="2"/>
            <w:tcBorders>
              <w:top w:val="single" w:sz="12" w:space="0" w:color="auto"/>
              <w:left w:val="single" w:sz="12" w:space="0" w:color="auto"/>
              <w:right w:val="single" w:sz="12" w:space="0" w:color="auto"/>
            </w:tcBorders>
          </w:tcPr>
          <w:p w14:paraId="307DA912"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Nombre, RFC, domicilio completo y teléfono del apoderado o representante:</w:t>
            </w:r>
          </w:p>
        </w:tc>
      </w:tr>
      <w:tr w:rsidR="00CF6D38" w:rsidRPr="00CF6D38" w14:paraId="448A5331" w14:textId="77777777" w:rsidTr="00CF6D38">
        <w:trPr>
          <w:trHeight w:val="369"/>
          <w:jc w:val="center"/>
        </w:trPr>
        <w:tc>
          <w:tcPr>
            <w:tcW w:w="9423" w:type="dxa"/>
            <w:gridSpan w:val="2"/>
            <w:tcBorders>
              <w:left w:val="single" w:sz="12" w:space="0" w:color="auto"/>
              <w:right w:val="single" w:sz="12" w:space="0" w:color="auto"/>
            </w:tcBorders>
          </w:tcPr>
          <w:p w14:paraId="2A0CB50C"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Datos del documento mediante el cual acredita su personalidad y facultades.</w:t>
            </w:r>
          </w:p>
        </w:tc>
      </w:tr>
      <w:tr w:rsidR="00CF6D38" w:rsidRPr="00CF6D38" w14:paraId="4FF27175" w14:textId="77777777" w:rsidTr="00CF6D38">
        <w:trPr>
          <w:trHeight w:val="363"/>
          <w:jc w:val="center"/>
        </w:trPr>
        <w:tc>
          <w:tcPr>
            <w:tcW w:w="5475" w:type="dxa"/>
            <w:tcBorders>
              <w:left w:val="single" w:sz="12" w:space="0" w:color="auto"/>
            </w:tcBorders>
          </w:tcPr>
          <w:p w14:paraId="09A663BC"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Escritura pública número:</w:t>
            </w:r>
          </w:p>
        </w:tc>
        <w:tc>
          <w:tcPr>
            <w:tcW w:w="3948" w:type="dxa"/>
            <w:tcBorders>
              <w:right w:val="single" w:sz="12" w:space="0" w:color="auto"/>
            </w:tcBorders>
          </w:tcPr>
          <w:p w14:paraId="4F4CCA1C"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Fecha:</w:t>
            </w:r>
          </w:p>
        </w:tc>
      </w:tr>
      <w:tr w:rsidR="00CF6D38" w:rsidRPr="00CF6D38" w14:paraId="0A492B34" w14:textId="77777777" w:rsidTr="00CF6D38">
        <w:trPr>
          <w:trHeight w:val="385"/>
          <w:jc w:val="center"/>
        </w:trPr>
        <w:tc>
          <w:tcPr>
            <w:tcW w:w="9423" w:type="dxa"/>
            <w:gridSpan w:val="2"/>
            <w:tcBorders>
              <w:left w:val="single" w:sz="12" w:space="0" w:color="auto"/>
              <w:bottom w:val="single" w:sz="12" w:space="0" w:color="auto"/>
              <w:right w:val="single" w:sz="12" w:space="0" w:color="auto"/>
            </w:tcBorders>
          </w:tcPr>
          <w:p w14:paraId="22F774D1" w14:textId="77777777" w:rsidR="00CF6D38" w:rsidRPr="006D19D4" w:rsidRDefault="00CF6D38" w:rsidP="00CF6D38">
            <w:pPr>
              <w:rPr>
                <w:rFonts w:ascii="Montserrat Medium" w:hAnsi="Montserrat Medium" w:cs="Arial"/>
                <w:sz w:val="14"/>
                <w:szCs w:val="22"/>
              </w:rPr>
            </w:pPr>
            <w:r w:rsidRPr="006D19D4">
              <w:rPr>
                <w:rFonts w:ascii="Montserrat Medium" w:hAnsi="Montserrat Medium" w:cs="Arial"/>
                <w:sz w:val="14"/>
                <w:szCs w:val="22"/>
              </w:rPr>
              <w:t>Nombre, número y lugar del notario público ante el cual se otorgó:</w:t>
            </w:r>
          </w:p>
        </w:tc>
      </w:tr>
    </w:tbl>
    <w:p w14:paraId="340B22FD" w14:textId="77777777" w:rsidR="00CF6D38" w:rsidRPr="006D19D4" w:rsidRDefault="00CF6D38" w:rsidP="00CF6D38">
      <w:pPr>
        <w:jc w:val="center"/>
        <w:rPr>
          <w:rFonts w:ascii="Montserrat Medium" w:hAnsi="Montserrat Medium" w:cs="Arial"/>
          <w:sz w:val="14"/>
          <w:szCs w:val="22"/>
        </w:rPr>
      </w:pPr>
      <w:r w:rsidRPr="006D19D4">
        <w:rPr>
          <w:rFonts w:ascii="Montserrat Medium" w:hAnsi="Montserrat Medium" w:cs="Arial"/>
          <w:sz w:val="14"/>
          <w:szCs w:val="22"/>
        </w:rPr>
        <w:t>(Lugar y fecha)</w:t>
      </w:r>
    </w:p>
    <w:p w14:paraId="2A4A071F" w14:textId="77777777" w:rsidR="00CF6D38" w:rsidRPr="006D19D4" w:rsidRDefault="00CF6D38" w:rsidP="00CF6D38">
      <w:pPr>
        <w:jc w:val="center"/>
        <w:rPr>
          <w:rFonts w:ascii="Montserrat Medium" w:hAnsi="Montserrat Medium" w:cs="Arial"/>
          <w:sz w:val="14"/>
          <w:szCs w:val="22"/>
        </w:rPr>
      </w:pPr>
      <w:r w:rsidRPr="006D19D4">
        <w:rPr>
          <w:rFonts w:ascii="Montserrat Medium" w:hAnsi="Montserrat Medium" w:cs="Arial"/>
          <w:sz w:val="14"/>
          <w:szCs w:val="22"/>
        </w:rPr>
        <w:t>Protesto lo necesario</w:t>
      </w:r>
    </w:p>
    <w:p w14:paraId="7500077A" w14:textId="77777777" w:rsidR="00CF6D38" w:rsidRPr="006D19D4" w:rsidRDefault="00CF6D38" w:rsidP="00CF6D38">
      <w:pPr>
        <w:jc w:val="center"/>
        <w:rPr>
          <w:rFonts w:ascii="Montserrat Medium" w:hAnsi="Montserrat Medium" w:cs="Arial"/>
          <w:sz w:val="14"/>
          <w:szCs w:val="22"/>
        </w:rPr>
      </w:pPr>
      <w:r w:rsidRPr="006D19D4">
        <w:rPr>
          <w:rFonts w:ascii="Montserrat Medium" w:hAnsi="Montserrat Medium" w:cs="Arial"/>
          <w:sz w:val="14"/>
          <w:szCs w:val="22"/>
        </w:rPr>
        <w:t>(Firma)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CF6D38" w:rsidRPr="00CF6D38" w14:paraId="32173331" w14:textId="77777777" w:rsidTr="00CF6D38">
        <w:trPr>
          <w:jc w:val="center"/>
        </w:trPr>
        <w:tc>
          <w:tcPr>
            <w:tcW w:w="9547" w:type="dxa"/>
          </w:tcPr>
          <w:p w14:paraId="1D2BBDA5" w14:textId="77777777" w:rsidR="00CF6D38" w:rsidRPr="00CF6D38" w:rsidRDefault="00CF6D38" w:rsidP="00CF6D38">
            <w:pPr>
              <w:rPr>
                <w:rFonts w:ascii="Montserrat Medium" w:hAnsi="Montserrat Medium" w:cs="Arial"/>
                <w:sz w:val="16"/>
                <w:szCs w:val="22"/>
              </w:rPr>
            </w:pPr>
            <w:r w:rsidRPr="00CF6D38">
              <w:rPr>
                <w:rFonts w:ascii="Montserrat Medium" w:hAnsi="Montserrat Medium" w:cs="Arial"/>
                <w:b/>
                <w:sz w:val="16"/>
                <w:szCs w:val="22"/>
              </w:rPr>
              <w:t>Nota</w:t>
            </w:r>
            <w:r w:rsidRPr="00CF6D38">
              <w:rPr>
                <w:rFonts w:ascii="Montserrat Medium" w:hAnsi="Montserrat Medium" w:cs="Arial"/>
                <w:sz w:val="16"/>
                <w:szCs w:val="22"/>
              </w:rPr>
              <w:t>: En caso de que el Interesado sea persona física, adecuar el formato.</w:t>
            </w:r>
          </w:p>
        </w:tc>
      </w:tr>
    </w:tbl>
    <w:p w14:paraId="3F13A6E2" w14:textId="77777777" w:rsidR="00CF6D38" w:rsidRPr="00CF6D38" w:rsidRDefault="00CF6D38" w:rsidP="00CF6D38">
      <w:pPr>
        <w:spacing w:after="200" w:line="276" w:lineRule="auto"/>
        <w:jc w:val="center"/>
        <w:rPr>
          <w:rFonts w:ascii="Montserrat Medium" w:hAnsi="Montserrat Medium" w:cs="Arial"/>
          <w:b/>
          <w:sz w:val="20"/>
          <w:szCs w:val="22"/>
        </w:rPr>
      </w:pPr>
      <w:r w:rsidRPr="00CF6D38">
        <w:rPr>
          <w:rFonts w:ascii="Montserrat Medium" w:hAnsi="Montserrat Medium" w:cs="Arial"/>
          <w:b/>
          <w:sz w:val="20"/>
          <w:szCs w:val="22"/>
        </w:rPr>
        <w:br w:type="page"/>
      </w:r>
      <w:r w:rsidRPr="00CF6D38">
        <w:rPr>
          <w:rFonts w:ascii="Montserrat Medium" w:hAnsi="Montserrat Medium" w:cs="Arial"/>
          <w:b/>
          <w:sz w:val="20"/>
          <w:szCs w:val="22"/>
        </w:rPr>
        <w:lastRenderedPageBreak/>
        <w:t>ANEXO NÚMERO 18 (DIECIOCHO)</w:t>
      </w:r>
    </w:p>
    <w:p w14:paraId="6FF5FBE6" w14:textId="77777777" w:rsidR="00CF6D38" w:rsidRPr="00CF6D38" w:rsidRDefault="00CF6D38" w:rsidP="00A15B24">
      <w:pPr>
        <w:pStyle w:val="Ttulo2"/>
        <w:numPr>
          <w:ilvl w:val="1"/>
          <w:numId w:val="1"/>
        </w:numPr>
        <w:jc w:val="center"/>
        <w:rPr>
          <w:rFonts w:ascii="Montserrat Medium" w:hAnsi="Montserrat Medium"/>
          <w:i w:val="0"/>
          <w:sz w:val="20"/>
          <w:szCs w:val="22"/>
        </w:rPr>
      </w:pPr>
      <w:r w:rsidRPr="00CF6D38">
        <w:rPr>
          <w:rFonts w:ascii="Montserrat Medium" w:hAnsi="Montserrat Medium"/>
          <w:i w:val="0"/>
          <w:sz w:val="20"/>
          <w:szCs w:val="22"/>
        </w:rPr>
        <w:t xml:space="preserve">FORMATO DE ACLARACIÓN A LA CONVOCATORIA </w:t>
      </w:r>
    </w:p>
    <w:p w14:paraId="4ACD918D" w14:textId="77777777" w:rsidR="00CF6D38" w:rsidRPr="00CF6D38" w:rsidRDefault="00CF6D38" w:rsidP="00CF6D38">
      <w:pPr>
        <w:rPr>
          <w:rFonts w:ascii="Montserrat Medium" w:hAnsi="Montserrat Medium" w:cs="Arial"/>
          <w:sz w:val="18"/>
          <w:szCs w:val="22"/>
        </w:rPr>
      </w:pPr>
    </w:p>
    <w:p w14:paraId="4B55B6BF" w14:textId="77777777" w:rsidR="00CF6D38" w:rsidRPr="00CF6D38" w:rsidRDefault="00CF6D38" w:rsidP="00CF6D38">
      <w:pPr>
        <w:rPr>
          <w:rFonts w:ascii="Montserrat Medium" w:hAnsi="Montserrat Medium" w:cs="Arial"/>
          <w:sz w:val="14"/>
          <w:szCs w:val="22"/>
        </w:rPr>
      </w:pPr>
      <w:r w:rsidRPr="00CF6D38">
        <w:rPr>
          <w:rFonts w:ascii="Montserrat Medium" w:hAnsi="Montserrat Medium" w:cs="Arial"/>
          <w:sz w:val="14"/>
          <w:szCs w:val="22"/>
        </w:rPr>
        <w:t>PREFERENTEMENTE EN PAPEL MEMBRETADO DEL LICITANTE.</w:t>
      </w:r>
    </w:p>
    <w:p w14:paraId="3250A623" w14:textId="77777777" w:rsidR="00CF6D38" w:rsidRPr="00CF6D38" w:rsidRDefault="00CF6D38" w:rsidP="00CF6D38">
      <w:pPr>
        <w:pStyle w:val="NormalWeb"/>
        <w:spacing w:after="0"/>
        <w:rPr>
          <w:rFonts w:ascii="Montserrat Medium" w:hAnsi="Montserrat Medium" w:cs="Arial"/>
          <w:b/>
          <w:bCs/>
          <w:sz w:val="14"/>
          <w:szCs w:val="22"/>
          <w:shd w:val="clear" w:color="auto" w:fill="FFFFFF"/>
        </w:rPr>
      </w:pPr>
      <w:r w:rsidRPr="00CF6D38">
        <w:rPr>
          <w:rFonts w:ascii="Montserrat Medium" w:hAnsi="Montserrat Medium" w:cs="Arial"/>
          <w:b/>
          <w:bCs/>
          <w:sz w:val="14"/>
          <w:szCs w:val="22"/>
          <w:shd w:val="clear" w:color="auto" w:fill="FFFFFF"/>
        </w:rPr>
        <w:t>LICITACIÓN PÚBLICAINTERNACIONAL  BAJO LA COBERTURA DE TRATADOS  NÚMERO. _________________</w:t>
      </w:r>
    </w:p>
    <w:p w14:paraId="5B026401" w14:textId="77777777" w:rsidR="00CF6D38" w:rsidRPr="00CF6D38" w:rsidRDefault="00CF6D38" w:rsidP="00CF6D38">
      <w:pPr>
        <w:rPr>
          <w:rFonts w:ascii="Montserrat Medium" w:hAnsi="Montserrat Medium" w:cs="Arial"/>
          <w:sz w:val="14"/>
          <w:szCs w:val="22"/>
        </w:rPr>
      </w:pPr>
    </w:p>
    <w:p w14:paraId="05C36BA9" w14:textId="77777777" w:rsidR="00CF6D38" w:rsidRPr="00CF6D38" w:rsidRDefault="00CF6D38" w:rsidP="00CF6D38">
      <w:pPr>
        <w:rPr>
          <w:rFonts w:ascii="Montserrat Medium" w:hAnsi="Montserrat Medium" w:cs="Arial"/>
          <w:sz w:val="14"/>
          <w:szCs w:val="22"/>
        </w:rPr>
      </w:pPr>
      <w:r w:rsidRPr="00CF6D38">
        <w:rPr>
          <w:rFonts w:ascii="Montserrat Medium" w:hAnsi="Montserrat Medium" w:cs="Arial"/>
          <w:sz w:val="14"/>
          <w:szCs w:val="22"/>
        </w:rPr>
        <w:t>CIUDAD DE MÉXICO,  A _______ DE _________________DE _______.</w:t>
      </w:r>
    </w:p>
    <w:p w14:paraId="3505D816" w14:textId="77777777" w:rsidR="00CF6D38" w:rsidRPr="00CF6D38" w:rsidRDefault="00CF6D38" w:rsidP="00CF6D38">
      <w:pPr>
        <w:rPr>
          <w:rFonts w:ascii="Montserrat Medium" w:hAnsi="Montserrat Medium" w:cs="Arial"/>
          <w:sz w:val="14"/>
          <w:szCs w:val="22"/>
        </w:rPr>
      </w:pPr>
    </w:p>
    <w:p w14:paraId="3C3F857B" w14:textId="77777777" w:rsidR="00CF6D38" w:rsidRPr="00CF6D38" w:rsidRDefault="00CF6D38" w:rsidP="00CF6D38">
      <w:pPr>
        <w:rPr>
          <w:rFonts w:ascii="Montserrat Medium" w:hAnsi="Montserrat Medium" w:cs="Arial"/>
          <w:sz w:val="14"/>
          <w:szCs w:val="22"/>
        </w:rPr>
      </w:pPr>
      <w:r w:rsidRPr="00CF6D38">
        <w:rPr>
          <w:rFonts w:ascii="Montserrat Medium" w:hAnsi="Montserrat Medium" w:cs="Arial"/>
          <w:sz w:val="14"/>
          <w:szCs w:val="22"/>
        </w:rPr>
        <w:t>NOMBRE DEL LICITANTE: ________________________________________________</w:t>
      </w:r>
    </w:p>
    <w:p w14:paraId="6BF09014" w14:textId="77777777" w:rsidR="00CF6D38" w:rsidRPr="00CF6D38" w:rsidRDefault="00CF6D38" w:rsidP="00CF6D38">
      <w:pPr>
        <w:rPr>
          <w:rFonts w:ascii="Montserrat Medium" w:hAnsi="Montserrat Medium" w:cs="Arial"/>
          <w:sz w:val="14"/>
          <w:szCs w:val="22"/>
        </w:rPr>
      </w:pPr>
    </w:p>
    <w:p w14:paraId="06D44BA7" w14:textId="77777777" w:rsidR="00CF6D38" w:rsidRPr="00CF6D38" w:rsidRDefault="00CF6D38" w:rsidP="00CF6D38">
      <w:pPr>
        <w:rPr>
          <w:rFonts w:ascii="Montserrat Medium" w:hAnsi="Montserrat Medium" w:cs="Arial"/>
          <w:sz w:val="14"/>
          <w:szCs w:val="22"/>
        </w:rPr>
      </w:pPr>
      <w:r w:rsidRPr="00CF6D38">
        <w:rPr>
          <w:rFonts w:ascii="Montserrat Medium" w:hAnsi="Montserrat Medium" w:cs="Arial"/>
          <w:sz w:val="14"/>
          <w:szCs w:val="22"/>
        </w:rPr>
        <w:t>NOMBRE DEL REPRESENTANTE: __________________________________________</w:t>
      </w:r>
    </w:p>
    <w:p w14:paraId="1966E6DD" w14:textId="77777777" w:rsidR="00CF6D38" w:rsidRPr="00CF6D38" w:rsidRDefault="00CF6D38" w:rsidP="00CF6D38">
      <w:pPr>
        <w:rPr>
          <w:rFonts w:ascii="Montserrat Medium" w:hAnsi="Montserrat Medium" w:cs="Arial"/>
          <w:sz w:val="14"/>
          <w:szCs w:val="22"/>
        </w:rPr>
      </w:pPr>
    </w:p>
    <w:p w14:paraId="1BB371AC" w14:textId="77777777" w:rsidR="00CF6D38" w:rsidRPr="00CF6D38" w:rsidRDefault="00CF6D38" w:rsidP="00CF6D38">
      <w:pPr>
        <w:rPr>
          <w:rFonts w:ascii="Montserrat Medium" w:hAnsi="Montserrat Medium" w:cs="Arial"/>
          <w:sz w:val="14"/>
          <w:szCs w:val="22"/>
        </w:rPr>
      </w:pPr>
      <w:r w:rsidRPr="00CF6D38">
        <w:rPr>
          <w:rFonts w:ascii="Montserrat Medium" w:hAnsi="Montserrat Medium" w:cs="Arial"/>
          <w:sz w:val="14"/>
          <w:szCs w:val="22"/>
        </w:rPr>
        <w:t>INSTITUTO MEXICANO DEL SEGURO SOCIAL</w:t>
      </w:r>
    </w:p>
    <w:p w14:paraId="4E1C8E9A" w14:textId="77777777" w:rsidR="00CF6D38" w:rsidRPr="00CF6D38" w:rsidRDefault="00CF6D38" w:rsidP="00CF6D38">
      <w:pPr>
        <w:rPr>
          <w:rFonts w:ascii="Montserrat Medium" w:hAnsi="Montserrat Medium" w:cs="Arial"/>
          <w:sz w:val="14"/>
          <w:szCs w:val="22"/>
        </w:rPr>
      </w:pPr>
    </w:p>
    <w:p w14:paraId="38978FD9" w14:textId="77777777" w:rsidR="00CF6D38" w:rsidRPr="00CF6D38" w:rsidRDefault="00CF6D38" w:rsidP="00CF6D38">
      <w:pPr>
        <w:jc w:val="both"/>
        <w:rPr>
          <w:rFonts w:ascii="Montserrat Medium" w:hAnsi="Montserrat Medium" w:cs="Arial"/>
          <w:sz w:val="14"/>
          <w:szCs w:val="22"/>
        </w:rPr>
      </w:pPr>
      <w:r w:rsidRPr="00CF6D38">
        <w:rPr>
          <w:rFonts w:ascii="Montserrat Medium" w:hAnsi="Montserrat Medium" w:cs="Arial"/>
          <w:sz w:val="14"/>
          <w:szCs w:val="22"/>
        </w:rPr>
        <w:t>POR MEDIO DE LA PRESENTE, NOS PERMITIMOS SOLICITAR AL INSTITUTO MEXICANO DEL SEGURO SOCIAL, LA ACLARACIÓN A LOS ASPECTOS CONTENIDOS EN LA CONVOCATORIA.</w:t>
      </w:r>
    </w:p>
    <w:p w14:paraId="297652DF" w14:textId="77777777" w:rsidR="00CF6D38" w:rsidRPr="00CF6D38" w:rsidRDefault="00CF6D38" w:rsidP="00CF6D38">
      <w:pPr>
        <w:jc w:val="both"/>
        <w:rPr>
          <w:rFonts w:ascii="Montserrat Medium" w:hAnsi="Montserrat Medium" w:cs="Arial"/>
          <w:sz w:val="14"/>
          <w:szCs w:val="22"/>
        </w:rPr>
      </w:pPr>
    </w:p>
    <w:p w14:paraId="3B560316" w14:textId="77777777" w:rsidR="00CF6D38" w:rsidRPr="00CF6D38" w:rsidRDefault="00CF6D38" w:rsidP="00CF6D38">
      <w:pPr>
        <w:jc w:val="both"/>
        <w:rPr>
          <w:rFonts w:ascii="Montserrat Medium" w:hAnsi="Montserrat Medium" w:cs="Arial"/>
          <w:sz w:val="14"/>
          <w:szCs w:val="22"/>
        </w:rPr>
      </w:pPr>
      <w:r w:rsidRPr="00CF6D38">
        <w:rPr>
          <w:rFonts w:ascii="Montserrat Medium" w:hAnsi="Montserrat Medium" w:cs="Arial"/>
          <w:sz w:val="14"/>
          <w:szCs w:val="22"/>
        </w:rPr>
        <w:t>A).- DE CARÁCTER ADMINISTRATIVO (PRECISAR EL PUNTO DE LA CONVOCATORIA O MENCIONAR EL ASPECTO ESPECÍFICO)</w:t>
      </w:r>
    </w:p>
    <w:p w14:paraId="6DC1472B" w14:textId="77777777" w:rsidR="00CF6D38" w:rsidRPr="00CF6D38" w:rsidRDefault="00CF6D38" w:rsidP="00CF6D38">
      <w:pPr>
        <w:jc w:val="both"/>
        <w:rPr>
          <w:rFonts w:ascii="Montserrat Medium" w:hAnsi="Montserrat Medium" w:cs="Arial"/>
          <w:sz w:val="14"/>
          <w:szCs w:val="22"/>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4252"/>
        <w:gridCol w:w="4536"/>
      </w:tblGrid>
      <w:tr w:rsidR="00CF6D38" w:rsidRPr="00CF6D38" w14:paraId="0A64C484" w14:textId="77777777" w:rsidTr="00CF6D38">
        <w:tc>
          <w:tcPr>
            <w:tcW w:w="921" w:type="dxa"/>
            <w:shd w:val="clear" w:color="auto" w:fill="943634" w:themeFill="accent2" w:themeFillShade="BF"/>
          </w:tcPr>
          <w:p w14:paraId="2AD43735" w14:textId="77777777" w:rsidR="00CF6D38" w:rsidRPr="00CF6D38" w:rsidRDefault="00CF6D38" w:rsidP="00CF6D38">
            <w:pPr>
              <w:jc w:val="center"/>
              <w:rPr>
                <w:rFonts w:ascii="Montserrat Medium" w:hAnsi="Montserrat Medium" w:cs="Arial"/>
                <w:b/>
                <w:sz w:val="14"/>
                <w:szCs w:val="22"/>
              </w:rPr>
            </w:pPr>
            <w:r w:rsidRPr="00CF6D38">
              <w:rPr>
                <w:rFonts w:ascii="Montserrat Medium" w:hAnsi="Montserrat Medium" w:cs="Arial"/>
                <w:b/>
                <w:sz w:val="14"/>
                <w:szCs w:val="22"/>
              </w:rPr>
              <w:t>Número</w:t>
            </w:r>
          </w:p>
        </w:tc>
        <w:tc>
          <w:tcPr>
            <w:tcW w:w="4252" w:type="dxa"/>
            <w:shd w:val="clear" w:color="auto" w:fill="943634" w:themeFill="accent2" w:themeFillShade="BF"/>
          </w:tcPr>
          <w:p w14:paraId="2A56A606" w14:textId="77777777" w:rsidR="00CF6D38" w:rsidRPr="00CF6D38" w:rsidRDefault="00CF6D38" w:rsidP="00CF6D38">
            <w:pPr>
              <w:jc w:val="center"/>
              <w:rPr>
                <w:rFonts w:ascii="Montserrat Medium" w:hAnsi="Montserrat Medium" w:cs="Arial"/>
                <w:b/>
                <w:sz w:val="14"/>
                <w:szCs w:val="22"/>
              </w:rPr>
            </w:pPr>
            <w:r w:rsidRPr="00CF6D38">
              <w:rPr>
                <w:rFonts w:ascii="Montserrat Medium" w:hAnsi="Montserrat Medium" w:cs="Arial"/>
                <w:b/>
                <w:sz w:val="14"/>
                <w:szCs w:val="22"/>
              </w:rPr>
              <w:t>Preguntas</w:t>
            </w:r>
          </w:p>
        </w:tc>
        <w:tc>
          <w:tcPr>
            <w:tcW w:w="4536" w:type="dxa"/>
            <w:shd w:val="clear" w:color="auto" w:fill="943634" w:themeFill="accent2" w:themeFillShade="BF"/>
          </w:tcPr>
          <w:p w14:paraId="592C0FBE" w14:textId="77777777" w:rsidR="00CF6D38" w:rsidRPr="00CF6D38" w:rsidRDefault="00CF6D38" w:rsidP="00CF6D38">
            <w:pPr>
              <w:jc w:val="center"/>
              <w:rPr>
                <w:rFonts w:ascii="Montserrat Medium" w:hAnsi="Montserrat Medium" w:cs="Arial"/>
                <w:b/>
                <w:sz w:val="14"/>
                <w:szCs w:val="22"/>
              </w:rPr>
            </w:pPr>
            <w:r w:rsidRPr="00CF6D38">
              <w:rPr>
                <w:rFonts w:ascii="Montserrat Medium" w:hAnsi="Montserrat Medium" w:cs="Arial"/>
                <w:b/>
                <w:sz w:val="14"/>
                <w:szCs w:val="22"/>
              </w:rPr>
              <w:t>Respuestas</w:t>
            </w:r>
          </w:p>
        </w:tc>
      </w:tr>
      <w:tr w:rsidR="00CF6D38" w:rsidRPr="00CF6D38" w14:paraId="13069E7C" w14:textId="77777777" w:rsidTr="00CF6D38">
        <w:trPr>
          <w:trHeight w:val="169"/>
        </w:trPr>
        <w:tc>
          <w:tcPr>
            <w:tcW w:w="921" w:type="dxa"/>
          </w:tcPr>
          <w:p w14:paraId="56D3C349" w14:textId="77777777" w:rsidR="00CF6D38" w:rsidRPr="00CF6D38" w:rsidRDefault="00CF6D38" w:rsidP="00CF6D38">
            <w:pPr>
              <w:jc w:val="center"/>
              <w:rPr>
                <w:rFonts w:ascii="Montserrat Medium" w:hAnsi="Montserrat Medium" w:cs="Arial"/>
                <w:sz w:val="14"/>
                <w:szCs w:val="22"/>
              </w:rPr>
            </w:pPr>
          </w:p>
        </w:tc>
        <w:tc>
          <w:tcPr>
            <w:tcW w:w="4252" w:type="dxa"/>
          </w:tcPr>
          <w:p w14:paraId="14F79E5D" w14:textId="77777777" w:rsidR="00CF6D38" w:rsidRPr="00CF6D38" w:rsidRDefault="00CF6D38" w:rsidP="00CF6D38">
            <w:pPr>
              <w:rPr>
                <w:rFonts w:ascii="Montserrat Medium" w:hAnsi="Montserrat Medium" w:cs="Arial"/>
                <w:sz w:val="14"/>
                <w:szCs w:val="22"/>
              </w:rPr>
            </w:pPr>
          </w:p>
        </w:tc>
        <w:tc>
          <w:tcPr>
            <w:tcW w:w="4536" w:type="dxa"/>
          </w:tcPr>
          <w:p w14:paraId="7A831D43" w14:textId="77777777" w:rsidR="00CF6D38" w:rsidRPr="00CF6D38" w:rsidRDefault="00CF6D38" w:rsidP="00CF6D38">
            <w:pPr>
              <w:rPr>
                <w:rFonts w:ascii="Montserrat Medium" w:hAnsi="Montserrat Medium" w:cs="Arial"/>
                <w:sz w:val="14"/>
                <w:szCs w:val="22"/>
              </w:rPr>
            </w:pPr>
          </w:p>
        </w:tc>
      </w:tr>
      <w:tr w:rsidR="00CF6D38" w:rsidRPr="00CF6D38" w14:paraId="57F6D441" w14:textId="77777777" w:rsidTr="00CF6D38">
        <w:trPr>
          <w:trHeight w:val="169"/>
        </w:trPr>
        <w:tc>
          <w:tcPr>
            <w:tcW w:w="921" w:type="dxa"/>
          </w:tcPr>
          <w:p w14:paraId="7FFABA5C" w14:textId="77777777" w:rsidR="00CF6D38" w:rsidRPr="00CF6D38" w:rsidRDefault="00CF6D38" w:rsidP="00CF6D38">
            <w:pPr>
              <w:jc w:val="center"/>
              <w:rPr>
                <w:rFonts w:ascii="Montserrat Medium" w:hAnsi="Montserrat Medium" w:cs="Arial"/>
                <w:sz w:val="14"/>
                <w:szCs w:val="22"/>
              </w:rPr>
            </w:pPr>
          </w:p>
        </w:tc>
        <w:tc>
          <w:tcPr>
            <w:tcW w:w="4252" w:type="dxa"/>
          </w:tcPr>
          <w:p w14:paraId="50CC47EB" w14:textId="77777777" w:rsidR="00CF6D38" w:rsidRPr="00CF6D38" w:rsidRDefault="00CF6D38" w:rsidP="00CF6D38">
            <w:pPr>
              <w:rPr>
                <w:rFonts w:ascii="Montserrat Medium" w:hAnsi="Montserrat Medium" w:cs="Arial"/>
                <w:sz w:val="14"/>
                <w:szCs w:val="22"/>
              </w:rPr>
            </w:pPr>
          </w:p>
        </w:tc>
        <w:tc>
          <w:tcPr>
            <w:tcW w:w="4536" w:type="dxa"/>
          </w:tcPr>
          <w:p w14:paraId="47EFDCCF" w14:textId="77777777" w:rsidR="00CF6D38" w:rsidRPr="00CF6D38" w:rsidRDefault="00CF6D38" w:rsidP="00CF6D38">
            <w:pPr>
              <w:rPr>
                <w:rFonts w:ascii="Montserrat Medium" w:hAnsi="Montserrat Medium" w:cs="Arial"/>
                <w:sz w:val="14"/>
                <w:szCs w:val="22"/>
              </w:rPr>
            </w:pPr>
          </w:p>
        </w:tc>
      </w:tr>
    </w:tbl>
    <w:p w14:paraId="3339A066" w14:textId="77777777" w:rsidR="00CF6D38" w:rsidRPr="00CF6D38" w:rsidRDefault="00CF6D38" w:rsidP="00CF6D38">
      <w:pPr>
        <w:jc w:val="both"/>
        <w:rPr>
          <w:rFonts w:ascii="Montserrat Medium" w:hAnsi="Montserrat Medium" w:cs="Arial"/>
          <w:sz w:val="14"/>
          <w:szCs w:val="22"/>
        </w:rPr>
      </w:pPr>
    </w:p>
    <w:p w14:paraId="44CB3A47" w14:textId="77777777" w:rsidR="00CF6D38" w:rsidRPr="00CF6D38" w:rsidRDefault="00CF6D38" w:rsidP="00CF6D38">
      <w:pPr>
        <w:jc w:val="both"/>
        <w:rPr>
          <w:rFonts w:ascii="Montserrat Medium" w:hAnsi="Montserrat Medium" w:cs="Arial"/>
          <w:sz w:val="14"/>
          <w:szCs w:val="22"/>
        </w:rPr>
      </w:pPr>
      <w:r w:rsidRPr="00CF6D38">
        <w:rPr>
          <w:rFonts w:ascii="Montserrat Medium" w:hAnsi="Montserrat Medium" w:cs="Arial"/>
          <w:sz w:val="14"/>
          <w:szCs w:val="22"/>
        </w:rPr>
        <w:t>B).- DE CARÁCTER TÉCNICO (PRECISAR EL PUNTO DE LA CONVOCATORIA O MENCIONAR EL ASPECTO ESPECÍFICO)</w:t>
      </w:r>
    </w:p>
    <w:p w14:paraId="43878BBC" w14:textId="77777777" w:rsidR="00CF6D38" w:rsidRPr="00CF6D38" w:rsidRDefault="00CF6D38" w:rsidP="00CF6D38">
      <w:pPr>
        <w:rPr>
          <w:rFonts w:ascii="Montserrat Medium" w:hAnsi="Montserrat Medium" w:cs="Arial"/>
          <w:sz w:val="14"/>
          <w:szCs w:val="22"/>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4252"/>
        <w:gridCol w:w="4536"/>
      </w:tblGrid>
      <w:tr w:rsidR="00CF6D38" w:rsidRPr="00CF6D38" w14:paraId="695F00C4" w14:textId="77777777" w:rsidTr="00CF6D38">
        <w:tc>
          <w:tcPr>
            <w:tcW w:w="921" w:type="dxa"/>
            <w:shd w:val="clear" w:color="auto" w:fill="943634" w:themeFill="accent2" w:themeFillShade="BF"/>
          </w:tcPr>
          <w:p w14:paraId="42089240" w14:textId="77777777" w:rsidR="00CF6D38" w:rsidRPr="00CF6D38" w:rsidRDefault="00CF6D38" w:rsidP="00CF6D38">
            <w:pPr>
              <w:jc w:val="center"/>
              <w:rPr>
                <w:rFonts w:ascii="Montserrat Medium" w:hAnsi="Montserrat Medium" w:cs="Arial"/>
                <w:b/>
                <w:sz w:val="14"/>
                <w:szCs w:val="22"/>
              </w:rPr>
            </w:pPr>
            <w:r w:rsidRPr="00CF6D38">
              <w:rPr>
                <w:rFonts w:ascii="Montserrat Medium" w:hAnsi="Montserrat Medium" w:cs="Arial"/>
                <w:b/>
                <w:sz w:val="14"/>
                <w:szCs w:val="22"/>
              </w:rPr>
              <w:t>Número</w:t>
            </w:r>
          </w:p>
        </w:tc>
        <w:tc>
          <w:tcPr>
            <w:tcW w:w="4252" w:type="dxa"/>
            <w:shd w:val="clear" w:color="auto" w:fill="943634" w:themeFill="accent2" w:themeFillShade="BF"/>
          </w:tcPr>
          <w:p w14:paraId="5DDF6AC1" w14:textId="77777777" w:rsidR="00CF6D38" w:rsidRPr="00CF6D38" w:rsidRDefault="00CF6D38" w:rsidP="00CF6D38">
            <w:pPr>
              <w:jc w:val="center"/>
              <w:rPr>
                <w:rFonts w:ascii="Montserrat Medium" w:hAnsi="Montserrat Medium" w:cs="Arial"/>
                <w:b/>
                <w:sz w:val="14"/>
                <w:szCs w:val="22"/>
              </w:rPr>
            </w:pPr>
            <w:r w:rsidRPr="00CF6D38">
              <w:rPr>
                <w:rFonts w:ascii="Montserrat Medium" w:hAnsi="Montserrat Medium" w:cs="Arial"/>
                <w:b/>
                <w:sz w:val="14"/>
                <w:szCs w:val="22"/>
              </w:rPr>
              <w:t>Preguntas</w:t>
            </w:r>
          </w:p>
        </w:tc>
        <w:tc>
          <w:tcPr>
            <w:tcW w:w="4536" w:type="dxa"/>
            <w:shd w:val="clear" w:color="auto" w:fill="943634" w:themeFill="accent2" w:themeFillShade="BF"/>
          </w:tcPr>
          <w:p w14:paraId="5F0F4F38" w14:textId="77777777" w:rsidR="00CF6D38" w:rsidRPr="00CF6D38" w:rsidRDefault="00CF6D38" w:rsidP="00CF6D38">
            <w:pPr>
              <w:jc w:val="center"/>
              <w:rPr>
                <w:rFonts w:ascii="Montserrat Medium" w:hAnsi="Montserrat Medium" w:cs="Arial"/>
                <w:b/>
                <w:sz w:val="14"/>
                <w:szCs w:val="22"/>
              </w:rPr>
            </w:pPr>
            <w:r w:rsidRPr="00CF6D38">
              <w:rPr>
                <w:rFonts w:ascii="Montserrat Medium" w:hAnsi="Montserrat Medium" w:cs="Arial"/>
                <w:b/>
                <w:sz w:val="14"/>
                <w:szCs w:val="22"/>
              </w:rPr>
              <w:t>Respuestas</w:t>
            </w:r>
          </w:p>
        </w:tc>
      </w:tr>
      <w:tr w:rsidR="00CF6D38" w:rsidRPr="00CF6D38" w14:paraId="61F2FBB0" w14:textId="77777777" w:rsidTr="00CF6D38">
        <w:trPr>
          <w:trHeight w:val="239"/>
        </w:trPr>
        <w:tc>
          <w:tcPr>
            <w:tcW w:w="921" w:type="dxa"/>
          </w:tcPr>
          <w:p w14:paraId="7CAD4ED8" w14:textId="77777777" w:rsidR="00CF6D38" w:rsidRPr="00CF6D38" w:rsidRDefault="00CF6D38" w:rsidP="00CF6D38">
            <w:pPr>
              <w:jc w:val="center"/>
              <w:rPr>
                <w:rFonts w:ascii="Montserrat Medium" w:hAnsi="Montserrat Medium" w:cs="Arial"/>
                <w:sz w:val="14"/>
                <w:szCs w:val="22"/>
              </w:rPr>
            </w:pPr>
          </w:p>
        </w:tc>
        <w:tc>
          <w:tcPr>
            <w:tcW w:w="4252" w:type="dxa"/>
          </w:tcPr>
          <w:p w14:paraId="1FB6A709" w14:textId="77777777" w:rsidR="00CF6D38" w:rsidRPr="00CF6D38" w:rsidRDefault="00CF6D38" w:rsidP="00CF6D38">
            <w:pPr>
              <w:rPr>
                <w:rFonts w:ascii="Montserrat Medium" w:hAnsi="Montserrat Medium" w:cs="Arial"/>
                <w:sz w:val="14"/>
                <w:szCs w:val="22"/>
              </w:rPr>
            </w:pPr>
          </w:p>
        </w:tc>
        <w:tc>
          <w:tcPr>
            <w:tcW w:w="4536" w:type="dxa"/>
          </w:tcPr>
          <w:p w14:paraId="3D32D3C5" w14:textId="77777777" w:rsidR="00CF6D38" w:rsidRPr="00CF6D38" w:rsidRDefault="00CF6D38" w:rsidP="00CF6D38">
            <w:pPr>
              <w:rPr>
                <w:rFonts w:ascii="Montserrat Medium" w:hAnsi="Montserrat Medium" w:cs="Arial"/>
                <w:sz w:val="14"/>
                <w:szCs w:val="22"/>
              </w:rPr>
            </w:pPr>
          </w:p>
        </w:tc>
      </w:tr>
      <w:tr w:rsidR="00CF6D38" w:rsidRPr="00CF6D38" w14:paraId="6C7813D6" w14:textId="77777777" w:rsidTr="00CF6D38">
        <w:trPr>
          <w:trHeight w:val="239"/>
        </w:trPr>
        <w:tc>
          <w:tcPr>
            <w:tcW w:w="921" w:type="dxa"/>
          </w:tcPr>
          <w:p w14:paraId="41AE87F2" w14:textId="77777777" w:rsidR="00CF6D38" w:rsidRPr="00CF6D38" w:rsidRDefault="00CF6D38" w:rsidP="00CF6D38">
            <w:pPr>
              <w:jc w:val="center"/>
              <w:rPr>
                <w:rFonts w:ascii="Montserrat Medium" w:hAnsi="Montserrat Medium" w:cs="Arial"/>
                <w:sz w:val="14"/>
                <w:szCs w:val="22"/>
              </w:rPr>
            </w:pPr>
          </w:p>
        </w:tc>
        <w:tc>
          <w:tcPr>
            <w:tcW w:w="4252" w:type="dxa"/>
          </w:tcPr>
          <w:p w14:paraId="5FA2362A" w14:textId="77777777" w:rsidR="00CF6D38" w:rsidRPr="00CF6D38" w:rsidRDefault="00CF6D38" w:rsidP="00CF6D38">
            <w:pPr>
              <w:rPr>
                <w:rFonts w:ascii="Montserrat Medium" w:hAnsi="Montserrat Medium" w:cs="Arial"/>
                <w:sz w:val="14"/>
                <w:szCs w:val="22"/>
              </w:rPr>
            </w:pPr>
          </w:p>
        </w:tc>
        <w:tc>
          <w:tcPr>
            <w:tcW w:w="4536" w:type="dxa"/>
          </w:tcPr>
          <w:p w14:paraId="6D04CEA2" w14:textId="77777777" w:rsidR="00CF6D38" w:rsidRPr="00CF6D38" w:rsidRDefault="00CF6D38" w:rsidP="00CF6D38">
            <w:pPr>
              <w:rPr>
                <w:rFonts w:ascii="Montserrat Medium" w:hAnsi="Montserrat Medium" w:cs="Arial"/>
                <w:sz w:val="14"/>
                <w:szCs w:val="22"/>
              </w:rPr>
            </w:pPr>
          </w:p>
        </w:tc>
      </w:tr>
    </w:tbl>
    <w:p w14:paraId="559DE3AA" w14:textId="77777777" w:rsidR="00CF6D38" w:rsidRPr="00CF6D38" w:rsidRDefault="00CF6D38" w:rsidP="00CF6D38">
      <w:pPr>
        <w:jc w:val="center"/>
        <w:rPr>
          <w:rFonts w:ascii="Montserrat Medium" w:hAnsi="Montserrat Medium" w:cs="Arial"/>
          <w:sz w:val="14"/>
          <w:szCs w:val="22"/>
        </w:rPr>
      </w:pPr>
      <w:r w:rsidRPr="00CF6D38">
        <w:rPr>
          <w:rFonts w:ascii="Montserrat Medium" w:hAnsi="Montserrat Medium" w:cs="Arial"/>
          <w:sz w:val="14"/>
          <w:szCs w:val="22"/>
        </w:rPr>
        <w:t>ATENTAMENTE</w:t>
      </w:r>
    </w:p>
    <w:tbl>
      <w:tblPr>
        <w:tblW w:w="0" w:type="auto"/>
        <w:jc w:val="center"/>
        <w:tblLayout w:type="fixed"/>
        <w:tblCellMar>
          <w:left w:w="70" w:type="dxa"/>
          <w:right w:w="70" w:type="dxa"/>
        </w:tblCellMar>
        <w:tblLook w:val="0000" w:firstRow="0" w:lastRow="0" w:firstColumn="0" w:lastColumn="0" w:noHBand="0" w:noVBand="0"/>
      </w:tblPr>
      <w:tblGrid>
        <w:gridCol w:w="160"/>
        <w:gridCol w:w="2727"/>
        <w:gridCol w:w="170"/>
        <w:gridCol w:w="170"/>
        <w:gridCol w:w="170"/>
        <w:gridCol w:w="2727"/>
        <w:gridCol w:w="170"/>
        <w:gridCol w:w="170"/>
        <w:gridCol w:w="170"/>
        <w:gridCol w:w="2727"/>
        <w:gridCol w:w="170"/>
      </w:tblGrid>
      <w:tr w:rsidR="00CF6D38" w:rsidRPr="00CF6D38" w14:paraId="1A887546" w14:textId="77777777" w:rsidTr="00CF6D38">
        <w:trPr>
          <w:cantSplit/>
          <w:trHeight w:val="447"/>
          <w:jc w:val="center"/>
        </w:trPr>
        <w:tc>
          <w:tcPr>
            <w:tcW w:w="160" w:type="dxa"/>
            <w:tcBorders>
              <w:top w:val="single" w:sz="8" w:space="0" w:color="auto"/>
              <w:left w:val="single" w:sz="8" w:space="0" w:color="auto"/>
            </w:tcBorders>
          </w:tcPr>
          <w:p w14:paraId="2533D264" w14:textId="77777777" w:rsidR="00CF6D38" w:rsidRPr="00CF6D38" w:rsidRDefault="00CF6D38" w:rsidP="00CF6D38">
            <w:pPr>
              <w:rPr>
                <w:rFonts w:ascii="Montserrat Medium" w:hAnsi="Montserrat Medium" w:cs="Arial"/>
                <w:sz w:val="14"/>
                <w:szCs w:val="22"/>
              </w:rPr>
            </w:pPr>
          </w:p>
        </w:tc>
        <w:tc>
          <w:tcPr>
            <w:tcW w:w="2727" w:type="dxa"/>
            <w:tcBorders>
              <w:top w:val="single" w:sz="8" w:space="0" w:color="auto"/>
            </w:tcBorders>
          </w:tcPr>
          <w:p w14:paraId="501B13CE" w14:textId="77777777" w:rsidR="00CF6D38" w:rsidRPr="00CF6D38" w:rsidRDefault="00CF6D38" w:rsidP="00CF6D38">
            <w:pPr>
              <w:rPr>
                <w:rFonts w:ascii="Montserrat Medium" w:hAnsi="Montserrat Medium" w:cs="Arial"/>
                <w:sz w:val="14"/>
                <w:szCs w:val="22"/>
              </w:rPr>
            </w:pPr>
          </w:p>
        </w:tc>
        <w:tc>
          <w:tcPr>
            <w:tcW w:w="170" w:type="dxa"/>
            <w:tcBorders>
              <w:top w:val="single" w:sz="8" w:space="0" w:color="auto"/>
              <w:right w:val="single" w:sz="8" w:space="0" w:color="auto"/>
            </w:tcBorders>
          </w:tcPr>
          <w:p w14:paraId="39D398A2" w14:textId="77777777" w:rsidR="00CF6D38" w:rsidRPr="00CF6D38" w:rsidRDefault="00CF6D38" w:rsidP="00CF6D38">
            <w:pPr>
              <w:rPr>
                <w:rFonts w:ascii="Montserrat Medium" w:hAnsi="Montserrat Medium" w:cs="Arial"/>
                <w:sz w:val="14"/>
                <w:szCs w:val="22"/>
              </w:rPr>
            </w:pPr>
          </w:p>
        </w:tc>
        <w:tc>
          <w:tcPr>
            <w:tcW w:w="170" w:type="dxa"/>
            <w:tcBorders>
              <w:left w:val="nil"/>
            </w:tcBorders>
          </w:tcPr>
          <w:p w14:paraId="05934DAE" w14:textId="77777777" w:rsidR="00CF6D38" w:rsidRPr="00CF6D38" w:rsidRDefault="00CF6D38" w:rsidP="00CF6D38">
            <w:pPr>
              <w:rPr>
                <w:rFonts w:ascii="Montserrat Medium" w:hAnsi="Montserrat Medium" w:cs="Arial"/>
                <w:sz w:val="14"/>
                <w:szCs w:val="22"/>
              </w:rPr>
            </w:pPr>
          </w:p>
        </w:tc>
        <w:tc>
          <w:tcPr>
            <w:tcW w:w="170" w:type="dxa"/>
            <w:tcBorders>
              <w:top w:val="single" w:sz="8" w:space="0" w:color="auto"/>
              <w:left w:val="single" w:sz="8" w:space="0" w:color="auto"/>
            </w:tcBorders>
          </w:tcPr>
          <w:p w14:paraId="7F17C2FB" w14:textId="77777777" w:rsidR="00CF6D38" w:rsidRPr="00CF6D38" w:rsidRDefault="00CF6D38" w:rsidP="00CF6D38">
            <w:pPr>
              <w:rPr>
                <w:rFonts w:ascii="Montserrat Medium" w:hAnsi="Montserrat Medium" w:cs="Arial"/>
                <w:sz w:val="14"/>
                <w:szCs w:val="22"/>
              </w:rPr>
            </w:pPr>
          </w:p>
        </w:tc>
        <w:tc>
          <w:tcPr>
            <w:tcW w:w="2727" w:type="dxa"/>
            <w:tcBorders>
              <w:top w:val="single" w:sz="8" w:space="0" w:color="auto"/>
            </w:tcBorders>
          </w:tcPr>
          <w:p w14:paraId="4DA00EEB" w14:textId="77777777" w:rsidR="00CF6D38" w:rsidRPr="00CF6D38" w:rsidRDefault="00CF6D38" w:rsidP="00CF6D38">
            <w:pPr>
              <w:rPr>
                <w:rFonts w:ascii="Montserrat Medium" w:hAnsi="Montserrat Medium" w:cs="Arial"/>
                <w:sz w:val="14"/>
                <w:szCs w:val="22"/>
              </w:rPr>
            </w:pPr>
          </w:p>
        </w:tc>
        <w:tc>
          <w:tcPr>
            <w:tcW w:w="170" w:type="dxa"/>
            <w:tcBorders>
              <w:top w:val="single" w:sz="8" w:space="0" w:color="auto"/>
              <w:right w:val="single" w:sz="8" w:space="0" w:color="auto"/>
            </w:tcBorders>
          </w:tcPr>
          <w:p w14:paraId="10693167" w14:textId="77777777" w:rsidR="00CF6D38" w:rsidRPr="00CF6D38" w:rsidRDefault="00CF6D38" w:rsidP="00CF6D38">
            <w:pPr>
              <w:rPr>
                <w:rFonts w:ascii="Montserrat Medium" w:hAnsi="Montserrat Medium" w:cs="Arial"/>
                <w:sz w:val="14"/>
                <w:szCs w:val="22"/>
              </w:rPr>
            </w:pPr>
          </w:p>
        </w:tc>
        <w:tc>
          <w:tcPr>
            <w:tcW w:w="170" w:type="dxa"/>
            <w:tcBorders>
              <w:left w:val="nil"/>
            </w:tcBorders>
          </w:tcPr>
          <w:p w14:paraId="2E9902B4" w14:textId="77777777" w:rsidR="00CF6D38" w:rsidRPr="00CF6D38" w:rsidRDefault="00CF6D38" w:rsidP="00CF6D38">
            <w:pPr>
              <w:rPr>
                <w:rFonts w:ascii="Montserrat Medium" w:hAnsi="Montserrat Medium" w:cs="Arial"/>
                <w:sz w:val="14"/>
                <w:szCs w:val="22"/>
              </w:rPr>
            </w:pPr>
          </w:p>
        </w:tc>
        <w:tc>
          <w:tcPr>
            <w:tcW w:w="170" w:type="dxa"/>
            <w:tcBorders>
              <w:top w:val="single" w:sz="8" w:space="0" w:color="auto"/>
              <w:left w:val="single" w:sz="8" w:space="0" w:color="auto"/>
            </w:tcBorders>
          </w:tcPr>
          <w:p w14:paraId="3F097567" w14:textId="77777777" w:rsidR="00CF6D38" w:rsidRPr="00CF6D38" w:rsidRDefault="00CF6D38" w:rsidP="00CF6D38">
            <w:pPr>
              <w:rPr>
                <w:rFonts w:ascii="Montserrat Medium" w:hAnsi="Montserrat Medium" w:cs="Arial"/>
                <w:sz w:val="14"/>
                <w:szCs w:val="22"/>
              </w:rPr>
            </w:pPr>
          </w:p>
        </w:tc>
        <w:tc>
          <w:tcPr>
            <w:tcW w:w="2727" w:type="dxa"/>
            <w:tcBorders>
              <w:top w:val="single" w:sz="8" w:space="0" w:color="auto"/>
            </w:tcBorders>
          </w:tcPr>
          <w:p w14:paraId="68E9CB3B" w14:textId="77777777" w:rsidR="00CF6D38" w:rsidRPr="00CF6D38" w:rsidRDefault="00CF6D38" w:rsidP="00CF6D38">
            <w:pPr>
              <w:rPr>
                <w:rFonts w:ascii="Montserrat Medium" w:hAnsi="Montserrat Medium" w:cs="Arial"/>
                <w:sz w:val="14"/>
                <w:szCs w:val="22"/>
              </w:rPr>
            </w:pPr>
          </w:p>
        </w:tc>
        <w:tc>
          <w:tcPr>
            <w:tcW w:w="170" w:type="dxa"/>
            <w:tcBorders>
              <w:top w:val="single" w:sz="8" w:space="0" w:color="auto"/>
              <w:right w:val="single" w:sz="8" w:space="0" w:color="auto"/>
            </w:tcBorders>
          </w:tcPr>
          <w:p w14:paraId="6C2675F7" w14:textId="77777777" w:rsidR="00CF6D38" w:rsidRPr="00CF6D38" w:rsidRDefault="00CF6D38" w:rsidP="00CF6D38">
            <w:pPr>
              <w:rPr>
                <w:rFonts w:ascii="Montserrat Medium" w:hAnsi="Montserrat Medium" w:cs="Arial"/>
                <w:sz w:val="14"/>
                <w:szCs w:val="22"/>
              </w:rPr>
            </w:pPr>
          </w:p>
        </w:tc>
      </w:tr>
      <w:tr w:rsidR="00CF6D38" w:rsidRPr="00CF6D38" w14:paraId="7220A987" w14:textId="77777777" w:rsidTr="00CF6D38">
        <w:trPr>
          <w:cantSplit/>
          <w:jc w:val="center"/>
        </w:trPr>
        <w:tc>
          <w:tcPr>
            <w:tcW w:w="160" w:type="dxa"/>
            <w:tcBorders>
              <w:left w:val="single" w:sz="8" w:space="0" w:color="auto"/>
              <w:bottom w:val="single" w:sz="8" w:space="0" w:color="auto"/>
            </w:tcBorders>
          </w:tcPr>
          <w:p w14:paraId="0007D1AE" w14:textId="77777777" w:rsidR="00CF6D38" w:rsidRPr="00CF6D38" w:rsidRDefault="00CF6D38" w:rsidP="00CF6D38">
            <w:pPr>
              <w:rPr>
                <w:rFonts w:ascii="Montserrat Medium" w:hAnsi="Montserrat Medium" w:cs="Arial"/>
                <w:sz w:val="14"/>
                <w:szCs w:val="22"/>
              </w:rPr>
            </w:pPr>
          </w:p>
        </w:tc>
        <w:tc>
          <w:tcPr>
            <w:tcW w:w="2727" w:type="dxa"/>
            <w:tcBorders>
              <w:top w:val="single" w:sz="8" w:space="0" w:color="auto"/>
              <w:bottom w:val="single" w:sz="8" w:space="0" w:color="auto"/>
            </w:tcBorders>
          </w:tcPr>
          <w:p w14:paraId="4703AC1E" w14:textId="77777777" w:rsidR="00CF6D38" w:rsidRPr="00CF6D38" w:rsidRDefault="00CF6D38" w:rsidP="00CF6D38">
            <w:pPr>
              <w:jc w:val="center"/>
              <w:rPr>
                <w:rFonts w:ascii="Montserrat Medium" w:hAnsi="Montserrat Medium" w:cs="Arial"/>
                <w:sz w:val="14"/>
                <w:szCs w:val="22"/>
              </w:rPr>
            </w:pPr>
            <w:r w:rsidRPr="00CF6D38">
              <w:rPr>
                <w:rFonts w:ascii="Montserrat Medium" w:hAnsi="Montserrat Medium" w:cs="Arial"/>
                <w:sz w:val="14"/>
                <w:szCs w:val="22"/>
              </w:rPr>
              <w:t>Nombre del representante legal</w:t>
            </w:r>
          </w:p>
        </w:tc>
        <w:tc>
          <w:tcPr>
            <w:tcW w:w="170" w:type="dxa"/>
            <w:tcBorders>
              <w:bottom w:val="single" w:sz="8" w:space="0" w:color="auto"/>
              <w:right w:val="single" w:sz="8" w:space="0" w:color="auto"/>
            </w:tcBorders>
          </w:tcPr>
          <w:p w14:paraId="72EEE5AB" w14:textId="77777777" w:rsidR="00CF6D38" w:rsidRPr="00CF6D38" w:rsidRDefault="00CF6D38" w:rsidP="00CF6D38">
            <w:pPr>
              <w:jc w:val="center"/>
              <w:rPr>
                <w:rFonts w:ascii="Montserrat Medium" w:hAnsi="Montserrat Medium" w:cs="Arial"/>
                <w:sz w:val="14"/>
                <w:szCs w:val="22"/>
              </w:rPr>
            </w:pPr>
          </w:p>
        </w:tc>
        <w:tc>
          <w:tcPr>
            <w:tcW w:w="170" w:type="dxa"/>
            <w:tcBorders>
              <w:left w:val="nil"/>
            </w:tcBorders>
          </w:tcPr>
          <w:p w14:paraId="51EDD8BE" w14:textId="77777777" w:rsidR="00CF6D38" w:rsidRPr="00CF6D38" w:rsidRDefault="00CF6D38" w:rsidP="00CF6D38">
            <w:pPr>
              <w:jc w:val="center"/>
              <w:rPr>
                <w:rFonts w:ascii="Montserrat Medium" w:hAnsi="Montserrat Medium" w:cs="Arial"/>
                <w:sz w:val="14"/>
                <w:szCs w:val="22"/>
              </w:rPr>
            </w:pPr>
          </w:p>
        </w:tc>
        <w:tc>
          <w:tcPr>
            <w:tcW w:w="170" w:type="dxa"/>
            <w:tcBorders>
              <w:left w:val="single" w:sz="8" w:space="0" w:color="auto"/>
              <w:bottom w:val="single" w:sz="8" w:space="0" w:color="auto"/>
            </w:tcBorders>
          </w:tcPr>
          <w:p w14:paraId="2CA0C22C" w14:textId="77777777" w:rsidR="00CF6D38" w:rsidRPr="00CF6D38" w:rsidRDefault="00CF6D38" w:rsidP="00CF6D38">
            <w:pPr>
              <w:jc w:val="center"/>
              <w:rPr>
                <w:rFonts w:ascii="Montserrat Medium" w:hAnsi="Montserrat Medium" w:cs="Arial"/>
                <w:sz w:val="14"/>
                <w:szCs w:val="22"/>
              </w:rPr>
            </w:pPr>
          </w:p>
        </w:tc>
        <w:tc>
          <w:tcPr>
            <w:tcW w:w="2727" w:type="dxa"/>
            <w:tcBorders>
              <w:top w:val="single" w:sz="8" w:space="0" w:color="auto"/>
              <w:bottom w:val="single" w:sz="8" w:space="0" w:color="auto"/>
            </w:tcBorders>
          </w:tcPr>
          <w:p w14:paraId="2E45E0F6" w14:textId="77777777" w:rsidR="00CF6D38" w:rsidRPr="00CF6D38" w:rsidRDefault="00CF6D38" w:rsidP="00CF6D38">
            <w:pPr>
              <w:jc w:val="center"/>
              <w:rPr>
                <w:rFonts w:ascii="Montserrat Medium" w:hAnsi="Montserrat Medium" w:cs="Arial"/>
                <w:sz w:val="14"/>
                <w:szCs w:val="22"/>
              </w:rPr>
            </w:pPr>
            <w:r w:rsidRPr="00CF6D38">
              <w:rPr>
                <w:rFonts w:ascii="Montserrat Medium" w:hAnsi="Montserrat Medium" w:cs="Arial"/>
                <w:sz w:val="14"/>
                <w:szCs w:val="22"/>
              </w:rPr>
              <w:t>Cargo en LA EMPRESA</w:t>
            </w:r>
          </w:p>
        </w:tc>
        <w:tc>
          <w:tcPr>
            <w:tcW w:w="170" w:type="dxa"/>
            <w:tcBorders>
              <w:bottom w:val="single" w:sz="8" w:space="0" w:color="auto"/>
              <w:right w:val="single" w:sz="8" w:space="0" w:color="auto"/>
            </w:tcBorders>
          </w:tcPr>
          <w:p w14:paraId="49D40213" w14:textId="77777777" w:rsidR="00CF6D38" w:rsidRPr="00CF6D38" w:rsidRDefault="00CF6D38" w:rsidP="00CF6D38">
            <w:pPr>
              <w:jc w:val="center"/>
              <w:rPr>
                <w:rFonts w:ascii="Montserrat Medium" w:hAnsi="Montserrat Medium" w:cs="Arial"/>
                <w:sz w:val="14"/>
                <w:szCs w:val="22"/>
              </w:rPr>
            </w:pPr>
          </w:p>
        </w:tc>
        <w:tc>
          <w:tcPr>
            <w:tcW w:w="170" w:type="dxa"/>
            <w:tcBorders>
              <w:left w:val="nil"/>
            </w:tcBorders>
          </w:tcPr>
          <w:p w14:paraId="65608265" w14:textId="77777777" w:rsidR="00CF6D38" w:rsidRPr="00CF6D38" w:rsidRDefault="00CF6D38" w:rsidP="00CF6D38">
            <w:pPr>
              <w:jc w:val="center"/>
              <w:rPr>
                <w:rFonts w:ascii="Montserrat Medium" w:hAnsi="Montserrat Medium" w:cs="Arial"/>
                <w:sz w:val="14"/>
                <w:szCs w:val="22"/>
              </w:rPr>
            </w:pPr>
          </w:p>
        </w:tc>
        <w:tc>
          <w:tcPr>
            <w:tcW w:w="170" w:type="dxa"/>
            <w:tcBorders>
              <w:left w:val="single" w:sz="8" w:space="0" w:color="auto"/>
              <w:bottom w:val="single" w:sz="8" w:space="0" w:color="auto"/>
            </w:tcBorders>
          </w:tcPr>
          <w:p w14:paraId="42774152" w14:textId="77777777" w:rsidR="00CF6D38" w:rsidRPr="00CF6D38" w:rsidRDefault="00CF6D38" w:rsidP="00CF6D38">
            <w:pPr>
              <w:jc w:val="center"/>
              <w:rPr>
                <w:rFonts w:ascii="Montserrat Medium" w:hAnsi="Montserrat Medium" w:cs="Arial"/>
                <w:sz w:val="14"/>
                <w:szCs w:val="22"/>
              </w:rPr>
            </w:pPr>
          </w:p>
        </w:tc>
        <w:tc>
          <w:tcPr>
            <w:tcW w:w="2727" w:type="dxa"/>
            <w:tcBorders>
              <w:top w:val="single" w:sz="8" w:space="0" w:color="auto"/>
              <w:bottom w:val="single" w:sz="8" w:space="0" w:color="auto"/>
            </w:tcBorders>
          </w:tcPr>
          <w:p w14:paraId="7411BE74" w14:textId="77777777" w:rsidR="00CF6D38" w:rsidRPr="00CF6D38" w:rsidRDefault="00CF6D38" w:rsidP="00CF6D38">
            <w:pPr>
              <w:jc w:val="center"/>
              <w:rPr>
                <w:rFonts w:ascii="Montserrat Medium" w:hAnsi="Montserrat Medium" w:cs="Arial"/>
                <w:sz w:val="14"/>
                <w:szCs w:val="22"/>
              </w:rPr>
            </w:pPr>
            <w:r w:rsidRPr="00CF6D38">
              <w:rPr>
                <w:rFonts w:ascii="Montserrat Medium" w:hAnsi="Montserrat Medium" w:cs="Arial"/>
                <w:sz w:val="14"/>
                <w:szCs w:val="22"/>
              </w:rPr>
              <w:t>Firma</w:t>
            </w:r>
          </w:p>
        </w:tc>
        <w:tc>
          <w:tcPr>
            <w:tcW w:w="170" w:type="dxa"/>
            <w:tcBorders>
              <w:bottom w:val="single" w:sz="8" w:space="0" w:color="auto"/>
              <w:right w:val="single" w:sz="8" w:space="0" w:color="auto"/>
            </w:tcBorders>
          </w:tcPr>
          <w:p w14:paraId="67C455E9" w14:textId="77777777" w:rsidR="00CF6D38" w:rsidRPr="00CF6D38" w:rsidRDefault="00CF6D38" w:rsidP="00CF6D38">
            <w:pPr>
              <w:rPr>
                <w:rFonts w:ascii="Montserrat Medium" w:hAnsi="Montserrat Medium" w:cs="Arial"/>
                <w:sz w:val="14"/>
                <w:szCs w:val="22"/>
              </w:rPr>
            </w:pPr>
          </w:p>
        </w:tc>
      </w:tr>
    </w:tbl>
    <w:p w14:paraId="6A1490BC" w14:textId="77777777" w:rsidR="00CF6D38" w:rsidRPr="00CF6D38" w:rsidRDefault="00CF6D38" w:rsidP="00CF6D38">
      <w:pPr>
        <w:pStyle w:val="Textodeglobo2"/>
        <w:rPr>
          <w:rFonts w:ascii="Montserrat Medium" w:hAnsi="Montserrat Medium" w:cs="Arial"/>
          <w:sz w:val="14"/>
          <w:szCs w:val="22"/>
        </w:rPr>
      </w:pPr>
    </w:p>
    <w:tbl>
      <w:tblPr>
        <w:tblW w:w="9422" w:type="dxa"/>
        <w:jc w:val="center"/>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CF6D38" w:rsidRPr="00CF6D38" w14:paraId="796641F8" w14:textId="77777777" w:rsidTr="00CF6D38">
        <w:trPr>
          <w:jc w:val="center"/>
        </w:trPr>
        <w:tc>
          <w:tcPr>
            <w:tcW w:w="9422" w:type="dxa"/>
          </w:tcPr>
          <w:p w14:paraId="32015D55" w14:textId="77777777" w:rsidR="00CF6D38" w:rsidRPr="00CF6D38" w:rsidRDefault="00CF6D38" w:rsidP="00CF6D38">
            <w:pPr>
              <w:ind w:left="578" w:hanging="578"/>
              <w:rPr>
                <w:rFonts w:ascii="Montserrat Medium" w:hAnsi="Montserrat Medium" w:cs="Arial"/>
                <w:sz w:val="14"/>
                <w:szCs w:val="22"/>
              </w:rPr>
            </w:pPr>
            <w:r w:rsidRPr="00CF6D38">
              <w:rPr>
                <w:rFonts w:ascii="Montserrat Medium" w:hAnsi="Montserrat Medium" w:cs="Arial"/>
                <w:b/>
                <w:sz w:val="14"/>
                <w:szCs w:val="22"/>
              </w:rPr>
              <w:t>Nota:</w:t>
            </w:r>
            <w:r w:rsidRPr="00CF6D38">
              <w:rPr>
                <w:rFonts w:ascii="Montserrat Medium" w:hAnsi="Montserrat Medium" w:cs="Arial"/>
                <w:sz w:val="14"/>
                <w:szCs w:val="22"/>
              </w:rPr>
              <w:t xml:space="preserve"> Este documento podrá ser reproducido cuantas veces sea necesario.</w:t>
            </w:r>
          </w:p>
        </w:tc>
      </w:tr>
    </w:tbl>
    <w:p w14:paraId="62FDBADB" w14:textId="77777777" w:rsidR="00CF6D38" w:rsidRPr="00CF6D38" w:rsidRDefault="00CF6D38" w:rsidP="00CF6D38">
      <w:pPr>
        <w:jc w:val="center"/>
        <w:rPr>
          <w:rFonts w:ascii="Montserrat Medium" w:hAnsi="Montserrat Medium" w:cs="Arial"/>
          <w:b/>
          <w:sz w:val="14"/>
          <w:szCs w:val="22"/>
        </w:rPr>
      </w:pPr>
    </w:p>
    <w:p w14:paraId="3AF655D3" w14:textId="77777777" w:rsidR="00CF6D38" w:rsidRPr="00CF6D38" w:rsidRDefault="00CF6D38" w:rsidP="00CF6D38">
      <w:pPr>
        <w:jc w:val="both"/>
        <w:rPr>
          <w:rFonts w:ascii="Montserrat Medium" w:hAnsi="Montserrat Medium" w:cs="Arial"/>
          <w:b/>
          <w:sz w:val="14"/>
          <w:szCs w:val="22"/>
        </w:rPr>
      </w:pPr>
    </w:p>
    <w:p w14:paraId="17475992" w14:textId="77777777" w:rsidR="00CF6D38" w:rsidRPr="00CF6D38" w:rsidRDefault="00CF6D38" w:rsidP="00CF6D38">
      <w:pPr>
        <w:jc w:val="both"/>
        <w:rPr>
          <w:rFonts w:ascii="Montserrat Medium" w:hAnsi="Montserrat Medium" w:cs="Arial"/>
          <w:b/>
          <w:sz w:val="14"/>
          <w:szCs w:val="22"/>
        </w:rPr>
      </w:pPr>
      <w:r w:rsidRPr="00CF6D38">
        <w:rPr>
          <w:rFonts w:ascii="Montserrat Medium" w:hAnsi="Montserrat Medium" w:cs="Arial"/>
          <w:b/>
          <w:sz w:val="14"/>
          <w:szCs w:val="22"/>
        </w:rPr>
        <w:t>Nota: Las solicitudes de aclaración deberán plantearse de manera concisa y estar directamente vinculadas con los puntos contenidos en la Convocatoria de la Licitación Pública Indicando el Numeral o punto específico con el cual se relaciona.</w:t>
      </w:r>
    </w:p>
    <w:p w14:paraId="2743E851" w14:textId="77777777" w:rsidR="00CF6D38" w:rsidRPr="00CF6D38" w:rsidRDefault="00CF6D38" w:rsidP="00CF6D38">
      <w:pPr>
        <w:ind w:right="235"/>
        <w:jc w:val="both"/>
        <w:rPr>
          <w:rFonts w:ascii="Montserrat Medium" w:hAnsi="Montserrat Medium" w:cs="Arial"/>
          <w:sz w:val="14"/>
          <w:szCs w:val="22"/>
        </w:rPr>
      </w:pPr>
    </w:p>
    <w:p w14:paraId="733440B1" w14:textId="77777777" w:rsidR="00CF6D38" w:rsidRPr="00CF6D38" w:rsidRDefault="00CF6D38" w:rsidP="00CF6D38">
      <w:pPr>
        <w:jc w:val="center"/>
        <w:rPr>
          <w:rFonts w:ascii="Montserrat Medium" w:hAnsi="Montserrat Medium" w:cs="Arial"/>
          <w:b/>
          <w:sz w:val="14"/>
          <w:szCs w:val="22"/>
        </w:rPr>
      </w:pPr>
      <w:r w:rsidRPr="00CF6D38">
        <w:rPr>
          <w:rFonts w:ascii="Montserrat Medium" w:hAnsi="Montserrat Medium" w:cs="Arial"/>
          <w:b/>
          <w:sz w:val="14"/>
          <w:szCs w:val="22"/>
        </w:rPr>
        <w:t>NOMBRE Y FIRMA DEL APODERADO O</w:t>
      </w:r>
    </w:p>
    <w:p w14:paraId="36A2BB44" w14:textId="77777777" w:rsidR="00CF6D38" w:rsidRPr="00CF6D38" w:rsidRDefault="00CF6D38" w:rsidP="00CF6D38">
      <w:pPr>
        <w:jc w:val="center"/>
        <w:rPr>
          <w:rFonts w:ascii="Montserrat Medium" w:hAnsi="Montserrat Medium" w:cs="Arial"/>
          <w:b/>
          <w:sz w:val="14"/>
          <w:szCs w:val="22"/>
        </w:rPr>
      </w:pPr>
      <w:r w:rsidRPr="00CF6D38">
        <w:rPr>
          <w:rFonts w:ascii="Montserrat Medium" w:hAnsi="Montserrat Medium" w:cs="Arial"/>
          <w:b/>
          <w:sz w:val="14"/>
          <w:szCs w:val="22"/>
        </w:rPr>
        <w:t>REPRESENTANTE LEGAL DEL LICITANTE</w:t>
      </w:r>
    </w:p>
    <w:p w14:paraId="1BF6E803" w14:textId="77777777" w:rsidR="00CF6D38" w:rsidRPr="00CF6D38" w:rsidRDefault="00CF6D38" w:rsidP="00CF6D38">
      <w:pPr>
        <w:spacing w:after="200" w:line="276" w:lineRule="auto"/>
        <w:rPr>
          <w:rFonts w:ascii="Montserrat Medium" w:hAnsi="Montserrat Medium" w:cs="Arial"/>
          <w:b/>
          <w:sz w:val="14"/>
          <w:szCs w:val="22"/>
        </w:rPr>
      </w:pPr>
      <w:r w:rsidRPr="00CF6D38">
        <w:rPr>
          <w:rFonts w:ascii="Montserrat Medium" w:hAnsi="Montserrat Medium" w:cs="Arial"/>
          <w:b/>
          <w:sz w:val="14"/>
          <w:szCs w:val="22"/>
        </w:rPr>
        <w:br w:type="page"/>
      </w:r>
    </w:p>
    <w:p w14:paraId="6A2F796E" w14:textId="77777777" w:rsidR="00CF6D38" w:rsidRPr="00CF6D38" w:rsidRDefault="00CF6D38" w:rsidP="00CF6D38">
      <w:pPr>
        <w:jc w:val="center"/>
        <w:rPr>
          <w:rFonts w:ascii="Montserrat Medium" w:hAnsi="Montserrat Medium" w:cs="Arial"/>
          <w:b/>
          <w:noProof/>
          <w:sz w:val="20"/>
          <w:szCs w:val="22"/>
        </w:rPr>
      </w:pPr>
      <w:r w:rsidRPr="00CF6D38">
        <w:rPr>
          <w:rFonts w:ascii="Montserrat Medium" w:hAnsi="Montserrat Medium" w:cs="Arial"/>
          <w:b/>
          <w:noProof/>
          <w:sz w:val="20"/>
          <w:szCs w:val="22"/>
        </w:rPr>
        <w:lastRenderedPageBreak/>
        <w:t>ANEXO NÚMERO 19 (DIECINUEVE)</w:t>
      </w:r>
    </w:p>
    <w:p w14:paraId="3A524F99" w14:textId="77777777" w:rsidR="00CF6D38" w:rsidRPr="00CF6D38" w:rsidRDefault="00CF6D38" w:rsidP="00CF6D38">
      <w:pPr>
        <w:jc w:val="center"/>
        <w:rPr>
          <w:rFonts w:ascii="Montserrat Medium" w:hAnsi="Montserrat Medium" w:cs="Arial"/>
          <w:b/>
          <w:noProof/>
          <w:sz w:val="20"/>
          <w:szCs w:val="22"/>
        </w:rPr>
      </w:pPr>
    </w:p>
    <w:p w14:paraId="02C463DF" w14:textId="77777777" w:rsidR="00CF6D38" w:rsidRPr="00CF6D38" w:rsidRDefault="00CF6D38" w:rsidP="00CF6D38">
      <w:pPr>
        <w:keepNext/>
        <w:ind w:left="-284"/>
        <w:jc w:val="center"/>
        <w:outlineLvl w:val="0"/>
        <w:rPr>
          <w:rFonts w:ascii="Montserrat Medium" w:hAnsi="Montserrat Medium" w:cs="Arial"/>
          <w:b/>
          <w:bCs/>
          <w:noProof/>
          <w:kern w:val="1"/>
          <w:sz w:val="20"/>
          <w:szCs w:val="22"/>
        </w:rPr>
      </w:pPr>
      <w:bookmarkStart w:id="5" w:name="_Toc441074410"/>
      <w:bookmarkStart w:id="6" w:name="_Toc445216342"/>
      <w:r w:rsidRPr="00CF6D38">
        <w:rPr>
          <w:rFonts w:ascii="Montserrat Medium" w:hAnsi="Montserrat Medium" w:cs="Arial"/>
          <w:b/>
          <w:bCs/>
          <w:noProof/>
          <w:kern w:val="1"/>
          <w:sz w:val="20"/>
          <w:szCs w:val="22"/>
        </w:rPr>
        <w:t>FORMATO DE INFORMACIÓN RESERVADA Y CONFIDENCIAL.</w:t>
      </w:r>
      <w:bookmarkEnd w:id="5"/>
      <w:bookmarkEnd w:id="6"/>
    </w:p>
    <w:p w14:paraId="433819D5" w14:textId="77777777" w:rsidR="00CF6D38" w:rsidRPr="00CF6D38" w:rsidRDefault="00CF6D38" w:rsidP="00CF6D38">
      <w:pPr>
        <w:ind w:left="-284" w:right="-1"/>
        <w:jc w:val="both"/>
        <w:rPr>
          <w:rFonts w:ascii="Montserrat Medium" w:hAnsi="Montserrat Medium" w:cs="Arial"/>
          <w:b/>
          <w:noProof/>
          <w:sz w:val="20"/>
          <w:szCs w:val="22"/>
        </w:rPr>
      </w:pPr>
    </w:p>
    <w:p w14:paraId="5A43E695" w14:textId="77777777" w:rsidR="00CF6D38" w:rsidRPr="00CF6D38" w:rsidRDefault="00CF6D38" w:rsidP="00CF6D38">
      <w:pPr>
        <w:ind w:right="-1"/>
        <w:jc w:val="both"/>
        <w:rPr>
          <w:rFonts w:ascii="Montserrat Medium" w:hAnsi="Montserrat Medium" w:cs="Arial"/>
          <w:b/>
          <w:noProof/>
          <w:sz w:val="20"/>
          <w:szCs w:val="22"/>
        </w:rPr>
      </w:pPr>
    </w:p>
    <w:p w14:paraId="79F1C9AD" w14:textId="77777777" w:rsidR="00CF6D38" w:rsidRPr="00CF6D38" w:rsidRDefault="00CF6D38" w:rsidP="00CF6D38">
      <w:pPr>
        <w:ind w:left="-284" w:right="-1"/>
        <w:jc w:val="right"/>
        <w:rPr>
          <w:rFonts w:ascii="Montserrat Medium" w:eastAsia="Calibri" w:hAnsi="Montserrat Medium" w:cs="Arial"/>
          <w:noProof/>
          <w:sz w:val="20"/>
          <w:szCs w:val="22"/>
        </w:rPr>
      </w:pPr>
      <w:r w:rsidRPr="00CF6D38">
        <w:rPr>
          <w:rFonts w:ascii="Montserrat Medium" w:eastAsia="Calibri" w:hAnsi="Montserrat Medium" w:cs="Arial"/>
          <w:noProof/>
          <w:sz w:val="20"/>
          <w:szCs w:val="22"/>
        </w:rPr>
        <w:t>Ciudad de México, a _______ de _________________de 20__.</w:t>
      </w:r>
    </w:p>
    <w:p w14:paraId="4BD2F319" w14:textId="77777777" w:rsidR="00CF6D38" w:rsidRPr="00CF6D38" w:rsidRDefault="00CF6D38" w:rsidP="00CF6D38">
      <w:pPr>
        <w:ind w:left="-284" w:right="-1"/>
        <w:jc w:val="both"/>
        <w:rPr>
          <w:rFonts w:ascii="Montserrat Medium" w:eastAsia="Calibri" w:hAnsi="Montserrat Medium" w:cs="Arial"/>
          <w:noProof/>
          <w:sz w:val="20"/>
          <w:szCs w:val="22"/>
        </w:rPr>
      </w:pPr>
    </w:p>
    <w:p w14:paraId="76C4ECA8" w14:textId="77777777" w:rsidR="00CF6D38" w:rsidRPr="00CF6D38" w:rsidRDefault="00CF6D38" w:rsidP="00CF6D38">
      <w:pPr>
        <w:ind w:left="-284"/>
        <w:jc w:val="both"/>
        <w:rPr>
          <w:rFonts w:ascii="Montserrat Medium" w:eastAsia="Calibri" w:hAnsi="Montserrat Medium" w:cs="Arial"/>
          <w:noProof/>
          <w:sz w:val="20"/>
          <w:szCs w:val="22"/>
        </w:rPr>
      </w:pPr>
    </w:p>
    <w:p w14:paraId="7BB7DC6B" w14:textId="77777777" w:rsidR="00CF6D38" w:rsidRPr="00CF6D38" w:rsidRDefault="00CF6D38" w:rsidP="00CF6D38">
      <w:pPr>
        <w:ind w:left="-284"/>
        <w:jc w:val="both"/>
        <w:rPr>
          <w:rFonts w:ascii="Montserrat Medium" w:eastAsia="Calibri" w:hAnsi="Montserrat Medium" w:cs="Arial"/>
          <w:noProof/>
          <w:sz w:val="20"/>
          <w:szCs w:val="22"/>
        </w:rPr>
      </w:pPr>
      <w:r w:rsidRPr="00CF6D38">
        <w:rPr>
          <w:rFonts w:ascii="Montserrat Medium" w:eastAsia="Calibri" w:hAnsi="Montserrat Medium" w:cs="Arial"/>
          <w:noProof/>
          <w:sz w:val="20"/>
          <w:szCs w:val="22"/>
        </w:rPr>
        <w:t>Instituto Mexicano del Seguro Social</w:t>
      </w:r>
    </w:p>
    <w:p w14:paraId="578FEA95" w14:textId="77777777" w:rsidR="00CF6D38" w:rsidRPr="00CF6D38" w:rsidRDefault="00CF6D38" w:rsidP="00CF6D38">
      <w:pPr>
        <w:ind w:left="-284"/>
        <w:jc w:val="both"/>
        <w:rPr>
          <w:rFonts w:ascii="Montserrat Medium" w:eastAsia="Calibri" w:hAnsi="Montserrat Medium" w:cs="Arial"/>
          <w:noProof/>
          <w:sz w:val="20"/>
          <w:szCs w:val="22"/>
        </w:rPr>
      </w:pPr>
      <w:r w:rsidRPr="00CF6D38">
        <w:rPr>
          <w:rFonts w:ascii="Montserrat Medium" w:eastAsia="Calibri" w:hAnsi="Montserrat Medium" w:cs="Arial"/>
          <w:noProof/>
          <w:sz w:val="20"/>
          <w:szCs w:val="22"/>
        </w:rPr>
        <w:t>P r e s e n t e</w:t>
      </w:r>
    </w:p>
    <w:p w14:paraId="47273DC1" w14:textId="77777777" w:rsidR="00CF6D38" w:rsidRPr="00CF6D38" w:rsidRDefault="00CF6D38" w:rsidP="00CF6D38">
      <w:pPr>
        <w:ind w:left="-284"/>
        <w:jc w:val="both"/>
        <w:rPr>
          <w:rFonts w:ascii="Montserrat Medium" w:eastAsia="Calibri" w:hAnsi="Montserrat Medium" w:cs="Arial"/>
          <w:noProof/>
          <w:sz w:val="20"/>
          <w:szCs w:val="22"/>
        </w:rPr>
      </w:pPr>
    </w:p>
    <w:p w14:paraId="4778F6F8" w14:textId="77777777" w:rsidR="00CF6D38" w:rsidRPr="00CF6D38" w:rsidRDefault="00CF6D38" w:rsidP="00CF6D38">
      <w:pPr>
        <w:ind w:left="-284"/>
        <w:jc w:val="both"/>
        <w:rPr>
          <w:rFonts w:ascii="Montserrat Medium" w:eastAsia="Calibri" w:hAnsi="Montserrat Medium" w:cs="Arial"/>
          <w:noProof/>
          <w:sz w:val="20"/>
          <w:szCs w:val="22"/>
        </w:rPr>
      </w:pPr>
    </w:p>
    <w:p w14:paraId="06A76A7A" w14:textId="77777777" w:rsidR="00CF6D38" w:rsidRPr="00CF6D38" w:rsidRDefault="00CF6D38" w:rsidP="00CF6D38">
      <w:pPr>
        <w:ind w:left="-284"/>
        <w:jc w:val="both"/>
        <w:rPr>
          <w:rFonts w:ascii="Montserrat Medium" w:eastAsia="Calibri" w:hAnsi="Montserrat Medium" w:cs="Arial"/>
          <w:noProof/>
          <w:sz w:val="20"/>
          <w:szCs w:val="22"/>
        </w:rPr>
      </w:pPr>
      <w:r w:rsidRPr="00CF6D38">
        <w:rPr>
          <w:rFonts w:ascii="Montserrat Medium" w:eastAsia="Calibri" w:hAnsi="Montserrat Medium" w:cs="Arial"/>
          <w:noProof/>
          <w:sz w:val="20"/>
          <w:szCs w:val="22"/>
          <w:u w:val="single"/>
        </w:rPr>
        <w:t>___(Nombre)______,</w:t>
      </w:r>
      <w:r w:rsidRPr="00CF6D38">
        <w:rPr>
          <w:rFonts w:ascii="Montserrat Medium" w:eastAsia="Calibri" w:hAnsi="Montserrat Medium" w:cs="Arial"/>
          <w:noProof/>
          <w:sz w:val="20"/>
          <w:szCs w:val="22"/>
        </w:rPr>
        <w:t xml:space="preserve"> en mi carácter de _________________________, de la ___</w:t>
      </w:r>
      <w:r w:rsidRPr="00CF6D38">
        <w:rPr>
          <w:rFonts w:ascii="Montserrat Medium" w:eastAsia="Calibri" w:hAnsi="Montserrat Medium" w:cs="Arial"/>
          <w:noProof/>
          <w:sz w:val="20"/>
          <w:szCs w:val="22"/>
          <w:u w:val="single"/>
        </w:rPr>
        <w:t>(Persona Moral)</w:t>
      </w:r>
      <w:r w:rsidRPr="00CF6D38">
        <w:rPr>
          <w:rFonts w:ascii="Montserrat Medium" w:eastAsia="Calibri" w:hAnsi="Montserrat Medium" w:cs="Arial"/>
          <w:noProof/>
          <w:sz w:val="20"/>
          <w:szCs w:val="22"/>
        </w:rPr>
        <w:t>___, manifiesto por medio de la presente que los documentos contenidos en mi propuesta y remitida a la convocante para la Licitación Pública Internacional Bajo la Cobertura de  Tratados número  ________________que contiene a su vez información de carácter Confidencial y Comercial Reservada con fundamento en los artículos _____ y 19 de la Ley Federal de Transparencia y Acceso a la Información Pública, y los correlativos de su Reglamento y de los Lineamientos Generales para la Clasificación y Descalificación de la Información de las Dependencias y Entidades de la Administración Pública Federal.</w:t>
      </w:r>
    </w:p>
    <w:p w14:paraId="5FAC90C0" w14:textId="77777777" w:rsidR="00CF6D38" w:rsidRPr="00CF6D38" w:rsidRDefault="00CF6D38" w:rsidP="00CF6D38">
      <w:pPr>
        <w:ind w:left="-284"/>
        <w:jc w:val="both"/>
        <w:rPr>
          <w:rFonts w:ascii="Montserrat Medium" w:eastAsia="Calibri" w:hAnsi="Montserrat Medium" w:cs="Arial"/>
          <w:noProof/>
          <w:sz w:val="20"/>
          <w:szCs w:val="22"/>
        </w:rPr>
      </w:pPr>
    </w:p>
    <w:p w14:paraId="7A3A0C0F" w14:textId="77777777" w:rsidR="00CF6D38" w:rsidRPr="00CF6D38" w:rsidRDefault="00CF6D38" w:rsidP="00CF6D38">
      <w:pPr>
        <w:ind w:left="-284"/>
        <w:jc w:val="both"/>
        <w:rPr>
          <w:rFonts w:ascii="Montserrat Medium" w:eastAsia="Calibri" w:hAnsi="Montserrat Medium" w:cs="Arial"/>
          <w:noProof/>
          <w:sz w:val="20"/>
          <w:szCs w:val="22"/>
        </w:rPr>
      </w:pPr>
      <w:r w:rsidRPr="00CF6D38">
        <w:rPr>
          <w:rFonts w:ascii="Montserrat Medium" w:eastAsia="Calibri" w:hAnsi="Montserrat Medium" w:cs="Arial"/>
          <w:noProof/>
          <w:sz w:val="20"/>
          <w:szCs w:val="22"/>
        </w:rPr>
        <w:t>(El licitante deberá de senalar y fundamentar los numerales de su propuesta administrativa-legal y/o técnica que considere información confidencial y/o reservada.)</w:t>
      </w:r>
    </w:p>
    <w:p w14:paraId="1FED9463" w14:textId="77777777" w:rsidR="00CF6D38" w:rsidRPr="00CF6D38" w:rsidRDefault="00CF6D38" w:rsidP="00CF6D38">
      <w:pPr>
        <w:ind w:left="-284"/>
        <w:jc w:val="both"/>
        <w:rPr>
          <w:rFonts w:ascii="Montserrat Medium" w:eastAsia="Calibri" w:hAnsi="Montserrat Medium" w:cs="Arial"/>
          <w:noProof/>
          <w:sz w:val="20"/>
          <w:szCs w:val="22"/>
        </w:rPr>
      </w:pPr>
    </w:p>
    <w:p w14:paraId="78625408" w14:textId="77777777" w:rsidR="00CF6D38" w:rsidRPr="00CF6D38" w:rsidRDefault="00CF6D38" w:rsidP="00CF6D38">
      <w:pPr>
        <w:ind w:left="-284"/>
        <w:jc w:val="both"/>
        <w:rPr>
          <w:rFonts w:ascii="Montserrat Medium" w:eastAsia="Calibri" w:hAnsi="Montserrat Medium" w:cs="Arial"/>
          <w:noProof/>
          <w:sz w:val="20"/>
          <w:szCs w:val="22"/>
          <w:lang w:eastAsia="es-ES"/>
        </w:rPr>
      </w:pPr>
    </w:p>
    <w:p w14:paraId="6F3EAE57" w14:textId="77777777" w:rsidR="00CF6D38" w:rsidRPr="00CF6D38" w:rsidRDefault="00CF6D38" w:rsidP="00CF6D38">
      <w:pPr>
        <w:ind w:left="-284"/>
        <w:jc w:val="both"/>
        <w:rPr>
          <w:rFonts w:ascii="Montserrat Medium" w:eastAsia="Calibri" w:hAnsi="Montserrat Medium" w:cs="Arial"/>
          <w:noProof/>
          <w:sz w:val="20"/>
          <w:szCs w:val="22"/>
          <w:lang w:eastAsia="es-ES"/>
        </w:rPr>
      </w:pPr>
    </w:p>
    <w:p w14:paraId="52B32E20" w14:textId="77777777" w:rsidR="00CF6D38" w:rsidRPr="00CF6D38" w:rsidRDefault="00CF6D38" w:rsidP="00CF6D38">
      <w:pPr>
        <w:ind w:left="-284"/>
        <w:jc w:val="both"/>
        <w:rPr>
          <w:rFonts w:ascii="Montserrat Medium" w:eastAsia="Calibri" w:hAnsi="Montserrat Medium" w:cs="Arial"/>
          <w:noProof/>
          <w:sz w:val="20"/>
          <w:szCs w:val="22"/>
        </w:rPr>
      </w:pPr>
    </w:p>
    <w:p w14:paraId="3EFD5878" w14:textId="77777777" w:rsidR="00CF6D38" w:rsidRPr="00CF6D38" w:rsidRDefault="00CF6D38" w:rsidP="00CF6D38">
      <w:pPr>
        <w:ind w:left="-284"/>
        <w:jc w:val="center"/>
        <w:rPr>
          <w:rFonts w:ascii="Montserrat Medium" w:eastAsia="Calibri" w:hAnsi="Montserrat Medium" w:cs="Arial"/>
          <w:noProof/>
          <w:sz w:val="20"/>
          <w:szCs w:val="22"/>
        </w:rPr>
      </w:pPr>
    </w:p>
    <w:p w14:paraId="1837BB14" w14:textId="77777777" w:rsidR="00CF6D38" w:rsidRPr="00CF6D38" w:rsidRDefault="00CF6D38" w:rsidP="00CF6D38">
      <w:pPr>
        <w:widowControl w:val="0"/>
        <w:ind w:left="-284"/>
        <w:jc w:val="center"/>
        <w:rPr>
          <w:rFonts w:ascii="Montserrat Medium" w:eastAsia="Calibri" w:hAnsi="Montserrat Medium" w:cs="Arial"/>
          <w:noProof/>
          <w:sz w:val="20"/>
          <w:szCs w:val="22"/>
          <w:lang w:eastAsia="es-ES"/>
        </w:rPr>
      </w:pPr>
      <w:r w:rsidRPr="00CF6D38">
        <w:rPr>
          <w:rFonts w:ascii="Montserrat Medium" w:eastAsia="Calibri" w:hAnsi="Montserrat Medium" w:cs="Arial"/>
          <w:noProof/>
          <w:sz w:val="20"/>
          <w:szCs w:val="22"/>
          <w:lang w:eastAsia="es-ES"/>
        </w:rPr>
        <w:t>_______________________________________________________________</w:t>
      </w:r>
    </w:p>
    <w:p w14:paraId="2D10ACAF" w14:textId="77777777" w:rsidR="00CF6D38" w:rsidRPr="00CF6D38" w:rsidRDefault="00CF6D38" w:rsidP="00CF6D38">
      <w:pPr>
        <w:ind w:left="-284"/>
        <w:jc w:val="center"/>
        <w:rPr>
          <w:rFonts w:ascii="Montserrat Medium" w:eastAsia="Calibri" w:hAnsi="Montserrat Medium" w:cs="Arial"/>
          <w:bCs/>
          <w:noProof/>
          <w:sz w:val="20"/>
          <w:szCs w:val="22"/>
        </w:rPr>
      </w:pPr>
      <w:r w:rsidRPr="00CF6D38">
        <w:rPr>
          <w:rFonts w:ascii="Montserrat Medium" w:eastAsia="Calibri" w:hAnsi="Montserrat Medium" w:cs="Arial"/>
          <w:bCs/>
          <w:noProof/>
          <w:sz w:val="20"/>
          <w:szCs w:val="22"/>
        </w:rPr>
        <w:t>(Nombre y firma del Representante Legal)</w:t>
      </w:r>
    </w:p>
    <w:p w14:paraId="73BD74D0" w14:textId="77777777" w:rsidR="00CF6D38" w:rsidRPr="00CF6D38" w:rsidRDefault="00CF6D38" w:rsidP="00CF6D38">
      <w:pPr>
        <w:spacing w:after="120"/>
        <w:ind w:right="16"/>
        <w:jc w:val="both"/>
        <w:rPr>
          <w:rFonts w:ascii="Montserrat Medium" w:hAnsi="Montserrat Medium" w:cs="Arial"/>
          <w:sz w:val="20"/>
          <w:szCs w:val="22"/>
        </w:rPr>
      </w:pPr>
    </w:p>
    <w:p w14:paraId="46373517" w14:textId="77777777" w:rsidR="00CF6D38" w:rsidRPr="00CF6D38" w:rsidRDefault="00CF6D38" w:rsidP="00CF6D38">
      <w:pPr>
        <w:spacing w:after="200" w:line="276" w:lineRule="auto"/>
        <w:rPr>
          <w:rFonts w:ascii="Montserrat Medium" w:hAnsi="Montserrat Medium" w:cs="Arial"/>
          <w:sz w:val="20"/>
          <w:szCs w:val="22"/>
        </w:rPr>
      </w:pPr>
      <w:r w:rsidRPr="00CF6D38">
        <w:rPr>
          <w:rFonts w:ascii="Montserrat Medium" w:hAnsi="Montserrat Medium" w:cs="Arial"/>
          <w:sz w:val="20"/>
          <w:szCs w:val="22"/>
        </w:rPr>
        <w:br w:type="page"/>
      </w:r>
    </w:p>
    <w:p w14:paraId="4EFC91FD" w14:textId="77777777" w:rsidR="00CF6D38" w:rsidRPr="00CF6D38" w:rsidRDefault="00CF6D38" w:rsidP="00CF6D38">
      <w:pPr>
        <w:jc w:val="center"/>
        <w:rPr>
          <w:rFonts w:ascii="Montserrat Medium" w:hAnsi="Montserrat Medium" w:cs="Arial"/>
          <w:b/>
          <w:sz w:val="20"/>
          <w:szCs w:val="22"/>
        </w:rPr>
      </w:pPr>
      <w:r w:rsidRPr="00CF6D38">
        <w:rPr>
          <w:rFonts w:ascii="Montserrat Medium" w:hAnsi="Montserrat Medium" w:cs="Arial"/>
          <w:b/>
          <w:sz w:val="20"/>
          <w:szCs w:val="22"/>
        </w:rPr>
        <w:lastRenderedPageBreak/>
        <w:t>ANEXO NÚMERO 20 (VEINTE)</w:t>
      </w:r>
    </w:p>
    <w:p w14:paraId="4A79808F" w14:textId="77777777" w:rsidR="00CF6D38" w:rsidRPr="00CF6D38" w:rsidRDefault="00CF6D38" w:rsidP="00CF6D38">
      <w:pPr>
        <w:jc w:val="center"/>
        <w:rPr>
          <w:rFonts w:ascii="Montserrat Medium" w:hAnsi="Montserrat Medium" w:cs="Arial"/>
          <w:b/>
          <w:sz w:val="20"/>
          <w:szCs w:val="22"/>
        </w:rPr>
      </w:pPr>
    </w:p>
    <w:p w14:paraId="3245CC23" w14:textId="77777777" w:rsidR="00CF6D38" w:rsidRPr="00CF6D38" w:rsidRDefault="00CF6D38" w:rsidP="00CF6D38">
      <w:pPr>
        <w:jc w:val="center"/>
        <w:rPr>
          <w:rFonts w:ascii="Montserrat Medium" w:hAnsi="Montserrat Medium" w:cs="Arial"/>
          <w:b/>
          <w:sz w:val="20"/>
          <w:szCs w:val="22"/>
        </w:rPr>
      </w:pPr>
      <w:r w:rsidRPr="00CF6D38">
        <w:rPr>
          <w:rFonts w:ascii="Montserrat Medium" w:hAnsi="Montserrat Medium" w:cs="Arial"/>
          <w:b/>
          <w:sz w:val="20"/>
          <w:szCs w:val="22"/>
        </w:rPr>
        <w:t>FORMATO DE ACEPTACIÓN EN EL QUE SE CONTENGAN LAS PROPOSICIONES Y/O DEMÁS INFORMACIÓN Y NO PUEDA ABRIRSE</w:t>
      </w:r>
    </w:p>
    <w:p w14:paraId="3AB51A8E" w14:textId="77777777" w:rsidR="00CF6D38" w:rsidRPr="00CF6D38" w:rsidRDefault="00CF6D38" w:rsidP="00CF6D38">
      <w:pPr>
        <w:jc w:val="center"/>
        <w:rPr>
          <w:rFonts w:ascii="Montserrat Medium" w:hAnsi="Montserrat Medium" w:cs="Arial"/>
          <w:b/>
          <w:sz w:val="20"/>
          <w:szCs w:val="22"/>
        </w:rPr>
      </w:pPr>
      <w:bookmarkStart w:id="7" w:name="_Toc336900134"/>
    </w:p>
    <w:bookmarkEnd w:id="7"/>
    <w:p w14:paraId="50C88A22" w14:textId="77777777" w:rsidR="00CF6D38" w:rsidRPr="00CF6D38" w:rsidRDefault="00CF6D38" w:rsidP="00CF6D38">
      <w:pPr>
        <w:jc w:val="both"/>
        <w:rPr>
          <w:rFonts w:ascii="Montserrat Medium" w:hAnsi="Montserrat Medium" w:cs="Arial"/>
          <w:b/>
          <w:i/>
          <w:sz w:val="20"/>
          <w:szCs w:val="22"/>
        </w:rPr>
      </w:pPr>
      <w:r w:rsidRPr="00CF6D38">
        <w:rPr>
          <w:rFonts w:ascii="Montserrat Medium" w:hAnsi="Montserrat Medium" w:cs="Arial"/>
          <w:b/>
          <w:i/>
          <w:sz w:val="20"/>
          <w:szCs w:val="22"/>
        </w:rPr>
        <w:t xml:space="preserve"> (Preferentemente en papel membretado del interesado)</w:t>
      </w:r>
    </w:p>
    <w:p w14:paraId="38681E4F" w14:textId="77777777" w:rsidR="00CF6D38" w:rsidRPr="00CF6D38" w:rsidRDefault="00CF6D38" w:rsidP="00CF6D38">
      <w:pPr>
        <w:jc w:val="both"/>
        <w:rPr>
          <w:rFonts w:ascii="Montserrat Medium" w:hAnsi="Montserrat Medium" w:cs="Arial"/>
          <w:sz w:val="20"/>
          <w:szCs w:val="22"/>
        </w:rPr>
      </w:pPr>
    </w:p>
    <w:p w14:paraId="0D5F7C04" w14:textId="77777777" w:rsidR="00CF6D38" w:rsidRPr="00CF6D38" w:rsidRDefault="00CF6D38" w:rsidP="00CF6D38">
      <w:pPr>
        <w:jc w:val="both"/>
        <w:rPr>
          <w:rFonts w:ascii="Montserrat Medium" w:hAnsi="Montserrat Medium" w:cs="Arial"/>
          <w:sz w:val="20"/>
          <w:szCs w:val="22"/>
        </w:rPr>
      </w:pPr>
      <w:r w:rsidRPr="00CF6D38">
        <w:rPr>
          <w:rFonts w:ascii="Montserrat Medium" w:hAnsi="Montserrat Medium" w:cs="Arial"/>
          <w:sz w:val="20"/>
          <w:szCs w:val="22"/>
        </w:rPr>
        <w:t>Ciudad de México,  _____ de ___________________ del 20___.</w:t>
      </w:r>
    </w:p>
    <w:p w14:paraId="23256B97" w14:textId="77777777" w:rsidR="00CF6D38" w:rsidRPr="00CF6D38" w:rsidRDefault="00CF6D38" w:rsidP="00CF6D38">
      <w:pPr>
        <w:jc w:val="both"/>
        <w:rPr>
          <w:rFonts w:ascii="Montserrat Medium" w:hAnsi="Montserrat Medium" w:cs="Arial"/>
          <w:sz w:val="20"/>
          <w:szCs w:val="22"/>
        </w:rPr>
      </w:pPr>
    </w:p>
    <w:p w14:paraId="6D9D33EE" w14:textId="77777777" w:rsidR="00CF6D38" w:rsidRPr="00CF6D38" w:rsidRDefault="00CF6D38" w:rsidP="00CF6D38">
      <w:pPr>
        <w:jc w:val="both"/>
        <w:rPr>
          <w:rFonts w:ascii="Montserrat Medium" w:hAnsi="Montserrat Medium" w:cs="Arial"/>
          <w:b/>
          <w:sz w:val="20"/>
          <w:szCs w:val="22"/>
        </w:rPr>
      </w:pPr>
      <w:r w:rsidRPr="00CF6D38">
        <w:rPr>
          <w:rFonts w:ascii="Montserrat Medium" w:hAnsi="Montserrat Medium" w:cs="Arial"/>
          <w:b/>
          <w:sz w:val="20"/>
          <w:szCs w:val="22"/>
        </w:rPr>
        <w:t>INSTITUTO MEXICANO DEL SEGURO SOCIAL</w:t>
      </w:r>
    </w:p>
    <w:p w14:paraId="42DE1484" w14:textId="77777777" w:rsidR="00CF6D38" w:rsidRPr="00CF6D38" w:rsidRDefault="00CF6D38" w:rsidP="00CF6D38">
      <w:pPr>
        <w:rPr>
          <w:rFonts w:ascii="Montserrat Medium" w:hAnsi="Montserrat Medium" w:cs="Arial"/>
          <w:b/>
          <w:sz w:val="20"/>
          <w:szCs w:val="22"/>
        </w:rPr>
      </w:pPr>
      <w:r w:rsidRPr="00CF6D38">
        <w:rPr>
          <w:rFonts w:ascii="Montserrat Medium" w:hAnsi="Montserrat Medium" w:cs="Arial"/>
          <w:b/>
          <w:sz w:val="20"/>
          <w:szCs w:val="22"/>
        </w:rPr>
        <w:t xml:space="preserve">ÓRGANO DE OPERACIÓN ADMINISTRATIVA DESCONCENTRADA DEL D.F. NORTE </w:t>
      </w:r>
    </w:p>
    <w:p w14:paraId="5CC5EAE3" w14:textId="77777777" w:rsidR="00CF6D38" w:rsidRPr="00CF6D38" w:rsidRDefault="00CF6D38" w:rsidP="00CF6D38">
      <w:pPr>
        <w:jc w:val="both"/>
        <w:rPr>
          <w:rFonts w:ascii="Montserrat Medium" w:hAnsi="Montserrat Medium" w:cs="Arial"/>
          <w:b/>
          <w:sz w:val="20"/>
          <w:szCs w:val="22"/>
        </w:rPr>
      </w:pPr>
      <w:r w:rsidRPr="00CF6D38">
        <w:rPr>
          <w:rFonts w:ascii="Montserrat Medium" w:hAnsi="Montserrat Medium" w:cs="Arial"/>
          <w:b/>
          <w:sz w:val="20"/>
          <w:szCs w:val="22"/>
        </w:rPr>
        <w:t>JEFATURA DE SERVICIOS ADMINISTRATIVOS</w:t>
      </w:r>
    </w:p>
    <w:p w14:paraId="2FD0E5A0" w14:textId="77777777" w:rsidR="00CF6D38" w:rsidRPr="00CF6D38" w:rsidRDefault="00CF6D38" w:rsidP="00CF6D38">
      <w:pPr>
        <w:jc w:val="both"/>
        <w:rPr>
          <w:rFonts w:ascii="Montserrat Medium" w:hAnsi="Montserrat Medium" w:cs="Arial"/>
          <w:b/>
          <w:sz w:val="20"/>
          <w:szCs w:val="22"/>
        </w:rPr>
      </w:pPr>
      <w:r w:rsidRPr="00CF6D38">
        <w:rPr>
          <w:rFonts w:ascii="Montserrat Medium" w:hAnsi="Montserrat Medium" w:cs="Arial"/>
          <w:b/>
          <w:sz w:val="20"/>
          <w:szCs w:val="22"/>
        </w:rPr>
        <w:t>COORDINACIÓN DE ABASTECIMIENTO Y EQUIPAMIENTO</w:t>
      </w:r>
    </w:p>
    <w:p w14:paraId="7C05F8D3" w14:textId="77777777" w:rsidR="00CF6D38" w:rsidRPr="00CF6D38" w:rsidRDefault="00CF6D38" w:rsidP="00CF6D38">
      <w:pPr>
        <w:jc w:val="both"/>
        <w:rPr>
          <w:rFonts w:ascii="Montserrat Medium" w:hAnsi="Montserrat Medium" w:cs="Arial"/>
          <w:b/>
          <w:spacing w:val="100"/>
          <w:sz w:val="20"/>
          <w:szCs w:val="22"/>
        </w:rPr>
      </w:pPr>
      <w:r w:rsidRPr="00CF6D38">
        <w:rPr>
          <w:rFonts w:ascii="Montserrat Medium" w:hAnsi="Montserrat Medium" w:cs="Arial"/>
          <w:b/>
          <w:sz w:val="20"/>
          <w:szCs w:val="22"/>
        </w:rPr>
        <w:t>PRESENTE.</w:t>
      </w:r>
    </w:p>
    <w:p w14:paraId="0C279E5B" w14:textId="77777777" w:rsidR="00CF6D38" w:rsidRPr="00CF6D38" w:rsidRDefault="00CF6D38" w:rsidP="00CF6D38">
      <w:pPr>
        <w:jc w:val="both"/>
        <w:rPr>
          <w:rFonts w:ascii="Montserrat Medium" w:hAnsi="Montserrat Medium" w:cs="Arial"/>
          <w:sz w:val="20"/>
          <w:szCs w:val="22"/>
        </w:rPr>
      </w:pPr>
    </w:p>
    <w:p w14:paraId="66F2CB85" w14:textId="77777777" w:rsidR="00CF6D38" w:rsidRPr="00CF6D38" w:rsidRDefault="00CF6D38" w:rsidP="00CF6D38">
      <w:pPr>
        <w:jc w:val="both"/>
        <w:rPr>
          <w:rFonts w:ascii="Montserrat Medium" w:hAnsi="Montserrat Medium" w:cs="Arial"/>
          <w:sz w:val="20"/>
          <w:szCs w:val="22"/>
        </w:rPr>
      </w:pPr>
      <w:r w:rsidRPr="00CF6D38">
        <w:rPr>
          <w:rFonts w:ascii="Montserrat Medium" w:hAnsi="Montserrat Medium" w:cs="Arial"/>
          <w:b/>
          <w:bCs/>
          <w:sz w:val="20"/>
          <w:szCs w:val="22"/>
        </w:rPr>
        <w:t>(__________</w:t>
      </w:r>
      <w:r w:rsidRPr="00CF6D38">
        <w:rPr>
          <w:rFonts w:ascii="Montserrat Medium" w:hAnsi="Montserrat Medium" w:cs="Arial"/>
          <w:b/>
          <w:bCs/>
          <w:sz w:val="20"/>
          <w:szCs w:val="22"/>
          <w:u w:val="single"/>
        </w:rPr>
        <w:t>NOMBRE</w:t>
      </w:r>
      <w:r w:rsidRPr="00CF6D38">
        <w:rPr>
          <w:rFonts w:ascii="Montserrat Medium" w:hAnsi="Montserrat Medium" w:cs="Arial"/>
          <w:b/>
          <w:bCs/>
          <w:sz w:val="20"/>
          <w:szCs w:val="22"/>
        </w:rPr>
        <w:t>________)</w:t>
      </w:r>
      <w:r w:rsidRPr="00CF6D38">
        <w:rPr>
          <w:rFonts w:ascii="Montserrat Medium" w:hAnsi="Montserrat Medium" w:cs="Arial"/>
          <w:sz w:val="20"/>
          <w:szCs w:val="22"/>
        </w:rPr>
        <w:t xml:space="preserve"> EN MI CARÁCTER DE REPRESENTANTE LEGAL DE LA </w:t>
      </w:r>
      <w:r w:rsidRPr="00CF6D38">
        <w:rPr>
          <w:rFonts w:ascii="Montserrat Medium" w:hAnsi="Montserrat Medium" w:cs="Arial"/>
          <w:b/>
          <w:bCs/>
          <w:sz w:val="20"/>
          <w:szCs w:val="22"/>
        </w:rPr>
        <w:t>(__________</w:t>
      </w:r>
      <w:r w:rsidRPr="00CF6D38">
        <w:rPr>
          <w:rFonts w:ascii="Montserrat Medium" w:hAnsi="Montserrat Medium" w:cs="Arial"/>
          <w:b/>
          <w:bCs/>
          <w:sz w:val="20"/>
          <w:szCs w:val="22"/>
          <w:u w:val="single"/>
        </w:rPr>
        <w:t>NOMBRE O RAZÓN SOCIAL DE LA EMPRESA</w:t>
      </w:r>
      <w:r w:rsidRPr="00CF6D38">
        <w:rPr>
          <w:rFonts w:ascii="Montserrat Medium" w:hAnsi="Montserrat Medium" w:cs="Arial"/>
          <w:b/>
          <w:bCs/>
          <w:sz w:val="20"/>
          <w:szCs w:val="22"/>
        </w:rPr>
        <w:t>________)</w:t>
      </w:r>
      <w:r w:rsidRPr="00CF6D38">
        <w:rPr>
          <w:rFonts w:ascii="Montserrat Medium" w:hAnsi="Montserrat Medium" w:cs="Arial"/>
          <w:sz w:val="20"/>
          <w:szCs w:val="22"/>
        </w:rPr>
        <w:t>, Y EN TÉRMINOS DE LOS NUMERAL 6.3 INCISO K) DE LA CONVOCATORIA A LA LICITACIÓN PÚBLICA INTERNACIONAL BAJO LA COBERTURA DE TRATADOS No.______________________________, MANIFIESTO LO SIGUIENTE:</w:t>
      </w:r>
    </w:p>
    <w:p w14:paraId="0B768B94" w14:textId="77777777" w:rsidR="00CF6D38" w:rsidRPr="00CF6D38" w:rsidRDefault="00CF6D38" w:rsidP="00CF6D38">
      <w:pPr>
        <w:jc w:val="both"/>
        <w:rPr>
          <w:rFonts w:ascii="Montserrat Medium" w:hAnsi="Montserrat Medium" w:cs="Arial"/>
          <w:sz w:val="20"/>
          <w:szCs w:val="22"/>
        </w:rPr>
      </w:pPr>
    </w:p>
    <w:p w14:paraId="5DD57392" w14:textId="77777777" w:rsidR="00CF6D38" w:rsidRPr="00CF6D38" w:rsidRDefault="00CF6D38" w:rsidP="00CF6D38">
      <w:pPr>
        <w:jc w:val="both"/>
        <w:rPr>
          <w:rFonts w:ascii="Montserrat Medium" w:hAnsi="Montserrat Medium" w:cs="Arial"/>
          <w:sz w:val="20"/>
          <w:szCs w:val="22"/>
        </w:rPr>
      </w:pPr>
      <w:r w:rsidRPr="00CF6D38">
        <w:rPr>
          <w:rFonts w:ascii="Montserrat Medium" w:hAnsi="Montserrat Medium" w:cs="Arial"/>
          <w:sz w:val="20"/>
          <w:szCs w:val="22"/>
        </w:rPr>
        <w:t xml:space="preserve">Acepto  que se tendrán como </w:t>
      </w:r>
      <w:r w:rsidRPr="00CF6D38">
        <w:rPr>
          <w:rFonts w:ascii="Montserrat Medium" w:hAnsi="Montserrat Medium" w:cs="Arial"/>
          <w:b/>
          <w:sz w:val="20"/>
          <w:szCs w:val="22"/>
        </w:rPr>
        <w:t>no presentada</w:t>
      </w:r>
      <w:r w:rsidRPr="00CF6D38">
        <w:rPr>
          <w:rFonts w:ascii="Montserrat Medium" w:hAnsi="Montserrat Medium" w:cs="Arial"/>
          <w:sz w:val="20"/>
          <w:szCs w:val="22"/>
        </w:rPr>
        <w:t xml:space="preserve"> mi proposición y, en su caso, la documentación requerida, cuando el archivo electrónico en el que se contengan la proposición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p w14:paraId="60BF9AD4" w14:textId="77777777" w:rsidR="00CF6D38" w:rsidRPr="00CF6D38" w:rsidRDefault="00CF6D38" w:rsidP="00CF6D38">
      <w:pPr>
        <w:jc w:val="both"/>
        <w:rPr>
          <w:rFonts w:ascii="Montserrat Medium" w:hAnsi="Montserrat Medium" w:cs="Arial"/>
          <w:sz w:val="20"/>
          <w:szCs w:val="22"/>
        </w:rPr>
      </w:pPr>
    </w:p>
    <w:p w14:paraId="31A39B59" w14:textId="77777777" w:rsidR="00CF6D38" w:rsidRPr="00CF6D38" w:rsidRDefault="00CF6D38" w:rsidP="00CF6D38">
      <w:pPr>
        <w:jc w:val="both"/>
        <w:rPr>
          <w:rFonts w:ascii="Montserrat Medium" w:hAnsi="Montserrat Medium" w:cs="Arial"/>
          <w:sz w:val="20"/>
          <w:szCs w:val="22"/>
        </w:rPr>
      </w:pPr>
      <w:r w:rsidRPr="00CF6D38">
        <w:rPr>
          <w:rFonts w:ascii="Montserrat Medium" w:hAnsi="Montserrat Medium" w:cs="Arial"/>
          <w:sz w:val="20"/>
          <w:szCs w:val="22"/>
        </w:rPr>
        <w:t>LUGAR Y FECHA</w:t>
      </w:r>
    </w:p>
    <w:p w14:paraId="6C8B611F" w14:textId="77777777" w:rsidR="00CF6D38" w:rsidRPr="00CF6D38" w:rsidRDefault="00CF6D38" w:rsidP="00CF6D38">
      <w:pPr>
        <w:jc w:val="both"/>
        <w:rPr>
          <w:rFonts w:ascii="Montserrat Medium" w:hAnsi="Montserrat Medium" w:cs="Arial"/>
          <w:sz w:val="20"/>
          <w:szCs w:val="22"/>
        </w:rPr>
      </w:pPr>
    </w:p>
    <w:p w14:paraId="3A19E084" w14:textId="77777777" w:rsidR="00CF6D38" w:rsidRPr="00CF6D38" w:rsidRDefault="00CF6D38" w:rsidP="00CF6D38">
      <w:pPr>
        <w:jc w:val="both"/>
        <w:rPr>
          <w:rFonts w:ascii="Montserrat Medium" w:hAnsi="Montserrat Medium" w:cs="Arial"/>
          <w:sz w:val="20"/>
          <w:szCs w:val="22"/>
        </w:rPr>
      </w:pPr>
    </w:p>
    <w:p w14:paraId="0DC70458" w14:textId="77777777" w:rsidR="00CF6D38" w:rsidRPr="00CF6D38" w:rsidRDefault="00CF6D38" w:rsidP="00CF6D38">
      <w:pPr>
        <w:jc w:val="both"/>
        <w:rPr>
          <w:rFonts w:ascii="Montserrat Medium" w:hAnsi="Montserrat Medium" w:cs="Arial"/>
          <w:sz w:val="20"/>
          <w:szCs w:val="22"/>
        </w:rPr>
      </w:pPr>
      <w:r w:rsidRPr="00CF6D38">
        <w:rPr>
          <w:rFonts w:ascii="Montserrat Medium" w:hAnsi="Montserrat Medium" w:cs="Arial"/>
          <w:sz w:val="20"/>
          <w:szCs w:val="22"/>
        </w:rPr>
        <w:t>________________________________________________</w:t>
      </w:r>
    </w:p>
    <w:p w14:paraId="26FE5606" w14:textId="77777777" w:rsidR="00CF6D38" w:rsidRPr="00CF6D38" w:rsidRDefault="00CF6D38" w:rsidP="00CF6D38">
      <w:pPr>
        <w:jc w:val="both"/>
        <w:rPr>
          <w:rFonts w:ascii="Montserrat Medium" w:hAnsi="Montserrat Medium" w:cs="Arial"/>
          <w:sz w:val="20"/>
          <w:szCs w:val="22"/>
        </w:rPr>
      </w:pPr>
      <w:r w:rsidRPr="00CF6D38">
        <w:rPr>
          <w:rFonts w:ascii="Montserrat Medium" w:hAnsi="Montserrat Medium" w:cs="Arial"/>
          <w:sz w:val="20"/>
          <w:szCs w:val="22"/>
        </w:rPr>
        <w:t>(NOMBRE Y FIRMA DE LA PERSONA FACULTADA)</w:t>
      </w:r>
    </w:p>
    <w:p w14:paraId="0636E48C" w14:textId="77777777" w:rsidR="00CF6D38" w:rsidRPr="00CF6D38" w:rsidRDefault="00CF6D38" w:rsidP="00CF6D38">
      <w:pPr>
        <w:jc w:val="both"/>
        <w:rPr>
          <w:rFonts w:ascii="Montserrat Medium" w:hAnsi="Montserrat Medium" w:cs="Arial"/>
          <w:sz w:val="20"/>
          <w:szCs w:val="22"/>
        </w:rPr>
      </w:pPr>
    </w:p>
    <w:p w14:paraId="02EA8377" w14:textId="77777777" w:rsidR="00CF6D38" w:rsidRPr="00CF6D38" w:rsidRDefault="00CF6D38" w:rsidP="00CF6D38">
      <w:pPr>
        <w:spacing w:after="200" w:line="276" w:lineRule="auto"/>
        <w:rPr>
          <w:rFonts w:ascii="Montserrat Medium" w:hAnsi="Montserrat Medium" w:cs="Arial"/>
          <w:b/>
          <w:sz w:val="20"/>
          <w:szCs w:val="22"/>
        </w:rPr>
      </w:pPr>
      <w:r w:rsidRPr="00CF6D38">
        <w:rPr>
          <w:rFonts w:ascii="Montserrat Medium" w:hAnsi="Montserrat Medium" w:cs="Arial"/>
          <w:b/>
          <w:sz w:val="20"/>
          <w:szCs w:val="22"/>
        </w:rPr>
        <w:br w:type="page"/>
      </w:r>
    </w:p>
    <w:p w14:paraId="79C20CF9" w14:textId="77777777" w:rsidR="00CF6D38" w:rsidRPr="00CF6D38" w:rsidRDefault="00CF6D38" w:rsidP="00CF6D38">
      <w:pPr>
        <w:jc w:val="center"/>
        <w:rPr>
          <w:rFonts w:ascii="Montserrat Medium" w:hAnsi="Montserrat Medium" w:cs="Arial"/>
          <w:b/>
          <w:sz w:val="22"/>
        </w:rPr>
      </w:pPr>
      <w:r w:rsidRPr="00CF6D38">
        <w:rPr>
          <w:rFonts w:ascii="Montserrat Medium" w:hAnsi="Montserrat Medium" w:cs="Arial"/>
          <w:b/>
          <w:sz w:val="22"/>
        </w:rPr>
        <w:lastRenderedPageBreak/>
        <w:t>ANEXO 21 (VEINTIUNO)</w:t>
      </w:r>
    </w:p>
    <w:p w14:paraId="247894C3" w14:textId="77777777" w:rsidR="00CF6D38" w:rsidRPr="00CF6D38" w:rsidRDefault="00CF6D38" w:rsidP="00CF6D38">
      <w:pPr>
        <w:widowControl w:val="0"/>
        <w:shd w:val="clear" w:color="auto" w:fill="FFFFFF"/>
        <w:overflowPunct w:val="0"/>
        <w:autoSpaceDE w:val="0"/>
        <w:autoSpaceDN w:val="0"/>
        <w:adjustRightInd w:val="0"/>
        <w:spacing w:line="276" w:lineRule="auto"/>
        <w:jc w:val="both"/>
        <w:textAlignment w:val="baseline"/>
        <w:rPr>
          <w:rFonts w:ascii="Montserrat Medium" w:hAnsi="Montserrat Medium" w:cs="Arial"/>
          <w:sz w:val="16"/>
          <w:szCs w:val="18"/>
          <w:lang w:eastAsia="es-ES"/>
        </w:rPr>
      </w:pPr>
    </w:p>
    <w:p w14:paraId="40EFC166" w14:textId="77777777" w:rsidR="00CF6D38" w:rsidRPr="00CF6D38" w:rsidRDefault="00CF6D38" w:rsidP="00A15B24">
      <w:pPr>
        <w:pStyle w:val="Prrafodelista"/>
        <w:widowControl w:val="0"/>
        <w:numPr>
          <w:ilvl w:val="0"/>
          <w:numId w:val="47"/>
        </w:numPr>
        <w:shd w:val="clear" w:color="auto" w:fill="FFFFFF"/>
        <w:suppressAutoHyphens/>
        <w:overflowPunct w:val="0"/>
        <w:autoSpaceDE w:val="0"/>
        <w:autoSpaceDN w:val="0"/>
        <w:adjustRightInd w:val="0"/>
        <w:spacing w:after="0" w:line="276" w:lineRule="auto"/>
        <w:contextualSpacing w:val="0"/>
        <w:jc w:val="both"/>
        <w:textAlignment w:val="baseline"/>
        <w:rPr>
          <w:rFonts w:ascii="Montserrat Medium" w:hAnsi="Montserrat Medium" w:cs="Arial"/>
          <w:sz w:val="16"/>
          <w:szCs w:val="18"/>
          <w:lang w:eastAsia="es-ES"/>
        </w:rPr>
      </w:pPr>
      <w:r w:rsidRPr="00CF6D38">
        <w:rPr>
          <w:rFonts w:ascii="Montserrat Medium" w:hAnsi="Montserrat Medium" w:cs="Arial"/>
          <w:sz w:val="16"/>
          <w:szCs w:val="18"/>
          <w:lang w:eastAsia="es-ES"/>
        </w:rPr>
        <w:t xml:space="preserve">OPINIÓN DE CUMPLIMIENTO, EL DOCUMENTO </w:t>
      </w:r>
      <w:r w:rsidRPr="00CF6D38">
        <w:rPr>
          <w:rFonts w:ascii="Montserrat Medium" w:hAnsi="Montserrat Medium" w:cs="Arial"/>
          <w:b/>
          <w:sz w:val="16"/>
          <w:szCs w:val="18"/>
          <w:lang w:eastAsia="es-ES"/>
        </w:rPr>
        <w:t>VIGENTE</w:t>
      </w:r>
      <w:r w:rsidRPr="00CF6D38">
        <w:rPr>
          <w:rFonts w:ascii="Montserrat Medium" w:hAnsi="Montserrat Medium" w:cs="Arial"/>
          <w:sz w:val="16"/>
          <w:szCs w:val="18"/>
          <w:lang w:eastAsia="es-ES"/>
        </w:rPr>
        <w:t xml:space="preserve"> </w:t>
      </w:r>
      <w:r w:rsidRPr="00CF6D38">
        <w:rPr>
          <w:rFonts w:ascii="Montserrat Medium" w:hAnsi="Montserrat Medium" w:cs="Arial"/>
          <w:b/>
          <w:sz w:val="16"/>
          <w:szCs w:val="18"/>
          <w:lang w:eastAsia="es-ES"/>
        </w:rPr>
        <w:t>Y POSITIVA</w:t>
      </w:r>
      <w:r w:rsidRPr="00CF6D38">
        <w:rPr>
          <w:rFonts w:ascii="Montserrat Medium" w:hAnsi="Montserrat Medium" w:cs="Arial"/>
          <w:sz w:val="16"/>
          <w:szCs w:val="18"/>
          <w:lang w:eastAsia="es-ES"/>
        </w:rPr>
        <w:t xml:space="preserve"> EXPEDIDO POR EL S.A.T., EN EL QUE EMITA </w:t>
      </w:r>
      <w:r w:rsidRPr="00CF6D38">
        <w:rPr>
          <w:rFonts w:ascii="Montserrat Medium" w:hAnsi="Montserrat Medium" w:cs="Arial"/>
          <w:b/>
          <w:sz w:val="16"/>
          <w:szCs w:val="18"/>
          <w:lang w:eastAsia="es-ES"/>
        </w:rPr>
        <w:t>OPINIÓN FAVORABLE SOBRE EL CUMPLIMIENTO DE NUESTRAS OBLIGACIONES FISCALES,</w:t>
      </w:r>
      <w:r w:rsidRPr="00CF6D38">
        <w:rPr>
          <w:rFonts w:ascii="Montserrat Medium" w:hAnsi="Montserrat Medium" w:cs="Arial"/>
          <w:sz w:val="16"/>
          <w:szCs w:val="18"/>
          <w:lang w:eastAsia="es-ES"/>
        </w:rPr>
        <w:t xml:space="preserve"> CONFORME A LO DISPUESTO POR LAS REGLAS 2.1.27 Y 2.1.35 DE LA RESOLUCIÓN MISCELÁNEA FISCAL VIGENTE.</w:t>
      </w:r>
    </w:p>
    <w:p w14:paraId="48DB479C" w14:textId="77777777" w:rsidR="00CF6D38" w:rsidRPr="00CF6D38" w:rsidRDefault="00CF6D38" w:rsidP="00CF6D38">
      <w:pPr>
        <w:widowControl w:val="0"/>
        <w:shd w:val="clear" w:color="auto" w:fill="FFFFFF"/>
        <w:overflowPunct w:val="0"/>
        <w:autoSpaceDE w:val="0"/>
        <w:autoSpaceDN w:val="0"/>
        <w:adjustRightInd w:val="0"/>
        <w:spacing w:line="276" w:lineRule="auto"/>
        <w:jc w:val="both"/>
        <w:textAlignment w:val="baseline"/>
        <w:rPr>
          <w:rFonts w:ascii="Montserrat Medium" w:hAnsi="Montserrat Medium" w:cs="Arial"/>
          <w:sz w:val="16"/>
          <w:szCs w:val="18"/>
          <w:lang w:eastAsia="es-ES"/>
        </w:rPr>
      </w:pPr>
    </w:p>
    <w:p w14:paraId="1F57188C" w14:textId="77777777" w:rsidR="00CF6D38" w:rsidRPr="00CF6D38" w:rsidRDefault="00CF6D38" w:rsidP="00A15B24">
      <w:pPr>
        <w:pStyle w:val="Prrafodelista"/>
        <w:widowControl w:val="0"/>
        <w:numPr>
          <w:ilvl w:val="0"/>
          <w:numId w:val="47"/>
        </w:numPr>
        <w:shd w:val="clear" w:color="auto" w:fill="FFFFFF"/>
        <w:suppressAutoHyphens/>
        <w:overflowPunct w:val="0"/>
        <w:autoSpaceDE w:val="0"/>
        <w:autoSpaceDN w:val="0"/>
        <w:adjustRightInd w:val="0"/>
        <w:spacing w:after="0" w:line="276" w:lineRule="auto"/>
        <w:contextualSpacing w:val="0"/>
        <w:jc w:val="both"/>
        <w:textAlignment w:val="baseline"/>
        <w:rPr>
          <w:rFonts w:ascii="Montserrat Medium" w:hAnsi="Montserrat Medium" w:cs="Arial"/>
          <w:sz w:val="16"/>
          <w:szCs w:val="18"/>
          <w:lang w:eastAsia="es-ES"/>
        </w:rPr>
      </w:pPr>
      <w:r w:rsidRPr="00CF6D38">
        <w:rPr>
          <w:rFonts w:ascii="Montserrat Medium" w:hAnsi="Montserrat Medium" w:cs="Arial"/>
          <w:sz w:val="16"/>
          <w:szCs w:val="18"/>
          <w:lang w:eastAsia="es-ES"/>
        </w:rPr>
        <w:t xml:space="preserve">OPINIÓN DE CUMPLIMIENTO, EL DOCUMENTO </w:t>
      </w:r>
      <w:r w:rsidRPr="00CF6D38">
        <w:rPr>
          <w:rFonts w:ascii="Montserrat Medium" w:hAnsi="Montserrat Medium" w:cs="Arial"/>
          <w:b/>
          <w:sz w:val="16"/>
          <w:szCs w:val="18"/>
          <w:lang w:eastAsia="es-ES"/>
        </w:rPr>
        <w:t>VIGENTE Y POSITIVA</w:t>
      </w:r>
      <w:r w:rsidRPr="00CF6D38">
        <w:rPr>
          <w:rFonts w:ascii="Montserrat Medium" w:hAnsi="Montserrat Medium" w:cs="Arial"/>
          <w:sz w:val="16"/>
          <w:szCs w:val="18"/>
          <w:lang w:eastAsia="es-ES"/>
        </w:rPr>
        <w:t xml:space="preserve">,  EXPEDIDO POR EL IMSS, EN EL QUE EMITA </w:t>
      </w:r>
      <w:r w:rsidRPr="00CF6D38">
        <w:rPr>
          <w:rFonts w:ascii="Montserrat Medium" w:hAnsi="Montserrat Medium" w:cs="Arial"/>
          <w:b/>
          <w:sz w:val="16"/>
          <w:szCs w:val="18"/>
          <w:lang w:eastAsia="es-ES"/>
        </w:rPr>
        <w:t>OPINIÓN FAVORABLE SOBRE EL CUMPLIMIENTO DE NUESTRAS OBLIGACIONES EN MATERIA DE SEGURIDAD SOCIAL,</w:t>
      </w:r>
      <w:r w:rsidRPr="00CF6D38">
        <w:rPr>
          <w:rFonts w:ascii="Montserrat Medium" w:hAnsi="Montserrat Medium" w:cs="Arial"/>
          <w:sz w:val="16"/>
          <w:szCs w:val="18"/>
          <w:lang w:eastAsia="es-ES"/>
        </w:rPr>
        <w:t xml:space="preserve"> </w:t>
      </w:r>
    </w:p>
    <w:p w14:paraId="6B556369" w14:textId="77777777" w:rsidR="00CF6D38" w:rsidRPr="00CF6D38" w:rsidRDefault="00CF6D38" w:rsidP="00CF6D38">
      <w:pPr>
        <w:pStyle w:val="Prrafodelista"/>
        <w:rPr>
          <w:rFonts w:ascii="Montserrat Medium" w:hAnsi="Montserrat Medium" w:cs="Arial"/>
          <w:sz w:val="16"/>
          <w:szCs w:val="18"/>
          <w:lang w:eastAsia="es-ES"/>
        </w:rPr>
      </w:pPr>
    </w:p>
    <w:p w14:paraId="45D3A7F5" w14:textId="77777777" w:rsidR="00CF6D38" w:rsidRPr="00CF6D38" w:rsidRDefault="00CF6D38" w:rsidP="00A15B24">
      <w:pPr>
        <w:pStyle w:val="Prrafodelista"/>
        <w:numPr>
          <w:ilvl w:val="0"/>
          <w:numId w:val="47"/>
        </w:numPr>
        <w:suppressAutoHyphens/>
        <w:spacing w:after="0" w:line="276" w:lineRule="auto"/>
        <w:contextualSpacing w:val="0"/>
        <w:jc w:val="both"/>
        <w:rPr>
          <w:rFonts w:ascii="Montserrat Medium" w:hAnsi="Montserrat Medium" w:cs="Arial"/>
          <w:sz w:val="16"/>
          <w:szCs w:val="18"/>
          <w:lang w:eastAsia="es-ES"/>
        </w:rPr>
      </w:pPr>
      <w:r w:rsidRPr="00CF6D38">
        <w:rPr>
          <w:rFonts w:ascii="Montserrat Medium" w:hAnsi="Montserrat Medium" w:cs="Arial"/>
          <w:b/>
          <w:sz w:val="16"/>
          <w:szCs w:val="18"/>
          <w:lang w:eastAsia="es-ES"/>
        </w:rPr>
        <w:t>CONSTANCIA DE SITUACIÓN FISCAL EN MATERIA DE APORTACIONES PATRONALES Y ENTERO DE DESCUENTOS ANTE EL INSTITUTO DEL FONDO NACIONAL DE LA VIVIENDA PARA LOS TRABAJADORES VIGENTE Y SIN REGISTRAR ADEUDOS</w:t>
      </w:r>
    </w:p>
    <w:p w14:paraId="63DF42BC" w14:textId="77777777" w:rsidR="00CF6D38" w:rsidRPr="00CF6D38" w:rsidRDefault="00CF6D38" w:rsidP="00CF6D38">
      <w:pPr>
        <w:pStyle w:val="Sangradetextonormal"/>
        <w:tabs>
          <w:tab w:val="left" w:pos="3923"/>
        </w:tabs>
        <w:spacing w:after="0"/>
        <w:jc w:val="center"/>
        <w:rPr>
          <w:rFonts w:ascii="Montserrat Medium" w:hAnsi="Montserrat Medium" w:cs="Arial"/>
          <w:b/>
          <w:bCs/>
          <w:color w:val="000000"/>
          <w:sz w:val="22"/>
        </w:rPr>
      </w:pPr>
    </w:p>
    <w:p w14:paraId="0710133F" w14:textId="77777777" w:rsidR="00CF6D38" w:rsidRPr="00CF6D38" w:rsidRDefault="00CF6D38" w:rsidP="00CF6D38">
      <w:pPr>
        <w:spacing w:after="200" w:line="276" w:lineRule="auto"/>
        <w:rPr>
          <w:rFonts w:ascii="Montserrat Medium" w:hAnsi="Montserrat Medium" w:cs="Arial"/>
          <w:b/>
          <w:bCs/>
          <w:color w:val="000000"/>
          <w:sz w:val="22"/>
        </w:rPr>
      </w:pPr>
      <w:r w:rsidRPr="00CF6D38">
        <w:rPr>
          <w:rFonts w:ascii="Montserrat Medium" w:hAnsi="Montserrat Medium" w:cs="Arial"/>
          <w:b/>
          <w:bCs/>
          <w:color w:val="000000"/>
          <w:sz w:val="22"/>
        </w:rPr>
        <w:br w:type="page"/>
      </w:r>
    </w:p>
    <w:p w14:paraId="0EBF0F69" w14:textId="77777777" w:rsidR="00CF6D38" w:rsidRPr="00CF6D38" w:rsidRDefault="00CF6D38" w:rsidP="00CF6D38">
      <w:pPr>
        <w:pStyle w:val="Sangradetextonormal"/>
        <w:tabs>
          <w:tab w:val="left" w:pos="3923"/>
        </w:tabs>
        <w:spacing w:after="0"/>
        <w:jc w:val="center"/>
        <w:rPr>
          <w:rFonts w:ascii="Montserrat Medium" w:hAnsi="Montserrat Medium" w:cs="Arial"/>
          <w:b/>
          <w:bCs/>
          <w:color w:val="000000"/>
          <w:sz w:val="22"/>
        </w:rPr>
      </w:pPr>
      <w:r w:rsidRPr="00CF6D38">
        <w:rPr>
          <w:rFonts w:ascii="Montserrat Medium" w:hAnsi="Montserrat Medium" w:cs="Arial"/>
          <w:b/>
          <w:bCs/>
          <w:color w:val="000000"/>
          <w:sz w:val="22"/>
        </w:rPr>
        <w:lastRenderedPageBreak/>
        <w:t>Anexo 22 (veintidós).</w:t>
      </w:r>
    </w:p>
    <w:p w14:paraId="037577FE" w14:textId="77777777" w:rsidR="00CF6D38" w:rsidRPr="00CF6D38" w:rsidRDefault="00CF6D38" w:rsidP="00CF6D38">
      <w:pPr>
        <w:jc w:val="center"/>
        <w:rPr>
          <w:rFonts w:ascii="Montserrat Medium" w:hAnsi="Montserrat Medium"/>
          <w:b/>
          <w:bCs/>
          <w:sz w:val="16"/>
          <w:szCs w:val="18"/>
          <w:lang w:eastAsia="es-MX"/>
        </w:rPr>
      </w:pPr>
      <w:r w:rsidRPr="00CF6D38">
        <w:rPr>
          <w:rFonts w:ascii="Montserrat Medium" w:hAnsi="Montserrat Medium"/>
          <w:b/>
          <w:bCs/>
          <w:sz w:val="16"/>
          <w:szCs w:val="18"/>
          <w:lang w:eastAsia="es-MX"/>
        </w:rPr>
        <w:t>AUSENCIA DE INTERÉS</w:t>
      </w:r>
    </w:p>
    <w:p w14:paraId="4C89075E" w14:textId="77777777" w:rsidR="00CF6D38" w:rsidRPr="00CF6D38" w:rsidRDefault="00CF6D38" w:rsidP="00CF6D38">
      <w:pPr>
        <w:jc w:val="center"/>
        <w:rPr>
          <w:rFonts w:ascii="Montserrat Medium" w:hAnsi="Montserrat Medium"/>
          <w:b/>
          <w:bCs/>
          <w:i/>
          <w:iCs/>
          <w:sz w:val="16"/>
          <w:szCs w:val="18"/>
        </w:rPr>
      </w:pPr>
      <w:r w:rsidRPr="00CF6D38">
        <w:rPr>
          <w:rFonts w:ascii="Montserrat Medium" w:hAnsi="Montserrat Medium"/>
          <w:b/>
          <w:bCs/>
          <w:i/>
          <w:iCs/>
          <w:sz w:val="16"/>
          <w:szCs w:val="18"/>
        </w:rPr>
        <w:t>(PREFERENTEMENTE EN PAPEL MEMBRETADO DEL INTERESADO)</w:t>
      </w:r>
    </w:p>
    <w:p w14:paraId="3FEC6E8D" w14:textId="77777777" w:rsidR="00CF6D38" w:rsidRPr="00CF6D38" w:rsidRDefault="00CF6D38" w:rsidP="00CF6D38">
      <w:pPr>
        <w:jc w:val="both"/>
        <w:rPr>
          <w:rFonts w:ascii="Montserrat Medium" w:hAnsi="Montserrat Medium"/>
          <w:sz w:val="16"/>
          <w:szCs w:val="18"/>
        </w:rPr>
      </w:pPr>
    </w:p>
    <w:p w14:paraId="6C59E30C" w14:textId="77777777" w:rsidR="00CF6D38" w:rsidRPr="00CF6D38" w:rsidRDefault="00CF6D38" w:rsidP="00CF6D38">
      <w:pPr>
        <w:jc w:val="both"/>
        <w:rPr>
          <w:rFonts w:ascii="Montserrat Medium" w:hAnsi="Montserrat Medium"/>
          <w:sz w:val="16"/>
          <w:szCs w:val="18"/>
        </w:rPr>
      </w:pPr>
    </w:p>
    <w:p w14:paraId="4F683CAB" w14:textId="77777777" w:rsidR="00CF6D38" w:rsidRPr="00CF6D38" w:rsidRDefault="00CF6D38" w:rsidP="00CF6D38">
      <w:pPr>
        <w:jc w:val="both"/>
        <w:rPr>
          <w:rFonts w:ascii="Montserrat Medium" w:hAnsi="Montserrat Medium"/>
          <w:sz w:val="16"/>
          <w:szCs w:val="18"/>
        </w:rPr>
      </w:pPr>
      <w:r w:rsidRPr="00CF6D38">
        <w:rPr>
          <w:rFonts w:ascii="Montserrat Medium" w:hAnsi="Montserrat Medium"/>
          <w:sz w:val="16"/>
          <w:szCs w:val="18"/>
        </w:rPr>
        <w:t>CIUDAD DE MÉXICO,  _____ DE ___________________ DEL 20__.</w:t>
      </w:r>
    </w:p>
    <w:p w14:paraId="6CEC48F4" w14:textId="77777777" w:rsidR="00CF6D38" w:rsidRPr="00CF6D38" w:rsidRDefault="00CF6D38" w:rsidP="00CF6D38">
      <w:pPr>
        <w:jc w:val="both"/>
        <w:rPr>
          <w:rFonts w:ascii="Montserrat Medium" w:hAnsi="Montserrat Medium"/>
          <w:sz w:val="16"/>
          <w:szCs w:val="18"/>
        </w:rPr>
      </w:pPr>
    </w:p>
    <w:p w14:paraId="3FB7BADE" w14:textId="77777777" w:rsidR="00CF6D38" w:rsidRPr="00CF6D38" w:rsidRDefault="00CF6D38" w:rsidP="00CF6D38">
      <w:pPr>
        <w:jc w:val="both"/>
        <w:rPr>
          <w:rFonts w:ascii="Montserrat Medium" w:hAnsi="Montserrat Medium"/>
          <w:b/>
          <w:bCs/>
          <w:sz w:val="16"/>
          <w:szCs w:val="18"/>
        </w:rPr>
      </w:pPr>
    </w:p>
    <w:p w14:paraId="0688A4CD" w14:textId="77777777" w:rsidR="00CF6D38" w:rsidRPr="00CF6D38" w:rsidRDefault="00CF6D38" w:rsidP="00CF6D38">
      <w:pPr>
        <w:jc w:val="both"/>
        <w:rPr>
          <w:rFonts w:ascii="Montserrat Medium" w:hAnsi="Montserrat Medium"/>
          <w:b/>
          <w:bCs/>
          <w:sz w:val="16"/>
          <w:szCs w:val="18"/>
        </w:rPr>
      </w:pPr>
      <w:r w:rsidRPr="00CF6D38">
        <w:rPr>
          <w:rFonts w:ascii="Montserrat Medium" w:hAnsi="Montserrat Medium"/>
          <w:b/>
          <w:bCs/>
          <w:sz w:val="16"/>
          <w:szCs w:val="18"/>
        </w:rPr>
        <w:t>INSTITUTO MEXICANO DEL SEGURO SOCIAL</w:t>
      </w:r>
    </w:p>
    <w:p w14:paraId="43271142" w14:textId="77777777" w:rsidR="00CF6D38" w:rsidRPr="00CF6D38" w:rsidRDefault="00CF6D38" w:rsidP="00CF6D38">
      <w:pPr>
        <w:jc w:val="both"/>
        <w:rPr>
          <w:rFonts w:ascii="Montserrat Medium" w:hAnsi="Montserrat Medium"/>
          <w:b/>
          <w:bCs/>
          <w:sz w:val="16"/>
          <w:szCs w:val="18"/>
        </w:rPr>
      </w:pPr>
      <w:r w:rsidRPr="00CF6D38">
        <w:rPr>
          <w:rFonts w:ascii="Montserrat Medium" w:hAnsi="Montserrat Medium"/>
          <w:b/>
          <w:bCs/>
          <w:sz w:val="16"/>
          <w:szCs w:val="18"/>
        </w:rPr>
        <w:t>ÓRGANO DE OPERACIÓN ADMINISTRATIVA</w:t>
      </w:r>
    </w:p>
    <w:p w14:paraId="4CCDE113" w14:textId="77777777" w:rsidR="00CF6D38" w:rsidRPr="00CF6D38" w:rsidRDefault="00CF6D38" w:rsidP="00CF6D38">
      <w:pPr>
        <w:jc w:val="both"/>
        <w:rPr>
          <w:rFonts w:ascii="Montserrat Medium" w:hAnsi="Montserrat Medium"/>
          <w:b/>
          <w:bCs/>
          <w:sz w:val="16"/>
          <w:szCs w:val="18"/>
        </w:rPr>
      </w:pPr>
      <w:r w:rsidRPr="00CF6D38">
        <w:rPr>
          <w:rFonts w:ascii="Montserrat Medium" w:hAnsi="Montserrat Medium"/>
          <w:b/>
          <w:bCs/>
          <w:sz w:val="16"/>
          <w:szCs w:val="18"/>
        </w:rPr>
        <w:t>DESCONCENTRADA  DEL DISTRITO FEDERAL NORTE.</w:t>
      </w:r>
    </w:p>
    <w:p w14:paraId="1140766A" w14:textId="77777777" w:rsidR="00CF6D38" w:rsidRPr="00CF6D38" w:rsidRDefault="00CF6D38" w:rsidP="00CF6D38">
      <w:pPr>
        <w:jc w:val="both"/>
        <w:rPr>
          <w:rFonts w:ascii="Montserrat Medium" w:hAnsi="Montserrat Medium"/>
          <w:b/>
          <w:bCs/>
          <w:sz w:val="16"/>
          <w:szCs w:val="18"/>
        </w:rPr>
      </w:pPr>
      <w:r w:rsidRPr="00CF6D38">
        <w:rPr>
          <w:rFonts w:ascii="Montserrat Medium" w:hAnsi="Montserrat Medium"/>
          <w:b/>
          <w:bCs/>
          <w:sz w:val="16"/>
          <w:szCs w:val="18"/>
        </w:rPr>
        <w:t>JEFATURA DE SERVICIOS ADMINISTRATIVOS</w:t>
      </w:r>
    </w:p>
    <w:p w14:paraId="710B722F" w14:textId="77777777" w:rsidR="00CF6D38" w:rsidRPr="00CF6D38" w:rsidRDefault="00CF6D38" w:rsidP="00CF6D38">
      <w:pPr>
        <w:jc w:val="both"/>
        <w:rPr>
          <w:rFonts w:ascii="Montserrat Medium" w:hAnsi="Montserrat Medium"/>
          <w:b/>
          <w:bCs/>
          <w:sz w:val="16"/>
          <w:szCs w:val="18"/>
        </w:rPr>
      </w:pPr>
      <w:r w:rsidRPr="00CF6D38">
        <w:rPr>
          <w:rFonts w:ascii="Montserrat Medium" w:hAnsi="Montserrat Medium"/>
          <w:b/>
          <w:bCs/>
          <w:sz w:val="16"/>
          <w:szCs w:val="18"/>
        </w:rPr>
        <w:t>COORDINACIÓN DE ABASTECIMIENTO Y EQUIPAMIENTO</w:t>
      </w:r>
    </w:p>
    <w:p w14:paraId="5F285F52" w14:textId="77777777" w:rsidR="00CF6D38" w:rsidRPr="00CF6D38" w:rsidRDefault="00CF6D38" w:rsidP="00CF6D38">
      <w:pPr>
        <w:jc w:val="both"/>
        <w:rPr>
          <w:rFonts w:ascii="Montserrat Medium" w:hAnsi="Montserrat Medium"/>
          <w:b/>
          <w:bCs/>
          <w:sz w:val="16"/>
          <w:szCs w:val="18"/>
        </w:rPr>
      </w:pPr>
      <w:r w:rsidRPr="00CF6D38">
        <w:rPr>
          <w:rFonts w:ascii="Montserrat Medium" w:hAnsi="Montserrat Medium"/>
          <w:b/>
          <w:bCs/>
          <w:sz w:val="16"/>
          <w:szCs w:val="18"/>
        </w:rPr>
        <w:t>PRESENTE.</w:t>
      </w:r>
    </w:p>
    <w:p w14:paraId="2ADDBC82" w14:textId="77777777" w:rsidR="00CF6D38" w:rsidRPr="00CF6D38" w:rsidRDefault="00CF6D38" w:rsidP="00CF6D38">
      <w:pPr>
        <w:jc w:val="both"/>
        <w:rPr>
          <w:rFonts w:ascii="Montserrat Medium" w:hAnsi="Montserrat Medium"/>
          <w:b/>
          <w:bCs/>
          <w:spacing w:val="100"/>
          <w:sz w:val="16"/>
          <w:szCs w:val="18"/>
        </w:rPr>
      </w:pPr>
      <w:r w:rsidRPr="00CF6D38">
        <w:rPr>
          <w:rFonts w:ascii="Montserrat Medium" w:hAnsi="Montserrat Medium"/>
          <w:b/>
          <w:bCs/>
          <w:sz w:val="16"/>
          <w:szCs w:val="18"/>
        </w:rPr>
        <w:t>(PROCEDIMIENTO NÚMERO)</w:t>
      </w:r>
    </w:p>
    <w:p w14:paraId="17959A66" w14:textId="77777777" w:rsidR="00CF6D38" w:rsidRPr="00CF6D38" w:rsidRDefault="00CF6D38" w:rsidP="00CF6D38">
      <w:pPr>
        <w:jc w:val="both"/>
        <w:rPr>
          <w:rFonts w:ascii="Montserrat Medium" w:hAnsi="Montserrat Medium"/>
          <w:sz w:val="16"/>
          <w:szCs w:val="18"/>
        </w:rPr>
      </w:pPr>
    </w:p>
    <w:p w14:paraId="6151065B" w14:textId="77777777" w:rsidR="00CF6D38" w:rsidRPr="00CF6D38" w:rsidRDefault="00CF6D38" w:rsidP="00CF6D38">
      <w:pPr>
        <w:jc w:val="both"/>
        <w:rPr>
          <w:rFonts w:ascii="Montserrat Medium" w:hAnsi="Montserrat Medium"/>
          <w:b/>
          <w:bCs/>
          <w:sz w:val="16"/>
          <w:szCs w:val="18"/>
        </w:rPr>
      </w:pPr>
    </w:p>
    <w:p w14:paraId="7C6DBFF3" w14:textId="77777777" w:rsidR="00CF6D38" w:rsidRPr="00CF6D38" w:rsidRDefault="00CF6D38" w:rsidP="00CF6D38">
      <w:pPr>
        <w:jc w:val="both"/>
        <w:rPr>
          <w:rFonts w:ascii="Montserrat Medium" w:hAnsi="Montserrat Medium"/>
          <w:sz w:val="16"/>
          <w:szCs w:val="18"/>
        </w:rPr>
      </w:pPr>
      <w:r w:rsidRPr="00CF6D38">
        <w:rPr>
          <w:rFonts w:ascii="Montserrat Medium" w:hAnsi="Montserrat Medium"/>
          <w:b/>
          <w:bCs/>
          <w:sz w:val="16"/>
          <w:szCs w:val="18"/>
        </w:rPr>
        <w:t>(__________</w:t>
      </w:r>
      <w:r w:rsidRPr="00CF6D38">
        <w:rPr>
          <w:rFonts w:ascii="Montserrat Medium" w:hAnsi="Montserrat Medium"/>
          <w:b/>
          <w:bCs/>
          <w:sz w:val="16"/>
          <w:szCs w:val="18"/>
          <w:u w:val="single"/>
        </w:rPr>
        <w:t>NOMBRE</w:t>
      </w:r>
      <w:r w:rsidRPr="00CF6D38">
        <w:rPr>
          <w:rFonts w:ascii="Montserrat Medium" w:hAnsi="Montserrat Medium"/>
          <w:b/>
          <w:bCs/>
          <w:sz w:val="16"/>
          <w:szCs w:val="18"/>
        </w:rPr>
        <w:t>________)</w:t>
      </w:r>
      <w:r w:rsidRPr="00CF6D38">
        <w:rPr>
          <w:rFonts w:ascii="Montserrat Medium" w:hAnsi="Montserrat Medium"/>
          <w:sz w:val="16"/>
          <w:szCs w:val="18"/>
        </w:rPr>
        <w:t xml:space="preserve"> EN MI CARÁCTER DE REPRESENTANTE LEGAL DE LA </w:t>
      </w:r>
      <w:r w:rsidRPr="00CF6D38">
        <w:rPr>
          <w:rFonts w:ascii="Montserrat Medium" w:hAnsi="Montserrat Medium"/>
          <w:b/>
          <w:bCs/>
          <w:sz w:val="16"/>
          <w:szCs w:val="18"/>
        </w:rPr>
        <w:t>(__________</w:t>
      </w:r>
      <w:r w:rsidRPr="00CF6D38">
        <w:rPr>
          <w:rFonts w:ascii="Montserrat Medium" w:hAnsi="Montserrat Medium"/>
          <w:b/>
          <w:bCs/>
          <w:sz w:val="16"/>
          <w:szCs w:val="18"/>
          <w:u w:val="single"/>
        </w:rPr>
        <w:t>NOMBRE O RAZÓN SOCIAL DE LA EMPRESA</w:t>
      </w:r>
      <w:r w:rsidRPr="00CF6D38">
        <w:rPr>
          <w:rFonts w:ascii="Montserrat Medium" w:hAnsi="Montserrat Medium"/>
          <w:b/>
          <w:bCs/>
          <w:sz w:val="16"/>
          <w:szCs w:val="18"/>
        </w:rPr>
        <w:t>________)</w:t>
      </w:r>
      <w:r w:rsidRPr="00CF6D38">
        <w:rPr>
          <w:rFonts w:ascii="Montserrat Medium" w:hAnsi="Montserrat Medium"/>
          <w:sz w:val="16"/>
          <w:szCs w:val="18"/>
        </w:rPr>
        <w:t xml:space="preserve">, MANIFIESTO BAJO PROTESTA DE DECIR VERDAD QUE DE CONFORMIDAD CON LA FRACCIÓN IX DEL ARTICULO 49 DE LA LEY GENERAL DE RESPONSABILIDADES ADMINISTRATIVAS, NO DESEMPEÑO EMPLEO, CARGO O COMISIÓN EN EL SERVICIO PÚBLICO Y POR LO TANTO CON LA FORMALIZACIÓN DEL CONTRATO CORRESPONDIENTE, NO SE ACTUALIZA UN CONFLICTO DE INTERESES. AL ESTAR CONTRATADOS COMO EMPRESA MORAL MANIFESTAMOS QUE NINGUNO DE NUESTROS SOCIOS O ACCIONISTAS SE ENCUENTRAN EN LOS SUPUESTOS SEÑALADOS DE LA PRESENTE FRACCIÓN IX DEL ARTICULO 49 DE LA LEY GENERAL DE RESPONSABILIDADES ADMINISTRATIVAS. </w:t>
      </w:r>
    </w:p>
    <w:p w14:paraId="1969C6E3" w14:textId="77777777" w:rsidR="00CF6D38" w:rsidRPr="00CF6D38" w:rsidRDefault="00CF6D38" w:rsidP="00CF6D38">
      <w:pPr>
        <w:jc w:val="both"/>
        <w:rPr>
          <w:rFonts w:ascii="Montserrat Medium" w:hAnsi="Montserrat Medium"/>
          <w:sz w:val="16"/>
          <w:szCs w:val="18"/>
        </w:rPr>
      </w:pPr>
    </w:p>
    <w:p w14:paraId="09FFC4D1" w14:textId="77777777" w:rsidR="00CF6D38" w:rsidRPr="00CF6D38" w:rsidRDefault="00CF6D38" w:rsidP="00CF6D38">
      <w:pPr>
        <w:jc w:val="both"/>
        <w:rPr>
          <w:rFonts w:ascii="Montserrat Medium" w:hAnsi="Montserrat Medium"/>
          <w:sz w:val="16"/>
          <w:szCs w:val="18"/>
        </w:rPr>
      </w:pPr>
    </w:p>
    <w:p w14:paraId="342E2AF1" w14:textId="77777777" w:rsidR="00CF6D38" w:rsidRPr="00CF6D38" w:rsidRDefault="00CF6D38" w:rsidP="00CF6D38">
      <w:pPr>
        <w:jc w:val="both"/>
        <w:rPr>
          <w:rFonts w:ascii="Montserrat Medium" w:hAnsi="Montserrat Medium"/>
          <w:sz w:val="16"/>
          <w:szCs w:val="18"/>
        </w:rPr>
      </w:pPr>
      <w:r w:rsidRPr="00CF6D38">
        <w:rPr>
          <w:rFonts w:ascii="Montserrat Medium" w:hAnsi="Montserrat Medium"/>
          <w:sz w:val="16"/>
          <w:szCs w:val="18"/>
        </w:rPr>
        <w:t>RELACIÓN DE ACCIONISTAS</w:t>
      </w:r>
    </w:p>
    <w:p w14:paraId="6A322F0C" w14:textId="77777777" w:rsidR="00CF6D38" w:rsidRPr="00CF6D38" w:rsidRDefault="00CF6D38" w:rsidP="00CF6D38">
      <w:pPr>
        <w:jc w:val="both"/>
        <w:rPr>
          <w:rFonts w:ascii="Montserrat Medium" w:hAnsi="Montserrat Medium"/>
          <w:sz w:val="16"/>
          <w:szCs w:val="18"/>
        </w:rPr>
      </w:pPr>
    </w:p>
    <w:p w14:paraId="2243D4D9" w14:textId="77777777" w:rsidR="00CF6D38" w:rsidRPr="00CF6D38" w:rsidRDefault="00CF6D38" w:rsidP="00CF6D38">
      <w:pPr>
        <w:jc w:val="both"/>
        <w:rPr>
          <w:rFonts w:ascii="Montserrat Medium" w:hAnsi="Montserrat Medium"/>
          <w:sz w:val="16"/>
          <w:szCs w:val="18"/>
        </w:rPr>
      </w:pPr>
      <w:r w:rsidRPr="00CF6D38">
        <w:rPr>
          <w:rFonts w:ascii="Montserrat Medium" w:hAnsi="Montserrat Medium"/>
          <w:sz w:val="16"/>
          <w:szCs w:val="18"/>
        </w:rPr>
        <w:t>1.- (SOCIO UNO)</w:t>
      </w:r>
    </w:p>
    <w:p w14:paraId="1F495B7B" w14:textId="77777777" w:rsidR="00CF6D38" w:rsidRPr="00CF6D38" w:rsidRDefault="00CF6D38" w:rsidP="00CF6D38">
      <w:pPr>
        <w:jc w:val="both"/>
        <w:rPr>
          <w:rFonts w:ascii="Montserrat Medium" w:hAnsi="Montserrat Medium"/>
          <w:sz w:val="16"/>
          <w:szCs w:val="18"/>
        </w:rPr>
      </w:pPr>
    </w:p>
    <w:p w14:paraId="5C473E92" w14:textId="77777777" w:rsidR="00CF6D38" w:rsidRPr="00CF6D38" w:rsidRDefault="00CF6D38" w:rsidP="00CF6D38">
      <w:pPr>
        <w:jc w:val="both"/>
        <w:rPr>
          <w:rFonts w:ascii="Montserrat Medium" w:hAnsi="Montserrat Medium"/>
          <w:sz w:val="16"/>
          <w:szCs w:val="18"/>
        </w:rPr>
      </w:pPr>
      <w:r w:rsidRPr="00CF6D38">
        <w:rPr>
          <w:rFonts w:ascii="Montserrat Medium" w:hAnsi="Montserrat Medium"/>
          <w:sz w:val="16"/>
          <w:szCs w:val="18"/>
        </w:rPr>
        <w:t>2.- (SOCIO DOS)</w:t>
      </w:r>
    </w:p>
    <w:p w14:paraId="34384C6B" w14:textId="77777777" w:rsidR="00CF6D38" w:rsidRPr="00CF6D38" w:rsidRDefault="00CF6D38" w:rsidP="00CF6D38">
      <w:pPr>
        <w:jc w:val="both"/>
        <w:rPr>
          <w:rFonts w:ascii="Montserrat Medium" w:hAnsi="Montserrat Medium"/>
          <w:sz w:val="16"/>
          <w:szCs w:val="18"/>
        </w:rPr>
      </w:pPr>
    </w:p>
    <w:p w14:paraId="6ED8757E" w14:textId="77777777" w:rsidR="00CF6D38" w:rsidRPr="00CF6D38" w:rsidRDefault="00CF6D38" w:rsidP="00CF6D38">
      <w:pPr>
        <w:jc w:val="both"/>
        <w:rPr>
          <w:rFonts w:ascii="Montserrat Medium" w:hAnsi="Montserrat Medium"/>
          <w:sz w:val="16"/>
          <w:szCs w:val="18"/>
        </w:rPr>
      </w:pPr>
      <w:r w:rsidRPr="00CF6D38">
        <w:rPr>
          <w:rFonts w:ascii="Montserrat Medium" w:hAnsi="Montserrat Medium"/>
          <w:sz w:val="16"/>
          <w:szCs w:val="18"/>
        </w:rPr>
        <w:t xml:space="preserve">3.- (SOCIO TRES) </w:t>
      </w:r>
    </w:p>
    <w:p w14:paraId="01204DB3" w14:textId="77777777" w:rsidR="00CF6D38" w:rsidRPr="00CF6D38" w:rsidRDefault="00CF6D38" w:rsidP="00CF6D38">
      <w:pPr>
        <w:jc w:val="both"/>
        <w:rPr>
          <w:rFonts w:ascii="Montserrat Medium" w:hAnsi="Montserrat Medium"/>
          <w:b/>
          <w:bCs/>
          <w:sz w:val="16"/>
          <w:szCs w:val="18"/>
        </w:rPr>
      </w:pPr>
    </w:p>
    <w:p w14:paraId="4F51874C" w14:textId="77777777" w:rsidR="00CF6D38" w:rsidRPr="00CF6D38" w:rsidRDefault="00CF6D38" w:rsidP="00CF6D38">
      <w:pPr>
        <w:jc w:val="center"/>
        <w:rPr>
          <w:rFonts w:ascii="Montserrat Medium" w:hAnsi="Montserrat Medium"/>
          <w:sz w:val="16"/>
          <w:szCs w:val="18"/>
        </w:rPr>
      </w:pPr>
      <w:r w:rsidRPr="00CF6D38">
        <w:rPr>
          <w:rFonts w:ascii="Montserrat Medium" w:hAnsi="Montserrat Medium"/>
          <w:sz w:val="16"/>
          <w:szCs w:val="18"/>
        </w:rPr>
        <w:t>LUGAR Y FECHA</w:t>
      </w:r>
    </w:p>
    <w:p w14:paraId="05C03C17" w14:textId="77777777" w:rsidR="00CF6D38" w:rsidRPr="00CF6D38" w:rsidRDefault="00CF6D38" w:rsidP="00CF6D38">
      <w:pPr>
        <w:jc w:val="center"/>
        <w:rPr>
          <w:rFonts w:ascii="Montserrat Medium" w:hAnsi="Montserrat Medium"/>
          <w:sz w:val="16"/>
          <w:szCs w:val="18"/>
        </w:rPr>
      </w:pPr>
    </w:p>
    <w:p w14:paraId="3ACDF641" w14:textId="77777777" w:rsidR="00CF6D38" w:rsidRPr="00CF6D38" w:rsidRDefault="00CF6D38" w:rsidP="00CF6D38">
      <w:pPr>
        <w:jc w:val="center"/>
        <w:rPr>
          <w:rFonts w:ascii="Montserrat Medium" w:hAnsi="Montserrat Medium"/>
          <w:sz w:val="16"/>
          <w:szCs w:val="18"/>
        </w:rPr>
      </w:pPr>
      <w:r w:rsidRPr="00CF6D38">
        <w:rPr>
          <w:rFonts w:ascii="Montserrat Medium" w:hAnsi="Montserrat Medium"/>
          <w:sz w:val="16"/>
          <w:szCs w:val="18"/>
        </w:rPr>
        <w:t>________________________________________________</w:t>
      </w:r>
    </w:p>
    <w:p w14:paraId="0A6CE26D" w14:textId="77777777" w:rsidR="00CF6D38" w:rsidRPr="00CF6D38" w:rsidRDefault="00CF6D38" w:rsidP="00CF6D38">
      <w:pPr>
        <w:jc w:val="center"/>
        <w:rPr>
          <w:rFonts w:ascii="Montserrat Medium" w:hAnsi="Montserrat Medium"/>
          <w:sz w:val="16"/>
          <w:szCs w:val="18"/>
        </w:rPr>
      </w:pPr>
      <w:r w:rsidRPr="00CF6D38">
        <w:rPr>
          <w:rFonts w:ascii="Montserrat Medium" w:hAnsi="Montserrat Medium"/>
          <w:sz w:val="16"/>
          <w:szCs w:val="18"/>
        </w:rPr>
        <w:t>(NOMBRE Y FIRMA DE LA PERSONA FACULTADA</w:t>
      </w:r>
    </w:p>
    <w:p w14:paraId="0E3715AA" w14:textId="77777777" w:rsidR="00CF6D38" w:rsidRPr="00CF6D38" w:rsidRDefault="00CF6D38" w:rsidP="00CF6D38">
      <w:pPr>
        <w:jc w:val="center"/>
        <w:rPr>
          <w:rFonts w:ascii="Montserrat Medium" w:hAnsi="Montserrat Medium"/>
          <w:sz w:val="16"/>
          <w:szCs w:val="18"/>
        </w:rPr>
      </w:pPr>
      <w:r w:rsidRPr="00CF6D38">
        <w:rPr>
          <w:rFonts w:ascii="Montserrat Medium" w:hAnsi="Montserrat Medium"/>
          <w:sz w:val="16"/>
          <w:szCs w:val="18"/>
        </w:rPr>
        <w:t>Y/O REPRESENTANTE LEGAL)</w:t>
      </w:r>
    </w:p>
    <w:p w14:paraId="7246D8B9" w14:textId="77777777" w:rsidR="00CF6D38" w:rsidRPr="00CF6D38" w:rsidRDefault="00CF6D38" w:rsidP="00CF6D38">
      <w:pPr>
        <w:spacing w:after="200" w:line="276" w:lineRule="auto"/>
        <w:rPr>
          <w:rFonts w:ascii="Montserrat Medium" w:hAnsi="Montserrat Medium" w:cs="Arial"/>
          <w:b/>
          <w:noProof/>
          <w:sz w:val="18"/>
          <w:lang w:eastAsia="es-ES"/>
        </w:rPr>
      </w:pPr>
      <w:r w:rsidRPr="00CF6D38">
        <w:rPr>
          <w:rFonts w:ascii="Montserrat Medium" w:hAnsi="Montserrat Medium" w:cs="Arial"/>
          <w:b/>
          <w:noProof/>
          <w:sz w:val="18"/>
          <w:lang w:eastAsia="es-ES"/>
        </w:rPr>
        <w:br w:type="page"/>
      </w:r>
    </w:p>
    <w:p w14:paraId="22F5135D" w14:textId="77777777" w:rsidR="00CF6D38" w:rsidRPr="00CF6D38" w:rsidRDefault="00CF6D38" w:rsidP="00CF6D38">
      <w:pPr>
        <w:rPr>
          <w:rFonts w:ascii="Montserrat Medium" w:hAnsi="Montserrat Medium" w:cs="Arial"/>
          <w:b/>
          <w:sz w:val="20"/>
          <w:szCs w:val="22"/>
        </w:rPr>
      </w:pPr>
    </w:p>
    <w:p w14:paraId="2EF4AED4" w14:textId="77777777" w:rsidR="00CF6D38" w:rsidRPr="00CF6D38" w:rsidRDefault="00CF6D38" w:rsidP="00CF6D38">
      <w:pPr>
        <w:jc w:val="center"/>
        <w:rPr>
          <w:rFonts w:ascii="Montserrat Medium" w:hAnsi="Montserrat Medium" w:cs="Arial"/>
          <w:b/>
          <w:sz w:val="20"/>
          <w:szCs w:val="22"/>
        </w:rPr>
      </w:pPr>
      <w:r w:rsidRPr="00CF6D38">
        <w:rPr>
          <w:rFonts w:ascii="Montserrat Medium" w:hAnsi="Montserrat Medium" w:cs="Arial"/>
          <w:b/>
          <w:sz w:val="20"/>
          <w:szCs w:val="22"/>
        </w:rPr>
        <w:t>NOTA INFORMATIVA</w:t>
      </w:r>
    </w:p>
    <w:p w14:paraId="7BE3BEE6" w14:textId="77777777" w:rsidR="00CF6D38" w:rsidRPr="00CF6D38" w:rsidRDefault="00CF6D38" w:rsidP="00CF6D38">
      <w:pPr>
        <w:spacing w:line="240" w:lineRule="exact"/>
        <w:rPr>
          <w:rFonts w:ascii="Montserrat Medium" w:hAnsi="Montserrat Medium" w:cs="Arial"/>
          <w:sz w:val="18"/>
          <w:szCs w:val="22"/>
        </w:rPr>
      </w:pPr>
    </w:p>
    <w:p w14:paraId="6B1F6D1F" w14:textId="77777777" w:rsidR="00CF6D38" w:rsidRPr="00CF6D38" w:rsidRDefault="00CF6D38" w:rsidP="00CF6D38">
      <w:pPr>
        <w:pStyle w:val="Textoindependiente2"/>
        <w:spacing w:after="0" w:line="240" w:lineRule="exact"/>
        <w:jc w:val="both"/>
        <w:rPr>
          <w:rFonts w:ascii="Montserrat Medium" w:hAnsi="Montserrat Medium" w:cs="Arial"/>
          <w:sz w:val="18"/>
          <w:szCs w:val="22"/>
        </w:rPr>
      </w:pPr>
      <w:r w:rsidRPr="00CF6D38">
        <w:rPr>
          <w:rFonts w:ascii="Montserrat Medium" w:hAnsi="Montserrat Medium" w:cs="Arial"/>
          <w:sz w:val="18"/>
          <w:szCs w:val="22"/>
        </w:rPr>
        <w:t>Nota informativa para participantes de países miembros de la Organización para la cooperación y el Desarrollo Económico (OCDE)</w:t>
      </w:r>
    </w:p>
    <w:p w14:paraId="2FAA29EF" w14:textId="77777777" w:rsidR="00CF6D38" w:rsidRPr="00CF6D38" w:rsidRDefault="00CF6D38" w:rsidP="00CF6D38">
      <w:pPr>
        <w:pStyle w:val="Textoindependiente2"/>
        <w:spacing w:after="0" w:line="240" w:lineRule="exact"/>
        <w:jc w:val="both"/>
        <w:rPr>
          <w:rFonts w:ascii="Montserrat Medium" w:hAnsi="Montserrat Medium" w:cs="Arial"/>
          <w:sz w:val="18"/>
          <w:szCs w:val="22"/>
        </w:rPr>
      </w:pPr>
    </w:p>
    <w:p w14:paraId="2E17906A" w14:textId="77777777" w:rsidR="00CF6D38" w:rsidRPr="00CF6D38" w:rsidRDefault="00CF6D38" w:rsidP="00CF6D38">
      <w:pPr>
        <w:pStyle w:val="Textoindependiente"/>
        <w:spacing w:after="0" w:line="240" w:lineRule="exact"/>
        <w:jc w:val="both"/>
        <w:rPr>
          <w:rFonts w:ascii="Montserrat Medium" w:hAnsi="Montserrat Medium" w:cs="Arial"/>
          <w:sz w:val="18"/>
        </w:rPr>
      </w:pPr>
      <w:r w:rsidRPr="00CF6D38">
        <w:rPr>
          <w:rFonts w:ascii="Montserrat Medium" w:hAnsi="Montserrat Medium" w:cs="Arial"/>
          <w:sz w:val="18"/>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CF6D38">
        <w:rPr>
          <w:rFonts w:ascii="Montserrat Medium" w:hAnsi="Montserrat Medium" w:cs="Arial"/>
          <w:b/>
          <w:bCs/>
          <w:sz w:val="18"/>
        </w:rPr>
        <w:t>Convención para combatir el cohecho de servidores públicos extranjeros en transacciones comerciales internacionales</w:t>
      </w:r>
      <w:r w:rsidRPr="00CF6D38">
        <w:rPr>
          <w:rFonts w:ascii="Montserrat Medium" w:hAnsi="Montserrat Medium" w:cs="Arial"/>
          <w:sz w:val="18"/>
        </w:rPr>
        <w:t>, hemos adquirido responsabilidades que involucran a los sectores público y privado.</w:t>
      </w:r>
    </w:p>
    <w:p w14:paraId="590BFD23" w14:textId="77777777" w:rsidR="00CF6D38" w:rsidRPr="00CF6D38" w:rsidRDefault="00CF6D38" w:rsidP="00CF6D38">
      <w:pPr>
        <w:jc w:val="both"/>
        <w:rPr>
          <w:rFonts w:ascii="Montserrat Medium" w:hAnsi="Montserrat Medium" w:cs="Arial"/>
          <w:sz w:val="18"/>
          <w:szCs w:val="22"/>
        </w:rPr>
      </w:pPr>
    </w:p>
    <w:p w14:paraId="3BFAFE42" w14:textId="77777777" w:rsidR="00CF6D38" w:rsidRPr="00CF6D38" w:rsidRDefault="00CF6D38" w:rsidP="00CF6D38">
      <w:pPr>
        <w:pStyle w:val="Textoindependiente"/>
        <w:jc w:val="both"/>
        <w:rPr>
          <w:rFonts w:ascii="Montserrat Medium" w:hAnsi="Montserrat Medium" w:cs="Arial"/>
          <w:sz w:val="18"/>
        </w:rPr>
      </w:pPr>
      <w:r w:rsidRPr="00CF6D38">
        <w:rPr>
          <w:rFonts w:ascii="Montserrat Medium" w:hAnsi="Montserrat Medium" w:cs="Arial"/>
          <w:sz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26F8FBF3" w14:textId="77777777" w:rsidR="00CF6D38" w:rsidRPr="00CF6D38" w:rsidRDefault="00CF6D38" w:rsidP="00CF6D38">
      <w:pPr>
        <w:pStyle w:val="Textoindependiente32"/>
        <w:overflowPunct/>
        <w:autoSpaceDE/>
        <w:textAlignment w:val="auto"/>
        <w:rPr>
          <w:rFonts w:ascii="Montserrat Medium" w:hAnsi="Montserrat Medium" w:cs="Arial"/>
          <w:sz w:val="18"/>
          <w:szCs w:val="22"/>
        </w:rPr>
      </w:pPr>
    </w:p>
    <w:p w14:paraId="38E6682D" w14:textId="77777777" w:rsidR="00CF6D38" w:rsidRPr="00CF6D38" w:rsidRDefault="00CF6D38" w:rsidP="00CF6D38">
      <w:pPr>
        <w:jc w:val="both"/>
        <w:rPr>
          <w:rFonts w:ascii="Montserrat Medium" w:hAnsi="Montserrat Medium" w:cs="Arial"/>
          <w:sz w:val="18"/>
          <w:szCs w:val="22"/>
        </w:rPr>
      </w:pPr>
      <w:r w:rsidRPr="00CF6D38">
        <w:rPr>
          <w:rFonts w:ascii="Montserrat Medium" w:hAnsi="Montserrat Medium" w:cs="Arial"/>
          <w:sz w:val="18"/>
          <w:szCs w:val="22"/>
        </w:rPr>
        <w:t xml:space="preserve">La OCDE ha establecido mecanismos muy claros para que los países firmantes de la Convención cumplan con las recomendaciones emitidas por ésta y en caso de México, iniciará en </w:t>
      </w:r>
      <w:r w:rsidRPr="00CF6D38">
        <w:rPr>
          <w:rFonts w:ascii="Montserrat Medium" w:hAnsi="Montserrat Medium" w:cs="Arial"/>
          <w:b/>
          <w:bCs/>
          <w:sz w:val="18"/>
          <w:szCs w:val="22"/>
        </w:rPr>
        <w:t>noviembre de 2003</w:t>
      </w:r>
      <w:r w:rsidRPr="00CF6D38">
        <w:rPr>
          <w:rFonts w:ascii="Montserrat Medium" w:hAnsi="Montserrat Medium" w:cs="Arial"/>
          <w:sz w:val="18"/>
          <w:szCs w:val="22"/>
        </w:rPr>
        <w:t xml:space="preserve"> una segunda fase de </w:t>
      </w:r>
      <w:r w:rsidRPr="00CF6D38">
        <w:rPr>
          <w:rFonts w:ascii="Montserrat Medium" w:hAnsi="Montserrat Medium" w:cs="Arial"/>
          <w:b/>
          <w:bCs/>
          <w:sz w:val="18"/>
          <w:szCs w:val="22"/>
        </w:rPr>
        <w:t>evaluación</w:t>
      </w:r>
      <w:r w:rsidRPr="00CF6D38">
        <w:rPr>
          <w:rFonts w:ascii="Montserrat Medium" w:hAnsi="Montserrat Medium" w:cs="Arial"/>
          <w:sz w:val="18"/>
          <w:szCs w:val="22"/>
        </w:rPr>
        <w:t xml:space="preserve"> –la primera ya fue aprobada- en donde un grupo de expertos verificará, entre otros:</w:t>
      </w:r>
    </w:p>
    <w:p w14:paraId="7A376A73" w14:textId="77777777" w:rsidR="00CF6D38" w:rsidRPr="00CF6D38" w:rsidRDefault="00CF6D38" w:rsidP="00CF6D38">
      <w:pPr>
        <w:jc w:val="both"/>
        <w:rPr>
          <w:rFonts w:ascii="Montserrat Medium" w:hAnsi="Montserrat Medium" w:cs="Arial"/>
          <w:sz w:val="18"/>
          <w:szCs w:val="22"/>
        </w:rPr>
      </w:pPr>
    </w:p>
    <w:p w14:paraId="3AFBB164" w14:textId="77777777" w:rsidR="00CF6D38" w:rsidRPr="00CF6D38" w:rsidRDefault="00CF6D38" w:rsidP="00A15B24">
      <w:pPr>
        <w:numPr>
          <w:ilvl w:val="0"/>
          <w:numId w:val="15"/>
        </w:numPr>
        <w:jc w:val="both"/>
        <w:rPr>
          <w:rFonts w:ascii="Montserrat Medium" w:hAnsi="Montserrat Medium" w:cs="Arial"/>
          <w:sz w:val="18"/>
          <w:szCs w:val="22"/>
        </w:rPr>
      </w:pPr>
      <w:r w:rsidRPr="00CF6D38">
        <w:rPr>
          <w:rFonts w:ascii="Montserrat Medium" w:hAnsi="Montserrat Medium" w:cs="Arial"/>
          <w:sz w:val="18"/>
          <w:szCs w:val="22"/>
        </w:rPr>
        <w:t>La compatibilidad de nuestro marco jurídico con las disposiciones de la Convención.</w:t>
      </w:r>
    </w:p>
    <w:p w14:paraId="64D12DA8" w14:textId="77777777" w:rsidR="00CF6D38" w:rsidRPr="00CF6D38" w:rsidRDefault="00CF6D38" w:rsidP="00CF6D38">
      <w:pPr>
        <w:jc w:val="both"/>
        <w:rPr>
          <w:rFonts w:ascii="Montserrat Medium" w:hAnsi="Montserrat Medium" w:cs="Arial"/>
          <w:sz w:val="18"/>
          <w:szCs w:val="22"/>
        </w:rPr>
      </w:pPr>
    </w:p>
    <w:p w14:paraId="47D16830" w14:textId="77777777" w:rsidR="00CF6D38" w:rsidRPr="00CF6D38" w:rsidRDefault="00CF6D38" w:rsidP="00A15B24">
      <w:pPr>
        <w:numPr>
          <w:ilvl w:val="0"/>
          <w:numId w:val="15"/>
        </w:numPr>
        <w:jc w:val="both"/>
        <w:rPr>
          <w:rFonts w:ascii="Montserrat Medium" w:hAnsi="Montserrat Medium" w:cs="Arial"/>
          <w:sz w:val="18"/>
          <w:szCs w:val="22"/>
        </w:rPr>
      </w:pPr>
      <w:r w:rsidRPr="00CF6D38">
        <w:rPr>
          <w:rFonts w:ascii="Montserrat Medium" w:hAnsi="Montserrat Medium" w:cs="Arial"/>
          <w:sz w:val="18"/>
          <w:szCs w:val="22"/>
        </w:rPr>
        <w:t>El conocimiento que tengan los sectores público y privado de las recomendaciones de la Convención.</w:t>
      </w:r>
    </w:p>
    <w:p w14:paraId="4796D154" w14:textId="77777777" w:rsidR="00CF6D38" w:rsidRPr="00CF6D38" w:rsidRDefault="00CF6D38" w:rsidP="00CF6D38">
      <w:pPr>
        <w:jc w:val="both"/>
        <w:rPr>
          <w:rFonts w:ascii="Montserrat Medium" w:hAnsi="Montserrat Medium" w:cs="Arial"/>
          <w:sz w:val="18"/>
          <w:szCs w:val="22"/>
        </w:rPr>
      </w:pPr>
    </w:p>
    <w:p w14:paraId="7FE95FD3" w14:textId="77777777" w:rsidR="00CF6D38" w:rsidRPr="00CF6D38" w:rsidRDefault="00CF6D38" w:rsidP="00CF6D38">
      <w:pPr>
        <w:jc w:val="both"/>
        <w:rPr>
          <w:rFonts w:ascii="Montserrat Medium" w:hAnsi="Montserrat Medium" w:cs="Arial"/>
          <w:sz w:val="18"/>
          <w:szCs w:val="22"/>
        </w:rPr>
      </w:pPr>
      <w:r w:rsidRPr="00CF6D38">
        <w:rPr>
          <w:rFonts w:ascii="Montserrat Medium" w:hAnsi="Montserrat Medium" w:cs="Arial"/>
          <w:sz w:val="18"/>
          <w:szCs w:val="22"/>
        </w:rPr>
        <w:t xml:space="preserve">El resultado de esta evaluación </w:t>
      </w:r>
      <w:r w:rsidRPr="00CF6D38">
        <w:rPr>
          <w:rFonts w:ascii="Montserrat Medium" w:hAnsi="Montserrat Medium" w:cs="Arial"/>
          <w:b/>
          <w:bCs/>
          <w:sz w:val="18"/>
          <w:szCs w:val="22"/>
        </w:rPr>
        <w:t>impactará</w:t>
      </w:r>
      <w:r w:rsidRPr="00CF6D38">
        <w:rPr>
          <w:rFonts w:ascii="Montserrat Medium" w:hAnsi="Montserrat Medium" w:cs="Arial"/>
          <w:sz w:val="18"/>
          <w:szCs w:val="22"/>
        </w:rPr>
        <w:t xml:space="preserve"> el grado de inversión otorgado a México por las agencias calificadores y la atracción de inversión extranjera.</w:t>
      </w:r>
    </w:p>
    <w:p w14:paraId="370E1977" w14:textId="77777777" w:rsidR="00CF6D38" w:rsidRPr="00CF6D38" w:rsidRDefault="00CF6D38" w:rsidP="00CF6D38">
      <w:pPr>
        <w:jc w:val="both"/>
        <w:rPr>
          <w:rFonts w:ascii="Montserrat Medium" w:hAnsi="Montserrat Medium" w:cs="Arial"/>
          <w:sz w:val="18"/>
          <w:szCs w:val="22"/>
        </w:rPr>
      </w:pPr>
    </w:p>
    <w:p w14:paraId="32F3AECA" w14:textId="77777777" w:rsidR="00CF6D38" w:rsidRPr="00CF6D38" w:rsidRDefault="00CF6D38" w:rsidP="00CF6D38">
      <w:pPr>
        <w:jc w:val="both"/>
        <w:rPr>
          <w:rFonts w:ascii="Montserrat Medium" w:hAnsi="Montserrat Medium" w:cs="Arial"/>
          <w:sz w:val="18"/>
          <w:szCs w:val="22"/>
        </w:rPr>
      </w:pPr>
      <w:r w:rsidRPr="00CF6D38">
        <w:rPr>
          <w:rFonts w:ascii="Montserrat Medium" w:hAnsi="Montserrat Medium" w:cs="Arial"/>
          <w:sz w:val="18"/>
          <w:szCs w:val="22"/>
        </w:rPr>
        <w:t xml:space="preserve">Las </w:t>
      </w:r>
      <w:r w:rsidRPr="00CF6D38">
        <w:rPr>
          <w:rFonts w:ascii="Montserrat Medium" w:hAnsi="Montserrat Medium" w:cs="Arial"/>
          <w:b/>
          <w:bCs/>
          <w:sz w:val="18"/>
          <w:szCs w:val="22"/>
        </w:rPr>
        <w:t>responsabilidades del sector público</w:t>
      </w:r>
      <w:r w:rsidRPr="00CF6D38">
        <w:rPr>
          <w:rFonts w:ascii="Montserrat Medium" w:hAnsi="Montserrat Medium" w:cs="Arial"/>
          <w:sz w:val="18"/>
          <w:szCs w:val="22"/>
        </w:rPr>
        <w:t xml:space="preserve"> se centran en:</w:t>
      </w:r>
    </w:p>
    <w:p w14:paraId="49855CF0" w14:textId="77777777" w:rsidR="00CF6D38" w:rsidRPr="00CF6D38" w:rsidRDefault="00CF6D38" w:rsidP="00CF6D38">
      <w:pPr>
        <w:jc w:val="both"/>
        <w:rPr>
          <w:rFonts w:ascii="Montserrat Medium" w:hAnsi="Montserrat Medium" w:cs="Arial"/>
          <w:sz w:val="18"/>
          <w:szCs w:val="22"/>
        </w:rPr>
      </w:pPr>
    </w:p>
    <w:p w14:paraId="1C4B5010" w14:textId="77777777" w:rsidR="00CF6D38" w:rsidRPr="00CF6D38" w:rsidRDefault="00CF6D38" w:rsidP="00A15B24">
      <w:pPr>
        <w:numPr>
          <w:ilvl w:val="0"/>
          <w:numId w:val="16"/>
        </w:numPr>
        <w:jc w:val="both"/>
        <w:rPr>
          <w:rFonts w:ascii="Montserrat Medium" w:hAnsi="Montserrat Medium" w:cs="Arial"/>
          <w:sz w:val="18"/>
          <w:szCs w:val="22"/>
        </w:rPr>
      </w:pPr>
      <w:r w:rsidRPr="00CF6D38">
        <w:rPr>
          <w:rFonts w:ascii="Montserrat Medium" w:hAnsi="Montserrat Medium" w:cs="Arial"/>
          <w:sz w:val="18"/>
          <w:szCs w:val="22"/>
        </w:rPr>
        <w:t>Profundizar las reformas legales que inició en 1999.</w:t>
      </w:r>
    </w:p>
    <w:p w14:paraId="104B265F" w14:textId="77777777" w:rsidR="00CF6D38" w:rsidRPr="00CF6D38" w:rsidRDefault="00CF6D38" w:rsidP="00A15B24">
      <w:pPr>
        <w:numPr>
          <w:ilvl w:val="0"/>
          <w:numId w:val="16"/>
        </w:numPr>
        <w:jc w:val="both"/>
        <w:rPr>
          <w:rFonts w:ascii="Montserrat Medium" w:hAnsi="Montserrat Medium" w:cs="Arial"/>
          <w:sz w:val="18"/>
          <w:szCs w:val="22"/>
        </w:rPr>
      </w:pPr>
      <w:r w:rsidRPr="00CF6D38">
        <w:rPr>
          <w:rFonts w:ascii="Montserrat Medium" w:hAnsi="Montserrat Medium" w:cs="Arial"/>
          <w:sz w:val="18"/>
          <w:szCs w:val="22"/>
        </w:rPr>
        <w:t>Difundir las recomendaciones de la Convención y las obligaciones de cada uno de los actores comprometidos en su cumplimiento.</w:t>
      </w:r>
    </w:p>
    <w:p w14:paraId="2E0BB29A" w14:textId="77777777" w:rsidR="00CF6D38" w:rsidRPr="00CF6D38" w:rsidRDefault="00CF6D38" w:rsidP="00A15B24">
      <w:pPr>
        <w:numPr>
          <w:ilvl w:val="0"/>
          <w:numId w:val="16"/>
        </w:numPr>
        <w:jc w:val="both"/>
        <w:rPr>
          <w:rFonts w:ascii="Montserrat Medium" w:hAnsi="Montserrat Medium" w:cs="Arial"/>
          <w:sz w:val="18"/>
          <w:szCs w:val="22"/>
        </w:rPr>
      </w:pPr>
      <w:r w:rsidRPr="00CF6D38">
        <w:rPr>
          <w:rFonts w:ascii="Montserrat Medium" w:hAnsi="Montserrat Medium" w:cs="Arial"/>
          <w:sz w:val="18"/>
          <w:szCs w:val="22"/>
        </w:rPr>
        <w:t>Presentar casos de cohecho en proceso y concluidos (incluyendo aquellos relacionados con lavado de dinero y extradición).</w:t>
      </w:r>
    </w:p>
    <w:p w14:paraId="11CF783E" w14:textId="77777777" w:rsidR="00CF6D38" w:rsidRPr="00CF6D38" w:rsidRDefault="00CF6D38" w:rsidP="00CF6D38">
      <w:pPr>
        <w:jc w:val="both"/>
        <w:rPr>
          <w:rFonts w:ascii="Montserrat Medium" w:hAnsi="Montserrat Medium" w:cs="Arial"/>
          <w:sz w:val="18"/>
          <w:szCs w:val="22"/>
        </w:rPr>
      </w:pPr>
    </w:p>
    <w:p w14:paraId="5F44A223" w14:textId="77777777" w:rsidR="00CF6D38" w:rsidRPr="00CF6D38" w:rsidRDefault="00CF6D38" w:rsidP="00CF6D38">
      <w:pPr>
        <w:jc w:val="both"/>
        <w:rPr>
          <w:rFonts w:ascii="Montserrat Medium" w:hAnsi="Montserrat Medium" w:cs="Arial"/>
          <w:sz w:val="18"/>
          <w:szCs w:val="22"/>
        </w:rPr>
      </w:pPr>
      <w:r w:rsidRPr="00CF6D38">
        <w:rPr>
          <w:rFonts w:ascii="Montserrat Medium" w:hAnsi="Montserrat Medium" w:cs="Arial"/>
          <w:sz w:val="18"/>
          <w:szCs w:val="22"/>
        </w:rPr>
        <w:t xml:space="preserve">Las </w:t>
      </w:r>
      <w:r w:rsidRPr="00CF6D38">
        <w:rPr>
          <w:rFonts w:ascii="Montserrat Medium" w:hAnsi="Montserrat Medium" w:cs="Arial"/>
          <w:b/>
          <w:bCs/>
          <w:sz w:val="18"/>
          <w:szCs w:val="22"/>
        </w:rPr>
        <w:t>responsabilidades</w:t>
      </w:r>
      <w:r w:rsidRPr="00CF6D38">
        <w:rPr>
          <w:rFonts w:ascii="Montserrat Medium" w:hAnsi="Montserrat Medium" w:cs="Arial"/>
          <w:sz w:val="18"/>
          <w:szCs w:val="22"/>
        </w:rPr>
        <w:t xml:space="preserve"> del sector privado contemplan:</w:t>
      </w:r>
    </w:p>
    <w:p w14:paraId="670CFAB8" w14:textId="77777777" w:rsidR="00CF6D38" w:rsidRPr="00CF6D38" w:rsidRDefault="00CF6D38" w:rsidP="00A15B24">
      <w:pPr>
        <w:numPr>
          <w:ilvl w:val="0"/>
          <w:numId w:val="17"/>
        </w:numPr>
        <w:jc w:val="both"/>
        <w:rPr>
          <w:rFonts w:ascii="Montserrat Medium" w:hAnsi="Montserrat Medium" w:cs="Arial"/>
          <w:sz w:val="18"/>
          <w:szCs w:val="22"/>
        </w:rPr>
      </w:pPr>
      <w:r w:rsidRPr="00CF6D38">
        <w:rPr>
          <w:rFonts w:ascii="Montserrat Medium" w:hAnsi="Montserrat Medium" w:cs="Arial"/>
          <w:b/>
          <w:bCs/>
          <w:sz w:val="18"/>
          <w:szCs w:val="22"/>
        </w:rPr>
        <w:t>Las empresas</w:t>
      </w:r>
      <w:r w:rsidRPr="00CF6D38">
        <w:rPr>
          <w:rFonts w:ascii="Montserrat Medium" w:hAnsi="Montserrat Medium" w:cs="Arial"/>
          <w:sz w:val="18"/>
          <w:szCs w:val="22"/>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77FB5528" w14:textId="77777777" w:rsidR="00CF6D38" w:rsidRPr="00CF6D38" w:rsidRDefault="00CF6D38" w:rsidP="00CF6D38">
      <w:pPr>
        <w:jc w:val="both"/>
        <w:rPr>
          <w:rFonts w:ascii="Montserrat Medium" w:hAnsi="Montserrat Medium" w:cs="Arial"/>
          <w:sz w:val="18"/>
          <w:szCs w:val="22"/>
        </w:rPr>
      </w:pPr>
    </w:p>
    <w:p w14:paraId="7FFEEA72" w14:textId="77777777" w:rsidR="00CF6D38" w:rsidRPr="00CF6D38" w:rsidRDefault="00CF6D38" w:rsidP="00A15B24">
      <w:pPr>
        <w:numPr>
          <w:ilvl w:val="0"/>
          <w:numId w:val="17"/>
        </w:numPr>
        <w:jc w:val="both"/>
        <w:rPr>
          <w:rFonts w:ascii="Montserrat Medium" w:hAnsi="Montserrat Medium" w:cs="Arial"/>
          <w:sz w:val="18"/>
          <w:szCs w:val="22"/>
        </w:rPr>
      </w:pPr>
      <w:r w:rsidRPr="00CF6D38">
        <w:rPr>
          <w:rFonts w:ascii="Montserrat Medium" w:hAnsi="Montserrat Medium" w:cs="Arial"/>
          <w:b/>
          <w:bCs/>
          <w:sz w:val="18"/>
          <w:szCs w:val="22"/>
        </w:rPr>
        <w:t>Los contadores públicos</w:t>
      </w:r>
      <w:r w:rsidRPr="00CF6D38">
        <w:rPr>
          <w:rFonts w:ascii="Montserrat Medium" w:hAnsi="Montserrat Medium" w:cs="Arial"/>
          <w:sz w:val="18"/>
          <w:szCs w:val="22"/>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71750E9F" w14:textId="77777777" w:rsidR="00CF6D38" w:rsidRPr="00CF6D38" w:rsidRDefault="00CF6D38" w:rsidP="00CF6D38">
      <w:pPr>
        <w:jc w:val="both"/>
        <w:rPr>
          <w:rFonts w:ascii="Montserrat Medium" w:hAnsi="Montserrat Medium" w:cs="Arial"/>
          <w:sz w:val="18"/>
          <w:szCs w:val="22"/>
        </w:rPr>
      </w:pPr>
    </w:p>
    <w:p w14:paraId="32BEE9AA" w14:textId="77777777" w:rsidR="00CF6D38" w:rsidRPr="00CF6D38" w:rsidRDefault="00CF6D38" w:rsidP="00A15B24">
      <w:pPr>
        <w:numPr>
          <w:ilvl w:val="0"/>
          <w:numId w:val="17"/>
        </w:numPr>
        <w:jc w:val="both"/>
        <w:rPr>
          <w:rFonts w:ascii="Montserrat Medium" w:hAnsi="Montserrat Medium" w:cs="Arial"/>
          <w:sz w:val="18"/>
          <w:szCs w:val="22"/>
        </w:rPr>
      </w:pPr>
      <w:r w:rsidRPr="00CF6D38">
        <w:rPr>
          <w:rFonts w:ascii="Montserrat Medium" w:hAnsi="Montserrat Medium" w:cs="Arial"/>
          <w:b/>
          <w:bCs/>
          <w:sz w:val="18"/>
          <w:szCs w:val="22"/>
        </w:rPr>
        <w:lastRenderedPageBreak/>
        <w:t>Los abogados</w:t>
      </w:r>
      <w:r w:rsidRPr="00CF6D38">
        <w:rPr>
          <w:rFonts w:ascii="Montserrat Medium" w:hAnsi="Montserrat Medium" w:cs="Arial"/>
          <w:sz w:val="18"/>
          <w:szCs w:val="22"/>
        </w:rPr>
        <w:t>: promover el cumplimiento y revisión de la Convención (imprimir el carácter vinculatorio entre ésta y la legislación nacional); impulsar los esquemas preventivos que deben adoptar las empresas.</w:t>
      </w:r>
    </w:p>
    <w:p w14:paraId="6116FAFE" w14:textId="77777777" w:rsidR="00CF6D38" w:rsidRPr="00CF6D38" w:rsidRDefault="00CF6D38" w:rsidP="00CF6D38">
      <w:pPr>
        <w:jc w:val="both"/>
        <w:rPr>
          <w:rFonts w:ascii="Montserrat Medium" w:hAnsi="Montserrat Medium" w:cs="Arial"/>
          <w:sz w:val="18"/>
          <w:szCs w:val="22"/>
        </w:rPr>
      </w:pPr>
    </w:p>
    <w:p w14:paraId="49A7D31D" w14:textId="77777777" w:rsidR="00CF6D38" w:rsidRPr="00CF6D38" w:rsidRDefault="00CF6D38" w:rsidP="00CF6D38">
      <w:pPr>
        <w:jc w:val="both"/>
        <w:rPr>
          <w:rFonts w:ascii="Montserrat Medium" w:hAnsi="Montserrat Medium" w:cs="Arial"/>
          <w:sz w:val="18"/>
          <w:szCs w:val="22"/>
        </w:rPr>
      </w:pPr>
      <w:r w:rsidRPr="00CF6D38">
        <w:rPr>
          <w:rFonts w:ascii="Montserrat Medium" w:hAnsi="Montserrat Medium" w:cs="Arial"/>
          <w:sz w:val="18"/>
          <w:szCs w:val="22"/>
        </w:rPr>
        <w:t xml:space="preserve">Las </w:t>
      </w:r>
      <w:r w:rsidRPr="00CF6D38">
        <w:rPr>
          <w:rFonts w:ascii="Montserrat Medium" w:hAnsi="Montserrat Medium" w:cs="Arial"/>
          <w:b/>
          <w:bCs/>
          <w:sz w:val="18"/>
          <w:szCs w:val="22"/>
        </w:rPr>
        <w:t>sanciones</w:t>
      </w:r>
      <w:r w:rsidRPr="00CF6D38">
        <w:rPr>
          <w:rFonts w:ascii="Montserrat Medium" w:hAnsi="Montserrat Medium" w:cs="Arial"/>
          <w:sz w:val="18"/>
          <w:szCs w:val="22"/>
        </w:rPr>
        <w:t xml:space="preserve"> impuestas a las personas físicas o morales (privados) y a los servidores públicos que incumplan las recomendaciones de la Convención, implican entre otras, privación de la libertad, extradición, decomiso y/o embargo de dinero o bienes.</w:t>
      </w:r>
    </w:p>
    <w:p w14:paraId="465AEE81" w14:textId="77777777" w:rsidR="00CF6D38" w:rsidRPr="00CF6D38" w:rsidRDefault="00CF6D38" w:rsidP="00CF6D38">
      <w:pPr>
        <w:jc w:val="both"/>
        <w:rPr>
          <w:rFonts w:ascii="Montserrat Medium" w:hAnsi="Montserrat Medium" w:cs="Arial"/>
          <w:sz w:val="18"/>
          <w:szCs w:val="22"/>
        </w:rPr>
      </w:pPr>
    </w:p>
    <w:p w14:paraId="297CA514" w14:textId="77777777" w:rsidR="00CF6D38" w:rsidRPr="00CF6D38" w:rsidRDefault="00CF6D38" w:rsidP="00CF6D38">
      <w:pPr>
        <w:jc w:val="both"/>
        <w:rPr>
          <w:rFonts w:ascii="Montserrat Medium" w:hAnsi="Montserrat Medium" w:cs="Arial"/>
          <w:sz w:val="18"/>
          <w:szCs w:val="22"/>
        </w:rPr>
      </w:pPr>
      <w:r w:rsidRPr="00CF6D38">
        <w:rPr>
          <w:rFonts w:ascii="Montserrat Medium" w:hAnsi="Montserrat Medium" w:cs="Arial"/>
          <w:sz w:val="18"/>
          <w:szCs w:val="22"/>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2DD5BE6B" w14:textId="77777777" w:rsidR="00CF6D38" w:rsidRPr="00CF6D38" w:rsidRDefault="00CF6D38" w:rsidP="00CF6D38">
      <w:pPr>
        <w:jc w:val="both"/>
        <w:rPr>
          <w:rFonts w:ascii="Montserrat Medium" w:hAnsi="Montserrat Medium" w:cs="Arial"/>
          <w:sz w:val="18"/>
          <w:szCs w:val="22"/>
        </w:rPr>
      </w:pPr>
    </w:p>
    <w:p w14:paraId="7BF6D3A7" w14:textId="77777777" w:rsidR="00CF6D38" w:rsidRPr="00CF6D38" w:rsidRDefault="00CF6D38" w:rsidP="00CF6D38">
      <w:pPr>
        <w:jc w:val="both"/>
        <w:rPr>
          <w:rFonts w:ascii="Montserrat Medium" w:hAnsi="Montserrat Medium" w:cs="Arial"/>
          <w:sz w:val="18"/>
          <w:szCs w:val="22"/>
        </w:rPr>
      </w:pPr>
      <w:r w:rsidRPr="00CF6D38">
        <w:rPr>
          <w:rFonts w:ascii="Montserrat Medium" w:hAnsi="Montserrat Medium" w:cs="Arial"/>
          <w:sz w:val="18"/>
          <w:szCs w:val="22"/>
        </w:rPr>
        <w:t>El culpable puede ser perseguido en cualquier país firmante de la Convención, independientemente del lugar donde el acto de cohecho haya sido cometido.</w:t>
      </w:r>
    </w:p>
    <w:p w14:paraId="4722A421" w14:textId="77777777" w:rsidR="00CF6D38" w:rsidRPr="00CF6D38" w:rsidRDefault="00CF6D38" w:rsidP="00CF6D38">
      <w:pPr>
        <w:jc w:val="both"/>
        <w:rPr>
          <w:rFonts w:ascii="Montserrat Medium" w:hAnsi="Montserrat Medium" w:cs="Arial"/>
          <w:sz w:val="18"/>
          <w:szCs w:val="22"/>
        </w:rPr>
      </w:pPr>
    </w:p>
    <w:p w14:paraId="16FF6693" w14:textId="77777777" w:rsidR="00CF6D38" w:rsidRPr="00CF6D38" w:rsidRDefault="00CF6D38" w:rsidP="00CF6D38">
      <w:pPr>
        <w:pStyle w:val="Textoindependiente"/>
        <w:jc w:val="both"/>
        <w:rPr>
          <w:rFonts w:ascii="Montserrat Medium" w:hAnsi="Montserrat Medium" w:cs="Arial"/>
          <w:sz w:val="18"/>
        </w:rPr>
      </w:pPr>
      <w:r w:rsidRPr="00CF6D38">
        <w:rPr>
          <w:rFonts w:ascii="Montserrat Medium" w:hAnsi="Montserrat Medium" w:cs="Arial"/>
          <w:sz w:val="18"/>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5F0ECE0C" w14:textId="77777777" w:rsidR="00CF6D38" w:rsidRPr="00CF6D38" w:rsidRDefault="00CF6D38" w:rsidP="00CF6D38">
      <w:pPr>
        <w:jc w:val="both"/>
        <w:rPr>
          <w:rFonts w:ascii="Montserrat Medium" w:hAnsi="Montserrat Medium" w:cs="Arial"/>
          <w:sz w:val="18"/>
          <w:szCs w:val="22"/>
        </w:rPr>
      </w:pPr>
    </w:p>
    <w:p w14:paraId="5603887C" w14:textId="77777777" w:rsidR="00CF6D38" w:rsidRPr="00CF6D38" w:rsidRDefault="00CF6D38" w:rsidP="00CF6D38">
      <w:pPr>
        <w:jc w:val="both"/>
        <w:rPr>
          <w:rFonts w:ascii="Montserrat Medium" w:hAnsi="Montserrat Medium" w:cs="Arial"/>
          <w:sz w:val="18"/>
          <w:szCs w:val="22"/>
        </w:rPr>
      </w:pPr>
      <w:r w:rsidRPr="00CF6D38">
        <w:rPr>
          <w:rFonts w:ascii="Montserrat Medium" w:hAnsi="Montserrat Medium" w:cs="Arial"/>
          <w:sz w:val="18"/>
          <w:szCs w:val="22"/>
        </w:rPr>
        <w:t>Por otra parte, es de señalar que el Código Penal Federal sanciona el cohecho en los siguientes términos:</w:t>
      </w:r>
    </w:p>
    <w:p w14:paraId="6097ECFD" w14:textId="77777777" w:rsidR="00CF6D38" w:rsidRPr="00CF6D38" w:rsidRDefault="00CF6D38" w:rsidP="00CF6D38">
      <w:pPr>
        <w:jc w:val="both"/>
        <w:rPr>
          <w:rFonts w:ascii="Montserrat Medium" w:hAnsi="Montserrat Medium" w:cs="Arial"/>
          <w:sz w:val="18"/>
          <w:szCs w:val="22"/>
        </w:rPr>
      </w:pPr>
    </w:p>
    <w:p w14:paraId="3F6B8DFC" w14:textId="77777777" w:rsidR="00CF6D38" w:rsidRPr="00CF6D38" w:rsidRDefault="00CF6D38" w:rsidP="00CF6D38">
      <w:pPr>
        <w:jc w:val="both"/>
        <w:rPr>
          <w:rFonts w:ascii="Montserrat Medium" w:hAnsi="Montserrat Medium" w:cs="Arial"/>
          <w:sz w:val="18"/>
          <w:szCs w:val="22"/>
        </w:rPr>
      </w:pPr>
      <w:r w:rsidRPr="00CF6D38">
        <w:rPr>
          <w:rFonts w:ascii="Montserrat Medium" w:hAnsi="Montserrat Medium" w:cs="Arial"/>
          <w:sz w:val="18"/>
          <w:szCs w:val="22"/>
        </w:rPr>
        <w:t>“Artículo 222</w:t>
      </w:r>
    </w:p>
    <w:p w14:paraId="1C32E1DA" w14:textId="77777777" w:rsidR="00CF6D38" w:rsidRPr="00CF6D38" w:rsidRDefault="00CF6D38" w:rsidP="00CF6D38">
      <w:pPr>
        <w:jc w:val="both"/>
        <w:rPr>
          <w:rFonts w:ascii="Montserrat Medium" w:hAnsi="Montserrat Medium" w:cs="Arial"/>
          <w:sz w:val="18"/>
          <w:szCs w:val="22"/>
        </w:rPr>
      </w:pPr>
    </w:p>
    <w:p w14:paraId="670F31D9" w14:textId="77777777" w:rsidR="00CF6D38" w:rsidRPr="00CF6D38" w:rsidRDefault="00CF6D38" w:rsidP="00CF6D38">
      <w:pPr>
        <w:jc w:val="both"/>
        <w:rPr>
          <w:rFonts w:ascii="Montserrat Medium" w:hAnsi="Montserrat Medium" w:cs="Arial"/>
          <w:sz w:val="18"/>
          <w:szCs w:val="22"/>
        </w:rPr>
      </w:pPr>
      <w:r w:rsidRPr="00CF6D38">
        <w:rPr>
          <w:rFonts w:ascii="Montserrat Medium" w:hAnsi="Montserrat Medium" w:cs="Arial"/>
          <w:sz w:val="18"/>
          <w:szCs w:val="22"/>
        </w:rPr>
        <w:t>Cometen el delito de cohecho:</w:t>
      </w:r>
    </w:p>
    <w:p w14:paraId="4CF840E0" w14:textId="77777777" w:rsidR="00CF6D38" w:rsidRPr="00CF6D38" w:rsidRDefault="00CF6D38" w:rsidP="00CF6D38">
      <w:pPr>
        <w:jc w:val="both"/>
        <w:rPr>
          <w:rFonts w:ascii="Montserrat Medium" w:hAnsi="Montserrat Medium" w:cs="Arial"/>
          <w:sz w:val="18"/>
          <w:szCs w:val="22"/>
        </w:rPr>
      </w:pPr>
    </w:p>
    <w:p w14:paraId="6ADDB28E" w14:textId="77777777" w:rsidR="00CF6D38" w:rsidRPr="00CF6D38" w:rsidRDefault="00CF6D38" w:rsidP="00A15B24">
      <w:pPr>
        <w:numPr>
          <w:ilvl w:val="0"/>
          <w:numId w:val="19"/>
        </w:numPr>
        <w:jc w:val="both"/>
        <w:rPr>
          <w:rFonts w:ascii="Montserrat Medium" w:hAnsi="Montserrat Medium" w:cs="Arial"/>
          <w:sz w:val="18"/>
          <w:szCs w:val="22"/>
        </w:rPr>
      </w:pPr>
      <w:r w:rsidRPr="00CF6D38">
        <w:rPr>
          <w:rFonts w:ascii="Montserrat Medium" w:hAnsi="Montserrat Medium" w:cs="Arial"/>
          <w:sz w:val="18"/>
          <w:szCs w:val="22"/>
        </w:rPr>
        <w:t xml:space="preserve">El servidor público que por sí, o por interpósita persona solicite o reciba indebidamente para sí o para otro, dinero o cualquiera otra dádiva, o acepte una promesa, para hacer o dejar de hacer algo justo o injusto relacionado con sus funciones, y </w:t>
      </w:r>
    </w:p>
    <w:p w14:paraId="5617E1FA" w14:textId="77777777" w:rsidR="00CF6D38" w:rsidRPr="00CF6D38" w:rsidRDefault="00CF6D38" w:rsidP="00CF6D38">
      <w:pPr>
        <w:jc w:val="both"/>
        <w:rPr>
          <w:rFonts w:ascii="Montserrat Medium" w:hAnsi="Montserrat Medium" w:cs="Arial"/>
          <w:sz w:val="18"/>
          <w:szCs w:val="22"/>
        </w:rPr>
      </w:pPr>
    </w:p>
    <w:p w14:paraId="6D451F57" w14:textId="77777777" w:rsidR="00CF6D38" w:rsidRPr="00CF6D38" w:rsidRDefault="00CF6D38" w:rsidP="00A15B24">
      <w:pPr>
        <w:numPr>
          <w:ilvl w:val="0"/>
          <w:numId w:val="19"/>
        </w:numPr>
        <w:jc w:val="both"/>
        <w:rPr>
          <w:rFonts w:ascii="Montserrat Medium" w:hAnsi="Montserrat Medium" w:cs="Arial"/>
          <w:sz w:val="18"/>
          <w:szCs w:val="22"/>
        </w:rPr>
      </w:pPr>
      <w:r w:rsidRPr="00CF6D38">
        <w:rPr>
          <w:rFonts w:ascii="Montserrat Medium" w:hAnsi="Montserrat Medium" w:cs="Arial"/>
          <w:sz w:val="18"/>
          <w:szCs w:val="22"/>
        </w:rPr>
        <w:t>El que de manera espontánea dé u ofrezca dinero o cualquier otra dádiva a alguna de las personas que se mencionan en la fracción anterior, para que cualquier servidor público haga u omita un acto justo o injusto relacionado con sus funciones.</w:t>
      </w:r>
    </w:p>
    <w:p w14:paraId="0FD03F8C" w14:textId="77777777" w:rsidR="00CF6D38" w:rsidRPr="00CF6D38" w:rsidRDefault="00CF6D38" w:rsidP="00CF6D38">
      <w:pPr>
        <w:jc w:val="both"/>
        <w:rPr>
          <w:rFonts w:ascii="Montserrat Medium" w:hAnsi="Montserrat Medium" w:cs="Arial"/>
          <w:sz w:val="18"/>
          <w:szCs w:val="22"/>
        </w:rPr>
      </w:pPr>
    </w:p>
    <w:p w14:paraId="4322A9E9" w14:textId="77777777" w:rsidR="00CF6D38" w:rsidRPr="00CF6D38" w:rsidRDefault="00CF6D38" w:rsidP="00CF6D38">
      <w:pPr>
        <w:jc w:val="both"/>
        <w:rPr>
          <w:rFonts w:ascii="Montserrat Medium" w:hAnsi="Montserrat Medium" w:cs="Arial"/>
          <w:sz w:val="18"/>
          <w:szCs w:val="22"/>
        </w:rPr>
      </w:pPr>
      <w:r w:rsidRPr="00CF6D38">
        <w:rPr>
          <w:rFonts w:ascii="Montserrat Medium" w:hAnsi="Montserrat Medium" w:cs="Arial"/>
          <w:sz w:val="18"/>
          <w:szCs w:val="22"/>
        </w:rPr>
        <w:t>Al que comete el delito de cohecho se le impondrán las siguientes sanciones:</w:t>
      </w:r>
    </w:p>
    <w:p w14:paraId="23DD377F" w14:textId="77777777" w:rsidR="00CF6D38" w:rsidRPr="00CF6D38" w:rsidRDefault="00CF6D38" w:rsidP="00CF6D38">
      <w:pPr>
        <w:jc w:val="both"/>
        <w:rPr>
          <w:rFonts w:ascii="Montserrat Medium" w:hAnsi="Montserrat Medium" w:cs="Arial"/>
          <w:sz w:val="18"/>
          <w:szCs w:val="22"/>
        </w:rPr>
      </w:pPr>
    </w:p>
    <w:p w14:paraId="78A6D388" w14:textId="77777777" w:rsidR="00CF6D38" w:rsidRPr="00CF6D38" w:rsidRDefault="00CF6D38" w:rsidP="00CF6D38">
      <w:pPr>
        <w:jc w:val="both"/>
        <w:rPr>
          <w:rFonts w:ascii="Montserrat Medium" w:hAnsi="Montserrat Medium" w:cs="Arial"/>
          <w:sz w:val="18"/>
          <w:szCs w:val="22"/>
        </w:rPr>
      </w:pPr>
      <w:r w:rsidRPr="00CF6D38">
        <w:rPr>
          <w:rFonts w:ascii="Montserrat Medium" w:hAnsi="Montserrat Medium" w:cs="Arial"/>
          <w:sz w:val="18"/>
          <w:szCs w:val="22"/>
        </w:rPr>
        <w:t xml:space="preserve">Cuando la cantidad o el valor de la dádiva o promesa no exceda del equivalente de quinientas veces el salario mínimo diario vigente en el Distrito Federal en el momento de cometerse el delito, o no sea </w:t>
      </w:r>
      <w:proofErr w:type="spellStart"/>
      <w:r w:rsidRPr="00CF6D38">
        <w:rPr>
          <w:rFonts w:ascii="Montserrat Medium" w:hAnsi="Montserrat Medium" w:cs="Arial"/>
          <w:sz w:val="18"/>
          <w:szCs w:val="22"/>
        </w:rPr>
        <w:t>valuable</w:t>
      </w:r>
      <w:proofErr w:type="spellEnd"/>
      <w:r w:rsidRPr="00CF6D38">
        <w:rPr>
          <w:rFonts w:ascii="Montserrat Medium" w:hAnsi="Montserrat Medium" w:cs="Arial"/>
          <w:sz w:val="18"/>
          <w:szCs w:val="22"/>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14:paraId="330E04CA" w14:textId="77777777" w:rsidR="00CF6D38" w:rsidRPr="00CF6D38" w:rsidRDefault="00CF6D38" w:rsidP="00CF6D38">
      <w:pPr>
        <w:jc w:val="both"/>
        <w:rPr>
          <w:rFonts w:ascii="Montserrat Medium" w:hAnsi="Montserrat Medium" w:cs="Arial"/>
          <w:sz w:val="18"/>
          <w:szCs w:val="22"/>
        </w:rPr>
      </w:pPr>
    </w:p>
    <w:p w14:paraId="3BDA80F1" w14:textId="77777777" w:rsidR="00CF6D38" w:rsidRPr="00CF6D38" w:rsidRDefault="00CF6D38" w:rsidP="00CF6D38">
      <w:pPr>
        <w:jc w:val="both"/>
        <w:rPr>
          <w:rFonts w:ascii="Montserrat Medium" w:hAnsi="Montserrat Medium" w:cs="Arial"/>
          <w:sz w:val="18"/>
          <w:szCs w:val="22"/>
        </w:rPr>
      </w:pPr>
      <w:r w:rsidRPr="00CF6D38">
        <w:rPr>
          <w:rFonts w:ascii="Montserrat Medium" w:hAnsi="Montserrat Medium" w:cs="Arial"/>
          <w:sz w:val="18"/>
          <w:szCs w:val="22"/>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489162EF" w14:textId="77777777" w:rsidR="00CF6D38" w:rsidRPr="00CF6D38" w:rsidRDefault="00CF6D38" w:rsidP="00CF6D38">
      <w:pPr>
        <w:jc w:val="both"/>
        <w:rPr>
          <w:rFonts w:ascii="Montserrat Medium" w:hAnsi="Montserrat Medium" w:cs="Arial"/>
          <w:sz w:val="18"/>
          <w:szCs w:val="22"/>
        </w:rPr>
      </w:pPr>
    </w:p>
    <w:p w14:paraId="0C8D4C4F" w14:textId="77777777" w:rsidR="00CF6D38" w:rsidRPr="00CF6D38" w:rsidRDefault="00CF6D38" w:rsidP="00CF6D38">
      <w:pPr>
        <w:jc w:val="both"/>
        <w:rPr>
          <w:rFonts w:ascii="Montserrat Medium" w:hAnsi="Montserrat Medium" w:cs="Arial"/>
          <w:sz w:val="18"/>
          <w:szCs w:val="22"/>
        </w:rPr>
      </w:pPr>
      <w:r w:rsidRPr="00CF6D38">
        <w:rPr>
          <w:rFonts w:ascii="Montserrat Medium" w:hAnsi="Montserrat Medium" w:cs="Arial"/>
          <w:sz w:val="18"/>
          <w:szCs w:val="22"/>
        </w:rPr>
        <w:t>En ningún caso se devolverá a los responsables del delito de cohecho, el dinero o dádivas entregadas, las mismas se aplicarán en beneficio del Estado.</w:t>
      </w:r>
    </w:p>
    <w:p w14:paraId="23B5323E" w14:textId="77777777" w:rsidR="00CF6D38" w:rsidRPr="00CF6D38" w:rsidRDefault="00CF6D38" w:rsidP="00CF6D38">
      <w:pPr>
        <w:jc w:val="both"/>
        <w:rPr>
          <w:rFonts w:ascii="Montserrat Medium" w:hAnsi="Montserrat Medium" w:cs="Arial"/>
          <w:sz w:val="18"/>
          <w:szCs w:val="22"/>
        </w:rPr>
      </w:pPr>
    </w:p>
    <w:p w14:paraId="79552932" w14:textId="77777777" w:rsidR="00CF6D38" w:rsidRPr="00CF6D38" w:rsidRDefault="00CF6D38" w:rsidP="00CF6D38">
      <w:pPr>
        <w:jc w:val="both"/>
        <w:rPr>
          <w:rFonts w:ascii="Montserrat Medium" w:hAnsi="Montserrat Medium" w:cs="Arial"/>
          <w:sz w:val="18"/>
          <w:szCs w:val="22"/>
        </w:rPr>
      </w:pPr>
      <w:r w:rsidRPr="00CF6D38">
        <w:rPr>
          <w:rFonts w:ascii="Montserrat Medium" w:hAnsi="Montserrat Medium" w:cs="Arial"/>
          <w:sz w:val="18"/>
          <w:szCs w:val="22"/>
        </w:rPr>
        <w:lastRenderedPageBreak/>
        <w:t>Capítulo XI</w:t>
      </w:r>
    </w:p>
    <w:p w14:paraId="531A579A" w14:textId="77777777" w:rsidR="00CF6D38" w:rsidRPr="00CF6D38" w:rsidRDefault="00CF6D38" w:rsidP="00CF6D38">
      <w:pPr>
        <w:jc w:val="both"/>
        <w:rPr>
          <w:rFonts w:ascii="Montserrat Medium" w:hAnsi="Montserrat Medium" w:cs="Arial"/>
          <w:sz w:val="18"/>
          <w:szCs w:val="22"/>
        </w:rPr>
      </w:pPr>
    </w:p>
    <w:p w14:paraId="349F9346" w14:textId="77777777" w:rsidR="00CF6D38" w:rsidRPr="00CF6D38" w:rsidRDefault="00CF6D38" w:rsidP="00CF6D38">
      <w:pPr>
        <w:jc w:val="both"/>
        <w:rPr>
          <w:rFonts w:ascii="Montserrat Medium" w:hAnsi="Montserrat Medium" w:cs="Arial"/>
          <w:sz w:val="18"/>
          <w:szCs w:val="22"/>
        </w:rPr>
      </w:pPr>
      <w:r w:rsidRPr="00CF6D38">
        <w:rPr>
          <w:rFonts w:ascii="Montserrat Medium" w:hAnsi="Montserrat Medium" w:cs="Arial"/>
          <w:sz w:val="18"/>
          <w:szCs w:val="22"/>
        </w:rPr>
        <w:t>Cohecho a servidores públicos extranjeros</w:t>
      </w:r>
    </w:p>
    <w:p w14:paraId="68E1C695" w14:textId="77777777" w:rsidR="00CF6D38" w:rsidRPr="00CF6D38" w:rsidRDefault="00CF6D38" w:rsidP="00CF6D38">
      <w:pPr>
        <w:jc w:val="both"/>
        <w:rPr>
          <w:rFonts w:ascii="Montserrat Medium" w:hAnsi="Montserrat Medium" w:cs="Arial"/>
          <w:sz w:val="18"/>
          <w:szCs w:val="22"/>
        </w:rPr>
      </w:pPr>
    </w:p>
    <w:p w14:paraId="388C4062" w14:textId="77777777" w:rsidR="00CF6D38" w:rsidRPr="00CF6D38" w:rsidRDefault="00CF6D38" w:rsidP="00CF6D38">
      <w:pPr>
        <w:jc w:val="both"/>
        <w:rPr>
          <w:rFonts w:ascii="Montserrat Medium" w:hAnsi="Montserrat Medium" w:cs="Arial"/>
          <w:sz w:val="18"/>
          <w:szCs w:val="22"/>
        </w:rPr>
      </w:pPr>
      <w:r w:rsidRPr="00CF6D38">
        <w:rPr>
          <w:rFonts w:ascii="Montserrat Medium" w:hAnsi="Montserrat Medium" w:cs="Arial"/>
          <w:sz w:val="18"/>
          <w:szCs w:val="22"/>
        </w:rPr>
        <w:t>Artículo 222 bis</w:t>
      </w:r>
    </w:p>
    <w:p w14:paraId="778ECBE9" w14:textId="77777777" w:rsidR="00CF6D38" w:rsidRPr="00CF6D38" w:rsidRDefault="00CF6D38" w:rsidP="00CF6D38">
      <w:pPr>
        <w:jc w:val="both"/>
        <w:rPr>
          <w:rFonts w:ascii="Montserrat Medium" w:hAnsi="Montserrat Medium" w:cs="Arial"/>
          <w:sz w:val="18"/>
          <w:szCs w:val="22"/>
        </w:rPr>
      </w:pPr>
    </w:p>
    <w:p w14:paraId="3C31A175" w14:textId="77777777" w:rsidR="00CF6D38" w:rsidRPr="00CF6D38" w:rsidRDefault="00CF6D38" w:rsidP="00CF6D38">
      <w:pPr>
        <w:pStyle w:val="Textoindependiente"/>
        <w:jc w:val="both"/>
        <w:rPr>
          <w:rFonts w:ascii="Montserrat Medium" w:hAnsi="Montserrat Medium" w:cs="Arial"/>
          <w:sz w:val="18"/>
        </w:rPr>
      </w:pPr>
      <w:r w:rsidRPr="00CF6D38">
        <w:rPr>
          <w:rFonts w:ascii="Montserrat Medium" w:hAnsi="Montserrat Medium" w:cs="Arial"/>
          <w:sz w:val="18"/>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570BCA10" w14:textId="77777777" w:rsidR="00CF6D38" w:rsidRPr="00CF6D38" w:rsidRDefault="00CF6D38" w:rsidP="00CF6D38">
      <w:pPr>
        <w:jc w:val="both"/>
        <w:rPr>
          <w:rFonts w:ascii="Montserrat Medium" w:hAnsi="Montserrat Medium" w:cs="Arial"/>
          <w:sz w:val="18"/>
          <w:szCs w:val="22"/>
        </w:rPr>
      </w:pPr>
    </w:p>
    <w:p w14:paraId="7A53A95E" w14:textId="77777777" w:rsidR="00CF6D38" w:rsidRPr="00CF6D38" w:rsidRDefault="00CF6D38" w:rsidP="00A15B24">
      <w:pPr>
        <w:numPr>
          <w:ilvl w:val="0"/>
          <w:numId w:val="18"/>
        </w:numPr>
        <w:jc w:val="both"/>
        <w:rPr>
          <w:rFonts w:ascii="Montserrat Medium" w:hAnsi="Montserrat Medium" w:cs="Arial"/>
          <w:sz w:val="18"/>
          <w:szCs w:val="22"/>
        </w:rPr>
      </w:pPr>
      <w:r w:rsidRPr="00CF6D38">
        <w:rPr>
          <w:rFonts w:ascii="Montserrat Medium" w:hAnsi="Montserrat Medium" w:cs="Arial"/>
          <w:sz w:val="18"/>
          <w:szCs w:val="22"/>
        </w:rPr>
        <w:t>A un servidor público extranjero para que gestione o se abstenga de gestionar la tramitación o resolución de asuntos relacionados con las funciones inherentes a su empleo, cargo o comisión:</w:t>
      </w:r>
    </w:p>
    <w:p w14:paraId="76956804" w14:textId="77777777" w:rsidR="00CF6D38" w:rsidRPr="00CF6D38" w:rsidRDefault="00CF6D38" w:rsidP="00CF6D38">
      <w:pPr>
        <w:jc w:val="both"/>
        <w:rPr>
          <w:rFonts w:ascii="Montserrat Medium" w:hAnsi="Montserrat Medium" w:cs="Arial"/>
          <w:sz w:val="18"/>
          <w:szCs w:val="22"/>
        </w:rPr>
      </w:pPr>
    </w:p>
    <w:p w14:paraId="5CC45ECF" w14:textId="77777777" w:rsidR="00CF6D38" w:rsidRPr="00CF6D38" w:rsidRDefault="00CF6D38" w:rsidP="00A15B24">
      <w:pPr>
        <w:numPr>
          <w:ilvl w:val="0"/>
          <w:numId w:val="18"/>
        </w:numPr>
        <w:jc w:val="both"/>
        <w:rPr>
          <w:rFonts w:ascii="Montserrat Medium" w:hAnsi="Montserrat Medium" w:cs="Arial"/>
          <w:sz w:val="18"/>
          <w:szCs w:val="22"/>
        </w:rPr>
      </w:pPr>
      <w:r w:rsidRPr="00CF6D38">
        <w:rPr>
          <w:rFonts w:ascii="Montserrat Medium" w:hAnsi="Montserrat Medium" w:cs="Arial"/>
          <w:sz w:val="18"/>
          <w:szCs w:val="22"/>
        </w:rPr>
        <w:t>A un servidor público extranjero para llevar a cabo la tramitación o  resolución de cualquier asunto que se encuentre fuera del ámbito de las funciones inherentes a su empleo, cargo o comisión, o</w:t>
      </w:r>
    </w:p>
    <w:p w14:paraId="747600B1" w14:textId="77777777" w:rsidR="00CF6D38" w:rsidRPr="00CF6D38" w:rsidRDefault="00CF6D38" w:rsidP="00CF6D38">
      <w:pPr>
        <w:jc w:val="both"/>
        <w:rPr>
          <w:rFonts w:ascii="Montserrat Medium" w:hAnsi="Montserrat Medium" w:cs="Arial"/>
          <w:sz w:val="18"/>
          <w:szCs w:val="22"/>
        </w:rPr>
      </w:pPr>
    </w:p>
    <w:p w14:paraId="6E0569CE" w14:textId="77777777" w:rsidR="00CF6D38" w:rsidRPr="00CF6D38" w:rsidRDefault="00CF6D38" w:rsidP="00A15B24">
      <w:pPr>
        <w:numPr>
          <w:ilvl w:val="0"/>
          <w:numId w:val="18"/>
        </w:numPr>
        <w:jc w:val="both"/>
        <w:rPr>
          <w:rFonts w:ascii="Montserrat Medium" w:hAnsi="Montserrat Medium" w:cs="Arial"/>
          <w:sz w:val="18"/>
          <w:szCs w:val="22"/>
        </w:rPr>
      </w:pPr>
      <w:r w:rsidRPr="00CF6D38">
        <w:rPr>
          <w:rFonts w:ascii="Montserrat Medium" w:hAnsi="Montserrat Medium" w:cs="Arial"/>
          <w:sz w:val="18"/>
          <w:szCs w:val="22"/>
        </w:rPr>
        <w:t>A cualquier persona para que acuda ante un servidor público extranjero y le requiera o le proponga llevar a cabo la tramitación o resolución de cualquier asunto relacionado con las funciones inherentes al empleo, cargo o comisión de este último.</w:t>
      </w:r>
    </w:p>
    <w:p w14:paraId="60B8E611" w14:textId="77777777" w:rsidR="00CF6D38" w:rsidRPr="00CF6D38" w:rsidRDefault="00CF6D38" w:rsidP="00CF6D38">
      <w:pPr>
        <w:jc w:val="both"/>
        <w:rPr>
          <w:rFonts w:ascii="Montserrat Medium" w:hAnsi="Montserrat Medium" w:cs="Arial"/>
          <w:sz w:val="18"/>
          <w:szCs w:val="22"/>
        </w:rPr>
      </w:pPr>
    </w:p>
    <w:p w14:paraId="305EF91C" w14:textId="77777777" w:rsidR="00CF6D38" w:rsidRPr="00CF6D38" w:rsidRDefault="00CF6D38" w:rsidP="00CF6D38">
      <w:pPr>
        <w:jc w:val="both"/>
        <w:rPr>
          <w:rFonts w:ascii="Montserrat Medium" w:hAnsi="Montserrat Medium" w:cs="Arial"/>
          <w:sz w:val="18"/>
          <w:szCs w:val="22"/>
        </w:rPr>
      </w:pPr>
      <w:r w:rsidRPr="00CF6D38">
        <w:rPr>
          <w:rFonts w:ascii="Montserrat Medium" w:hAnsi="Montserrat Medium" w:cs="Arial"/>
          <w:sz w:val="18"/>
          <w:szCs w:val="22"/>
        </w:rPr>
        <w:t xml:space="preserve">Para los efectos de este artículo se entiende por servidor público extranjero, toda persona que ostente </w:t>
      </w:r>
      <w:proofErr w:type="spellStart"/>
      <w:r w:rsidRPr="00CF6D38">
        <w:rPr>
          <w:rFonts w:ascii="Montserrat Medium" w:hAnsi="Montserrat Medium" w:cs="Arial"/>
          <w:sz w:val="18"/>
          <w:szCs w:val="22"/>
        </w:rPr>
        <w:t>o</w:t>
      </w:r>
      <w:proofErr w:type="spellEnd"/>
      <w:r w:rsidRPr="00CF6D38">
        <w:rPr>
          <w:rFonts w:ascii="Montserrat Medium" w:hAnsi="Montserrat Medium" w:cs="Arial"/>
          <w:sz w:val="18"/>
          <w:szCs w:val="22"/>
        </w:rPr>
        <w:t xml:space="preserve">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14:paraId="46878655" w14:textId="77777777" w:rsidR="00CF6D38" w:rsidRPr="00CF6D38" w:rsidRDefault="00CF6D38" w:rsidP="00CF6D38">
      <w:pPr>
        <w:jc w:val="both"/>
        <w:rPr>
          <w:rFonts w:ascii="Montserrat Medium" w:hAnsi="Montserrat Medium" w:cs="Arial"/>
          <w:sz w:val="18"/>
          <w:szCs w:val="22"/>
        </w:rPr>
      </w:pPr>
    </w:p>
    <w:p w14:paraId="58393894" w14:textId="77777777" w:rsidR="00CF6D38" w:rsidRPr="00CF6D38" w:rsidRDefault="00CF6D38" w:rsidP="00CF6D38">
      <w:pPr>
        <w:jc w:val="both"/>
        <w:rPr>
          <w:rFonts w:ascii="Montserrat Medium" w:hAnsi="Montserrat Medium" w:cs="Arial"/>
          <w:sz w:val="18"/>
          <w:szCs w:val="22"/>
        </w:rPr>
      </w:pPr>
      <w:r w:rsidRPr="00CF6D38">
        <w:rPr>
          <w:rFonts w:ascii="Montserrat Medium" w:hAnsi="Montserrat Medium" w:cs="Arial"/>
          <w:sz w:val="18"/>
          <w:szCs w:val="22"/>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263C6D78" w14:textId="77777777" w:rsidR="00CF6D38" w:rsidRPr="00CF6D38" w:rsidRDefault="00CF6D38" w:rsidP="00CF6D38">
      <w:pPr>
        <w:jc w:val="both"/>
        <w:rPr>
          <w:rFonts w:ascii="Montserrat Medium" w:hAnsi="Montserrat Medium" w:cs="Arial"/>
          <w:sz w:val="18"/>
          <w:szCs w:val="22"/>
        </w:rPr>
      </w:pPr>
    </w:p>
    <w:p w14:paraId="7740570D" w14:textId="77777777" w:rsidR="00CF6D38" w:rsidRPr="00CF6D38" w:rsidRDefault="00CF6D38" w:rsidP="00CF6D38">
      <w:pPr>
        <w:rPr>
          <w:rFonts w:ascii="Montserrat Medium" w:hAnsi="Montserrat Medium" w:cs="Arial"/>
          <w:sz w:val="18"/>
          <w:szCs w:val="22"/>
        </w:rPr>
      </w:pPr>
    </w:p>
    <w:p w14:paraId="5B871D86" w14:textId="77777777" w:rsidR="002C52B1" w:rsidRPr="00CF6D38" w:rsidRDefault="002C52B1" w:rsidP="00CF6D38">
      <w:pPr>
        <w:rPr>
          <w:rFonts w:ascii="Montserrat Medium" w:hAnsi="Montserrat Medium"/>
          <w:sz w:val="22"/>
        </w:rPr>
      </w:pPr>
    </w:p>
    <w:sectPr w:rsidR="002C52B1" w:rsidRPr="00CF6D38" w:rsidSect="006922A2">
      <w:headerReference w:type="default" r:id="rId15"/>
      <w:footerReference w:type="default" r:id="rId16"/>
      <w:pgSz w:w="12240" w:h="15840"/>
      <w:pgMar w:top="1855" w:right="1276" w:bottom="1588" w:left="1276"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4FABC2" w14:textId="77777777" w:rsidR="002C5954" w:rsidRDefault="002C5954" w:rsidP="00984A99">
      <w:r>
        <w:separator/>
      </w:r>
    </w:p>
  </w:endnote>
  <w:endnote w:type="continuationSeparator" w:id="0">
    <w:p w14:paraId="4DF66841" w14:textId="77777777" w:rsidR="002C5954" w:rsidRDefault="002C5954"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onotype Sorts">
    <w:altName w:val="ZapfDingbats"/>
    <w:charset w:val="02"/>
    <w:family w:val="auto"/>
    <w:pitch w:val="variable"/>
    <w:sig w:usb0="00000000" w:usb1="00000000" w:usb2="0001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Medium">
    <w:altName w:val="Courier New"/>
    <w:panose1 w:val="00000000000000000000"/>
    <w:charset w:val="00"/>
    <w:family w:val="modern"/>
    <w:notTrueType/>
    <w:pitch w:val="variable"/>
    <w:sig w:usb0="00000001" w:usb1="00000001" w:usb2="00000000" w:usb3="00000000" w:csb0="00000193" w:csb1="00000000"/>
  </w:font>
  <w:font w:name="Montserrat">
    <w:altName w:val="Calibri"/>
    <w:panose1 w:val="00000000000000000000"/>
    <w:charset w:val="00"/>
    <w:family w:val="modern"/>
    <w:notTrueType/>
    <w:pitch w:val="variable"/>
    <w:sig w:usb0="20000007" w:usb1="00000001" w:usb2="00000000" w:usb3="00000000" w:csb0="00000193" w:csb1="00000000"/>
  </w:font>
  <w:font w:name="Gisha">
    <w:panose1 w:val="020B0502040204020203"/>
    <w:charset w:val="00"/>
    <w:family w:val="swiss"/>
    <w:pitch w:val="variable"/>
    <w:sig w:usb0="80000807" w:usb1="40000042" w:usb2="00000000" w:usb3="00000000" w:csb0="0000002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EE8D4" w14:textId="0DE6E3EF" w:rsidR="002C5954" w:rsidRDefault="002C5954" w:rsidP="000D31E3">
    <w:pPr>
      <w:pStyle w:val="Piedepgina"/>
      <w:ind w:left="-1276"/>
    </w:pPr>
    <w:r>
      <w:rPr>
        <w:noProof/>
        <w:lang w:eastAsia="es-MX"/>
      </w:rPr>
      <mc:AlternateContent>
        <mc:Choice Requires="wps">
          <w:drawing>
            <wp:anchor distT="0" distB="0" distL="114300" distR="114300" simplePos="0" relativeHeight="251658240" behindDoc="0" locked="0" layoutInCell="1" allowOverlap="1" wp14:anchorId="0482A8EA" wp14:editId="3B976BC9">
              <wp:simplePos x="0" y="0"/>
              <wp:positionH relativeFrom="column">
                <wp:posOffset>-353060</wp:posOffset>
              </wp:positionH>
              <wp:positionV relativeFrom="paragraph">
                <wp:posOffset>-2540</wp:posOffset>
              </wp:positionV>
              <wp:extent cx="5234609" cy="349250"/>
              <wp:effectExtent l="0" t="0" r="4445"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4609" cy="349250"/>
                      </a:xfrm>
                      <a:prstGeom prst="rect">
                        <a:avLst/>
                      </a:prstGeom>
                      <a:solidFill>
                        <a:srgbClr val="FFFFFF"/>
                      </a:solidFill>
                      <a:ln w="9525">
                        <a:noFill/>
                        <a:miter lim="800000"/>
                        <a:headEnd/>
                        <a:tailEnd/>
                      </a:ln>
                    </wps:spPr>
                    <wps:txbx>
                      <w:txbxContent>
                        <w:p w14:paraId="3193E896" w14:textId="1A65DFE1" w:rsidR="002C5954" w:rsidRDefault="002C5954" w:rsidP="00700D78">
                          <w:pPr>
                            <w:rPr>
                              <w:rFonts w:ascii="Montserrat" w:hAnsi="Montserrat"/>
                              <w:b/>
                              <w:color w:val="B79A5E"/>
                              <w:sz w:val="12"/>
                              <w:szCs w:val="12"/>
                            </w:rPr>
                          </w:pPr>
                          <w:r>
                            <w:rPr>
                              <w:rFonts w:ascii="Montserrat" w:hAnsi="Montserrat"/>
                              <w:b/>
                              <w:color w:val="B79A5E"/>
                              <w:sz w:val="12"/>
                              <w:szCs w:val="12"/>
                            </w:rPr>
                            <w:t>Seris esquina Zaachila S/N Colonia La Raza, C. P. 02990</w:t>
                          </w:r>
                          <w:r w:rsidRPr="001B45F5">
                            <w:rPr>
                              <w:rFonts w:ascii="Montserrat" w:hAnsi="Montserrat"/>
                              <w:b/>
                              <w:color w:val="B79A5E"/>
                              <w:sz w:val="12"/>
                              <w:szCs w:val="12"/>
                            </w:rPr>
                            <w:t>, C</w:t>
                          </w:r>
                          <w:r>
                            <w:rPr>
                              <w:rFonts w:ascii="Montserrat" w:hAnsi="Montserrat"/>
                              <w:b/>
                              <w:color w:val="B79A5E"/>
                              <w:sz w:val="12"/>
                              <w:szCs w:val="12"/>
                            </w:rPr>
                            <w:t>iudad de México</w:t>
                          </w:r>
                        </w:p>
                        <w:p w14:paraId="6CC9EB2A" w14:textId="60991EE5" w:rsidR="002C5954" w:rsidRPr="001B45F5" w:rsidRDefault="002C5954" w:rsidP="00700D78">
                          <w:pPr>
                            <w:rPr>
                              <w:rFonts w:ascii="Montserrat" w:hAnsi="Montserrat"/>
                              <w:b/>
                              <w:color w:val="B79A5E"/>
                              <w:sz w:val="12"/>
                              <w:szCs w:val="12"/>
                            </w:rPr>
                          </w:pPr>
                          <w:r>
                            <w:rPr>
                              <w:rFonts w:ascii="Montserrat" w:hAnsi="Montserrat"/>
                              <w:b/>
                              <w:color w:val="B79A5E"/>
                              <w:sz w:val="12"/>
                              <w:szCs w:val="12"/>
                            </w:rPr>
                            <w:t>Tel. 55 57245900, Ext. 23110, 23081.</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14:paraId="3EE401D1" w14:textId="77777777" w:rsidR="002C5954" w:rsidRPr="00984A99" w:rsidRDefault="002C59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27.8pt;margin-top:-.2pt;width:412.15pt;height: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" stroked="f">
              <v:textbox>
                <w:txbxContent>
                  <w:p w14:paraId="3193E896" w14:textId="1A65DFE1" w:rsidR="00E76851" w:rsidRDefault="00E76851" w:rsidP="00700D78">
                    <w:pPr>
                      <w:rPr>
                        <w:rFonts w:ascii="Montserrat" w:hAnsi="Montserrat"/>
                        <w:b/>
                        <w:color w:val="B79A5E"/>
                        <w:sz w:val="12"/>
                        <w:szCs w:val="12"/>
                      </w:rPr>
                    </w:pPr>
                    <w:r>
                      <w:rPr>
                        <w:rFonts w:ascii="Montserrat" w:hAnsi="Montserrat"/>
                        <w:b/>
                        <w:color w:val="B79A5E"/>
                        <w:sz w:val="12"/>
                        <w:szCs w:val="12"/>
                      </w:rPr>
                      <w:t>Seris esquina Zaachila S/N Colonia La Raza, C. P. 02990</w:t>
                    </w:r>
                    <w:r w:rsidRPr="001B45F5">
                      <w:rPr>
                        <w:rFonts w:ascii="Montserrat" w:hAnsi="Montserrat"/>
                        <w:b/>
                        <w:color w:val="B79A5E"/>
                        <w:sz w:val="12"/>
                        <w:szCs w:val="12"/>
                      </w:rPr>
                      <w:t>, C</w:t>
                    </w:r>
                    <w:r>
                      <w:rPr>
                        <w:rFonts w:ascii="Montserrat" w:hAnsi="Montserrat"/>
                        <w:b/>
                        <w:color w:val="B79A5E"/>
                        <w:sz w:val="12"/>
                        <w:szCs w:val="12"/>
                      </w:rPr>
                      <w:t>iudad de México</w:t>
                    </w:r>
                  </w:p>
                  <w:p w14:paraId="6CC9EB2A" w14:textId="60991EE5" w:rsidR="00E76851" w:rsidRPr="001B45F5" w:rsidRDefault="00E76851" w:rsidP="00700D78">
                    <w:pPr>
                      <w:rPr>
                        <w:rFonts w:ascii="Montserrat" w:hAnsi="Montserrat"/>
                        <w:b/>
                        <w:color w:val="B79A5E"/>
                        <w:sz w:val="12"/>
                        <w:szCs w:val="12"/>
                      </w:rPr>
                    </w:pPr>
                    <w:r>
                      <w:rPr>
                        <w:rFonts w:ascii="Montserrat" w:hAnsi="Montserrat"/>
                        <w:b/>
                        <w:color w:val="B79A5E"/>
                        <w:sz w:val="12"/>
                        <w:szCs w:val="12"/>
                      </w:rPr>
                      <w:t>Tel. 55 57245900, Ext. 23110, 23081.</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14:paraId="3EE401D1" w14:textId="77777777" w:rsidR="00E76851" w:rsidRPr="00984A99" w:rsidRDefault="00E76851"/>
                </w:txbxContent>
              </v:textbox>
            </v:shape>
          </w:pict>
        </mc:Fallback>
      </mc:AlternateContent>
    </w:r>
    <w:r>
      <w:rPr>
        <w:noProof/>
        <w:lang w:eastAsia="es-MX"/>
      </w:rPr>
      <w:drawing>
        <wp:inline distT="0" distB="0" distL="0" distR="0" wp14:anchorId="6DC2EE69" wp14:editId="7471E74C">
          <wp:extent cx="7751428" cy="103095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7957089" cy="1058311"/>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C4F3F8" w14:textId="77777777" w:rsidR="002C5954" w:rsidRDefault="002C5954" w:rsidP="00984A99">
      <w:r>
        <w:separator/>
      </w:r>
    </w:p>
  </w:footnote>
  <w:footnote w:type="continuationSeparator" w:id="0">
    <w:p w14:paraId="78B8EAFA" w14:textId="77777777" w:rsidR="002C5954" w:rsidRDefault="002C5954"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50CD3" w14:textId="77777777" w:rsidR="002C5954" w:rsidRDefault="002C5954" w:rsidP="000D31E3">
    <w:pPr>
      <w:pStyle w:val="Encabezado"/>
      <w:ind w:left="-1276"/>
    </w:pPr>
  </w:p>
  <w:p w14:paraId="47FFC80E" w14:textId="2F9895DE" w:rsidR="002C5954" w:rsidRDefault="002C5954" w:rsidP="000D31E3">
    <w:pPr>
      <w:pStyle w:val="Encabezado"/>
      <w:ind w:left="-1276"/>
    </w:pPr>
    <w:r>
      <w:rPr>
        <w:noProof/>
        <w:lang w:eastAsia="es-MX"/>
      </w:rPr>
      <mc:AlternateContent>
        <mc:Choice Requires="wps">
          <w:drawing>
            <wp:anchor distT="0" distB="0" distL="114300" distR="114300" simplePos="0" relativeHeight="251660288" behindDoc="0" locked="0" layoutInCell="1" allowOverlap="1" wp14:anchorId="0BBA2B7C" wp14:editId="1F4CDD9E">
              <wp:simplePos x="0" y="0"/>
              <wp:positionH relativeFrom="column">
                <wp:posOffset>4727898</wp:posOffset>
              </wp:positionH>
              <wp:positionV relativeFrom="paragraph">
                <wp:posOffset>156462</wp:posOffset>
              </wp:positionV>
              <wp:extent cx="1883410" cy="800100"/>
              <wp:effectExtent l="0" t="0" r="2540" b="0"/>
              <wp:wrapSquare wrapText="bothSides"/>
              <wp:docPr id="2" name="Text Box 2"/>
              <wp:cNvGraphicFramePr/>
              <a:graphic xmlns:a="http://schemas.openxmlformats.org/drawingml/2006/main">
                <a:graphicData uri="http://schemas.microsoft.com/office/word/2010/wordprocessingShape">
                  <wps:wsp>
                    <wps:cNvSpPr txBox="1"/>
                    <wps:spPr>
                      <a:xfrm>
                        <a:off x="0" y="0"/>
                        <a:ext cx="1883410"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B55136" w14:textId="77777777" w:rsidR="002C5954" w:rsidRPr="00A33CEB" w:rsidRDefault="002C5954" w:rsidP="00184696">
                          <w:pPr>
                            <w:jc w:val="center"/>
                            <w:rPr>
                              <w:rFonts w:ascii="Montserrat Medium" w:hAnsi="Montserrat Medium"/>
                              <w:b/>
                              <w:sz w:val="12"/>
                              <w:szCs w:val="14"/>
                            </w:rPr>
                          </w:pPr>
                          <w:r w:rsidRPr="00A33CEB">
                            <w:rPr>
                              <w:rFonts w:ascii="Montserrat Medium" w:hAnsi="Montserrat Medium"/>
                              <w:b/>
                              <w:sz w:val="12"/>
                              <w:szCs w:val="14"/>
                            </w:rPr>
                            <w:t>UNIDAD MEDICA DE ALTA ESPECIALIDAD</w:t>
                          </w:r>
                        </w:p>
                        <w:p w14:paraId="01F97A42" w14:textId="77777777" w:rsidR="002C5954" w:rsidRPr="00A33CEB" w:rsidRDefault="002C5954" w:rsidP="00184696">
                          <w:pPr>
                            <w:jc w:val="center"/>
                            <w:rPr>
                              <w:rFonts w:ascii="Montserrat Medium" w:hAnsi="Montserrat Medium"/>
                              <w:sz w:val="12"/>
                              <w:szCs w:val="14"/>
                            </w:rPr>
                          </w:pPr>
                          <w:r w:rsidRPr="00A33CEB">
                            <w:rPr>
                              <w:rFonts w:ascii="Montserrat Medium" w:hAnsi="Montserrat Medium"/>
                              <w:sz w:val="12"/>
                              <w:szCs w:val="14"/>
                            </w:rPr>
                            <w:t>HOSPITAL DE ESPECIALIDADES</w:t>
                          </w:r>
                        </w:p>
                        <w:p w14:paraId="5AD3F058" w14:textId="77777777" w:rsidR="002C5954" w:rsidRPr="00A33CEB" w:rsidRDefault="002C5954" w:rsidP="00184696">
                          <w:pPr>
                            <w:jc w:val="center"/>
                            <w:rPr>
                              <w:rFonts w:ascii="Montserrat Medium" w:hAnsi="Montserrat Medium"/>
                              <w:sz w:val="12"/>
                              <w:szCs w:val="14"/>
                            </w:rPr>
                          </w:pPr>
                          <w:r w:rsidRPr="00A33CEB">
                            <w:rPr>
                              <w:rFonts w:ascii="Montserrat Medium" w:hAnsi="Montserrat Medium"/>
                              <w:sz w:val="12"/>
                              <w:szCs w:val="14"/>
                            </w:rPr>
                            <w:t>“DR. ANTONIO FRAGA MOURET”</w:t>
                          </w:r>
                        </w:p>
                        <w:p w14:paraId="0FB84CEC" w14:textId="77777777" w:rsidR="002C5954" w:rsidRPr="00A33CEB" w:rsidRDefault="002C5954" w:rsidP="00184696">
                          <w:pPr>
                            <w:jc w:val="center"/>
                            <w:rPr>
                              <w:rFonts w:ascii="Montserrat Medium" w:hAnsi="Montserrat Medium"/>
                              <w:sz w:val="12"/>
                              <w:szCs w:val="14"/>
                            </w:rPr>
                          </w:pPr>
                          <w:r w:rsidRPr="00A33CEB">
                            <w:rPr>
                              <w:rFonts w:ascii="Montserrat Medium" w:hAnsi="Montserrat Medium"/>
                              <w:sz w:val="12"/>
                              <w:szCs w:val="14"/>
                            </w:rPr>
                            <w:t>DEL CENTRO MÉDICO NACIONAL, LA RAZA</w:t>
                          </w:r>
                        </w:p>
                        <w:p w14:paraId="2C6BA1E6" w14:textId="77777777" w:rsidR="002C5954" w:rsidRPr="00A33CEB" w:rsidRDefault="002C5954" w:rsidP="00184696">
                          <w:pPr>
                            <w:jc w:val="center"/>
                            <w:rPr>
                              <w:rFonts w:ascii="Montserrat Medium" w:hAnsi="Montserrat Medium"/>
                              <w:sz w:val="12"/>
                              <w:szCs w:val="14"/>
                            </w:rPr>
                          </w:pPr>
                          <w:r w:rsidRPr="00A33CEB">
                            <w:rPr>
                              <w:rFonts w:ascii="Montserrat Medium" w:hAnsi="Montserrat Medium"/>
                              <w:sz w:val="12"/>
                              <w:szCs w:val="14"/>
                            </w:rPr>
                            <w:t>DIRECCION DE LA U.M.A.E.</w:t>
                          </w:r>
                        </w:p>
                        <w:p w14:paraId="382EB5D1" w14:textId="77777777" w:rsidR="002C5954" w:rsidRPr="00A33CEB" w:rsidRDefault="002C5954" w:rsidP="00184696">
                          <w:pPr>
                            <w:jc w:val="center"/>
                            <w:rPr>
                              <w:rFonts w:ascii="Montserrat Medium" w:hAnsi="Montserrat Medium"/>
                              <w:sz w:val="12"/>
                              <w:szCs w:val="14"/>
                            </w:rPr>
                          </w:pPr>
                          <w:r w:rsidRPr="00A33CEB">
                            <w:rPr>
                              <w:rFonts w:ascii="Montserrat Medium" w:hAnsi="Montserrat Medium"/>
                              <w:sz w:val="12"/>
                              <w:szCs w:val="14"/>
                            </w:rPr>
                            <w:t>DIRECCION ADMINISTRATIVA</w:t>
                          </w:r>
                        </w:p>
                        <w:p w14:paraId="7301F4C8" w14:textId="77777777" w:rsidR="002C5954" w:rsidRPr="00A33CEB" w:rsidRDefault="002C5954" w:rsidP="00184696">
                          <w:pPr>
                            <w:jc w:val="center"/>
                            <w:rPr>
                              <w:rFonts w:ascii="Montserrat Medium" w:hAnsi="Montserrat Medium"/>
                              <w:sz w:val="12"/>
                              <w:szCs w:val="14"/>
                            </w:rPr>
                          </w:pPr>
                          <w:r w:rsidRPr="00A33CEB">
                            <w:rPr>
                              <w:rFonts w:ascii="Montserrat Medium" w:hAnsi="Montserrat Medium"/>
                              <w:sz w:val="12"/>
                              <w:szCs w:val="14"/>
                            </w:rPr>
                            <w:t>DEPARTAMENTO DE ABASTECIMIENTO</w:t>
                          </w:r>
                        </w:p>
                        <w:p w14:paraId="6F5088BC" w14:textId="2D187F0A" w:rsidR="002C5954" w:rsidRPr="005758EB" w:rsidRDefault="002C5954" w:rsidP="008A7528">
                          <w:pPr>
                            <w:jc w:val="center"/>
                            <w:rPr>
                              <w:rFonts w:ascii="Montserrat" w:hAnsi="Montserrat"/>
                              <w:sz w:val="12"/>
                              <w:szCs w:val="12"/>
                            </w:rPr>
                          </w:pPr>
                          <w:r w:rsidRPr="00A33CEB">
                            <w:rPr>
                              <w:rFonts w:ascii="Montserrat Medium" w:hAnsi="Montserrat Medium"/>
                              <w:sz w:val="12"/>
                              <w:szCs w:val="14"/>
                            </w:rPr>
                            <w:t>OFICINA DE ADQUISICIONES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2.3pt;margin-top:12.3pt;width:148.3pt;height:6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" filled="f" stroked="f">
              <v:textbox inset="0,0,0,0">
                <w:txbxContent>
                  <w:p w14:paraId="77B55136" w14:textId="77777777" w:rsidR="00E76851" w:rsidRPr="00A33CEB" w:rsidRDefault="00E76851" w:rsidP="00184696">
                    <w:pPr>
                      <w:jc w:val="center"/>
                      <w:rPr>
                        <w:rFonts w:ascii="Montserrat Medium" w:hAnsi="Montserrat Medium"/>
                        <w:b/>
                        <w:sz w:val="12"/>
                        <w:szCs w:val="14"/>
                      </w:rPr>
                    </w:pPr>
                    <w:r w:rsidRPr="00A33CEB">
                      <w:rPr>
                        <w:rFonts w:ascii="Montserrat Medium" w:hAnsi="Montserrat Medium"/>
                        <w:b/>
                        <w:sz w:val="12"/>
                        <w:szCs w:val="14"/>
                      </w:rPr>
                      <w:t>UNIDAD MEDICA DE ALTA ESPECIALIDAD</w:t>
                    </w:r>
                  </w:p>
                  <w:p w14:paraId="01F97A42" w14:textId="77777777" w:rsidR="00E76851" w:rsidRPr="00A33CEB" w:rsidRDefault="00E76851" w:rsidP="00184696">
                    <w:pPr>
                      <w:jc w:val="center"/>
                      <w:rPr>
                        <w:rFonts w:ascii="Montserrat Medium" w:hAnsi="Montserrat Medium"/>
                        <w:sz w:val="12"/>
                        <w:szCs w:val="14"/>
                      </w:rPr>
                    </w:pPr>
                    <w:r w:rsidRPr="00A33CEB">
                      <w:rPr>
                        <w:rFonts w:ascii="Montserrat Medium" w:hAnsi="Montserrat Medium"/>
                        <w:sz w:val="12"/>
                        <w:szCs w:val="14"/>
                      </w:rPr>
                      <w:t>HOSPITAL DE ESPECIALIDADES</w:t>
                    </w:r>
                  </w:p>
                  <w:p w14:paraId="5AD3F058" w14:textId="77777777" w:rsidR="00E76851" w:rsidRPr="00A33CEB" w:rsidRDefault="00E76851" w:rsidP="00184696">
                    <w:pPr>
                      <w:jc w:val="center"/>
                      <w:rPr>
                        <w:rFonts w:ascii="Montserrat Medium" w:hAnsi="Montserrat Medium"/>
                        <w:sz w:val="12"/>
                        <w:szCs w:val="14"/>
                      </w:rPr>
                    </w:pPr>
                    <w:r w:rsidRPr="00A33CEB">
                      <w:rPr>
                        <w:rFonts w:ascii="Montserrat Medium" w:hAnsi="Montserrat Medium"/>
                        <w:sz w:val="12"/>
                        <w:szCs w:val="14"/>
                      </w:rPr>
                      <w:t>“DR. ANTONIO FRAGA MOURET”</w:t>
                    </w:r>
                  </w:p>
                  <w:p w14:paraId="0FB84CEC" w14:textId="77777777" w:rsidR="00E76851" w:rsidRPr="00A33CEB" w:rsidRDefault="00E76851" w:rsidP="00184696">
                    <w:pPr>
                      <w:jc w:val="center"/>
                      <w:rPr>
                        <w:rFonts w:ascii="Montserrat Medium" w:hAnsi="Montserrat Medium"/>
                        <w:sz w:val="12"/>
                        <w:szCs w:val="14"/>
                      </w:rPr>
                    </w:pPr>
                    <w:r w:rsidRPr="00A33CEB">
                      <w:rPr>
                        <w:rFonts w:ascii="Montserrat Medium" w:hAnsi="Montserrat Medium"/>
                        <w:sz w:val="12"/>
                        <w:szCs w:val="14"/>
                      </w:rPr>
                      <w:t>DEL CENTRO MÉDICO NACIONAL, LA RAZA</w:t>
                    </w:r>
                  </w:p>
                  <w:p w14:paraId="2C6BA1E6" w14:textId="77777777" w:rsidR="00E76851" w:rsidRPr="00A33CEB" w:rsidRDefault="00E76851" w:rsidP="00184696">
                    <w:pPr>
                      <w:jc w:val="center"/>
                      <w:rPr>
                        <w:rFonts w:ascii="Montserrat Medium" w:hAnsi="Montserrat Medium"/>
                        <w:sz w:val="12"/>
                        <w:szCs w:val="14"/>
                      </w:rPr>
                    </w:pPr>
                    <w:r w:rsidRPr="00A33CEB">
                      <w:rPr>
                        <w:rFonts w:ascii="Montserrat Medium" w:hAnsi="Montserrat Medium"/>
                        <w:sz w:val="12"/>
                        <w:szCs w:val="14"/>
                      </w:rPr>
                      <w:t>DIRECCION DE LA U.M.A.E.</w:t>
                    </w:r>
                  </w:p>
                  <w:p w14:paraId="382EB5D1" w14:textId="77777777" w:rsidR="00E76851" w:rsidRPr="00A33CEB" w:rsidRDefault="00E76851" w:rsidP="00184696">
                    <w:pPr>
                      <w:jc w:val="center"/>
                      <w:rPr>
                        <w:rFonts w:ascii="Montserrat Medium" w:hAnsi="Montserrat Medium"/>
                        <w:sz w:val="12"/>
                        <w:szCs w:val="14"/>
                      </w:rPr>
                    </w:pPr>
                    <w:r w:rsidRPr="00A33CEB">
                      <w:rPr>
                        <w:rFonts w:ascii="Montserrat Medium" w:hAnsi="Montserrat Medium"/>
                        <w:sz w:val="12"/>
                        <w:szCs w:val="14"/>
                      </w:rPr>
                      <w:t>DIRECCION ADMINISTRATIVA</w:t>
                    </w:r>
                  </w:p>
                  <w:p w14:paraId="7301F4C8" w14:textId="77777777" w:rsidR="00E76851" w:rsidRPr="00A33CEB" w:rsidRDefault="00E76851" w:rsidP="00184696">
                    <w:pPr>
                      <w:jc w:val="center"/>
                      <w:rPr>
                        <w:rFonts w:ascii="Montserrat Medium" w:hAnsi="Montserrat Medium"/>
                        <w:sz w:val="12"/>
                        <w:szCs w:val="14"/>
                      </w:rPr>
                    </w:pPr>
                    <w:r w:rsidRPr="00A33CEB">
                      <w:rPr>
                        <w:rFonts w:ascii="Montserrat Medium" w:hAnsi="Montserrat Medium"/>
                        <w:sz w:val="12"/>
                        <w:szCs w:val="14"/>
                      </w:rPr>
                      <w:t>DEPARTAMENTO DE ABASTECIMIENTO</w:t>
                    </w:r>
                  </w:p>
                  <w:p w14:paraId="6F5088BC" w14:textId="2D187F0A" w:rsidR="00E76851" w:rsidRPr="005758EB" w:rsidRDefault="00E76851" w:rsidP="008A7528">
                    <w:pPr>
                      <w:jc w:val="center"/>
                      <w:rPr>
                        <w:rFonts w:ascii="Montserrat" w:hAnsi="Montserrat"/>
                        <w:sz w:val="12"/>
                        <w:szCs w:val="12"/>
                      </w:rPr>
                    </w:pPr>
                    <w:r w:rsidRPr="00A33CEB">
                      <w:rPr>
                        <w:rFonts w:ascii="Montserrat Medium" w:hAnsi="Montserrat Medium"/>
                        <w:sz w:val="12"/>
                        <w:szCs w:val="14"/>
                      </w:rPr>
                      <w:t>OFICINA DE ADQUISICIONES</w:t>
                    </w:r>
                  </w:p>
                </w:txbxContent>
              </v:textbox>
              <w10:wrap type="square"/>
            </v:shape>
          </w:pict>
        </mc:Fallback>
      </mc:AlternateContent>
    </w:r>
  </w:p>
  <w:p w14:paraId="3AAAA2CB" w14:textId="62DEA6E0" w:rsidR="002C5954" w:rsidRDefault="002C5954" w:rsidP="000D31E3">
    <w:pPr>
      <w:pStyle w:val="Encabezado"/>
      <w:ind w:left="-1276"/>
    </w:pPr>
    <w:r>
      <w:rPr>
        <w:noProof/>
        <w:lang w:eastAsia="es-MX"/>
      </w:rPr>
      <w:drawing>
        <wp:anchor distT="0" distB="0" distL="114300" distR="114300" simplePos="0" relativeHeight="251662336" behindDoc="1" locked="0" layoutInCell="1" allowOverlap="1" wp14:anchorId="12B4CD39" wp14:editId="115477D1">
          <wp:simplePos x="0" y="0"/>
          <wp:positionH relativeFrom="column">
            <wp:posOffset>-411648</wp:posOffset>
          </wp:positionH>
          <wp:positionV relativeFrom="paragraph">
            <wp:posOffset>83868</wp:posOffset>
          </wp:positionV>
          <wp:extent cx="2771775" cy="609600"/>
          <wp:effectExtent l="0" t="0" r="952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1775"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341A31" w14:textId="77777777" w:rsidR="002C5954" w:rsidRDefault="002C5954" w:rsidP="000D31E3">
    <w:pPr>
      <w:pStyle w:val="Encabezado"/>
      <w:ind w:left="-1276"/>
    </w:pPr>
  </w:p>
  <w:tbl>
    <w:tblPr>
      <w:tblW w:w="2777" w:type="pct"/>
      <w:jc w:val="center"/>
      <w:tblInd w:w="-208" w:type="dxa"/>
      <w:tblCellMar>
        <w:left w:w="70" w:type="dxa"/>
        <w:right w:w="70" w:type="dxa"/>
      </w:tblCellMar>
      <w:tblLook w:val="0000" w:firstRow="0" w:lastRow="0" w:firstColumn="0" w:lastColumn="0" w:noHBand="0" w:noVBand="0"/>
    </w:tblPr>
    <w:tblGrid>
      <w:gridCol w:w="5458"/>
    </w:tblGrid>
    <w:tr w:rsidR="002C5954" w:rsidRPr="00AC580C" w14:paraId="2E37D01A" w14:textId="77777777" w:rsidTr="005758EB">
      <w:trPr>
        <w:trHeight w:val="53"/>
        <w:jc w:val="center"/>
      </w:trPr>
      <w:tc>
        <w:tcPr>
          <w:tcW w:w="5000" w:type="pct"/>
          <w:vAlign w:val="center"/>
        </w:tcPr>
        <w:p w14:paraId="3F6046F0" w14:textId="77777777" w:rsidR="002C5954" w:rsidRDefault="002C5954" w:rsidP="001D0768">
          <w:pPr>
            <w:pStyle w:val="Encabezado"/>
            <w:jc w:val="center"/>
            <w:rPr>
              <w:rFonts w:ascii="Montserrat" w:hAnsi="Montserrat" w:cs="Arial"/>
              <w:b/>
              <w:bCs/>
              <w:smallCaps/>
              <w:sz w:val="18"/>
              <w:szCs w:val="16"/>
              <w:u w:color="FFFFFF"/>
            </w:rPr>
          </w:pPr>
        </w:p>
        <w:p w14:paraId="6B8E2A7E" w14:textId="77777777" w:rsidR="002C5954" w:rsidRDefault="002C5954" w:rsidP="001D0768">
          <w:pPr>
            <w:pStyle w:val="Encabezado"/>
            <w:jc w:val="center"/>
            <w:rPr>
              <w:rFonts w:ascii="Montserrat" w:hAnsi="Montserrat" w:cs="Arial"/>
              <w:b/>
              <w:bCs/>
              <w:smallCaps/>
              <w:sz w:val="18"/>
              <w:szCs w:val="16"/>
              <w:u w:color="FFFFFF"/>
            </w:rPr>
          </w:pPr>
        </w:p>
        <w:p w14:paraId="6E0A7AEE" w14:textId="46A66695" w:rsidR="002C5954" w:rsidRPr="00A33CEB" w:rsidRDefault="002C5954" w:rsidP="001D0768">
          <w:pPr>
            <w:pStyle w:val="Encabezado"/>
            <w:jc w:val="center"/>
            <w:rPr>
              <w:rFonts w:ascii="Montserrat" w:hAnsi="Montserrat" w:cs="Arial"/>
              <w:b/>
              <w:bCs/>
              <w:smallCaps/>
              <w:sz w:val="18"/>
              <w:szCs w:val="16"/>
              <w:u w:color="FFFFFF"/>
            </w:rPr>
          </w:pPr>
          <w:r>
            <w:rPr>
              <w:rFonts w:ascii="Montserrat" w:hAnsi="Montserrat" w:cs="Arial"/>
              <w:b/>
              <w:bCs/>
              <w:smallCaps/>
              <w:sz w:val="18"/>
              <w:szCs w:val="16"/>
              <w:u w:color="FFFFFF"/>
            </w:rPr>
            <w:t>N° IA-050GYR055-E192-2022</w:t>
          </w:r>
        </w:p>
        <w:p w14:paraId="231ADF98" w14:textId="0D6B448A" w:rsidR="002C5954" w:rsidRPr="002F3909" w:rsidRDefault="002C5954" w:rsidP="00CF6D38">
          <w:pPr>
            <w:pStyle w:val="Encabezado"/>
            <w:jc w:val="center"/>
            <w:rPr>
              <w:rFonts w:ascii="Montserrat" w:hAnsi="Montserrat" w:cs="Gisha"/>
              <w:sz w:val="14"/>
              <w:szCs w:val="14"/>
            </w:rPr>
          </w:pPr>
          <w:r>
            <w:rPr>
              <w:rFonts w:ascii="Montserrat" w:hAnsi="Montserrat" w:cs="Arial"/>
              <w:bCs/>
              <w:smallCaps/>
              <w:sz w:val="18"/>
              <w:szCs w:val="16"/>
              <w:u w:color="FFFFFF"/>
            </w:rPr>
            <w:t xml:space="preserve">Objeto de la </w:t>
          </w:r>
          <w:proofErr w:type="spellStart"/>
          <w:r>
            <w:rPr>
              <w:rFonts w:ascii="Montserrat" w:hAnsi="Montserrat" w:cs="Arial"/>
              <w:bCs/>
              <w:smallCaps/>
              <w:sz w:val="18"/>
              <w:szCs w:val="16"/>
              <w:u w:color="FFFFFF"/>
            </w:rPr>
            <w:t>Invitacion</w:t>
          </w:r>
          <w:proofErr w:type="spellEnd"/>
          <w:r>
            <w:rPr>
              <w:rFonts w:ascii="Montserrat" w:hAnsi="Montserrat" w:cs="Arial"/>
              <w:bCs/>
              <w:smallCaps/>
              <w:sz w:val="18"/>
              <w:szCs w:val="16"/>
              <w:u w:color="FFFFFF"/>
            </w:rPr>
            <w:t xml:space="preserve"> A Cuando Menos Tres Personas</w:t>
          </w:r>
          <w:r w:rsidRPr="00A33CEB">
            <w:rPr>
              <w:rFonts w:ascii="Montserrat" w:hAnsi="Montserrat" w:cs="Arial"/>
              <w:bCs/>
              <w:smallCaps/>
              <w:sz w:val="18"/>
              <w:szCs w:val="16"/>
              <w:u w:color="FFFFFF"/>
            </w:rPr>
            <w:t>: “</w:t>
          </w:r>
          <w:r>
            <w:rPr>
              <w:rFonts w:ascii="Montserrat" w:hAnsi="Montserrat" w:cs="Arial"/>
              <w:bCs/>
              <w:smallCaps/>
              <w:sz w:val="18"/>
              <w:szCs w:val="16"/>
              <w:u w:color="FFFFFF"/>
            </w:rPr>
            <w:t>ADQUISICION DE MEDICAMENTOS, GRUPO DE SUMINISTRO 010</w:t>
          </w:r>
          <w:r w:rsidRPr="00A33CEB">
            <w:rPr>
              <w:rFonts w:ascii="Montserrat" w:hAnsi="Montserrat" w:cs="Arial"/>
              <w:bCs/>
              <w:smallCaps/>
              <w:sz w:val="18"/>
              <w:szCs w:val="16"/>
              <w:u w:color="FFFFFF"/>
            </w:rPr>
            <w:t>”</w:t>
          </w:r>
        </w:p>
      </w:tc>
    </w:tr>
  </w:tbl>
  <w:p w14:paraId="4E927403" w14:textId="68CE80EC" w:rsidR="002C5954" w:rsidRDefault="002C5954" w:rsidP="00A33CE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6">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7">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8">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9">
    <w:nsid w:val="00000019"/>
    <w:multiLevelType w:val="multilevel"/>
    <w:tmpl w:val="56705BEC"/>
    <w:lvl w:ilvl="0">
      <w:start w:val="1"/>
      <w:numFmt w:val="upperLetter"/>
      <w:lvlText w:val="%1)"/>
      <w:lvlJc w:val="left"/>
      <w:pPr>
        <w:tabs>
          <w:tab w:val="num" w:pos="493"/>
        </w:tabs>
        <w:ind w:left="493" w:hanging="470"/>
      </w:pPr>
      <w:rPr>
        <w:rFonts w:ascii="Arial" w:hAnsi="Arial" w:cs="Aria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2E7021A"/>
    <w:multiLevelType w:val="hybridMultilevel"/>
    <w:tmpl w:val="E9AE5A5A"/>
    <w:lvl w:ilvl="0" w:tplc="080A0001">
      <w:start w:val="1"/>
      <w:numFmt w:val="bullet"/>
      <w:lvlText w:val=""/>
      <w:lvlJc w:val="left"/>
      <w:pPr>
        <w:ind w:left="1074" w:hanging="360"/>
      </w:pPr>
      <w:rPr>
        <w:rFonts w:ascii="Symbol" w:hAnsi="Symbol" w:hint="default"/>
      </w:rPr>
    </w:lvl>
    <w:lvl w:ilvl="1" w:tplc="080A0001">
      <w:start w:val="1"/>
      <w:numFmt w:val="bullet"/>
      <w:lvlText w:val=""/>
      <w:lvlJc w:val="left"/>
      <w:pPr>
        <w:ind w:left="1794" w:hanging="360"/>
      </w:pPr>
      <w:rPr>
        <w:rFonts w:ascii="Symbol" w:hAnsi="Symbol" w:hint="default"/>
      </w:rPr>
    </w:lvl>
    <w:lvl w:ilvl="2" w:tplc="080A0005">
      <w:start w:val="1"/>
      <w:numFmt w:val="bullet"/>
      <w:lvlText w:val=""/>
      <w:lvlJc w:val="left"/>
      <w:pPr>
        <w:ind w:left="2514" w:hanging="360"/>
      </w:pPr>
      <w:rPr>
        <w:rFonts w:ascii="Wingdings" w:hAnsi="Wingdings" w:hint="default"/>
      </w:rPr>
    </w:lvl>
    <w:lvl w:ilvl="3" w:tplc="080A0001">
      <w:start w:val="1"/>
      <w:numFmt w:val="bullet"/>
      <w:lvlText w:val=""/>
      <w:lvlJc w:val="left"/>
      <w:pPr>
        <w:ind w:left="3234" w:hanging="360"/>
      </w:pPr>
      <w:rPr>
        <w:rFonts w:ascii="Symbol" w:hAnsi="Symbol" w:hint="default"/>
      </w:rPr>
    </w:lvl>
    <w:lvl w:ilvl="4" w:tplc="080A0003">
      <w:start w:val="1"/>
      <w:numFmt w:val="bullet"/>
      <w:lvlText w:val="o"/>
      <w:lvlJc w:val="left"/>
      <w:pPr>
        <w:ind w:left="3954" w:hanging="360"/>
      </w:pPr>
      <w:rPr>
        <w:rFonts w:ascii="Courier New" w:hAnsi="Courier New" w:cs="Courier New" w:hint="default"/>
      </w:rPr>
    </w:lvl>
    <w:lvl w:ilvl="5" w:tplc="080A0005">
      <w:start w:val="1"/>
      <w:numFmt w:val="bullet"/>
      <w:lvlText w:val=""/>
      <w:lvlJc w:val="left"/>
      <w:pPr>
        <w:ind w:left="4674" w:hanging="360"/>
      </w:pPr>
      <w:rPr>
        <w:rFonts w:ascii="Wingdings" w:hAnsi="Wingdings" w:hint="default"/>
      </w:rPr>
    </w:lvl>
    <w:lvl w:ilvl="6" w:tplc="080A0001">
      <w:start w:val="1"/>
      <w:numFmt w:val="bullet"/>
      <w:lvlText w:val=""/>
      <w:lvlJc w:val="left"/>
      <w:pPr>
        <w:ind w:left="5394" w:hanging="360"/>
      </w:pPr>
      <w:rPr>
        <w:rFonts w:ascii="Symbol" w:hAnsi="Symbol" w:hint="default"/>
      </w:rPr>
    </w:lvl>
    <w:lvl w:ilvl="7" w:tplc="080A0003">
      <w:start w:val="1"/>
      <w:numFmt w:val="bullet"/>
      <w:lvlText w:val="o"/>
      <w:lvlJc w:val="left"/>
      <w:pPr>
        <w:ind w:left="6114" w:hanging="360"/>
      </w:pPr>
      <w:rPr>
        <w:rFonts w:ascii="Courier New" w:hAnsi="Courier New" w:cs="Courier New" w:hint="default"/>
      </w:rPr>
    </w:lvl>
    <w:lvl w:ilvl="8" w:tplc="080A0005">
      <w:start w:val="1"/>
      <w:numFmt w:val="bullet"/>
      <w:lvlText w:val=""/>
      <w:lvlJc w:val="left"/>
      <w:pPr>
        <w:ind w:left="6834" w:hanging="360"/>
      </w:pPr>
      <w:rPr>
        <w:rFonts w:ascii="Wingdings" w:hAnsi="Wingdings" w:hint="default"/>
      </w:rPr>
    </w:lvl>
  </w:abstractNum>
  <w:abstractNum w:abstractNumId="11">
    <w:nsid w:val="0350509F"/>
    <w:multiLevelType w:val="hybridMultilevel"/>
    <w:tmpl w:val="31CE2CD4"/>
    <w:lvl w:ilvl="0" w:tplc="2EB40A34">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3B13BE1"/>
    <w:multiLevelType w:val="hybridMultilevel"/>
    <w:tmpl w:val="D2B296F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nsid w:val="07F91A7B"/>
    <w:multiLevelType w:val="hybridMultilevel"/>
    <w:tmpl w:val="41D857D6"/>
    <w:lvl w:ilvl="0" w:tplc="C5725714">
      <w:start w:val="1"/>
      <w:numFmt w:val="upperRoman"/>
      <w:lvlText w:val="%1."/>
      <w:lvlJc w:val="left"/>
      <w:pPr>
        <w:tabs>
          <w:tab w:val="num" w:pos="72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086C3674"/>
    <w:multiLevelType w:val="hybridMultilevel"/>
    <w:tmpl w:val="16562368"/>
    <w:lvl w:ilvl="0" w:tplc="92347AB8">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09C8649D"/>
    <w:multiLevelType w:val="multilevel"/>
    <w:tmpl w:val="91D876C0"/>
    <w:lvl w:ilvl="0">
      <w:start w:val="6"/>
      <w:numFmt w:val="decimal"/>
      <w:lvlText w:val="%1."/>
      <w:lvlJc w:val="left"/>
      <w:pPr>
        <w:ind w:left="1800" w:hanging="360"/>
      </w:pPr>
      <w:rPr>
        <w:rFonts w:hint="default"/>
      </w:rPr>
    </w:lvl>
    <w:lvl w:ilvl="1">
      <w:start w:val="4"/>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16">
    <w:nsid w:val="11F46756"/>
    <w:multiLevelType w:val="multilevel"/>
    <w:tmpl w:val="19FE94E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15046402"/>
    <w:multiLevelType w:val="hybridMultilevel"/>
    <w:tmpl w:val="F6E40BDA"/>
    <w:lvl w:ilvl="0" w:tplc="046624CE">
      <w:start w:val="1"/>
      <w:numFmt w:val="bullet"/>
      <w:lvlText w:val=""/>
      <w:lvlJc w:val="left"/>
      <w:pPr>
        <w:tabs>
          <w:tab w:val="num" w:pos="720"/>
        </w:tabs>
        <w:ind w:left="720" w:hanging="360"/>
      </w:pPr>
      <w:rPr>
        <w:rFonts w:ascii="Monotype Sorts" w:hAnsi="Monotype Sort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15660EC9"/>
    <w:multiLevelType w:val="hybridMultilevel"/>
    <w:tmpl w:val="F57C5FF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nsid w:val="173C7BAB"/>
    <w:multiLevelType w:val="hybridMultilevel"/>
    <w:tmpl w:val="9704DE06"/>
    <w:lvl w:ilvl="0" w:tplc="131C9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BAC5F1A"/>
    <w:multiLevelType w:val="multilevel"/>
    <w:tmpl w:val="DFFC7E3C"/>
    <w:lvl w:ilvl="0">
      <w:start w:val="8"/>
      <w:numFmt w:val="decimal"/>
      <w:lvlText w:val="%1."/>
      <w:lvlJc w:val="left"/>
      <w:pPr>
        <w:tabs>
          <w:tab w:val="num" w:pos="555"/>
        </w:tabs>
        <w:ind w:left="555" w:hanging="555"/>
      </w:pPr>
      <w:rPr>
        <w:rFonts w:hint="default"/>
      </w:rPr>
    </w:lvl>
    <w:lvl w:ilvl="1">
      <w:start w:val="1"/>
      <w:numFmt w:val="decimal"/>
      <w:lvlText w:val="%1.%2."/>
      <w:lvlJc w:val="left"/>
      <w:pPr>
        <w:tabs>
          <w:tab w:val="num" w:pos="900"/>
        </w:tabs>
        <w:ind w:left="900" w:hanging="720"/>
      </w:pPr>
      <w:rPr>
        <w:rFonts w:hint="default"/>
      </w:rPr>
    </w:lvl>
    <w:lvl w:ilvl="2">
      <w:start w:val="1"/>
      <w:numFmt w:val="upperRoman"/>
      <w:lvlText w:val="%3."/>
      <w:lvlJc w:val="right"/>
      <w:pPr>
        <w:tabs>
          <w:tab w:val="num" w:pos="540"/>
        </w:tabs>
        <w:ind w:left="540" w:hanging="18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21">
    <w:nsid w:val="1F38695A"/>
    <w:multiLevelType w:val="hybridMultilevel"/>
    <w:tmpl w:val="F7CAA0C0"/>
    <w:lvl w:ilvl="0" w:tplc="2EB40A34">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1F801CF4"/>
    <w:multiLevelType w:val="hybridMultilevel"/>
    <w:tmpl w:val="DF5C5EE8"/>
    <w:lvl w:ilvl="0" w:tplc="5A6418BC">
      <w:start w:val="1"/>
      <w:numFmt w:val="bullet"/>
      <w:lvlText w:val=""/>
      <w:lvlJc w:val="left"/>
      <w:pPr>
        <w:tabs>
          <w:tab w:val="num" w:pos="502"/>
        </w:tabs>
        <w:ind w:left="482" w:hanging="340"/>
      </w:pPr>
      <w:rPr>
        <w:rFonts w:ascii="Symbol" w:hAnsi="Symbol" w:hint="default"/>
        <w:b/>
        <w:i w:val="0"/>
        <w:color w:val="auto"/>
        <w:sz w:val="16"/>
      </w:rPr>
    </w:lvl>
    <w:lvl w:ilvl="1" w:tplc="0C0A0019" w:tentative="1">
      <w:start w:val="1"/>
      <w:numFmt w:val="bullet"/>
      <w:lvlText w:val="o"/>
      <w:lvlJc w:val="left"/>
      <w:pPr>
        <w:tabs>
          <w:tab w:val="num" w:pos="1440"/>
        </w:tabs>
        <w:ind w:left="1440" w:hanging="360"/>
      </w:pPr>
      <w:rPr>
        <w:rFonts w:ascii="Courier New" w:hAnsi="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23">
    <w:nsid w:val="215A343E"/>
    <w:multiLevelType w:val="hybridMultilevel"/>
    <w:tmpl w:val="D8105FA8"/>
    <w:lvl w:ilvl="0" w:tplc="0C0A0003">
      <w:start w:val="1"/>
      <w:numFmt w:val="bullet"/>
      <w:lvlText w:val=""/>
      <w:lvlJc w:val="left"/>
      <w:pPr>
        <w:tabs>
          <w:tab w:val="num" w:pos="928"/>
        </w:tabs>
        <w:ind w:left="908" w:hanging="340"/>
      </w:pPr>
      <w:rPr>
        <w:rFonts w:ascii="Symbol" w:hAnsi="Symbol" w:hint="default"/>
        <w:b/>
        <w:i w:val="0"/>
        <w:color w:val="auto"/>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27B87598"/>
    <w:multiLevelType w:val="hybridMultilevel"/>
    <w:tmpl w:val="0FACAA62"/>
    <w:lvl w:ilvl="0" w:tplc="D7D6D022">
      <w:start w:val="1"/>
      <w:numFmt w:val="lowerLetter"/>
      <w:lvlText w:val="%1)"/>
      <w:lvlJc w:val="left"/>
      <w:pPr>
        <w:tabs>
          <w:tab w:val="num" w:pos="720"/>
        </w:tabs>
        <w:ind w:left="720" w:hanging="360"/>
      </w:pPr>
      <w:rPr>
        <w:rFonts w:cs="Times New Roman" w:hint="default"/>
      </w:rPr>
    </w:lvl>
    <w:lvl w:ilvl="1" w:tplc="DAC66920">
      <w:start w:val="3"/>
      <w:numFmt w:val="lowerLetter"/>
      <w:lvlText w:val="%2."/>
      <w:lvlJc w:val="left"/>
      <w:pPr>
        <w:tabs>
          <w:tab w:val="num" w:pos="1440"/>
        </w:tabs>
        <w:ind w:left="1440" w:hanging="360"/>
      </w:pPr>
      <w:rPr>
        <w:rFonts w:ascii="Times New Roman" w:hAnsi="Times New Roman" w:cs="Times New Roman" w:hint="default"/>
      </w:rPr>
    </w:lvl>
    <w:lvl w:ilvl="2" w:tplc="6DB2CBA2">
      <w:start w:val="1"/>
      <w:numFmt w:val="upperLetter"/>
      <w:lvlText w:val="%3)"/>
      <w:lvlJc w:val="left"/>
      <w:pPr>
        <w:tabs>
          <w:tab w:val="num" w:pos="2340"/>
        </w:tabs>
        <w:ind w:left="2340" w:hanging="360"/>
      </w:pPr>
      <w:rPr>
        <w:rFonts w:cs="Times New Roman" w:hint="default"/>
        <w:b w:val="0"/>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5">
    <w:nsid w:val="27E10D50"/>
    <w:multiLevelType w:val="hybridMultilevel"/>
    <w:tmpl w:val="7A64CF0A"/>
    <w:lvl w:ilvl="0" w:tplc="66901406">
      <w:start w:val="1"/>
      <w:numFmt w:val="upp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2BF041A8"/>
    <w:multiLevelType w:val="hybridMultilevel"/>
    <w:tmpl w:val="71EAA800"/>
    <w:lvl w:ilvl="0" w:tplc="A07AFA04">
      <w:start w:val="1"/>
      <w:numFmt w:val="upperRoman"/>
      <w:lvlText w:val="%1."/>
      <w:lvlJc w:val="left"/>
      <w:pPr>
        <w:tabs>
          <w:tab w:val="num" w:pos="1080"/>
        </w:tabs>
        <w:ind w:left="1080" w:hanging="720"/>
      </w:pPr>
      <w:rPr>
        <w:rFonts w:hint="default"/>
      </w:rPr>
    </w:lvl>
    <w:lvl w:ilvl="1" w:tplc="5D029260">
      <w:start w:val="3"/>
      <w:numFmt w:val="decimal"/>
      <w:lvlText w:val="%2."/>
      <w:lvlJc w:val="left"/>
      <w:pPr>
        <w:tabs>
          <w:tab w:val="num" w:pos="1440"/>
        </w:tabs>
        <w:ind w:left="1440" w:hanging="360"/>
      </w:pPr>
      <w:rPr>
        <w:rFonts w:hint="default"/>
      </w:rPr>
    </w:lvl>
    <w:lvl w:ilvl="2" w:tplc="99E6A728">
      <w:start w:val="1"/>
      <w:numFmt w:val="upperLetter"/>
      <w:lvlText w:val="%3)"/>
      <w:lvlJc w:val="left"/>
      <w:pPr>
        <w:tabs>
          <w:tab w:val="num" w:pos="2340"/>
        </w:tabs>
        <w:ind w:left="2340" w:hanging="360"/>
      </w:pPr>
      <w:rPr>
        <w:rFonts w:hint="default"/>
        <w:b w:val="0"/>
      </w:r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2CDA6EC1"/>
    <w:multiLevelType w:val="hybridMultilevel"/>
    <w:tmpl w:val="009EECFA"/>
    <w:lvl w:ilvl="0" w:tplc="23ACFB80">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338B1BAC"/>
    <w:multiLevelType w:val="hybridMultilevel"/>
    <w:tmpl w:val="E78EF272"/>
    <w:lvl w:ilvl="0" w:tplc="9FAAC9B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41424B0"/>
    <w:multiLevelType w:val="hybridMultilevel"/>
    <w:tmpl w:val="2FFAD482"/>
    <w:lvl w:ilvl="0" w:tplc="F75C1132">
      <w:start w:val="4"/>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nsid w:val="3731018A"/>
    <w:multiLevelType w:val="hybridMultilevel"/>
    <w:tmpl w:val="7E0E6044"/>
    <w:lvl w:ilvl="0" w:tplc="0C0A0003">
      <w:start w:val="1"/>
      <w:numFmt w:val="bullet"/>
      <w:lvlText w:val=""/>
      <w:lvlJc w:val="left"/>
      <w:pPr>
        <w:ind w:left="720" w:hanging="360"/>
      </w:pPr>
      <w:rPr>
        <w:rFonts w:ascii="Symbol" w:hAnsi="Symbol" w:hint="default"/>
        <w:b/>
        <w:i w:val="0"/>
        <w:color w:val="auto"/>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3B241235"/>
    <w:multiLevelType w:val="hybridMultilevel"/>
    <w:tmpl w:val="79401792"/>
    <w:lvl w:ilvl="0" w:tplc="A808BD3A">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3">
    <w:nsid w:val="3E527F27"/>
    <w:multiLevelType w:val="hybridMultilevel"/>
    <w:tmpl w:val="A72CF014"/>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4636545E"/>
    <w:multiLevelType w:val="hybridMultilevel"/>
    <w:tmpl w:val="B52CEF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47F41773"/>
    <w:multiLevelType w:val="hybridMultilevel"/>
    <w:tmpl w:val="AEF8071C"/>
    <w:lvl w:ilvl="0" w:tplc="E19EF17E">
      <w:start w:val="1"/>
      <w:numFmt w:val="lowerLetter"/>
      <w:lvlText w:val="%1)"/>
      <w:lvlJc w:val="left"/>
      <w:pPr>
        <w:tabs>
          <w:tab w:val="num" w:pos="600"/>
        </w:tabs>
        <w:ind w:left="60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6">
    <w:nsid w:val="4C1B7087"/>
    <w:multiLevelType w:val="hybridMultilevel"/>
    <w:tmpl w:val="567E8BF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4C256BE1"/>
    <w:multiLevelType w:val="hybridMultilevel"/>
    <w:tmpl w:val="E9DC25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C5757EF"/>
    <w:multiLevelType w:val="hybridMultilevel"/>
    <w:tmpl w:val="0528124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9">
    <w:nsid w:val="4F0E1E04"/>
    <w:multiLevelType w:val="hybridMultilevel"/>
    <w:tmpl w:val="BE56A262"/>
    <w:lvl w:ilvl="0" w:tplc="1E5AEE44">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5E3F7214"/>
    <w:multiLevelType w:val="hybridMultilevel"/>
    <w:tmpl w:val="5AF4B590"/>
    <w:lvl w:ilvl="0" w:tplc="242C0D2C">
      <w:start w:val="1"/>
      <w:numFmt w:val="upperRoman"/>
      <w:lvlText w:val="%1."/>
      <w:lvlJc w:val="left"/>
      <w:pPr>
        <w:tabs>
          <w:tab w:val="num" w:pos="1077"/>
        </w:tabs>
        <w:ind w:left="357"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61FE1DDE"/>
    <w:multiLevelType w:val="hybridMultilevel"/>
    <w:tmpl w:val="5E2888AC"/>
    <w:lvl w:ilvl="0" w:tplc="BBD66F90">
      <w:start w:val="1"/>
      <w:numFmt w:val="lowerLetter"/>
      <w:lvlText w:val="%1)"/>
      <w:lvlJc w:val="left"/>
      <w:pPr>
        <w:ind w:left="1065" w:hanging="70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62837C25"/>
    <w:multiLevelType w:val="hybridMultilevel"/>
    <w:tmpl w:val="CD54912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3">
    <w:nsid w:val="6E214838"/>
    <w:multiLevelType w:val="hybridMultilevel"/>
    <w:tmpl w:val="BC6E391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73251121"/>
    <w:multiLevelType w:val="hybridMultilevel"/>
    <w:tmpl w:val="93803714"/>
    <w:lvl w:ilvl="0" w:tplc="080A0017">
      <w:start w:val="1"/>
      <w:numFmt w:val="lowerLetter"/>
      <w:lvlText w:val="%1)"/>
      <w:lvlJc w:val="left"/>
      <w:pPr>
        <w:ind w:left="1353"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5">
    <w:nsid w:val="74E30664"/>
    <w:multiLevelType w:val="hybridMultilevel"/>
    <w:tmpl w:val="F0DE3EFC"/>
    <w:lvl w:ilvl="0" w:tplc="3A02B2F8">
      <w:start w:val="5"/>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582588A"/>
    <w:multiLevelType w:val="multilevel"/>
    <w:tmpl w:val="1D9C413E"/>
    <w:lvl w:ilvl="0">
      <w:start w:val="8"/>
      <w:numFmt w:val="decimal"/>
      <w:lvlText w:val="%1."/>
      <w:lvlJc w:val="left"/>
      <w:pPr>
        <w:tabs>
          <w:tab w:val="num" w:pos="555"/>
        </w:tabs>
        <w:ind w:left="555" w:hanging="555"/>
      </w:pPr>
      <w:rPr>
        <w:rFonts w:hint="default"/>
        <w:b w:val="0"/>
      </w:rPr>
    </w:lvl>
    <w:lvl w:ilvl="1">
      <w:start w:val="2"/>
      <w:numFmt w:val="decimal"/>
      <w:lvlText w:val="%1.%2."/>
      <w:lvlJc w:val="left"/>
      <w:pPr>
        <w:tabs>
          <w:tab w:val="num" w:pos="933"/>
        </w:tabs>
        <w:ind w:left="933" w:hanging="720"/>
      </w:pPr>
      <w:rPr>
        <w:rFonts w:hint="default"/>
        <w:b w:val="0"/>
      </w:rPr>
    </w:lvl>
    <w:lvl w:ilvl="2">
      <w:start w:val="1"/>
      <w:numFmt w:val="upperRoman"/>
      <w:lvlText w:val="%3."/>
      <w:lvlJc w:val="right"/>
      <w:pPr>
        <w:tabs>
          <w:tab w:val="num" w:pos="606"/>
        </w:tabs>
        <w:ind w:left="606" w:hanging="180"/>
      </w:pPr>
      <w:rPr>
        <w:rFonts w:hint="default"/>
        <w:b w:val="0"/>
      </w:rPr>
    </w:lvl>
    <w:lvl w:ilvl="3">
      <w:start w:val="1"/>
      <w:numFmt w:val="decimal"/>
      <w:lvlText w:val="%1.%2.%3.%4."/>
      <w:lvlJc w:val="left"/>
      <w:pPr>
        <w:tabs>
          <w:tab w:val="num" w:pos="1719"/>
        </w:tabs>
        <w:ind w:left="1719" w:hanging="1080"/>
      </w:pPr>
      <w:rPr>
        <w:rFonts w:hint="default"/>
        <w:b w:val="0"/>
      </w:rPr>
    </w:lvl>
    <w:lvl w:ilvl="4">
      <w:start w:val="1"/>
      <w:numFmt w:val="decimal"/>
      <w:lvlText w:val="%1.%2.%3.%4.%5."/>
      <w:lvlJc w:val="left"/>
      <w:pPr>
        <w:tabs>
          <w:tab w:val="num" w:pos="1932"/>
        </w:tabs>
        <w:ind w:left="1932" w:hanging="1080"/>
      </w:pPr>
      <w:rPr>
        <w:rFonts w:hint="default"/>
        <w:b w:val="0"/>
      </w:rPr>
    </w:lvl>
    <w:lvl w:ilvl="5">
      <w:start w:val="1"/>
      <w:numFmt w:val="decimal"/>
      <w:lvlText w:val="%1.%2.%3.%4.%5.%6."/>
      <w:lvlJc w:val="left"/>
      <w:pPr>
        <w:tabs>
          <w:tab w:val="num" w:pos="2505"/>
        </w:tabs>
        <w:ind w:left="2505" w:hanging="1440"/>
      </w:pPr>
      <w:rPr>
        <w:rFonts w:hint="default"/>
        <w:b w:val="0"/>
      </w:rPr>
    </w:lvl>
    <w:lvl w:ilvl="6">
      <w:start w:val="1"/>
      <w:numFmt w:val="decimal"/>
      <w:lvlText w:val="%1.%2.%3.%4.%5.%6.%7."/>
      <w:lvlJc w:val="left"/>
      <w:pPr>
        <w:tabs>
          <w:tab w:val="num" w:pos="2718"/>
        </w:tabs>
        <w:ind w:left="2718" w:hanging="1440"/>
      </w:pPr>
      <w:rPr>
        <w:rFonts w:hint="default"/>
        <w:b w:val="0"/>
      </w:rPr>
    </w:lvl>
    <w:lvl w:ilvl="7">
      <w:start w:val="1"/>
      <w:numFmt w:val="decimal"/>
      <w:lvlText w:val="%1.%2.%3.%4.%5.%6.%7.%8."/>
      <w:lvlJc w:val="left"/>
      <w:pPr>
        <w:tabs>
          <w:tab w:val="num" w:pos="3291"/>
        </w:tabs>
        <w:ind w:left="3291" w:hanging="1800"/>
      </w:pPr>
      <w:rPr>
        <w:rFonts w:hint="default"/>
        <w:b w:val="0"/>
      </w:rPr>
    </w:lvl>
    <w:lvl w:ilvl="8">
      <w:start w:val="1"/>
      <w:numFmt w:val="decimal"/>
      <w:lvlText w:val="%1.%2.%3.%4.%5.%6.%7.%8.%9."/>
      <w:lvlJc w:val="left"/>
      <w:pPr>
        <w:tabs>
          <w:tab w:val="num" w:pos="3504"/>
        </w:tabs>
        <w:ind w:left="3504" w:hanging="1800"/>
      </w:pPr>
      <w:rPr>
        <w:rFonts w:hint="default"/>
        <w:b w:val="0"/>
      </w:rPr>
    </w:lvl>
  </w:abstractNum>
  <w:abstractNum w:abstractNumId="47">
    <w:nsid w:val="7A44684E"/>
    <w:multiLevelType w:val="hybridMultilevel"/>
    <w:tmpl w:val="C98C7C38"/>
    <w:lvl w:ilvl="0" w:tplc="F3189D0A">
      <w:start w:val="5"/>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7A4E4BD4"/>
    <w:multiLevelType w:val="multilevel"/>
    <w:tmpl w:val="A9907946"/>
    <w:lvl w:ilvl="0">
      <w:start w:val="2"/>
      <w:numFmt w:val="decimal"/>
      <w:lvlText w:val="%1"/>
      <w:lvlJc w:val="left"/>
      <w:pPr>
        <w:ind w:left="480" w:hanging="480"/>
      </w:pPr>
      <w:rPr>
        <w:rFonts w:hint="default"/>
      </w:rPr>
    </w:lvl>
    <w:lvl w:ilvl="1">
      <w:start w:val="2"/>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49">
    <w:nsid w:val="7D3067D9"/>
    <w:multiLevelType w:val="hybridMultilevel"/>
    <w:tmpl w:val="831418DE"/>
    <w:lvl w:ilvl="0" w:tplc="00000022">
      <w:start w:val="1"/>
      <w:numFmt w:val="bullet"/>
      <w:lvlText w:val=""/>
      <w:lvlJc w:val="left"/>
      <w:pPr>
        <w:tabs>
          <w:tab w:val="num" w:pos="720"/>
        </w:tabs>
        <w:ind w:left="720" w:hanging="360"/>
      </w:pPr>
      <w:rPr>
        <w:rFonts w:ascii="Symbol" w:hAnsi="Symbol"/>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nsid w:val="7EC40485"/>
    <w:multiLevelType w:val="hybridMultilevel"/>
    <w:tmpl w:val="2CF29976"/>
    <w:lvl w:ilvl="0" w:tplc="D11A57C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6"/>
  </w:num>
  <w:num w:numId="5">
    <w:abstractNumId w:val="7"/>
  </w:num>
  <w:num w:numId="6">
    <w:abstractNumId w:val="8"/>
  </w:num>
  <w:num w:numId="7">
    <w:abstractNumId w:val="9"/>
  </w:num>
  <w:num w:numId="8">
    <w:abstractNumId w:val="36"/>
  </w:num>
  <w:num w:numId="9">
    <w:abstractNumId w:val="26"/>
  </w:num>
  <w:num w:numId="10">
    <w:abstractNumId w:val="35"/>
  </w:num>
  <w:num w:numId="11">
    <w:abstractNumId w:val="20"/>
  </w:num>
  <w:num w:numId="12">
    <w:abstractNumId w:val="46"/>
  </w:num>
  <w:num w:numId="13">
    <w:abstractNumId w:val="49"/>
  </w:num>
  <w:num w:numId="14">
    <w:abstractNumId w:val="47"/>
  </w:num>
  <w:num w:numId="15">
    <w:abstractNumId w:val="33"/>
  </w:num>
  <w:num w:numId="16">
    <w:abstractNumId w:val="43"/>
  </w:num>
  <w:num w:numId="17">
    <w:abstractNumId w:val="17"/>
  </w:num>
  <w:num w:numId="18">
    <w:abstractNumId w:val="40"/>
  </w:num>
  <w:num w:numId="19">
    <w:abstractNumId w:val="13"/>
  </w:num>
  <w:num w:numId="20">
    <w:abstractNumId w:val="16"/>
  </w:num>
  <w:num w:numId="21">
    <w:abstractNumId w:val="24"/>
  </w:num>
  <w:num w:numId="22">
    <w:abstractNumId w:val="27"/>
  </w:num>
  <w:num w:numId="23">
    <w:abstractNumId w:val="14"/>
  </w:num>
  <w:num w:numId="24">
    <w:abstractNumId w:val="23"/>
  </w:num>
  <w:num w:numId="25">
    <w:abstractNumId w:val="29"/>
  </w:num>
  <w:num w:numId="26">
    <w:abstractNumId w:val="41"/>
  </w:num>
  <w:num w:numId="27">
    <w:abstractNumId w:val="15"/>
  </w:num>
  <w:num w:numId="28">
    <w:abstractNumId w:val="22"/>
  </w:num>
  <w:num w:numId="29">
    <w:abstractNumId w:val="25"/>
  </w:num>
  <w:num w:numId="30">
    <w:abstractNumId w:val="31"/>
  </w:num>
  <w:num w:numId="31">
    <w:abstractNumId w:val="19"/>
  </w:num>
  <w:num w:numId="32">
    <w:abstractNumId w:val="39"/>
  </w:num>
  <w:num w:numId="33">
    <w:abstractNumId w:val="44"/>
  </w:num>
  <w:num w:numId="34">
    <w:abstractNumId w:val="21"/>
  </w:num>
  <w:num w:numId="35">
    <w:abstractNumId w:val="38"/>
  </w:num>
  <w:num w:numId="36">
    <w:abstractNumId w:val="18"/>
  </w:num>
  <w:num w:numId="37">
    <w:abstractNumId w:val="12"/>
  </w:num>
  <w:num w:numId="38">
    <w:abstractNumId w:val="30"/>
  </w:num>
  <w:num w:numId="39">
    <w:abstractNumId w:val="11"/>
  </w:num>
  <w:num w:numId="40">
    <w:abstractNumId w:val="34"/>
  </w:num>
  <w:num w:numId="41">
    <w:abstractNumId w:val="42"/>
  </w:num>
  <w:num w:numId="42">
    <w:abstractNumId w:val="45"/>
  </w:num>
  <w:num w:numId="43">
    <w:abstractNumId w:val="48"/>
  </w:num>
  <w:num w:numId="44">
    <w:abstractNumId w:val="10"/>
  </w:num>
  <w:num w:numId="45">
    <w:abstractNumId w:val="28"/>
  </w:num>
  <w:num w:numId="46">
    <w:abstractNumId w:val="50"/>
  </w:num>
  <w:num w:numId="47">
    <w:abstractNumId w:val="3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proofState w:spelling="clean" w:grammar="clean"/>
  <w:defaultTabStop w:val="708"/>
  <w:hyphenationZone w:val="425"/>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2675"/>
    <w:rsid w:val="00073DCF"/>
    <w:rsid w:val="00092D3E"/>
    <w:rsid w:val="000971B0"/>
    <w:rsid w:val="000D31E3"/>
    <w:rsid w:val="000E4BD3"/>
    <w:rsid w:val="00101B9E"/>
    <w:rsid w:val="00117072"/>
    <w:rsid w:val="00134167"/>
    <w:rsid w:val="001475A0"/>
    <w:rsid w:val="00161B35"/>
    <w:rsid w:val="00170F07"/>
    <w:rsid w:val="00173F73"/>
    <w:rsid w:val="0017773D"/>
    <w:rsid w:val="00184696"/>
    <w:rsid w:val="00196254"/>
    <w:rsid w:val="001D0768"/>
    <w:rsid w:val="001D45E6"/>
    <w:rsid w:val="00201CC3"/>
    <w:rsid w:val="00212B06"/>
    <w:rsid w:val="00213C3B"/>
    <w:rsid w:val="00225935"/>
    <w:rsid w:val="00243729"/>
    <w:rsid w:val="00253115"/>
    <w:rsid w:val="00266DF6"/>
    <w:rsid w:val="0027741B"/>
    <w:rsid w:val="00283BAB"/>
    <w:rsid w:val="00286F76"/>
    <w:rsid w:val="002875E0"/>
    <w:rsid w:val="002C1620"/>
    <w:rsid w:val="002C52B1"/>
    <w:rsid w:val="002C5954"/>
    <w:rsid w:val="002F04A0"/>
    <w:rsid w:val="002F79B5"/>
    <w:rsid w:val="00313CCC"/>
    <w:rsid w:val="00315AAC"/>
    <w:rsid w:val="00365F3B"/>
    <w:rsid w:val="003F50AB"/>
    <w:rsid w:val="00413094"/>
    <w:rsid w:val="00420FF2"/>
    <w:rsid w:val="00421AC3"/>
    <w:rsid w:val="00447ADC"/>
    <w:rsid w:val="00467062"/>
    <w:rsid w:val="00474103"/>
    <w:rsid w:val="00480FBC"/>
    <w:rsid w:val="004869DE"/>
    <w:rsid w:val="00492F1E"/>
    <w:rsid w:val="00497BE1"/>
    <w:rsid w:val="004A3EFA"/>
    <w:rsid w:val="004B07C0"/>
    <w:rsid w:val="004B627B"/>
    <w:rsid w:val="004E3CDB"/>
    <w:rsid w:val="004F5AB9"/>
    <w:rsid w:val="004F6150"/>
    <w:rsid w:val="00552D7F"/>
    <w:rsid w:val="00570363"/>
    <w:rsid w:val="005758EB"/>
    <w:rsid w:val="00586682"/>
    <w:rsid w:val="005950B0"/>
    <w:rsid w:val="005B1E5C"/>
    <w:rsid w:val="005F7946"/>
    <w:rsid w:val="00606BA6"/>
    <w:rsid w:val="00634AE8"/>
    <w:rsid w:val="006922A2"/>
    <w:rsid w:val="006A39EB"/>
    <w:rsid w:val="006C2855"/>
    <w:rsid w:val="006C3EAA"/>
    <w:rsid w:val="006D19D4"/>
    <w:rsid w:val="00700D78"/>
    <w:rsid w:val="00706951"/>
    <w:rsid w:val="00740508"/>
    <w:rsid w:val="00740C39"/>
    <w:rsid w:val="0076798C"/>
    <w:rsid w:val="007734B4"/>
    <w:rsid w:val="00774454"/>
    <w:rsid w:val="007A40D9"/>
    <w:rsid w:val="007A5C1B"/>
    <w:rsid w:val="007B38F1"/>
    <w:rsid w:val="007B3E21"/>
    <w:rsid w:val="007C0A97"/>
    <w:rsid w:val="007D7CA1"/>
    <w:rsid w:val="00814D21"/>
    <w:rsid w:val="008227E1"/>
    <w:rsid w:val="00863FAA"/>
    <w:rsid w:val="008A5F8D"/>
    <w:rsid w:val="008A7528"/>
    <w:rsid w:val="008D1BBB"/>
    <w:rsid w:val="008F2FA7"/>
    <w:rsid w:val="00902B7B"/>
    <w:rsid w:val="009075A9"/>
    <w:rsid w:val="00911725"/>
    <w:rsid w:val="009134E7"/>
    <w:rsid w:val="009203B9"/>
    <w:rsid w:val="00934404"/>
    <w:rsid w:val="009464D4"/>
    <w:rsid w:val="009629F9"/>
    <w:rsid w:val="00976C62"/>
    <w:rsid w:val="00976F6C"/>
    <w:rsid w:val="00984A99"/>
    <w:rsid w:val="009A2B42"/>
    <w:rsid w:val="009C5B21"/>
    <w:rsid w:val="009C5C67"/>
    <w:rsid w:val="009D0F24"/>
    <w:rsid w:val="009F1919"/>
    <w:rsid w:val="009F5CFC"/>
    <w:rsid w:val="009F7EDC"/>
    <w:rsid w:val="00A002DA"/>
    <w:rsid w:val="00A1403C"/>
    <w:rsid w:val="00A15B24"/>
    <w:rsid w:val="00A24657"/>
    <w:rsid w:val="00A24B0C"/>
    <w:rsid w:val="00A3322D"/>
    <w:rsid w:val="00A33CEB"/>
    <w:rsid w:val="00A36835"/>
    <w:rsid w:val="00A42DA2"/>
    <w:rsid w:val="00A450B7"/>
    <w:rsid w:val="00A66600"/>
    <w:rsid w:val="00A75320"/>
    <w:rsid w:val="00A7542B"/>
    <w:rsid w:val="00A75866"/>
    <w:rsid w:val="00A963D2"/>
    <w:rsid w:val="00AA19F5"/>
    <w:rsid w:val="00AB43BB"/>
    <w:rsid w:val="00AB7C19"/>
    <w:rsid w:val="00AD4FBB"/>
    <w:rsid w:val="00AE4DBC"/>
    <w:rsid w:val="00AF3D90"/>
    <w:rsid w:val="00B02A37"/>
    <w:rsid w:val="00B26078"/>
    <w:rsid w:val="00B846C5"/>
    <w:rsid w:val="00B90E62"/>
    <w:rsid w:val="00B96FEA"/>
    <w:rsid w:val="00BA322B"/>
    <w:rsid w:val="00BA3537"/>
    <w:rsid w:val="00BA6CB5"/>
    <w:rsid w:val="00BE7230"/>
    <w:rsid w:val="00BF1BF1"/>
    <w:rsid w:val="00BF2075"/>
    <w:rsid w:val="00BF2D8C"/>
    <w:rsid w:val="00C20CA4"/>
    <w:rsid w:val="00C351B2"/>
    <w:rsid w:val="00C838AD"/>
    <w:rsid w:val="00C96A31"/>
    <w:rsid w:val="00CA14A6"/>
    <w:rsid w:val="00CA415C"/>
    <w:rsid w:val="00CC1D97"/>
    <w:rsid w:val="00CC5B0B"/>
    <w:rsid w:val="00CD7B27"/>
    <w:rsid w:val="00CE295D"/>
    <w:rsid w:val="00CF6D38"/>
    <w:rsid w:val="00D00F9A"/>
    <w:rsid w:val="00D14506"/>
    <w:rsid w:val="00D341B8"/>
    <w:rsid w:val="00D41CD1"/>
    <w:rsid w:val="00D44587"/>
    <w:rsid w:val="00DB75A7"/>
    <w:rsid w:val="00DC24D3"/>
    <w:rsid w:val="00DD1343"/>
    <w:rsid w:val="00DD161D"/>
    <w:rsid w:val="00DD5853"/>
    <w:rsid w:val="00DE571C"/>
    <w:rsid w:val="00DE7AD5"/>
    <w:rsid w:val="00E16AFE"/>
    <w:rsid w:val="00E53148"/>
    <w:rsid w:val="00E5340A"/>
    <w:rsid w:val="00E5504F"/>
    <w:rsid w:val="00E767D6"/>
    <w:rsid w:val="00E76851"/>
    <w:rsid w:val="00E93A57"/>
    <w:rsid w:val="00EB287C"/>
    <w:rsid w:val="00EC4EF1"/>
    <w:rsid w:val="00EE1194"/>
    <w:rsid w:val="00F013CA"/>
    <w:rsid w:val="00F02900"/>
    <w:rsid w:val="00F2342F"/>
    <w:rsid w:val="00F52F72"/>
    <w:rsid w:val="00F6777B"/>
    <w:rsid w:val="00F85736"/>
    <w:rsid w:val="00F962FC"/>
    <w:rsid w:val="00FC3196"/>
    <w:rsid w:val="00FD7BD1"/>
    <w:rsid w:val="00FE0DCB"/>
    <w:rsid w:val="00FE6BF0"/>
    <w:rsid w:val="00FF0EC1"/>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81"/>
    <o:shapelayout v:ext="edit">
      <o:idmap v:ext="edit" data="1"/>
    </o:shapelayout>
  </w:shapeDefaults>
  <w:decimalSymbol w:val="."/>
  <w:listSeparator w:val=","/>
  <w14:docId w14:val="3F279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586682"/>
    <w:pPr>
      <w:keepNext/>
      <w:jc w:val="center"/>
      <w:outlineLvl w:val="0"/>
    </w:pPr>
    <w:rPr>
      <w:rFonts w:ascii="Arial" w:eastAsia="Times New Roman" w:hAnsi="Arial" w:cs="Times New Roman"/>
      <w:b/>
      <w:bCs/>
      <w:sz w:val="20"/>
      <w:lang w:val="es-ES" w:eastAsia="es-ES"/>
    </w:rPr>
  </w:style>
  <w:style w:type="paragraph" w:styleId="Ttulo2">
    <w:name w:val="heading 2"/>
    <w:basedOn w:val="Normal"/>
    <w:next w:val="Normal"/>
    <w:link w:val="Ttulo2Car"/>
    <w:qFormat/>
    <w:rsid w:val="00CF6D38"/>
    <w:pPr>
      <w:keepNext/>
      <w:tabs>
        <w:tab w:val="left" w:pos="0"/>
        <w:tab w:val="num" w:pos="576"/>
      </w:tabs>
      <w:suppressAutoHyphens/>
      <w:spacing w:before="240" w:after="60"/>
      <w:ind w:left="576" w:hanging="576"/>
      <w:outlineLvl w:val="1"/>
    </w:pPr>
    <w:rPr>
      <w:rFonts w:ascii="Arial" w:eastAsia="Times New Roman" w:hAnsi="Arial" w:cs="Arial"/>
      <w:b/>
      <w:i/>
      <w:sz w:val="28"/>
      <w:szCs w:val="20"/>
      <w:lang w:val="es-ES" w:eastAsia="ar-SA"/>
    </w:rPr>
  </w:style>
  <w:style w:type="paragraph" w:styleId="Ttulo3">
    <w:name w:val="heading 3"/>
    <w:basedOn w:val="Normal"/>
    <w:next w:val="Normal"/>
    <w:link w:val="Ttulo3Car"/>
    <w:qFormat/>
    <w:rsid w:val="00CF6D38"/>
    <w:pPr>
      <w:keepNext/>
      <w:tabs>
        <w:tab w:val="num" w:pos="720"/>
      </w:tabs>
      <w:suppressAutoHyphens/>
      <w:spacing w:before="240" w:after="60"/>
      <w:ind w:left="720" w:hanging="720"/>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qFormat/>
    <w:rsid w:val="00CF6D38"/>
    <w:pPr>
      <w:keepNext/>
      <w:tabs>
        <w:tab w:val="num" w:pos="864"/>
      </w:tabs>
      <w:suppressAutoHyphens/>
      <w:spacing w:before="240" w:after="60"/>
      <w:ind w:left="864" w:hanging="864"/>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CF6D38"/>
    <w:pPr>
      <w:tabs>
        <w:tab w:val="num" w:pos="1008"/>
      </w:tabs>
      <w:suppressAutoHyphens/>
      <w:spacing w:before="240" w:after="60"/>
      <w:ind w:left="1008" w:hanging="1008"/>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CF6D38"/>
    <w:pPr>
      <w:tabs>
        <w:tab w:val="num" w:pos="1152"/>
      </w:tabs>
      <w:suppressAutoHyphens/>
      <w:spacing w:before="240" w:after="60"/>
      <w:ind w:left="1152" w:hanging="1152"/>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CF6D38"/>
    <w:pPr>
      <w:tabs>
        <w:tab w:val="num" w:pos="1296"/>
      </w:tabs>
      <w:suppressAutoHyphens/>
      <w:spacing w:before="240" w:after="60"/>
      <w:ind w:left="1296" w:hanging="1296"/>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CF6D38"/>
    <w:pPr>
      <w:tabs>
        <w:tab w:val="left" w:pos="0"/>
        <w:tab w:val="num" w:pos="1440"/>
      </w:tabs>
      <w:suppressAutoHyphens/>
      <w:spacing w:before="240" w:after="60"/>
      <w:ind w:left="1440" w:hanging="1440"/>
      <w:outlineLvl w:val="7"/>
    </w:pPr>
    <w:rPr>
      <w:rFonts w:ascii="Arial" w:eastAsia="Times New Roman" w:hAnsi="Arial" w:cs="Arial"/>
      <w:i/>
      <w:sz w:val="20"/>
      <w:szCs w:val="20"/>
      <w:lang w:eastAsia="ar-SA"/>
    </w:rPr>
  </w:style>
  <w:style w:type="paragraph" w:styleId="Ttulo9">
    <w:name w:val="heading 9"/>
    <w:basedOn w:val="Normal"/>
    <w:next w:val="Normal"/>
    <w:link w:val="Ttulo9Car"/>
    <w:qFormat/>
    <w:rsid w:val="00CF6D38"/>
    <w:pPr>
      <w:tabs>
        <w:tab w:val="num" w:pos="1584"/>
      </w:tabs>
      <w:suppressAutoHyphens/>
      <w:spacing w:before="240" w:after="60"/>
      <w:ind w:left="1584" w:hanging="1584"/>
      <w:outlineLvl w:val="8"/>
    </w:pPr>
    <w:rPr>
      <w:rFonts w:ascii="Arial" w:eastAsia="Times New Roman" w:hAnsi="Arial" w:cs="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86682"/>
    <w:rPr>
      <w:rFonts w:ascii="Arial" w:eastAsia="Times New Roman" w:hAnsi="Arial" w:cs="Times New Roman"/>
      <w:b/>
      <w:bCs/>
      <w:sz w:val="20"/>
      <w:szCs w:val="24"/>
      <w:lang w:val="es-ES" w:eastAsia="es-ES"/>
    </w:rPr>
  </w:style>
  <w:style w:type="character" w:customStyle="1" w:styleId="Ttulo2Car">
    <w:name w:val="Título 2 Car"/>
    <w:basedOn w:val="Fuentedeprrafopredeter"/>
    <w:link w:val="Ttulo2"/>
    <w:rsid w:val="00CF6D38"/>
    <w:rPr>
      <w:rFonts w:ascii="Arial" w:eastAsia="Times New Roman" w:hAnsi="Arial" w:cs="Arial"/>
      <w:b/>
      <w:i/>
      <w:sz w:val="28"/>
      <w:szCs w:val="20"/>
      <w:lang w:val="es-ES" w:eastAsia="ar-SA"/>
    </w:rPr>
  </w:style>
  <w:style w:type="character" w:customStyle="1" w:styleId="Ttulo3Car">
    <w:name w:val="Título 3 Car"/>
    <w:basedOn w:val="Fuentedeprrafopredeter"/>
    <w:link w:val="Ttulo3"/>
    <w:rsid w:val="00CF6D38"/>
    <w:rPr>
      <w:rFonts w:ascii="Arial" w:eastAsia="Times New Roman" w:hAnsi="Arial" w:cs="Arial"/>
      <w:b/>
      <w:bCs/>
      <w:sz w:val="26"/>
      <w:szCs w:val="26"/>
      <w:lang w:val="es-ES" w:eastAsia="ar-SA"/>
    </w:rPr>
  </w:style>
  <w:style w:type="character" w:customStyle="1" w:styleId="Ttulo4Car">
    <w:name w:val="Título 4 Car"/>
    <w:basedOn w:val="Fuentedeprrafopredeter"/>
    <w:link w:val="Ttulo4"/>
    <w:rsid w:val="00CF6D38"/>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CF6D38"/>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CF6D38"/>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CF6D38"/>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CF6D38"/>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CF6D38"/>
    <w:rPr>
      <w:rFonts w:ascii="Arial" w:eastAsia="Times New Roman" w:hAnsi="Arial" w:cs="Arial"/>
      <w:lang w:val="es-ES" w:eastAsia="ar-SA"/>
    </w:rPr>
  </w:style>
  <w:style w:type="paragraph" w:styleId="Encabezado">
    <w:name w:val="header"/>
    <w:aliases w:val="Car3,Car Char4,Car5 Char,Car51"/>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Car3 Car,Car Char4 Car,Car5 Char Car,Car51 Car"/>
    <w:basedOn w:val="Fuentedeprrafopredeter"/>
    <w:link w:val="Encabezado"/>
    <w:uiPriority w:val="99"/>
    <w:rsid w:val="00984A99"/>
  </w:style>
  <w:style w:type="paragraph" w:styleId="Piedepgina">
    <w:name w:val="footer"/>
    <w:basedOn w:val="Normal"/>
    <w:link w:val="PiedepginaCar"/>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semiHidden/>
    <w:rsid w:val="00984A99"/>
    <w:rPr>
      <w:rFonts w:ascii="Tahoma" w:hAnsi="Tahoma" w:cs="Tahoma"/>
      <w:sz w:val="16"/>
      <w:szCs w:val="16"/>
    </w:rPr>
  </w:style>
  <w:style w:type="paragraph" w:styleId="Prrafodelista">
    <w:name w:val="List Paragraph"/>
    <w:aliases w:val="TítuloB,4 Párrafo de lista,Figuras,List Paragraph Char Char,b1,Lista sin Numerar,He,lp1,List Paragraph1,List Paragraph11,Bullet List,FooterText,numbered,Paragraphe de liste1,Bulletr List Paragraph,列出段落,列出段落1,Lista vistosa - Énfasis 1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character" w:customStyle="1" w:styleId="PrrafodelistaCar">
    <w:name w:val="Párrafo de lista Car"/>
    <w:aliases w:val="TítuloB Car,4 Párrafo de lista Car,Figuras Car,List Paragraph Char Char Car,b1 Car,Lista sin Numerar Car,He Car,lp1 Car,List Paragraph1 Car,List Paragraph11 Car,Bullet List Car,FooterText Car,numbered Car,Paragraphe de liste1 Car"/>
    <w:link w:val="Prrafodelista"/>
    <w:locked/>
    <w:rsid w:val="00586682"/>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qFormat/>
    <w:rsid w:val="00BA6CB5"/>
    <w:rPr>
      <w:b/>
      <w:bCs/>
    </w:rPr>
  </w:style>
  <w:style w:type="paragraph" w:customStyle="1" w:styleId="Default">
    <w:name w:val="Default"/>
    <w:rsid w:val="00012675"/>
    <w:pPr>
      <w:autoSpaceDE w:val="0"/>
      <w:autoSpaceDN w:val="0"/>
      <w:adjustRightInd w:val="0"/>
      <w:spacing w:after="0" w:line="240" w:lineRule="auto"/>
    </w:pPr>
    <w:rPr>
      <w:rFonts w:ascii="Arial" w:hAnsi="Arial" w:cs="Arial"/>
      <w:color w:val="000000"/>
      <w:sz w:val="24"/>
      <w:szCs w:val="24"/>
    </w:rPr>
  </w:style>
  <w:style w:type="paragraph" w:customStyle="1" w:styleId="Texto">
    <w:name w:val="Texto"/>
    <w:basedOn w:val="Normal"/>
    <w:rsid w:val="00012675"/>
    <w:pPr>
      <w:spacing w:after="101" w:line="216" w:lineRule="exact"/>
      <w:ind w:firstLine="288"/>
      <w:jc w:val="both"/>
    </w:pPr>
    <w:rPr>
      <w:rFonts w:ascii="Arial" w:eastAsia="Times New Roman" w:hAnsi="Arial" w:cs="Arial"/>
      <w:sz w:val="18"/>
      <w:szCs w:val="20"/>
      <w:lang w:val="es-ES" w:eastAsia="es-ES"/>
    </w:rPr>
  </w:style>
  <w:style w:type="character" w:styleId="Hipervnculo">
    <w:name w:val="Hyperlink"/>
    <w:aliases w:val="Hipervínculo1,Hipervínculo11,Hipervínculo12,Hipervínculo13,Hipervínculo14,Hipervínculo15"/>
    <w:uiPriority w:val="99"/>
    <w:rsid w:val="00586682"/>
    <w:rPr>
      <w:color w:val="0000FF"/>
      <w:u w:val="single"/>
    </w:rPr>
  </w:style>
  <w:style w:type="paragraph" w:styleId="Subttulo">
    <w:name w:val="Subtitle"/>
    <w:basedOn w:val="Normal"/>
    <w:link w:val="SubttuloCar"/>
    <w:uiPriority w:val="11"/>
    <w:qFormat/>
    <w:rsid w:val="00586682"/>
    <w:pPr>
      <w:jc w:val="center"/>
    </w:pPr>
    <w:rPr>
      <w:rFonts w:ascii="Arial" w:eastAsia="Times New Roman" w:hAnsi="Arial" w:cs="Arial"/>
      <w:b/>
      <w:bCs/>
      <w:lang w:val="es-ES" w:eastAsia="es-ES"/>
    </w:rPr>
  </w:style>
  <w:style w:type="character" w:customStyle="1" w:styleId="SubttuloCar">
    <w:name w:val="Subtítulo Car"/>
    <w:basedOn w:val="Fuentedeprrafopredeter"/>
    <w:link w:val="Subttulo"/>
    <w:uiPriority w:val="11"/>
    <w:rsid w:val="00586682"/>
    <w:rPr>
      <w:rFonts w:ascii="Arial" w:eastAsia="Times New Roman" w:hAnsi="Arial" w:cs="Arial"/>
      <w:b/>
      <w:bCs/>
      <w:sz w:val="24"/>
      <w:szCs w:val="24"/>
      <w:lang w:val="es-ES" w:eastAsia="es-ES"/>
    </w:rPr>
  </w:style>
  <w:style w:type="paragraph" w:customStyle="1" w:styleId="Sangra3detindependiente1">
    <w:name w:val="Sangría 3 de t. independiente1"/>
    <w:basedOn w:val="Normal"/>
    <w:rsid w:val="00586682"/>
    <w:pPr>
      <w:overflowPunct w:val="0"/>
      <w:autoSpaceDE w:val="0"/>
      <w:autoSpaceDN w:val="0"/>
      <w:adjustRightInd w:val="0"/>
      <w:ind w:left="1800" w:hanging="720"/>
      <w:jc w:val="both"/>
      <w:textAlignment w:val="baseline"/>
    </w:pPr>
    <w:rPr>
      <w:rFonts w:ascii="Arial" w:eastAsia="Times New Roman" w:hAnsi="Arial" w:cs="Times New Roman"/>
      <w:sz w:val="22"/>
      <w:szCs w:val="20"/>
      <w:lang w:val="es-ES" w:eastAsia="es-ES"/>
    </w:rPr>
  </w:style>
  <w:style w:type="character" w:styleId="nfasis">
    <w:name w:val="Emphasis"/>
    <w:qFormat/>
    <w:rsid w:val="00586682"/>
    <w:rPr>
      <w:i/>
      <w:iCs/>
    </w:rPr>
  </w:style>
  <w:style w:type="character" w:customStyle="1" w:styleId="WW8Num2z0">
    <w:name w:val="WW8Num2z0"/>
    <w:rsid w:val="00CF6D38"/>
    <w:rPr>
      <w:rFonts w:ascii="Arial" w:hAnsi="Arial"/>
      <w:b/>
      <w:i w:val="0"/>
      <w:sz w:val="24"/>
      <w:szCs w:val="24"/>
    </w:rPr>
  </w:style>
  <w:style w:type="character" w:customStyle="1" w:styleId="WW8Num3z1">
    <w:name w:val="WW8Num3z1"/>
    <w:rsid w:val="00CF6D38"/>
    <w:rPr>
      <w:b w:val="0"/>
    </w:rPr>
  </w:style>
  <w:style w:type="character" w:customStyle="1" w:styleId="WW8Num5z0">
    <w:name w:val="WW8Num5z0"/>
    <w:rsid w:val="00CF6D38"/>
    <w:rPr>
      <w:rFonts w:ascii="Symbol" w:hAnsi="Symbol"/>
    </w:rPr>
  </w:style>
  <w:style w:type="character" w:customStyle="1" w:styleId="WW8Num6z0">
    <w:name w:val="WW8Num6z0"/>
    <w:rsid w:val="00CF6D38"/>
    <w:rPr>
      <w:rFonts w:ascii="Symbol" w:hAnsi="Symbol"/>
    </w:rPr>
  </w:style>
  <w:style w:type="character" w:customStyle="1" w:styleId="WW8Num7z0">
    <w:name w:val="WW8Num7z0"/>
    <w:rsid w:val="00CF6D38"/>
    <w:rPr>
      <w:b/>
    </w:rPr>
  </w:style>
  <w:style w:type="character" w:customStyle="1" w:styleId="WW8Num8z0">
    <w:name w:val="WW8Num8z0"/>
    <w:rsid w:val="00CF6D38"/>
    <w:rPr>
      <w:rFonts w:ascii="Wingdings" w:hAnsi="Wingdings"/>
    </w:rPr>
  </w:style>
  <w:style w:type="character" w:customStyle="1" w:styleId="WW8Num9z0">
    <w:name w:val="WW8Num9z0"/>
    <w:rsid w:val="00CF6D38"/>
    <w:rPr>
      <w:b/>
    </w:rPr>
  </w:style>
  <w:style w:type="character" w:customStyle="1" w:styleId="WW8Num10z0">
    <w:name w:val="WW8Num10z0"/>
    <w:rsid w:val="00CF6D38"/>
    <w:rPr>
      <w:rFonts w:ascii="Symbol" w:hAnsi="Symbol"/>
    </w:rPr>
  </w:style>
  <w:style w:type="character" w:customStyle="1" w:styleId="WW8Num12z0">
    <w:name w:val="WW8Num12z0"/>
    <w:rsid w:val="00CF6D38"/>
    <w:rPr>
      <w:rFonts w:ascii="Symbol" w:hAnsi="Symbol"/>
    </w:rPr>
  </w:style>
  <w:style w:type="character" w:customStyle="1" w:styleId="WW8Num13z0">
    <w:name w:val="WW8Num13z0"/>
    <w:rsid w:val="00CF6D38"/>
    <w:rPr>
      <w:rFonts w:ascii="Symbol" w:hAnsi="Symbol"/>
    </w:rPr>
  </w:style>
  <w:style w:type="character" w:customStyle="1" w:styleId="WW8Num14z0">
    <w:name w:val="WW8Num14z0"/>
    <w:rsid w:val="00CF6D38"/>
    <w:rPr>
      <w:b w:val="0"/>
      <w:i w:val="0"/>
    </w:rPr>
  </w:style>
  <w:style w:type="character" w:customStyle="1" w:styleId="WW8Num15z0">
    <w:name w:val="WW8Num15z0"/>
    <w:rsid w:val="00CF6D38"/>
    <w:rPr>
      <w:rFonts w:ascii="Symbol" w:hAnsi="Symbol"/>
    </w:rPr>
  </w:style>
  <w:style w:type="character" w:customStyle="1" w:styleId="WW8Num16z0">
    <w:name w:val="WW8Num16z0"/>
    <w:rsid w:val="00CF6D38"/>
    <w:rPr>
      <w:b w:val="0"/>
    </w:rPr>
  </w:style>
  <w:style w:type="character" w:customStyle="1" w:styleId="WW8Num17z0">
    <w:name w:val="WW8Num17z0"/>
    <w:rsid w:val="00CF6D38"/>
    <w:rPr>
      <w:rFonts w:ascii="Symbol" w:hAnsi="Symbol"/>
    </w:rPr>
  </w:style>
  <w:style w:type="character" w:customStyle="1" w:styleId="WW8Num18z0">
    <w:name w:val="WW8Num18z0"/>
    <w:rsid w:val="00CF6D38"/>
    <w:rPr>
      <w:rFonts w:ascii="Symbol" w:hAnsi="Symbol"/>
    </w:rPr>
  </w:style>
  <w:style w:type="character" w:customStyle="1" w:styleId="WW8Num20z0">
    <w:name w:val="WW8Num20z0"/>
    <w:rsid w:val="00CF6D38"/>
    <w:rPr>
      <w:rFonts w:ascii="Symbol" w:hAnsi="Symbol"/>
    </w:rPr>
  </w:style>
  <w:style w:type="character" w:customStyle="1" w:styleId="WW8Num21z0">
    <w:name w:val="WW8Num21z0"/>
    <w:rsid w:val="00CF6D38"/>
    <w:rPr>
      <w:rFonts w:ascii="Wingdings" w:hAnsi="Wingdings"/>
    </w:rPr>
  </w:style>
  <w:style w:type="character" w:customStyle="1" w:styleId="WW8Num22z0">
    <w:name w:val="WW8Num22z0"/>
    <w:rsid w:val="00CF6D38"/>
    <w:rPr>
      <w:b/>
    </w:rPr>
  </w:style>
  <w:style w:type="character" w:customStyle="1" w:styleId="WW8Num24z0">
    <w:name w:val="WW8Num24z0"/>
    <w:rsid w:val="00CF6D38"/>
    <w:rPr>
      <w:rFonts w:ascii="Symbol" w:hAnsi="Symbol"/>
    </w:rPr>
  </w:style>
  <w:style w:type="character" w:customStyle="1" w:styleId="WW8Num25z0">
    <w:name w:val="WW8Num25z0"/>
    <w:rsid w:val="00CF6D38"/>
    <w:rPr>
      <w:rFonts w:ascii="Wingdings" w:hAnsi="Wingdings"/>
    </w:rPr>
  </w:style>
  <w:style w:type="character" w:customStyle="1" w:styleId="Absatz-Standardschriftart">
    <w:name w:val="Absatz-Standardschriftart"/>
    <w:rsid w:val="00CF6D38"/>
  </w:style>
  <w:style w:type="character" w:customStyle="1" w:styleId="WW8Num1z0">
    <w:name w:val="WW8Num1z0"/>
    <w:rsid w:val="00CF6D38"/>
    <w:rPr>
      <w:rFonts w:ascii="Arial" w:hAnsi="Arial"/>
      <w:b/>
      <w:i w:val="0"/>
      <w:sz w:val="24"/>
      <w:szCs w:val="24"/>
    </w:rPr>
  </w:style>
  <w:style w:type="character" w:customStyle="1" w:styleId="WW8Num2z1">
    <w:name w:val="WW8Num2z1"/>
    <w:rsid w:val="00CF6D38"/>
    <w:rPr>
      <w:b w:val="0"/>
    </w:rPr>
  </w:style>
  <w:style w:type="character" w:customStyle="1" w:styleId="WW8Num4z0">
    <w:name w:val="WW8Num4z0"/>
    <w:rsid w:val="00CF6D38"/>
    <w:rPr>
      <w:b w:val="0"/>
    </w:rPr>
  </w:style>
  <w:style w:type="character" w:customStyle="1" w:styleId="WW8Num4z1">
    <w:name w:val="WW8Num4z1"/>
    <w:rsid w:val="00CF6D38"/>
    <w:rPr>
      <w:rFonts w:ascii="Courier New" w:hAnsi="Courier New" w:cs="Courier New"/>
    </w:rPr>
  </w:style>
  <w:style w:type="character" w:customStyle="1" w:styleId="WW8Num4z2">
    <w:name w:val="WW8Num4z2"/>
    <w:rsid w:val="00CF6D38"/>
    <w:rPr>
      <w:rFonts w:ascii="Wingdings" w:hAnsi="Wingdings"/>
    </w:rPr>
  </w:style>
  <w:style w:type="character" w:customStyle="1" w:styleId="WW8Num4z3">
    <w:name w:val="WW8Num4z3"/>
    <w:rsid w:val="00CF6D38"/>
    <w:rPr>
      <w:rFonts w:ascii="Symbol" w:hAnsi="Symbol"/>
    </w:rPr>
  </w:style>
  <w:style w:type="character" w:customStyle="1" w:styleId="WW8Num5z1">
    <w:name w:val="WW8Num5z1"/>
    <w:rsid w:val="00CF6D38"/>
    <w:rPr>
      <w:rFonts w:ascii="Courier New" w:hAnsi="Courier New" w:cs="Courier New"/>
    </w:rPr>
  </w:style>
  <w:style w:type="character" w:customStyle="1" w:styleId="WW8Num5z2">
    <w:name w:val="WW8Num5z2"/>
    <w:rsid w:val="00CF6D38"/>
    <w:rPr>
      <w:rFonts w:ascii="Wingdings" w:hAnsi="Wingdings"/>
    </w:rPr>
  </w:style>
  <w:style w:type="character" w:customStyle="1" w:styleId="WW8Num6z1">
    <w:name w:val="WW8Num6z1"/>
    <w:rsid w:val="00CF6D38"/>
    <w:rPr>
      <w:rFonts w:ascii="Courier New" w:hAnsi="Courier New" w:cs="Courier New"/>
    </w:rPr>
  </w:style>
  <w:style w:type="character" w:customStyle="1" w:styleId="WW8Num6z2">
    <w:name w:val="WW8Num6z2"/>
    <w:rsid w:val="00CF6D38"/>
    <w:rPr>
      <w:rFonts w:ascii="Wingdings" w:hAnsi="Wingdings"/>
    </w:rPr>
  </w:style>
  <w:style w:type="character" w:customStyle="1" w:styleId="WW8Num8z1">
    <w:name w:val="WW8Num8z1"/>
    <w:rsid w:val="00CF6D38"/>
    <w:rPr>
      <w:rFonts w:ascii="Courier New" w:hAnsi="Courier New" w:cs="Courier New"/>
    </w:rPr>
  </w:style>
  <w:style w:type="character" w:customStyle="1" w:styleId="WW8Num8z3">
    <w:name w:val="WW8Num8z3"/>
    <w:rsid w:val="00CF6D38"/>
    <w:rPr>
      <w:rFonts w:ascii="Symbol" w:hAnsi="Symbol"/>
    </w:rPr>
  </w:style>
  <w:style w:type="character" w:customStyle="1" w:styleId="WW8Num10z1">
    <w:name w:val="WW8Num10z1"/>
    <w:rsid w:val="00CF6D38"/>
    <w:rPr>
      <w:rFonts w:ascii="Courier New" w:hAnsi="Courier New" w:cs="Courier New"/>
    </w:rPr>
  </w:style>
  <w:style w:type="character" w:customStyle="1" w:styleId="WW8Num10z2">
    <w:name w:val="WW8Num10z2"/>
    <w:rsid w:val="00CF6D38"/>
    <w:rPr>
      <w:rFonts w:ascii="Wingdings" w:hAnsi="Wingdings"/>
    </w:rPr>
  </w:style>
  <w:style w:type="character" w:customStyle="1" w:styleId="WW8Num11z0">
    <w:name w:val="WW8Num11z0"/>
    <w:rsid w:val="00CF6D38"/>
    <w:rPr>
      <w:b/>
    </w:rPr>
  </w:style>
  <w:style w:type="character" w:customStyle="1" w:styleId="WW8Num12z1">
    <w:name w:val="WW8Num12z1"/>
    <w:rsid w:val="00CF6D38"/>
    <w:rPr>
      <w:rFonts w:ascii="Courier New" w:hAnsi="Courier New" w:cs="Courier New"/>
    </w:rPr>
  </w:style>
  <w:style w:type="character" w:customStyle="1" w:styleId="WW8Num12z2">
    <w:name w:val="WW8Num12z2"/>
    <w:rsid w:val="00CF6D38"/>
    <w:rPr>
      <w:rFonts w:ascii="Wingdings" w:hAnsi="Wingdings"/>
    </w:rPr>
  </w:style>
  <w:style w:type="character" w:customStyle="1" w:styleId="WW8Num15z1">
    <w:name w:val="WW8Num15z1"/>
    <w:rsid w:val="00CF6D38"/>
    <w:rPr>
      <w:rFonts w:ascii="Courier New" w:hAnsi="Courier New" w:cs="Courier New"/>
    </w:rPr>
  </w:style>
  <w:style w:type="character" w:customStyle="1" w:styleId="WW8Num15z2">
    <w:name w:val="WW8Num15z2"/>
    <w:rsid w:val="00CF6D38"/>
    <w:rPr>
      <w:rFonts w:ascii="Wingdings" w:hAnsi="Wingdings"/>
    </w:rPr>
  </w:style>
  <w:style w:type="character" w:customStyle="1" w:styleId="WW8Num17z1">
    <w:name w:val="WW8Num17z1"/>
    <w:rsid w:val="00CF6D38"/>
    <w:rPr>
      <w:rFonts w:ascii="Courier New" w:hAnsi="Courier New" w:cs="Courier New"/>
    </w:rPr>
  </w:style>
  <w:style w:type="character" w:customStyle="1" w:styleId="WW8Num17z2">
    <w:name w:val="WW8Num17z2"/>
    <w:rsid w:val="00CF6D38"/>
    <w:rPr>
      <w:rFonts w:ascii="Wingdings" w:hAnsi="Wingdings"/>
    </w:rPr>
  </w:style>
  <w:style w:type="character" w:customStyle="1" w:styleId="WW8Num18z1">
    <w:name w:val="WW8Num18z1"/>
    <w:rsid w:val="00CF6D38"/>
    <w:rPr>
      <w:rFonts w:ascii="Courier New" w:hAnsi="Courier New" w:cs="Courier New"/>
    </w:rPr>
  </w:style>
  <w:style w:type="character" w:customStyle="1" w:styleId="WW8Num18z2">
    <w:name w:val="WW8Num18z2"/>
    <w:rsid w:val="00CF6D38"/>
    <w:rPr>
      <w:rFonts w:ascii="Wingdings" w:hAnsi="Wingdings"/>
    </w:rPr>
  </w:style>
  <w:style w:type="character" w:customStyle="1" w:styleId="WW8Num19z0">
    <w:name w:val="WW8Num19z0"/>
    <w:rsid w:val="00CF6D38"/>
    <w:rPr>
      <w:rFonts w:ascii="Symbol" w:hAnsi="Symbol"/>
    </w:rPr>
  </w:style>
  <w:style w:type="character" w:customStyle="1" w:styleId="WW8Num19z1">
    <w:name w:val="WW8Num19z1"/>
    <w:rsid w:val="00CF6D38"/>
    <w:rPr>
      <w:rFonts w:ascii="Courier New" w:hAnsi="Courier New" w:cs="Courier New"/>
    </w:rPr>
  </w:style>
  <w:style w:type="character" w:customStyle="1" w:styleId="WW8Num19z2">
    <w:name w:val="WW8Num19z2"/>
    <w:rsid w:val="00CF6D38"/>
    <w:rPr>
      <w:rFonts w:ascii="Wingdings" w:hAnsi="Wingdings"/>
    </w:rPr>
  </w:style>
  <w:style w:type="character" w:customStyle="1" w:styleId="WW8Num20z1">
    <w:name w:val="WW8Num20z1"/>
    <w:rsid w:val="00CF6D38"/>
    <w:rPr>
      <w:rFonts w:ascii="Courier New" w:hAnsi="Courier New" w:cs="Courier New"/>
    </w:rPr>
  </w:style>
  <w:style w:type="character" w:customStyle="1" w:styleId="WW8Num20z2">
    <w:name w:val="WW8Num20z2"/>
    <w:rsid w:val="00CF6D38"/>
    <w:rPr>
      <w:rFonts w:ascii="Wingdings" w:hAnsi="Wingdings"/>
    </w:rPr>
  </w:style>
  <w:style w:type="character" w:customStyle="1" w:styleId="WW8Num23z1">
    <w:name w:val="WW8Num23z1"/>
    <w:rsid w:val="00CF6D38"/>
    <w:rPr>
      <w:b/>
    </w:rPr>
  </w:style>
  <w:style w:type="character" w:customStyle="1" w:styleId="WW8Num24z1">
    <w:name w:val="WW8Num24z1"/>
    <w:rsid w:val="00CF6D38"/>
    <w:rPr>
      <w:rFonts w:ascii="Courier New" w:hAnsi="Courier New" w:cs="Courier New"/>
    </w:rPr>
  </w:style>
  <w:style w:type="character" w:customStyle="1" w:styleId="WW8Num24z2">
    <w:name w:val="WW8Num24z2"/>
    <w:rsid w:val="00CF6D38"/>
    <w:rPr>
      <w:rFonts w:ascii="Wingdings" w:hAnsi="Wingdings"/>
    </w:rPr>
  </w:style>
  <w:style w:type="character" w:customStyle="1" w:styleId="WW8Num25z1">
    <w:name w:val="WW8Num25z1"/>
    <w:rsid w:val="00CF6D38"/>
    <w:rPr>
      <w:rFonts w:ascii="Courier New" w:hAnsi="Courier New" w:cs="Courier New"/>
    </w:rPr>
  </w:style>
  <w:style w:type="character" w:customStyle="1" w:styleId="WW8Num25z3">
    <w:name w:val="WW8Num25z3"/>
    <w:rsid w:val="00CF6D38"/>
    <w:rPr>
      <w:rFonts w:ascii="Symbol" w:hAnsi="Symbol"/>
    </w:rPr>
  </w:style>
  <w:style w:type="character" w:customStyle="1" w:styleId="WW8Num26z0">
    <w:name w:val="WW8Num26z0"/>
    <w:rsid w:val="00CF6D38"/>
    <w:rPr>
      <w:rFonts w:ascii="Symbol" w:hAnsi="Symbol"/>
    </w:rPr>
  </w:style>
  <w:style w:type="character" w:customStyle="1" w:styleId="WW8Num26z1">
    <w:name w:val="WW8Num26z1"/>
    <w:rsid w:val="00CF6D38"/>
    <w:rPr>
      <w:rFonts w:ascii="Courier New" w:hAnsi="Courier New" w:cs="Courier New"/>
    </w:rPr>
  </w:style>
  <w:style w:type="character" w:customStyle="1" w:styleId="WW8Num26z2">
    <w:name w:val="WW8Num26z2"/>
    <w:rsid w:val="00CF6D38"/>
    <w:rPr>
      <w:rFonts w:ascii="Wingdings" w:hAnsi="Wingdings"/>
    </w:rPr>
  </w:style>
  <w:style w:type="character" w:customStyle="1" w:styleId="WW8Num28z0">
    <w:name w:val="WW8Num28z0"/>
    <w:rsid w:val="00CF6D38"/>
    <w:rPr>
      <w:b/>
    </w:rPr>
  </w:style>
  <w:style w:type="character" w:customStyle="1" w:styleId="WW8Num29z0">
    <w:name w:val="WW8Num29z0"/>
    <w:rsid w:val="00CF6D38"/>
    <w:rPr>
      <w:b/>
    </w:rPr>
  </w:style>
  <w:style w:type="character" w:customStyle="1" w:styleId="Fuentedeprrafopredeter1">
    <w:name w:val="Fuente de párrafo predeter.1"/>
    <w:rsid w:val="00CF6D38"/>
  </w:style>
  <w:style w:type="character" w:customStyle="1" w:styleId="DeltaViewInsertion">
    <w:name w:val="DeltaView Insertion"/>
    <w:rsid w:val="00CF6D38"/>
    <w:rPr>
      <w:color w:val="0000FF"/>
      <w:spacing w:val="0"/>
      <w:u w:val="double"/>
    </w:rPr>
  </w:style>
  <w:style w:type="character" w:styleId="Nmerodepgina">
    <w:name w:val="page number"/>
    <w:basedOn w:val="Fuentedeprrafopredeter1"/>
    <w:rsid w:val="00CF6D38"/>
  </w:style>
  <w:style w:type="character" w:customStyle="1" w:styleId="Carcterdenumeracin">
    <w:name w:val="Carácter de numeración"/>
    <w:rsid w:val="00CF6D38"/>
  </w:style>
  <w:style w:type="paragraph" w:customStyle="1" w:styleId="Encabezado3">
    <w:name w:val="Encabezado3"/>
    <w:basedOn w:val="Normal"/>
    <w:next w:val="Textoindependiente"/>
    <w:rsid w:val="00CF6D38"/>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CF6D38"/>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CF6D38"/>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CF6D38"/>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CF6D38"/>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CF6D38"/>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CF6D38"/>
  </w:style>
  <w:style w:type="paragraph" w:customStyle="1" w:styleId="Encabezado1">
    <w:name w:val="Encabezado1"/>
    <w:basedOn w:val="Normal"/>
    <w:next w:val="Textonormal"/>
    <w:rsid w:val="00CF6D38"/>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CF6D38"/>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CF6D38"/>
    <w:rPr>
      <w:rFonts w:ascii="Times New Roman" w:eastAsia="Times New Roman" w:hAnsi="Times New Roman" w:cs="Times New Roman"/>
      <w:b/>
      <w:sz w:val="28"/>
      <w:szCs w:val="20"/>
      <w:lang w:val="es-ES" w:eastAsia="ar-SA"/>
    </w:rPr>
  </w:style>
  <w:style w:type="paragraph" w:customStyle="1" w:styleId="Textodeglobo1">
    <w:name w:val="Texto de globo1"/>
    <w:basedOn w:val="Normal"/>
    <w:rsid w:val="00CF6D38"/>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CF6D38"/>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CF6D38"/>
    <w:pPr>
      <w:jc w:val="center"/>
    </w:pPr>
    <w:rPr>
      <w:b/>
    </w:rPr>
  </w:style>
  <w:style w:type="paragraph" w:styleId="Sangradetextonormal">
    <w:name w:val="Body Text Indent"/>
    <w:basedOn w:val="Normal"/>
    <w:link w:val="SangradetextonormalCar"/>
    <w:rsid w:val="00CF6D38"/>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rsid w:val="00CF6D38"/>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CF6D38"/>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CF6D38"/>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CF6D38"/>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aliases w:val="Sangría de t. independiente"/>
    <w:basedOn w:val="Normal"/>
    <w:rsid w:val="00CF6D38"/>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CF6D38"/>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CF6D38"/>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CF6D38"/>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CF6D38"/>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CF6D38"/>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CF6D38"/>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CF6D38"/>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CF6D38"/>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CF6D38"/>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CF6D38"/>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CF6D38"/>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CF6D38"/>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CF6D3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CF6D3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CF6D38"/>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CF6D38"/>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CF6D3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CF6D3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CF6D38"/>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CF6D38"/>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CF6D3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CF6D38"/>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CF6D38"/>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CF6D38"/>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CF6D38"/>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CF6D38"/>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CF6D38"/>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CF6D38"/>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CF6D38"/>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CF6D38"/>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CF6D38"/>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CF6D38"/>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CF6D38"/>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CF6D38"/>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CF6D38"/>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CF6D38"/>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CF6D38"/>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CF6D38"/>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CF6D38"/>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CF6D38"/>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CF6D38"/>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CF6D38"/>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CF6D38"/>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CF6D38"/>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CF6D38"/>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CF6D38"/>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CF6D38"/>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CF6D38"/>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CF6D38"/>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CF6D38"/>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CF6D38"/>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CF6D38"/>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CF6D38"/>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CF6D38"/>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CF6D38"/>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CF6D38"/>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CF6D38"/>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CF6D38"/>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CF6D38"/>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CF6D38"/>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CF6D38"/>
    <w:pPr>
      <w:keepNext w:val="0"/>
      <w:suppressAutoHyphens/>
      <w:autoSpaceDE w:val="0"/>
      <w:spacing w:line="216" w:lineRule="atLeast"/>
    </w:pPr>
    <w:rPr>
      <w:rFonts w:ascii="CG Palacio (WN)" w:hAnsi="CG Palacio (WN)"/>
      <w:bCs w:val="0"/>
      <w:kern w:val="1"/>
      <w:sz w:val="28"/>
      <w:szCs w:val="20"/>
      <w:lang w:val="es-ES_tradnl" w:eastAsia="ar-SA"/>
    </w:rPr>
  </w:style>
  <w:style w:type="paragraph" w:customStyle="1" w:styleId="texto0">
    <w:name w:val="texto"/>
    <w:basedOn w:val="Normal"/>
    <w:rsid w:val="00CF6D38"/>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CF6D38"/>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Car">
    <w:name w:val="Car"/>
    <w:basedOn w:val="Normal"/>
    <w:rsid w:val="00CF6D3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CF6D3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CF6D3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CF6D3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CF6D38"/>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CF6D3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CF6D3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CF6D38"/>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CF6D38"/>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uiPriority w:val="99"/>
    <w:rsid w:val="00CF6D38"/>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CF6D38"/>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CF6D38"/>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CF6D38"/>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CF6D38"/>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CF6D38"/>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CF6D38"/>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CF6D38"/>
    <w:pPr>
      <w:suppressAutoHyphens/>
      <w:spacing w:after="120" w:line="480" w:lineRule="auto"/>
    </w:pPr>
    <w:rPr>
      <w:rFonts w:ascii="Times New Roman" w:eastAsia="Times New Roman" w:hAnsi="Times New Roman" w:cs="Times New Roman"/>
      <w:szCs w:val="20"/>
      <w:lang w:val="es-ES" w:eastAsia="ar-SA"/>
    </w:rPr>
  </w:style>
  <w:style w:type="paragraph" w:styleId="Lista2">
    <w:name w:val="List 2"/>
    <w:basedOn w:val="Normal"/>
    <w:rsid w:val="00CF6D38"/>
    <w:pPr>
      <w:suppressAutoHyphens/>
      <w:ind w:left="566" w:hanging="283"/>
      <w:contextualSpacing/>
    </w:pPr>
    <w:rPr>
      <w:rFonts w:ascii="Times New Roman" w:eastAsia="Times New Roman" w:hAnsi="Times New Roman" w:cs="Times New Roman"/>
      <w:szCs w:val="20"/>
      <w:lang w:val="es-ES" w:eastAsia="ar-SA"/>
    </w:rPr>
  </w:style>
  <w:style w:type="paragraph" w:customStyle="1" w:styleId="Prrafodelista1">
    <w:name w:val="Párrafo de lista1"/>
    <w:basedOn w:val="Normal"/>
    <w:uiPriority w:val="99"/>
    <w:rsid w:val="00CF6D38"/>
    <w:pPr>
      <w:suppressAutoHyphens/>
      <w:ind w:left="720"/>
      <w:contextualSpacing/>
    </w:pPr>
    <w:rPr>
      <w:rFonts w:ascii="Times New Roman" w:eastAsia="Times New Roman" w:hAnsi="Times New Roman" w:cs="Times New Roman"/>
      <w:szCs w:val="20"/>
      <w:lang w:val="es-ES" w:eastAsia="ar-SA"/>
    </w:rPr>
  </w:style>
  <w:style w:type="paragraph" w:customStyle="1" w:styleId="Epgrafe1">
    <w:name w:val="Epígrafe1"/>
    <w:basedOn w:val="Normal"/>
    <w:next w:val="Normal"/>
    <w:rsid w:val="00CF6D38"/>
    <w:pPr>
      <w:suppressAutoHyphens/>
      <w:jc w:val="center"/>
    </w:pPr>
    <w:rPr>
      <w:rFonts w:ascii="Times New Roman" w:eastAsia="Times New Roman" w:hAnsi="Times New Roman" w:cs="Times New Roman"/>
      <w:b/>
      <w:bCs/>
      <w:sz w:val="20"/>
      <w:szCs w:val="20"/>
      <w:lang w:val="es-ES" w:eastAsia="ar-SA"/>
    </w:rPr>
  </w:style>
  <w:style w:type="paragraph" w:customStyle="1" w:styleId="Sangra2detindependiente11">
    <w:name w:val="Sangría 2 de t. independiente11"/>
    <w:basedOn w:val="Normal"/>
    <w:rsid w:val="00CF6D38"/>
    <w:pPr>
      <w:suppressAutoHyphens/>
      <w:spacing w:after="120" w:line="480" w:lineRule="auto"/>
      <w:ind w:left="283"/>
    </w:pPr>
    <w:rPr>
      <w:rFonts w:ascii="Times New Roman" w:eastAsia="Times New Roman" w:hAnsi="Times New Roman" w:cs="Times New Roman"/>
      <w:lang w:val="es-ES" w:eastAsia="ar-SA"/>
    </w:rPr>
  </w:style>
  <w:style w:type="character" w:customStyle="1" w:styleId="CarCar2">
    <w:name w:val="Car Car2"/>
    <w:locked/>
    <w:rsid w:val="00CF6D38"/>
    <w:rPr>
      <w:rFonts w:ascii="Arial" w:hAnsi="Arial" w:cs="Arial"/>
      <w:lang w:val="es-ES_tradnl" w:eastAsia="ar-SA" w:bidi="ar-SA"/>
    </w:rPr>
  </w:style>
  <w:style w:type="character" w:customStyle="1" w:styleId="WW-Absatz-Standardschriftart">
    <w:name w:val="WW-Absatz-Standardschriftart"/>
    <w:rsid w:val="00CF6D38"/>
  </w:style>
  <w:style w:type="character" w:customStyle="1" w:styleId="WW-Absatz-Standardschriftart1">
    <w:name w:val="WW-Absatz-Standardschriftart1"/>
    <w:rsid w:val="00CF6D38"/>
  </w:style>
  <w:style w:type="character" w:customStyle="1" w:styleId="WW-Absatz-Standardschriftart11">
    <w:name w:val="WW-Absatz-Standardschriftart11"/>
    <w:rsid w:val="00CF6D38"/>
  </w:style>
  <w:style w:type="character" w:customStyle="1" w:styleId="WW-Absatz-Standardschriftart111">
    <w:name w:val="WW-Absatz-Standardschriftart111"/>
    <w:rsid w:val="00CF6D38"/>
  </w:style>
  <w:style w:type="paragraph" w:customStyle="1" w:styleId="BodyText21">
    <w:name w:val="Body Text 21"/>
    <w:basedOn w:val="Normal"/>
    <w:uiPriority w:val="99"/>
    <w:rsid w:val="00CF6D38"/>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deglobo2">
    <w:name w:val="Texto de globo2"/>
    <w:basedOn w:val="Normal"/>
    <w:rsid w:val="00CF6D38"/>
    <w:pPr>
      <w:suppressAutoHyphens/>
    </w:pPr>
    <w:rPr>
      <w:rFonts w:ascii="Tahoma" w:eastAsia="Times New Roman" w:hAnsi="Tahoma" w:cs="Tahoma"/>
      <w:sz w:val="16"/>
      <w:szCs w:val="20"/>
      <w:lang w:val="es-ES" w:eastAsia="ar-SA"/>
    </w:rPr>
  </w:style>
  <w:style w:type="paragraph" w:styleId="Textocomentario">
    <w:name w:val="annotation text"/>
    <w:basedOn w:val="Normal"/>
    <w:link w:val="TextocomentarioCar"/>
    <w:semiHidden/>
    <w:unhideWhenUsed/>
    <w:rsid w:val="00CF6D38"/>
    <w:pPr>
      <w:suppressAutoHyphens/>
    </w:pPr>
    <w:rPr>
      <w:rFonts w:ascii="Times New Roman" w:eastAsia="Times New Roman" w:hAnsi="Times New Roman" w:cs="Times New Roman"/>
      <w:sz w:val="20"/>
      <w:szCs w:val="20"/>
      <w:lang w:val="es-ES" w:eastAsia="ar-SA"/>
    </w:rPr>
  </w:style>
  <w:style w:type="character" w:customStyle="1" w:styleId="TextocomentarioCar">
    <w:name w:val="Texto comentario Car"/>
    <w:basedOn w:val="Fuentedeprrafopredeter"/>
    <w:link w:val="Textocomentario"/>
    <w:semiHidden/>
    <w:rsid w:val="00CF6D38"/>
    <w:rPr>
      <w:rFonts w:ascii="Times New Roman" w:eastAsia="Times New Roman" w:hAnsi="Times New Roman" w:cs="Times New Roman"/>
      <w:sz w:val="20"/>
      <w:szCs w:val="20"/>
      <w:lang w:val="es-ES" w:eastAsia="ar-SA"/>
    </w:rPr>
  </w:style>
  <w:style w:type="paragraph" w:styleId="Asuntodelcomentario">
    <w:name w:val="annotation subject"/>
    <w:basedOn w:val="Textocomentario"/>
    <w:next w:val="Textocomentario"/>
    <w:link w:val="AsuntodelcomentarioCar"/>
    <w:uiPriority w:val="99"/>
    <w:semiHidden/>
    <w:unhideWhenUsed/>
    <w:rsid w:val="00CF6D38"/>
    <w:rPr>
      <w:b/>
      <w:bCs/>
    </w:rPr>
  </w:style>
  <w:style w:type="character" w:customStyle="1" w:styleId="AsuntodelcomentarioCar">
    <w:name w:val="Asunto del comentario Car"/>
    <w:basedOn w:val="TextocomentarioCar"/>
    <w:link w:val="Asuntodelcomentario"/>
    <w:uiPriority w:val="99"/>
    <w:semiHidden/>
    <w:rsid w:val="00CF6D38"/>
    <w:rPr>
      <w:rFonts w:ascii="Times New Roman" w:eastAsia="Times New Roman" w:hAnsi="Times New Roman" w:cs="Times New Roman"/>
      <w:b/>
      <w:bCs/>
      <w:sz w:val="20"/>
      <w:szCs w:val="20"/>
      <w:lang w:val="es-ES" w:eastAsia="ar-SA"/>
    </w:rPr>
  </w:style>
  <w:style w:type="paragraph" w:customStyle="1" w:styleId="Textoindependiente23">
    <w:name w:val="Texto independiente 23"/>
    <w:basedOn w:val="Normal"/>
    <w:rsid w:val="00CF6D38"/>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styleId="Sangra2detindependiente">
    <w:name w:val="Body Text Indent 2"/>
    <w:basedOn w:val="Normal"/>
    <w:link w:val="Sangra2detindependienteCar"/>
    <w:rsid w:val="00CF6D38"/>
    <w:pPr>
      <w:spacing w:after="120" w:line="480" w:lineRule="auto"/>
      <w:ind w:left="283"/>
    </w:pPr>
    <w:rPr>
      <w:rFonts w:ascii="Times New Roman" w:eastAsia="Times New Roman" w:hAnsi="Times New Roman" w:cs="Times New Roman"/>
      <w:lang w:val="es-ES" w:eastAsia="es-ES"/>
    </w:rPr>
  </w:style>
  <w:style w:type="character" w:customStyle="1" w:styleId="Sangra2detindependienteCar">
    <w:name w:val="Sangría 2 de t. independiente Car"/>
    <w:basedOn w:val="Fuentedeprrafopredeter"/>
    <w:link w:val="Sangra2detindependiente"/>
    <w:rsid w:val="00CF6D38"/>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586682"/>
    <w:pPr>
      <w:keepNext/>
      <w:jc w:val="center"/>
      <w:outlineLvl w:val="0"/>
    </w:pPr>
    <w:rPr>
      <w:rFonts w:ascii="Arial" w:eastAsia="Times New Roman" w:hAnsi="Arial" w:cs="Times New Roman"/>
      <w:b/>
      <w:bCs/>
      <w:sz w:val="20"/>
      <w:lang w:val="es-ES" w:eastAsia="es-ES"/>
    </w:rPr>
  </w:style>
  <w:style w:type="paragraph" w:styleId="Ttulo2">
    <w:name w:val="heading 2"/>
    <w:basedOn w:val="Normal"/>
    <w:next w:val="Normal"/>
    <w:link w:val="Ttulo2Car"/>
    <w:qFormat/>
    <w:rsid w:val="00CF6D38"/>
    <w:pPr>
      <w:keepNext/>
      <w:tabs>
        <w:tab w:val="left" w:pos="0"/>
        <w:tab w:val="num" w:pos="576"/>
      </w:tabs>
      <w:suppressAutoHyphens/>
      <w:spacing w:before="240" w:after="60"/>
      <w:ind w:left="576" w:hanging="576"/>
      <w:outlineLvl w:val="1"/>
    </w:pPr>
    <w:rPr>
      <w:rFonts w:ascii="Arial" w:eastAsia="Times New Roman" w:hAnsi="Arial" w:cs="Arial"/>
      <w:b/>
      <w:i/>
      <w:sz w:val="28"/>
      <w:szCs w:val="20"/>
      <w:lang w:val="es-ES" w:eastAsia="ar-SA"/>
    </w:rPr>
  </w:style>
  <w:style w:type="paragraph" w:styleId="Ttulo3">
    <w:name w:val="heading 3"/>
    <w:basedOn w:val="Normal"/>
    <w:next w:val="Normal"/>
    <w:link w:val="Ttulo3Car"/>
    <w:qFormat/>
    <w:rsid w:val="00CF6D38"/>
    <w:pPr>
      <w:keepNext/>
      <w:tabs>
        <w:tab w:val="num" w:pos="720"/>
      </w:tabs>
      <w:suppressAutoHyphens/>
      <w:spacing w:before="240" w:after="60"/>
      <w:ind w:left="720" w:hanging="720"/>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qFormat/>
    <w:rsid w:val="00CF6D38"/>
    <w:pPr>
      <w:keepNext/>
      <w:tabs>
        <w:tab w:val="num" w:pos="864"/>
      </w:tabs>
      <w:suppressAutoHyphens/>
      <w:spacing w:before="240" w:after="60"/>
      <w:ind w:left="864" w:hanging="864"/>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CF6D38"/>
    <w:pPr>
      <w:tabs>
        <w:tab w:val="num" w:pos="1008"/>
      </w:tabs>
      <w:suppressAutoHyphens/>
      <w:spacing w:before="240" w:after="60"/>
      <w:ind w:left="1008" w:hanging="1008"/>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CF6D38"/>
    <w:pPr>
      <w:tabs>
        <w:tab w:val="num" w:pos="1152"/>
      </w:tabs>
      <w:suppressAutoHyphens/>
      <w:spacing w:before="240" w:after="60"/>
      <w:ind w:left="1152" w:hanging="1152"/>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CF6D38"/>
    <w:pPr>
      <w:tabs>
        <w:tab w:val="num" w:pos="1296"/>
      </w:tabs>
      <w:suppressAutoHyphens/>
      <w:spacing w:before="240" w:after="60"/>
      <w:ind w:left="1296" w:hanging="1296"/>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CF6D38"/>
    <w:pPr>
      <w:tabs>
        <w:tab w:val="left" w:pos="0"/>
        <w:tab w:val="num" w:pos="1440"/>
      </w:tabs>
      <w:suppressAutoHyphens/>
      <w:spacing w:before="240" w:after="60"/>
      <w:ind w:left="1440" w:hanging="1440"/>
      <w:outlineLvl w:val="7"/>
    </w:pPr>
    <w:rPr>
      <w:rFonts w:ascii="Arial" w:eastAsia="Times New Roman" w:hAnsi="Arial" w:cs="Arial"/>
      <w:i/>
      <w:sz w:val="20"/>
      <w:szCs w:val="20"/>
      <w:lang w:eastAsia="ar-SA"/>
    </w:rPr>
  </w:style>
  <w:style w:type="paragraph" w:styleId="Ttulo9">
    <w:name w:val="heading 9"/>
    <w:basedOn w:val="Normal"/>
    <w:next w:val="Normal"/>
    <w:link w:val="Ttulo9Car"/>
    <w:qFormat/>
    <w:rsid w:val="00CF6D38"/>
    <w:pPr>
      <w:tabs>
        <w:tab w:val="num" w:pos="1584"/>
      </w:tabs>
      <w:suppressAutoHyphens/>
      <w:spacing w:before="240" w:after="60"/>
      <w:ind w:left="1584" w:hanging="1584"/>
      <w:outlineLvl w:val="8"/>
    </w:pPr>
    <w:rPr>
      <w:rFonts w:ascii="Arial" w:eastAsia="Times New Roman" w:hAnsi="Arial" w:cs="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86682"/>
    <w:rPr>
      <w:rFonts w:ascii="Arial" w:eastAsia="Times New Roman" w:hAnsi="Arial" w:cs="Times New Roman"/>
      <w:b/>
      <w:bCs/>
      <w:sz w:val="20"/>
      <w:szCs w:val="24"/>
      <w:lang w:val="es-ES" w:eastAsia="es-ES"/>
    </w:rPr>
  </w:style>
  <w:style w:type="character" w:customStyle="1" w:styleId="Ttulo2Car">
    <w:name w:val="Título 2 Car"/>
    <w:basedOn w:val="Fuentedeprrafopredeter"/>
    <w:link w:val="Ttulo2"/>
    <w:rsid w:val="00CF6D38"/>
    <w:rPr>
      <w:rFonts w:ascii="Arial" w:eastAsia="Times New Roman" w:hAnsi="Arial" w:cs="Arial"/>
      <w:b/>
      <w:i/>
      <w:sz w:val="28"/>
      <w:szCs w:val="20"/>
      <w:lang w:val="es-ES" w:eastAsia="ar-SA"/>
    </w:rPr>
  </w:style>
  <w:style w:type="character" w:customStyle="1" w:styleId="Ttulo3Car">
    <w:name w:val="Título 3 Car"/>
    <w:basedOn w:val="Fuentedeprrafopredeter"/>
    <w:link w:val="Ttulo3"/>
    <w:rsid w:val="00CF6D38"/>
    <w:rPr>
      <w:rFonts w:ascii="Arial" w:eastAsia="Times New Roman" w:hAnsi="Arial" w:cs="Arial"/>
      <w:b/>
      <w:bCs/>
      <w:sz w:val="26"/>
      <w:szCs w:val="26"/>
      <w:lang w:val="es-ES" w:eastAsia="ar-SA"/>
    </w:rPr>
  </w:style>
  <w:style w:type="character" w:customStyle="1" w:styleId="Ttulo4Car">
    <w:name w:val="Título 4 Car"/>
    <w:basedOn w:val="Fuentedeprrafopredeter"/>
    <w:link w:val="Ttulo4"/>
    <w:rsid w:val="00CF6D38"/>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CF6D38"/>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CF6D38"/>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CF6D38"/>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CF6D38"/>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CF6D38"/>
    <w:rPr>
      <w:rFonts w:ascii="Arial" w:eastAsia="Times New Roman" w:hAnsi="Arial" w:cs="Arial"/>
      <w:lang w:val="es-ES" w:eastAsia="ar-SA"/>
    </w:rPr>
  </w:style>
  <w:style w:type="paragraph" w:styleId="Encabezado">
    <w:name w:val="header"/>
    <w:aliases w:val="Car3,Car Char4,Car5 Char,Car51"/>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Car3 Car,Car Char4 Car,Car5 Char Car,Car51 Car"/>
    <w:basedOn w:val="Fuentedeprrafopredeter"/>
    <w:link w:val="Encabezado"/>
    <w:uiPriority w:val="99"/>
    <w:rsid w:val="00984A99"/>
  </w:style>
  <w:style w:type="paragraph" w:styleId="Piedepgina">
    <w:name w:val="footer"/>
    <w:basedOn w:val="Normal"/>
    <w:link w:val="PiedepginaCar"/>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semiHidden/>
    <w:rsid w:val="00984A99"/>
    <w:rPr>
      <w:rFonts w:ascii="Tahoma" w:hAnsi="Tahoma" w:cs="Tahoma"/>
      <w:sz w:val="16"/>
      <w:szCs w:val="16"/>
    </w:rPr>
  </w:style>
  <w:style w:type="paragraph" w:styleId="Prrafodelista">
    <w:name w:val="List Paragraph"/>
    <w:aliases w:val="TítuloB,4 Párrafo de lista,Figuras,List Paragraph Char Char,b1,Lista sin Numerar,He,lp1,List Paragraph1,List Paragraph11,Bullet List,FooterText,numbered,Paragraphe de liste1,Bulletr List Paragraph,列出段落,列出段落1,Lista vistosa - Énfasis 1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character" w:customStyle="1" w:styleId="PrrafodelistaCar">
    <w:name w:val="Párrafo de lista Car"/>
    <w:aliases w:val="TítuloB Car,4 Párrafo de lista Car,Figuras Car,List Paragraph Char Char Car,b1 Car,Lista sin Numerar Car,He Car,lp1 Car,List Paragraph1 Car,List Paragraph11 Car,Bullet List Car,FooterText Car,numbered Car,Paragraphe de liste1 Car"/>
    <w:link w:val="Prrafodelista"/>
    <w:locked/>
    <w:rsid w:val="00586682"/>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qFormat/>
    <w:rsid w:val="00BA6CB5"/>
    <w:rPr>
      <w:b/>
      <w:bCs/>
    </w:rPr>
  </w:style>
  <w:style w:type="paragraph" w:customStyle="1" w:styleId="Default">
    <w:name w:val="Default"/>
    <w:rsid w:val="00012675"/>
    <w:pPr>
      <w:autoSpaceDE w:val="0"/>
      <w:autoSpaceDN w:val="0"/>
      <w:adjustRightInd w:val="0"/>
      <w:spacing w:after="0" w:line="240" w:lineRule="auto"/>
    </w:pPr>
    <w:rPr>
      <w:rFonts w:ascii="Arial" w:hAnsi="Arial" w:cs="Arial"/>
      <w:color w:val="000000"/>
      <w:sz w:val="24"/>
      <w:szCs w:val="24"/>
    </w:rPr>
  </w:style>
  <w:style w:type="paragraph" w:customStyle="1" w:styleId="Texto">
    <w:name w:val="Texto"/>
    <w:basedOn w:val="Normal"/>
    <w:rsid w:val="00012675"/>
    <w:pPr>
      <w:spacing w:after="101" w:line="216" w:lineRule="exact"/>
      <w:ind w:firstLine="288"/>
      <w:jc w:val="both"/>
    </w:pPr>
    <w:rPr>
      <w:rFonts w:ascii="Arial" w:eastAsia="Times New Roman" w:hAnsi="Arial" w:cs="Arial"/>
      <w:sz w:val="18"/>
      <w:szCs w:val="20"/>
      <w:lang w:val="es-ES" w:eastAsia="es-ES"/>
    </w:rPr>
  </w:style>
  <w:style w:type="character" w:styleId="Hipervnculo">
    <w:name w:val="Hyperlink"/>
    <w:aliases w:val="Hipervínculo1,Hipervínculo11,Hipervínculo12,Hipervínculo13,Hipervínculo14,Hipervínculo15"/>
    <w:uiPriority w:val="99"/>
    <w:rsid w:val="00586682"/>
    <w:rPr>
      <w:color w:val="0000FF"/>
      <w:u w:val="single"/>
    </w:rPr>
  </w:style>
  <w:style w:type="paragraph" w:styleId="Subttulo">
    <w:name w:val="Subtitle"/>
    <w:basedOn w:val="Normal"/>
    <w:link w:val="SubttuloCar"/>
    <w:uiPriority w:val="11"/>
    <w:qFormat/>
    <w:rsid w:val="00586682"/>
    <w:pPr>
      <w:jc w:val="center"/>
    </w:pPr>
    <w:rPr>
      <w:rFonts w:ascii="Arial" w:eastAsia="Times New Roman" w:hAnsi="Arial" w:cs="Arial"/>
      <w:b/>
      <w:bCs/>
      <w:lang w:val="es-ES" w:eastAsia="es-ES"/>
    </w:rPr>
  </w:style>
  <w:style w:type="character" w:customStyle="1" w:styleId="SubttuloCar">
    <w:name w:val="Subtítulo Car"/>
    <w:basedOn w:val="Fuentedeprrafopredeter"/>
    <w:link w:val="Subttulo"/>
    <w:uiPriority w:val="11"/>
    <w:rsid w:val="00586682"/>
    <w:rPr>
      <w:rFonts w:ascii="Arial" w:eastAsia="Times New Roman" w:hAnsi="Arial" w:cs="Arial"/>
      <w:b/>
      <w:bCs/>
      <w:sz w:val="24"/>
      <w:szCs w:val="24"/>
      <w:lang w:val="es-ES" w:eastAsia="es-ES"/>
    </w:rPr>
  </w:style>
  <w:style w:type="paragraph" w:customStyle="1" w:styleId="Sangra3detindependiente1">
    <w:name w:val="Sangría 3 de t. independiente1"/>
    <w:basedOn w:val="Normal"/>
    <w:rsid w:val="00586682"/>
    <w:pPr>
      <w:overflowPunct w:val="0"/>
      <w:autoSpaceDE w:val="0"/>
      <w:autoSpaceDN w:val="0"/>
      <w:adjustRightInd w:val="0"/>
      <w:ind w:left="1800" w:hanging="720"/>
      <w:jc w:val="both"/>
      <w:textAlignment w:val="baseline"/>
    </w:pPr>
    <w:rPr>
      <w:rFonts w:ascii="Arial" w:eastAsia="Times New Roman" w:hAnsi="Arial" w:cs="Times New Roman"/>
      <w:sz w:val="22"/>
      <w:szCs w:val="20"/>
      <w:lang w:val="es-ES" w:eastAsia="es-ES"/>
    </w:rPr>
  </w:style>
  <w:style w:type="character" w:styleId="nfasis">
    <w:name w:val="Emphasis"/>
    <w:qFormat/>
    <w:rsid w:val="00586682"/>
    <w:rPr>
      <w:i/>
      <w:iCs/>
    </w:rPr>
  </w:style>
  <w:style w:type="character" w:customStyle="1" w:styleId="WW8Num2z0">
    <w:name w:val="WW8Num2z0"/>
    <w:rsid w:val="00CF6D38"/>
    <w:rPr>
      <w:rFonts w:ascii="Arial" w:hAnsi="Arial"/>
      <w:b/>
      <w:i w:val="0"/>
      <w:sz w:val="24"/>
      <w:szCs w:val="24"/>
    </w:rPr>
  </w:style>
  <w:style w:type="character" w:customStyle="1" w:styleId="WW8Num3z1">
    <w:name w:val="WW8Num3z1"/>
    <w:rsid w:val="00CF6D38"/>
    <w:rPr>
      <w:b w:val="0"/>
    </w:rPr>
  </w:style>
  <w:style w:type="character" w:customStyle="1" w:styleId="WW8Num5z0">
    <w:name w:val="WW8Num5z0"/>
    <w:rsid w:val="00CF6D38"/>
    <w:rPr>
      <w:rFonts w:ascii="Symbol" w:hAnsi="Symbol"/>
    </w:rPr>
  </w:style>
  <w:style w:type="character" w:customStyle="1" w:styleId="WW8Num6z0">
    <w:name w:val="WW8Num6z0"/>
    <w:rsid w:val="00CF6D38"/>
    <w:rPr>
      <w:rFonts w:ascii="Symbol" w:hAnsi="Symbol"/>
    </w:rPr>
  </w:style>
  <w:style w:type="character" w:customStyle="1" w:styleId="WW8Num7z0">
    <w:name w:val="WW8Num7z0"/>
    <w:rsid w:val="00CF6D38"/>
    <w:rPr>
      <w:b/>
    </w:rPr>
  </w:style>
  <w:style w:type="character" w:customStyle="1" w:styleId="WW8Num8z0">
    <w:name w:val="WW8Num8z0"/>
    <w:rsid w:val="00CF6D38"/>
    <w:rPr>
      <w:rFonts w:ascii="Wingdings" w:hAnsi="Wingdings"/>
    </w:rPr>
  </w:style>
  <w:style w:type="character" w:customStyle="1" w:styleId="WW8Num9z0">
    <w:name w:val="WW8Num9z0"/>
    <w:rsid w:val="00CF6D38"/>
    <w:rPr>
      <w:b/>
    </w:rPr>
  </w:style>
  <w:style w:type="character" w:customStyle="1" w:styleId="WW8Num10z0">
    <w:name w:val="WW8Num10z0"/>
    <w:rsid w:val="00CF6D38"/>
    <w:rPr>
      <w:rFonts w:ascii="Symbol" w:hAnsi="Symbol"/>
    </w:rPr>
  </w:style>
  <w:style w:type="character" w:customStyle="1" w:styleId="WW8Num12z0">
    <w:name w:val="WW8Num12z0"/>
    <w:rsid w:val="00CF6D38"/>
    <w:rPr>
      <w:rFonts w:ascii="Symbol" w:hAnsi="Symbol"/>
    </w:rPr>
  </w:style>
  <w:style w:type="character" w:customStyle="1" w:styleId="WW8Num13z0">
    <w:name w:val="WW8Num13z0"/>
    <w:rsid w:val="00CF6D38"/>
    <w:rPr>
      <w:rFonts w:ascii="Symbol" w:hAnsi="Symbol"/>
    </w:rPr>
  </w:style>
  <w:style w:type="character" w:customStyle="1" w:styleId="WW8Num14z0">
    <w:name w:val="WW8Num14z0"/>
    <w:rsid w:val="00CF6D38"/>
    <w:rPr>
      <w:b w:val="0"/>
      <w:i w:val="0"/>
    </w:rPr>
  </w:style>
  <w:style w:type="character" w:customStyle="1" w:styleId="WW8Num15z0">
    <w:name w:val="WW8Num15z0"/>
    <w:rsid w:val="00CF6D38"/>
    <w:rPr>
      <w:rFonts w:ascii="Symbol" w:hAnsi="Symbol"/>
    </w:rPr>
  </w:style>
  <w:style w:type="character" w:customStyle="1" w:styleId="WW8Num16z0">
    <w:name w:val="WW8Num16z0"/>
    <w:rsid w:val="00CF6D38"/>
    <w:rPr>
      <w:b w:val="0"/>
    </w:rPr>
  </w:style>
  <w:style w:type="character" w:customStyle="1" w:styleId="WW8Num17z0">
    <w:name w:val="WW8Num17z0"/>
    <w:rsid w:val="00CF6D38"/>
    <w:rPr>
      <w:rFonts w:ascii="Symbol" w:hAnsi="Symbol"/>
    </w:rPr>
  </w:style>
  <w:style w:type="character" w:customStyle="1" w:styleId="WW8Num18z0">
    <w:name w:val="WW8Num18z0"/>
    <w:rsid w:val="00CF6D38"/>
    <w:rPr>
      <w:rFonts w:ascii="Symbol" w:hAnsi="Symbol"/>
    </w:rPr>
  </w:style>
  <w:style w:type="character" w:customStyle="1" w:styleId="WW8Num20z0">
    <w:name w:val="WW8Num20z0"/>
    <w:rsid w:val="00CF6D38"/>
    <w:rPr>
      <w:rFonts w:ascii="Symbol" w:hAnsi="Symbol"/>
    </w:rPr>
  </w:style>
  <w:style w:type="character" w:customStyle="1" w:styleId="WW8Num21z0">
    <w:name w:val="WW8Num21z0"/>
    <w:rsid w:val="00CF6D38"/>
    <w:rPr>
      <w:rFonts w:ascii="Wingdings" w:hAnsi="Wingdings"/>
    </w:rPr>
  </w:style>
  <w:style w:type="character" w:customStyle="1" w:styleId="WW8Num22z0">
    <w:name w:val="WW8Num22z0"/>
    <w:rsid w:val="00CF6D38"/>
    <w:rPr>
      <w:b/>
    </w:rPr>
  </w:style>
  <w:style w:type="character" w:customStyle="1" w:styleId="WW8Num24z0">
    <w:name w:val="WW8Num24z0"/>
    <w:rsid w:val="00CF6D38"/>
    <w:rPr>
      <w:rFonts w:ascii="Symbol" w:hAnsi="Symbol"/>
    </w:rPr>
  </w:style>
  <w:style w:type="character" w:customStyle="1" w:styleId="WW8Num25z0">
    <w:name w:val="WW8Num25z0"/>
    <w:rsid w:val="00CF6D38"/>
    <w:rPr>
      <w:rFonts w:ascii="Wingdings" w:hAnsi="Wingdings"/>
    </w:rPr>
  </w:style>
  <w:style w:type="character" w:customStyle="1" w:styleId="Absatz-Standardschriftart">
    <w:name w:val="Absatz-Standardschriftart"/>
    <w:rsid w:val="00CF6D38"/>
  </w:style>
  <w:style w:type="character" w:customStyle="1" w:styleId="WW8Num1z0">
    <w:name w:val="WW8Num1z0"/>
    <w:rsid w:val="00CF6D38"/>
    <w:rPr>
      <w:rFonts w:ascii="Arial" w:hAnsi="Arial"/>
      <w:b/>
      <w:i w:val="0"/>
      <w:sz w:val="24"/>
      <w:szCs w:val="24"/>
    </w:rPr>
  </w:style>
  <w:style w:type="character" w:customStyle="1" w:styleId="WW8Num2z1">
    <w:name w:val="WW8Num2z1"/>
    <w:rsid w:val="00CF6D38"/>
    <w:rPr>
      <w:b w:val="0"/>
    </w:rPr>
  </w:style>
  <w:style w:type="character" w:customStyle="1" w:styleId="WW8Num4z0">
    <w:name w:val="WW8Num4z0"/>
    <w:rsid w:val="00CF6D38"/>
    <w:rPr>
      <w:b w:val="0"/>
    </w:rPr>
  </w:style>
  <w:style w:type="character" w:customStyle="1" w:styleId="WW8Num4z1">
    <w:name w:val="WW8Num4z1"/>
    <w:rsid w:val="00CF6D38"/>
    <w:rPr>
      <w:rFonts w:ascii="Courier New" w:hAnsi="Courier New" w:cs="Courier New"/>
    </w:rPr>
  </w:style>
  <w:style w:type="character" w:customStyle="1" w:styleId="WW8Num4z2">
    <w:name w:val="WW8Num4z2"/>
    <w:rsid w:val="00CF6D38"/>
    <w:rPr>
      <w:rFonts w:ascii="Wingdings" w:hAnsi="Wingdings"/>
    </w:rPr>
  </w:style>
  <w:style w:type="character" w:customStyle="1" w:styleId="WW8Num4z3">
    <w:name w:val="WW8Num4z3"/>
    <w:rsid w:val="00CF6D38"/>
    <w:rPr>
      <w:rFonts w:ascii="Symbol" w:hAnsi="Symbol"/>
    </w:rPr>
  </w:style>
  <w:style w:type="character" w:customStyle="1" w:styleId="WW8Num5z1">
    <w:name w:val="WW8Num5z1"/>
    <w:rsid w:val="00CF6D38"/>
    <w:rPr>
      <w:rFonts w:ascii="Courier New" w:hAnsi="Courier New" w:cs="Courier New"/>
    </w:rPr>
  </w:style>
  <w:style w:type="character" w:customStyle="1" w:styleId="WW8Num5z2">
    <w:name w:val="WW8Num5z2"/>
    <w:rsid w:val="00CF6D38"/>
    <w:rPr>
      <w:rFonts w:ascii="Wingdings" w:hAnsi="Wingdings"/>
    </w:rPr>
  </w:style>
  <w:style w:type="character" w:customStyle="1" w:styleId="WW8Num6z1">
    <w:name w:val="WW8Num6z1"/>
    <w:rsid w:val="00CF6D38"/>
    <w:rPr>
      <w:rFonts w:ascii="Courier New" w:hAnsi="Courier New" w:cs="Courier New"/>
    </w:rPr>
  </w:style>
  <w:style w:type="character" w:customStyle="1" w:styleId="WW8Num6z2">
    <w:name w:val="WW8Num6z2"/>
    <w:rsid w:val="00CF6D38"/>
    <w:rPr>
      <w:rFonts w:ascii="Wingdings" w:hAnsi="Wingdings"/>
    </w:rPr>
  </w:style>
  <w:style w:type="character" w:customStyle="1" w:styleId="WW8Num8z1">
    <w:name w:val="WW8Num8z1"/>
    <w:rsid w:val="00CF6D38"/>
    <w:rPr>
      <w:rFonts w:ascii="Courier New" w:hAnsi="Courier New" w:cs="Courier New"/>
    </w:rPr>
  </w:style>
  <w:style w:type="character" w:customStyle="1" w:styleId="WW8Num8z3">
    <w:name w:val="WW8Num8z3"/>
    <w:rsid w:val="00CF6D38"/>
    <w:rPr>
      <w:rFonts w:ascii="Symbol" w:hAnsi="Symbol"/>
    </w:rPr>
  </w:style>
  <w:style w:type="character" w:customStyle="1" w:styleId="WW8Num10z1">
    <w:name w:val="WW8Num10z1"/>
    <w:rsid w:val="00CF6D38"/>
    <w:rPr>
      <w:rFonts w:ascii="Courier New" w:hAnsi="Courier New" w:cs="Courier New"/>
    </w:rPr>
  </w:style>
  <w:style w:type="character" w:customStyle="1" w:styleId="WW8Num10z2">
    <w:name w:val="WW8Num10z2"/>
    <w:rsid w:val="00CF6D38"/>
    <w:rPr>
      <w:rFonts w:ascii="Wingdings" w:hAnsi="Wingdings"/>
    </w:rPr>
  </w:style>
  <w:style w:type="character" w:customStyle="1" w:styleId="WW8Num11z0">
    <w:name w:val="WW8Num11z0"/>
    <w:rsid w:val="00CF6D38"/>
    <w:rPr>
      <w:b/>
    </w:rPr>
  </w:style>
  <w:style w:type="character" w:customStyle="1" w:styleId="WW8Num12z1">
    <w:name w:val="WW8Num12z1"/>
    <w:rsid w:val="00CF6D38"/>
    <w:rPr>
      <w:rFonts w:ascii="Courier New" w:hAnsi="Courier New" w:cs="Courier New"/>
    </w:rPr>
  </w:style>
  <w:style w:type="character" w:customStyle="1" w:styleId="WW8Num12z2">
    <w:name w:val="WW8Num12z2"/>
    <w:rsid w:val="00CF6D38"/>
    <w:rPr>
      <w:rFonts w:ascii="Wingdings" w:hAnsi="Wingdings"/>
    </w:rPr>
  </w:style>
  <w:style w:type="character" w:customStyle="1" w:styleId="WW8Num15z1">
    <w:name w:val="WW8Num15z1"/>
    <w:rsid w:val="00CF6D38"/>
    <w:rPr>
      <w:rFonts w:ascii="Courier New" w:hAnsi="Courier New" w:cs="Courier New"/>
    </w:rPr>
  </w:style>
  <w:style w:type="character" w:customStyle="1" w:styleId="WW8Num15z2">
    <w:name w:val="WW8Num15z2"/>
    <w:rsid w:val="00CF6D38"/>
    <w:rPr>
      <w:rFonts w:ascii="Wingdings" w:hAnsi="Wingdings"/>
    </w:rPr>
  </w:style>
  <w:style w:type="character" w:customStyle="1" w:styleId="WW8Num17z1">
    <w:name w:val="WW8Num17z1"/>
    <w:rsid w:val="00CF6D38"/>
    <w:rPr>
      <w:rFonts w:ascii="Courier New" w:hAnsi="Courier New" w:cs="Courier New"/>
    </w:rPr>
  </w:style>
  <w:style w:type="character" w:customStyle="1" w:styleId="WW8Num17z2">
    <w:name w:val="WW8Num17z2"/>
    <w:rsid w:val="00CF6D38"/>
    <w:rPr>
      <w:rFonts w:ascii="Wingdings" w:hAnsi="Wingdings"/>
    </w:rPr>
  </w:style>
  <w:style w:type="character" w:customStyle="1" w:styleId="WW8Num18z1">
    <w:name w:val="WW8Num18z1"/>
    <w:rsid w:val="00CF6D38"/>
    <w:rPr>
      <w:rFonts w:ascii="Courier New" w:hAnsi="Courier New" w:cs="Courier New"/>
    </w:rPr>
  </w:style>
  <w:style w:type="character" w:customStyle="1" w:styleId="WW8Num18z2">
    <w:name w:val="WW8Num18z2"/>
    <w:rsid w:val="00CF6D38"/>
    <w:rPr>
      <w:rFonts w:ascii="Wingdings" w:hAnsi="Wingdings"/>
    </w:rPr>
  </w:style>
  <w:style w:type="character" w:customStyle="1" w:styleId="WW8Num19z0">
    <w:name w:val="WW8Num19z0"/>
    <w:rsid w:val="00CF6D38"/>
    <w:rPr>
      <w:rFonts w:ascii="Symbol" w:hAnsi="Symbol"/>
    </w:rPr>
  </w:style>
  <w:style w:type="character" w:customStyle="1" w:styleId="WW8Num19z1">
    <w:name w:val="WW8Num19z1"/>
    <w:rsid w:val="00CF6D38"/>
    <w:rPr>
      <w:rFonts w:ascii="Courier New" w:hAnsi="Courier New" w:cs="Courier New"/>
    </w:rPr>
  </w:style>
  <w:style w:type="character" w:customStyle="1" w:styleId="WW8Num19z2">
    <w:name w:val="WW8Num19z2"/>
    <w:rsid w:val="00CF6D38"/>
    <w:rPr>
      <w:rFonts w:ascii="Wingdings" w:hAnsi="Wingdings"/>
    </w:rPr>
  </w:style>
  <w:style w:type="character" w:customStyle="1" w:styleId="WW8Num20z1">
    <w:name w:val="WW8Num20z1"/>
    <w:rsid w:val="00CF6D38"/>
    <w:rPr>
      <w:rFonts w:ascii="Courier New" w:hAnsi="Courier New" w:cs="Courier New"/>
    </w:rPr>
  </w:style>
  <w:style w:type="character" w:customStyle="1" w:styleId="WW8Num20z2">
    <w:name w:val="WW8Num20z2"/>
    <w:rsid w:val="00CF6D38"/>
    <w:rPr>
      <w:rFonts w:ascii="Wingdings" w:hAnsi="Wingdings"/>
    </w:rPr>
  </w:style>
  <w:style w:type="character" w:customStyle="1" w:styleId="WW8Num23z1">
    <w:name w:val="WW8Num23z1"/>
    <w:rsid w:val="00CF6D38"/>
    <w:rPr>
      <w:b/>
    </w:rPr>
  </w:style>
  <w:style w:type="character" w:customStyle="1" w:styleId="WW8Num24z1">
    <w:name w:val="WW8Num24z1"/>
    <w:rsid w:val="00CF6D38"/>
    <w:rPr>
      <w:rFonts w:ascii="Courier New" w:hAnsi="Courier New" w:cs="Courier New"/>
    </w:rPr>
  </w:style>
  <w:style w:type="character" w:customStyle="1" w:styleId="WW8Num24z2">
    <w:name w:val="WW8Num24z2"/>
    <w:rsid w:val="00CF6D38"/>
    <w:rPr>
      <w:rFonts w:ascii="Wingdings" w:hAnsi="Wingdings"/>
    </w:rPr>
  </w:style>
  <w:style w:type="character" w:customStyle="1" w:styleId="WW8Num25z1">
    <w:name w:val="WW8Num25z1"/>
    <w:rsid w:val="00CF6D38"/>
    <w:rPr>
      <w:rFonts w:ascii="Courier New" w:hAnsi="Courier New" w:cs="Courier New"/>
    </w:rPr>
  </w:style>
  <w:style w:type="character" w:customStyle="1" w:styleId="WW8Num25z3">
    <w:name w:val="WW8Num25z3"/>
    <w:rsid w:val="00CF6D38"/>
    <w:rPr>
      <w:rFonts w:ascii="Symbol" w:hAnsi="Symbol"/>
    </w:rPr>
  </w:style>
  <w:style w:type="character" w:customStyle="1" w:styleId="WW8Num26z0">
    <w:name w:val="WW8Num26z0"/>
    <w:rsid w:val="00CF6D38"/>
    <w:rPr>
      <w:rFonts w:ascii="Symbol" w:hAnsi="Symbol"/>
    </w:rPr>
  </w:style>
  <w:style w:type="character" w:customStyle="1" w:styleId="WW8Num26z1">
    <w:name w:val="WW8Num26z1"/>
    <w:rsid w:val="00CF6D38"/>
    <w:rPr>
      <w:rFonts w:ascii="Courier New" w:hAnsi="Courier New" w:cs="Courier New"/>
    </w:rPr>
  </w:style>
  <w:style w:type="character" w:customStyle="1" w:styleId="WW8Num26z2">
    <w:name w:val="WW8Num26z2"/>
    <w:rsid w:val="00CF6D38"/>
    <w:rPr>
      <w:rFonts w:ascii="Wingdings" w:hAnsi="Wingdings"/>
    </w:rPr>
  </w:style>
  <w:style w:type="character" w:customStyle="1" w:styleId="WW8Num28z0">
    <w:name w:val="WW8Num28z0"/>
    <w:rsid w:val="00CF6D38"/>
    <w:rPr>
      <w:b/>
    </w:rPr>
  </w:style>
  <w:style w:type="character" w:customStyle="1" w:styleId="WW8Num29z0">
    <w:name w:val="WW8Num29z0"/>
    <w:rsid w:val="00CF6D38"/>
    <w:rPr>
      <w:b/>
    </w:rPr>
  </w:style>
  <w:style w:type="character" w:customStyle="1" w:styleId="Fuentedeprrafopredeter1">
    <w:name w:val="Fuente de párrafo predeter.1"/>
    <w:rsid w:val="00CF6D38"/>
  </w:style>
  <w:style w:type="character" w:customStyle="1" w:styleId="DeltaViewInsertion">
    <w:name w:val="DeltaView Insertion"/>
    <w:rsid w:val="00CF6D38"/>
    <w:rPr>
      <w:color w:val="0000FF"/>
      <w:spacing w:val="0"/>
      <w:u w:val="double"/>
    </w:rPr>
  </w:style>
  <w:style w:type="character" w:styleId="Nmerodepgina">
    <w:name w:val="page number"/>
    <w:basedOn w:val="Fuentedeprrafopredeter1"/>
    <w:rsid w:val="00CF6D38"/>
  </w:style>
  <w:style w:type="character" w:customStyle="1" w:styleId="Carcterdenumeracin">
    <w:name w:val="Carácter de numeración"/>
    <w:rsid w:val="00CF6D38"/>
  </w:style>
  <w:style w:type="paragraph" w:customStyle="1" w:styleId="Encabezado3">
    <w:name w:val="Encabezado3"/>
    <w:basedOn w:val="Normal"/>
    <w:next w:val="Textoindependiente"/>
    <w:rsid w:val="00CF6D38"/>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CF6D38"/>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CF6D38"/>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CF6D38"/>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CF6D38"/>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CF6D38"/>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CF6D38"/>
  </w:style>
  <w:style w:type="paragraph" w:customStyle="1" w:styleId="Encabezado1">
    <w:name w:val="Encabezado1"/>
    <w:basedOn w:val="Normal"/>
    <w:next w:val="Textonormal"/>
    <w:rsid w:val="00CF6D38"/>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CF6D38"/>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CF6D38"/>
    <w:rPr>
      <w:rFonts w:ascii="Times New Roman" w:eastAsia="Times New Roman" w:hAnsi="Times New Roman" w:cs="Times New Roman"/>
      <w:b/>
      <w:sz w:val="28"/>
      <w:szCs w:val="20"/>
      <w:lang w:val="es-ES" w:eastAsia="ar-SA"/>
    </w:rPr>
  </w:style>
  <w:style w:type="paragraph" w:customStyle="1" w:styleId="Textodeglobo1">
    <w:name w:val="Texto de globo1"/>
    <w:basedOn w:val="Normal"/>
    <w:rsid w:val="00CF6D38"/>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CF6D38"/>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CF6D38"/>
    <w:pPr>
      <w:jc w:val="center"/>
    </w:pPr>
    <w:rPr>
      <w:b/>
    </w:rPr>
  </w:style>
  <w:style w:type="paragraph" w:styleId="Sangradetextonormal">
    <w:name w:val="Body Text Indent"/>
    <w:basedOn w:val="Normal"/>
    <w:link w:val="SangradetextonormalCar"/>
    <w:rsid w:val="00CF6D38"/>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rsid w:val="00CF6D38"/>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CF6D38"/>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CF6D38"/>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CF6D38"/>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aliases w:val="Sangría de t. independiente"/>
    <w:basedOn w:val="Normal"/>
    <w:rsid w:val="00CF6D38"/>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CF6D38"/>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CF6D38"/>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CF6D38"/>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CF6D38"/>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CF6D38"/>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CF6D38"/>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CF6D38"/>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CF6D38"/>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CF6D38"/>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CF6D38"/>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CF6D38"/>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CF6D38"/>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CF6D3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CF6D3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CF6D38"/>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CF6D38"/>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CF6D3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CF6D3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CF6D38"/>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CF6D38"/>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CF6D3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CF6D3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CF6D38"/>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CF6D38"/>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CF6D38"/>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CF6D38"/>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CF6D38"/>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CF6D38"/>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CF6D38"/>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CF6D38"/>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CF6D38"/>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CF6D38"/>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CF6D38"/>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CF6D38"/>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CF6D38"/>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CF6D38"/>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CF6D38"/>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CF6D38"/>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CF6D38"/>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CF6D38"/>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CF6D38"/>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CF6D38"/>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CF6D38"/>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CF6D38"/>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CF6D38"/>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CF6D38"/>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CF6D38"/>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CF6D38"/>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CF6D38"/>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CF6D38"/>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CF6D38"/>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CF6D38"/>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CF6D38"/>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CF6D38"/>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CF6D38"/>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CF6D38"/>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CF6D38"/>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CF6D38"/>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CF6D38"/>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CF6D38"/>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CF6D38"/>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CF6D38"/>
    <w:pPr>
      <w:keepNext w:val="0"/>
      <w:suppressAutoHyphens/>
      <w:autoSpaceDE w:val="0"/>
      <w:spacing w:line="216" w:lineRule="atLeast"/>
    </w:pPr>
    <w:rPr>
      <w:rFonts w:ascii="CG Palacio (WN)" w:hAnsi="CG Palacio (WN)"/>
      <w:bCs w:val="0"/>
      <w:kern w:val="1"/>
      <w:sz w:val="28"/>
      <w:szCs w:val="20"/>
      <w:lang w:val="es-ES_tradnl" w:eastAsia="ar-SA"/>
    </w:rPr>
  </w:style>
  <w:style w:type="paragraph" w:customStyle="1" w:styleId="texto0">
    <w:name w:val="texto"/>
    <w:basedOn w:val="Normal"/>
    <w:rsid w:val="00CF6D38"/>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CF6D38"/>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Car">
    <w:name w:val="Car"/>
    <w:basedOn w:val="Normal"/>
    <w:rsid w:val="00CF6D3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CF6D3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CF6D3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CF6D3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CF6D38"/>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CF6D3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CF6D3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CF6D38"/>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CF6D38"/>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uiPriority w:val="99"/>
    <w:rsid w:val="00CF6D38"/>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CF6D38"/>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CF6D38"/>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CF6D38"/>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CF6D38"/>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CF6D38"/>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CF6D38"/>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CF6D38"/>
    <w:pPr>
      <w:suppressAutoHyphens/>
      <w:spacing w:after="120" w:line="480" w:lineRule="auto"/>
    </w:pPr>
    <w:rPr>
      <w:rFonts w:ascii="Times New Roman" w:eastAsia="Times New Roman" w:hAnsi="Times New Roman" w:cs="Times New Roman"/>
      <w:szCs w:val="20"/>
      <w:lang w:val="es-ES" w:eastAsia="ar-SA"/>
    </w:rPr>
  </w:style>
  <w:style w:type="paragraph" w:styleId="Lista2">
    <w:name w:val="List 2"/>
    <w:basedOn w:val="Normal"/>
    <w:rsid w:val="00CF6D38"/>
    <w:pPr>
      <w:suppressAutoHyphens/>
      <w:ind w:left="566" w:hanging="283"/>
      <w:contextualSpacing/>
    </w:pPr>
    <w:rPr>
      <w:rFonts w:ascii="Times New Roman" w:eastAsia="Times New Roman" w:hAnsi="Times New Roman" w:cs="Times New Roman"/>
      <w:szCs w:val="20"/>
      <w:lang w:val="es-ES" w:eastAsia="ar-SA"/>
    </w:rPr>
  </w:style>
  <w:style w:type="paragraph" w:customStyle="1" w:styleId="Prrafodelista1">
    <w:name w:val="Párrafo de lista1"/>
    <w:basedOn w:val="Normal"/>
    <w:uiPriority w:val="99"/>
    <w:rsid w:val="00CF6D38"/>
    <w:pPr>
      <w:suppressAutoHyphens/>
      <w:ind w:left="720"/>
      <w:contextualSpacing/>
    </w:pPr>
    <w:rPr>
      <w:rFonts w:ascii="Times New Roman" w:eastAsia="Times New Roman" w:hAnsi="Times New Roman" w:cs="Times New Roman"/>
      <w:szCs w:val="20"/>
      <w:lang w:val="es-ES" w:eastAsia="ar-SA"/>
    </w:rPr>
  </w:style>
  <w:style w:type="paragraph" w:customStyle="1" w:styleId="Epgrafe1">
    <w:name w:val="Epígrafe1"/>
    <w:basedOn w:val="Normal"/>
    <w:next w:val="Normal"/>
    <w:rsid w:val="00CF6D38"/>
    <w:pPr>
      <w:suppressAutoHyphens/>
      <w:jc w:val="center"/>
    </w:pPr>
    <w:rPr>
      <w:rFonts w:ascii="Times New Roman" w:eastAsia="Times New Roman" w:hAnsi="Times New Roman" w:cs="Times New Roman"/>
      <w:b/>
      <w:bCs/>
      <w:sz w:val="20"/>
      <w:szCs w:val="20"/>
      <w:lang w:val="es-ES" w:eastAsia="ar-SA"/>
    </w:rPr>
  </w:style>
  <w:style w:type="paragraph" w:customStyle="1" w:styleId="Sangra2detindependiente11">
    <w:name w:val="Sangría 2 de t. independiente11"/>
    <w:basedOn w:val="Normal"/>
    <w:rsid w:val="00CF6D38"/>
    <w:pPr>
      <w:suppressAutoHyphens/>
      <w:spacing w:after="120" w:line="480" w:lineRule="auto"/>
      <w:ind w:left="283"/>
    </w:pPr>
    <w:rPr>
      <w:rFonts w:ascii="Times New Roman" w:eastAsia="Times New Roman" w:hAnsi="Times New Roman" w:cs="Times New Roman"/>
      <w:lang w:val="es-ES" w:eastAsia="ar-SA"/>
    </w:rPr>
  </w:style>
  <w:style w:type="character" w:customStyle="1" w:styleId="CarCar2">
    <w:name w:val="Car Car2"/>
    <w:locked/>
    <w:rsid w:val="00CF6D38"/>
    <w:rPr>
      <w:rFonts w:ascii="Arial" w:hAnsi="Arial" w:cs="Arial"/>
      <w:lang w:val="es-ES_tradnl" w:eastAsia="ar-SA" w:bidi="ar-SA"/>
    </w:rPr>
  </w:style>
  <w:style w:type="character" w:customStyle="1" w:styleId="WW-Absatz-Standardschriftart">
    <w:name w:val="WW-Absatz-Standardschriftart"/>
    <w:rsid w:val="00CF6D38"/>
  </w:style>
  <w:style w:type="character" w:customStyle="1" w:styleId="WW-Absatz-Standardschriftart1">
    <w:name w:val="WW-Absatz-Standardschriftart1"/>
    <w:rsid w:val="00CF6D38"/>
  </w:style>
  <w:style w:type="character" w:customStyle="1" w:styleId="WW-Absatz-Standardschriftart11">
    <w:name w:val="WW-Absatz-Standardschriftart11"/>
    <w:rsid w:val="00CF6D38"/>
  </w:style>
  <w:style w:type="character" w:customStyle="1" w:styleId="WW-Absatz-Standardschriftart111">
    <w:name w:val="WW-Absatz-Standardschriftart111"/>
    <w:rsid w:val="00CF6D38"/>
  </w:style>
  <w:style w:type="paragraph" w:customStyle="1" w:styleId="BodyText21">
    <w:name w:val="Body Text 21"/>
    <w:basedOn w:val="Normal"/>
    <w:uiPriority w:val="99"/>
    <w:rsid w:val="00CF6D38"/>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deglobo2">
    <w:name w:val="Texto de globo2"/>
    <w:basedOn w:val="Normal"/>
    <w:rsid w:val="00CF6D38"/>
    <w:pPr>
      <w:suppressAutoHyphens/>
    </w:pPr>
    <w:rPr>
      <w:rFonts w:ascii="Tahoma" w:eastAsia="Times New Roman" w:hAnsi="Tahoma" w:cs="Tahoma"/>
      <w:sz w:val="16"/>
      <w:szCs w:val="20"/>
      <w:lang w:val="es-ES" w:eastAsia="ar-SA"/>
    </w:rPr>
  </w:style>
  <w:style w:type="paragraph" w:styleId="Textocomentario">
    <w:name w:val="annotation text"/>
    <w:basedOn w:val="Normal"/>
    <w:link w:val="TextocomentarioCar"/>
    <w:semiHidden/>
    <w:unhideWhenUsed/>
    <w:rsid w:val="00CF6D38"/>
    <w:pPr>
      <w:suppressAutoHyphens/>
    </w:pPr>
    <w:rPr>
      <w:rFonts w:ascii="Times New Roman" w:eastAsia="Times New Roman" w:hAnsi="Times New Roman" w:cs="Times New Roman"/>
      <w:sz w:val="20"/>
      <w:szCs w:val="20"/>
      <w:lang w:val="es-ES" w:eastAsia="ar-SA"/>
    </w:rPr>
  </w:style>
  <w:style w:type="character" w:customStyle="1" w:styleId="TextocomentarioCar">
    <w:name w:val="Texto comentario Car"/>
    <w:basedOn w:val="Fuentedeprrafopredeter"/>
    <w:link w:val="Textocomentario"/>
    <w:semiHidden/>
    <w:rsid w:val="00CF6D38"/>
    <w:rPr>
      <w:rFonts w:ascii="Times New Roman" w:eastAsia="Times New Roman" w:hAnsi="Times New Roman" w:cs="Times New Roman"/>
      <w:sz w:val="20"/>
      <w:szCs w:val="20"/>
      <w:lang w:val="es-ES" w:eastAsia="ar-SA"/>
    </w:rPr>
  </w:style>
  <w:style w:type="paragraph" w:styleId="Asuntodelcomentario">
    <w:name w:val="annotation subject"/>
    <w:basedOn w:val="Textocomentario"/>
    <w:next w:val="Textocomentario"/>
    <w:link w:val="AsuntodelcomentarioCar"/>
    <w:uiPriority w:val="99"/>
    <w:semiHidden/>
    <w:unhideWhenUsed/>
    <w:rsid w:val="00CF6D38"/>
    <w:rPr>
      <w:b/>
      <w:bCs/>
    </w:rPr>
  </w:style>
  <w:style w:type="character" w:customStyle="1" w:styleId="AsuntodelcomentarioCar">
    <w:name w:val="Asunto del comentario Car"/>
    <w:basedOn w:val="TextocomentarioCar"/>
    <w:link w:val="Asuntodelcomentario"/>
    <w:uiPriority w:val="99"/>
    <w:semiHidden/>
    <w:rsid w:val="00CF6D38"/>
    <w:rPr>
      <w:rFonts w:ascii="Times New Roman" w:eastAsia="Times New Roman" w:hAnsi="Times New Roman" w:cs="Times New Roman"/>
      <w:b/>
      <w:bCs/>
      <w:sz w:val="20"/>
      <w:szCs w:val="20"/>
      <w:lang w:val="es-ES" w:eastAsia="ar-SA"/>
    </w:rPr>
  </w:style>
  <w:style w:type="paragraph" w:customStyle="1" w:styleId="Textoindependiente23">
    <w:name w:val="Texto independiente 23"/>
    <w:basedOn w:val="Normal"/>
    <w:rsid w:val="00CF6D38"/>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styleId="Sangra2detindependiente">
    <w:name w:val="Body Text Indent 2"/>
    <w:basedOn w:val="Normal"/>
    <w:link w:val="Sangra2detindependienteCar"/>
    <w:rsid w:val="00CF6D38"/>
    <w:pPr>
      <w:spacing w:after="120" w:line="480" w:lineRule="auto"/>
      <w:ind w:left="283"/>
    </w:pPr>
    <w:rPr>
      <w:rFonts w:ascii="Times New Roman" w:eastAsia="Times New Roman" w:hAnsi="Times New Roman" w:cs="Times New Roman"/>
      <w:lang w:val="es-ES" w:eastAsia="es-ES"/>
    </w:rPr>
  </w:style>
  <w:style w:type="character" w:customStyle="1" w:styleId="Sangra2detindependienteCar">
    <w:name w:val="Sangría 2 de t. independiente Car"/>
    <w:basedOn w:val="Fuentedeprrafopredeter"/>
    <w:link w:val="Sangra2detindependiente"/>
    <w:rsid w:val="00CF6D38"/>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12486041">
      <w:bodyDiv w:val="1"/>
      <w:marLeft w:val="0"/>
      <w:marRight w:val="0"/>
      <w:marTop w:val="0"/>
      <w:marBottom w:val="0"/>
      <w:divBdr>
        <w:top w:val="none" w:sz="0" w:space="0" w:color="auto"/>
        <w:left w:val="none" w:sz="0" w:space="0" w:color="auto"/>
        <w:bottom w:val="none" w:sz="0" w:space="0" w:color="auto"/>
        <w:right w:val="none" w:sz="0" w:space="0" w:color="auto"/>
      </w:divBdr>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363798310">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665089090">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www.infonavit.org.mx"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F86C0-358D-4FD3-8FBB-296EF4051433}">
  <ds:schemaRefs>
    <ds:schemaRef ds:uri="http://schemas.microsoft.com/office/2006/documentManagement/types"/>
    <ds:schemaRef ds:uri="http://schemas.microsoft.com/office/2006/metadata/properties"/>
    <ds:schemaRef ds:uri="http://purl.org/dc/dcmitype/"/>
    <ds:schemaRef ds:uri="http://purl.org/dc/terms/"/>
    <ds:schemaRef ds:uri="http://www.w3.org/XML/1998/namespace"/>
    <ds:schemaRef ds:uri="http://purl.org/dc/elements/1.1/"/>
    <ds:schemaRef ds:uri="http://schemas.microsoft.com/office/infopath/2007/PartnerControls"/>
    <ds:schemaRef ds:uri="http://schemas.openxmlformats.org/package/2006/metadata/core-properties"/>
    <ds:schemaRef ds:uri="http://schemas.microsoft.com/sharepoint/v3"/>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139188-D7E6-4539-A17E-E307C6EDE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25985</Words>
  <Characters>142922</Characters>
  <Application>Microsoft Office Word</Application>
  <DocSecurity>0</DocSecurity>
  <Lines>1191</Lines>
  <Paragraphs>337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Alvaro Marin Silva</cp:lastModifiedBy>
  <cp:revision>2</cp:revision>
  <cp:lastPrinted>2022-04-27T22:22:00Z</cp:lastPrinted>
  <dcterms:created xsi:type="dcterms:W3CDTF">2023-12-29T18:30:00Z</dcterms:created>
  <dcterms:modified xsi:type="dcterms:W3CDTF">2023-12-29T18:30:00Z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