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B3542" w14:textId="77777777" w:rsidR="00CF6D38" w:rsidRPr="00CF6D38" w:rsidRDefault="00CF6D38" w:rsidP="006C3EAA">
      <w:bookmarkStart w:id="0" w:name="_GoBack"/>
      <w:bookmarkEnd w:id="0"/>
    </w:p>
    <w:p w14:paraId="6A58C566" w14:textId="77777777" w:rsidR="00CF6D38" w:rsidRPr="00CF6D38" w:rsidRDefault="00CF6D38" w:rsidP="00CF6D38">
      <w:pPr>
        <w:jc w:val="center"/>
        <w:rPr>
          <w:rFonts w:ascii="Montserrat Medium" w:hAnsi="Montserrat Medium" w:cs="Arial"/>
          <w:b/>
          <w:bCs/>
          <w:sz w:val="28"/>
          <w:szCs w:val="32"/>
        </w:rPr>
      </w:pPr>
      <w:r w:rsidRPr="00CF6D38">
        <w:rPr>
          <w:rFonts w:ascii="Montserrat Medium" w:hAnsi="Montserrat Medium" w:cs="Arial"/>
          <w:b/>
          <w:bCs/>
          <w:sz w:val="28"/>
          <w:szCs w:val="32"/>
        </w:rPr>
        <w:t>INSTITUTO MEXICANO DEL SEGURO SOCIAL</w:t>
      </w:r>
    </w:p>
    <w:p w14:paraId="6A99D024" w14:textId="77777777" w:rsidR="00CF6D38" w:rsidRPr="00CF6D38" w:rsidRDefault="00CF6D38" w:rsidP="00CF6D38">
      <w:pPr>
        <w:tabs>
          <w:tab w:val="left" w:pos="9497"/>
        </w:tabs>
        <w:ind w:left="-284" w:right="-284"/>
        <w:jc w:val="center"/>
        <w:rPr>
          <w:rFonts w:ascii="Montserrat Medium" w:hAnsi="Montserrat Medium"/>
          <w:b/>
          <w:bCs/>
          <w:sz w:val="28"/>
          <w:szCs w:val="32"/>
        </w:rPr>
      </w:pPr>
      <w:r w:rsidRPr="00CF6D38">
        <w:rPr>
          <w:rFonts w:ascii="Montserrat Medium" w:hAnsi="Montserrat Medium" w:cs="Arial"/>
          <w:b/>
          <w:bCs/>
          <w:sz w:val="28"/>
          <w:szCs w:val="32"/>
        </w:rPr>
        <w:t>UNIDAD MÉDICA DE ALTA ESPECIALIDAD, HOSPITAL DE ESPECIALIDADES, “DR. ANTONIO FRAGA MOURET”, CENTRO MÉDICO NACIONAL LA RAZA, CIUDAD DE MÉXICO.</w:t>
      </w:r>
    </w:p>
    <w:p w14:paraId="29D2D91C" w14:textId="77777777" w:rsidR="00CF6D38" w:rsidRPr="00CF6D38" w:rsidRDefault="00CF6D38" w:rsidP="00CF6D38">
      <w:pPr>
        <w:jc w:val="center"/>
        <w:rPr>
          <w:rFonts w:ascii="Montserrat Medium" w:hAnsi="Montserrat Medium" w:cs="Arial"/>
          <w:b/>
          <w:bCs/>
          <w:sz w:val="20"/>
          <w:szCs w:val="22"/>
        </w:rPr>
      </w:pPr>
    </w:p>
    <w:p w14:paraId="5CD9C384" w14:textId="77777777" w:rsidR="00CF6D38" w:rsidRPr="00CF6D38" w:rsidRDefault="00CF6D38" w:rsidP="00CF6D38">
      <w:pPr>
        <w:jc w:val="center"/>
        <w:rPr>
          <w:rFonts w:ascii="Montserrat Medium" w:hAnsi="Montserrat Medium" w:cs="Arial"/>
          <w:b/>
          <w:bCs/>
          <w:sz w:val="20"/>
          <w:szCs w:val="22"/>
        </w:rPr>
      </w:pPr>
    </w:p>
    <w:p w14:paraId="292E79C5" w14:textId="77777777" w:rsidR="00CF6D38" w:rsidRPr="00CF6D38" w:rsidRDefault="00CF6D38" w:rsidP="00CF6D38">
      <w:pPr>
        <w:rPr>
          <w:rFonts w:ascii="Montserrat Medium" w:hAnsi="Montserrat Medium" w:cs="Arial"/>
          <w:b/>
          <w:bCs/>
          <w:sz w:val="20"/>
          <w:szCs w:val="22"/>
        </w:rPr>
      </w:pPr>
    </w:p>
    <w:p w14:paraId="770233BC" w14:textId="77777777" w:rsidR="00CF6D38" w:rsidRPr="00CF6D38" w:rsidRDefault="00CF6D38" w:rsidP="00CF6D38">
      <w:pPr>
        <w:jc w:val="center"/>
        <w:rPr>
          <w:rFonts w:ascii="Montserrat Medium" w:hAnsi="Montserrat Medium" w:cs="Arial"/>
          <w:b/>
          <w:bCs/>
          <w:szCs w:val="26"/>
        </w:rPr>
      </w:pPr>
      <w:r w:rsidRPr="00CF6D38">
        <w:rPr>
          <w:rFonts w:ascii="Montserrat Medium" w:hAnsi="Montserrat Medium" w:cs="Arial"/>
          <w:b/>
          <w:bCs/>
          <w:szCs w:val="26"/>
        </w:rPr>
        <w:t>Seris y Zaachila S/N</w:t>
      </w:r>
    </w:p>
    <w:p w14:paraId="2A87A3D7" w14:textId="77777777" w:rsidR="00CF6D38" w:rsidRPr="00CF6D38" w:rsidRDefault="00CF6D38" w:rsidP="00CF6D38">
      <w:pPr>
        <w:jc w:val="center"/>
        <w:rPr>
          <w:rFonts w:ascii="Montserrat Medium" w:hAnsi="Montserrat Medium" w:cs="Arial"/>
          <w:b/>
          <w:bCs/>
          <w:szCs w:val="26"/>
        </w:rPr>
      </w:pPr>
      <w:r w:rsidRPr="00CF6D38">
        <w:rPr>
          <w:rFonts w:ascii="Montserrat Medium" w:hAnsi="Montserrat Medium" w:cs="Arial"/>
          <w:b/>
          <w:bCs/>
          <w:szCs w:val="26"/>
        </w:rPr>
        <w:t>Col. La Raza,</w:t>
      </w:r>
    </w:p>
    <w:p w14:paraId="30A5425A" w14:textId="77777777" w:rsidR="00CF6D38" w:rsidRPr="00CF6D38" w:rsidRDefault="00CF6D38" w:rsidP="00CF6D38">
      <w:pPr>
        <w:tabs>
          <w:tab w:val="right" w:pos="10490"/>
          <w:tab w:val="center" w:pos="11482"/>
        </w:tabs>
        <w:jc w:val="center"/>
        <w:rPr>
          <w:rFonts w:ascii="Montserrat Medium" w:hAnsi="Montserrat Medium" w:cs="Arial"/>
          <w:b/>
          <w:bCs/>
          <w:szCs w:val="26"/>
        </w:rPr>
      </w:pPr>
      <w:r w:rsidRPr="00CF6D38">
        <w:rPr>
          <w:rFonts w:ascii="Montserrat Medium" w:hAnsi="Montserrat Medium" w:cs="Arial"/>
          <w:b/>
          <w:bCs/>
          <w:szCs w:val="26"/>
        </w:rPr>
        <w:t>Alcaldía Azcapotzalco,</w:t>
      </w:r>
    </w:p>
    <w:p w14:paraId="4EEF48F7" w14:textId="77777777" w:rsidR="00CF6D38" w:rsidRPr="00CF6D38" w:rsidRDefault="00CF6D38" w:rsidP="00CF6D38">
      <w:pPr>
        <w:jc w:val="center"/>
        <w:rPr>
          <w:rFonts w:ascii="Montserrat Medium" w:hAnsi="Montserrat Medium" w:cs="Arial"/>
          <w:b/>
          <w:bCs/>
          <w:szCs w:val="26"/>
        </w:rPr>
      </w:pPr>
      <w:r w:rsidRPr="00CF6D38">
        <w:rPr>
          <w:rFonts w:ascii="Montserrat Medium" w:hAnsi="Montserrat Medium" w:cs="Arial"/>
          <w:b/>
          <w:bCs/>
          <w:szCs w:val="26"/>
        </w:rPr>
        <w:t>C.P. 02990, Ciudad de México</w:t>
      </w:r>
    </w:p>
    <w:p w14:paraId="4CCF1681" w14:textId="77777777" w:rsidR="00CF6D38" w:rsidRPr="00CF6D38" w:rsidRDefault="00CF6D38" w:rsidP="00CF6D38">
      <w:pPr>
        <w:rPr>
          <w:rFonts w:ascii="Montserrat Medium" w:hAnsi="Montserrat Medium" w:cs="Arial"/>
          <w:b/>
          <w:bCs/>
          <w:sz w:val="20"/>
          <w:szCs w:val="22"/>
        </w:rPr>
      </w:pPr>
    </w:p>
    <w:p w14:paraId="3F9F267C" w14:textId="77777777" w:rsidR="00CF6D38" w:rsidRPr="00CF6D38" w:rsidRDefault="00CF6D38" w:rsidP="00CF6D38">
      <w:pPr>
        <w:jc w:val="center"/>
        <w:rPr>
          <w:rFonts w:ascii="Montserrat Medium" w:hAnsi="Montserrat Medium" w:cs="Arial"/>
          <w:b/>
          <w:bCs/>
          <w:sz w:val="20"/>
          <w:szCs w:val="22"/>
        </w:rPr>
      </w:pPr>
    </w:p>
    <w:p w14:paraId="6B473546" w14:textId="77777777" w:rsidR="00CF6D38" w:rsidRPr="00CF6D38" w:rsidRDefault="00CF6D38" w:rsidP="00CF6D38">
      <w:pPr>
        <w:rPr>
          <w:rFonts w:ascii="Montserrat Medium" w:hAnsi="Montserrat Medium" w:cs="Arial"/>
          <w:b/>
          <w:bCs/>
          <w:sz w:val="20"/>
          <w:szCs w:val="22"/>
        </w:rPr>
      </w:pPr>
    </w:p>
    <w:p w14:paraId="469E6619" w14:textId="76801A31" w:rsidR="00CF6D38" w:rsidRPr="00CF6D38" w:rsidRDefault="00CF6D38" w:rsidP="00CF6D38">
      <w:pPr>
        <w:jc w:val="center"/>
        <w:rPr>
          <w:rFonts w:ascii="Montserrat Medium" w:hAnsi="Montserrat Medium" w:cs="Arial"/>
          <w:b/>
          <w:bCs/>
          <w:sz w:val="22"/>
          <w:szCs w:val="32"/>
        </w:rPr>
      </w:pPr>
      <w:r w:rsidRPr="00CF6D38">
        <w:rPr>
          <w:rFonts w:ascii="Montserrat Medium" w:hAnsi="Montserrat Medium" w:cs="Arial"/>
          <w:b/>
          <w:bCs/>
          <w:sz w:val="22"/>
          <w:szCs w:val="32"/>
        </w:rPr>
        <w:t xml:space="preserve">CONVOCATORIA A LA </w:t>
      </w:r>
      <w:r>
        <w:rPr>
          <w:rFonts w:ascii="Montserrat Medium" w:hAnsi="Montserrat Medium" w:cs="Arial"/>
          <w:b/>
          <w:bCs/>
          <w:sz w:val="22"/>
          <w:szCs w:val="32"/>
        </w:rPr>
        <w:t>INVITACION A CUANDO MENOS TRES PERSONAS</w:t>
      </w:r>
      <w:r w:rsidRPr="00CF6D38">
        <w:rPr>
          <w:rFonts w:ascii="Montserrat Medium" w:hAnsi="Montserrat Medium" w:cs="Arial"/>
          <w:b/>
          <w:bCs/>
          <w:sz w:val="22"/>
          <w:szCs w:val="32"/>
        </w:rPr>
        <w:t xml:space="preserve"> </w:t>
      </w:r>
    </w:p>
    <w:p w14:paraId="45BFB648" w14:textId="7250D254" w:rsidR="00CF6D38" w:rsidRPr="00CF6D38" w:rsidRDefault="00CF6D38" w:rsidP="00CF6D38">
      <w:pPr>
        <w:jc w:val="center"/>
        <w:rPr>
          <w:rFonts w:ascii="Montserrat Medium" w:hAnsi="Montserrat Medium" w:cs="Arial"/>
          <w:b/>
          <w:bCs/>
          <w:sz w:val="22"/>
          <w:szCs w:val="32"/>
        </w:rPr>
      </w:pPr>
      <w:r w:rsidRPr="00CF6D38">
        <w:rPr>
          <w:rFonts w:ascii="Montserrat Medium" w:hAnsi="Montserrat Medium" w:cs="Arial"/>
          <w:b/>
          <w:bCs/>
          <w:sz w:val="22"/>
          <w:szCs w:val="32"/>
        </w:rPr>
        <w:t xml:space="preserve">NÚMERO </w:t>
      </w:r>
      <w:r>
        <w:rPr>
          <w:rFonts w:ascii="Montserrat Medium" w:hAnsi="Montserrat Medium" w:cs="Arial"/>
          <w:b/>
          <w:bCs/>
          <w:sz w:val="22"/>
          <w:szCs w:val="32"/>
        </w:rPr>
        <w:t>I</w:t>
      </w:r>
      <w:r w:rsidRPr="00CF6D38">
        <w:rPr>
          <w:rFonts w:ascii="Montserrat Medium" w:hAnsi="Montserrat Medium" w:cs="Arial"/>
          <w:b/>
          <w:bCs/>
          <w:sz w:val="22"/>
          <w:szCs w:val="32"/>
        </w:rPr>
        <w:t>A-050GYR055-E1</w:t>
      </w:r>
      <w:r>
        <w:rPr>
          <w:rFonts w:ascii="Montserrat Medium" w:hAnsi="Montserrat Medium" w:cs="Arial"/>
          <w:b/>
          <w:bCs/>
          <w:sz w:val="22"/>
          <w:szCs w:val="32"/>
        </w:rPr>
        <w:t>18</w:t>
      </w:r>
      <w:r w:rsidRPr="00CF6D38">
        <w:rPr>
          <w:rFonts w:ascii="Montserrat Medium" w:hAnsi="Montserrat Medium" w:cs="Arial"/>
          <w:b/>
          <w:bCs/>
          <w:sz w:val="22"/>
          <w:szCs w:val="32"/>
        </w:rPr>
        <w:t>-202</w:t>
      </w:r>
      <w:r>
        <w:rPr>
          <w:rFonts w:ascii="Montserrat Medium" w:hAnsi="Montserrat Medium" w:cs="Arial"/>
          <w:b/>
          <w:bCs/>
          <w:sz w:val="22"/>
          <w:szCs w:val="32"/>
        </w:rPr>
        <w:t>2</w:t>
      </w:r>
    </w:p>
    <w:p w14:paraId="66C0C2E4" w14:textId="77777777" w:rsidR="00CF6D38" w:rsidRPr="00CF6D38" w:rsidRDefault="00CF6D38" w:rsidP="00CF6D38">
      <w:pPr>
        <w:rPr>
          <w:rFonts w:ascii="Montserrat Medium" w:hAnsi="Montserrat Medium" w:cs="Arial"/>
          <w:b/>
          <w:bCs/>
          <w:sz w:val="28"/>
          <w:szCs w:val="32"/>
        </w:rPr>
      </w:pPr>
    </w:p>
    <w:p w14:paraId="0C01A3C3" w14:textId="77777777" w:rsidR="00CF6D38" w:rsidRPr="00CF6D38" w:rsidRDefault="00CF6D38" w:rsidP="00CF6D38">
      <w:pPr>
        <w:rPr>
          <w:rFonts w:ascii="Montserrat Medium" w:hAnsi="Montserrat Medium" w:cs="Arial"/>
          <w:b/>
          <w:bCs/>
          <w:sz w:val="28"/>
          <w:szCs w:val="32"/>
        </w:rPr>
      </w:pPr>
    </w:p>
    <w:p w14:paraId="35F417C7" w14:textId="4A92203E" w:rsidR="00CF6D38" w:rsidRPr="00CF6D38" w:rsidRDefault="00CF6D38" w:rsidP="00CF6D38">
      <w:pPr>
        <w:tabs>
          <w:tab w:val="left" w:pos="9497"/>
        </w:tabs>
        <w:ind w:left="-284" w:right="-284"/>
        <w:jc w:val="center"/>
        <w:rPr>
          <w:rFonts w:ascii="Montserrat Medium" w:hAnsi="Montserrat Medium" w:cs="Arial"/>
          <w:b/>
          <w:bCs/>
          <w:sz w:val="22"/>
          <w:szCs w:val="32"/>
        </w:rPr>
      </w:pPr>
      <w:r w:rsidRPr="00CF6D38">
        <w:rPr>
          <w:rFonts w:ascii="Montserrat Medium" w:hAnsi="Montserrat Medium" w:cs="Arial"/>
          <w:b/>
          <w:bCs/>
          <w:sz w:val="22"/>
          <w:szCs w:val="32"/>
        </w:rPr>
        <w:t xml:space="preserve">PARA LA ADQUISICIÓN DE </w:t>
      </w:r>
      <w:r w:rsidR="00A15B24">
        <w:rPr>
          <w:rFonts w:ascii="Montserrat Medium" w:hAnsi="Montserrat Medium" w:cs="Arial"/>
          <w:b/>
          <w:bCs/>
          <w:sz w:val="22"/>
          <w:szCs w:val="32"/>
        </w:rPr>
        <w:t>MEDICAMENTOS, GRUPO</w:t>
      </w:r>
      <w:r w:rsidRPr="00CF6D38">
        <w:rPr>
          <w:rFonts w:ascii="Montserrat Medium" w:hAnsi="Montserrat Medium" w:cs="Arial"/>
          <w:b/>
          <w:bCs/>
          <w:sz w:val="22"/>
          <w:szCs w:val="32"/>
        </w:rPr>
        <w:t xml:space="preserve"> DE SUMINI</w:t>
      </w:r>
      <w:r w:rsidR="00A15B24">
        <w:rPr>
          <w:rFonts w:ascii="Montserrat Medium" w:hAnsi="Montserrat Medium" w:cs="Arial"/>
          <w:b/>
          <w:bCs/>
          <w:sz w:val="22"/>
          <w:szCs w:val="32"/>
        </w:rPr>
        <w:t xml:space="preserve">STRO 010 </w:t>
      </w:r>
    </w:p>
    <w:p w14:paraId="70410003" w14:textId="77777777" w:rsidR="00CF6D38" w:rsidRPr="00CF6D38" w:rsidRDefault="00CF6D38" w:rsidP="00CF6D38">
      <w:pPr>
        <w:jc w:val="center"/>
        <w:rPr>
          <w:rFonts w:ascii="Montserrat Medium" w:hAnsi="Montserrat Medium" w:cs="Arial"/>
          <w:b/>
          <w:bCs/>
          <w:sz w:val="20"/>
          <w:szCs w:val="22"/>
        </w:rPr>
      </w:pPr>
    </w:p>
    <w:p w14:paraId="0B63F509" w14:textId="77777777" w:rsidR="00CF6D38" w:rsidRPr="00CF6D38" w:rsidRDefault="00CF6D38" w:rsidP="00CF6D38">
      <w:pPr>
        <w:rPr>
          <w:rFonts w:ascii="Montserrat Medium" w:hAnsi="Montserrat Medium" w:cs="Arial"/>
          <w:b/>
          <w:bCs/>
          <w:sz w:val="20"/>
          <w:szCs w:val="22"/>
        </w:rPr>
      </w:pPr>
    </w:p>
    <w:p w14:paraId="14BC0BE0" w14:textId="77777777" w:rsidR="00CF6D38" w:rsidRPr="00CF6D38" w:rsidRDefault="00CF6D38" w:rsidP="00CF6D38">
      <w:pPr>
        <w:jc w:val="center"/>
        <w:rPr>
          <w:rFonts w:ascii="Montserrat Medium" w:hAnsi="Montserrat Medium" w:cs="Arial"/>
          <w:b/>
          <w:bCs/>
          <w:sz w:val="28"/>
          <w:szCs w:val="32"/>
        </w:rPr>
      </w:pPr>
      <w:r w:rsidRPr="00CF6D38">
        <w:rPr>
          <w:rFonts w:ascii="Montserrat Medium" w:hAnsi="Montserrat Medium" w:cs="Arial"/>
          <w:b/>
          <w:bCs/>
          <w:sz w:val="28"/>
          <w:szCs w:val="32"/>
        </w:rPr>
        <w:t>(ELECTRÓNICA)</w:t>
      </w:r>
    </w:p>
    <w:p w14:paraId="0D204D4C" w14:textId="77777777" w:rsidR="00CF6D38" w:rsidRPr="00CF6D38" w:rsidRDefault="00CF6D38" w:rsidP="00CF6D38">
      <w:pPr>
        <w:jc w:val="center"/>
        <w:rPr>
          <w:rFonts w:ascii="Montserrat Medium" w:hAnsi="Montserrat Medium" w:cs="Arial"/>
          <w:b/>
          <w:bCs/>
          <w:sz w:val="20"/>
          <w:szCs w:val="22"/>
        </w:rPr>
      </w:pPr>
    </w:p>
    <w:p w14:paraId="0A212BDD" w14:textId="77777777" w:rsidR="00E76851" w:rsidRDefault="00E76851" w:rsidP="00E76851"/>
    <w:tbl>
      <w:tblPr>
        <w:tblW w:w="0" w:type="auto"/>
        <w:tblInd w:w="6629" w:type="dxa"/>
        <w:tblLook w:val="04A0" w:firstRow="1" w:lastRow="0" w:firstColumn="1" w:lastColumn="0" w:noHBand="0" w:noVBand="1"/>
      </w:tblPr>
      <w:tblGrid>
        <w:gridCol w:w="2425"/>
      </w:tblGrid>
      <w:tr w:rsidR="00E76851" w14:paraId="4B5734C4" w14:textId="77777777" w:rsidTr="00E76851">
        <w:tc>
          <w:tcPr>
            <w:tcW w:w="2425" w:type="dxa"/>
            <w:tcBorders>
              <w:top w:val="single" w:sz="4" w:space="0" w:color="auto"/>
              <w:left w:val="single" w:sz="4" w:space="0" w:color="auto"/>
              <w:bottom w:val="single" w:sz="4" w:space="0" w:color="auto"/>
              <w:right w:val="single" w:sz="4" w:space="0" w:color="auto"/>
            </w:tcBorders>
            <w:hideMark/>
          </w:tcPr>
          <w:p w14:paraId="359C618D" w14:textId="1AE92C97" w:rsidR="00E76851" w:rsidRDefault="00E76851" w:rsidP="007A40D9">
            <w:pPr>
              <w:spacing w:line="276" w:lineRule="auto"/>
              <w:jc w:val="both"/>
              <w:rPr>
                <w:rFonts w:ascii="Montserrat" w:hAnsi="Montserrat"/>
                <w:sz w:val="10"/>
                <w:szCs w:val="10"/>
                <w:lang w:val="es-ES" w:eastAsia="ar-SA"/>
              </w:rPr>
            </w:pPr>
            <w:r>
              <w:rPr>
                <w:rFonts w:ascii="Montserrat" w:hAnsi="Montserrat"/>
                <w:sz w:val="10"/>
                <w:szCs w:val="10"/>
              </w:rPr>
              <w:t xml:space="preserve">Convocatoria aprobada en la </w:t>
            </w:r>
            <w:r>
              <w:rPr>
                <w:rFonts w:ascii="Montserrat" w:hAnsi="Montserrat"/>
                <w:b/>
                <w:sz w:val="10"/>
                <w:szCs w:val="10"/>
              </w:rPr>
              <w:t>Quinta Sesión Ordinaria</w:t>
            </w:r>
            <w:r>
              <w:rPr>
                <w:rFonts w:ascii="Montserrat" w:hAnsi="Montserrat"/>
                <w:sz w:val="10"/>
                <w:szCs w:val="10"/>
              </w:rPr>
              <w:t xml:space="preserve">, del Subcomité Revisor de Convocatorias en Materia de Adquisiciones, Arrendamientos y Servicios, el día </w:t>
            </w:r>
            <w:r>
              <w:rPr>
                <w:rFonts w:ascii="Montserrat" w:hAnsi="Montserrat"/>
                <w:b/>
                <w:sz w:val="10"/>
                <w:szCs w:val="10"/>
              </w:rPr>
              <w:t>11 de Marzo de 2022</w:t>
            </w:r>
            <w:r>
              <w:rPr>
                <w:rFonts w:ascii="Montserrat" w:hAnsi="Montserrat"/>
                <w:sz w:val="10"/>
                <w:szCs w:val="10"/>
              </w:rPr>
              <w:t xml:space="preserve">, mediante acuerdo N° SURECO HE/ </w:t>
            </w:r>
            <w:r>
              <w:rPr>
                <w:rFonts w:ascii="Montserrat" w:hAnsi="Montserrat"/>
                <w:b/>
                <w:sz w:val="10"/>
                <w:szCs w:val="10"/>
              </w:rPr>
              <w:t>1</w:t>
            </w:r>
            <w:r w:rsidR="007A40D9">
              <w:rPr>
                <w:rFonts w:ascii="Montserrat" w:hAnsi="Montserrat"/>
                <w:b/>
                <w:sz w:val="10"/>
                <w:szCs w:val="10"/>
              </w:rPr>
              <w:t>4</w:t>
            </w:r>
            <w:r>
              <w:rPr>
                <w:rFonts w:ascii="Montserrat" w:hAnsi="Montserrat"/>
                <w:sz w:val="10"/>
                <w:szCs w:val="10"/>
              </w:rPr>
              <w:t xml:space="preserve"> /2022.</w:t>
            </w:r>
          </w:p>
        </w:tc>
      </w:tr>
    </w:tbl>
    <w:p w14:paraId="6B90152C" w14:textId="77777777" w:rsidR="00E76851" w:rsidRDefault="00E76851" w:rsidP="00E76851">
      <w:pPr>
        <w:rPr>
          <w:sz w:val="22"/>
          <w:szCs w:val="22"/>
          <w:lang w:val="es-ES" w:eastAsia="ar-SA"/>
        </w:rPr>
      </w:pPr>
    </w:p>
    <w:p w14:paraId="11892E40" w14:textId="77777777" w:rsidR="00E76851" w:rsidRDefault="00E76851" w:rsidP="00E76851">
      <w:pPr>
        <w:rPr>
          <w:rFonts w:ascii="Montserrat" w:hAnsi="Montserrat"/>
          <w:sz w:val="10"/>
          <w:szCs w:val="10"/>
          <w:lang w:val="es-MX"/>
        </w:rPr>
      </w:pPr>
      <w:r>
        <w:rPr>
          <w:rFonts w:ascii="Montserrat" w:hAnsi="Montserrat"/>
          <w:sz w:val="10"/>
          <w:szCs w:val="10"/>
        </w:rPr>
        <w:t>PARA HACER FRENTE A LA PANDEMIA DE COVID-19, EL LICITANTE ADJUDICADO, QUEDA OBLIGADO A SEGUIR CON LAS MEDIDAS DE SEGURIDAD ESTABLECIDAS POR LA SECRETARIA DE SALUD EN LAS INSTALACIONES DEL INSTITUTO MEXICANO DEL SEGURO SOCIAL</w:t>
      </w:r>
    </w:p>
    <w:p w14:paraId="2B420393" w14:textId="77777777" w:rsidR="00CF6D38" w:rsidRPr="00E76851" w:rsidRDefault="00CF6D38" w:rsidP="00CF6D38">
      <w:pPr>
        <w:rPr>
          <w:rFonts w:ascii="Montserrat Medium" w:hAnsi="Montserrat Medium" w:cs="Arial"/>
          <w:b/>
          <w:bCs/>
          <w:sz w:val="20"/>
          <w:szCs w:val="22"/>
          <w:lang w:val="es-MX"/>
        </w:rPr>
      </w:pPr>
    </w:p>
    <w:p w14:paraId="3155CFE6" w14:textId="77777777" w:rsidR="006C3EAA" w:rsidRDefault="006C3EAA" w:rsidP="00CF6D38">
      <w:pPr>
        <w:rPr>
          <w:rFonts w:ascii="Montserrat Medium" w:hAnsi="Montserrat Medium" w:cs="Arial"/>
          <w:b/>
          <w:bCs/>
          <w:sz w:val="20"/>
          <w:szCs w:val="22"/>
        </w:rPr>
      </w:pPr>
    </w:p>
    <w:p w14:paraId="6E626A2A" w14:textId="77777777" w:rsidR="00CF6D38" w:rsidRPr="00CF6D38" w:rsidRDefault="00CF6D38" w:rsidP="00CF6D38">
      <w:pPr>
        <w:jc w:val="center"/>
        <w:rPr>
          <w:rFonts w:ascii="Montserrat Medium" w:hAnsi="Montserrat Medium" w:cs="Arial"/>
          <w:b/>
          <w:bCs/>
          <w:sz w:val="20"/>
          <w:szCs w:val="22"/>
        </w:rPr>
      </w:pPr>
      <w:r w:rsidRPr="00CF6D38">
        <w:rPr>
          <w:rFonts w:ascii="Montserrat Medium" w:hAnsi="Montserrat Medium" w:cs="Arial"/>
          <w:b/>
          <w:bCs/>
          <w:sz w:val="20"/>
          <w:szCs w:val="22"/>
        </w:rPr>
        <w:t>P R E S E N T A C I Ó N:</w:t>
      </w:r>
    </w:p>
    <w:p w14:paraId="508FCC09" w14:textId="77777777" w:rsidR="00CF6D38" w:rsidRPr="00CF6D38" w:rsidRDefault="00CF6D38" w:rsidP="00CF6D38">
      <w:pPr>
        <w:jc w:val="center"/>
        <w:rPr>
          <w:rFonts w:ascii="Montserrat Medium" w:hAnsi="Montserrat Medium" w:cs="Arial"/>
          <w:b/>
          <w:bCs/>
          <w:sz w:val="20"/>
          <w:szCs w:val="22"/>
        </w:rPr>
      </w:pPr>
    </w:p>
    <w:p w14:paraId="2B3D209A" w14:textId="77777777" w:rsidR="00CF6D38" w:rsidRPr="00CF6D38" w:rsidRDefault="00CF6D38" w:rsidP="00CF6D38">
      <w:pPr>
        <w:jc w:val="center"/>
        <w:rPr>
          <w:rFonts w:ascii="Montserrat Medium" w:hAnsi="Montserrat Medium" w:cs="Arial"/>
          <w:b/>
          <w:bCs/>
          <w:sz w:val="20"/>
          <w:szCs w:val="22"/>
        </w:rPr>
      </w:pPr>
    </w:p>
    <w:p w14:paraId="63187B0D" w14:textId="77777777" w:rsidR="00CF6D38" w:rsidRPr="00CF6D38" w:rsidRDefault="00CF6D38" w:rsidP="00CF6D38">
      <w:pPr>
        <w:spacing w:line="192" w:lineRule="exact"/>
        <w:jc w:val="center"/>
        <w:rPr>
          <w:rFonts w:ascii="Montserrat Medium" w:hAnsi="Montserrat Medium" w:cs="Arial"/>
          <w:b/>
          <w:szCs w:val="28"/>
        </w:rPr>
      </w:pPr>
    </w:p>
    <w:p w14:paraId="49FCDC06" w14:textId="6E21F9A4" w:rsidR="00CF6D38" w:rsidRPr="00CF6D38" w:rsidRDefault="000E4BD3" w:rsidP="00CF6D38">
      <w:pPr>
        <w:jc w:val="both"/>
        <w:rPr>
          <w:rFonts w:ascii="Montserrat Medium" w:hAnsi="Montserrat Medium" w:cs="Arial"/>
          <w:sz w:val="20"/>
          <w:szCs w:val="22"/>
        </w:rPr>
      </w:pPr>
      <w:r w:rsidRPr="000E4BD3">
        <w:rPr>
          <w:rFonts w:ascii="Montserrat Medium" w:hAnsi="Montserrat Medium" w:cs="Arial"/>
          <w:sz w:val="20"/>
          <w:szCs w:val="22"/>
        </w:rPr>
        <w:t xml:space="preserve">En observancia al artículo 134, de la Constitución Política de los Estados Unidos Mexicanos, y de conformidad con los artículos 26 fracción II; 26 bis fracción II; 28 fracción </w:t>
      </w:r>
      <w:r w:rsidR="00814D21">
        <w:rPr>
          <w:rFonts w:ascii="Montserrat Medium" w:hAnsi="Montserrat Medium" w:cs="Arial"/>
          <w:sz w:val="20"/>
          <w:szCs w:val="22"/>
        </w:rPr>
        <w:t>I</w:t>
      </w:r>
      <w:r w:rsidRPr="000E4BD3">
        <w:rPr>
          <w:rFonts w:ascii="Montserrat Medium" w:hAnsi="Montserrat Medium" w:cs="Arial"/>
          <w:sz w:val="20"/>
          <w:szCs w:val="22"/>
        </w:rPr>
        <w:t xml:space="preserve">I; 29, 30, 32, 33, 33 bis, 34, 35, 36, 36 Bis fracción II, 55 y demás relativos y aplicables de la Ley de Adquisiciones, Arrendamientos y Servicios del Sector Público (LAASSP), los artículos 39, 40, 41, 42, 43, 44, 45, 47, 48, 49, 50, 51 Y 85 del Reglamento de la Ley de Adquisiciones, Arrendamientos y Servicios del Sector Publico, las Políticas, Bases y Lineamientos en materia de Adquisiciones, Arrendamientos y Prestación de Servicios y demás disposiciones aplicables en la materia, se convoca a los interesados en participar en el procedimiento de contratación a través de </w:t>
      </w:r>
      <w:r w:rsidRPr="000E4BD3">
        <w:rPr>
          <w:rFonts w:ascii="Montserrat Medium" w:hAnsi="Montserrat Medium" w:cs="Arial"/>
          <w:sz w:val="20"/>
          <w:szCs w:val="22"/>
        </w:rPr>
        <w:lastRenderedPageBreak/>
        <w:t xml:space="preserve">Invitación a Cuando Menos Tres Personas que contengan el Capítulo de </w:t>
      </w:r>
      <w:r>
        <w:rPr>
          <w:rFonts w:ascii="Montserrat Medium" w:hAnsi="Montserrat Medium" w:cs="Arial"/>
          <w:sz w:val="20"/>
          <w:szCs w:val="22"/>
        </w:rPr>
        <w:t>Compras Número IA-050GYR055-E118</w:t>
      </w:r>
      <w:r w:rsidRPr="000E4BD3">
        <w:rPr>
          <w:rFonts w:ascii="Montserrat Medium" w:hAnsi="Montserrat Medium" w:cs="Arial"/>
          <w:sz w:val="20"/>
          <w:szCs w:val="22"/>
        </w:rPr>
        <w:t>-2022, para la  ADQUISICIÓN DE MEDICAMENTOS, GRUPO DE SUMINISTRO 010.</w:t>
      </w:r>
    </w:p>
    <w:p w14:paraId="0491B5D7" w14:textId="77777777" w:rsidR="00CF6D38" w:rsidRPr="00CF6D38" w:rsidRDefault="00CF6D38" w:rsidP="00CF6D38">
      <w:pPr>
        <w:jc w:val="both"/>
        <w:rPr>
          <w:rFonts w:ascii="Montserrat Medium" w:hAnsi="Montserrat Medium" w:cs="Arial"/>
          <w:sz w:val="20"/>
          <w:szCs w:val="22"/>
        </w:rPr>
      </w:pPr>
    </w:p>
    <w:p w14:paraId="64F99C8B" w14:textId="77777777" w:rsidR="00CF6D38" w:rsidRPr="00CF6D38" w:rsidRDefault="00CF6D38" w:rsidP="00CF6D38">
      <w:pPr>
        <w:jc w:val="both"/>
        <w:rPr>
          <w:rFonts w:ascii="Montserrat Medium" w:hAnsi="Montserrat Medium" w:cs="Arial"/>
          <w:sz w:val="20"/>
          <w:szCs w:val="22"/>
        </w:rPr>
      </w:pPr>
    </w:p>
    <w:p w14:paraId="4BC50E4D" w14:textId="77777777" w:rsidR="000E4BD3" w:rsidRDefault="000E4BD3" w:rsidP="00CF6D38">
      <w:pPr>
        <w:jc w:val="both"/>
        <w:rPr>
          <w:rFonts w:ascii="Montserrat Medium" w:hAnsi="Montserrat Medium" w:cs="Arial"/>
          <w:sz w:val="20"/>
          <w:szCs w:val="22"/>
        </w:rPr>
      </w:pPr>
    </w:p>
    <w:p w14:paraId="61C2814E" w14:textId="77777777" w:rsidR="000E4BD3" w:rsidRDefault="000E4BD3" w:rsidP="00CF6D38">
      <w:pPr>
        <w:jc w:val="both"/>
        <w:rPr>
          <w:rFonts w:ascii="Montserrat Medium" w:hAnsi="Montserrat Medium" w:cs="Arial"/>
          <w:sz w:val="20"/>
          <w:szCs w:val="22"/>
        </w:rPr>
      </w:pPr>
    </w:p>
    <w:p w14:paraId="7DE7654C" w14:textId="77777777" w:rsidR="000E4BD3" w:rsidRDefault="000E4BD3" w:rsidP="00CF6D38">
      <w:pPr>
        <w:jc w:val="both"/>
        <w:rPr>
          <w:rFonts w:ascii="Montserrat Medium" w:hAnsi="Montserrat Medium" w:cs="Arial"/>
          <w:sz w:val="20"/>
          <w:szCs w:val="22"/>
        </w:rPr>
      </w:pPr>
    </w:p>
    <w:p w14:paraId="31261E41" w14:textId="77777777" w:rsidR="000E4BD3" w:rsidRDefault="000E4BD3" w:rsidP="00CF6D38">
      <w:pPr>
        <w:jc w:val="both"/>
        <w:rPr>
          <w:rFonts w:ascii="Montserrat Medium" w:hAnsi="Montserrat Medium" w:cs="Arial"/>
          <w:sz w:val="20"/>
          <w:szCs w:val="22"/>
        </w:rPr>
      </w:pPr>
    </w:p>
    <w:p w14:paraId="1E637104" w14:textId="77777777" w:rsidR="000E4BD3" w:rsidRDefault="000E4BD3" w:rsidP="00CF6D38">
      <w:pPr>
        <w:jc w:val="both"/>
        <w:rPr>
          <w:rFonts w:ascii="Montserrat Medium" w:hAnsi="Montserrat Medium" w:cs="Arial"/>
          <w:sz w:val="20"/>
          <w:szCs w:val="22"/>
        </w:rPr>
      </w:pPr>
    </w:p>
    <w:p w14:paraId="67F37247" w14:textId="77777777" w:rsidR="000E4BD3" w:rsidRDefault="000E4BD3" w:rsidP="00CF6D38">
      <w:pPr>
        <w:jc w:val="both"/>
        <w:rPr>
          <w:rFonts w:ascii="Montserrat Medium" w:hAnsi="Montserrat Medium" w:cs="Arial"/>
          <w:sz w:val="20"/>
          <w:szCs w:val="22"/>
        </w:rPr>
      </w:pPr>
    </w:p>
    <w:p w14:paraId="0174071B" w14:textId="77777777" w:rsidR="000E4BD3" w:rsidRDefault="000E4BD3" w:rsidP="00CF6D38">
      <w:pPr>
        <w:jc w:val="both"/>
        <w:rPr>
          <w:rFonts w:ascii="Montserrat Medium" w:hAnsi="Montserrat Medium" w:cs="Arial"/>
          <w:sz w:val="20"/>
          <w:szCs w:val="22"/>
        </w:rPr>
      </w:pPr>
    </w:p>
    <w:p w14:paraId="4F461E87" w14:textId="6D5623D9" w:rsidR="00CF6D38" w:rsidRPr="000E4BD3" w:rsidRDefault="00CF6D38" w:rsidP="00CF6D38">
      <w:pPr>
        <w:jc w:val="center"/>
        <w:rPr>
          <w:rFonts w:ascii="Montserrat Medium" w:hAnsi="Montserrat Medium" w:cs="Arial"/>
          <w:b/>
          <w:sz w:val="48"/>
          <w:szCs w:val="32"/>
        </w:rPr>
      </w:pPr>
      <w:r w:rsidRPr="000E4BD3">
        <w:rPr>
          <w:rFonts w:ascii="Montserrat Medium" w:hAnsi="Montserrat Medium" w:cs="Arial"/>
          <w:b/>
          <w:sz w:val="48"/>
          <w:szCs w:val="32"/>
        </w:rPr>
        <w:t>C O N V O C A T O R I A</w:t>
      </w:r>
    </w:p>
    <w:p w14:paraId="500DF8B5" w14:textId="77777777" w:rsidR="00CF6D38" w:rsidRPr="00CF6D38" w:rsidRDefault="00CF6D38" w:rsidP="00CF6D38">
      <w:pPr>
        <w:jc w:val="both"/>
        <w:rPr>
          <w:rFonts w:ascii="Montserrat Medium" w:hAnsi="Montserrat Medium" w:cs="Arial"/>
          <w:sz w:val="20"/>
          <w:szCs w:val="22"/>
        </w:rPr>
      </w:pPr>
    </w:p>
    <w:p w14:paraId="430B2586" w14:textId="77777777" w:rsidR="00CF6D38" w:rsidRPr="00CF6D38" w:rsidRDefault="00CF6D38" w:rsidP="00CF6D38">
      <w:pPr>
        <w:jc w:val="both"/>
        <w:rPr>
          <w:rFonts w:ascii="Montserrat Medium" w:hAnsi="Montserrat Medium" w:cs="Arial"/>
          <w:sz w:val="20"/>
          <w:szCs w:val="22"/>
        </w:rPr>
      </w:pPr>
    </w:p>
    <w:p w14:paraId="1DAB637E" w14:textId="77777777" w:rsidR="00CF6D38" w:rsidRPr="00CF6D38" w:rsidRDefault="00CF6D38" w:rsidP="00CF6D38">
      <w:pPr>
        <w:jc w:val="both"/>
        <w:rPr>
          <w:rFonts w:ascii="Montserrat Medium" w:hAnsi="Montserrat Medium" w:cs="Arial"/>
          <w:sz w:val="20"/>
          <w:szCs w:val="22"/>
        </w:rPr>
      </w:pPr>
    </w:p>
    <w:p w14:paraId="53149C22" w14:textId="77777777" w:rsidR="00CF6D38" w:rsidRPr="00CF6D38" w:rsidRDefault="00CF6D38" w:rsidP="00CF6D38">
      <w:pPr>
        <w:jc w:val="both"/>
        <w:rPr>
          <w:rFonts w:ascii="Montserrat Medium" w:hAnsi="Montserrat Medium" w:cs="Arial"/>
          <w:sz w:val="20"/>
          <w:szCs w:val="22"/>
        </w:rPr>
      </w:pPr>
    </w:p>
    <w:p w14:paraId="58B6A981" w14:textId="77777777" w:rsidR="00CF6D38" w:rsidRPr="00CF6D38" w:rsidRDefault="00CF6D38" w:rsidP="00CF6D38">
      <w:pPr>
        <w:jc w:val="center"/>
        <w:rPr>
          <w:rFonts w:ascii="Montserrat Medium" w:hAnsi="Montserrat Medium" w:cs="Arial"/>
          <w:b/>
          <w:sz w:val="20"/>
          <w:szCs w:val="22"/>
          <w:lang w:val="es-MX"/>
        </w:rPr>
      </w:pPr>
      <w:r w:rsidRPr="00CF6D38">
        <w:rPr>
          <w:rFonts w:ascii="Montserrat Medium" w:hAnsi="Montserrat Medium" w:cs="Arial"/>
          <w:sz w:val="20"/>
          <w:szCs w:val="22"/>
        </w:rPr>
        <w:br w:type="page"/>
      </w:r>
    </w:p>
    <w:tbl>
      <w:tblPr>
        <w:tblW w:w="10506" w:type="dxa"/>
        <w:jc w:val="center"/>
        <w:tblInd w:w="-5" w:type="dxa"/>
        <w:tblLayout w:type="fixed"/>
        <w:tblLook w:val="0000" w:firstRow="0" w:lastRow="0" w:firstColumn="0" w:lastColumn="0" w:noHBand="0" w:noVBand="0"/>
      </w:tblPr>
      <w:tblGrid>
        <w:gridCol w:w="931"/>
        <w:gridCol w:w="9575"/>
      </w:tblGrid>
      <w:tr w:rsidR="00CF6D38" w:rsidRPr="00CF6D38" w14:paraId="5DBAE92C" w14:textId="77777777" w:rsidTr="00CF6D38">
        <w:trPr>
          <w:trHeight w:val="228"/>
          <w:tblHeader/>
          <w:jc w:val="center"/>
        </w:trPr>
        <w:tc>
          <w:tcPr>
            <w:tcW w:w="931" w:type="dxa"/>
            <w:tcBorders>
              <w:top w:val="single" w:sz="4" w:space="0" w:color="000000"/>
              <w:left w:val="single" w:sz="4" w:space="0" w:color="000000"/>
              <w:bottom w:val="single" w:sz="4" w:space="0" w:color="000000"/>
            </w:tcBorders>
            <w:shd w:val="clear" w:color="auto" w:fill="943634" w:themeFill="accent2" w:themeFillShade="BF"/>
          </w:tcPr>
          <w:p w14:paraId="72919BF1" w14:textId="77777777" w:rsidR="00CF6D38" w:rsidRPr="00CF6D38" w:rsidRDefault="00CF6D38" w:rsidP="00CF6D38">
            <w:pPr>
              <w:snapToGrid w:val="0"/>
              <w:jc w:val="both"/>
              <w:rPr>
                <w:rFonts w:ascii="Montserrat Medium" w:hAnsi="Montserrat Medium" w:cs="Arial"/>
                <w:color w:val="FFFFFF" w:themeColor="background1"/>
                <w:sz w:val="20"/>
                <w:szCs w:val="22"/>
                <w:lang w:val="es-MX"/>
              </w:rPr>
            </w:pPr>
          </w:p>
        </w:tc>
        <w:tc>
          <w:tcPr>
            <w:tcW w:w="957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71863D6" w14:textId="77777777" w:rsidR="00CF6D38" w:rsidRPr="00CF6D38" w:rsidRDefault="00CF6D38" w:rsidP="00CF6D38">
            <w:pPr>
              <w:snapToGrid w:val="0"/>
              <w:jc w:val="center"/>
              <w:rPr>
                <w:rFonts w:ascii="Montserrat Medium" w:hAnsi="Montserrat Medium" w:cs="Arial"/>
                <w:b/>
                <w:color w:val="FFFFFF" w:themeColor="background1"/>
                <w:sz w:val="20"/>
                <w:szCs w:val="22"/>
              </w:rPr>
            </w:pPr>
            <w:r w:rsidRPr="00CF6D38">
              <w:rPr>
                <w:rFonts w:ascii="Montserrat Medium" w:hAnsi="Montserrat Medium" w:cs="Arial"/>
                <w:b/>
                <w:color w:val="FFFFFF" w:themeColor="background1"/>
                <w:sz w:val="20"/>
                <w:szCs w:val="22"/>
                <w:lang w:val="es-MX"/>
              </w:rPr>
              <w:t>ÍNDICE:</w:t>
            </w:r>
          </w:p>
        </w:tc>
      </w:tr>
      <w:tr w:rsidR="00CF6D38" w:rsidRPr="00CF6D38" w14:paraId="0AE2A25B" w14:textId="77777777" w:rsidTr="00CF6D38">
        <w:trPr>
          <w:jc w:val="center"/>
        </w:trPr>
        <w:tc>
          <w:tcPr>
            <w:tcW w:w="931" w:type="dxa"/>
            <w:tcBorders>
              <w:top w:val="single" w:sz="4" w:space="0" w:color="000000"/>
              <w:left w:val="single" w:sz="4" w:space="0" w:color="000000"/>
              <w:bottom w:val="single" w:sz="4" w:space="0" w:color="000000"/>
            </w:tcBorders>
          </w:tcPr>
          <w:p w14:paraId="6690346B" w14:textId="77777777" w:rsidR="00CF6D38" w:rsidRPr="00CF6D38" w:rsidRDefault="00CF6D38" w:rsidP="00CF6D38">
            <w:pPr>
              <w:snapToGrid w:val="0"/>
              <w:jc w:val="both"/>
              <w:rPr>
                <w:rFonts w:ascii="Montserrat Medium" w:hAnsi="Montserrat Medium" w:cs="Arial"/>
                <w:sz w:val="20"/>
                <w:szCs w:val="22"/>
                <w:lang w:val="es-MX"/>
              </w:rPr>
            </w:pPr>
          </w:p>
        </w:tc>
        <w:tc>
          <w:tcPr>
            <w:tcW w:w="9575" w:type="dxa"/>
            <w:tcBorders>
              <w:top w:val="single" w:sz="4" w:space="0" w:color="000000"/>
              <w:left w:val="single" w:sz="4" w:space="0" w:color="000000"/>
              <w:bottom w:val="single" w:sz="4" w:space="0" w:color="000000"/>
              <w:right w:val="single" w:sz="4" w:space="0" w:color="000000"/>
            </w:tcBorders>
          </w:tcPr>
          <w:p w14:paraId="4537DB3E" w14:textId="77777777" w:rsidR="00CF6D38" w:rsidRPr="00CF6D38" w:rsidRDefault="00CF6D38" w:rsidP="00CF6D38">
            <w:pPr>
              <w:snapToGrid w:val="0"/>
              <w:ind w:right="-1526"/>
              <w:rPr>
                <w:rFonts w:ascii="Montserrat Medium" w:hAnsi="Montserrat Medium" w:cs="Arial"/>
                <w:b/>
                <w:sz w:val="20"/>
                <w:szCs w:val="22"/>
              </w:rPr>
            </w:pPr>
            <w:r w:rsidRPr="00CF6D38">
              <w:rPr>
                <w:rFonts w:ascii="Montserrat Medium" w:hAnsi="Montserrat Medium" w:cs="Arial"/>
                <w:b/>
                <w:sz w:val="20"/>
                <w:szCs w:val="22"/>
              </w:rPr>
              <w:t>GLOSARIO</w:t>
            </w:r>
          </w:p>
        </w:tc>
      </w:tr>
      <w:tr w:rsidR="00CF6D38" w:rsidRPr="00CF6D38" w14:paraId="6DB74663" w14:textId="77777777" w:rsidTr="00CF6D38">
        <w:trPr>
          <w:jc w:val="center"/>
        </w:trPr>
        <w:tc>
          <w:tcPr>
            <w:tcW w:w="931" w:type="dxa"/>
            <w:tcBorders>
              <w:top w:val="single" w:sz="4" w:space="0" w:color="000000"/>
              <w:left w:val="single" w:sz="4" w:space="0" w:color="000000"/>
              <w:bottom w:val="single" w:sz="4" w:space="0" w:color="000000"/>
            </w:tcBorders>
          </w:tcPr>
          <w:p w14:paraId="337B45D1"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w:t>
            </w:r>
          </w:p>
        </w:tc>
        <w:tc>
          <w:tcPr>
            <w:tcW w:w="9575" w:type="dxa"/>
            <w:tcBorders>
              <w:top w:val="single" w:sz="4" w:space="0" w:color="000000"/>
              <w:left w:val="single" w:sz="4" w:space="0" w:color="000000"/>
              <w:bottom w:val="single" w:sz="4" w:space="0" w:color="000000"/>
              <w:right w:val="single" w:sz="4" w:space="0" w:color="000000"/>
            </w:tcBorders>
          </w:tcPr>
          <w:p w14:paraId="1B3224B7" w14:textId="15BE4BD5" w:rsidR="00CF6D38" w:rsidRPr="00CF6D38" w:rsidRDefault="00CF6D38" w:rsidP="000E4BD3">
            <w:pPr>
              <w:snapToGrid w:val="0"/>
              <w:rPr>
                <w:rFonts w:ascii="Montserrat Medium" w:hAnsi="Montserrat Medium" w:cs="Arial"/>
                <w:b/>
                <w:sz w:val="20"/>
                <w:szCs w:val="22"/>
              </w:rPr>
            </w:pPr>
            <w:r w:rsidRPr="00CF6D38">
              <w:rPr>
                <w:rFonts w:ascii="Montserrat Medium" w:hAnsi="Montserrat Medium" w:cs="Arial"/>
                <w:b/>
                <w:sz w:val="20"/>
                <w:szCs w:val="22"/>
              </w:rPr>
              <w:t xml:space="preserve">Información específica de la </w:t>
            </w:r>
            <w:proofErr w:type="spellStart"/>
            <w:r w:rsidR="000E4BD3">
              <w:rPr>
                <w:rFonts w:ascii="Montserrat Medium" w:hAnsi="Montserrat Medium" w:cs="Arial"/>
                <w:b/>
                <w:sz w:val="20"/>
                <w:szCs w:val="22"/>
              </w:rPr>
              <w:t>Invitacion</w:t>
            </w:r>
            <w:proofErr w:type="spellEnd"/>
            <w:r w:rsidR="000E4BD3">
              <w:rPr>
                <w:rFonts w:ascii="Montserrat Medium" w:hAnsi="Montserrat Medium" w:cs="Arial"/>
                <w:b/>
                <w:sz w:val="20"/>
                <w:szCs w:val="22"/>
              </w:rPr>
              <w:t xml:space="preserve"> a Cuando Menos Tres Personas</w:t>
            </w:r>
            <w:r w:rsidRPr="00CF6D38">
              <w:rPr>
                <w:rFonts w:ascii="Montserrat Medium" w:hAnsi="Montserrat Medium" w:cs="Arial"/>
                <w:b/>
                <w:sz w:val="20"/>
                <w:szCs w:val="22"/>
              </w:rPr>
              <w:t xml:space="preserve"> </w:t>
            </w:r>
          </w:p>
        </w:tc>
      </w:tr>
      <w:tr w:rsidR="00CF6D38" w:rsidRPr="00CF6D38" w14:paraId="159CB945" w14:textId="77777777" w:rsidTr="00CF6D38">
        <w:trPr>
          <w:jc w:val="center"/>
        </w:trPr>
        <w:tc>
          <w:tcPr>
            <w:tcW w:w="931" w:type="dxa"/>
            <w:tcBorders>
              <w:top w:val="single" w:sz="4" w:space="0" w:color="000000"/>
              <w:left w:val="single" w:sz="4" w:space="0" w:color="000000"/>
              <w:bottom w:val="single" w:sz="4" w:space="0" w:color="000000"/>
            </w:tcBorders>
          </w:tcPr>
          <w:p w14:paraId="2B142FD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1.1</w:t>
            </w:r>
          </w:p>
        </w:tc>
        <w:tc>
          <w:tcPr>
            <w:tcW w:w="9575" w:type="dxa"/>
            <w:tcBorders>
              <w:top w:val="single" w:sz="4" w:space="0" w:color="000000"/>
              <w:left w:val="single" w:sz="4" w:space="0" w:color="000000"/>
              <w:bottom w:val="single" w:sz="4" w:space="0" w:color="000000"/>
              <w:right w:val="single" w:sz="4" w:space="0" w:color="000000"/>
            </w:tcBorders>
          </w:tcPr>
          <w:p w14:paraId="407CFA5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Idioma o Idiomas en que podrán presentarse las proposiciones, los anexos técnicos y, en su caso los folletos que se acompañen.</w:t>
            </w:r>
          </w:p>
        </w:tc>
      </w:tr>
      <w:tr w:rsidR="00CF6D38" w:rsidRPr="00CF6D38" w14:paraId="3D27D12B" w14:textId="77777777" w:rsidTr="00CF6D38">
        <w:trPr>
          <w:jc w:val="center"/>
        </w:trPr>
        <w:tc>
          <w:tcPr>
            <w:tcW w:w="931" w:type="dxa"/>
            <w:tcBorders>
              <w:top w:val="single" w:sz="4" w:space="0" w:color="000000"/>
              <w:left w:val="single" w:sz="4" w:space="0" w:color="000000"/>
              <w:bottom w:val="single" w:sz="4" w:space="0" w:color="000000"/>
            </w:tcBorders>
          </w:tcPr>
          <w:p w14:paraId="387C417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1.2</w:t>
            </w:r>
          </w:p>
        </w:tc>
        <w:tc>
          <w:tcPr>
            <w:tcW w:w="9575" w:type="dxa"/>
            <w:tcBorders>
              <w:top w:val="single" w:sz="4" w:space="0" w:color="000000"/>
              <w:left w:val="single" w:sz="4" w:space="0" w:color="000000"/>
              <w:bottom w:val="single" w:sz="4" w:space="0" w:color="000000"/>
              <w:right w:val="single" w:sz="4" w:space="0" w:color="000000"/>
            </w:tcBorders>
          </w:tcPr>
          <w:p w14:paraId="11E945CF"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Disponibilidad Presupuestaria</w:t>
            </w:r>
          </w:p>
        </w:tc>
      </w:tr>
      <w:tr w:rsidR="00CF6D38" w:rsidRPr="00CF6D38" w14:paraId="3CE9A842" w14:textId="77777777" w:rsidTr="00CF6D38">
        <w:trPr>
          <w:jc w:val="center"/>
        </w:trPr>
        <w:tc>
          <w:tcPr>
            <w:tcW w:w="931" w:type="dxa"/>
            <w:tcBorders>
              <w:top w:val="single" w:sz="4" w:space="0" w:color="000000"/>
              <w:left w:val="single" w:sz="4" w:space="0" w:color="000000"/>
              <w:bottom w:val="single" w:sz="4" w:space="0" w:color="000000"/>
            </w:tcBorders>
          </w:tcPr>
          <w:p w14:paraId="3B903696"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2.</w:t>
            </w:r>
          </w:p>
        </w:tc>
        <w:tc>
          <w:tcPr>
            <w:tcW w:w="9575" w:type="dxa"/>
            <w:tcBorders>
              <w:top w:val="single" w:sz="4" w:space="0" w:color="000000"/>
              <w:left w:val="single" w:sz="4" w:space="0" w:color="000000"/>
              <w:bottom w:val="single" w:sz="4" w:space="0" w:color="000000"/>
              <w:right w:val="single" w:sz="4" w:space="0" w:color="000000"/>
            </w:tcBorders>
          </w:tcPr>
          <w:p w14:paraId="268AFBC6"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Descripción, Unidad y Cantidad</w:t>
            </w:r>
          </w:p>
        </w:tc>
      </w:tr>
      <w:tr w:rsidR="00CF6D38" w:rsidRPr="00CF6D38" w14:paraId="2F8E59BD" w14:textId="77777777" w:rsidTr="00CF6D38">
        <w:trPr>
          <w:jc w:val="center"/>
        </w:trPr>
        <w:tc>
          <w:tcPr>
            <w:tcW w:w="931" w:type="dxa"/>
            <w:tcBorders>
              <w:top w:val="single" w:sz="4" w:space="0" w:color="000000"/>
              <w:left w:val="single" w:sz="4" w:space="0" w:color="000000"/>
              <w:bottom w:val="single" w:sz="4" w:space="0" w:color="000000"/>
            </w:tcBorders>
          </w:tcPr>
          <w:p w14:paraId="6AE8B0D5"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2.1</w:t>
            </w:r>
          </w:p>
        </w:tc>
        <w:tc>
          <w:tcPr>
            <w:tcW w:w="9575" w:type="dxa"/>
            <w:tcBorders>
              <w:top w:val="single" w:sz="4" w:space="0" w:color="000000"/>
              <w:left w:val="single" w:sz="4" w:space="0" w:color="000000"/>
              <w:bottom w:val="single" w:sz="4" w:space="0" w:color="000000"/>
              <w:right w:val="single" w:sz="4" w:space="0" w:color="000000"/>
            </w:tcBorders>
          </w:tcPr>
          <w:p w14:paraId="7BD4D8CE"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Calidad</w:t>
            </w:r>
          </w:p>
        </w:tc>
      </w:tr>
      <w:tr w:rsidR="00CF6D38" w:rsidRPr="00CF6D38" w14:paraId="12346FFE" w14:textId="77777777" w:rsidTr="00CF6D38">
        <w:trPr>
          <w:jc w:val="center"/>
        </w:trPr>
        <w:tc>
          <w:tcPr>
            <w:tcW w:w="931" w:type="dxa"/>
            <w:tcBorders>
              <w:top w:val="single" w:sz="4" w:space="0" w:color="000000"/>
              <w:left w:val="single" w:sz="4" w:space="0" w:color="000000"/>
              <w:bottom w:val="single" w:sz="4" w:space="0" w:color="000000"/>
            </w:tcBorders>
          </w:tcPr>
          <w:p w14:paraId="031567BA"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2.1.1</w:t>
            </w:r>
          </w:p>
        </w:tc>
        <w:tc>
          <w:tcPr>
            <w:tcW w:w="9575" w:type="dxa"/>
            <w:tcBorders>
              <w:top w:val="single" w:sz="4" w:space="0" w:color="000000"/>
              <w:left w:val="single" w:sz="4" w:space="0" w:color="000000"/>
              <w:bottom w:val="single" w:sz="4" w:space="0" w:color="000000"/>
              <w:right w:val="single" w:sz="4" w:space="0" w:color="000000"/>
            </w:tcBorders>
          </w:tcPr>
          <w:p w14:paraId="673909A8"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Norma o Especificación Técnica que deben cumplir los bienes</w:t>
            </w:r>
          </w:p>
        </w:tc>
      </w:tr>
      <w:tr w:rsidR="00CF6D38" w:rsidRPr="00CF6D38" w14:paraId="7D65ED1F" w14:textId="77777777" w:rsidTr="00CF6D38">
        <w:trPr>
          <w:jc w:val="center"/>
        </w:trPr>
        <w:tc>
          <w:tcPr>
            <w:tcW w:w="931" w:type="dxa"/>
            <w:tcBorders>
              <w:top w:val="single" w:sz="4" w:space="0" w:color="000000"/>
              <w:left w:val="single" w:sz="4" w:space="0" w:color="000000"/>
              <w:bottom w:val="single" w:sz="4" w:space="0" w:color="000000"/>
            </w:tcBorders>
          </w:tcPr>
          <w:p w14:paraId="00B9145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2.1.2</w:t>
            </w:r>
          </w:p>
        </w:tc>
        <w:tc>
          <w:tcPr>
            <w:tcW w:w="9575" w:type="dxa"/>
            <w:tcBorders>
              <w:top w:val="single" w:sz="4" w:space="0" w:color="000000"/>
              <w:left w:val="single" w:sz="4" w:space="0" w:color="000000"/>
              <w:bottom w:val="single" w:sz="4" w:space="0" w:color="000000"/>
              <w:right w:val="single" w:sz="4" w:space="0" w:color="000000"/>
            </w:tcBorders>
          </w:tcPr>
          <w:p w14:paraId="574E998F"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Cumplimiento de normas</w:t>
            </w:r>
          </w:p>
        </w:tc>
      </w:tr>
      <w:tr w:rsidR="00CF6D38" w:rsidRPr="00CF6D38" w14:paraId="073AD0E5" w14:textId="77777777" w:rsidTr="00CF6D38">
        <w:trPr>
          <w:jc w:val="center"/>
        </w:trPr>
        <w:tc>
          <w:tcPr>
            <w:tcW w:w="931" w:type="dxa"/>
            <w:tcBorders>
              <w:top w:val="single" w:sz="4" w:space="0" w:color="000000"/>
              <w:left w:val="single" w:sz="4" w:space="0" w:color="000000"/>
              <w:bottom w:val="single" w:sz="4" w:space="0" w:color="000000"/>
            </w:tcBorders>
          </w:tcPr>
          <w:p w14:paraId="4A46B253"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2.2</w:t>
            </w:r>
          </w:p>
        </w:tc>
        <w:tc>
          <w:tcPr>
            <w:tcW w:w="9575" w:type="dxa"/>
            <w:tcBorders>
              <w:top w:val="single" w:sz="4" w:space="0" w:color="000000"/>
              <w:left w:val="single" w:sz="4" w:space="0" w:color="000000"/>
              <w:bottom w:val="single" w:sz="4" w:space="0" w:color="000000"/>
              <w:right w:val="single" w:sz="4" w:space="0" w:color="000000"/>
            </w:tcBorders>
          </w:tcPr>
          <w:p w14:paraId="153401EE"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Licencias, Permisos, Registros, Certificados o Autorizaciones que debe cumplir o aplicarse al bien.</w:t>
            </w:r>
          </w:p>
        </w:tc>
      </w:tr>
      <w:tr w:rsidR="00CF6D38" w:rsidRPr="00CF6D38" w14:paraId="76862DD8" w14:textId="77777777" w:rsidTr="00CF6D38">
        <w:trPr>
          <w:jc w:val="center"/>
        </w:trPr>
        <w:tc>
          <w:tcPr>
            <w:tcW w:w="931" w:type="dxa"/>
            <w:tcBorders>
              <w:top w:val="single" w:sz="4" w:space="0" w:color="000000"/>
              <w:left w:val="single" w:sz="4" w:space="0" w:color="000000"/>
              <w:bottom w:val="single" w:sz="4" w:space="0" w:color="000000"/>
            </w:tcBorders>
          </w:tcPr>
          <w:p w14:paraId="766C94F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2.2.1</w:t>
            </w:r>
          </w:p>
        </w:tc>
        <w:tc>
          <w:tcPr>
            <w:tcW w:w="9575" w:type="dxa"/>
            <w:tcBorders>
              <w:top w:val="single" w:sz="4" w:space="0" w:color="000000"/>
              <w:left w:val="single" w:sz="4" w:space="0" w:color="000000"/>
              <w:bottom w:val="single" w:sz="4" w:space="0" w:color="000000"/>
              <w:right w:val="single" w:sz="4" w:space="0" w:color="000000"/>
            </w:tcBorders>
          </w:tcPr>
          <w:p w14:paraId="3E9BB54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Licencias y Avisos</w:t>
            </w:r>
          </w:p>
        </w:tc>
      </w:tr>
      <w:tr w:rsidR="00CF6D38" w:rsidRPr="00CF6D38" w14:paraId="5C809716" w14:textId="77777777" w:rsidTr="00CF6D38">
        <w:trPr>
          <w:jc w:val="center"/>
        </w:trPr>
        <w:tc>
          <w:tcPr>
            <w:tcW w:w="931" w:type="dxa"/>
            <w:tcBorders>
              <w:top w:val="single" w:sz="4" w:space="0" w:color="000000"/>
              <w:left w:val="single" w:sz="4" w:space="0" w:color="000000"/>
              <w:bottom w:val="single" w:sz="4" w:space="0" w:color="000000"/>
            </w:tcBorders>
          </w:tcPr>
          <w:p w14:paraId="1499BB7F"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3.</w:t>
            </w:r>
          </w:p>
        </w:tc>
        <w:tc>
          <w:tcPr>
            <w:tcW w:w="9575" w:type="dxa"/>
            <w:tcBorders>
              <w:top w:val="single" w:sz="4" w:space="0" w:color="000000"/>
              <w:left w:val="single" w:sz="4" w:space="0" w:color="000000"/>
              <w:bottom w:val="single" w:sz="4" w:space="0" w:color="000000"/>
              <w:right w:val="single" w:sz="4" w:space="0" w:color="000000"/>
            </w:tcBorders>
          </w:tcPr>
          <w:p w14:paraId="68BAACB5"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Modalidad de la contratación</w:t>
            </w:r>
          </w:p>
        </w:tc>
      </w:tr>
      <w:tr w:rsidR="00CF6D38" w:rsidRPr="00CF6D38" w14:paraId="4F165234" w14:textId="77777777" w:rsidTr="00CF6D38">
        <w:trPr>
          <w:jc w:val="center"/>
        </w:trPr>
        <w:tc>
          <w:tcPr>
            <w:tcW w:w="931" w:type="dxa"/>
            <w:tcBorders>
              <w:top w:val="single" w:sz="4" w:space="0" w:color="000000"/>
              <w:left w:val="single" w:sz="4" w:space="0" w:color="000000"/>
              <w:bottom w:val="single" w:sz="4" w:space="0" w:color="000000"/>
            </w:tcBorders>
          </w:tcPr>
          <w:p w14:paraId="4C310015"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3.1</w:t>
            </w:r>
          </w:p>
        </w:tc>
        <w:tc>
          <w:tcPr>
            <w:tcW w:w="9575" w:type="dxa"/>
            <w:tcBorders>
              <w:top w:val="single" w:sz="4" w:space="0" w:color="000000"/>
              <w:left w:val="single" w:sz="4" w:space="0" w:color="000000"/>
              <w:bottom w:val="single" w:sz="4" w:space="0" w:color="000000"/>
              <w:right w:val="single" w:sz="4" w:space="0" w:color="000000"/>
            </w:tcBorders>
          </w:tcPr>
          <w:p w14:paraId="0EDCFE5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Tipo de Abastecimiento</w:t>
            </w:r>
          </w:p>
        </w:tc>
      </w:tr>
      <w:tr w:rsidR="00CF6D38" w:rsidRPr="00CF6D38" w14:paraId="351D8922"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265C85BC"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3.2</w:t>
            </w:r>
          </w:p>
        </w:tc>
        <w:tc>
          <w:tcPr>
            <w:tcW w:w="9575" w:type="dxa"/>
            <w:tcBorders>
              <w:top w:val="single" w:sz="4" w:space="0" w:color="000000"/>
              <w:left w:val="single" w:sz="4" w:space="0" w:color="000000"/>
              <w:bottom w:val="single" w:sz="4" w:space="0" w:color="000000"/>
              <w:right w:val="single" w:sz="4" w:space="0" w:color="000000"/>
            </w:tcBorders>
          </w:tcPr>
          <w:p w14:paraId="468345E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Fecha, Hora y Domicilio de los Eventos; Medios y en su caso, reducción de plazo para la presentación de las proposiciones</w:t>
            </w:r>
          </w:p>
        </w:tc>
      </w:tr>
      <w:tr w:rsidR="00CF6D38" w:rsidRPr="00CF6D38" w14:paraId="52FC0867" w14:textId="77777777" w:rsidTr="00CF6D38">
        <w:trPr>
          <w:jc w:val="center"/>
        </w:trPr>
        <w:tc>
          <w:tcPr>
            <w:tcW w:w="931" w:type="dxa"/>
            <w:tcBorders>
              <w:top w:val="single" w:sz="4" w:space="0" w:color="000000"/>
              <w:left w:val="single" w:sz="4" w:space="0" w:color="000000"/>
              <w:bottom w:val="single" w:sz="4" w:space="0" w:color="000000"/>
            </w:tcBorders>
          </w:tcPr>
          <w:p w14:paraId="4922AB80"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4.</w:t>
            </w:r>
          </w:p>
        </w:tc>
        <w:tc>
          <w:tcPr>
            <w:tcW w:w="9575" w:type="dxa"/>
            <w:tcBorders>
              <w:top w:val="single" w:sz="4" w:space="0" w:color="000000"/>
              <w:left w:val="single" w:sz="4" w:space="0" w:color="000000"/>
              <w:bottom w:val="single" w:sz="4" w:space="0" w:color="000000"/>
              <w:right w:val="single" w:sz="4" w:space="0" w:color="000000"/>
            </w:tcBorders>
          </w:tcPr>
          <w:p w14:paraId="521A38A6"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Junta de Aclaraciones</w:t>
            </w:r>
          </w:p>
        </w:tc>
      </w:tr>
      <w:tr w:rsidR="00CF6D38" w:rsidRPr="00CF6D38" w14:paraId="6704C3F6" w14:textId="77777777" w:rsidTr="00CF6D38">
        <w:trPr>
          <w:jc w:val="center"/>
        </w:trPr>
        <w:tc>
          <w:tcPr>
            <w:tcW w:w="931" w:type="dxa"/>
            <w:tcBorders>
              <w:top w:val="single" w:sz="4" w:space="0" w:color="000000"/>
              <w:left w:val="single" w:sz="4" w:space="0" w:color="000000"/>
              <w:bottom w:val="single" w:sz="4" w:space="0" w:color="000000"/>
            </w:tcBorders>
          </w:tcPr>
          <w:p w14:paraId="29DB37E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5.</w:t>
            </w:r>
          </w:p>
        </w:tc>
        <w:tc>
          <w:tcPr>
            <w:tcW w:w="9575" w:type="dxa"/>
            <w:tcBorders>
              <w:top w:val="single" w:sz="4" w:space="0" w:color="000000"/>
              <w:left w:val="single" w:sz="4" w:space="0" w:color="000000"/>
              <w:bottom w:val="single" w:sz="4" w:space="0" w:color="000000"/>
              <w:right w:val="single" w:sz="4" w:space="0" w:color="000000"/>
            </w:tcBorders>
          </w:tcPr>
          <w:p w14:paraId="59FD5723"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Presentación y Apertura de Proposiciones</w:t>
            </w:r>
          </w:p>
        </w:tc>
      </w:tr>
      <w:tr w:rsidR="00CF6D38" w:rsidRPr="00CF6D38" w14:paraId="7DDE49C7" w14:textId="77777777" w:rsidTr="00CF6D38">
        <w:trPr>
          <w:jc w:val="center"/>
        </w:trPr>
        <w:tc>
          <w:tcPr>
            <w:tcW w:w="931" w:type="dxa"/>
            <w:tcBorders>
              <w:top w:val="single" w:sz="4" w:space="0" w:color="000000"/>
              <w:left w:val="single" w:sz="4" w:space="0" w:color="000000"/>
              <w:bottom w:val="single" w:sz="4" w:space="0" w:color="000000"/>
            </w:tcBorders>
          </w:tcPr>
          <w:p w14:paraId="3CDEA3F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5.1</w:t>
            </w:r>
          </w:p>
        </w:tc>
        <w:tc>
          <w:tcPr>
            <w:tcW w:w="9575" w:type="dxa"/>
            <w:tcBorders>
              <w:top w:val="single" w:sz="4" w:space="0" w:color="000000"/>
              <w:left w:val="single" w:sz="4" w:space="0" w:color="000000"/>
              <w:bottom w:val="single" w:sz="4" w:space="0" w:color="000000"/>
              <w:right w:val="single" w:sz="4" w:space="0" w:color="000000"/>
            </w:tcBorders>
          </w:tcPr>
          <w:p w14:paraId="4443F36C"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Proposiciones Conjuntas</w:t>
            </w:r>
          </w:p>
        </w:tc>
      </w:tr>
      <w:tr w:rsidR="00CF6D38" w:rsidRPr="00CF6D38" w14:paraId="48B812AE" w14:textId="77777777" w:rsidTr="00CF6D38">
        <w:trPr>
          <w:jc w:val="center"/>
        </w:trPr>
        <w:tc>
          <w:tcPr>
            <w:tcW w:w="931" w:type="dxa"/>
            <w:tcBorders>
              <w:top w:val="single" w:sz="4" w:space="0" w:color="000000"/>
              <w:left w:val="single" w:sz="4" w:space="0" w:color="000000"/>
              <w:bottom w:val="single" w:sz="4" w:space="0" w:color="000000"/>
            </w:tcBorders>
          </w:tcPr>
          <w:p w14:paraId="53C14570"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6.</w:t>
            </w:r>
          </w:p>
        </w:tc>
        <w:tc>
          <w:tcPr>
            <w:tcW w:w="9575" w:type="dxa"/>
            <w:tcBorders>
              <w:top w:val="single" w:sz="4" w:space="0" w:color="000000"/>
              <w:left w:val="single" w:sz="4" w:space="0" w:color="000000"/>
              <w:bottom w:val="single" w:sz="4" w:space="0" w:color="000000"/>
              <w:right w:val="single" w:sz="4" w:space="0" w:color="000000"/>
            </w:tcBorders>
          </w:tcPr>
          <w:p w14:paraId="3891B420"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Requisitos que los licitantes deberán cumplir:</w:t>
            </w:r>
          </w:p>
        </w:tc>
      </w:tr>
      <w:tr w:rsidR="00CF6D38" w:rsidRPr="00CF6D38" w14:paraId="7FE9EBDC" w14:textId="77777777" w:rsidTr="00CF6D38">
        <w:trPr>
          <w:jc w:val="center"/>
        </w:trPr>
        <w:tc>
          <w:tcPr>
            <w:tcW w:w="931" w:type="dxa"/>
            <w:tcBorders>
              <w:top w:val="single" w:sz="4" w:space="0" w:color="000000"/>
              <w:left w:val="single" w:sz="4" w:space="0" w:color="000000"/>
              <w:bottom w:val="single" w:sz="4" w:space="0" w:color="000000"/>
            </w:tcBorders>
          </w:tcPr>
          <w:p w14:paraId="58B17BF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6.1</w:t>
            </w:r>
          </w:p>
        </w:tc>
        <w:tc>
          <w:tcPr>
            <w:tcW w:w="9575" w:type="dxa"/>
            <w:tcBorders>
              <w:top w:val="single" w:sz="4" w:space="0" w:color="000000"/>
              <w:left w:val="single" w:sz="4" w:space="0" w:color="000000"/>
              <w:bottom w:val="single" w:sz="4" w:space="0" w:color="000000"/>
              <w:right w:val="single" w:sz="4" w:space="0" w:color="000000"/>
            </w:tcBorders>
          </w:tcPr>
          <w:p w14:paraId="2BEEB6DC"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Proposición Técnica.</w:t>
            </w:r>
          </w:p>
        </w:tc>
      </w:tr>
      <w:tr w:rsidR="00CF6D38" w:rsidRPr="00CF6D38" w14:paraId="2F4DB79C" w14:textId="77777777" w:rsidTr="00CF6D38">
        <w:trPr>
          <w:jc w:val="center"/>
        </w:trPr>
        <w:tc>
          <w:tcPr>
            <w:tcW w:w="931" w:type="dxa"/>
            <w:tcBorders>
              <w:top w:val="single" w:sz="4" w:space="0" w:color="000000"/>
              <w:left w:val="single" w:sz="4" w:space="0" w:color="000000"/>
              <w:bottom w:val="single" w:sz="4" w:space="0" w:color="000000"/>
            </w:tcBorders>
          </w:tcPr>
          <w:p w14:paraId="4C0A643C"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6.2</w:t>
            </w:r>
          </w:p>
        </w:tc>
        <w:tc>
          <w:tcPr>
            <w:tcW w:w="9575" w:type="dxa"/>
            <w:tcBorders>
              <w:top w:val="single" w:sz="4" w:space="0" w:color="000000"/>
              <w:left w:val="single" w:sz="4" w:space="0" w:color="000000"/>
              <w:bottom w:val="single" w:sz="4" w:space="0" w:color="000000"/>
              <w:right w:val="single" w:sz="4" w:space="0" w:color="000000"/>
            </w:tcBorders>
          </w:tcPr>
          <w:p w14:paraId="45B441D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Proposición Económica</w:t>
            </w:r>
          </w:p>
        </w:tc>
      </w:tr>
      <w:tr w:rsidR="00CF6D38" w:rsidRPr="00CF6D38" w14:paraId="3DD388FF"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5389967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6.3</w:t>
            </w:r>
          </w:p>
        </w:tc>
        <w:tc>
          <w:tcPr>
            <w:tcW w:w="9575" w:type="dxa"/>
            <w:tcBorders>
              <w:top w:val="single" w:sz="4" w:space="0" w:color="000000"/>
              <w:left w:val="single" w:sz="4" w:space="0" w:color="000000"/>
              <w:bottom w:val="single" w:sz="4" w:space="0" w:color="000000"/>
              <w:right w:val="single" w:sz="4" w:space="0" w:color="000000"/>
            </w:tcBorders>
          </w:tcPr>
          <w:p w14:paraId="605F29C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 xml:space="preserve">Documentación legal-administrativa, que deberán enviar quienes deseen participar en la Licitación Pública Internacional Bajo la Cobertura de Tratados y entregar junto con el sobre cerrado que se genere en CompraNet 5.0. </w:t>
            </w:r>
          </w:p>
        </w:tc>
      </w:tr>
      <w:tr w:rsidR="00CF6D38" w:rsidRPr="00CF6D38" w14:paraId="61CF0017" w14:textId="77777777" w:rsidTr="00CF6D38">
        <w:trPr>
          <w:jc w:val="center"/>
        </w:trPr>
        <w:tc>
          <w:tcPr>
            <w:tcW w:w="931" w:type="dxa"/>
            <w:tcBorders>
              <w:top w:val="single" w:sz="4" w:space="0" w:color="000000"/>
              <w:left w:val="single" w:sz="4" w:space="0" w:color="000000"/>
              <w:bottom w:val="single" w:sz="4" w:space="0" w:color="000000"/>
            </w:tcBorders>
          </w:tcPr>
          <w:p w14:paraId="773B6B3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6.4</w:t>
            </w:r>
          </w:p>
        </w:tc>
        <w:tc>
          <w:tcPr>
            <w:tcW w:w="9575" w:type="dxa"/>
            <w:tcBorders>
              <w:top w:val="single" w:sz="4" w:space="0" w:color="000000"/>
              <w:left w:val="single" w:sz="4" w:space="0" w:color="000000"/>
              <w:bottom w:val="single" w:sz="4" w:space="0" w:color="000000"/>
              <w:right w:val="single" w:sz="4" w:space="0" w:color="000000"/>
            </w:tcBorders>
          </w:tcPr>
          <w:p w14:paraId="3D8CE8E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Documentación Complementaria</w:t>
            </w:r>
          </w:p>
        </w:tc>
      </w:tr>
      <w:tr w:rsidR="00CF6D38" w:rsidRPr="00CF6D38" w14:paraId="3D6823B7" w14:textId="77777777" w:rsidTr="00CF6D38">
        <w:trPr>
          <w:jc w:val="center"/>
        </w:trPr>
        <w:tc>
          <w:tcPr>
            <w:tcW w:w="931" w:type="dxa"/>
            <w:tcBorders>
              <w:top w:val="single" w:sz="4" w:space="0" w:color="000000"/>
              <w:left w:val="single" w:sz="4" w:space="0" w:color="000000"/>
              <w:bottom w:val="single" w:sz="4" w:space="0" w:color="000000"/>
            </w:tcBorders>
          </w:tcPr>
          <w:p w14:paraId="5D4351F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w:t>
            </w:r>
          </w:p>
        </w:tc>
        <w:tc>
          <w:tcPr>
            <w:tcW w:w="9575" w:type="dxa"/>
            <w:tcBorders>
              <w:top w:val="single" w:sz="4" w:space="0" w:color="000000"/>
              <w:left w:val="single" w:sz="4" w:space="0" w:color="000000"/>
              <w:bottom w:val="single" w:sz="4" w:space="0" w:color="000000"/>
              <w:right w:val="single" w:sz="4" w:space="0" w:color="000000"/>
            </w:tcBorders>
          </w:tcPr>
          <w:p w14:paraId="7AAC41E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Acreditación de la Existencia Legal y Personalidad Jurídica del Licitante.</w:t>
            </w:r>
          </w:p>
        </w:tc>
      </w:tr>
      <w:tr w:rsidR="00CF6D38" w:rsidRPr="00CF6D38" w14:paraId="3FE92ADF" w14:textId="77777777" w:rsidTr="00CF6D38">
        <w:trPr>
          <w:jc w:val="center"/>
        </w:trPr>
        <w:tc>
          <w:tcPr>
            <w:tcW w:w="931" w:type="dxa"/>
            <w:tcBorders>
              <w:top w:val="single" w:sz="4" w:space="0" w:color="000000"/>
              <w:left w:val="single" w:sz="4" w:space="0" w:color="000000"/>
              <w:bottom w:val="single" w:sz="4" w:space="0" w:color="000000"/>
            </w:tcBorders>
          </w:tcPr>
          <w:p w14:paraId="5F2EE85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 A)</w:t>
            </w:r>
          </w:p>
        </w:tc>
        <w:tc>
          <w:tcPr>
            <w:tcW w:w="9575" w:type="dxa"/>
            <w:tcBorders>
              <w:top w:val="single" w:sz="4" w:space="0" w:color="000000"/>
              <w:left w:val="single" w:sz="4" w:space="0" w:color="000000"/>
              <w:bottom w:val="single" w:sz="4" w:space="0" w:color="000000"/>
              <w:right w:val="single" w:sz="4" w:space="0" w:color="000000"/>
            </w:tcBorders>
          </w:tcPr>
          <w:p w14:paraId="259428A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bCs/>
                <w:sz w:val="20"/>
                <w:szCs w:val="22"/>
              </w:rPr>
              <w:t>Persona moral</w:t>
            </w:r>
          </w:p>
        </w:tc>
      </w:tr>
      <w:tr w:rsidR="00CF6D38" w:rsidRPr="00CF6D38" w14:paraId="4DC78431" w14:textId="77777777" w:rsidTr="00CF6D38">
        <w:trPr>
          <w:jc w:val="center"/>
        </w:trPr>
        <w:tc>
          <w:tcPr>
            <w:tcW w:w="931" w:type="dxa"/>
            <w:tcBorders>
              <w:top w:val="single" w:sz="4" w:space="0" w:color="000000"/>
              <w:left w:val="single" w:sz="4" w:space="0" w:color="000000"/>
              <w:bottom w:val="single" w:sz="4" w:space="0" w:color="000000"/>
            </w:tcBorders>
          </w:tcPr>
          <w:p w14:paraId="6F1E856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 B)</w:t>
            </w:r>
          </w:p>
        </w:tc>
        <w:tc>
          <w:tcPr>
            <w:tcW w:w="9575" w:type="dxa"/>
            <w:tcBorders>
              <w:top w:val="single" w:sz="4" w:space="0" w:color="000000"/>
              <w:left w:val="single" w:sz="4" w:space="0" w:color="000000"/>
              <w:bottom w:val="single" w:sz="4" w:space="0" w:color="000000"/>
              <w:right w:val="single" w:sz="4" w:space="0" w:color="000000"/>
            </w:tcBorders>
          </w:tcPr>
          <w:p w14:paraId="00F18D54"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bCs/>
                <w:sz w:val="20"/>
                <w:szCs w:val="22"/>
              </w:rPr>
              <w:t>Persona física</w:t>
            </w:r>
          </w:p>
        </w:tc>
      </w:tr>
      <w:tr w:rsidR="00CF6D38" w:rsidRPr="00CF6D38" w14:paraId="4F400A2B" w14:textId="77777777" w:rsidTr="00CF6D38">
        <w:trPr>
          <w:jc w:val="center"/>
        </w:trPr>
        <w:tc>
          <w:tcPr>
            <w:tcW w:w="931" w:type="dxa"/>
            <w:tcBorders>
              <w:top w:val="single" w:sz="4" w:space="0" w:color="000000"/>
              <w:left w:val="single" w:sz="4" w:space="0" w:color="000000"/>
              <w:bottom w:val="single" w:sz="4" w:space="0" w:color="000000"/>
            </w:tcBorders>
          </w:tcPr>
          <w:p w14:paraId="7A2719E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 C)</w:t>
            </w:r>
          </w:p>
        </w:tc>
        <w:tc>
          <w:tcPr>
            <w:tcW w:w="9575" w:type="dxa"/>
            <w:tcBorders>
              <w:top w:val="single" w:sz="4" w:space="0" w:color="000000"/>
              <w:left w:val="single" w:sz="4" w:space="0" w:color="000000"/>
              <w:bottom w:val="single" w:sz="4" w:space="0" w:color="000000"/>
              <w:right w:val="single" w:sz="4" w:space="0" w:color="000000"/>
            </w:tcBorders>
          </w:tcPr>
          <w:p w14:paraId="49189605"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bCs/>
                <w:sz w:val="20"/>
                <w:szCs w:val="22"/>
              </w:rPr>
              <w:t>Para ambos (Persona moral o física)</w:t>
            </w:r>
          </w:p>
        </w:tc>
      </w:tr>
      <w:tr w:rsidR="00CF6D38" w:rsidRPr="00CF6D38" w14:paraId="02B88D63" w14:textId="77777777" w:rsidTr="00CF6D38">
        <w:trPr>
          <w:jc w:val="center"/>
        </w:trPr>
        <w:tc>
          <w:tcPr>
            <w:tcW w:w="931" w:type="dxa"/>
            <w:tcBorders>
              <w:top w:val="single" w:sz="4" w:space="0" w:color="000000"/>
              <w:left w:val="single" w:sz="4" w:space="0" w:color="000000"/>
              <w:bottom w:val="single" w:sz="4" w:space="0" w:color="000000"/>
            </w:tcBorders>
          </w:tcPr>
          <w:p w14:paraId="66D2F0F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7.1</w:t>
            </w:r>
          </w:p>
        </w:tc>
        <w:tc>
          <w:tcPr>
            <w:tcW w:w="9575" w:type="dxa"/>
            <w:tcBorders>
              <w:top w:val="single" w:sz="4" w:space="0" w:color="000000"/>
              <w:left w:val="single" w:sz="4" w:space="0" w:color="000000"/>
              <w:bottom w:val="single" w:sz="4" w:space="0" w:color="000000"/>
              <w:right w:val="single" w:sz="4" w:space="0" w:color="000000"/>
            </w:tcBorders>
          </w:tcPr>
          <w:p w14:paraId="4573B37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En el acto de presentación y apertura de proposiciones.</w:t>
            </w:r>
          </w:p>
        </w:tc>
      </w:tr>
      <w:tr w:rsidR="00CF6D38" w:rsidRPr="00CF6D38" w14:paraId="1BFED2EE" w14:textId="77777777" w:rsidTr="00CF6D38">
        <w:trPr>
          <w:jc w:val="center"/>
        </w:trPr>
        <w:tc>
          <w:tcPr>
            <w:tcW w:w="931" w:type="dxa"/>
            <w:tcBorders>
              <w:top w:val="single" w:sz="4" w:space="0" w:color="000000"/>
              <w:left w:val="single" w:sz="4" w:space="0" w:color="000000"/>
              <w:bottom w:val="single" w:sz="4" w:space="0" w:color="000000"/>
            </w:tcBorders>
          </w:tcPr>
          <w:p w14:paraId="7D14C86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7.2</w:t>
            </w:r>
          </w:p>
        </w:tc>
        <w:tc>
          <w:tcPr>
            <w:tcW w:w="9575" w:type="dxa"/>
            <w:tcBorders>
              <w:top w:val="single" w:sz="4" w:space="0" w:color="000000"/>
              <w:left w:val="single" w:sz="4" w:space="0" w:color="000000"/>
              <w:bottom w:val="single" w:sz="4" w:space="0" w:color="000000"/>
              <w:right w:val="single" w:sz="4" w:space="0" w:color="000000"/>
            </w:tcBorders>
          </w:tcPr>
          <w:p w14:paraId="215A306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En la suscripción de las proposiciones.</w:t>
            </w:r>
          </w:p>
        </w:tc>
      </w:tr>
      <w:tr w:rsidR="00CF6D38" w:rsidRPr="00CF6D38" w14:paraId="59F25A96" w14:textId="77777777" w:rsidTr="00CF6D38">
        <w:trPr>
          <w:jc w:val="center"/>
        </w:trPr>
        <w:tc>
          <w:tcPr>
            <w:tcW w:w="931" w:type="dxa"/>
            <w:tcBorders>
              <w:top w:val="single" w:sz="4" w:space="0" w:color="000000"/>
              <w:left w:val="single" w:sz="4" w:space="0" w:color="000000"/>
              <w:bottom w:val="single" w:sz="4" w:space="0" w:color="000000"/>
            </w:tcBorders>
          </w:tcPr>
          <w:p w14:paraId="19EEB833"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7.3</w:t>
            </w:r>
          </w:p>
        </w:tc>
        <w:tc>
          <w:tcPr>
            <w:tcW w:w="9575" w:type="dxa"/>
            <w:tcBorders>
              <w:top w:val="single" w:sz="4" w:space="0" w:color="000000"/>
              <w:left w:val="single" w:sz="4" w:space="0" w:color="000000"/>
              <w:bottom w:val="single" w:sz="4" w:space="0" w:color="000000"/>
              <w:right w:val="single" w:sz="4" w:space="0" w:color="000000"/>
            </w:tcBorders>
          </w:tcPr>
          <w:p w14:paraId="761D37C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Previo a la firma del Contrato.</w:t>
            </w:r>
          </w:p>
        </w:tc>
      </w:tr>
      <w:tr w:rsidR="00CF6D38" w:rsidRPr="00CF6D38" w14:paraId="72FD38AB" w14:textId="77777777" w:rsidTr="00CF6D38">
        <w:trPr>
          <w:jc w:val="center"/>
        </w:trPr>
        <w:tc>
          <w:tcPr>
            <w:tcW w:w="931" w:type="dxa"/>
            <w:tcBorders>
              <w:top w:val="single" w:sz="4" w:space="0" w:color="000000"/>
              <w:left w:val="single" w:sz="4" w:space="0" w:color="000000"/>
              <w:bottom w:val="single" w:sz="4" w:space="0" w:color="000000"/>
            </w:tcBorders>
          </w:tcPr>
          <w:p w14:paraId="4189FF7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7.4</w:t>
            </w:r>
          </w:p>
        </w:tc>
        <w:tc>
          <w:tcPr>
            <w:tcW w:w="9575" w:type="dxa"/>
            <w:tcBorders>
              <w:top w:val="single" w:sz="4" w:space="0" w:color="000000"/>
              <w:left w:val="single" w:sz="4" w:space="0" w:color="000000"/>
              <w:bottom w:val="single" w:sz="4" w:space="0" w:color="000000"/>
              <w:right w:val="single" w:sz="4" w:space="0" w:color="000000"/>
            </w:tcBorders>
          </w:tcPr>
          <w:p w14:paraId="6619487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En la firma del Contrato</w:t>
            </w:r>
          </w:p>
        </w:tc>
      </w:tr>
      <w:tr w:rsidR="00CF6D38" w:rsidRPr="00CF6D38" w14:paraId="44D03261" w14:textId="77777777" w:rsidTr="00CF6D38">
        <w:trPr>
          <w:jc w:val="center"/>
        </w:trPr>
        <w:tc>
          <w:tcPr>
            <w:tcW w:w="931" w:type="dxa"/>
            <w:tcBorders>
              <w:top w:val="single" w:sz="4" w:space="0" w:color="000000"/>
              <w:left w:val="single" w:sz="4" w:space="0" w:color="000000"/>
              <w:bottom w:val="single" w:sz="4" w:space="0" w:color="000000"/>
            </w:tcBorders>
          </w:tcPr>
          <w:p w14:paraId="7773F09A"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8</w:t>
            </w:r>
          </w:p>
        </w:tc>
        <w:tc>
          <w:tcPr>
            <w:tcW w:w="9575" w:type="dxa"/>
            <w:tcBorders>
              <w:top w:val="single" w:sz="4" w:space="0" w:color="000000"/>
              <w:left w:val="single" w:sz="4" w:space="0" w:color="000000"/>
              <w:bottom w:val="single" w:sz="4" w:space="0" w:color="000000"/>
              <w:right w:val="single" w:sz="4" w:space="0" w:color="000000"/>
            </w:tcBorders>
          </w:tcPr>
          <w:p w14:paraId="35E24725"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 xml:space="preserve">Acreditación de encontrarse al corriente en sus obligaciones fiscales </w:t>
            </w:r>
          </w:p>
        </w:tc>
      </w:tr>
      <w:tr w:rsidR="00CF6D38" w:rsidRPr="00CF6D38" w14:paraId="5BA732AF"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0229883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8.1</w:t>
            </w:r>
          </w:p>
        </w:tc>
        <w:tc>
          <w:tcPr>
            <w:tcW w:w="9575" w:type="dxa"/>
            <w:tcBorders>
              <w:top w:val="single" w:sz="4" w:space="0" w:color="000000"/>
              <w:left w:val="single" w:sz="4" w:space="0" w:color="000000"/>
              <w:bottom w:val="single" w:sz="4" w:space="0" w:color="000000"/>
              <w:right w:val="single" w:sz="4" w:space="0" w:color="000000"/>
            </w:tcBorders>
          </w:tcPr>
          <w:p w14:paraId="0E5B325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Acreditación de encontrarse al corriente en sus obligaciones fiscales Ante el SAT</w:t>
            </w:r>
          </w:p>
        </w:tc>
      </w:tr>
      <w:tr w:rsidR="00CF6D38" w:rsidRPr="00CF6D38" w14:paraId="35804009"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385056D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8.2</w:t>
            </w:r>
          </w:p>
        </w:tc>
        <w:tc>
          <w:tcPr>
            <w:tcW w:w="9575" w:type="dxa"/>
            <w:tcBorders>
              <w:top w:val="single" w:sz="4" w:space="0" w:color="000000"/>
              <w:left w:val="single" w:sz="4" w:space="0" w:color="000000"/>
              <w:bottom w:val="single" w:sz="4" w:space="0" w:color="000000"/>
              <w:right w:val="single" w:sz="4" w:space="0" w:color="000000"/>
            </w:tcBorders>
          </w:tcPr>
          <w:p w14:paraId="7D1F515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Acreditación de encontrarse al corriente de sus obligaciones fiscales en materia de Seguridad Social ante el IMSS</w:t>
            </w:r>
          </w:p>
        </w:tc>
      </w:tr>
      <w:tr w:rsidR="00CF6D38" w:rsidRPr="00CF6D38" w14:paraId="7435416B"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1425736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8.3</w:t>
            </w:r>
          </w:p>
        </w:tc>
        <w:tc>
          <w:tcPr>
            <w:tcW w:w="9575" w:type="dxa"/>
            <w:tcBorders>
              <w:top w:val="single" w:sz="4" w:space="0" w:color="000000"/>
              <w:left w:val="single" w:sz="4" w:space="0" w:color="000000"/>
              <w:bottom w:val="single" w:sz="4" w:space="0" w:color="000000"/>
              <w:right w:val="single" w:sz="4" w:space="0" w:color="000000"/>
            </w:tcBorders>
          </w:tcPr>
          <w:p w14:paraId="7BC94A53"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Constancia de situación fiscal en materia de aportaciones patronales y entero de descuentos ante el Instituto del Fondo Nacional de la Vivienda para los Trabajadores</w:t>
            </w:r>
          </w:p>
        </w:tc>
      </w:tr>
      <w:tr w:rsidR="00CF6D38" w:rsidRPr="00CF6D38" w14:paraId="6D7A6B50" w14:textId="77777777" w:rsidTr="00CF6D38">
        <w:trPr>
          <w:jc w:val="center"/>
        </w:trPr>
        <w:tc>
          <w:tcPr>
            <w:tcW w:w="931" w:type="dxa"/>
            <w:tcBorders>
              <w:top w:val="single" w:sz="4" w:space="0" w:color="000000"/>
              <w:left w:val="single" w:sz="4" w:space="0" w:color="000000"/>
              <w:bottom w:val="single" w:sz="4" w:space="0" w:color="000000"/>
            </w:tcBorders>
          </w:tcPr>
          <w:p w14:paraId="3A1B9C09" w14:textId="77777777" w:rsidR="00CF6D38" w:rsidRPr="00CF6D38" w:rsidRDefault="00CF6D38" w:rsidP="00CF6D38">
            <w:pPr>
              <w:snapToGrid w:val="0"/>
              <w:jc w:val="both"/>
              <w:rPr>
                <w:rFonts w:ascii="Montserrat Medium" w:hAnsi="Montserrat Medium" w:cs="Arial"/>
                <w:b/>
                <w:bCs/>
                <w:sz w:val="20"/>
                <w:szCs w:val="22"/>
              </w:rPr>
            </w:pPr>
            <w:r w:rsidRPr="00CF6D38">
              <w:rPr>
                <w:rFonts w:ascii="Montserrat Medium" w:hAnsi="Montserrat Medium" w:cs="Arial"/>
                <w:b/>
                <w:bCs/>
                <w:sz w:val="20"/>
                <w:szCs w:val="22"/>
              </w:rPr>
              <w:t>9</w:t>
            </w:r>
          </w:p>
        </w:tc>
        <w:tc>
          <w:tcPr>
            <w:tcW w:w="9575" w:type="dxa"/>
            <w:tcBorders>
              <w:top w:val="single" w:sz="4" w:space="0" w:color="000000"/>
              <w:left w:val="single" w:sz="4" w:space="0" w:color="000000"/>
              <w:bottom w:val="single" w:sz="4" w:space="0" w:color="000000"/>
              <w:right w:val="single" w:sz="4" w:space="0" w:color="000000"/>
            </w:tcBorders>
          </w:tcPr>
          <w:p w14:paraId="503DC9FA" w14:textId="77777777" w:rsidR="00CF6D38" w:rsidRPr="00CF6D38" w:rsidRDefault="00CF6D38" w:rsidP="00CF6D38">
            <w:pPr>
              <w:snapToGrid w:val="0"/>
              <w:jc w:val="both"/>
              <w:rPr>
                <w:rFonts w:ascii="Montserrat Medium" w:hAnsi="Montserrat Medium" w:cs="Arial"/>
                <w:b/>
                <w:bCs/>
                <w:sz w:val="20"/>
                <w:szCs w:val="22"/>
              </w:rPr>
            </w:pPr>
            <w:r w:rsidRPr="00CF6D38">
              <w:rPr>
                <w:rFonts w:ascii="Montserrat Medium" w:hAnsi="Montserrat Medium" w:cs="Arial"/>
                <w:b/>
                <w:bCs/>
                <w:sz w:val="20"/>
                <w:szCs w:val="22"/>
              </w:rPr>
              <w:t>Criterios para la evaluación de las proposiciones y adjudicación de los contratos.</w:t>
            </w:r>
          </w:p>
        </w:tc>
      </w:tr>
      <w:tr w:rsidR="00CF6D38" w:rsidRPr="00CF6D38" w14:paraId="4BF15A5F" w14:textId="77777777" w:rsidTr="00CF6D38">
        <w:trPr>
          <w:jc w:val="center"/>
        </w:trPr>
        <w:tc>
          <w:tcPr>
            <w:tcW w:w="931" w:type="dxa"/>
            <w:tcBorders>
              <w:top w:val="single" w:sz="4" w:space="0" w:color="000000"/>
              <w:left w:val="single" w:sz="4" w:space="0" w:color="000000"/>
              <w:bottom w:val="single" w:sz="4" w:space="0" w:color="000000"/>
            </w:tcBorders>
          </w:tcPr>
          <w:p w14:paraId="0C73C0B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9.1</w:t>
            </w:r>
          </w:p>
        </w:tc>
        <w:tc>
          <w:tcPr>
            <w:tcW w:w="9575" w:type="dxa"/>
            <w:tcBorders>
              <w:top w:val="single" w:sz="4" w:space="0" w:color="000000"/>
              <w:left w:val="single" w:sz="4" w:space="0" w:color="000000"/>
              <w:bottom w:val="single" w:sz="4" w:space="0" w:color="000000"/>
              <w:right w:val="single" w:sz="4" w:space="0" w:color="000000"/>
            </w:tcBorders>
          </w:tcPr>
          <w:p w14:paraId="4FB41E0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Evaluación de las proposiciones Técnicas</w:t>
            </w:r>
          </w:p>
        </w:tc>
      </w:tr>
      <w:tr w:rsidR="00CF6D38" w:rsidRPr="00CF6D38" w14:paraId="683979C1" w14:textId="77777777" w:rsidTr="00CF6D38">
        <w:trPr>
          <w:jc w:val="center"/>
        </w:trPr>
        <w:tc>
          <w:tcPr>
            <w:tcW w:w="931" w:type="dxa"/>
            <w:tcBorders>
              <w:top w:val="single" w:sz="4" w:space="0" w:color="000000"/>
              <w:left w:val="single" w:sz="4" w:space="0" w:color="000000"/>
              <w:bottom w:val="single" w:sz="4" w:space="0" w:color="000000"/>
            </w:tcBorders>
          </w:tcPr>
          <w:p w14:paraId="0524C834"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9.2</w:t>
            </w:r>
          </w:p>
        </w:tc>
        <w:tc>
          <w:tcPr>
            <w:tcW w:w="9575" w:type="dxa"/>
            <w:tcBorders>
              <w:top w:val="single" w:sz="4" w:space="0" w:color="000000"/>
              <w:left w:val="single" w:sz="4" w:space="0" w:color="000000"/>
              <w:bottom w:val="single" w:sz="4" w:space="0" w:color="000000"/>
              <w:right w:val="single" w:sz="4" w:space="0" w:color="000000"/>
            </w:tcBorders>
          </w:tcPr>
          <w:p w14:paraId="6F2136A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Evaluación de las proposiciones Económicas</w:t>
            </w:r>
          </w:p>
        </w:tc>
      </w:tr>
      <w:tr w:rsidR="00CF6D38" w:rsidRPr="00CF6D38" w14:paraId="08316C68" w14:textId="77777777" w:rsidTr="00CF6D38">
        <w:trPr>
          <w:jc w:val="center"/>
        </w:trPr>
        <w:tc>
          <w:tcPr>
            <w:tcW w:w="931" w:type="dxa"/>
            <w:tcBorders>
              <w:top w:val="single" w:sz="4" w:space="0" w:color="000000"/>
              <w:left w:val="single" w:sz="4" w:space="0" w:color="000000"/>
              <w:bottom w:val="single" w:sz="4" w:space="0" w:color="000000"/>
            </w:tcBorders>
          </w:tcPr>
          <w:p w14:paraId="0000D508"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9.3</w:t>
            </w:r>
          </w:p>
        </w:tc>
        <w:tc>
          <w:tcPr>
            <w:tcW w:w="9575" w:type="dxa"/>
            <w:tcBorders>
              <w:top w:val="single" w:sz="4" w:space="0" w:color="000000"/>
              <w:left w:val="single" w:sz="4" w:space="0" w:color="000000"/>
              <w:bottom w:val="single" w:sz="4" w:space="0" w:color="000000"/>
              <w:right w:val="single" w:sz="4" w:space="0" w:color="000000"/>
            </w:tcBorders>
          </w:tcPr>
          <w:p w14:paraId="3AF9474F"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Criterios de Adjudicación de los Contratos</w:t>
            </w:r>
          </w:p>
        </w:tc>
      </w:tr>
      <w:tr w:rsidR="00CF6D38" w:rsidRPr="00CF6D38" w14:paraId="1ACB484C" w14:textId="77777777" w:rsidTr="00CF6D38">
        <w:trPr>
          <w:jc w:val="center"/>
        </w:trPr>
        <w:tc>
          <w:tcPr>
            <w:tcW w:w="931" w:type="dxa"/>
            <w:tcBorders>
              <w:top w:val="single" w:sz="4" w:space="0" w:color="000000"/>
              <w:left w:val="single" w:sz="4" w:space="0" w:color="000000"/>
              <w:bottom w:val="single" w:sz="4" w:space="0" w:color="000000"/>
            </w:tcBorders>
          </w:tcPr>
          <w:p w14:paraId="6B1896B7"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lastRenderedPageBreak/>
              <w:t>10</w:t>
            </w:r>
          </w:p>
        </w:tc>
        <w:tc>
          <w:tcPr>
            <w:tcW w:w="9575" w:type="dxa"/>
            <w:tcBorders>
              <w:top w:val="single" w:sz="4" w:space="0" w:color="000000"/>
              <w:left w:val="single" w:sz="4" w:space="0" w:color="000000"/>
              <w:bottom w:val="single" w:sz="4" w:space="0" w:color="000000"/>
              <w:right w:val="single" w:sz="4" w:space="0" w:color="000000"/>
            </w:tcBorders>
          </w:tcPr>
          <w:p w14:paraId="295AC884"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Causas de Desechamiento.</w:t>
            </w:r>
          </w:p>
        </w:tc>
      </w:tr>
      <w:tr w:rsidR="00CF6D38" w:rsidRPr="00CF6D38" w14:paraId="42270083" w14:textId="77777777" w:rsidTr="00CF6D38">
        <w:trPr>
          <w:jc w:val="center"/>
        </w:trPr>
        <w:tc>
          <w:tcPr>
            <w:tcW w:w="931" w:type="dxa"/>
            <w:tcBorders>
              <w:top w:val="single" w:sz="4" w:space="0" w:color="000000"/>
              <w:left w:val="single" w:sz="4" w:space="0" w:color="000000"/>
              <w:bottom w:val="single" w:sz="4" w:space="0" w:color="000000"/>
            </w:tcBorders>
          </w:tcPr>
          <w:p w14:paraId="03A14502"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11</w:t>
            </w:r>
          </w:p>
        </w:tc>
        <w:tc>
          <w:tcPr>
            <w:tcW w:w="9575" w:type="dxa"/>
            <w:tcBorders>
              <w:top w:val="single" w:sz="4" w:space="0" w:color="000000"/>
              <w:left w:val="single" w:sz="4" w:space="0" w:color="000000"/>
              <w:bottom w:val="single" w:sz="4" w:space="0" w:color="000000"/>
              <w:right w:val="single" w:sz="4" w:space="0" w:color="000000"/>
            </w:tcBorders>
          </w:tcPr>
          <w:p w14:paraId="5CE11672"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Comunicación de Fallo</w:t>
            </w:r>
          </w:p>
        </w:tc>
      </w:tr>
      <w:tr w:rsidR="00CF6D38" w:rsidRPr="00CF6D38" w14:paraId="727A2A21" w14:textId="77777777" w:rsidTr="00CF6D38">
        <w:trPr>
          <w:jc w:val="center"/>
        </w:trPr>
        <w:tc>
          <w:tcPr>
            <w:tcW w:w="931" w:type="dxa"/>
            <w:tcBorders>
              <w:top w:val="single" w:sz="4" w:space="0" w:color="000000"/>
              <w:left w:val="single" w:sz="4" w:space="0" w:color="000000"/>
              <w:bottom w:val="single" w:sz="4" w:space="0" w:color="000000"/>
            </w:tcBorders>
          </w:tcPr>
          <w:p w14:paraId="6D4B670C"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12</w:t>
            </w:r>
          </w:p>
        </w:tc>
        <w:tc>
          <w:tcPr>
            <w:tcW w:w="9575" w:type="dxa"/>
            <w:tcBorders>
              <w:top w:val="single" w:sz="4" w:space="0" w:color="000000"/>
              <w:left w:val="single" w:sz="4" w:space="0" w:color="000000"/>
              <w:bottom w:val="single" w:sz="4" w:space="0" w:color="000000"/>
              <w:right w:val="single" w:sz="4" w:space="0" w:color="000000"/>
            </w:tcBorders>
          </w:tcPr>
          <w:p w14:paraId="00BD1FD0"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Modelo de Contrato</w:t>
            </w:r>
          </w:p>
        </w:tc>
      </w:tr>
      <w:tr w:rsidR="00CF6D38" w:rsidRPr="00CF6D38" w14:paraId="695237C7" w14:textId="77777777" w:rsidTr="00CF6D38">
        <w:trPr>
          <w:jc w:val="center"/>
        </w:trPr>
        <w:tc>
          <w:tcPr>
            <w:tcW w:w="931" w:type="dxa"/>
            <w:tcBorders>
              <w:top w:val="single" w:sz="4" w:space="0" w:color="000000"/>
              <w:left w:val="single" w:sz="4" w:space="0" w:color="000000"/>
              <w:bottom w:val="single" w:sz="4" w:space="0" w:color="000000"/>
            </w:tcBorders>
          </w:tcPr>
          <w:p w14:paraId="53AF1D5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12.1</w:t>
            </w:r>
          </w:p>
        </w:tc>
        <w:tc>
          <w:tcPr>
            <w:tcW w:w="9575" w:type="dxa"/>
            <w:tcBorders>
              <w:top w:val="single" w:sz="4" w:space="0" w:color="000000"/>
              <w:left w:val="single" w:sz="4" w:space="0" w:color="000000"/>
              <w:bottom w:val="single" w:sz="4" w:space="0" w:color="000000"/>
              <w:right w:val="single" w:sz="4" w:space="0" w:color="000000"/>
            </w:tcBorders>
          </w:tcPr>
          <w:p w14:paraId="0005607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Período de Contratación</w:t>
            </w:r>
          </w:p>
        </w:tc>
      </w:tr>
      <w:tr w:rsidR="00CF6D38" w:rsidRPr="00CF6D38" w14:paraId="2830E2CE" w14:textId="77777777" w:rsidTr="00CF6D38">
        <w:trPr>
          <w:jc w:val="center"/>
        </w:trPr>
        <w:tc>
          <w:tcPr>
            <w:tcW w:w="931" w:type="dxa"/>
            <w:tcBorders>
              <w:top w:val="single" w:sz="4" w:space="0" w:color="000000"/>
              <w:left w:val="single" w:sz="4" w:space="0" w:color="000000"/>
              <w:bottom w:val="single" w:sz="4" w:space="0" w:color="000000"/>
            </w:tcBorders>
          </w:tcPr>
          <w:p w14:paraId="1232ADE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12.2</w:t>
            </w:r>
          </w:p>
        </w:tc>
        <w:tc>
          <w:tcPr>
            <w:tcW w:w="9575" w:type="dxa"/>
            <w:tcBorders>
              <w:top w:val="single" w:sz="4" w:space="0" w:color="000000"/>
              <w:left w:val="single" w:sz="4" w:space="0" w:color="000000"/>
              <w:bottom w:val="single" w:sz="4" w:space="0" w:color="000000"/>
              <w:right w:val="single" w:sz="4" w:space="0" w:color="000000"/>
            </w:tcBorders>
          </w:tcPr>
          <w:p w14:paraId="3D45573F"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Firma del Contrato</w:t>
            </w:r>
          </w:p>
        </w:tc>
      </w:tr>
      <w:tr w:rsidR="00CF6D38" w:rsidRPr="00CF6D38" w14:paraId="6248D079" w14:textId="77777777" w:rsidTr="00CF6D38">
        <w:trPr>
          <w:jc w:val="center"/>
        </w:trPr>
        <w:tc>
          <w:tcPr>
            <w:tcW w:w="931" w:type="dxa"/>
            <w:tcBorders>
              <w:top w:val="single" w:sz="4" w:space="0" w:color="000000"/>
              <w:left w:val="single" w:sz="4" w:space="0" w:color="000000"/>
              <w:bottom w:val="single" w:sz="4" w:space="0" w:color="000000"/>
            </w:tcBorders>
          </w:tcPr>
          <w:p w14:paraId="7679C748"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13</w:t>
            </w:r>
          </w:p>
        </w:tc>
        <w:tc>
          <w:tcPr>
            <w:tcW w:w="9575" w:type="dxa"/>
            <w:tcBorders>
              <w:top w:val="single" w:sz="4" w:space="0" w:color="000000"/>
              <w:left w:val="single" w:sz="4" w:space="0" w:color="000000"/>
              <w:bottom w:val="single" w:sz="4" w:space="0" w:color="000000"/>
              <w:right w:val="single" w:sz="4" w:space="0" w:color="000000"/>
            </w:tcBorders>
          </w:tcPr>
          <w:p w14:paraId="38DF1C2E"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Garantías</w:t>
            </w:r>
          </w:p>
        </w:tc>
      </w:tr>
      <w:tr w:rsidR="00CF6D38" w:rsidRPr="00CF6D38" w14:paraId="2B51F1CB" w14:textId="77777777" w:rsidTr="00CF6D38">
        <w:trPr>
          <w:jc w:val="center"/>
        </w:trPr>
        <w:tc>
          <w:tcPr>
            <w:tcW w:w="931" w:type="dxa"/>
            <w:tcBorders>
              <w:top w:val="single" w:sz="4" w:space="0" w:color="000000"/>
              <w:left w:val="single" w:sz="4" w:space="0" w:color="000000"/>
              <w:bottom w:val="single" w:sz="4" w:space="0" w:color="000000"/>
            </w:tcBorders>
          </w:tcPr>
          <w:p w14:paraId="1E72A1E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13.1</w:t>
            </w:r>
          </w:p>
        </w:tc>
        <w:tc>
          <w:tcPr>
            <w:tcW w:w="9575" w:type="dxa"/>
            <w:tcBorders>
              <w:top w:val="single" w:sz="4" w:space="0" w:color="000000"/>
              <w:left w:val="single" w:sz="4" w:space="0" w:color="000000"/>
              <w:bottom w:val="single" w:sz="4" w:space="0" w:color="000000"/>
              <w:right w:val="single" w:sz="4" w:space="0" w:color="000000"/>
            </w:tcBorders>
          </w:tcPr>
          <w:p w14:paraId="2EB9DCA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Garantía de los bienes</w:t>
            </w:r>
          </w:p>
        </w:tc>
      </w:tr>
      <w:tr w:rsidR="00CF6D38" w:rsidRPr="00CF6D38" w14:paraId="6A904A44" w14:textId="77777777" w:rsidTr="00CF6D38">
        <w:trPr>
          <w:jc w:val="center"/>
        </w:trPr>
        <w:tc>
          <w:tcPr>
            <w:tcW w:w="931" w:type="dxa"/>
            <w:tcBorders>
              <w:top w:val="single" w:sz="4" w:space="0" w:color="000000"/>
              <w:left w:val="single" w:sz="4" w:space="0" w:color="000000"/>
              <w:bottom w:val="single" w:sz="4" w:space="0" w:color="000000"/>
            </w:tcBorders>
          </w:tcPr>
          <w:p w14:paraId="01B5C268"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13.2</w:t>
            </w:r>
          </w:p>
        </w:tc>
        <w:tc>
          <w:tcPr>
            <w:tcW w:w="9575" w:type="dxa"/>
            <w:tcBorders>
              <w:top w:val="single" w:sz="4" w:space="0" w:color="000000"/>
              <w:left w:val="single" w:sz="4" w:space="0" w:color="000000"/>
              <w:bottom w:val="single" w:sz="4" w:space="0" w:color="000000"/>
              <w:right w:val="single" w:sz="4" w:space="0" w:color="000000"/>
            </w:tcBorders>
          </w:tcPr>
          <w:p w14:paraId="34EFB21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Garantía de cumplimiento de contrato</w:t>
            </w:r>
          </w:p>
        </w:tc>
      </w:tr>
      <w:tr w:rsidR="00CF6D38" w:rsidRPr="00CF6D38" w14:paraId="59729A83" w14:textId="77777777" w:rsidTr="00CF6D38">
        <w:trPr>
          <w:jc w:val="center"/>
        </w:trPr>
        <w:tc>
          <w:tcPr>
            <w:tcW w:w="931" w:type="dxa"/>
            <w:tcBorders>
              <w:top w:val="single" w:sz="4" w:space="0" w:color="000000"/>
              <w:left w:val="single" w:sz="4" w:space="0" w:color="000000"/>
              <w:bottom w:val="single" w:sz="4" w:space="0" w:color="000000"/>
            </w:tcBorders>
          </w:tcPr>
          <w:p w14:paraId="3C7DF3BC"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14</w:t>
            </w:r>
          </w:p>
        </w:tc>
        <w:tc>
          <w:tcPr>
            <w:tcW w:w="9575" w:type="dxa"/>
            <w:tcBorders>
              <w:top w:val="single" w:sz="4" w:space="0" w:color="000000"/>
              <w:left w:val="single" w:sz="4" w:space="0" w:color="000000"/>
              <w:bottom w:val="single" w:sz="4" w:space="0" w:color="000000"/>
              <w:right w:val="single" w:sz="4" w:space="0" w:color="000000"/>
            </w:tcBorders>
          </w:tcPr>
          <w:p w14:paraId="46FC55C1"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Plazo, Lugar, Condiciones de Entrega y Canje o Devolución</w:t>
            </w:r>
          </w:p>
        </w:tc>
      </w:tr>
      <w:tr w:rsidR="00CF6D38" w:rsidRPr="00CF6D38" w14:paraId="0F791CB6" w14:textId="77777777" w:rsidTr="00CF6D38">
        <w:trPr>
          <w:jc w:val="center"/>
        </w:trPr>
        <w:tc>
          <w:tcPr>
            <w:tcW w:w="931" w:type="dxa"/>
            <w:tcBorders>
              <w:top w:val="single" w:sz="4" w:space="0" w:color="000000"/>
              <w:left w:val="single" w:sz="4" w:space="0" w:color="000000"/>
              <w:bottom w:val="single" w:sz="4" w:space="0" w:color="000000"/>
            </w:tcBorders>
          </w:tcPr>
          <w:p w14:paraId="1C9E85C8"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14.1</w:t>
            </w:r>
          </w:p>
        </w:tc>
        <w:tc>
          <w:tcPr>
            <w:tcW w:w="9575" w:type="dxa"/>
            <w:tcBorders>
              <w:top w:val="single" w:sz="4" w:space="0" w:color="000000"/>
              <w:left w:val="single" w:sz="4" w:space="0" w:color="000000"/>
              <w:bottom w:val="single" w:sz="4" w:space="0" w:color="000000"/>
              <w:right w:val="single" w:sz="4" w:space="0" w:color="000000"/>
            </w:tcBorders>
          </w:tcPr>
          <w:p w14:paraId="087F1C9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Plazo y lugar de entrega</w:t>
            </w:r>
          </w:p>
        </w:tc>
      </w:tr>
      <w:tr w:rsidR="00CF6D38" w:rsidRPr="00CF6D38" w14:paraId="6CFAFC6E" w14:textId="77777777" w:rsidTr="00CF6D38">
        <w:trPr>
          <w:jc w:val="center"/>
        </w:trPr>
        <w:tc>
          <w:tcPr>
            <w:tcW w:w="931" w:type="dxa"/>
            <w:tcBorders>
              <w:top w:val="single" w:sz="4" w:space="0" w:color="000000"/>
              <w:left w:val="single" w:sz="4" w:space="0" w:color="000000"/>
              <w:bottom w:val="single" w:sz="4" w:space="0" w:color="000000"/>
            </w:tcBorders>
          </w:tcPr>
          <w:p w14:paraId="344F20A6"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14.2</w:t>
            </w:r>
          </w:p>
        </w:tc>
        <w:tc>
          <w:tcPr>
            <w:tcW w:w="9575" w:type="dxa"/>
            <w:tcBorders>
              <w:top w:val="single" w:sz="4" w:space="0" w:color="000000"/>
              <w:left w:val="single" w:sz="4" w:space="0" w:color="000000"/>
              <w:bottom w:val="single" w:sz="4" w:space="0" w:color="000000"/>
              <w:right w:val="single" w:sz="4" w:space="0" w:color="000000"/>
            </w:tcBorders>
          </w:tcPr>
          <w:p w14:paraId="5AA4526D"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Condiciones de entrega</w:t>
            </w:r>
          </w:p>
        </w:tc>
      </w:tr>
      <w:tr w:rsidR="00CF6D38" w:rsidRPr="00CF6D38" w14:paraId="6535E2B6" w14:textId="77777777" w:rsidTr="00CF6D38">
        <w:trPr>
          <w:jc w:val="center"/>
        </w:trPr>
        <w:tc>
          <w:tcPr>
            <w:tcW w:w="931" w:type="dxa"/>
            <w:tcBorders>
              <w:top w:val="single" w:sz="4" w:space="0" w:color="000000"/>
              <w:left w:val="single" w:sz="4" w:space="0" w:color="000000"/>
              <w:bottom w:val="single" w:sz="4" w:space="0" w:color="000000"/>
            </w:tcBorders>
          </w:tcPr>
          <w:p w14:paraId="73B30A2F"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14.3</w:t>
            </w:r>
          </w:p>
        </w:tc>
        <w:tc>
          <w:tcPr>
            <w:tcW w:w="9575" w:type="dxa"/>
            <w:tcBorders>
              <w:top w:val="single" w:sz="4" w:space="0" w:color="000000"/>
              <w:left w:val="single" w:sz="4" w:space="0" w:color="000000"/>
              <w:bottom w:val="single" w:sz="4" w:space="0" w:color="000000"/>
              <w:right w:val="single" w:sz="4" w:space="0" w:color="000000"/>
            </w:tcBorders>
          </w:tcPr>
          <w:p w14:paraId="369AA197"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Canje o devolución</w:t>
            </w:r>
          </w:p>
        </w:tc>
      </w:tr>
      <w:tr w:rsidR="00CF6D38" w:rsidRPr="00CF6D38" w14:paraId="5DFC694D" w14:textId="77777777" w:rsidTr="00CF6D38">
        <w:trPr>
          <w:jc w:val="center"/>
        </w:trPr>
        <w:tc>
          <w:tcPr>
            <w:tcW w:w="931" w:type="dxa"/>
            <w:tcBorders>
              <w:top w:val="single" w:sz="4" w:space="0" w:color="000000"/>
              <w:left w:val="single" w:sz="4" w:space="0" w:color="000000"/>
              <w:bottom w:val="single" w:sz="4" w:space="0" w:color="000000"/>
            </w:tcBorders>
          </w:tcPr>
          <w:p w14:paraId="5F475D8C"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15</w:t>
            </w:r>
          </w:p>
        </w:tc>
        <w:tc>
          <w:tcPr>
            <w:tcW w:w="9575" w:type="dxa"/>
            <w:tcBorders>
              <w:top w:val="single" w:sz="4" w:space="0" w:color="000000"/>
              <w:left w:val="single" w:sz="4" w:space="0" w:color="000000"/>
              <w:bottom w:val="single" w:sz="4" w:space="0" w:color="000000"/>
              <w:right w:val="single" w:sz="4" w:space="0" w:color="000000"/>
            </w:tcBorders>
          </w:tcPr>
          <w:p w14:paraId="4FDCA03F"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szCs w:val="22"/>
              </w:rPr>
              <w:t>Penas convencionales por atraso en la entrega de los bienes</w:t>
            </w:r>
          </w:p>
        </w:tc>
      </w:tr>
      <w:tr w:rsidR="00CF6D38" w:rsidRPr="00CF6D38" w14:paraId="5020AD61" w14:textId="77777777" w:rsidTr="00CF6D38">
        <w:trPr>
          <w:jc w:val="center"/>
        </w:trPr>
        <w:tc>
          <w:tcPr>
            <w:tcW w:w="931" w:type="dxa"/>
            <w:tcBorders>
              <w:top w:val="single" w:sz="4" w:space="0" w:color="000000"/>
              <w:left w:val="single" w:sz="4" w:space="0" w:color="000000"/>
              <w:bottom w:val="single" w:sz="4" w:space="0" w:color="000000"/>
            </w:tcBorders>
          </w:tcPr>
          <w:p w14:paraId="376095B3"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16</w:t>
            </w:r>
          </w:p>
        </w:tc>
        <w:tc>
          <w:tcPr>
            <w:tcW w:w="9575" w:type="dxa"/>
            <w:tcBorders>
              <w:top w:val="single" w:sz="4" w:space="0" w:color="000000"/>
              <w:left w:val="single" w:sz="4" w:space="0" w:color="000000"/>
              <w:bottom w:val="single" w:sz="4" w:space="0" w:color="000000"/>
              <w:right w:val="single" w:sz="4" w:space="0" w:color="000000"/>
            </w:tcBorders>
          </w:tcPr>
          <w:p w14:paraId="0F5BCEFE"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Condiciones de pago</w:t>
            </w:r>
          </w:p>
        </w:tc>
      </w:tr>
      <w:tr w:rsidR="00CF6D38" w:rsidRPr="00CF6D38" w14:paraId="78485179" w14:textId="77777777" w:rsidTr="00CF6D38">
        <w:trPr>
          <w:jc w:val="center"/>
        </w:trPr>
        <w:tc>
          <w:tcPr>
            <w:tcW w:w="931" w:type="dxa"/>
            <w:tcBorders>
              <w:top w:val="single" w:sz="4" w:space="0" w:color="000000"/>
              <w:left w:val="single" w:sz="4" w:space="0" w:color="000000"/>
              <w:bottom w:val="single" w:sz="4" w:space="0" w:color="000000"/>
            </w:tcBorders>
          </w:tcPr>
          <w:p w14:paraId="10A84A8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17</w:t>
            </w:r>
          </w:p>
        </w:tc>
        <w:tc>
          <w:tcPr>
            <w:tcW w:w="9575" w:type="dxa"/>
            <w:tcBorders>
              <w:top w:val="single" w:sz="4" w:space="0" w:color="000000"/>
              <w:left w:val="single" w:sz="4" w:space="0" w:color="000000"/>
              <w:bottom w:val="single" w:sz="4" w:space="0" w:color="000000"/>
              <w:right w:val="single" w:sz="4" w:space="0" w:color="000000"/>
            </w:tcBorders>
          </w:tcPr>
          <w:p w14:paraId="234063FB"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Rescisión administrativa del contrato</w:t>
            </w:r>
          </w:p>
        </w:tc>
      </w:tr>
      <w:tr w:rsidR="00CF6D38" w:rsidRPr="00CF6D38" w14:paraId="53ED9455" w14:textId="77777777" w:rsidTr="00CF6D38">
        <w:trPr>
          <w:jc w:val="center"/>
        </w:trPr>
        <w:tc>
          <w:tcPr>
            <w:tcW w:w="931" w:type="dxa"/>
            <w:tcBorders>
              <w:top w:val="single" w:sz="4" w:space="0" w:color="000000"/>
              <w:left w:val="single" w:sz="4" w:space="0" w:color="000000"/>
              <w:bottom w:val="single" w:sz="4" w:space="0" w:color="000000"/>
            </w:tcBorders>
          </w:tcPr>
          <w:p w14:paraId="096A7F2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18</w:t>
            </w:r>
          </w:p>
        </w:tc>
        <w:tc>
          <w:tcPr>
            <w:tcW w:w="9575" w:type="dxa"/>
            <w:tcBorders>
              <w:top w:val="single" w:sz="4" w:space="0" w:color="000000"/>
              <w:left w:val="single" w:sz="4" w:space="0" w:color="000000"/>
              <w:bottom w:val="single" w:sz="4" w:space="0" w:color="000000"/>
              <w:right w:val="single" w:sz="4" w:space="0" w:color="000000"/>
            </w:tcBorders>
          </w:tcPr>
          <w:p w14:paraId="559BC551"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 xml:space="preserve">Impuestos y derechos </w:t>
            </w:r>
          </w:p>
        </w:tc>
      </w:tr>
      <w:tr w:rsidR="00CF6D38" w:rsidRPr="00CF6D38" w14:paraId="0E27835B" w14:textId="77777777" w:rsidTr="00CF6D38">
        <w:trPr>
          <w:jc w:val="center"/>
        </w:trPr>
        <w:tc>
          <w:tcPr>
            <w:tcW w:w="931" w:type="dxa"/>
            <w:tcBorders>
              <w:top w:val="single" w:sz="4" w:space="0" w:color="000000"/>
              <w:left w:val="single" w:sz="4" w:space="0" w:color="000000"/>
              <w:bottom w:val="single" w:sz="4" w:space="0" w:color="000000"/>
            </w:tcBorders>
          </w:tcPr>
          <w:p w14:paraId="5C606DE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19</w:t>
            </w:r>
          </w:p>
        </w:tc>
        <w:tc>
          <w:tcPr>
            <w:tcW w:w="9575" w:type="dxa"/>
            <w:tcBorders>
              <w:top w:val="single" w:sz="4" w:space="0" w:color="000000"/>
              <w:left w:val="single" w:sz="4" w:space="0" w:color="000000"/>
              <w:bottom w:val="single" w:sz="4" w:space="0" w:color="000000"/>
              <w:right w:val="single" w:sz="4" w:space="0" w:color="000000"/>
            </w:tcBorders>
          </w:tcPr>
          <w:p w14:paraId="7A64F568"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Terminación anticipada</w:t>
            </w:r>
          </w:p>
        </w:tc>
      </w:tr>
      <w:tr w:rsidR="00CF6D38" w:rsidRPr="00CF6D38" w14:paraId="5AC86349" w14:textId="77777777" w:rsidTr="00CF6D38">
        <w:trPr>
          <w:jc w:val="center"/>
        </w:trPr>
        <w:tc>
          <w:tcPr>
            <w:tcW w:w="931" w:type="dxa"/>
            <w:tcBorders>
              <w:top w:val="single" w:sz="4" w:space="0" w:color="000000"/>
              <w:left w:val="single" w:sz="4" w:space="0" w:color="000000"/>
              <w:bottom w:val="single" w:sz="4" w:space="0" w:color="000000"/>
            </w:tcBorders>
          </w:tcPr>
          <w:p w14:paraId="1CE6F52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20</w:t>
            </w:r>
          </w:p>
        </w:tc>
        <w:tc>
          <w:tcPr>
            <w:tcW w:w="9575" w:type="dxa"/>
            <w:tcBorders>
              <w:top w:val="single" w:sz="4" w:space="0" w:color="000000"/>
              <w:left w:val="single" w:sz="4" w:space="0" w:color="000000"/>
              <w:bottom w:val="single" w:sz="4" w:space="0" w:color="000000"/>
              <w:right w:val="single" w:sz="4" w:space="0" w:color="000000"/>
            </w:tcBorders>
          </w:tcPr>
          <w:p w14:paraId="6358A540"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Causas de rescisión administrativa del contrato</w:t>
            </w:r>
          </w:p>
        </w:tc>
      </w:tr>
      <w:tr w:rsidR="00CF6D38" w:rsidRPr="00CF6D38" w14:paraId="4A73214B" w14:textId="77777777" w:rsidTr="00CF6D38">
        <w:trPr>
          <w:jc w:val="center"/>
        </w:trPr>
        <w:tc>
          <w:tcPr>
            <w:tcW w:w="931" w:type="dxa"/>
            <w:tcBorders>
              <w:top w:val="single" w:sz="4" w:space="0" w:color="000000"/>
              <w:left w:val="single" w:sz="4" w:space="0" w:color="000000"/>
              <w:bottom w:val="single" w:sz="4" w:space="0" w:color="000000"/>
            </w:tcBorders>
          </w:tcPr>
          <w:p w14:paraId="5495DBF5"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21</w:t>
            </w:r>
          </w:p>
        </w:tc>
        <w:tc>
          <w:tcPr>
            <w:tcW w:w="9575" w:type="dxa"/>
            <w:tcBorders>
              <w:top w:val="single" w:sz="4" w:space="0" w:color="000000"/>
              <w:left w:val="single" w:sz="4" w:space="0" w:color="000000"/>
              <w:bottom w:val="single" w:sz="4" w:space="0" w:color="000000"/>
              <w:right w:val="single" w:sz="4" w:space="0" w:color="000000"/>
            </w:tcBorders>
          </w:tcPr>
          <w:p w14:paraId="14242A30"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Información y verificación</w:t>
            </w:r>
          </w:p>
        </w:tc>
      </w:tr>
      <w:tr w:rsidR="00CF6D38" w:rsidRPr="00CF6D38" w14:paraId="54564EF6" w14:textId="77777777" w:rsidTr="00CF6D38">
        <w:trPr>
          <w:jc w:val="center"/>
        </w:trPr>
        <w:tc>
          <w:tcPr>
            <w:tcW w:w="931" w:type="dxa"/>
            <w:tcBorders>
              <w:top w:val="single" w:sz="4" w:space="0" w:color="000000"/>
              <w:left w:val="single" w:sz="4" w:space="0" w:color="000000"/>
              <w:bottom w:val="single" w:sz="4" w:space="0" w:color="000000"/>
            </w:tcBorders>
          </w:tcPr>
          <w:p w14:paraId="3DD11A6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22</w:t>
            </w:r>
          </w:p>
        </w:tc>
        <w:tc>
          <w:tcPr>
            <w:tcW w:w="9575" w:type="dxa"/>
            <w:tcBorders>
              <w:top w:val="single" w:sz="4" w:space="0" w:color="000000"/>
              <w:left w:val="single" w:sz="4" w:space="0" w:color="000000"/>
              <w:bottom w:val="single" w:sz="4" w:space="0" w:color="000000"/>
              <w:right w:val="single" w:sz="4" w:space="0" w:color="000000"/>
            </w:tcBorders>
          </w:tcPr>
          <w:p w14:paraId="19EDD6C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Domicilio de las oficinas de la Autoridad Administrativa competente y la dirección electrónica de CompraNet 5.0, en donde podrá presentar inconformidades.</w:t>
            </w:r>
          </w:p>
        </w:tc>
      </w:tr>
      <w:tr w:rsidR="00CF6D38" w:rsidRPr="00CF6D38" w14:paraId="212DA984" w14:textId="77777777" w:rsidTr="00CF6D38">
        <w:trPr>
          <w:jc w:val="center"/>
        </w:trPr>
        <w:tc>
          <w:tcPr>
            <w:tcW w:w="931" w:type="dxa"/>
            <w:tcBorders>
              <w:left w:val="single" w:sz="4" w:space="0" w:color="000000"/>
              <w:bottom w:val="single" w:sz="4" w:space="0" w:color="000000"/>
            </w:tcBorders>
          </w:tcPr>
          <w:p w14:paraId="0E20211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23</w:t>
            </w:r>
          </w:p>
        </w:tc>
        <w:tc>
          <w:tcPr>
            <w:tcW w:w="9575" w:type="dxa"/>
            <w:tcBorders>
              <w:left w:val="single" w:sz="4" w:space="0" w:color="000000"/>
              <w:bottom w:val="single" w:sz="4" w:space="0" w:color="000000"/>
              <w:right w:val="single" w:sz="4" w:space="0" w:color="000000"/>
            </w:tcBorders>
          </w:tcPr>
          <w:p w14:paraId="01A139A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Relación de Anexos.</w:t>
            </w:r>
          </w:p>
        </w:tc>
      </w:tr>
    </w:tbl>
    <w:p w14:paraId="733BBF25" w14:textId="77777777" w:rsidR="000E4BD3" w:rsidRDefault="000E4BD3" w:rsidP="00CF6D38">
      <w:pPr>
        <w:pStyle w:val="Textoindependiente"/>
        <w:rPr>
          <w:rFonts w:ascii="Montserrat Medium" w:hAnsi="Montserrat Medium" w:cs="Arial"/>
          <w:sz w:val="20"/>
        </w:rPr>
      </w:pPr>
    </w:p>
    <w:p w14:paraId="6FCCEB5E" w14:textId="77777777" w:rsidR="00CF6D38" w:rsidRPr="00CF6D38" w:rsidRDefault="00CF6D38" w:rsidP="00CF6D38">
      <w:pPr>
        <w:pStyle w:val="Textoindependiente"/>
        <w:rPr>
          <w:rFonts w:ascii="Montserrat Medium" w:hAnsi="Montserrat Medium" w:cs="Arial"/>
          <w:sz w:val="20"/>
        </w:rPr>
      </w:pPr>
      <w:r w:rsidRPr="00CF6D38">
        <w:rPr>
          <w:rFonts w:ascii="Montserrat Medium" w:hAnsi="Montserrat Medium" w:cs="Arial"/>
          <w:sz w:val="20"/>
        </w:rPr>
        <w:t>Para efectos de esta convocatoria, se entenderá por:</w:t>
      </w:r>
    </w:p>
    <w:p w14:paraId="236E6641" w14:textId="77777777" w:rsidR="00CF6D38" w:rsidRPr="00CF6D38" w:rsidRDefault="00CF6D38" w:rsidP="00CF6D38">
      <w:pPr>
        <w:pStyle w:val="texto0"/>
        <w:spacing w:after="0" w:line="240" w:lineRule="auto"/>
        <w:ind w:firstLine="0"/>
        <w:rPr>
          <w:rFonts w:ascii="Montserrat Medium" w:hAnsi="Montserrat Medium" w:cs="Arial"/>
          <w:b/>
          <w:sz w:val="20"/>
          <w:szCs w:val="22"/>
        </w:rPr>
      </w:pPr>
    </w:p>
    <w:tbl>
      <w:tblPr>
        <w:tblW w:w="10238" w:type="dxa"/>
        <w:tblInd w:w="360" w:type="dxa"/>
        <w:tblLayout w:type="fixed"/>
        <w:tblLook w:val="04A0" w:firstRow="1" w:lastRow="0" w:firstColumn="1" w:lastColumn="0" w:noHBand="0" w:noVBand="1"/>
      </w:tblPr>
      <w:tblGrid>
        <w:gridCol w:w="457"/>
        <w:gridCol w:w="2552"/>
        <w:gridCol w:w="7229"/>
      </w:tblGrid>
      <w:tr w:rsidR="00CF6D38" w:rsidRPr="00DD1343" w14:paraId="37ED3981" w14:textId="77777777" w:rsidTr="00CF6D38">
        <w:trPr>
          <w:cantSplit/>
          <w:tblHeader/>
        </w:trPr>
        <w:tc>
          <w:tcPr>
            <w:tcW w:w="10238" w:type="dxa"/>
            <w:gridSpan w:val="3"/>
            <w:shd w:val="clear" w:color="auto" w:fill="943634" w:themeFill="accent2" w:themeFillShade="BF"/>
          </w:tcPr>
          <w:p w14:paraId="5D559976" w14:textId="77777777" w:rsidR="00CF6D38" w:rsidRPr="00DD1343" w:rsidRDefault="00CF6D38" w:rsidP="00CF6D38">
            <w:pPr>
              <w:overflowPunct w:val="0"/>
              <w:autoSpaceDE w:val="0"/>
              <w:autoSpaceDN w:val="0"/>
              <w:adjustRightInd w:val="0"/>
              <w:ind w:right="51"/>
              <w:jc w:val="center"/>
              <w:textAlignment w:val="baseline"/>
              <w:rPr>
                <w:rFonts w:ascii="Montserrat Medium" w:hAnsi="Montserrat Medium" w:cs="Arial"/>
                <w:b/>
                <w:color w:val="FFFFFF" w:themeColor="background1"/>
                <w:sz w:val="16"/>
                <w:szCs w:val="16"/>
              </w:rPr>
            </w:pPr>
            <w:r w:rsidRPr="00DD1343">
              <w:rPr>
                <w:rFonts w:ascii="Montserrat Medium" w:hAnsi="Montserrat Medium" w:cs="Arial"/>
                <w:b/>
                <w:color w:val="FFFFFF" w:themeColor="background1"/>
                <w:sz w:val="16"/>
                <w:szCs w:val="16"/>
              </w:rPr>
              <w:t>GLOSARIO DE TÉRMINOS</w:t>
            </w:r>
          </w:p>
        </w:tc>
      </w:tr>
      <w:tr w:rsidR="00CF6D38" w:rsidRPr="00DD1343" w14:paraId="5415805D" w14:textId="77777777" w:rsidTr="00CF6D38">
        <w:tc>
          <w:tcPr>
            <w:tcW w:w="457" w:type="dxa"/>
          </w:tcPr>
          <w:p w14:paraId="22C3EA73"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6"/>
                <w:szCs w:val="16"/>
              </w:rPr>
            </w:pPr>
            <w:r w:rsidRPr="00DD1343">
              <w:rPr>
                <w:rFonts w:ascii="Montserrat Medium" w:hAnsi="Montserrat Medium" w:cs="Arial"/>
                <w:b/>
                <w:sz w:val="16"/>
                <w:szCs w:val="16"/>
              </w:rPr>
              <w:t xml:space="preserve"> </w:t>
            </w:r>
          </w:p>
        </w:tc>
        <w:tc>
          <w:tcPr>
            <w:tcW w:w="2552" w:type="dxa"/>
          </w:tcPr>
          <w:p w14:paraId="5105F66C"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r w:rsidRPr="00DD1343">
              <w:rPr>
                <w:rFonts w:ascii="Montserrat Medium" w:hAnsi="Montserrat Medium" w:cs="Arial"/>
                <w:b/>
                <w:sz w:val="16"/>
                <w:szCs w:val="16"/>
              </w:rPr>
              <w:t>Administrador del Contrato</w:t>
            </w:r>
          </w:p>
        </w:tc>
        <w:tc>
          <w:tcPr>
            <w:tcW w:w="7229" w:type="dxa"/>
          </w:tcPr>
          <w:p w14:paraId="6CCB735C"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iCs/>
                <w:sz w:val="16"/>
                <w:szCs w:val="16"/>
              </w:rPr>
            </w:pPr>
            <w:r w:rsidRPr="00DD1343">
              <w:rPr>
                <w:rFonts w:ascii="Montserrat Medium" w:hAnsi="Montserrat Medium" w:cs="Arial"/>
                <w:sz w:val="16"/>
                <w:szCs w:val="16"/>
              </w:rPr>
              <w:t>Servidor(es) público(s) en quien recae la responsabilidad de dar seguimiento al cumplimiento de las obligaciones establecidas en el contrato.</w:t>
            </w:r>
          </w:p>
        </w:tc>
      </w:tr>
      <w:tr w:rsidR="00CF6D38" w:rsidRPr="00DD1343" w14:paraId="3F61D2A8" w14:textId="77777777" w:rsidTr="00CF6D38">
        <w:tc>
          <w:tcPr>
            <w:tcW w:w="457" w:type="dxa"/>
          </w:tcPr>
          <w:p w14:paraId="57EA5802"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iCs/>
                <w:sz w:val="16"/>
                <w:szCs w:val="16"/>
              </w:rPr>
            </w:pPr>
          </w:p>
        </w:tc>
        <w:tc>
          <w:tcPr>
            <w:tcW w:w="2552" w:type="dxa"/>
          </w:tcPr>
          <w:p w14:paraId="543F37F7"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iCs/>
                <w:sz w:val="16"/>
                <w:szCs w:val="16"/>
              </w:rPr>
            </w:pPr>
            <w:r w:rsidRPr="00DD1343">
              <w:rPr>
                <w:rFonts w:ascii="Montserrat Medium" w:hAnsi="Montserrat Medium" w:cs="Arial"/>
                <w:b/>
                <w:iCs/>
                <w:sz w:val="16"/>
                <w:szCs w:val="16"/>
              </w:rPr>
              <w:t>ALSC</w:t>
            </w:r>
          </w:p>
        </w:tc>
        <w:tc>
          <w:tcPr>
            <w:tcW w:w="7229" w:type="dxa"/>
          </w:tcPr>
          <w:p w14:paraId="1852E682"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iCs/>
                <w:sz w:val="16"/>
                <w:szCs w:val="16"/>
              </w:rPr>
            </w:pPr>
            <w:r w:rsidRPr="00DD1343">
              <w:rPr>
                <w:rFonts w:ascii="Montserrat Medium" w:hAnsi="Montserrat Medium" w:cs="Arial"/>
                <w:iCs/>
                <w:sz w:val="16"/>
                <w:szCs w:val="16"/>
              </w:rPr>
              <w:t>Administración Local de Servicios al Contribuyente.</w:t>
            </w:r>
          </w:p>
        </w:tc>
      </w:tr>
      <w:tr w:rsidR="00CF6D38" w:rsidRPr="00DD1343" w14:paraId="18A248C5" w14:textId="77777777" w:rsidTr="00CF6D38">
        <w:tc>
          <w:tcPr>
            <w:tcW w:w="457" w:type="dxa"/>
          </w:tcPr>
          <w:p w14:paraId="26DB512C"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iCs/>
                <w:sz w:val="16"/>
                <w:szCs w:val="16"/>
              </w:rPr>
            </w:pPr>
          </w:p>
        </w:tc>
        <w:tc>
          <w:tcPr>
            <w:tcW w:w="2552" w:type="dxa"/>
          </w:tcPr>
          <w:p w14:paraId="46C5CC2B"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iCs/>
                <w:sz w:val="16"/>
                <w:szCs w:val="16"/>
              </w:rPr>
            </w:pPr>
            <w:r w:rsidRPr="00DD1343">
              <w:rPr>
                <w:rFonts w:ascii="Montserrat Medium" w:hAnsi="Montserrat Medium" w:cs="Arial"/>
                <w:b/>
                <w:sz w:val="16"/>
                <w:szCs w:val="16"/>
              </w:rPr>
              <w:t>Área contratante</w:t>
            </w:r>
          </w:p>
        </w:tc>
        <w:tc>
          <w:tcPr>
            <w:tcW w:w="7229" w:type="dxa"/>
          </w:tcPr>
          <w:p w14:paraId="2D365687"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iCs/>
                <w:sz w:val="16"/>
                <w:szCs w:val="16"/>
              </w:rPr>
            </w:pPr>
            <w:r w:rsidRPr="00DD1343">
              <w:rPr>
                <w:rFonts w:ascii="Montserrat Medium" w:hAnsi="Montserrat Medium" w:cs="Arial"/>
                <w:sz w:val="16"/>
                <w:szCs w:val="16"/>
              </w:rPr>
              <w:t>La facultada en la dependencia o entidad para realizar procedimientos de contratación a efecto de adquirir o arrendar bienes o contratar la prestación de servicios que requiera la dependencia o entidad de que se trate;</w:t>
            </w:r>
          </w:p>
        </w:tc>
      </w:tr>
      <w:tr w:rsidR="00CF6D38" w:rsidRPr="00DD1343" w14:paraId="0AA15465" w14:textId="77777777" w:rsidTr="00CF6D38">
        <w:tc>
          <w:tcPr>
            <w:tcW w:w="457" w:type="dxa"/>
          </w:tcPr>
          <w:p w14:paraId="24CE6B3C" w14:textId="77777777" w:rsidR="00CF6D38" w:rsidRPr="00DD1343" w:rsidRDefault="00CF6D38" w:rsidP="00A15B24">
            <w:pPr>
              <w:pStyle w:val="ROMANOS"/>
              <w:numPr>
                <w:ilvl w:val="0"/>
                <w:numId w:val="30"/>
              </w:numPr>
              <w:tabs>
                <w:tab w:val="clear" w:pos="2160"/>
              </w:tabs>
              <w:ind w:hanging="796"/>
              <w:rPr>
                <w:rFonts w:ascii="Montserrat Medium" w:hAnsi="Montserrat Medium" w:cs="Arial"/>
                <w:iCs/>
                <w:sz w:val="16"/>
                <w:szCs w:val="16"/>
              </w:rPr>
            </w:pPr>
          </w:p>
        </w:tc>
        <w:tc>
          <w:tcPr>
            <w:tcW w:w="2552" w:type="dxa"/>
          </w:tcPr>
          <w:p w14:paraId="1DF4A315" w14:textId="77777777" w:rsidR="00CF6D38" w:rsidRPr="00DD1343" w:rsidRDefault="00CF6D38" w:rsidP="00CF6D38">
            <w:pPr>
              <w:pStyle w:val="ROMANOS"/>
              <w:tabs>
                <w:tab w:val="clear" w:pos="2160"/>
              </w:tabs>
              <w:ind w:left="0" w:firstLine="0"/>
              <w:jc w:val="left"/>
              <w:rPr>
                <w:rFonts w:ascii="Montserrat Medium" w:hAnsi="Montserrat Medium" w:cs="Arial"/>
                <w:iCs/>
                <w:sz w:val="16"/>
                <w:szCs w:val="16"/>
              </w:rPr>
            </w:pPr>
            <w:r w:rsidRPr="00DD1343">
              <w:rPr>
                <w:rFonts w:ascii="Montserrat Medium" w:hAnsi="Montserrat Medium" w:cs="Arial"/>
                <w:b/>
                <w:sz w:val="16"/>
                <w:szCs w:val="16"/>
              </w:rPr>
              <w:t>Área requirente</w:t>
            </w:r>
          </w:p>
        </w:tc>
        <w:tc>
          <w:tcPr>
            <w:tcW w:w="7229" w:type="dxa"/>
          </w:tcPr>
          <w:p w14:paraId="4D211EA4" w14:textId="77777777" w:rsidR="00CF6D38" w:rsidRPr="00DD1343" w:rsidRDefault="00CF6D38" w:rsidP="00CF6D38">
            <w:pPr>
              <w:pStyle w:val="ROMANOS"/>
              <w:tabs>
                <w:tab w:val="clear" w:pos="2160"/>
              </w:tabs>
              <w:ind w:left="0" w:firstLine="0"/>
              <w:rPr>
                <w:rFonts w:ascii="Montserrat Medium" w:hAnsi="Montserrat Medium" w:cs="Arial"/>
                <w:iCs/>
                <w:sz w:val="16"/>
                <w:szCs w:val="16"/>
              </w:rPr>
            </w:pPr>
            <w:r w:rsidRPr="00DD1343">
              <w:rPr>
                <w:rFonts w:ascii="Montserrat Medium" w:hAnsi="Montserrat Medium" w:cs="Arial"/>
                <w:sz w:val="16"/>
                <w:szCs w:val="16"/>
              </w:rPr>
              <w:t>La que en la dependencia o entidad, solicite o requiera formalmente la adquisición o arrendamiento de bienes o la prestación de servicios, o bien aquella que los utilizará;</w:t>
            </w:r>
          </w:p>
        </w:tc>
      </w:tr>
      <w:tr w:rsidR="00CF6D38" w:rsidRPr="00DD1343" w14:paraId="37A465DA" w14:textId="77777777" w:rsidTr="00CF6D38">
        <w:tc>
          <w:tcPr>
            <w:tcW w:w="457" w:type="dxa"/>
          </w:tcPr>
          <w:p w14:paraId="6A2F5FDC"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367D6B77"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Área técnica</w:t>
            </w:r>
          </w:p>
        </w:tc>
        <w:tc>
          <w:tcPr>
            <w:tcW w:w="7229" w:type="dxa"/>
          </w:tcPr>
          <w:p w14:paraId="04908754"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tc>
      </w:tr>
      <w:tr w:rsidR="00CF6D38" w:rsidRPr="00DD1343" w14:paraId="6DCD2E16" w14:textId="77777777" w:rsidTr="00CF6D38">
        <w:tc>
          <w:tcPr>
            <w:tcW w:w="457" w:type="dxa"/>
          </w:tcPr>
          <w:p w14:paraId="38E428D9"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23FFDFB4"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Bienes de Consumo</w:t>
            </w:r>
          </w:p>
        </w:tc>
        <w:tc>
          <w:tcPr>
            <w:tcW w:w="7229" w:type="dxa"/>
          </w:tcPr>
          <w:p w14:paraId="2A35D22F"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Los que se desgastan o extinguen en su uso primario y por lo tanto no son susceptibles de ser utilizados nuevamente, los cuales en el Instituto se clasifican como Bienes de Uso Terapéutico.</w:t>
            </w:r>
          </w:p>
        </w:tc>
      </w:tr>
      <w:tr w:rsidR="00CF6D38" w:rsidRPr="00DD1343" w14:paraId="3A57CA71" w14:textId="77777777" w:rsidTr="00CF6D38">
        <w:tc>
          <w:tcPr>
            <w:tcW w:w="457" w:type="dxa"/>
          </w:tcPr>
          <w:p w14:paraId="736DFA19"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5D2097E0"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Canje</w:t>
            </w:r>
          </w:p>
        </w:tc>
        <w:tc>
          <w:tcPr>
            <w:tcW w:w="7229" w:type="dxa"/>
          </w:tcPr>
          <w:p w14:paraId="466F63E3"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Es la obligación que contraen los proveedores con el Instituto, para cambiar bienes en mal estado que no pueden ser utilizados, por bienes nuevos del mismo tipo.</w:t>
            </w:r>
          </w:p>
        </w:tc>
      </w:tr>
      <w:tr w:rsidR="00CF6D38" w:rsidRPr="00DD1343" w14:paraId="7881D8DF" w14:textId="77777777" w:rsidTr="00CF6D38">
        <w:tc>
          <w:tcPr>
            <w:tcW w:w="457" w:type="dxa"/>
          </w:tcPr>
          <w:p w14:paraId="54FE15C2" w14:textId="77777777" w:rsidR="00CF6D38" w:rsidRPr="00DD1343" w:rsidRDefault="00CF6D38" w:rsidP="00A15B24">
            <w:pPr>
              <w:pStyle w:val="ROMANOS"/>
              <w:numPr>
                <w:ilvl w:val="0"/>
                <w:numId w:val="30"/>
              </w:numPr>
              <w:tabs>
                <w:tab w:val="clear" w:pos="2160"/>
              </w:tabs>
              <w:ind w:hanging="796"/>
              <w:rPr>
                <w:rFonts w:ascii="Montserrat Medium" w:hAnsi="Montserrat Medium" w:cs="Arial"/>
                <w:b/>
                <w:i/>
                <w:iCs/>
                <w:sz w:val="16"/>
                <w:szCs w:val="16"/>
              </w:rPr>
            </w:pPr>
          </w:p>
        </w:tc>
        <w:tc>
          <w:tcPr>
            <w:tcW w:w="2552" w:type="dxa"/>
          </w:tcPr>
          <w:p w14:paraId="3295A2F9" w14:textId="77777777" w:rsidR="00CF6D38" w:rsidRPr="00DD1343" w:rsidRDefault="00CF6D38" w:rsidP="00CF6D38">
            <w:pPr>
              <w:pStyle w:val="ROMANOS"/>
              <w:tabs>
                <w:tab w:val="clear" w:pos="2160"/>
              </w:tabs>
              <w:ind w:left="0" w:firstLine="0"/>
              <w:jc w:val="left"/>
              <w:rPr>
                <w:rFonts w:ascii="Montserrat Medium" w:hAnsi="Montserrat Medium" w:cs="Arial"/>
                <w:b/>
                <w:i/>
                <w:iCs/>
                <w:sz w:val="16"/>
                <w:szCs w:val="16"/>
              </w:rPr>
            </w:pPr>
            <w:r w:rsidRPr="00DD1343">
              <w:rPr>
                <w:rFonts w:ascii="Montserrat Medium" w:hAnsi="Montserrat Medium" w:cs="Arial"/>
                <w:b/>
                <w:sz w:val="16"/>
                <w:szCs w:val="16"/>
              </w:rPr>
              <w:t>Catálogo de Insumos</w:t>
            </w:r>
          </w:p>
        </w:tc>
        <w:tc>
          <w:tcPr>
            <w:tcW w:w="7229" w:type="dxa"/>
          </w:tcPr>
          <w:p w14:paraId="3199E8B9" w14:textId="77777777" w:rsidR="00CF6D38" w:rsidRPr="00DD1343" w:rsidRDefault="00CF6D38" w:rsidP="00CF6D38">
            <w:pPr>
              <w:pStyle w:val="ROMANOS"/>
              <w:tabs>
                <w:tab w:val="clear" w:pos="2160"/>
              </w:tabs>
              <w:ind w:left="0" w:firstLine="0"/>
              <w:rPr>
                <w:rFonts w:ascii="Montserrat Medium" w:hAnsi="Montserrat Medium" w:cs="Arial"/>
                <w:b/>
                <w:i/>
                <w:iCs/>
                <w:sz w:val="16"/>
                <w:szCs w:val="16"/>
              </w:rPr>
            </w:pPr>
            <w:r w:rsidRPr="00DD1343">
              <w:rPr>
                <w:rFonts w:ascii="Montserrat Medium" w:hAnsi="Montserrat Medium" w:cs="Arial"/>
                <w:sz w:val="16"/>
                <w:szCs w:val="16"/>
              </w:rPr>
              <w:t>El expedido por el Consejo de Salubridad General.</w:t>
            </w:r>
          </w:p>
        </w:tc>
      </w:tr>
      <w:tr w:rsidR="00CF6D38" w:rsidRPr="00DD1343" w14:paraId="7707FBAE" w14:textId="77777777" w:rsidTr="00CF6D38">
        <w:tc>
          <w:tcPr>
            <w:tcW w:w="457" w:type="dxa"/>
          </w:tcPr>
          <w:p w14:paraId="2869D0C9"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7E7B668A"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CECOBAN</w:t>
            </w:r>
          </w:p>
        </w:tc>
        <w:tc>
          <w:tcPr>
            <w:tcW w:w="7229" w:type="dxa"/>
          </w:tcPr>
          <w:p w14:paraId="5F19ACD3"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Centro de Compensación Bancaria.</w:t>
            </w:r>
          </w:p>
        </w:tc>
      </w:tr>
      <w:tr w:rsidR="00CF6D38" w:rsidRPr="00DD1343" w14:paraId="78CF32C4" w14:textId="77777777" w:rsidTr="00CF6D38">
        <w:tc>
          <w:tcPr>
            <w:tcW w:w="457" w:type="dxa"/>
          </w:tcPr>
          <w:p w14:paraId="084F4B09"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i/>
                <w:sz w:val="16"/>
                <w:szCs w:val="16"/>
              </w:rPr>
            </w:pPr>
          </w:p>
        </w:tc>
        <w:tc>
          <w:tcPr>
            <w:tcW w:w="2552" w:type="dxa"/>
          </w:tcPr>
          <w:p w14:paraId="64FE3F75"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i/>
                <w:sz w:val="16"/>
                <w:szCs w:val="16"/>
              </w:rPr>
            </w:pPr>
            <w:r w:rsidRPr="00DD1343">
              <w:rPr>
                <w:rFonts w:ascii="Montserrat Medium" w:hAnsi="Montserrat Medium" w:cs="Arial"/>
                <w:b/>
                <w:sz w:val="16"/>
                <w:szCs w:val="16"/>
              </w:rPr>
              <w:t>COFEPRIS</w:t>
            </w:r>
          </w:p>
        </w:tc>
        <w:tc>
          <w:tcPr>
            <w:tcW w:w="7229" w:type="dxa"/>
          </w:tcPr>
          <w:p w14:paraId="08D54546"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b/>
                <w:i/>
                <w:sz w:val="16"/>
                <w:szCs w:val="16"/>
              </w:rPr>
            </w:pPr>
            <w:r w:rsidRPr="00DD1343">
              <w:rPr>
                <w:rFonts w:ascii="Montserrat Medium" w:hAnsi="Montserrat Medium" w:cs="Arial"/>
                <w:sz w:val="16"/>
                <w:szCs w:val="16"/>
              </w:rPr>
              <w:t>Comisión Federal para la Protección contra Riesgos Sanitarios.</w:t>
            </w:r>
          </w:p>
        </w:tc>
      </w:tr>
      <w:tr w:rsidR="00CF6D38" w:rsidRPr="00DD1343" w14:paraId="5B238491" w14:textId="77777777" w:rsidTr="00CF6D38">
        <w:tc>
          <w:tcPr>
            <w:tcW w:w="457" w:type="dxa"/>
          </w:tcPr>
          <w:p w14:paraId="3FDB8D14"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64C0061D"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COMPRANET 5.0</w:t>
            </w:r>
          </w:p>
        </w:tc>
        <w:tc>
          <w:tcPr>
            <w:tcW w:w="7229" w:type="dxa"/>
          </w:tcPr>
          <w:p w14:paraId="35B77C2C"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Sistema Electrónico de Información Pública Gubernamental sobre Adquisiciones, Arrendamientos, Servicios, Obras Públicas y Servicios Relacionados con las Mismas (CompraNet) con dirección electrónica en Internet</w:t>
            </w:r>
          </w:p>
        </w:tc>
      </w:tr>
      <w:tr w:rsidR="00CF6D38" w:rsidRPr="00DD1343" w14:paraId="484254D1" w14:textId="77777777" w:rsidTr="00CF6D38">
        <w:tc>
          <w:tcPr>
            <w:tcW w:w="457" w:type="dxa"/>
          </w:tcPr>
          <w:p w14:paraId="7CA18DAE"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5CC558B3" w14:textId="77777777" w:rsidR="00CF6D38" w:rsidRPr="00DD1343" w:rsidRDefault="00CF6D38" w:rsidP="00CF6D38">
            <w:pPr>
              <w:tabs>
                <w:tab w:val="left" w:pos="567"/>
                <w:tab w:val="left" w:pos="1800"/>
                <w:tab w:val="left" w:pos="10398"/>
                <w:tab w:val="left" w:pos="11064"/>
                <w:tab w:val="left" w:pos="11784"/>
                <w:tab w:val="left" w:pos="12504"/>
                <w:tab w:val="left" w:pos="13224"/>
                <w:tab w:val="left" w:pos="13944"/>
                <w:tab w:val="left" w:pos="14664"/>
                <w:tab w:val="left" w:pos="15384"/>
              </w:tabs>
              <w:overflowPunct w:val="0"/>
              <w:autoSpaceDE w:val="0"/>
              <w:ind w:left="-76" w:right="51"/>
              <w:jc w:val="both"/>
              <w:textAlignment w:val="baseline"/>
              <w:rPr>
                <w:rFonts w:ascii="Montserrat Medium" w:hAnsi="Montserrat Medium" w:cs="Arial"/>
                <w:sz w:val="16"/>
                <w:szCs w:val="16"/>
              </w:rPr>
            </w:pPr>
            <w:r w:rsidRPr="00DD1343">
              <w:rPr>
                <w:rFonts w:ascii="Montserrat Medium" w:hAnsi="Montserrat Medium" w:cs="Arial"/>
                <w:b/>
                <w:sz w:val="16"/>
                <w:szCs w:val="16"/>
              </w:rPr>
              <w:t>Conflicto de Interés</w:t>
            </w:r>
            <w:r w:rsidRPr="00DD1343">
              <w:rPr>
                <w:rFonts w:ascii="Montserrat Medium" w:hAnsi="Montserrat Medium" w:cs="Arial"/>
                <w:sz w:val="16"/>
                <w:szCs w:val="16"/>
              </w:rPr>
              <w:t xml:space="preserve">: </w:t>
            </w:r>
          </w:p>
          <w:p w14:paraId="19E8BB0C"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p>
        </w:tc>
        <w:tc>
          <w:tcPr>
            <w:tcW w:w="7229" w:type="dxa"/>
          </w:tcPr>
          <w:p w14:paraId="105C840B"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Concepto legal establecido en la fracción VI del artículo 3 de la LGRA, en concordancia con el numeral Tercero inciso f) del Código de Ética de los servidores públicos del Gobierno Federal.</w:t>
            </w:r>
          </w:p>
        </w:tc>
      </w:tr>
      <w:tr w:rsidR="00CF6D38" w:rsidRPr="00DD1343" w14:paraId="18D3AFA6" w14:textId="77777777" w:rsidTr="00CF6D38">
        <w:tc>
          <w:tcPr>
            <w:tcW w:w="457" w:type="dxa"/>
          </w:tcPr>
          <w:p w14:paraId="33BC9FF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6"/>
                <w:szCs w:val="16"/>
              </w:rPr>
            </w:pPr>
          </w:p>
        </w:tc>
        <w:tc>
          <w:tcPr>
            <w:tcW w:w="2552" w:type="dxa"/>
          </w:tcPr>
          <w:p w14:paraId="66513F29"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r w:rsidRPr="00DD1343">
              <w:rPr>
                <w:rFonts w:ascii="Montserrat Medium" w:hAnsi="Montserrat Medium" w:cs="Arial"/>
                <w:b/>
                <w:sz w:val="16"/>
                <w:szCs w:val="16"/>
              </w:rPr>
              <w:t>Contrato</w:t>
            </w:r>
          </w:p>
        </w:tc>
        <w:tc>
          <w:tcPr>
            <w:tcW w:w="7229" w:type="dxa"/>
          </w:tcPr>
          <w:p w14:paraId="55F0FAD5"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b/>
                <w:sz w:val="16"/>
                <w:szCs w:val="16"/>
              </w:rPr>
            </w:pPr>
            <w:r w:rsidRPr="00DD1343">
              <w:rPr>
                <w:rFonts w:ascii="Montserrat Medium" w:hAnsi="Montserrat Medium" w:cs="Arial"/>
                <w:sz w:val="16"/>
                <w:szCs w:val="16"/>
              </w:rPr>
              <w:t>Documento a través del cual se formalizan los derechos y obligaciones derivados del fallo del procedimiento de contratación de la adquisición o la prestación de los servicios.</w:t>
            </w:r>
          </w:p>
        </w:tc>
      </w:tr>
      <w:tr w:rsidR="00CF6D38" w:rsidRPr="00DD1343" w14:paraId="3ABC8DB6" w14:textId="77777777" w:rsidTr="00CF6D38">
        <w:tc>
          <w:tcPr>
            <w:tcW w:w="457" w:type="dxa"/>
          </w:tcPr>
          <w:p w14:paraId="0C0626DC"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630D7832"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Cuadro Básico</w:t>
            </w:r>
          </w:p>
        </w:tc>
        <w:tc>
          <w:tcPr>
            <w:tcW w:w="7229" w:type="dxa"/>
          </w:tcPr>
          <w:p w14:paraId="16C911CC"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El expedido por el Consejo de Salubridad General.</w:t>
            </w:r>
          </w:p>
        </w:tc>
      </w:tr>
      <w:tr w:rsidR="00CF6D38" w:rsidRPr="00DD1343" w14:paraId="737BA0AE" w14:textId="77777777" w:rsidTr="00CF6D38">
        <w:tc>
          <w:tcPr>
            <w:tcW w:w="457" w:type="dxa"/>
          </w:tcPr>
          <w:p w14:paraId="6E954758" w14:textId="77777777" w:rsidR="00CF6D38" w:rsidRPr="00DD1343"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6"/>
                <w:szCs w:val="16"/>
              </w:rPr>
            </w:pPr>
          </w:p>
        </w:tc>
        <w:tc>
          <w:tcPr>
            <w:tcW w:w="2552" w:type="dxa"/>
          </w:tcPr>
          <w:p w14:paraId="6FDEFF11" w14:textId="77777777" w:rsidR="00CF6D38" w:rsidRPr="00DD1343" w:rsidRDefault="00CF6D38" w:rsidP="00CF6D38">
            <w:pPr>
              <w:rPr>
                <w:rFonts w:ascii="Montserrat Medium" w:hAnsi="Montserrat Medium" w:cs="Arial"/>
                <w:sz w:val="16"/>
                <w:szCs w:val="16"/>
              </w:rPr>
            </w:pPr>
            <w:r w:rsidRPr="00DD1343">
              <w:rPr>
                <w:rFonts w:ascii="Montserrat Medium" w:hAnsi="Montserrat Medium" w:cs="Arial"/>
                <w:b/>
                <w:sz w:val="16"/>
                <w:szCs w:val="16"/>
              </w:rPr>
              <w:t>EMA</w:t>
            </w:r>
          </w:p>
        </w:tc>
        <w:tc>
          <w:tcPr>
            <w:tcW w:w="7229" w:type="dxa"/>
          </w:tcPr>
          <w:p w14:paraId="58EC1201" w14:textId="77777777" w:rsidR="00CF6D38" w:rsidRPr="00DD1343" w:rsidRDefault="00CF6D38" w:rsidP="00CF6D38">
            <w:pPr>
              <w:jc w:val="both"/>
              <w:rPr>
                <w:rFonts w:ascii="Montserrat Medium" w:hAnsi="Montserrat Medium" w:cs="Arial"/>
                <w:sz w:val="16"/>
                <w:szCs w:val="16"/>
              </w:rPr>
            </w:pPr>
            <w:r w:rsidRPr="00DD1343">
              <w:rPr>
                <w:rFonts w:ascii="Montserrat Medium" w:hAnsi="Montserrat Medium" w:cs="Arial"/>
                <w:sz w:val="16"/>
                <w:szCs w:val="16"/>
              </w:rPr>
              <w:t>Entidad Mexicana de Acreditación, A. C.</w:t>
            </w:r>
          </w:p>
        </w:tc>
      </w:tr>
      <w:tr w:rsidR="00CF6D38" w:rsidRPr="00DD1343" w14:paraId="7E5445A1" w14:textId="77777777" w:rsidTr="00CF6D38">
        <w:tc>
          <w:tcPr>
            <w:tcW w:w="457" w:type="dxa"/>
          </w:tcPr>
          <w:p w14:paraId="68D017C3" w14:textId="77777777" w:rsidR="00CF6D38" w:rsidRPr="00DD1343"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6"/>
                <w:szCs w:val="16"/>
              </w:rPr>
            </w:pPr>
          </w:p>
        </w:tc>
        <w:tc>
          <w:tcPr>
            <w:tcW w:w="2552" w:type="dxa"/>
          </w:tcPr>
          <w:p w14:paraId="122C8B0E" w14:textId="77777777" w:rsidR="00CF6D38" w:rsidRPr="00DD1343" w:rsidRDefault="00CF6D38" w:rsidP="00CF6D38">
            <w:pPr>
              <w:rPr>
                <w:rFonts w:ascii="Montserrat Medium" w:hAnsi="Montserrat Medium" w:cs="Arial"/>
                <w:sz w:val="16"/>
                <w:szCs w:val="16"/>
              </w:rPr>
            </w:pPr>
            <w:r w:rsidRPr="00DD1343">
              <w:rPr>
                <w:rFonts w:ascii="Montserrat Medium" w:hAnsi="Montserrat Medium" w:cs="Arial"/>
                <w:b/>
                <w:sz w:val="16"/>
                <w:szCs w:val="16"/>
              </w:rPr>
              <w:t>Firma Electrónica Avanzada</w:t>
            </w:r>
          </w:p>
        </w:tc>
        <w:tc>
          <w:tcPr>
            <w:tcW w:w="7229" w:type="dxa"/>
          </w:tcPr>
          <w:p w14:paraId="51DF4B30" w14:textId="77777777" w:rsidR="00CF6D38" w:rsidRPr="00DD1343" w:rsidRDefault="00CF6D38" w:rsidP="00CF6D38">
            <w:pPr>
              <w:jc w:val="both"/>
              <w:rPr>
                <w:rFonts w:ascii="Montserrat Medium" w:hAnsi="Montserrat Medium" w:cs="Arial"/>
                <w:sz w:val="16"/>
                <w:szCs w:val="16"/>
              </w:rPr>
            </w:pPr>
            <w:r w:rsidRPr="00DD1343">
              <w:rPr>
                <w:rFonts w:ascii="Montserrat Medium" w:hAnsi="Montserrat Medium" w:cs="Arial"/>
                <w:sz w:val="16"/>
                <w:szCs w:val="16"/>
              </w:rPr>
              <w:t>Medio de identificación electrónica para que los potenciales licitantes nacionales, ya sean personas físicas o morales, hagan uso de CompraNet 5.0,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tc>
      </w:tr>
      <w:tr w:rsidR="00CF6D38" w:rsidRPr="00DD1343" w14:paraId="267371CA" w14:textId="77777777" w:rsidTr="00CF6D38">
        <w:tc>
          <w:tcPr>
            <w:tcW w:w="457" w:type="dxa"/>
          </w:tcPr>
          <w:p w14:paraId="02001F7D"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59C4A466"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r w:rsidRPr="00DD1343">
              <w:rPr>
                <w:rFonts w:ascii="Montserrat Medium" w:hAnsi="Montserrat Medium" w:cs="Arial"/>
                <w:b/>
                <w:sz w:val="16"/>
                <w:szCs w:val="16"/>
              </w:rPr>
              <w:t>INFONAVIT</w:t>
            </w:r>
            <w:r w:rsidRPr="00DD1343">
              <w:rPr>
                <w:rFonts w:ascii="Montserrat Medium" w:hAnsi="Montserrat Medium" w:cs="Arial"/>
                <w:sz w:val="16"/>
                <w:szCs w:val="16"/>
              </w:rPr>
              <w:t xml:space="preserve"> </w:t>
            </w:r>
          </w:p>
        </w:tc>
        <w:tc>
          <w:tcPr>
            <w:tcW w:w="7229" w:type="dxa"/>
          </w:tcPr>
          <w:p w14:paraId="67E3BA6A"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Instituto del Fondo Nacional de la Vivienda para los Trabajadores.</w:t>
            </w:r>
          </w:p>
        </w:tc>
      </w:tr>
      <w:tr w:rsidR="00CF6D38" w:rsidRPr="00DD1343" w14:paraId="77CB01E4" w14:textId="77777777" w:rsidTr="00CF6D38">
        <w:tc>
          <w:tcPr>
            <w:tcW w:w="457" w:type="dxa"/>
          </w:tcPr>
          <w:p w14:paraId="35E120D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18B56C0A"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Instituto o IMSS</w:t>
            </w:r>
          </w:p>
        </w:tc>
        <w:tc>
          <w:tcPr>
            <w:tcW w:w="7229" w:type="dxa"/>
          </w:tcPr>
          <w:p w14:paraId="02FE7B40"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Instituto Mexicano del Seguro Social.</w:t>
            </w:r>
          </w:p>
        </w:tc>
      </w:tr>
      <w:tr w:rsidR="00CF6D38" w:rsidRPr="00DD1343" w14:paraId="2CB0B534" w14:textId="77777777" w:rsidTr="00CF6D38">
        <w:tc>
          <w:tcPr>
            <w:tcW w:w="457" w:type="dxa"/>
          </w:tcPr>
          <w:p w14:paraId="42147826"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26521F00"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Investigación de mercado</w:t>
            </w:r>
          </w:p>
        </w:tc>
        <w:tc>
          <w:tcPr>
            <w:tcW w:w="7229" w:type="dxa"/>
          </w:tcPr>
          <w:p w14:paraId="377C0AA2"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tc>
      </w:tr>
      <w:tr w:rsidR="00CF6D38" w:rsidRPr="00DD1343" w14:paraId="588109C8" w14:textId="77777777" w:rsidTr="00CF6D38">
        <w:tc>
          <w:tcPr>
            <w:tcW w:w="457" w:type="dxa"/>
          </w:tcPr>
          <w:p w14:paraId="12246941"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19E6A288"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IVA</w:t>
            </w:r>
          </w:p>
        </w:tc>
        <w:tc>
          <w:tcPr>
            <w:tcW w:w="7229" w:type="dxa"/>
          </w:tcPr>
          <w:p w14:paraId="3FF5EC8F"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Impuesto al Valor Agregado.</w:t>
            </w:r>
          </w:p>
        </w:tc>
      </w:tr>
      <w:tr w:rsidR="00CF6D38" w:rsidRPr="00DD1343" w14:paraId="2AB1FA22" w14:textId="77777777" w:rsidTr="00CF6D38">
        <w:tc>
          <w:tcPr>
            <w:tcW w:w="457" w:type="dxa"/>
          </w:tcPr>
          <w:p w14:paraId="696123B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4EA3BFBA"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LAASSP o Ley</w:t>
            </w:r>
          </w:p>
        </w:tc>
        <w:tc>
          <w:tcPr>
            <w:tcW w:w="7229" w:type="dxa"/>
          </w:tcPr>
          <w:p w14:paraId="7AFF2EC3"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Ley de Adquisiciones, Arrendamientos y Servicios del Sector Público.</w:t>
            </w:r>
          </w:p>
        </w:tc>
      </w:tr>
      <w:tr w:rsidR="00CF6D38" w:rsidRPr="00DD1343" w14:paraId="59EEB67E" w14:textId="77777777" w:rsidTr="00CF6D38">
        <w:tc>
          <w:tcPr>
            <w:tcW w:w="457" w:type="dxa"/>
          </w:tcPr>
          <w:p w14:paraId="08D5B79B"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09F17334"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Licitante</w:t>
            </w:r>
          </w:p>
        </w:tc>
        <w:tc>
          <w:tcPr>
            <w:tcW w:w="7229" w:type="dxa"/>
          </w:tcPr>
          <w:p w14:paraId="0EDD46B8"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La persona que participe en cualquier procedimiento de licitación pública o de invitación a cuando menos tres personas.</w:t>
            </w:r>
          </w:p>
        </w:tc>
      </w:tr>
      <w:tr w:rsidR="00CF6D38" w:rsidRPr="00DD1343" w14:paraId="3A3AE958" w14:textId="77777777" w:rsidTr="00CF6D38">
        <w:tc>
          <w:tcPr>
            <w:tcW w:w="457" w:type="dxa"/>
          </w:tcPr>
          <w:p w14:paraId="35DBDBB6" w14:textId="77777777" w:rsidR="00CF6D38" w:rsidRPr="00DD1343" w:rsidRDefault="00CF6D38" w:rsidP="00A15B24">
            <w:pPr>
              <w:pStyle w:val="Prrafodelista"/>
              <w:numPr>
                <w:ilvl w:val="0"/>
                <w:numId w:val="30"/>
              </w:numPr>
              <w:suppressAutoHyphens/>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4E88AA16"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Medios Remotos de Comunicación Electrónica</w:t>
            </w:r>
          </w:p>
        </w:tc>
        <w:tc>
          <w:tcPr>
            <w:tcW w:w="7229" w:type="dxa"/>
          </w:tcPr>
          <w:p w14:paraId="6BF1E714"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bCs/>
                <w:sz w:val="16"/>
                <w:szCs w:val="16"/>
              </w:rPr>
              <w:t>Los dispositivos tecnológicos para efectuar transmisión de datos e información a través de computadoras, líneas telefónicas, enlaces dedicados, microondas y similares.</w:t>
            </w:r>
          </w:p>
        </w:tc>
      </w:tr>
      <w:tr w:rsidR="00CF6D38" w:rsidRPr="00DD1343" w14:paraId="46576F98" w14:textId="77777777" w:rsidTr="00CF6D38">
        <w:tc>
          <w:tcPr>
            <w:tcW w:w="457" w:type="dxa"/>
          </w:tcPr>
          <w:p w14:paraId="0116B136"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5E9908BB"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MIPYMES</w:t>
            </w:r>
          </w:p>
        </w:tc>
        <w:tc>
          <w:tcPr>
            <w:tcW w:w="7229" w:type="dxa"/>
          </w:tcPr>
          <w:p w14:paraId="2FF0DCE8"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Las micro, pequeñas y medianas empresas de nacionalidad mexicana a que hace referencia la Ley para el Desarrollo de la Competitividad de la Micro, Pequeña y Mediana Empresa.</w:t>
            </w:r>
          </w:p>
        </w:tc>
      </w:tr>
      <w:tr w:rsidR="00CF6D38" w:rsidRPr="00DD1343" w14:paraId="5754BA61" w14:textId="77777777" w:rsidTr="00CF6D38">
        <w:tc>
          <w:tcPr>
            <w:tcW w:w="457" w:type="dxa"/>
          </w:tcPr>
          <w:p w14:paraId="236106B8" w14:textId="77777777" w:rsidR="00CF6D38" w:rsidRPr="00DD1343" w:rsidRDefault="00CF6D38" w:rsidP="00A15B24">
            <w:pPr>
              <w:pStyle w:val="ROMANOS"/>
              <w:numPr>
                <w:ilvl w:val="0"/>
                <w:numId w:val="30"/>
              </w:numPr>
              <w:tabs>
                <w:tab w:val="clear" w:pos="2160"/>
              </w:tabs>
              <w:suppressAutoHyphens w:val="0"/>
              <w:autoSpaceDE/>
              <w:spacing w:after="0" w:line="240" w:lineRule="auto"/>
              <w:ind w:hanging="796"/>
              <w:rPr>
                <w:rFonts w:ascii="Montserrat Medium" w:hAnsi="Montserrat Medium" w:cs="Arial"/>
                <w:sz w:val="16"/>
                <w:szCs w:val="16"/>
              </w:rPr>
            </w:pPr>
          </w:p>
        </w:tc>
        <w:tc>
          <w:tcPr>
            <w:tcW w:w="2552" w:type="dxa"/>
          </w:tcPr>
          <w:p w14:paraId="5C4B74EB" w14:textId="77777777" w:rsidR="00CF6D38" w:rsidRPr="00DD1343" w:rsidRDefault="00CF6D38" w:rsidP="00CF6D38">
            <w:pPr>
              <w:pStyle w:val="ROMANOS"/>
              <w:tabs>
                <w:tab w:val="clear" w:pos="2160"/>
              </w:tabs>
              <w:suppressAutoHyphens w:val="0"/>
              <w:autoSpaceDE/>
              <w:spacing w:after="0" w:line="240" w:lineRule="auto"/>
              <w:ind w:left="0" w:firstLine="0"/>
              <w:jc w:val="left"/>
              <w:rPr>
                <w:rFonts w:ascii="Montserrat Medium" w:hAnsi="Montserrat Medium" w:cs="Arial"/>
                <w:sz w:val="16"/>
                <w:szCs w:val="16"/>
              </w:rPr>
            </w:pPr>
            <w:r w:rsidRPr="00DD1343">
              <w:rPr>
                <w:rFonts w:ascii="Montserrat Medium" w:hAnsi="Montserrat Medium" w:cs="Arial"/>
                <w:b/>
                <w:iCs/>
                <w:sz w:val="16"/>
                <w:szCs w:val="16"/>
              </w:rPr>
              <w:t>Orden de Reposición</w:t>
            </w:r>
          </w:p>
        </w:tc>
        <w:tc>
          <w:tcPr>
            <w:tcW w:w="7229" w:type="dxa"/>
          </w:tcPr>
          <w:p w14:paraId="55D13E6D" w14:textId="77777777" w:rsidR="00CF6D38" w:rsidRPr="00DD1343" w:rsidRDefault="00CF6D38" w:rsidP="00CF6D38">
            <w:pPr>
              <w:pStyle w:val="ROMANOS"/>
              <w:tabs>
                <w:tab w:val="clear" w:pos="2160"/>
              </w:tabs>
              <w:suppressAutoHyphens w:val="0"/>
              <w:autoSpaceDE/>
              <w:spacing w:after="0" w:line="240" w:lineRule="auto"/>
              <w:ind w:left="0" w:firstLine="0"/>
              <w:rPr>
                <w:rFonts w:ascii="Montserrat Medium" w:hAnsi="Montserrat Medium" w:cs="Arial"/>
                <w:sz w:val="16"/>
                <w:szCs w:val="16"/>
              </w:rPr>
            </w:pPr>
            <w:r w:rsidRPr="00DD1343">
              <w:rPr>
                <w:rFonts w:ascii="Montserrat Medium" w:hAnsi="Montserrat Medium" w:cs="Arial"/>
                <w:iCs/>
                <w:sz w:val="16"/>
                <w:szCs w:val="16"/>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tc>
      </w:tr>
      <w:tr w:rsidR="00CF6D38" w:rsidRPr="00DD1343" w14:paraId="1CF405A4" w14:textId="77777777" w:rsidTr="00CF6D38">
        <w:tc>
          <w:tcPr>
            <w:tcW w:w="457" w:type="dxa"/>
          </w:tcPr>
          <w:p w14:paraId="687F12D2" w14:textId="77777777" w:rsidR="00CF6D38" w:rsidRPr="00DD1343"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6"/>
                <w:szCs w:val="16"/>
              </w:rPr>
            </w:pPr>
          </w:p>
        </w:tc>
        <w:tc>
          <w:tcPr>
            <w:tcW w:w="2552" w:type="dxa"/>
          </w:tcPr>
          <w:p w14:paraId="6E01FE98" w14:textId="77777777" w:rsidR="00CF6D38" w:rsidRPr="00DD1343" w:rsidRDefault="00CF6D38" w:rsidP="00CF6D38">
            <w:pPr>
              <w:rPr>
                <w:rFonts w:ascii="Montserrat Medium" w:hAnsi="Montserrat Medium" w:cs="Arial"/>
                <w:sz w:val="16"/>
                <w:szCs w:val="16"/>
              </w:rPr>
            </w:pPr>
            <w:r w:rsidRPr="00DD1343">
              <w:rPr>
                <w:rFonts w:ascii="Montserrat Medium" w:hAnsi="Montserrat Medium" w:cs="Arial"/>
                <w:b/>
                <w:sz w:val="16"/>
                <w:szCs w:val="16"/>
              </w:rPr>
              <w:t>Partida o concepto</w:t>
            </w:r>
          </w:p>
        </w:tc>
        <w:tc>
          <w:tcPr>
            <w:tcW w:w="7229" w:type="dxa"/>
          </w:tcPr>
          <w:p w14:paraId="5D90F42B" w14:textId="77777777" w:rsidR="00CF6D38" w:rsidRPr="00DD1343" w:rsidRDefault="00CF6D38" w:rsidP="00CF6D38">
            <w:pPr>
              <w:jc w:val="both"/>
              <w:rPr>
                <w:rFonts w:ascii="Montserrat Medium" w:hAnsi="Montserrat Medium" w:cs="Arial"/>
                <w:sz w:val="16"/>
                <w:szCs w:val="16"/>
              </w:rPr>
            </w:pPr>
            <w:r w:rsidRPr="00DD1343">
              <w:rPr>
                <w:rFonts w:ascii="Montserrat Medium" w:hAnsi="Montserrat Medium" w:cs="Arial"/>
                <w:sz w:val="16"/>
                <w:szCs w:val="16"/>
              </w:rPr>
              <w:t>La división o desglose de los bienes a adquirir o arrendar o de los servicios a contratar, contenidos en un procedimiento de contratación o en un contrato, para diferenciarlos unos de otros, clasificarlos o agruparlos.</w:t>
            </w:r>
          </w:p>
        </w:tc>
      </w:tr>
      <w:tr w:rsidR="00CF6D38" w:rsidRPr="00DD1343" w14:paraId="4C8C4D42" w14:textId="77777777" w:rsidTr="00CF6D38">
        <w:tc>
          <w:tcPr>
            <w:tcW w:w="457" w:type="dxa"/>
          </w:tcPr>
          <w:p w14:paraId="58892D42" w14:textId="77777777" w:rsidR="00CF6D38" w:rsidRPr="00DD1343" w:rsidRDefault="00CF6D38" w:rsidP="00A15B24">
            <w:pPr>
              <w:pStyle w:val="ROMANOS"/>
              <w:numPr>
                <w:ilvl w:val="0"/>
                <w:numId w:val="30"/>
              </w:numPr>
              <w:tabs>
                <w:tab w:val="clear" w:pos="2160"/>
              </w:tabs>
              <w:spacing w:after="0" w:line="240" w:lineRule="auto"/>
              <w:ind w:hanging="796"/>
              <w:rPr>
                <w:rFonts w:ascii="Montserrat Medium" w:hAnsi="Montserrat Medium" w:cs="Arial"/>
                <w:sz w:val="16"/>
                <w:szCs w:val="16"/>
              </w:rPr>
            </w:pPr>
          </w:p>
        </w:tc>
        <w:tc>
          <w:tcPr>
            <w:tcW w:w="2552" w:type="dxa"/>
          </w:tcPr>
          <w:p w14:paraId="219A1E29" w14:textId="77777777" w:rsidR="00CF6D38" w:rsidRPr="00DD1343" w:rsidRDefault="00CF6D38" w:rsidP="00CF6D38">
            <w:pPr>
              <w:pStyle w:val="ROMANOS"/>
              <w:tabs>
                <w:tab w:val="clear" w:pos="2160"/>
              </w:tabs>
              <w:spacing w:after="0" w:line="240" w:lineRule="auto"/>
              <w:ind w:left="0" w:firstLine="0"/>
              <w:jc w:val="left"/>
              <w:rPr>
                <w:rFonts w:ascii="Montserrat Medium" w:hAnsi="Montserrat Medium" w:cs="Arial"/>
                <w:sz w:val="16"/>
                <w:szCs w:val="16"/>
              </w:rPr>
            </w:pPr>
            <w:r w:rsidRPr="00DD1343">
              <w:rPr>
                <w:rFonts w:ascii="Montserrat Medium" w:hAnsi="Montserrat Medium" w:cs="Arial"/>
                <w:b/>
                <w:sz w:val="16"/>
                <w:szCs w:val="16"/>
              </w:rPr>
              <w:t>Precio no aceptable</w:t>
            </w:r>
          </w:p>
        </w:tc>
        <w:tc>
          <w:tcPr>
            <w:tcW w:w="7229" w:type="dxa"/>
          </w:tcPr>
          <w:p w14:paraId="3083D4ED" w14:textId="77777777" w:rsidR="00CF6D38" w:rsidRPr="00DD1343" w:rsidRDefault="00CF6D38" w:rsidP="00CF6D38">
            <w:pPr>
              <w:pStyle w:val="ROMANOS"/>
              <w:tabs>
                <w:tab w:val="clear" w:pos="2160"/>
              </w:tabs>
              <w:spacing w:after="0" w:line="240" w:lineRule="auto"/>
              <w:ind w:left="0" w:firstLine="0"/>
              <w:rPr>
                <w:rFonts w:ascii="Montserrat Medium" w:hAnsi="Montserrat Medium" w:cs="Arial"/>
                <w:sz w:val="16"/>
                <w:szCs w:val="16"/>
              </w:rPr>
            </w:pPr>
            <w:r w:rsidRPr="00DD1343">
              <w:rPr>
                <w:rFonts w:ascii="Montserrat Medium" w:hAnsi="Montserrat Medium" w:cs="Arial"/>
                <w:sz w:val="16"/>
                <w:szCs w:val="16"/>
              </w:rPr>
              <w:t>Es aquél que derivado de la investigación de mercado realizada, resulte superior en un diez por ciento al ofertado respecto del que se observa como mediana en dicha investigación o en su defecto, el promedio de las ofertas presentadas en la misma licitación.</w:t>
            </w:r>
          </w:p>
        </w:tc>
      </w:tr>
      <w:tr w:rsidR="00CF6D38" w:rsidRPr="00DD1343" w14:paraId="2AEFA1CB" w14:textId="77777777" w:rsidTr="00CF6D38">
        <w:tc>
          <w:tcPr>
            <w:tcW w:w="457" w:type="dxa"/>
          </w:tcPr>
          <w:p w14:paraId="3D7CA98E" w14:textId="77777777" w:rsidR="00CF6D38" w:rsidRPr="00DD1343" w:rsidRDefault="00CF6D38" w:rsidP="00A15B24">
            <w:pPr>
              <w:pStyle w:val="ROMANOS"/>
              <w:numPr>
                <w:ilvl w:val="0"/>
                <w:numId w:val="30"/>
              </w:numPr>
              <w:tabs>
                <w:tab w:val="clear" w:pos="2160"/>
              </w:tabs>
              <w:spacing w:after="0" w:line="240" w:lineRule="auto"/>
              <w:ind w:hanging="796"/>
              <w:rPr>
                <w:rFonts w:ascii="Montserrat Medium" w:hAnsi="Montserrat Medium" w:cs="Arial"/>
                <w:b/>
                <w:sz w:val="16"/>
                <w:szCs w:val="16"/>
                <w:lang w:val="es-ES"/>
              </w:rPr>
            </w:pPr>
          </w:p>
        </w:tc>
        <w:tc>
          <w:tcPr>
            <w:tcW w:w="2552" w:type="dxa"/>
          </w:tcPr>
          <w:p w14:paraId="7281787C" w14:textId="77777777" w:rsidR="00CF6D38" w:rsidRPr="00DD1343" w:rsidRDefault="00CF6D38" w:rsidP="00CF6D38">
            <w:pPr>
              <w:pStyle w:val="ROMANOS"/>
              <w:tabs>
                <w:tab w:val="clear" w:pos="2160"/>
              </w:tabs>
              <w:spacing w:after="0" w:line="240" w:lineRule="auto"/>
              <w:ind w:left="0" w:firstLine="0"/>
              <w:jc w:val="left"/>
              <w:rPr>
                <w:rFonts w:ascii="Montserrat Medium" w:hAnsi="Montserrat Medium" w:cs="Arial"/>
                <w:b/>
                <w:sz w:val="16"/>
                <w:szCs w:val="16"/>
                <w:lang w:val="es-ES"/>
              </w:rPr>
            </w:pPr>
            <w:r w:rsidRPr="00DD1343">
              <w:rPr>
                <w:rFonts w:ascii="Montserrat Medium" w:hAnsi="Montserrat Medium" w:cs="Arial"/>
                <w:b/>
                <w:sz w:val="16"/>
                <w:szCs w:val="16"/>
              </w:rPr>
              <w:t>Precio conveniente</w:t>
            </w:r>
          </w:p>
        </w:tc>
        <w:tc>
          <w:tcPr>
            <w:tcW w:w="7229" w:type="dxa"/>
          </w:tcPr>
          <w:p w14:paraId="6BF82D52" w14:textId="77777777" w:rsidR="00CF6D38" w:rsidRPr="00DD1343" w:rsidRDefault="00CF6D38" w:rsidP="00CF6D38">
            <w:pPr>
              <w:pStyle w:val="ROMANOS"/>
              <w:tabs>
                <w:tab w:val="clear" w:pos="2160"/>
              </w:tabs>
              <w:spacing w:after="0" w:line="240" w:lineRule="auto"/>
              <w:ind w:left="0" w:firstLine="0"/>
              <w:rPr>
                <w:rFonts w:ascii="Montserrat Medium" w:hAnsi="Montserrat Medium" w:cs="Arial"/>
                <w:b/>
                <w:sz w:val="16"/>
                <w:szCs w:val="16"/>
                <w:lang w:val="es-ES"/>
              </w:rPr>
            </w:pPr>
            <w:r w:rsidRPr="00DD1343">
              <w:rPr>
                <w:rFonts w:ascii="Montserrat Medium" w:hAnsi="Montserrat Medium" w:cs="Arial"/>
                <w:sz w:val="16"/>
                <w:szCs w:val="16"/>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tc>
      </w:tr>
      <w:tr w:rsidR="00CF6D38" w:rsidRPr="00DD1343" w14:paraId="608B6C5D" w14:textId="77777777" w:rsidTr="00CF6D38">
        <w:tc>
          <w:tcPr>
            <w:tcW w:w="457" w:type="dxa"/>
          </w:tcPr>
          <w:p w14:paraId="461EBE17"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246F4DED"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Proveedor</w:t>
            </w:r>
          </w:p>
        </w:tc>
        <w:tc>
          <w:tcPr>
            <w:tcW w:w="7229" w:type="dxa"/>
          </w:tcPr>
          <w:p w14:paraId="5D0D4135"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 xml:space="preserve">La persona que celebre contratos de adquisiciones, arrendamientos o servicios. </w:t>
            </w:r>
          </w:p>
        </w:tc>
      </w:tr>
      <w:tr w:rsidR="00CF6D38" w:rsidRPr="00DD1343" w14:paraId="51D5E653" w14:textId="77777777" w:rsidTr="00CF6D38">
        <w:tc>
          <w:tcPr>
            <w:tcW w:w="457" w:type="dxa"/>
          </w:tcPr>
          <w:p w14:paraId="5FC90B04"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6"/>
                <w:szCs w:val="16"/>
              </w:rPr>
            </w:pPr>
          </w:p>
        </w:tc>
        <w:tc>
          <w:tcPr>
            <w:tcW w:w="2552" w:type="dxa"/>
          </w:tcPr>
          <w:p w14:paraId="3EB8937C"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r w:rsidRPr="00DD1343">
              <w:rPr>
                <w:rFonts w:ascii="Montserrat Medium" w:hAnsi="Montserrat Medium" w:cs="Arial"/>
                <w:b/>
                <w:sz w:val="16"/>
                <w:szCs w:val="16"/>
              </w:rPr>
              <w:t>Proveedor Extranjero</w:t>
            </w:r>
          </w:p>
        </w:tc>
        <w:tc>
          <w:tcPr>
            <w:tcW w:w="7229" w:type="dxa"/>
          </w:tcPr>
          <w:p w14:paraId="49FEDFA0"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b/>
                <w:sz w:val="16"/>
                <w:szCs w:val="16"/>
              </w:rPr>
            </w:pPr>
            <w:r w:rsidRPr="00DD1343">
              <w:rPr>
                <w:rFonts w:ascii="Montserrat Medium" w:hAnsi="Montserrat Medium" w:cs="Arial"/>
                <w:sz w:val="16"/>
                <w:szCs w:val="16"/>
              </w:rPr>
              <w:t>Toda persona física o moral, de cualquier nacionalidad, excepto la mexicana.</w:t>
            </w:r>
          </w:p>
        </w:tc>
      </w:tr>
      <w:tr w:rsidR="00CF6D38" w:rsidRPr="00DD1343" w14:paraId="4A92A612" w14:textId="77777777" w:rsidTr="00CF6D38">
        <w:tc>
          <w:tcPr>
            <w:tcW w:w="457" w:type="dxa"/>
          </w:tcPr>
          <w:p w14:paraId="15F1D8E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7A1A7B64"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Proveedor Mexicano</w:t>
            </w:r>
          </w:p>
        </w:tc>
        <w:tc>
          <w:tcPr>
            <w:tcW w:w="7229" w:type="dxa"/>
          </w:tcPr>
          <w:p w14:paraId="64FC9FFD"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Personas físicas o morales de nacionalidad mexicana y que pueden participar en licitaciones públicas internacionales, celebradas de conformidad con las disposiciones establecidas en los TLC.</w:t>
            </w:r>
          </w:p>
        </w:tc>
      </w:tr>
      <w:tr w:rsidR="00CF6D38" w:rsidRPr="00DD1343" w14:paraId="00CE1990" w14:textId="77777777" w:rsidTr="00CF6D38">
        <w:tc>
          <w:tcPr>
            <w:tcW w:w="457" w:type="dxa"/>
          </w:tcPr>
          <w:p w14:paraId="76F9CF5C"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6894FFEB"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Reglamento</w:t>
            </w:r>
          </w:p>
        </w:tc>
        <w:tc>
          <w:tcPr>
            <w:tcW w:w="7229" w:type="dxa"/>
          </w:tcPr>
          <w:p w14:paraId="372AD22F"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Reglamento de la Ley de Adquisiciones, Arrendamientos y Servicios del Sector Público.</w:t>
            </w:r>
          </w:p>
        </w:tc>
      </w:tr>
      <w:tr w:rsidR="00CF6D38" w:rsidRPr="00DD1343" w14:paraId="2073A9BC" w14:textId="77777777" w:rsidTr="00CF6D38">
        <w:tc>
          <w:tcPr>
            <w:tcW w:w="457" w:type="dxa"/>
          </w:tcPr>
          <w:p w14:paraId="7DB75D89"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7E8C41C2"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SAI</w:t>
            </w:r>
          </w:p>
        </w:tc>
        <w:tc>
          <w:tcPr>
            <w:tcW w:w="7229" w:type="dxa"/>
          </w:tcPr>
          <w:p w14:paraId="65C3B7EB"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 xml:space="preserve">Sistema de Abasto Institucional. Conjunto de acciones programadas en medios electrónicos que permiten realizar actividades comprendidas en el proceso de abastecimiento y suministro, de manera automatizada en red. </w:t>
            </w:r>
          </w:p>
        </w:tc>
      </w:tr>
      <w:tr w:rsidR="00CF6D38" w:rsidRPr="00DD1343" w14:paraId="015EF82D" w14:textId="77777777" w:rsidTr="00CF6D38">
        <w:tc>
          <w:tcPr>
            <w:tcW w:w="457" w:type="dxa"/>
          </w:tcPr>
          <w:p w14:paraId="10435256"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01BA7A33"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SAT</w:t>
            </w:r>
          </w:p>
        </w:tc>
        <w:tc>
          <w:tcPr>
            <w:tcW w:w="7229" w:type="dxa"/>
          </w:tcPr>
          <w:p w14:paraId="69EE988B"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El Servicio de Administración Tributaria.</w:t>
            </w:r>
          </w:p>
        </w:tc>
      </w:tr>
      <w:tr w:rsidR="00CF6D38" w:rsidRPr="00DD1343" w14:paraId="13009921" w14:textId="77777777" w:rsidTr="00CF6D38">
        <w:tc>
          <w:tcPr>
            <w:tcW w:w="457" w:type="dxa"/>
          </w:tcPr>
          <w:p w14:paraId="33637B23"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0A77CEAD"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SFP</w:t>
            </w:r>
          </w:p>
        </w:tc>
        <w:tc>
          <w:tcPr>
            <w:tcW w:w="7229" w:type="dxa"/>
          </w:tcPr>
          <w:p w14:paraId="31408379"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Secretaría de la Función Pública.</w:t>
            </w:r>
          </w:p>
        </w:tc>
      </w:tr>
      <w:tr w:rsidR="00CF6D38" w:rsidRPr="00DD1343" w14:paraId="6E7351EC" w14:textId="77777777" w:rsidTr="00CF6D38">
        <w:tc>
          <w:tcPr>
            <w:tcW w:w="457" w:type="dxa"/>
          </w:tcPr>
          <w:p w14:paraId="18FF52DB"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161A5ECF"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SSA</w:t>
            </w:r>
          </w:p>
        </w:tc>
        <w:tc>
          <w:tcPr>
            <w:tcW w:w="7229" w:type="dxa"/>
          </w:tcPr>
          <w:p w14:paraId="0CB3F2B9"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Secretaría de Salud.</w:t>
            </w:r>
          </w:p>
        </w:tc>
      </w:tr>
      <w:tr w:rsidR="00CF6D38" w:rsidRPr="00DD1343" w14:paraId="4A42AFA0" w14:textId="77777777" w:rsidTr="00CF6D38">
        <w:tc>
          <w:tcPr>
            <w:tcW w:w="457" w:type="dxa"/>
          </w:tcPr>
          <w:p w14:paraId="591AC17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727C8B54"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Sobre cerrado</w:t>
            </w:r>
          </w:p>
        </w:tc>
        <w:tc>
          <w:tcPr>
            <w:tcW w:w="7229" w:type="dxa"/>
          </w:tcPr>
          <w:p w14:paraId="2EFA0FF3"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Cualquier medio que contenga la proposición del licitante, cuyo contenido sólo puede ser conocido en el acto de presentación y apertura de proposiciones, en términos de la Ley.</w:t>
            </w:r>
          </w:p>
        </w:tc>
      </w:tr>
      <w:tr w:rsidR="00CF6D38" w:rsidRPr="00DD1343" w14:paraId="44679F29" w14:textId="77777777" w:rsidTr="00CF6D38">
        <w:tc>
          <w:tcPr>
            <w:tcW w:w="457" w:type="dxa"/>
          </w:tcPr>
          <w:p w14:paraId="7B585880"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07481C5E"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TLC</w:t>
            </w:r>
          </w:p>
        </w:tc>
        <w:tc>
          <w:tcPr>
            <w:tcW w:w="7229" w:type="dxa"/>
          </w:tcPr>
          <w:p w14:paraId="7474EAFB"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Los tratados internacionales suscritos por los Estados Unidos Mexicanos, que contengan disposiciones que regulen la participación de proveedores extranjeros en procedimientos de licitación pública, realizados por las dependencias y entidades sujetas para la compra de bienes.</w:t>
            </w:r>
          </w:p>
        </w:tc>
      </w:tr>
      <w:tr w:rsidR="00CF6D38" w:rsidRPr="00DD1343" w14:paraId="7C0BBD69" w14:textId="77777777" w:rsidTr="00CF6D38">
        <w:tc>
          <w:tcPr>
            <w:tcW w:w="457" w:type="dxa"/>
          </w:tcPr>
          <w:p w14:paraId="5651CB06"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1AE68AEF"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Unidad Almacenaría o Almacén</w:t>
            </w:r>
          </w:p>
        </w:tc>
        <w:tc>
          <w:tcPr>
            <w:tcW w:w="7229" w:type="dxa"/>
          </w:tcPr>
          <w:p w14:paraId="196CBFEE"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tc>
      </w:tr>
    </w:tbl>
    <w:p w14:paraId="696E6EEF" w14:textId="77777777" w:rsidR="00CF6D38" w:rsidRPr="00CF6D38" w:rsidRDefault="00CF6D38" w:rsidP="00CF6D38">
      <w:pPr>
        <w:jc w:val="both"/>
        <w:rPr>
          <w:rFonts w:ascii="Montserrat Medium" w:hAnsi="Montserrat Medium" w:cs="Arial"/>
          <w:b/>
          <w:sz w:val="20"/>
          <w:szCs w:val="22"/>
        </w:rPr>
      </w:pPr>
    </w:p>
    <w:p w14:paraId="4CA2C886" w14:textId="77777777" w:rsidR="00CF6D38" w:rsidRPr="00CF6D38" w:rsidRDefault="00CF6D38" w:rsidP="00CF6D38">
      <w:pPr>
        <w:jc w:val="both"/>
        <w:rPr>
          <w:rFonts w:ascii="Montserrat Medium" w:hAnsi="Montserrat Medium" w:cs="Arial"/>
          <w:b/>
          <w:sz w:val="20"/>
          <w:szCs w:val="22"/>
        </w:rPr>
      </w:pPr>
    </w:p>
    <w:p w14:paraId="1BF3A6A1" w14:textId="77777777" w:rsidR="00CF6D38" w:rsidRPr="00CF6D38" w:rsidRDefault="00CF6D38" w:rsidP="00CF6D38">
      <w:pPr>
        <w:jc w:val="both"/>
        <w:rPr>
          <w:rFonts w:ascii="Montserrat Medium" w:hAnsi="Montserrat Medium" w:cs="Arial"/>
          <w:b/>
          <w:sz w:val="20"/>
          <w:szCs w:val="22"/>
        </w:rPr>
      </w:pPr>
    </w:p>
    <w:p w14:paraId="6D4C422E" w14:textId="77777777" w:rsidR="00CF6D38" w:rsidRPr="00CF6D38" w:rsidRDefault="00CF6D38" w:rsidP="00CF6D38">
      <w:pPr>
        <w:jc w:val="both"/>
        <w:rPr>
          <w:rFonts w:ascii="Montserrat Medium" w:hAnsi="Montserrat Medium" w:cs="Arial"/>
          <w:b/>
          <w:sz w:val="20"/>
          <w:szCs w:val="22"/>
        </w:rPr>
      </w:pPr>
    </w:p>
    <w:p w14:paraId="2193DACB"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br w:type="page"/>
      </w:r>
    </w:p>
    <w:p w14:paraId="403D6FCB" w14:textId="2A69BB7E"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lastRenderedPageBreak/>
        <w:t>1. INFORMACIÓN ESPECÍFICA DEL PROCEDIMIENTO DE</w:t>
      </w:r>
      <w:r w:rsidR="000E4BD3">
        <w:rPr>
          <w:rFonts w:ascii="Montserrat Medium" w:hAnsi="Montserrat Medium" w:cs="Arial"/>
          <w:b/>
          <w:sz w:val="20"/>
          <w:szCs w:val="22"/>
        </w:rPr>
        <w:t xml:space="preserve"> INVITACION A CUANDO MENOS TRES PERSONAS</w:t>
      </w:r>
      <w:r w:rsidRPr="00CF6D38">
        <w:rPr>
          <w:rFonts w:ascii="Montserrat Medium" w:hAnsi="Montserrat Medium" w:cs="Arial"/>
          <w:b/>
          <w:sz w:val="20"/>
          <w:szCs w:val="22"/>
        </w:rPr>
        <w:t>.</w:t>
      </w:r>
    </w:p>
    <w:p w14:paraId="0FF6949E" w14:textId="77777777" w:rsidR="00CF6D38" w:rsidRPr="00CF6D38" w:rsidRDefault="00CF6D38" w:rsidP="00CF6D38">
      <w:pPr>
        <w:ind w:left="284" w:hanging="284"/>
        <w:jc w:val="both"/>
        <w:rPr>
          <w:rFonts w:ascii="Montserrat Medium" w:hAnsi="Montserrat Medium" w:cs="Arial"/>
          <w:b/>
          <w:sz w:val="20"/>
          <w:szCs w:val="22"/>
        </w:rPr>
      </w:pPr>
    </w:p>
    <w:p w14:paraId="01B02B06" w14:textId="360EC97D" w:rsidR="00CF6D38" w:rsidRPr="00DD1343" w:rsidRDefault="00CF6D38" w:rsidP="00CF6D38">
      <w:pPr>
        <w:ind w:right="189"/>
        <w:jc w:val="both"/>
        <w:rPr>
          <w:rFonts w:ascii="Montserrat Medium" w:hAnsi="Montserrat Medium" w:cs="Arial"/>
          <w:b/>
          <w:bCs/>
          <w:sz w:val="18"/>
          <w:szCs w:val="22"/>
          <w:lang w:val="es-MX"/>
        </w:rPr>
      </w:pPr>
      <w:r w:rsidRPr="00DD1343">
        <w:rPr>
          <w:rFonts w:ascii="Montserrat Medium" w:hAnsi="Montserrat Medium" w:cs="Arial"/>
          <w:bCs/>
          <w:sz w:val="18"/>
          <w:szCs w:val="22"/>
          <w:lang w:val="es-MX"/>
        </w:rPr>
        <w:t xml:space="preserve">Nombre y dirección del Área contratante: </w:t>
      </w:r>
      <w:r w:rsidRPr="00DD1343">
        <w:rPr>
          <w:rFonts w:ascii="Montserrat Medium" w:hAnsi="Montserrat Medium" w:cs="Arial"/>
          <w:b/>
          <w:bCs/>
          <w:sz w:val="18"/>
          <w:szCs w:val="22"/>
          <w:lang w:val="es-MX"/>
        </w:rPr>
        <w:t>UNIDAD MÉDICA DE ALTA ESPECIALIDAD, HOSPITAL DE ESPECILIDADES, DR.</w:t>
      </w:r>
      <w:r w:rsidR="000E4BD3" w:rsidRPr="00DD1343">
        <w:rPr>
          <w:rFonts w:ascii="Montserrat Medium" w:hAnsi="Montserrat Medium" w:cs="Arial"/>
          <w:b/>
          <w:bCs/>
          <w:sz w:val="18"/>
          <w:szCs w:val="22"/>
          <w:lang w:val="es-MX"/>
        </w:rPr>
        <w:t xml:space="preserve"> ANTONIO FRAGA MOURET, CENTRO M</w:t>
      </w:r>
      <w:r w:rsidRPr="00DD1343">
        <w:rPr>
          <w:rFonts w:ascii="Montserrat Medium" w:hAnsi="Montserrat Medium" w:cs="Arial"/>
          <w:b/>
          <w:bCs/>
          <w:sz w:val="18"/>
          <w:szCs w:val="22"/>
          <w:lang w:val="es-MX"/>
        </w:rPr>
        <w:t>EDICO NACIONAL LA RAZA, CIUDAD DE MÉXICO, DEPARTAMENTO DE ABAS</w:t>
      </w:r>
      <w:r w:rsidR="000E4BD3" w:rsidRPr="00DD1343">
        <w:rPr>
          <w:rFonts w:ascii="Montserrat Medium" w:hAnsi="Montserrat Medium" w:cs="Arial"/>
          <w:b/>
          <w:bCs/>
          <w:sz w:val="18"/>
          <w:szCs w:val="22"/>
          <w:lang w:val="es-MX"/>
        </w:rPr>
        <w:t>T</w:t>
      </w:r>
      <w:r w:rsidRPr="00DD1343">
        <w:rPr>
          <w:rFonts w:ascii="Montserrat Medium" w:hAnsi="Montserrat Medium" w:cs="Arial"/>
          <w:b/>
          <w:bCs/>
          <w:sz w:val="18"/>
          <w:szCs w:val="22"/>
          <w:lang w:val="es-MX"/>
        </w:rPr>
        <w:t>ECIMIENTO.</w:t>
      </w:r>
    </w:p>
    <w:p w14:paraId="5E6F2C71" w14:textId="77777777" w:rsidR="00CF6D38" w:rsidRPr="00DD1343" w:rsidRDefault="00CF6D38" w:rsidP="00CF6D38">
      <w:pPr>
        <w:ind w:right="189"/>
        <w:jc w:val="both"/>
        <w:rPr>
          <w:rFonts w:ascii="Montserrat Medium" w:hAnsi="Montserrat Medium" w:cs="Arial"/>
          <w:bCs/>
          <w:sz w:val="18"/>
          <w:szCs w:val="22"/>
          <w:lang w:val="es-MX"/>
        </w:rPr>
      </w:pPr>
    </w:p>
    <w:p w14:paraId="6A08CBC9"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La documentación que integre como parte de su propuesta será dirigida a:</w:t>
      </w:r>
    </w:p>
    <w:p w14:paraId="6E7EBB9A" w14:textId="77777777" w:rsidR="00CF6D38" w:rsidRPr="00DD1343" w:rsidRDefault="00CF6D38" w:rsidP="00CF6D38">
      <w:pPr>
        <w:ind w:right="189"/>
        <w:jc w:val="both"/>
        <w:rPr>
          <w:rFonts w:ascii="Montserrat Medium" w:hAnsi="Montserrat Medium" w:cs="Arial"/>
          <w:bCs/>
          <w:sz w:val="18"/>
          <w:szCs w:val="22"/>
          <w:lang w:val="es-MX"/>
        </w:rPr>
      </w:pPr>
    </w:p>
    <w:p w14:paraId="0EEFFE21"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INSTITUTO MEXICANO DEL SEGURO SOCIAL</w:t>
      </w:r>
    </w:p>
    <w:p w14:paraId="27F50325"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 xml:space="preserve">UNIDAD MÉDICA DE ALTA ESPECIALIDAD, </w:t>
      </w:r>
    </w:p>
    <w:p w14:paraId="7D865D08"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 xml:space="preserve">HOSPITAL DE ESPECILIDADES, DR. ANTONIO FRAGA MOURET, </w:t>
      </w:r>
    </w:p>
    <w:p w14:paraId="26ABFDC2"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 xml:space="preserve">CENTRO MÉDICO NACIONAL LA RAZA, </w:t>
      </w:r>
    </w:p>
    <w:p w14:paraId="2F32CD13"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 xml:space="preserve">CIUDAD DE MÉXICO, </w:t>
      </w:r>
    </w:p>
    <w:p w14:paraId="4AF22453" w14:textId="6E914E83"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DEPARTAMENTO DE ABAS</w:t>
      </w:r>
      <w:r w:rsidR="002875E0" w:rsidRPr="00DD1343">
        <w:rPr>
          <w:rFonts w:ascii="Montserrat Medium" w:hAnsi="Montserrat Medium" w:cs="Arial"/>
          <w:bCs/>
          <w:sz w:val="18"/>
          <w:szCs w:val="22"/>
          <w:lang w:val="es-MX"/>
        </w:rPr>
        <w:t>TECIMIENTO</w:t>
      </w:r>
    </w:p>
    <w:p w14:paraId="46685680" w14:textId="616B0866" w:rsidR="00CF6D38" w:rsidRPr="00DD1343" w:rsidRDefault="000E4BD3"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INVITACION A CUANDO MENOS TRES PERSONAS</w:t>
      </w:r>
      <w:r w:rsidR="00CF6D38" w:rsidRPr="00DD1343">
        <w:rPr>
          <w:rFonts w:ascii="Montserrat Medium" w:hAnsi="Montserrat Medium" w:cs="Arial"/>
          <w:bCs/>
          <w:sz w:val="18"/>
          <w:szCs w:val="22"/>
          <w:lang w:val="es-MX"/>
        </w:rPr>
        <w:t xml:space="preserve"> </w:t>
      </w:r>
    </w:p>
    <w:p w14:paraId="2BCB37E1" w14:textId="5643F940" w:rsidR="00CF6D38" w:rsidRPr="00DD1343" w:rsidRDefault="000E4BD3" w:rsidP="00CF6D38">
      <w:pPr>
        <w:ind w:right="189"/>
        <w:jc w:val="both"/>
        <w:rPr>
          <w:rFonts w:ascii="Montserrat Medium" w:hAnsi="Montserrat Medium" w:cs="Arial"/>
          <w:b/>
          <w:bCs/>
          <w:sz w:val="18"/>
          <w:szCs w:val="22"/>
          <w:lang w:val="es-MX"/>
        </w:rPr>
      </w:pPr>
      <w:r w:rsidRPr="00DD1343">
        <w:rPr>
          <w:rFonts w:ascii="Montserrat Medium" w:hAnsi="Montserrat Medium" w:cs="Arial"/>
          <w:b/>
          <w:bCs/>
          <w:sz w:val="18"/>
          <w:szCs w:val="22"/>
          <w:lang w:val="es-MX"/>
        </w:rPr>
        <w:t>IA-050GYR055-E118-2022</w:t>
      </w:r>
    </w:p>
    <w:p w14:paraId="2E2B823D" w14:textId="77777777" w:rsidR="00CF6D38" w:rsidRPr="00CF6D38" w:rsidRDefault="00CF6D38" w:rsidP="00CF6D38">
      <w:pPr>
        <w:pStyle w:val="Texto"/>
        <w:spacing w:after="0" w:line="240" w:lineRule="auto"/>
        <w:ind w:right="189" w:firstLine="0"/>
        <w:rPr>
          <w:rFonts w:ascii="Montserrat Medium" w:hAnsi="Montserrat Medium"/>
          <w:sz w:val="20"/>
          <w:szCs w:val="22"/>
        </w:rPr>
      </w:pPr>
    </w:p>
    <w:p w14:paraId="56302D49" w14:textId="7BA87602" w:rsidR="00CF6D38" w:rsidRPr="00DD1343" w:rsidRDefault="00CF6D38" w:rsidP="00CF6D38">
      <w:pPr>
        <w:pStyle w:val="Texto"/>
        <w:spacing w:after="0" w:line="240" w:lineRule="auto"/>
        <w:ind w:right="189" w:firstLine="0"/>
        <w:rPr>
          <w:rFonts w:ascii="Montserrat Medium" w:hAnsi="Montserrat Medium"/>
          <w:b/>
          <w:szCs w:val="22"/>
          <w:u w:val="single"/>
        </w:rPr>
      </w:pPr>
      <w:r w:rsidRPr="00DD1343">
        <w:rPr>
          <w:rFonts w:ascii="Montserrat Medium" w:hAnsi="Montserrat Medium"/>
          <w:szCs w:val="22"/>
        </w:rPr>
        <w:t xml:space="preserve">El contrato/pedido que se derive del presente procedimiento de adquisición de </w:t>
      </w:r>
      <w:r w:rsidRPr="00DD1343">
        <w:rPr>
          <w:rFonts w:ascii="Montserrat Medium" w:hAnsi="Montserrat Medium"/>
          <w:b/>
          <w:szCs w:val="22"/>
        </w:rPr>
        <w:t xml:space="preserve">PARA LA ADQUISICIÓN </w:t>
      </w:r>
      <w:r w:rsidR="000E4BD3" w:rsidRPr="00DD1343">
        <w:rPr>
          <w:rFonts w:ascii="Montserrat Medium" w:hAnsi="Montserrat Medium"/>
          <w:b/>
          <w:szCs w:val="22"/>
        </w:rPr>
        <w:t>MEDICAMENTO, GRUPO DE SUMINISTRO</w:t>
      </w:r>
      <w:r w:rsidRPr="00DD1343">
        <w:rPr>
          <w:rFonts w:ascii="Montserrat Medium" w:hAnsi="Montserrat Medium"/>
          <w:b/>
          <w:szCs w:val="22"/>
        </w:rPr>
        <w:t xml:space="preserve"> 010</w:t>
      </w:r>
      <w:r w:rsidRPr="00DD1343">
        <w:rPr>
          <w:rFonts w:ascii="Montserrat Medium" w:hAnsi="Montserrat Medium"/>
          <w:szCs w:val="22"/>
        </w:rPr>
        <w:t xml:space="preserve">, será cerrado  y tendrá vigencia </w:t>
      </w:r>
      <w:r w:rsidR="00196254" w:rsidRPr="00DD1343">
        <w:rPr>
          <w:rFonts w:ascii="Montserrat Medium" w:hAnsi="Montserrat Medium"/>
          <w:b/>
          <w:szCs w:val="22"/>
          <w:u w:val="single"/>
        </w:rPr>
        <w:t xml:space="preserve">del </w:t>
      </w:r>
      <w:proofErr w:type="spellStart"/>
      <w:r w:rsidR="002875E0" w:rsidRPr="00DD1343">
        <w:rPr>
          <w:rFonts w:ascii="Montserrat Medium" w:hAnsi="Montserrat Medium"/>
          <w:b/>
          <w:szCs w:val="22"/>
          <w:u w:val="single"/>
        </w:rPr>
        <w:t>Apartir</w:t>
      </w:r>
      <w:proofErr w:type="spellEnd"/>
      <w:r w:rsidR="002875E0" w:rsidRPr="00DD1343">
        <w:rPr>
          <w:rFonts w:ascii="Montserrat Medium" w:hAnsi="Montserrat Medium"/>
          <w:b/>
          <w:szCs w:val="22"/>
          <w:u w:val="single"/>
        </w:rPr>
        <w:t xml:space="preserve"> del fallo y diez días naturales posteriores al mismo</w:t>
      </w:r>
      <w:r w:rsidRPr="00DD1343">
        <w:rPr>
          <w:rFonts w:ascii="Montserrat Medium" w:hAnsi="Montserrat Medium"/>
          <w:b/>
          <w:szCs w:val="22"/>
          <w:u w:val="single"/>
        </w:rPr>
        <w:t>.</w:t>
      </w:r>
    </w:p>
    <w:p w14:paraId="11461C2B" w14:textId="77777777" w:rsidR="00CF6D38" w:rsidRPr="00DD1343" w:rsidRDefault="00CF6D38" w:rsidP="00CF6D38">
      <w:pPr>
        <w:pStyle w:val="Texto"/>
        <w:spacing w:after="0" w:line="240" w:lineRule="auto"/>
        <w:ind w:right="189" w:firstLine="0"/>
        <w:rPr>
          <w:rFonts w:ascii="Montserrat Medium" w:hAnsi="Montserrat Medium"/>
          <w:iCs/>
          <w:szCs w:val="22"/>
        </w:rPr>
      </w:pPr>
    </w:p>
    <w:p w14:paraId="49B35E82" w14:textId="282AE7A7" w:rsidR="00CF6D38" w:rsidRPr="00DD1343" w:rsidRDefault="00CF6D38" w:rsidP="00CF6D38">
      <w:pPr>
        <w:pStyle w:val="Texto"/>
        <w:spacing w:after="0" w:line="240" w:lineRule="auto"/>
        <w:ind w:right="189" w:firstLine="0"/>
        <w:rPr>
          <w:rFonts w:ascii="Montserrat Medium" w:hAnsi="Montserrat Medium"/>
          <w:iCs/>
          <w:szCs w:val="22"/>
        </w:rPr>
      </w:pPr>
      <w:r w:rsidRPr="00DD1343">
        <w:rPr>
          <w:rFonts w:ascii="Montserrat Medium" w:hAnsi="Montserrat Medium"/>
          <w:szCs w:val="22"/>
        </w:rPr>
        <w:t>El área requirente de los bienes es la Dirección Médica a través de la Oficina de  Control del Abasto de esta UMAE,</w:t>
      </w:r>
      <w:r w:rsidRPr="00DD1343">
        <w:rPr>
          <w:rFonts w:ascii="Montserrat Medium" w:hAnsi="Montserrat Medium"/>
          <w:i/>
          <w:iCs/>
          <w:szCs w:val="22"/>
        </w:rPr>
        <w:t xml:space="preserve"> </w:t>
      </w:r>
      <w:r w:rsidRPr="00DD1343">
        <w:rPr>
          <w:rFonts w:ascii="Montserrat Medium" w:hAnsi="Montserrat Medium"/>
          <w:iCs/>
          <w:szCs w:val="22"/>
        </w:rPr>
        <w:t xml:space="preserve">y el área técnica que evaluarán las propuestas, será el personal designado </w:t>
      </w:r>
      <w:r w:rsidR="00CC5B0B" w:rsidRPr="00DD1343">
        <w:rPr>
          <w:rFonts w:ascii="Montserrat Medium" w:hAnsi="Montserrat Medium"/>
          <w:iCs/>
          <w:szCs w:val="22"/>
        </w:rPr>
        <w:t xml:space="preserve">El Jefe de </w:t>
      </w:r>
      <w:proofErr w:type="spellStart"/>
      <w:r w:rsidR="00CC5B0B" w:rsidRPr="00DD1343">
        <w:rPr>
          <w:rFonts w:ascii="Montserrat Medium" w:hAnsi="Montserrat Medium"/>
          <w:iCs/>
          <w:szCs w:val="22"/>
        </w:rPr>
        <w:t>Deapartametno</w:t>
      </w:r>
      <w:proofErr w:type="spellEnd"/>
      <w:r w:rsidR="00CC5B0B" w:rsidRPr="00DD1343">
        <w:rPr>
          <w:rFonts w:ascii="Montserrat Medium" w:hAnsi="Montserrat Medium"/>
          <w:iCs/>
          <w:szCs w:val="22"/>
        </w:rPr>
        <w:t xml:space="preserve"> de Abastecimient</w:t>
      </w:r>
      <w:r w:rsidRPr="00DD1343">
        <w:rPr>
          <w:rFonts w:ascii="Montserrat Medium" w:hAnsi="Montserrat Medium"/>
          <w:iCs/>
          <w:szCs w:val="22"/>
        </w:rPr>
        <w:t>o.</w:t>
      </w:r>
      <w:r w:rsidRPr="00DD1343">
        <w:rPr>
          <w:rFonts w:ascii="Montserrat Medium" w:hAnsi="Montserrat Medium"/>
          <w:szCs w:val="22"/>
        </w:rPr>
        <w:t xml:space="preserve"> </w:t>
      </w:r>
    </w:p>
    <w:p w14:paraId="013D869C" w14:textId="77777777" w:rsidR="00CF6D38" w:rsidRPr="00DD1343" w:rsidRDefault="00CF6D38" w:rsidP="00CF6D38">
      <w:pPr>
        <w:pStyle w:val="Texto"/>
        <w:spacing w:after="0" w:line="240" w:lineRule="auto"/>
        <w:ind w:right="189" w:firstLine="0"/>
        <w:rPr>
          <w:rFonts w:ascii="Montserrat Medium" w:hAnsi="Montserrat Medium"/>
          <w:b/>
          <w:iCs/>
          <w:szCs w:val="22"/>
        </w:rPr>
      </w:pPr>
    </w:p>
    <w:p w14:paraId="3061B8EF" w14:textId="77777777" w:rsidR="00CF6D38" w:rsidRPr="00DD1343" w:rsidRDefault="00CF6D38" w:rsidP="00CF6D38">
      <w:pPr>
        <w:pStyle w:val="Texto"/>
        <w:spacing w:after="0" w:line="240" w:lineRule="auto"/>
        <w:ind w:right="189" w:firstLine="0"/>
        <w:rPr>
          <w:rFonts w:ascii="Montserrat Medium" w:hAnsi="Montserrat Medium"/>
          <w:b/>
          <w:szCs w:val="22"/>
        </w:rPr>
      </w:pPr>
      <w:r w:rsidRPr="00DD1343">
        <w:rPr>
          <w:rFonts w:ascii="Montserrat Medium" w:hAnsi="Montserrat Medium"/>
          <w:b/>
          <w:iCs/>
          <w:szCs w:val="22"/>
        </w:rPr>
        <w:t xml:space="preserve">Cuando un requisito sea solicitado más de una vez en la convocatoria, será suficiente con presentarlo una sola vez, referenciando a qué punto o puntos se refiere, para efectos de dar cabal cumplimiento a la convocatoria. </w:t>
      </w:r>
    </w:p>
    <w:p w14:paraId="30006D63" w14:textId="77777777" w:rsidR="00CF6D38" w:rsidRPr="00CF6D38" w:rsidRDefault="00CF6D38" w:rsidP="00CF6D38">
      <w:pPr>
        <w:ind w:left="284" w:hanging="284"/>
        <w:jc w:val="both"/>
        <w:rPr>
          <w:rFonts w:ascii="Montserrat Medium" w:hAnsi="Montserrat Medium" w:cs="Arial"/>
          <w:b/>
          <w:sz w:val="20"/>
          <w:szCs w:val="22"/>
        </w:rPr>
      </w:pPr>
    </w:p>
    <w:p w14:paraId="1B7135AA" w14:textId="77777777" w:rsidR="00CF6D38" w:rsidRPr="00CF6D38" w:rsidRDefault="00CF6D38" w:rsidP="00CF6D38">
      <w:pPr>
        <w:tabs>
          <w:tab w:val="left" w:pos="567"/>
        </w:tabs>
        <w:ind w:left="567" w:hanging="567"/>
        <w:jc w:val="both"/>
        <w:rPr>
          <w:rFonts w:ascii="Montserrat Medium" w:hAnsi="Montserrat Medium" w:cs="Arial"/>
          <w:b/>
          <w:bCs/>
          <w:sz w:val="20"/>
          <w:szCs w:val="22"/>
        </w:rPr>
      </w:pPr>
      <w:r w:rsidRPr="00CF6D38">
        <w:rPr>
          <w:rFonts w:ascii="Montserrat Medium" w:hAnsi="Montserrat Medium" w:cs="Arial"/>
          <w:b/>
          <w:bCs/>
          <w:sz w:val="20"/>
          <w:szCs w:val="22"/>
        </w:rPr>
        <w:t>1.1.  IDIOMA EN QUE PODRÁN PRESENTARSE LAS PROPOSICIONES, LOS ANEXOS TÉCNICOS Y, EN SU CASO, LOS FOLLETOS QUE SE ACOMPAÑEN.</w:t>
      </w:r>
    </w:p>
    <w:p w14:paraId="6124698D" w14:textId="77777777" w:rsidR="00CF6D38" w:rsidRPr="00CF6D38" w:rsidRDefault="00CF6D38" w:rsidP="00CF6D38">
      <w:pPr>
        <w:pStyle w:val="Sangra3detindependiente1"/>
        <w:ind w:left="0" w:firstLine="0"/>
        <w:rPr>
          <w:rFonts w:ascii="Montserrat Medium" w:hAnsi="Montserrat Medium"/>
          <w:sz w:val="20"/>
          <w:szCs w:val="22"/>
        </w:rPr>
      </w:pPr>
    </w:p>
    <w:p w14:paraId="4CF21D8D"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sz w:val="18"/>
          <w:szCs w:val="22"/>
        </w:rPr>
        <w:t>Las proposiciones en su caso, deberán presentarse por escrito, preferentemente en papel membretado de la empresa  con el nombre completo en caso de que se trate de una persona física,  sólo en idioma español y estar dirigidas al área convocante.</w:t>
      </w:r>
    </w:p>
    <w:p w14:paraId="7F648BC7" w14:textId="77777777" w:rsidR="00CF6D38" w:rsidRPr="00DD1343" w:rsidRDefault="00CF6D38" w:rsidP="00CF6D38">
      <w:pPr>
        <w:pStyle w:val="Sangra3detindependiente1"/>
        <w:ind w:firstLine="0"/>
        <w:rPr>
          <w:rFonts w:ascii="Montserrat Medium" w:hAnsi="Montserrat Medium"/>
          <w:sz w:val="18"/>
          <w:szCs w:val="22"/>
        </w:rPr>
      </w:pPr>
    </w:p>
    <w:p w14:paraId="4F533E2A"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sz w:val="18"/>
          <w:szCs w:val="22"/>
        </w:rPr>
        <w:t xml:space="preserve">En caso de que los bienes requieran anexos técnicos, folletos, catálogos y/o fotografías, instructivos o manuales de uso para corroborar las especificaciones, características y calidad de los mismos, éstos </w:t>
      </w:r>
      <w:r w:rsidRPr="00DD1343">
        <w:rPr>
          <w:rFonts w:ascii="Montserrat Medium" w:hAnsi="Montserrat Medium" w:cs="Arial"/>
          <w:b/>
          <w:sz w:val="18"/>
          <w:szCs w:val="22"/>
        </w:rPr>
        <w:t>podrán presentarse en el idioma del país de origen de los bienes, acompañados de una traducción simple al español.</w:t>
      </w:r>
    </w:p>
    <w:p w14:paraId="4784A840" w14:textId="77777777" w:rsidR="00CF6D38" w:rsidRPr="00DD1343" w:rsidRDefault="00CF6D38" w:rsidP="00CF6D38">
      <w:pPr>
        <w:jc w:val="both"/>
        <w:rPr>
          <w:rFonts w:ascii="Montserrat Medium" w:hAnsi="Montserrat Medium" w:cs="Arial"/>
          <w:sz w:val="18"/>
          <w:szCs w:val="22"/>
        </w:rPr>
      </w:pPr>
    </w:p>
    <w:p w14:paraId="473774AB" w14:textId="77777777" w:rsidR="00CF6D38" w:rsidRPr="00DD1343" w:rsidRDefault="00CF6D38" w:rsidP="00CF6D38">
      <w:pPr>
        <w:tabs>
          <w:tab w:val="left" w:pos="-284"/>
          <w:tab w:val="left" w:pos="1985"/>
          <w:tab w:val="left" w:pos="9498"/>
        </w:tabs>
        <w:overflowPunct w:val="0"/>
        <w:autoSpaceDE w:val="0"/>
        <w:jc w:val="both"/>
        <w:textAlignment w:val="baseline"/>
        <w:rPr>
          <w:rFonts w:ascii="Montserrat Medium" w:hAnsi="Montserrat Medium" w:cs="Arial"/>
          <w:sz w:val="18"/>
          <w:szCs w:val="22"/>
        </w:rPr>
      </w:pPr>
      <w:r w:rsidRPr="00DD1343">
        <w:rPr>
          <w:rFonts w:ascii="Montserrat Medium" w:hAnsi="Montserrat Medium" w:cs="Arial"/>
          <w:sz w:val="18"/>
          <w:szCs w:val="22"/>
        </w:rPr>
        <w:t>Tratándose de bienes terapéuticos que requieran de instructivos y manuales de uso, se deberán presentar en idioma español, conforme a los marbetes autorizados por la Comisión Federal para la Protección contra Riesgos Sanitarios.</w:t>
      </w:r>
    </w:p>
    <w:p w14:paraId="3583A0A9" w14:textId="77777777" w:rsidR="00CF6D38" w:rsidRPr="00DD1343" w:rsidRDefault="00CF6D38" w:rsidP="00CF6D38">
      <w:pPr>
        <w:jc w:val="both"/>
        <w:rPr>
          <w:rFonts w:ascii="Montserrat Medium" w:hAnsi="Montserrat Medium" w:cs="Arial"/>
          <w:sz w:val="18"/>
          <w:szCs w:val="22"/>
        </w:rPr>
      </w:pPr>
    </w:p>
    <w:p w14:paraId="15B73363"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1.2.</w:t>
      </w:r>
      <w:r w:rsidRPr="00CF6D38">
        <w:rPr>
          <w:rFonts w:ascii="Montserrat Medium" w:hAnsi="Montserrat Medium" w:cs="Arial"/>
          <w:b/>
          <w:sz w:val="20"/>
          <w:szCs w:val="22"/>
        </w:rPr>
        <w:tab/>
        <w:t>DISPONIBILIDAD PRESUPUESTARIA.</w:t>
      </w:r>
    </w:p>
    <w:p w14:paraId="303B1516" w14:textId="77777777" w:rsidR="00CF6D38" w:rsidRPr="00CF6D38" w:rsidRDefault="00CF6D38" w:rsidP="00CF6D38">
      <w:pPr>
        <w:jc w:val="both"/>
        <w:rPr>
          <w:rFonts w:ascii="Montserrat Medium" w:hAnsi="Montserrat Medium" w:cs="Arial"/>
          <w:i/>
          <w:sz w:val="20"/>
          <w:szCs w:val="22"/>
        </w:rPr>
      </w:pPr>
    </w:p>
    <w:p w14:paraId="65A4C8B4"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sz w:val="18"/>
          <w:szCs w:val="22"/>
        </w:rPr>
        <w:t>Para llevar a cabo el presente procedimiento de contratación, el Instituto cuenta con disponibilidad presupuestaria.</w:t>
      </w:r>
    </w:p>
    <w:p w14:paraId="7DB487D0" w14:textId="77777777" w:rsidR="00CF6D38" w:rsidRPr="00CF6D38" w:rsidRDefault="00CF6D38" w:rsidP="00CF6D38">
      <w:pPr>
        <w:jc w:val="both"/>
        <w:rPr>
          <w:rFonts w:ascii="Montserrat Medium" w:hAnsi="Montserrat Medium" w:cs="Arial"/>
          <w:sz w:val="20"/>
          <w:szCs w:val="22"/>
        </w:rPr>
      </w:pPr>
    </w:p>
    <w:p w14:paraId="11CB4262" w14:textId="77777777"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t>2.</w:t>
      </w:r>
      <w:r w:rsidRPr="00CF6D38">
        <w:rPr>
          <w:rFonts w:ascii="Montserrat Medium" w:hAnsi="Montserrat Medium" w:cs="Arial"/>
          <w:b/>
          <w:sz w:val="20"/>
          <w:szCs w:val="22"/>
        </w:rPr>
        <w:tab/>
        <w:t>DESCRIPCIÓN, UNIDAD Y CANTIDAD.</w:t>
      </w:r>
    </w:p>
    <w:p w14:paraId="3DBE5AFB" w14:textId="77777777" w:rsidR="00CF6D38" w:rsidRPr="00CF6D38" w:rsidRDefault="00CF6D38" w:rsidP="00CF6D38">
      <w:pPr>
        <w:jc w:val="both"/>
        <w:rPr>
          <w:rFonts w:ascii="Montserrat Medium" w:hAnsi="Montserrat Medium" w:cs="Arial"/>
          <w:b/>
          <w:sz w:val="20"/>
          <w:szCs w:val="22"/>
        </w:rPr>
      </w:pPr>
    </w:p>
    <w:p w14:paraId="4AB51D8F" w14:textId="77777777" w:rsidR="00CF6D38" w:rsidRPr="00DD1343" w:rsidRDefault="00CF6D38" w:rsidP="00CF6D38">
      <w:pPr>
        <w:jc w:val="both"/>
        <w:rPr>
          <w:rFonts w:ascii="Montserrat Medium" w:hAnsi="Montserrat Medium" w:cs="Arial"/>
          <w:b/>
          <w:bCs/>
          <w:sz w:val="18"/>
          <w:szCs w:val="22"/>
        </w:rPr>
      </w:pPr>
      <w:r w:rsidRPr="00DD1343">
        <w:rPr>
          <w:rFonts w:ascii="Montserrat Medium" w:hAnsi="Montserrat Medium" w:cs="Arial"/>
          <w:sz w:val="18"/>
          <w:szCs w:val="22"/>
        </w:rPr>
        <w:t xml:space="preserve">La descripción amplia y detallada de los bienes solicitados, se contempla en el </w:t>
      </w:r>
      <w:r w:rsidRPr="00DD1343">
        <w:rPr>
          <w:rFonts w:ascii="Montserrat Medium" w:hAnsi="Montserrat Medium" w:cs="Arial"/>
          <w:b/>
          <w:bCs/>
          <w:sz w:val="18"/>
          <w:szCs w:val="22"/>
        </w:rPr>
        <w:t xml:space="preserve">Anexo Número 1 (Uno) “Requerimiento y Descripción Amplia y Detallada”, </w:t>
      </w:r>
      <w:r w:rsidRPr="00DD1343">
        <w:rPr>
          <w:rFonts w:ascii="Montserrat Medium" w:hAnsi="Montserrat Medium" w:cs="Arial"/>
          <w:bCs/>
          <w:sz w:val="18"/>
          <w:szCs w:val="22"/>
        </w:rPr>
        <w:t xml:space="preserve">el cual forma parte integrante de </w:t>
      </w:r>
      <w:r w:rsidRPr="00DD1343">
        <w:rPr>
          <w:rFonts w:ascii="Montserrat Medium" w:hAnsi="Montserrat Medium" w:cs="Arial"/>
          <w:sz w:val="18"/>
          <w:szCs w:val="22"/>
        </w:rPr>
        <w:t>esta Convocatoria.</w:t>
      </w:r>
    </w:p>
    <w:p w14:paraId="213BD0A4" w14:textId="77777777" w:rsidR="00CF6D38" w:rsidRPr="00DD1343" w:rsidRDefault="00CF6D38" w:rsidP="00CF6D38">
      <w:pPr>
        <w:jc w:val="both"/>
        <w:rPr>
          <w:rFonts w:ascii="Montserrat Medium" w:hAnsi="Montserrat Medium" w:cs="Arial"/>
          <w:sz w:val="18"/>
          <w:szCs w:val="22"/>
        </w:rPr>
      </w:pPr>
    </w:p>
    <w:p w14:paraId="0EBFE751" w14:textId="77777777" w:rsidR="00CF6D38" w:rsidRPr="00DD1343" w:rsidRDefault="00CF6D38" w:rsidP="00CF6D38">
      <w:pPr>
        <w:tabs>
          <w:tab w:val="left" w:pos="10206"/>
          <w:tab w:val="left" w:pos="10260"/>
        </w:tabs>
        <w:ind w:right="-54"/>
        <w:jc w:val="both"/>
        <w:rPr>
          <w:rFonts w:ascii="Montserrat Medium" w:hAnsi="Montserrat Medium" w:cs="Arial"/>
          <w:b/>
          <w:sz w:val="18"/>
          <w:szCs w:val="22"/>
        </w:rPr>
      </w:pPr>
      <w:r w:rsidRPr="00DD1343">
        <w:rPr>
          <w:rFonts w:ascii="Montserrat Medium" w:hAnsi="Montserrat Medium" w:cs="Arial"/>
          <w:sz w:val="18"/>
          <w:szCs w:val="22"/>
        </w:rPr>
        <w:t xml:space="preserve">Los licitantes, para la presentación de sus proposiciones, deberán ajustarse estrictamente a los requisitos y especificaciones previstos en esta Convocatoria, y </w:t>
      </w:r>
      <w:r w:rsidRPr="00DD1343">
        <w:rPr>
          <w:rFonts w:ascii="Montserrat Medium" w:hAnsi="Montserrat Medium" w:cs="Arial"/>
          <w:sz w:val="18"/>
          <w:szCs w:val="22"/>
          <w:lang w:val="es-MX"/>
        </w:rPr>
        <w:t>la cual deberá cumplir con las</w:t>
      </w:r>
      <w:r w:rsidRPr="00DD1343">
        <w:rPr>
          <w:rFonts w:ascii="Montserrat Medium" w:hAnsi="Montserrat Medium" w:cs="Arial"/>
          <w:sz w:val="18"/>
          <w:szCs w:val="22"/>
        </w:rPr>
        <w:t xml:space="preserve"> </w:t>
      </w:r>
      <w:r w:rsidRPr="00DD1343">
        <w:rPr>
          <w:rFonts w:ascii="Montserrat Medium" w:hAnsi="Montserrat Medium" w:cs="Arial"/>
          <w:sz w:val="18"/>
          <w:szCs w:val="22"/>
          <w:lang w:val="es-MX"/>
        </w:rPr>
        <w:t>Especificaciones Técnicas del Catálogo de Artículos del Instituto Mexicano del Seguro Social vigente</w:t>
      </w:r>
      <w:r w:rsidRPr="00DD1343">
        <w:rPr>
          <w:rFonts w:ascii="Montserrat Medium" w:hAnsi="Montserrat Medium" w:cs="Arial"/>
          <w:sz w:val="18"/>
          <w:szCs w:val="22"/>
        </w:rPr>
        <w:t xml:space="preserve">, describiendo en forma amplia y detallada los bienes que estén ofertando, indicando </w:t>
      </w:r>
      <w:r w:rsidRPr="00DD1343">
        <w:rPr>
          <w:rFonts w:ascii="Montserrat Medium" w:hAnsi="Montserrat Medium" w:cs="Arial"/>
          <w:b/>
          <w:sz w:val="18"/>
          <w:szCs w:val="22"/>
        </w:rPr>
        <w:t xml:space="preserve">la partida, clave, descripción, cantidad, precio unitario, subtotal y el importe total </w:t>
      </w:r>
      <w:r w:rsidRPr="00DD1343">
        <w:rPr>
          <w:rFonts w:ascii="Montserrat Medium" w:hAnsi="Montserrat Medium" w:cs="Arial"/>
          <w:sz w:val="18"/>
          <w:szCs w:val="22"/>
        </w:rPr>
        <w:t>de los bienes ofertados.</w:t>
      </w:r>
    </w:p>
    <w:p w14:paraId="7319C9B1" w14:textId="77777777" w:rsidR="00CF6D38" w:rsidRPr="00DD1343" w:rsidRDefault="00CF6D38" w:rsidP="00CF6D38">
      <w:pPr>
        <w:tabs>
          <w:tab w:val="left" w:pos="10206"/>
          <w:tab w:val="left" w:pos="10260"/>
        </w:tabs>
        <w:ind w:right="-54"/>
        <w:jc w:val="both"/>
        <w:rPr>
          <w:rFonts w:ascii="Montserrat Medium" w:hAnsi="Montserrat Medium" w:cs="Arial"/>
          <w:b/>
          <w:sz w:val="18"/>
          <w:szCs w:val="22"/>
        </w:rPr>
      </w:pPr>
    </w:p>
    <w:p w14:paraId="3F5B7F24"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b/>
          <w:sz w:val="18"/>
          <w:szCs w:val="22"/>
          <w:u w:val="single"/>
        </w:rPr>
        <w:t>Es indispensable</w:t>
      </w:r>
      <w:r w:rsidRPr="00DD1343">
        <w:rPr>
          <w:rFonts w:ascii="Montserrat Medium" w:hAnsi="Montserrat Medium" w:cs="Arial"/>
          <w:sz w:val="18"/>
          <w:szCs w:val="22"/>
        </w:rPr>
        <w:t xml:space="preserve"> que toda la documentación que integre el licitante en su proposición técnica y económica, la presente identificada con el número de procedimiento en el que participa.</w:t>
      </w:r>
    </w:p>
    <w:p w14:paraId="34295B06" w14:textId="77777777" w:rsidR="00CF6D38" w:rsidRPr="00DD1343" w:rsidRDefault="00CF6D38" w:rsidP="00CF6D38">
      <w:pPr>
        <w:tabs>
          <w:tab w:val="left" w:pos="10206"/>
          <w:tab w:val="left" w:pos="10260"/>
        </w:tabs>
        <w:ind w:right="-54"/>
        <w:jc w:val="both"/>
        <w:rPr>
          <w:rFonts w:ascii="Montserrat Medium" w:hAnsi="Montserrat Medium" w:cs="Arial"/>
          <w:b/>
          <w:sz w:val="18"/>
          <w:szCs w:val="22"/>
        </w:rPr>
      </w:pPr>
    </w:p>
    <w:p w14:paraId="3195D1F1"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sz w:val="18"/>
          <w:szCs w:val="22"/>
        </w:rPr>
        <w:t>Las condiciones contenidas en la presente convocatoria a la Licitación y en las proposiciones presentadas por los licitantes no podrán ser negociadas, en términos del artículo 26 de la Ley.</w:t>
      </w:r>
    </w:p>
    <w:p w14:paraId="5BA3DF71" w14:textId="77777777" w:rsidR="00CF6D38" w:rsidRPr="00DD1343" w:rsidRDefault="00CF6D38" w:rsidP="00CF6D38">
      <w:pPr>
        <w:ind w:left="851" w:hanging="851"/>
        <w:jc w:val="both"/>
        <w:rPr>
          <w:rFonts w:ascii="Montserrat Medium" w:hAnsi="Montserrat Medium" w:cs="Arial"/>
          <w:sz w:val="18"/>
          <w:szCs w:val="22"/>
        </w:rPr>
      </w:pPr>
    </w:p>
    <w:p w14:paraId="38BFEA89"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bCs/>
          <w:sz w:val="20"/>
          <w:szCs w:val="22"/>
        </w:rPr>
        <w:t>2.1.</w:t>
      </w:r>
      <w:r w:rsidRPr="00CF6D38">
        <w:rPr>
          <w:rFonts w:ascii="Montserrat Medium" w:hAnsi="Montserrat Medium" w:cs="Arial"/>
          <w:b/>
          <w:bCs/>
          <w:sz w:val="20"/>
          <w:szCs w:val="22"/>
        </w:rPr>
        <w:tab/>
      </w:r>
      <w:r w:rsidRPr="00CF6D38">
        <w:rPr>
          <w:rFonts w:ascii="Montserrat Medium" w:hAnsi="Montserrat Medium" w:cs="Arial"/>
          <w:b/>
          <w:sz w:val="20"/>
          <w:szCs w:val="22"/>
        </w:rPr>
        <w:t>CALIDAD.</w:t>
      </w:r>
    </w:p>
    <w:p w14:paraId="3595669B" w14:textId="77777777" w:rsidR="00CF6D38" w:rsidRPr="00CF6D38" w:rsidRDefault="00CF6D38" w:rsidP="00CF6D38">
      <w:pPr>
        <w:jc w:val="both"/>
        <w:rPr>
          <w:rFonts w:ascii="Montserrat Medium" w:hAnsi="Montserrat Medium" w:cs="Arial"/>
          <w:b/>
          <w:sz w:val="20"/>
          <w:szCs w:val="22"/>
        </w:rPr>
      </w:pPr>
    </w:p>
    <w:p w14:paraId="3F8E242C" w14:textId="77777777" w:rsidR="00CF6D38" w:rsidRPr="00CF6D38" w:rsidRDefault="00CF6D38" w:rsidP="00CF6D38">
      <w:pPr>
        <w:jc w:val="both"/>
        <w:rPr>
          <w:rFonts w:ascii="Montserrat Medium" w:eastAsia="Calibri" w:hAnsi="Montserrat Medium" w:cs="Arial"/>
          <w:b/>
          <w:iCs/>
          <w:sz w:val="20"/>
          <w:szCs w:val="22"/>
          <w:lang w:val="x-none" w:eastAsia="es-ES"/>
        </w:rPr>
      </w:pPr>
      <w:r w:rsidRPr="00CF6D38">
        <w:rPr>
          <w:rFonts w:ascii="Montserrat Medium" w:hAnsi="Montserrat Medium" w:cs="Arial"/>
          <w:b/>
          <w:sz w:val="20"/>
          <w:szCs w:val="22"/>
        </w:rPr>
        <w:t xml:space="preserve">2.1.1 </w:t>
      </w:r>
      <w:r w:rsidRPr="00CF6D38">
        <w:rPr>
          <w:rFonts w:ascii="Montserrat Medium" w:eastAsia="Calibri" w:hAnsi="Montserrat Medium" w:cs="Arial"/>
          <w:b/>
          <w:sz w:val="20"/>
          <w:szCs w:val="22"/>
          <w:lang w:val="x-none" w:eastAsia="es-ES"/>
        </w:rPr>
        <w:t>NORMA</w:t>
      </w:r>
      <w:r w:rsidRPr="00CF6D38">
        <w:rPr>
          <w:rFonts w:ascii="Montserrat Medium" w:eastAsia="Calibri" w:hAnsi="Montserrat Medium" w:cs="Arial"/>
          <w:b/>
          <w:sz w:val="20"/>
          <w:szCs w:val="22"/>
          <w:lang w:val="es-MX" w:eastAsia="es-ES"/>
        </w:rPr>
        <w:t xml:space="preserve"> O ESPECIFICACIÓN TÉCNICA QUE DEBEN CUMPLIR LOS BIENES.</w:t>
      </w:r>
    </w:p>
    <w:p w14:paraId="4B0E79FC" w14:textId="77777777" w:rsidR="00CF6D38" w:rsidRPr="00CF6D38" w:rsidRDefault="00CF6D38" w:rsidP="00CF6D38">
      <w:pPr>
        <w:ind w:left="567"/>
        <w:contextualSpacing/>
        <w:jc w:val="both"/>
        <w:rPr>
          <w:rFonts w:ascii="Montserrat Medium" w:eastAsia="Calibri" w:hAnsi="Montserrat Medium" w:cs="Arial"/>
          <w:b/>
          <w:iCs/>
          <w:sz w:val="20"/>
          <w:szCs w:val="22"/>
          <w:lang w:val="x-none" w:eastAsia="es-ES"/>
        </w:rPr>
      </w:pPr>
    </w:p>
    <w:p w14:paraId="056A95C3" w14:textId="77777777" w:rsidR="00CF6D38" w:rsidRPr="00DD1343" w:rsidRDefault="00CF6D38" w:rsidP="00CF6D38">
      <w:pPr>
        <w:jc w:val="both"/>
        <w:rPr>
          <w:rFonts w:ascii="Montserrat Medium" w:eastAsia="Calibri" w:hAnsi="Montserrat Medium" w:cs="Arial"/>
          <w:b/>
          <w:iCs/>
          <w:sz w:val="16"/>
          <w:szCs w:val="22"/>
          <w:lang w:val="es-MX"/>
        </w:rPr>
      </w:pPr>
      <w:r w:rsidRPr="00DD1343">
        <w:rPr>
          <w:rFonts w:ascii="Montserrat Medium" w:eastAsia="Calibri" w:hAnsi="Montserrat Medium" w:cs="Arial"/>
          <w:b/>
          <w:iCs/>
          <w:sz w:val="16"/>
          <w:szCs w:val="22"/>
          <w:lang w:val="es-MX"/>
        </w:rPr>
        <w:t>Normas:</w:t>
      </w:r>
    </w:p>
    <w:p w14:paraId="65000BD1"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eastAsia="es-ES"/>
        </w:rPr>
        <w:t>Ley General de Salud, en los artículos aplicables.</w:t>
      </w:r>
    </w:p>
    <w:p w14:paraId="4DD230AF"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eastAsia="es-ES"/>
        </w:rPr>
        <w:t>Farmacopea de los Estados Unidos Mexicanos y sus suplementos vigentes</w:t>
      </w:r>
    </w:p>
    <w:p w14:paraId="13A288A9"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x-none" w:eastAsia="es-ES"/>
        </w:rPr>
        <w:t>NORMA Oficial Mexicana NOM-072-SSA1-2012, Etiquetado de medicamentos y de remedios herbolarios.</w:t>
      </w:r>
    </w:p>
    <w:p w14:paraId="5D618220"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rPr>
        <w:t>Norma Oficial Mexicana NOM-059-SSA1-2015, Buenas prácticas de fabricación de medicamentos.</w:t>
      </w:r>
    </w:p>
    <w:p w14:paraId="00C9F173"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rPr>
        <w:t xml:space="preserve">Norma Oficial Mexicana NOM-073-SSA1-2015, </w:t>
      </w:r>
      <w:r w:rsidRPr="00DD1343">
        <w:rPr>
          <w:rFonts w:ascii="Montserrat Medium" w:hAnsi="Montserrat Medium" w:cs="Arial"/>
          <w:sz w:val="16"/>
          <w:szCs w:val="22"/>
          <w:lang w:val="es-MX"/>
        </w:rPr>
        <w:t>Estabilidad de fármacos y medicamentos, así como remedios herbolarios.</w:t>
      </w:r>
    </w:p>
    <w:p w14:paraId="5E408ADD"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rPr>
        <w:t>Norma Oficial Mexicana NOM-164-SSA1-2015, Buenas prácticas de fabricación para fármacos.</w:t>
      </w:r>
    </w:p>
    <w:p w14:paraId="6D1C2211" w14:textId="77777777" w:rsidR="00CF6D38" w:rsidRPr="00DD1343" w:rsidRDefault="00CF6D38" w:rsidP="00CF6D38">
      <w:pPr>
        <w:contextualSpacing/>
        <w:jc w:val="both"/>
        <w:rPr>
          <w:rFonts w:ascii="Montserrat Medium" w:eastAsia="Calibri" w:hAnsi="Montserrat Medium" w:cs="Arial"/>
          <w:sz w:val="16"/>
          <w:szCs w:val="22"/>
          <w:lang w:val="es-MX" w:eastAsia="es-ES"/>
        </w:rPr>
      </w:pPr>
    </w:p>
    <w:p w14:paraId="6B53CD0D" w14:textId="77777777" w:rsidR="00CF6D38" w:rsidRPr="00CF6D38" w:rsidRDefault="00CF6D38" w:rsidP="00CF6D38">
      <w:pPr>
        <w:tabs>
          <w:tab w:val="left" w:pos="1276"/>
          <w:tab w:val="left" w:pos="15889"/>
        </w:tabs>
        <w:overflowPunct w:val="0"/>
        <w:autoSpaceDE w:val="0"/>
        <w:jc w:val="both"/>
        <w:textAlignment w:val="baseline"/>
        <w:rPr>
          <w:rFonts w:ascii="Montserrat Medium" w:eastAsia="Calibri" w:hAnsi="Montserrat Medium" w:cs="Arial"/>
          <w:b/>
          <w:sz w:val="20"/>
          <w:szCs w:val="22"/>
        </w:rPr>
      </w:pPr>
      <w:r w:rsidRPr="00CF6D38">
        <w:rPr>
          <w:rFonts w:ascii="Montserrat Medium" w:eastAsia="Calibri" w:hAnsi="Montserrat Medium" w:cs="Arial"/>
          <w:b/>
          <w:sz w:val="20"/>
          <w:szCs w:val="22"/>
        </w:rPr>
        <w:t>2.1.2 Cumplimiento de normas.</w:t>
      </w:r>
    </w:p>
    <w:p w14:paraId="08EE54B3" w14:textId="77777777" w:rsidR="00CF6D38" w:rsidRPr="00CF6D38" w:rsidRDefault="00CF6D38" w:rsidP="00CF6D38">
      <w:pPr>
        <w:tabs>
          <w:tab w:val="left" w:pos="1276"/>
          <w:tab w:val="left" w:pos="15889"/>
        </w:tabs>
        <w:overflowPunct w:val="0"/>
        <w:autoSpaceDE w:val="0"/>
        <w:jc w:val="both"/>
        <w:textAlignment w:val="baseline"/>
        <w:rPr>
          <w:rFonts w:ascii="Montserrat Medium" w:eastAsia="Calibri" w:hAnsi="Montserrat Medium" w:cs="Arial"/>
          <w:b/>
          <w:i/>
          <w:sz w:val="20"/>
          <w:szCs w:val="22"/>
        </w:rPr>
      </w:pPr>
    </w:p>
    <w:p w14:paraId="3A341CF0" w14:textId="77777777" w:rsidR="00CF6D38" w:rsidRPr="00DD1343" w:rsidRDefault="00CF6D38" w:rsidP="00CF6D38">
      <w:pPr>
        <w:jc w:val="both"/>
        <w:rPr>
          <w:rFonts w:ascii="Montserrat Medium" w:eastAsia="Calibri" w:hAnsi="Montserrat Medium" w:cs="Arial"/>
          <w:sz w:val="18"/>
          <w:szCs w:val="22"/>
        </w:rPr>
      </w:pPr>
      <w:r w:rsidRPr="00DD1343">
        <w:rPr>
          <w:rFonts w:ascii="Montserrat Medium" w:eastAsia="Calibri" w:hAnsi="Montserrat Medium" w:cs="Arial"/>
          <w:sz w:val="18"/>
          <w:szCs w:val="22"/>
        </w:rPr>
        <w:t>Para acreditar el cumplimiento de las normas, los licitantes como parte de su propuesta deberán presentar:</w:t>
      </w:r>
    </w:p>
    <w:p w14:paraId="7C46E8B8" w14:textId="77777777" w:rsidR="00CF6D38" w:rsidRPr="00DD1343" w:rsidRDefault="00CF6D38" w:rsidP="00CF6D38">
      <w:pPr>
        <w:jc w:val="both"/>
        <w:rPr>
          <w:rFonts w:ascii="Montserrat Medium" w:eastAsia="Calibri" w:hAnsi="Montserrat Medium" w:cs="Arial"/>
          <w:sz w:val="18"/>
          <w:szCs w:val="22"/>
        </w:rPr>
      </w:pPr>
    </w:p>
    <w:p w14:paraId="475ACA43" w14:textId="77777777" w:rsidR="00CF6D38" w:rsidRPr="00DD1343" w:rsidRDefault="00CF6D38" w:rsidP="00A15B24">
      <w:pPr>
        <w:numPr>
          <w:ilvl w:val="0"/>
          <w:numId w:val="42"/>
        </w:numPr>
        <w:contextualSpacing/>
        <w:jc w:val="both"/>
        <w:rPr>
          <w:rFonts w:ascii="Montserrat Medium" w:eastAsia="Calibri" w:hAnsi="Montserrat Medium" w:cs="Arial"/>
          <w:sz w:val="18"/>
          <w:szCs w:val="22"/>
          <w:lang w:eastAsia="es-ES"/>
        </w:rPr>
      </w:pPr>
      <w:r w:rsidRPr="00DD1343">
        <w:rPr>
          <w:rFonts w:ascii="Montserrat Medium" w:eastAsia="Calibri" w:hAnsi="Montserrat Medium" w:cs="Arial"/>
          <w:sz w:val="18"/>
          <w:szCs w:val="22"/>
          <w:lang w:eastAsia="es-ES"/>
        </w:rPr>
        <w:t>Escrito suscrito por el representante legal del Licitante en el que haga referencia al procedimiento de licitación, partida y registro sanitario ofertado, en el que manifieste que el bien terapéutico ofertado cumple con lo establecido en la Ley General de Salud, en los artículos aplicables, Farmacopea de los Estados Unidos Mexicanos y sus suplementos, en las Normas Oficiales Mexicanas, Normas Mexicanas, Normas Internacionales, específicamente</w:t>
      </w:r>
      <w:r w:rsidRPr="00DD1343">
        <w:rPr>
          <w:rFonts w:ascii="Montserrat Medium" w:eastAsia="Calibri" w:hAnsi="Montserrat Medium"/>
          <w:sz w:val="18"/>
          <w:szCs w:val="22"/>
          <w:lang w:val="es-MX" w:eastAsia="es-ES"/>
        </w:rPr>
        <w:t xml:space="preserve">: </w:t>
      </w:r>
      <w:r w:rsidRPr="00DD1343">
        <w:rPr>
          <w:rFonts w:ascii="Montserrat Medium" w:eastAsia="Calibri" w:hAnsi="Montserrat Medium" w:cs="Arial"/>
          <w:sz w:val="18"/>
          <w:szCs w:val="22"/>
          <w:lang w:eastAsia="es-ES"/>
        </w:rPr>
        <w:t>NOM-072-SSA1-2012, Etiquetado de medicamentos y de remedios herbolarios, NOM-059-SSA1-2015, Buenas prácticas de fabricación de medicamentos, NOM-073-SSA1-2015, Estabilidad de fármacos y medicamentos, así como remedios herbolarios, NOM-164-SSA1-2015, Buenas prácticas de fabricación para fármacos, así como con las especificaciones técnicas del IMSS y a falta de éstas, de acuerdo a las especificaciones técnicas del fabricante, o bien, deberán cumplir con las características y especificaciones requeridas en la presente Convocatoria, por la(s) clave(s) en la(s) que participe.</w:t>
      </w:r>
    </w:p>
    <w:p w14:paraId="010E4A14" w14:textId="77777777" w:rsidR="00CF6D38" w:rsidRPr="00DD1343" w:rsidRDefault="00CF6D38" w:rsidP="00CF6D38">
      <w:pPr>
        <w:contextualSpacing/>
        <w:jc w:val="both"/>
        <w:rPr>
          <w:rFonts w:ascii="Montserrat Medium" w:eastAsia="Calibri" w:hAnsi="Montserrat Medium" w:cs="Arial"/>
          <w:sz w:val="18"/>
          <w:szCs w:val="22"/>
          <w:lang w:eastAsia="es-ES"/>
        </w:rPr>
      </w:pPr>
    </w:p>
    <w:p w14:paraId="1C3C9DA9" w14:textId="77777777" w:rsidR="00CF6D38" w:rsidRPr="00DD1343" w:rsidRDefault="00CF6D38" w:rsidP="00CF6D38">
      <w:pPr>
        <w:contextualSpacing/>
        <w:jc w:val="both"/>
        <w:rPr>
          <w:rFonts w:ascii="Montserrat Medium" w:eastAsia="Calibri" w:hAnsi="Montserrat Medium" w:cs="Arial"/>
          <w:b/>
          <w:sz w:val="18"/>
          <w:szCs w:val="22"/>
          <w:u w:val="single"/>
          <w:lang w:eastAsia="es-ES"/>
        </w:rPr>
      </w:pPr>
      <w:r w:rsidRPr="00DD1343">
        <w:rPr>
          <w:rFonts w:ascii="Montserrat Medium" w:eastAsia="Calibri" w:hAnsi="Montserrat Medium" w:cs="Arial"/>
          <w:b/>
          <w:sz w:val="18"/>
          <w:szCs w:val="22"/>
          <w:u w:val="single"/>
          <w:lang w:eastAsia="es-ES"/>
        </w:rPr>
        <w:t xml:space="preserve">Para dar cumplimiento al presente numeral los Licitantes  deberán presentar escrito libre, que cumpla con la totalidad de requisitos. </w:t>
      </w:r>
    </w:p>
    <w:p w14:paraId="5C791F4E" w14:textId="77777777" w:rsidR="00CF6D38" w:rsidRPr="00CF6D38" w:rsidRDefault="00CF6D38" w:rsidP="00CF6D38">
      <w:pPr>
        <w:jc w:val="both"/>
        <w:rPr>
          <w:rFonts w:ascii="Montserrat Medium" w:hAnsi="Montserrat Medium" w:cs="Arial"/>
          <w:b/>
          <w:sz w:val="20"/>
          <w:szCs w:val="22"/>
        </w:rPr>
      </w:pPr>
    </w:p>
    <w:p w14:paraId="2DB2E08C" w14:textId="77777777" w:rsidR="00CF6D38" w:rsidRPr="00CF6D38" w:rsidRDefault="00CF6D38" w:rsidP="00CF6D38">
      <w:pPr>
        <w:contextualSpacing/>
        <w:jc w:val="both"/>
        <w:rPr>
          <w:rFonts w:ascii="Montserrat Medium" w:hAnsi="Montserrat Medium" w:cs="Arial"/>
          <w:b/>
          <w:bCs/>
          <w:iCs/>
          <w:sz w:val="20"/>
          <w:szCs w:val="22"/>
        </w:rPr>
      </w:pPr>
      <w:r w:rsidRPr="00CF6D38">
        <w:rPr>
          <w:rFonts w:ascii="Montserrat Medium" w:hAnsi="Montserrat Medium" w:cs="Arial"/>
          <w:b/>
          <w:bCs/>
          <w:iCs/>
          <w:sz w:val="20"/>
          <w:szCs w:val="22"/>
        </w:rPr>
        <w:t xml:space="preserve">2.2 LICENCIAS, PERMISOS, REGISTROS, CERTIFICADOS O AUTORIZACIONES QUE DEBE CUMPLIR O APLICARSE AL BIEN. </w:t>
      </w:r>
    </w:p>
    <w:p w14:paraId="425D178D" w14:textId="77777777" w:rsidR="00CF6D38" w:rsidRPr="00CF6D38" w:rsidRDefault="00CF6D38" w:rsidP="00CF6D38">
      <w:pPr>
        <w:jc w:val="both"/>
        <w:rPr>
          <w:rFonts w:ascii="Montserrat Medium" w:hAnsi="Montserrat Medium" w:cs="Arial"/>
          <w:b/>
          <w:sz w:val="20"/>
          <w:szCs w:val="22"/>
        </w:rPr>
      </w:pPr>
    </w:p>
    <w:p w14:paraId="085D5B03" w14:textId="77777777" w:rsidR="00CF6D38" w:rsidRPr="00DD1343" w:rsidRDefault="00CF6D38" w:rsidP="00CF6D38">
      <w:pPr>
        <w:pStyle w:val="Sangra2detindependiente1"/>
        <w:tabs>
          <w:tab w:val="left" w:pos="0"/>
          <w:tab w:val="left" w:pos="10065"/>
        </w:tabs>
        <w:spacing w:before="0"/>
        <w:ind w:left="0"/>
        <w:rPr>
          <w:rFonts w:ascii="Montserrat Medium" w:hAnsi="Montserrat Medium" w:cs="Arial"/>
          <w:bCs/>
          <w:iCs/>
          <w:sz w:val="18"/>
          <w:szCs w:val="22"/>
        </w:rPr>
      </w:pPr>
      <w:r w:rsidRPr="00DD1343">
        <w:rPr>
          <w:rFonts w:ascii="Montserrat Medium" w:hAnsi="Montserrat Medium" w:cs="Arial"/>
          <w:bCs/>
          <w:iCs/>
          <w:sz w:val="18"/>
          <w:szCs w:val="22"/>
        </w:rPr>
        <w:t>Los licitantes deberán acompañar a su propuesta técnica los documentos siguientes mismos que deberán estar referenciados con la clave del bien ofertado:</w:t>
      </w:r>
    </w:p>
    <w:p w14:paraId="00792CF4" w14:textId="77777777" w:rsidR="00CF6D38" w:rsidRPr="00DD1343" w:rsidRDefault="00CF6D38" w:rsidP="00CF6D38">
      <w:pPr>
        <w:pStyle w:val="Sangra2detindependiente1"/>
        <w:tabs>
          <w:tab w:val="left" w:pos="0"/>
          <w:tab w:val="left" w:pos="10065"/>
        </w:tabs>
        <w:spacing w:before="0"/>
        <w:ind w:left="0"/>
        <w:rPr>
          <w:rFonts w:ascii="Montserrat Medium" w:hAnsi="Montserrat Medium" w:cs="Arial"/>
          <w:bCs/>
          <w:iCs/>
          <w:sz w:val="18"/>
          <w:szCs w:val="22"/>
        </w:rPr>
      </w:pPr>
    </w:p>
    <w:p w14:paraId="43BE3C38" w14:textId="77777777" w:rsidR="00CF6D38" w:rsidRPr="00DD1343" w:rsidRDefault="00CF6D38" w:rsidP="00A15B24">
      <w:pPr>
        <w:numPr>
          <w:ilvl w:val="0"/>
          <w:numId w:val="32"/>
        </w:numPr>
        <w:ind w:left="567" w:hanging="207"/>
        <w:jc w:val="both"/>
        <w:rPr>
          <w:rFonts w:ascii="Montserrat Medium" w:hAnsi="Montserrat Medium" w:cs="Arial"/>
          <w:sz w:val="18"/>
          <w:szCs w:val="22"/>
          <w:lang w:val="es-MX"/>
        </w:rPr>
      </w:pPr>
      <w:r w:rsidRPr="00DD1343">
        <w:rPr>
          <w:rFonts w:ascii="Montserrat Medium" w:hAnsi="Montserrat Medium" w:cs="Arial"/>
          <w:sz w:val="18"/>
          <w:szCs w:val="22"/>
        </w:rPr>
        <w:t xml:space="preserve">Copia del Registro Sanitario </w:t>
      </w:r>
      <w:r w:rsidRPr="00DD1343">
        <w:rPr>
          <w:rFonts w:ascii="Montserrat Medium" w:hAnsi="Montserrat Medium" w:cs="Arial"/>
          <w:b/>
          <w:sz w:val="18"/>
          <w:szCs w:val="22"/>
        </w:rPr>
        <w:t>vigente</w:t>
      </w:r>
      <w:r w:rsidRPr="00DD1343">
        <w:rPr>
          <w:rFonts w:ascii="Montserrat Medium" w:hAnsi="Montserrat Medium" w:cs="Arial"/>
          <w:sz w:val="18"/>
          <w:szCs w:val="22"/>
        </w:rPr>
        <w:t xml:space="preserve"> </w:t>
      </w:r>
      <w:r w:rsidRPr="00DD1343">
        <w:rPr>
          <w:rFonts w:ascii="Montserrat Medium" w:hAnsi="Montserrat Medium" w:cs="Arial"/>
          <w:b/>
          <w:sz w:val="18"/>
          <w:szCs w:val="22"/>
        </w:rPr>
        <w:t xml:space="preserve">expedido por la COFEPRIS </w:t>
      </w:r>
      <w:r w:rsidRPr="00DD1343">
        <w:rPr>
          <w:rFonts w:ascii="Montserrat Medium" w:hAnsi="Montserrat Medium" w:cs="Arial"/>
          <w:sz w:val="18"/>
          <w:szCs w:val="22"/>
        </w:rPr>
        <w:t>(ANVERSO Y REVERSO)</w:t>
      </w:r>
      <w:r w:rsidRPr="00DD1343">
        <w:rPr>
          <w:rFonts w:ascii="Montserrat Medium" w:hAnsi="Montserrat Medium" w:cs="Arial"/>
          <w:b/>
          <w:sz w:val="18"/>
          <w:szCs w:val="22"/>
        </w:rPr>
        <w:t xml:space="preserve">, conforme a lo establecido en el artículo 376 de la Ley General de Salud vigente, </w:t>
      </w:r>
      <w:r w:rsidRPr="00DD1343">
        <w:rPr>
          <w:rFonts w:ascii="Montserrat Medium" w:hAnsi="Montserrat Medium" w:cs="Arial"/>
          <w:sz w:val="18"/>
          <w:szCs w:val="22"/>
        </w:rPr>
        <w:t xml:space="preserve">así como los anexos correspondientes al </w:t>
      </w:r>
      <w:r w:rsidRPr="00DD1343">
        <w:rPr>
          <w:rFonts w:ascii="Montserrat Medium" w:hAnsi="Montserrat Medium" w:cs="Arial"/>
          <w:b/>
          <w:sz w:val="18"/>
          <w:szCs w:val="22"/>
        </w:rPr>
        <w:t>marbete</w:t>
      </w:r>
      <w:r w:rsidRPr="00DD1343">
        <w:rPr>
          <w:rFonts w:ascii="Montserrat Medium" w:hAnsi="Montserrat Medium" w:cs="Arial"/>
          <w:sz w:val="18"/>
          <w:szCs w:val="22"/>
        </w:rPr>
        <w:t xml:space="preserve">, que acredite fehacientemente que el producto ofertado cumple con la descripción del Cuadro Básico. </w:t>
      </w:r>
      <w:r w:rsidRPr="00DD1343">
        <w:rPr>
          <w:rFonts w:ascii="Montserrat Medium" w:hAnsi="Montserrat Medium" w:cs="Arial"/>
          <w:b/>
          <w:bCs/>
          <w:sz w:val="18"/>
          <w:szCs w:val="22"/>
        </w:rPr>
        <w:t xml:space="preserve">Es indispensable que los licitantes presenten los registros sanitarios del bien propuesto, </w:t>
      </w:r>
      <w:r w:rsidRPr="00DD1343">
        <w:rPr>
          <w:rFonts w:ascii="Montserrat Medium" w:hAnsi="Montserrat Medium" w:cs="Arial"/>
          <w:b/>
          <w:bCs/>
          <w:sz w:val="18"/>
          <w:szCs w:val="22"/>
          <w:u w:val="single"/>
        </w:rPr>
        <w:t xml:space="preserve">plenamente identificados con la partida, clave y descripción corta del bien. </w:t>
      </w:r>
      <w:r w:rsidRPr="00DD1343">
        <w:rPr>
          <w:rFonts w:ascii="Montserrat Medium" w:hAnsi="Montserrat Medium" w:cs="Arial"/>
          <w:bCs/>
          <w:sz w:val="18"/>
          <w:szCs w:val="22"/>
        </w:rPr>
        <w:t>Tratándose de Registros Sanitarios expedidos a partir del año 2010 la COFEPRIS proporciona anexos y no marbetes, por lo que en caso de presentar Registros Sanitarios a partir del año mencionado, deberá presentar los anexos correspondientes.</w:t>
      </w:r>
    </w:p>
    <w:p w14:paraId="7419174B" w14:textId="77777777" w:rsidR="00CF6D38" w:rsidRPr="00DD1343" w:rsidRDefault="00CF6D38" w:rsidP="00CF6D38">
      <w:pPr>
        <w:ind w:left="567"/>
        <w:jc w:val="both"/>
        <w:rPr>
          <w:rFonts w:ascii="Montserrat Medium" w:hAnsi="Montserrat Medium" w:cs="Arial"/>
          <w:sz w:val="18"/>
          <w:szCs w:val="22"/>
          <w:lang w:val="es-MX"/>
        </w:rPr>
      </w:pPr>
    </w:p>
    <w:p w14:paraId="019F9395" w14:textId="77777777" w:rsidR="00CF6D38" w:rsidRPr="00DD1343" w:rsidRDefault="00CF6D38" w:rsidP="00A15B24">
      <w:pPr>
        <w:numPr>
          <w:ilvl w:val="0"/>
          <w:numId w:val="32"/>
        </w:numPr>
        <w:ind w:left="567" w:hanging="207"/>
        <w:jc w:val="both"/>
        <w:rPr>
          <w:rFonts w:ascii="Montserrat Medium" w:hAnsi="Montserrat Medium" w:cs="Arial"/>
          <w:sz w:val="18"/>
          <w:szCs w:val="22"/>
          <w:lang w:val="es-MX"/>
        </w:rPr>
      </w:pPr>
      <w:r w:rsidRPr="00DD1343">
        <w:rPr>
          <w:rFonts w:ascii="Montserrat Medium" w:hAnsi="Montserrat Medium" w:cs="Arial"/>
          <w:sz w:val="18"/>
          <w:szCs w:val="22"/>
        </w:rPr>
        <w:t>En caso de que el Registro Sanitario no se encuentre dentro del período de vigencia de 5 años, o se encuentre dentro de los 150 días naturales previos a su vencimiento conforme al artículo 376 de la Ley General de Salud, deberá presentar:</w:t>
      </w:r>
    </w:p>
    <w:p w14:paraId="61ED6E01" w14:textId="77777777" w:rsidR="00CF6D38" w:rsidRPr="00DD1343" w:rsidRDefault="00CF6D38" w:rsidP="00CF6D38">
      <w:pPr>
        <w:pStyle w:val="Prrafodelista"/>
        <w:spacing w:after="200" w:line="276" w:lineRule="auto"/>
        <w:ind w:left="426"/>
        <w:jc w:val="both"/>
        <w:rPr>
          <w:rFonts w:ascii="Montserrat Medium" w:hAnsi="Montserrat Medium" w:cs="Arial"/>
          <w:sz w:val="18"/>
        </w:rPr>
      </w:pPr>
    </w:p>
    <w:p w14:paraId="6CA20304" w14:textId="77777777" w:rsidR="00CF6D38" w:rsidRPr="00DD1343" w:rsidRDefault="00CF6D38" w:rsidP="00A15B24">
      <w:pPr>
        <w:pStyle w:val="Prrafodelista"/>
        <w:numPr>
          <w:ilvl w:val="0"/>
          <w:numId w:val="33"/>
        </w:numPr>
        <w:suppressAutoHyphens/>
        <w:spacing w:after="0" w:line="240" w:lineRule="auto"/>
        <w:contextualSpacing w:val="0"/>
        <w:jc w:val="both"/>
        <w:rPr>
          <w:rFonts w:ascii="Montserrat Medium" w:hAnsi="Montserrat Medium" w:cs="Arial"/>
          <w:sz w:val="18"/>
        </w:rPr>
      </w:pPr>
      <w:r w:rsidRPr="00DD1343">
        <w:rPr>
          <w:rFonts w:ascii="Montserrat Medium" w:hAnsi="Montserrat Medium" w:cs="Arial"/>
          <w:sz w:val="18"/>
        </w:rPr>
        <w:t>Copia simple del Registro Sanitario sometido a prórroga.</w:t>
      </w:r>
    </w:p>
    <w:p w14:paraId="1E5A8FEA" w14:textId="77777777" w:rsidR="00CF6D38" w:rsidRPr="00DD1343" w:rsidRDefault="00CF6D38" w:rsidP="00A15B24">
      <w:pPr>
        <w:pStyle w:val="Prrafodelista"/>
        <w:numPr>
          <w:ilvl w:val="0"/>
          <w:numId w:val="33"/>
        </w:numPr>
        <w:suppressAutoHyphens/>
        <w:spacing w:after="0" w:line="240" w:lineRule="auto"/>
        <w:contextualSpacing w:val="0"/>
        <w:jc w:val="both"/>
        <w:rPr>
          <w:rFonts w:ascii="Montserrat Medium" w:hAnsi="Montserrat Medium" w:cs="Arial"/>
          <w:sz w:val="18"/>
        </w:rPr>
      </w:pPr>
      <w:r w:rsidRPr="00DD1343">
        <w:rPr>
          <w:rFonts w:ascii="Montserrat Medium" w:hAnsi="Montserrat Medium" w:cs="Arial"/>
          <w:sz w:val="18"/>
        </w:rPr>
        <w:t>Copia simple del acuse de recibo del trámite de prórroga vigente del Registro Sanitario, presentado ante la COFEPRIS con todos sus anexos.</w:t>
      </w:r>
    </w:p>
    <w:p w14:paraId="134FC75F" w14:textId="77777777" w:rsidR="00CF6D38" w:rsidRPr="00DD1343" w:rsidRDefault="00CF6D38" w:rsidP="00A15B24">
      <w:pPr>
        <w:pStyle w:val="Prrafodelista"/>
        <w:numPr>
          <w:ilvl w:val="0"/>
          <w:numId w:val="33"/>
        </w:numPr>
        <w:suppressAutoHyphens/>
        <w:spacing w:after="0" w:line="240" w:lineRule="auto"/>
        <w:contextualSpacing w:val="0"/>
        <w:jc w:val="both"/>
        <w:rPr>
          <w:rFonts w:ascii="Montserrat Medium" w:hAnsi="Montserrat Medium" w:cs="Arial"/>
          <w:sz w:val="18"/>
        </w:rPr>
      </w:pPr>
      <w:r w:rsidRPr="00DD1343">
        <w:rPr>
          <w:rFonts w:ascii="Montserrat Medium" w:hAnsi="Montserrat Medium" w:cs="Arial"/>
          <w:sz w:val="18"/>
        </w:rPr>
        <w:t>Carta en hoja membretada y firmada por el representante legal del Titular del Registro Sanitario o representante legal consignado en el propio registro, en donde manifieste que el trámite de prórroga del Registro Sanitario, del cual presenta copia, fue sometido en tiempo y forma, que el acuse de recibo presentado corresponde al producto sometido a trámite de prórroga ante COFEPRIS y que a la fecha de su propuesta la autoridad sanitaria no ha emitido respuesta alguna.</w:t>
      </w:r>
    </w:p>
    <w:p w14:paraId="76A0464C" w14:textId="77777777" w:rsidR="00CF6D38" w:rsidRPr="00DD1343" w:rsidRDefault="00CF6D38" w:rsidP="00CF6D38">
      <w:pPr>
        <w:pStyle w:val="Prrafodelista"/>
        <w:ind w:left="1353"/>
        <w:jc w:val="both"/>
        <w:rPr>
          <w:rFonts w:ascii="Montserrat Medium" w:hAnsi="Montserrat Medium" w:cs="Arial"/>
          <w:sz w:val="18"/>
        </w:rPr>
      </w:pPr>
    </w:p>
    <w:p w14:paraId="7DB5DA0D" w14:textId="77777777" w:rsidR="00CF6D38" w:rsidRPr="00DD1343" w:rsidRDefault="00CF6D38" w:rsidP="00A15B24">
      <w:pPr>
        <w:pStyle w:val="Prrafodelista"/>
        <w:numPr>
          <w:ilvl w:val="0"/>
          <w:numId w:val="32"/>
        </w:numPr>
        <w:tabs>
          <w:tab w:val="left" w:pos="10294"/>
        </w:tabs>
        <w:suppressAutoHyphens/>
        <w:spacing w:after="0" w:line="240" w:lineRule="auto"/>
        <w:contextualSpacing w:val="0"/>
        <w:jc w:val="both"/>
        <w:rPr>
          <w:rFonts w:ascii="Montserrat Medium" w:hAnsi="Montserrat Medium" w:cs="Arial"/>
          <w:sz w:val="18"/>
        </w:rPr>
      </w:pPr>
      <w:r w:rsidRPr="00DD1343">
        <w:rPr>
          <w:rFonts w:ascii="Montserrat Medium" w:hAnsi="Montserrat Medium" w:cs="Arial"/>
          <w:bCs/>
          <w:sz w:val="18"/>
        </w:rPr>
        <w:t xml:space="preserve">En el caso de ofertar bienes del grupo de suministro 040  deberá presentar los anexos correspondientes a la información para la prescripción amplia y marbete, a efecto de que pueda acreditar fehacientemente que el producto ofertado cumple con la cédula descriptiva del Cuadro Básico y Catalogo de Medicamentos del Sector Salud. </w:t>
      </w:r>
    </w:p>
    <w:p w14:paraId="447B1C15" w14:textId="77777777" w:rsidR="00CF6D38" w:rsidRPr="00DD1343" w:rsidRDefault="00CF6D38" w:rsidP="00CF6D38">
      <w:pPr>
        <w:jc w:val="both"/>
        <w:rPr>
          <w:rFonts w:ascii="Montserrat Medium" w:hAnsi="Montserrat Medium" w:cs="Arial"/>
          <w:sz w:val="18"/>
          <w:szCs w:val="22"/>
        </w:rPr>
      </w:pPr>
    </w:p>
    <w:p w14:paraId="41F1391B"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b/>
          <w:sz w:val="18"/>
          <w:szCs w:val="22"/>
          <w:u w:val="single"/>
        </w:rPr>
        <w:t>NOTA:</w:t>
      </w:r>
      <w:r w:rsidRPr="00DD1343">
        <w:rPr>
          <w:rFonts w:ascii="Montserrat Medium" w:hAnsi="Montserrat Medium" w:cs="Arial"/>
          <w:sz w:val="18"/>
          <w:szCs w:val="22"/>
          <w:u w:val="single"/>
        </w:rPr>
        <w:t xml:space="preserve"> La convocante podrán validar en cualquier tiempo durante el procedimiento de contratación y posterior a su adjudicación, los Registros Sanitarios con la COFEPRIS</w:t>
      </w:r>
      <w:r w:rsidRPr="00DD1343">
        <w:rPr>
          <w:rFonts w:ascii="Montserrat Medium" w:hAnsi="Montserrat Medium" w:cs="Arial"/>
          <w:sz w:val="18"/>
          <w:szCs w:val="22"/>
        </w:rPr>
        <w:t>.</w:t>
      </w:r>
    </w:p>
    <w:p w14:paraId="757DB749" w14:textId="77777777" w:rsidR="004E3CDB" w:rsidRPr="00DD1343" w:rsidRDefault="004E3CDB" w:rsidP="00CF6D38">
      <w:pPr>
        <w:pStyle w:val="Sangra2detindependiente1"/>
        <w:tabs>
          <w:tab w:val="left" w:pos="0"/>
          <w:tab w:val="left" w:pos="10065"/>
        </w:tabs>
        <w:suppressAutoHyphens w:val="0"/>
        <w:autoSpaceDN w:val="0"/>
        <w:adjustRightInd w:val="0"/>
        <w:spacing w:before="0"/>
        <w:ind w:left="0"/>
        <w:rPr>
          <w:rFonts w:ascii="Montserrat Medium" w:hAnsi="Montserrat Medium" w:cs="Arial"/>
          <w:bCs/>
          <w:iCs/>
          <w:sz w:val="18"/>
          <w:szCs w:val="22"/>
        </w:rPr>
      </w:pPr>
    </w:p>
    <w:p w14:paraId="55DE8E31" w14:textId="77777777" w:rsidR="00CF6D38" w:rsidRPr="00CF6D38" w:rsidRDefault="00CF6D38" w:rsidP="00A15B24">
      <w:pPr>
        <w:pStyle w:val="Sangra2detindependiente1"/>
        <w:numPr>
          <w:ilvl w:val="2"/>
          <w:numId w:val="43"/>
        </w:numPr>
        <w:tabs>
          <w:tab w:val="left" w:pos="0"/>
          <w:tab w:val="left" w:pos="10065"/>
        </w:tabs>
        <w:suppressAutoHyphens w:val="0"/>
        <w:autoSpaceDN w:val="0"/>
        <w:adjustRightInd w:val="0"/>
        <w:spacing w:before="0"/>
        <w:rPr>
          <w:rFonts w:ascii="Montserrat Medium" w:hAnsi="Montserrat Medium" w:cs="Arial"/>
          <w:b/>
          <w:sz w:val="20"/>
          <w:szCs w:val="22"/>
        </w:rPr>
      </w:pPr>
      <w:r w:rsidRPr="00CF6D38">
        <w:rPr>
          <w:rFonts w:ascii="Montserrat Medium" w:hAnsi="Montserrat Medium" w:cs="Arial"/>
          <w:b/>
          <w:sz w:val="20"/>
          <w:szCs w:val="22"/>
        </w:rPr>
        <w:t>Licencias y Avisos</w:t>
      </w:r>
    </w:p>
    <w:p w14:paraId="5601D9D9" w14:textId="77777777" w:rsidR="00CF6D38" w:rsidRPr="00CF6D38" w:rsidRDefault="00CF6D38" w:rsidP="00CF6D38">
      <w:pPr>
        <w:pStyle w:val="Sangra2detindependiente1"/>
        <w:tabs>
          <w:tab w:val="left" w:pos="0"/>
          <w:tab w:val="left" w:pos="10065"/>
        </w:tabs>
        <w:suppressAutoHyphens w:val="0"/>
        <w:autoSpaceDN w:val="0"/>
        <w:adjustRightInd w:val="0"/>
        <w:spacing w:before="0"/>
        <w:rPr>
          <w:rFonts w:ascii="Montserrat Medium" w:hAnsi="Montserrat Medium" w:cs="Arial"/>
          <w:b/>
          <w:sz w:val="20"/>
          <w:szCs w:val="22"/>
        </w:rPr>
      </w:pPr>
    </w:p>
    <w:p w14:paraId="200F30D3" w14:textId="77777777" w:rsidR="00CF6D38" w:rsidRPr="00DD1343" w:rsidRDefault="00CF6D38" w:rsidP="00CF6D38">
      <w:pPr>
        <w:jc w:val="both"/>
        <w:rPr>
          <w:rFonts w:ascii="Montserrat Medium" w:eastAsia="Calibri" w:hAnsi="Montserrat Medium" w:cs="Arial"/>
          <w:sz w:val="18"/>
          <w:szCs w:val="22"/>
          <w:lang w:val="es-MX" w:eastAsia="es-ES"/>
        </w:rPr>
      </w:pPr>
      <w:r w:rsidRPr="00DD1343">
        <w:rPr>
          <w:rFonts w:ascii="Montserrat Medium" w:eastAsia="Calibri" w:hAnsi="Montserrat Medium" w:cs="Arial"/>
          <w:sz w:val="18"/>
          <w:szCs w:val="22"/>
          <w:lang w:val="es-MX" w:eastAsia="es-ES"/>
        </w:rPr>
        <w:t>Con independencia de las claves que oferte se deberá integrar:</w:t>
      </w:r>
    </w:p>
    <w:p w14:paraId="01D0E413" w14:textId="77777777" w:rsidR="00CF6D38" w:rsidRPr="00DD1343" w:rsidRDefault="00CF6D38" w:rsidP="00CF6D38">
      <w:pPr>
        <w:jc w:val="both"/>
        <w:rPr>
          <w:rFonts w:ascii="Montserrat Medium" w:eastAsia="Calibri" w:hAnsi="Montserrat Medium" w:cs="Arial"/>
          <w:sz w:val="18"/>
          <w:szCs w:val="22"/>
          <w:lang w:val="es-MX" w:eastAsia="es-ES"/>
        </w:rPr>
      </w:pPr>
    </w:p>
    <w:p w14:paraId="45CA6313" w14:textId="77777777" w:rsidR="00CF6D38" w:rsidRPr="00DD1343" w:rsidRDefault="00CF6D38" w:rsidP="00A15B24">
      <w:pPr>
        <w:pStyle w:val="Prrafodelista"/>
        <w:numPr>
          <w:ilvl w:val="0"/>
          <w:numId w:val="45"/>
        </w:numPr>
        <w:suppressAutoHyphens/>
        <w:spacing w:after="0" w:line="240" w:lineRule="auto"/>
        <w:jc w:val="both"/>
        <w:rPr>
          <w:rFonts w:ascii="Montserrat Medium" w:hAnsi="Montserrat Medium" w:cs="Arial"/>
          <w:sz w:val="18"/>
        </w:rPr>
      </w:pPr>
      <w:r w:rsidRPr="00DD1343">
        <w:rPr>
          <w:rFonts w:ascii="Montserrat Medium" w:hAnsi="Montserrat Medium" w:cs="Arial"/>
          <w:sz w:val="18"/>
        </w:rPr>
        <w:t xml:space="preserve">En caso de que el licitante </w:t>
      </w:r>
      <w:r w:rsidRPr="00DD1343">
        <w:rPr>
          <w:rFonts w:ascii="Montserrat Medium" w:hAnsi="Montserrat Medium" w:cs="Arial"/>
          <w:b/>
          <w:sz w:val="18"/>
          <w:u w:val="single"/>
        </w:rPr>
        <w:t>no</w:t>
      </w:r>
      <w:r w:rsidRPr="00DD1343">
        <w:rPr>
          <w:rFonts w:ascii="Montserrat Medium" w:hAnsi="Montserrat Medium" w:cs="Arial"/>
          <w:sz w:val="18"/>
        </w:rPr>
        <w:t xml:space="preserve"> sea el titular del Registro Sanitario de los bienes que oferte:</w:t>
      </w:r>
    </w:p>
    <w:p w14:paraId="0047B643" w14:textId="77777777" w:rsidR="00CF6D38" w:rsidRPr="00DD1343" w:rsidRDefault="00CF6D38" w:rsidP="00CF6D38">
      <w:pPr>
        <w:contextualSpacing/>
        <w:jc w:val="both"/>
        <w:rPr>
          <w:rFonts w:ascii="Montserrat Medium" w:hAnsi="Montserrat Medium" w:cs="Arial"/>
          <w:sz w:val="18"/>
          <w:szCs w:val="22"/>
          <w:lang w:val="es-MX"/>
        </w:rPr>
      </w:pPr>
    </w:p>
    <w:p w14:paraId="5A27D119" w14:textId="77777777" w:rsidR="00CF6D38" w:rsidRPr="00DD1343" w:rsidRDefault="00CF6D38" w:rsidP="00A15B24">
      <w:pPr>
        <w:numPr>
          <w:ilvl w:val="0"/>
          <w:numId w:val="44"/>
        </w:numPr>
        <w:suppressAutoHyphens/>
        <w:ind w:left="1418" w:hanging="284"/>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Aviso de Funcionamiento (salvo que se trate de estupefacientes, psicotrópicos,  sueros, antitoxinas de origen animal y hemoderivados). Dicho aviso de funcionamiento deberá indicar la categoría: insumos para la salud, proceso de distribución y almacenamiento de medicamentos, conforme al producto que oferte.</w:t>
      </w:r>
    </w:p>
    <w:p w14:paraId="448DA518" w14:textId="77777777" w:rsidR="00CF6D38" w:rsidRPr="00DD1343" w:rsidRDefault="00CF6D38" w:rsidP="00CF6D38">
      <w:pPr>
        <w:ind w:left="1418"/>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 xml:space="preserve"> </w:t>
      </w:r>
    </w:p>
    <w:p w14:paraId="090358FF" w14:textId="77777777" w:rsidR="00CF6D38" w:rsidRPr="00DD1343" w:rsidRDefault="00CF6D38" w:rsidP="00A15B24">
      <w:pPr>
        <w:numPr>
          <w:ilvl w:val="0"/>
          <w:numId w:val="44"/>
        </w:numPr>
        <w:suppressAutoHyphens/>
        <w:ind w:left="1418" w:hanging="284"/>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 xml:space="preserve">Aviso de Responsable Sanitario. </w:t>
      </w:r>
    </w:p>
    <w:p w14:paraId="6079E8DB" w14:textId="77777777" w:rsidR="00CF6D38" w:rsidRPr="00DD1343" w:rsidRDefault="00CF6D38" w:rsidP="00CF6D38">
      <w:pPr>
        <w:pStyle w:val="Prrafodelista"/>
        <w:rPr>
          <w:rFonts w:ascii="Montserrat Medium" w:hAnsi="Montserrat Medium" w:cs="Arial"/>
          <w:sz w:val="18"/>
        </w:rPr>
      </w:pPr>
    </w:p>
    <w:p w14:paraId="3FE6F891" w14:textId="77777777" w:rsidR="00CF6D38" w:rsidRPr="00DD1343" w:rsidRDefault="00CF6D38" w:rsidP="00A15B24">
      <w:pPr>
        <w:numPr>
          <w:ilvl w:val="0"/>
          <w:numId w:val="44"/>
        </w:numPr>
        <w:suppressAutoHyphens/>
        <w:ind w:left="1418" w:hanging="284"/>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 xml:space="preserve">Carta de apoyo del fabricante de origen o su filial en México (acreditado mediante el registro sanitario), donde manifieste bajo protesta de decir </w:t>
      </w:r>
      <w:r w:rsidRPr="00DD1343">
        <w:rPr>
          <w:rFonts w:ascii="Montserrat Medium" w:hAnsi="Montserrat Medium" w:cs="Arial"/>
          <w:sz w:val="18"/>
          <w:szCs w:val="22"/>
          <w:lang w:val="es-MX"/>
        </w:rPr>
        <w:lastRenderedPageBreak/>
        <w:t xml:space="preserve">verdad su apoyo  y respaldo para la proposición que presente el Licitante, para lo cual deberán utilizar el formato del </w:t>
      </w:r>
      <w:r w:rsidRPr="00DD1343">
        <w:rPr>
          <w:rFonts w:ascii="Montserrat Medium" w:hAnsi="Montserrat Medium" w:cs="Arial"/>
          <w:b/>
          <w:sz w:val="18"/>
          <w:szCs w:val="22"/>
          <w:lang w:val="es-MX"/>
        </w:rPr>
        <w:t>Anexo número 7 “carta de Respaldo”</w:t>
      </w:r>
      <w:r w:rsidRPr="00DD1343">
        <w:rPr>
          <w:rFonts w:ascii="Montserrat Medium" w:hAnsi="Montserrat Medium" w:cs="Arial"/>
          <w:sz w:val="18"/>
          <w:szCs w:val="22"/>
          <w:lang w:val="es-MX"/>
        </w:rPr>
        <w:t xml:space="preserve">  .</w:t>
      </w:r>
    </w:p>
    <w:p w14:paraId="1ADAB8CE" w14:textId="77777777" w:rsidR="00CF6D38" w:rsidRPr="00DD1343" w:rsidRDefault="00CF6D38" w:rsidP="00CF6D38">
      <w:pPr>
        <w:contextualSpacing/>
        <w:rPr>
          <w:rFonts w:ascii="Montserrat Medium" w:hAnsi="Montserrat Medium" w:cs="Arial"/>
          <w:sz w:val="18"/>
          <w:szCs w:val="22"/>
          <w:lang w:val="es-MX"/>
        </w:rPr>
      </w:pPr>
    </w:p>
    <w:p w14:paraId="53F0806A" w14:textId="77777777" w:rsidR="00CF6D38" w:rsidRPr="00DD1343" w:rsidRDefault="00CF6D38" w:rsidP="00A15B24">
      <w:pPr>
        <w:pStyle w:val="Prrafodelista"/>
        <w:numPr>
          <w:ilvl w:val="0"/>
          <w:numId w:val="45"/>
        </w:numPr>
        <w:suppressAutoHyphens/>
        <w:spacing w:after="0" w:line="240" w:lineRule="auto"/>
        <w:jc w:val="both"/>
        <w:rPr>
          <w:rFonts w:ascii="Montserrat Medium" w:hAnsi="Montserrat Medium" w:cs="Arial"/>
          <w:sz w:val="18"/>
        </w:rPr>
      </w:pPr>
      <w:r w:rsidRPr="00DD1343">
        <w:rPr>
          <w:rFonts w:ascii="Montserrat Medium" w:hAnsi="Montserrat Medium" w:cs="Arial"/>
          <w:sz w:val="18"/>
        </w:rPr>
        <w:t xml:space="preserve">En caso de que el licitante </w:t>
      </w:r>
      <w:r w:rsidRPr="00DD1343">
        <w:rPr>
          <w:rFonts w:ascii="Montserrat Medium" w:hAnsi="Montserrat Medium" w:cs="Arial"/>
          <w:b/>
          <w:sz w:val="18"/>
          <w:u w:val="single"/>
        </w:rPr>
        <w:t xml:space="preserve">sea </w:t>
      </w:r>
      <w:r w:rsidRPr="00DD1343">
        <w:rPr>
          <w:rFonts w:ascii="Montserrat Medium" w:hAnsi="Montserrat Medium" w:cs="Arial"/>
          <w:sz w:val="18"/>
        </w:rPr>
        <w:t xml:space="preserve">el titular del Registro Sanitario </w:t>
      </w:r>
      <w:r w:rsidRPr="00DD1343">
        <w:rPr>
          <w:rFonts w:ascii="Montserrat Medium" w:hAnsi="Montserrat Medium" w:cs="Arial"/>
          <w:b/>
          <w:sz w:val="18"/>
          <w:u w:val="single"/>
        </w:rPr>
        <w:t>u oferte estupefacientes, psicotrópicos, sueros, antitoxinas de origen animal y hemoderivados</w:t>
      </w:r>
      <w:r w:rsidRPr="00DD1343">
        <w:rPr>
          <w:rFonts w:ascii="Montserrat Medium" w:hAnsi="Montserrat Medium" w:cs="Arial"/>
          <w:sz w:val="18"/>
        </w:rPr>
        <w:t>:</w:t>
      </w:r>
    </w:p>
    <w:p w14:paraId="4C7B4A95" w14:textId="77777777" w:rsidR="00CF6D38" w:rsidRPr="00DD1343" w:rsidRDefault="00CF6D38" w:rsidP="00CF6D38">
      <w:pPr>
        <w:contextualSpacing/>
        <w:rPr>
          <w:rFonts w:ascii="Montserrat Medium" w:hAnsi="Montserrat Medium" w:cs="Arial"/>
          <w:sz w:val="18"/>
          <w:szCs w:val="22"/>
          <w:lang w:val="es-MX"/>
        </w:rPr>
      </w:pPr>
    </w:p>
    <w:p w14:paraId="30E91B6F" w14:textId="77777777" w:rsidR="00CF6D38" w:rsidRPr="00DD1343" w:rsidRDefault="00CF6D38" w:rsidP="00A15B24">
      <w:pPr>
        <w:numPr>
          <w:ilvl w:val="1"/>
          <w:numId w:val="44"/>
        </w:numPr>
        <w:suppressAutoHyphens/>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 xml:space="preserve">Licencia Sanitaria y aviso de responsable Sanitario. </w:t>
      </w:r>
    </w:p>
    <w:p w14:paraId="79CE3AFA" w14:textId="77777777" w:rsidR="00CF6D38" w:rsidRPr="00DD1343" w:rsidRDefault="00CF6D38" w:rsidP="00CF6D38">
      <w:pPr>
        <w:ind w:left="1794"/>
        <w:contextualSpacing/>
        <w:jc w:val="both"/>
        <w:rPr>
          <w:rFonts w:ascii="Montserrat Medium" w:hAnsi="Montserrat Medium" w:cs="Arial"/>
          <w:sz w:val="18"/>
          <w:szCs w:val="22"/>
          <w:lang w:val="es-MX"/>
        </w:rPr>
      </w:pPr>
    </w:p>
    <w:p w14:paraId="77B977DC" w14:textId="77777777" w:rsidR="00CF6D38" w:rsidRPr="00DD1343" w:rsidRDefault="00CF6D38" w:rsidP="00A15B24">
      <w:pPr>
        <w:numPr>
          <w:ilvl w:val="1"/>
          <w:numId w:val="44"/>
        </w:numPr>
        <w:suppressAutoHyphens/>
        <w:contextualSpacing/>
        <w:jc w:val="both"/>
        <w:rPr>
          <w:rFonts w:ascii="Montserrat Medium" w:hAnsi="Montserrat Medium" w:cs="Arial"/>
          <w:sz w:val="18"/>
          <w:szCs w:val="22"/>
          <w:lang w:val="es-MX"/>
        </w:rPr>
      </w:pPr>
      <w:r w:rsidRPr="00DD1343">
        <w:rPr>
          <w:rFonts w:ascii="Montserrat Medium" w:hAnsi="Montserrat Medium" w:cs="Arial"/>
          <w:b/>
          <w:sz w:val="18"/>
          <w:szCs w:val="22"/>
          <w:lang w:val="es-MX"/>
        </w:rPr>
        <w:t>En caso de ser fabricante</w:t>
      </w:r>
      <w:r w:rsidRPr="00DD1343">
        <w:rPr>
          <w:rFonts w:ascii="Montserrat Medium" w:hAnsi="Montserrat Medium" w:cs="Arial"/>
          <w:sz w:val="18"/>
          <w:szCs w:val="22"/>
          <w:lang w:val="es-MX"/>
        </w:rPr>
        <w:t xml:space="preserve"> de los bienes deberá presentar carta bajo protesta de decir verdad en donde manifieste que los bienes propuestos son fabricados por su representada.</w:t>
      </w:r>
    </w:p>
    <w:p w14:paraId="21383A9F" w14:textId="77777777" w:rsidR="00CF6D38" w:rsidRPr="00DD1343" w:rsidRDefault="00CF6D38" w:rsidP="00CF6D38">
      <w:pPr>
        <w:pStyle w:val="Prrafodelista"/>
        <w:rPr>
          <w:rFonts w:ascii="Montserrat Medium" w:hAnsi="Montserrat Medium" w:cs="Arial"/>
          <w:sz w:val="18"/>
        </w:rPr>
      </w:pPr>
    </w:p>
    <w:p w14:paraId="4F6F4453" w14:textId="77777777" w:rsidR="004E3CDB" w:rsidRPr="00DD1343" w:rsidRDefault="004E3CDB" w:rsidP="00CF6D38">
      <w:pPr>
        <w:pStyle w:val="Prrafodelista"/>
        <w:rPr>
          <w:rFonts w:ascii="Montserrat Medium" w:hAnsi="Montserrat Medium" w:cs="Arial"/>
          <w:sz w:val="18"/>
        </w:rPr>
      </w:pPr>
    </w:p>
    <w:p w14:paraId="052D9771" w14:textId="77777777" w:rsidR="00CF6D38" w:rsidRPr="00DD1343" w:rsidRDefault="00CF6D38" w:rsidP="00CF6D38">
      <w:pPr>
        <w:pStyle w:val="Textoindependiente21"/>
        <w:overflowPunct/>
        <w:autoSpaceDE/>
        <w:textAlignment w:val="auto"/>
        <w:rPr>
          <w:rFonts w:ascii="Montserrat Medium" w:hAnsi="Montserrat Medium" w:cs="Arial"/>
          <w:b/>
          <w:sz w:val="18"/>
          <w:szCs w:val="22"/>
        </w:rPr>
      </w:pPr>
      <w:r w:rsidRPr="00DD1343">
        <w:rPr>
          <w:rFonts w:ascii="Montserrat Medium" w:hAnsi="Montserrat Medium" w:cs="Arial"/>
          <w:sz w:val="18"/>
          <w:szCs w:val="22"/>
        </w:rPr>
        <w:t xml:space="preserve">Los licitantes relacionarán sus registros sanitarios, avisos de funcionamiento, aviso de responsable sanitario de la siguiente forma, de conformidad con el </w:t>
      </w:r>
      <w:r w:rsidRPr="00DD1343">
        <w:rPr>
          <w:rFonts w:ascii="Montserrat Medium" w:hAnsi="Montserrat Medium" w:cs="Arial"/>
          <w:b/>
          <w:sz w:val="18"/>
          <w:szCs w:val="22"/>
        </w:rPr>
        <w:t>Anexo Número 15 (quince).</w:t>
      </w:r>
    </w:p>
    <w:p w14:paraId="7A9D0961" w14:textId="77777777" w:rsidR="004E3CDB" w:rsidRPr="00DD1343" w:rsidRDefault="004E3CDB" w:rsidP="00CF6D38">
      <w:pPr>
        <w:pStyle w:val="Textoindependiente21"/>
        <w:overflowPunct/>
        <w:autoSpaceDE/>
        <w:textAlignment w:val="auto"/>
        <w:rPr>
          <w:rFonts w:ascii="Montserrat Medium" w:hAnsi="Montserrat Medium" w:cs="Arial"/>
          <w:sz w:val="18"/>
          <w:szCs w:val="22"/>
        </w:rPr>
      </w:pPr>
    </w:p>
    <w:p w14:paraId="3FACF965" w14:textId="77777777" w:rsidR="00CF6D38" w:rsidRPr="00DD1343" w:rsidRDefault="00CF6D38" w:rsidP="00CF6D38">
      <w:pPr>
        <w:pStyle w:val="Textoindependiente21"/>
        <w:overflowPunct/>
        <w:autoSpaceDE/>
        <w:textAlignment w:val="auto"/>
        <w:rPr>
          <w:rFonts w:ascii="Montserrat Medium" w:hAnsi="Montserrat Medium" w:cs="Arial"/>
          <w:sz w:val="18"/>
          <w:szCs w:val="22"/>
        </w:rPr>
      </w:pPr>
      <w:r w:rsidRPr="00DD1343">
        <w:rPr>
          <w:rFonts w:ascii="Montserrat Medium" w:hAnsi="Montserrat Medium" w:cs="Arial"/>
          <w:sz w:val="18"/>
          <w:szCs w:val="22"/>
        </w:rPr>
        <w:t>Ejemplo:</w:t>
      </w:r>
    </w:p>
    <w:p w14:paraId="69E85CEC" w14:textId="77777777" w:rsidR="00CF6D38" w:rsidRPr="00DD1343" w:rsidRDefault="00CF6D38" w:rsidP="00CF6D38">
      <w:pPr>
        <w:pStyle w:val="Textoindependiente21"/>
        <w:overflowPunct/>
        <w:autoSpaceDE/>
        <w:textAlignment w:val="auto"/>
        <w:rPr>
          <w:rFonts w:ascii="Montserrat Medium" w:hAnsi="Montserrat Medium" w:cs="Arial"/>
          <w:sz w:val="18"/>
          <w:szCs w:val="22"/>
        </w:rPr>
      </w:pP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CF6D38" w:rsidRPr="00DD1343" w14:paraId="32FF5C55" w14:textId="77777777" w:rsidTr="00CF6D38">
        <w:trPr>
          <w:jc w:val="center"/>
        </w:trPr>
        <w:tc>
          <w:tcPr>
            <w:tcW w:w="1276" w:type="dxa"/>
            <w:shd w:val="clear" w:color="auto" w:fill="943634" w:themeFill="accent2" w:themeFillShade="BF"/>
          </w:tcPr>
          <w:p w14:paraId="1241C3A5"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No. Partida</w:t>
            </w:r>
          </w:p>
        </w:tc>
        <w:tc>
          <w:tcPr>
            <w:tcW w:w="1701" w:type="dxa"/>
            <w:shd w:val="clear" w:color="auto" w:fill="943634" w:themeFill="accent2" w:themeFillShade="BF"/>
          </w:tcPr>
          <w:p w14:paraId="7FFB58B8"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No. Clave</w:t>
            </w:r>
          </w:p>
        </w:tc>
        <w:tc>
          <w:tcPr>
            <w:tcW w:w="2552" w:type="dxa"/>
            <w:shd w:val="clear" w:color="auto" w:fill="943634" w:themeFill="accent2" w:themeFillShade="BF"/>
          </w:tcPr>
          <w:p w14:paraId="68878B7E" w14:textId="77777777" w:rsidR="00CF6D38" w:rsidRPr="00DD1343" w:rsidRDefault="00CF6D38" w:rsidP="00CF6D38">
            <w:pPr>
              <w:pStyle w:val="Textoindependiente21"/>
              <w:overflowPunct/>
              <w:autoSpaceDE/>
              <w:snapToGrid w:val="0"/>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No. Registro</w:t>
            </w:r>
          </w:p>
        </w:tc>
      </w:tr>
      <w:tr w:rsidR="00CF6D38" w:rsidRPr="00DD1343" w14:paraId="7422E812" w14:textId="77777777" w:rsidTr="00CF6D38">
        <w:trPr>
          <w:jc w:val="center"/>
        </w:trPr>
        <w:tc>
          <w:tcPr>
            <w:tcW w:w="1276" w:type="dxa"/>
          </w:tcPr>
          <w:p w14:paraId="0985F084"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c>
          <w:tcPr>
            <w:tcW w:w="1701" w:type="dxa"/>
          </w:tcPr>
          <w:p w14:paraId="72689DF0"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c>
          <w:tcPr>
            <w:tcW w:w="2552" w:type="dxa"/>
          </w:tcPr>
          <w:p w14:paraId="328003EA"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r>
      <w:tr w:rsidR="00CF6D38" w:rsidRPr="00DD1343" w14:paraId="7AB56C92" w14:textId="77777777" w:rsidTr="00CF6D38">
        <w:trPr>
          <w:jc w:val="center"/>
        </w:trPr>
        <w:tc>
          <w:tcPr>
            <w:tcW w:w="1276" w:type="dxa"/>
          </w:tcPr>
          <w:p w14:paraId="7A2DDFFD"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c>
          <w:tcPr>
            <w:tcW w:w="1701" w:type="dxa"/>
          </w:tcPr>
          <w:p w14:paraId="4CF6EB04"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c>
          <w:tcPr>
            <w:tcW w:w="2552" w:type="dxa"/>
          </w:tcPr>
          <w:p w14:paraId="37A2C6E7"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r>
    </w:tbl>
    <w:p w14:paraId="1D132962" w14:textId="77777777" w:rsidR="00CF6D38" w:rsidRPr="00DD1343" w:rsidRDefault="00CF6D38" w:rsidP="00CF6D38">
      <w:pPr>
        <w:pStyle w:val="Textoindependiente21"/>
        <w:overflowPunct/>
        <w:autoSpaceDE/>
        <w:textAlignment w:val="auto"/>
        <w:rPr>
          <w:rFonts w:ascii="Montserrat Medium" w:hAnsi="Montserrat Medium" w:cs="Arial"/>
          <w:color w:val="FFFFFF" w:themeColor="background1"/>
          <w:sz w:val="18"/>
          <w:szCs w:val="22"/>
        </w:rPr>
      </w:pPr>
    </w:p>
    <w:tbl>
      <w:tblPr>
        <w:tblW w:w="0" w:type="auto"/>
        <w:jc w:val="center"/>
        <w:tblInd w:w="-4377" w:type="dxa"/>
        <w:tblLayout w:type="fixed"/>
        <w:tblLook w:val="0000" w:firstRow="0" w:lastRow="0" w:firstColumn="0" w:lastColumn="0" w:noHBand="0" w:noVBand="0"/>
      </w:tblPr>
      <w:tblGrid>
        <w:gridCol w:w="4314"/>
        <w:gridCol w:w="3286"/>
        <w:gridCol w:w="3286"/>
      </w:tblGrid>
      <w:tr w:rsidR="00CF6D38" w:rsidRPr="00DD1343" w14:paraId="5987D14C" w14:textId="77777777" w:rsidTr="00CF6D38">
        <w:trPr>
          <w:jc w:val="center"/>
        </w:trPr>
        <w:tc>
          <w:tcPr>
            <w:tcW w:w="4314" w:type="dxa"/>
            <w:tcBorders>
              <w:top w:val="single" w:sz="4" w:space="0" w:color="000000"/>
              <w:left w:val="single" w:sz="4" w:space="0" w:color="000000"/>
              <w:bottom w:val="single" w:sz="4" w:space="0" w:color="000000"/>
            </w:tcBorders>
            <w:shd w:val="clear" w:color="auto" w:fill="943634" w:themeFill="accent2" w:themeFillShade="BF"/>
          </w:tcPr>
          <w:p w14:paraId="03275053" w14:textId="77777777" w:rsidR="00CF6D38" w:rsidRPr="00DD1343" w:rsidRDefault="00CF6D38" w:rsidP="00CF6D38">
            <w:pPr>
              <w:pStyle w:val="Textoindependiente21"/>
              <w:overflowPunct/>
              <w:autoSpaceDE/>
              <w:snapToGrid w:val="0"/>
              <w:ind w:left="-591"/>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Aviso de Funcionamiento</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6412AB7"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Aviso del Responsable</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D10688D"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Licencia Sanitaria(en caso de aplicar)</w:t>
            </w:r>
          </w:p>
        </w:tc>
      </w:tr>
      <w:tr w:rsidR="00CF6D38" w:rsidRPr="00DD1343" w14:paraId="2D05D6DF" w14:textId="77777777" w:rsidTr="00CF6D38">
        <w:trPr>
          <w:jc w:val="center"/>
        </w:trPr>
        <w:tc>
          <w:tcPr>
            <w:tcW w:w="4314" w:type="dxa"/>
            <w:tcBorders>
              <w:top w:val="single" w:sz="4" w:space="0" w:color="000000"/>
              <w:left w:val="single" w:sz="4" w:space="0" w:color="000000"/>
              <w:bottom w:val="single" w:sz="4" w:space="0" w:color="000000"/>
            </w:tcBorders>
          </w:tcPr>
          <w:p w14:paraId="4A7535EA"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sz w:val="18"/>
                <w:szCs w:val="22"/>
              </w:rPr>
            </w:pPr>
            <w:r w:rsidRPr="00DD1343">
              <w:rPr>
                <w:rFonts w:ascii="Montserrat Medium" w:hAnsi="Montserrat Medium" w:cs="Arial"/>
                <w:b/>
                <w:sz w:val="18"/>
                <w:szCs w:val="22"/>
              </w:rPr>
              <w:t>UNO</w:t>
            </w:r>
          </w:p>
        </w:tc>
        <w:tc>
          <w:tcPr>
            <w:tcW w:w="3286" w:type="dxa"/>
            <w:tcBorders>
              <w:top w:val="single" w:sz="4" w:space="0" w:color="000000"/>
              <w:left w:val="single" w:sz="4" w:space="0" w:color="000000"/>
              <w:bottom w:val="single" w:sz="4" w:space="0" w:color="000000"/>
              <w:right w:val="single" w:sz="4" w:space="0" w:color="000000"/>
            </w:tcBorders>
          </w:tcPr>
          <w:p w14:paraId="0DA21BAA"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sz w:val="18"/>
                <w:szCs w:val="22"/>
              </w:rPr>
            </w:pPr>
            <w:r w:rsidRPr="00DD1343">
              <w:rPr>
                <w:rFonts w:ascii="Montserrat Medium" w:hAnsi="Montserrat Medium" w:cs="Arial"/>
                <w:b/>
                <w:sz w:val="18"/>
                <w:szCs w:val="22"/>
              </w:rPr>
              <w:t>DOS</w:t>
            </w:r>
          </w:p>
        </w:tc>
        <w:tc>
          <w:tcPr>
            <w:tcW w:w="3286" w:type="dxa"/>
            <w:tcBorders>
              <w:top w:val="single" w:sz="4" w:space="0" w:color="000000"/>
              <w:left w:val="single" w:sz="4" w:space="0" w:color="000000"/>
              <w:bottom w:val="single" w:sz="4" w:space="0" w:color="000000"/>
              <w:right w:val="single" w:sz="4" w:space="0" w:color="000000"/>
            </w:tcBorders>
          </w:tcPr>
          <w:p w14:paraId="1F0C1171"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sz w:val="18"/>
                <w:szCs w:val="22"/>
              </w:rPr>
            </w:pPr>
          </w:p>
        </w:tc>
      </w:tr>
    </w:tbl>
    <w:p w14:paraId="5410F30A" w14:textId="77777777" w:rsidR="00CF6D38" w:rsidRPr="00DD1343" w:rsidRDefault="00CF6D38" w:rsidP="00CF6D38">
      <w:pPr>
        <w:jc w:val="both"/>
        <w:rPr>
          <w:rFonts w:ascii="Montserrat Medium" w:hAnsi="Montserrat Medium" w:cs="Arial"/>
          <w:sz w:val="18"/>
          <w:szCs w:val="22"/>
        </w:rPr>
      </w:pPr>
    </w:p>
    <w:p w14:paraId="64E7751B" w14:textId="77777777" w:rsidR="00CF6D38" w:rsidRPr="00DD1343" w:rsidRDefault="00CF6D38" w:rsidP="00CF6D38">
      <w:pPr>
        <w:jc w:val="both"/>
        <w:rPr>
          <w:rFonts w:ascii="Montserrat Medium" w:hAnsi="Montserrat Medium" w:cs="Arial"/>
          <w:sz w:val="18"/>
          <w:szCs w:val="22"/>
          <w:lang w:val="es-MX"/>
        </w:rPr>
      </w:pPr>
      <w:r w:rsidRPr="00DD1343">
        <w:rPr>
          <w:rFonts w:ascii="Montserrat Medium" w:hAnsi="Montserrat Medium" w:cs="Arial"/>
          <w:sz w:val="18"/>
          <w:szCs w:val="22"/>
          <w:lang w:val="es-MX"/>
        </w:rPr>
        <w:t>Durante la vigencia del pedido/contrato que, en su caso, se adjudique(n), con motivo de la presente licitación, el Instituto podrá solicitar al (los) proveedor (es), en cualquier tiempo durante la vigencia del instrumento jurídico de referencia:</w:t>
      </w:r>
    </w:p>
    <w:p w14:paraId="1E847F14" w14:textId="77777777" w:rsidR="00CF6D38" w:rsidRPr="00DD1343" w:rsidRDefault="00CF6D38" w:rsidP="00CF6D38">
      <w:pPr>
        <w:jc w:val="both"/>
        <w:rPr>
          <w:rFonts w:ascii="Montserrat Medium" w:hAnsi="Montserrat Medium" w:cs="Arial"/>
          <w:sz w:val="18"/>
          <w:szCs w:val="22"/>
          <w:lang w:val="es-MX"/>
        </w:rPr>
      </w:pPr>
    </w:p>
    <w:p w14:paraId="5C0BD5D1" w14:textId="77777777" w:rsidR="00CF6D38" w:rsidRPr="00DD1343" w:rsidRDefault="00CF6D38" w:rsidP="00A15B24">
      <w:pPr>
        <w:numPr>
          <w:ilvl w:val="0"/>
          <w:numId w:val="4"/>
        </w:numPr>
        <w:tabs>
          <w:tab w:val="clear" w:pos="720"/>
          <w:tab w:val="num" w:pos="426"/>
        </w:tabs>
        <w:suppressAutoHyphens/>
        <w:ind w:left="426" w:hanging="426"/>
        <w:jc w:val="both"/>
        <w:rPr>
          <w:rFonts w:ascii="Montserrat Medium" w:hAnsi="Montserrat Medium" w:cs="Arial"/>
          <w:sz w:val="18"/>
          <w:szCs w:val="22"/>
          <w:lang w:val="es-MX"/>
        </w:rPr>
      </w:pPr>
      <w:r w:rsidRPr="00DD1343">
        <w:rPr>
          <w:rFonts w:ascii="Montserrat Medium" w:hAnsi="Montserrat Medium" w:cs="Arial"/>
          <w:sz w:val="18"/>
          <w:szCs w:val="22"/>
          <w:lang w:val="es-MX"/>
        </w:rPr>
        <w:t>El Certificado de Buenas Prácticas de Fabricación, expedido por la COFEPRIS.</w:t>
      </w:r>
    </w:p>
    <w:p w14:paraId="4D168B91" w14:textId="77777777" w:rsidR="00CF6D38" w:rsidRPr="00DD1343" w:rsidRDefault="00CF6D38" w:rsidP="00CF6D38">
      <w:pPr>
        <w:ind w:left="426"/>
        <w:jc w:val="both"/>
        <w:rPr>
          <w:rFonts w:ascii="Montserrat Medium" w:hAnsi="Montserrat Medium" w:cs="Arial"/>
          <w:sz w:val="18"/>
          <w:szCs w:val="22"/>
          <w:lang w:val="es-MX"/>
        </w:rPr>
      </w:pPr>
    </w:p>
    <w:p w14:paraId="74F50EF1" w14:textId="77777777" w:rsidR="00CF6D38" w:rsidRPr="00DD1343" w:rsidRDefault="00CF6D38" w:rsidP="00A15B24">
      <w:pPr>
        <w:pStyle w:val="Sangra2detindependiente1"/>
        <w:numPr>
          <w:ilvl w:val="0"/>
          <w:numId w:val="4"/>
        </w:numPr>
        <w:tabs>
          <w:tab w:val="clear" w:pos="720"/>
          <w:tab w:val="num" w:pos="426"/>
          <w:tab w:val="left" w:pos="1440"/>
          <w:tab w:val="left" w:pos="11505"/>
        </w:tabs>
        <w:spacing w:before="0"/>
        <w:ind w:left="426" w:hanging="426"/>
        <w:rPr>
          <w:rFonts w:ascii="Montserrat Medium" w:hAnsi="Montserrat Medium" w:cs="Arial"/>
          <w:bCs/>
          <w:iCs/>
          <w:sz w:val="18"/>
          <w:szCs w:val="22"/>
        </w:rPr>
      </w:pPr>
      <w:r w:rsidRPr="00DD1343">
        <w:rPr>
          <w:rFonts w:ascii="Montserrat Medium" w:hAnsi="Montserrat Medium" w:cs="Arial"/>
          <w:bCs/>
          <w:iCs/>
          <w:sz w:val="18"/>
          <w:szCs w:val="22"/>
        </w:rPr>
        <w:t>Las muestras necesarias para verificar el cumplimiento de los requisitos de calidad de los bienes.</w:t>
      </w:r>
    </w:p>
    <w:p w14:paraId="784B2883" w14:textId="77777777" w:rsidR="00CF6D38" w:rsidRPr="00DD1343" w:rsidRDefault="00CF6D38" w:rsidP="00CF6D38">
      <w:pPr>
        <w:pStyle w:val="Sangra2detindependiente1"/>
        <w:tabs>
          <w:tab w:val="left" w:pos="1458"/>
          <w:tab w:val="left" w:pos="11523"/>
        </w:tabs>
        <w:spacing w:before="0"/>
        <w:ind w:left="9"/>
        <w:rPr>
          <w:rFonts w:ascii="Montserrat Medium" w:hAnsi="Montserrat Medium" w:cs="Arial"/>
          <w:bCs/>
          <w:iCs/>
          <w:sz w:val="18"/>
          <w:szCs w:val="22"/>
        </w:rPr>
      </w:pPr>
    </w:p>
    <w:p w14:paraId="765E1842" w14:textId="77777777" w:rsidR="00CF6D38" w:rsidRPr="00DD1343"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22"/>
        </w:rPr>
      </w:pPr>
      <w:r w:rsidRPr="00DD1343">
        <w:rPr>
          <w:rFonts w:ascii="Montserrat Medium" w:hAnsi="Montserrat Medium" w:cs="Arial"/>
          <w:bCs/>
          <w:sz w:val="18"/>
          <w:szCs w:val="22"/>
        </w:rPr>
        <w:t>El Instituto podrá en cualquier momento verificar el cumplimiento de los requisitos de calidad de los bienes al licitante que resulte adjudicado.</w:t>
      </w:r>
    </w:p>
    <w:p w14:paraId="12D580C2" w14:textId="77777777" w:rsidR="00CF6D38" w:rsidRPr="00DD1343" w:rsidRDefault="00CF6D38" w:rsidP="00CF6D38">
      <w:pPr>
        <w:tabs>
          <w:tab w:val="num" w:pos="426"/>
        </w:tabs>
        <w:ind w:left="426" w:hanging="426"/>
        <w:jc w:val="both"/>
        <w:rPr>
          <w:rFonts w:ascii="Montserrat Medium" w:hAnsi="Montserrat Medium" w:cs="Arial"/>
          <w:b/>
          <w:bCs/>
          <w:sz w:val="18"/>
          <w:szCs w:val="22"/>
        </w:rPr>
      </w:pPr>
    </w:p>
    <w:p w14:paraId="23B951CB" w14:textId="77777777" w:rsidR="00CF6D38" w:rsidRPr="00DD1343"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22"/>
        </w:rPr>
      </w:pPr>
      <w:r w:rsidRPr="00DD1343">
        <w:rPr>
          <w:rFonts w:ascii="Montserrat Medium" w:hAnsi="Montserrat Medium" w:cs="Arial"/>
          <w:bCs/>
          <w:sz w:val="18"/>
          <w:szCs w:val="22"/>
        </w:rPr>
        <w:t>Así mismo, el Instituto durante la vigencia del contrato coadyuvará con la autoridad sanitaria (COFEPRIS), informándole los resultados de aquellos insumos para la salud que no  cumplan con la normatividad establecida.</w:t>
      </w:r>
    </w:p>
    <w:p w14:paraId="17839EE2" w14:textId="77777777" w:rsidR="00CF6D38" w:rsidRPr="00DD1343" w:rsidRDefault="00CF6D38" w:rsidP="00CF6D38">
      <w:pPr>
        <w:tabs>
          <w:tab w:val="num" w:pos="426"/>
        </w:tabs>
        <w:ind w:left="426" w:hanging="426"/>
        <w:jc w:val="both"/>
        <w:rPr>
          <w:rFonts w:ascii="Montserrat Medium" w:hAnsi="Montserrat Medium" w:cs="Arial"/>
          <w:bCs/>
          <w:sz w:val="18"/>
          <w:szCs w:val="22"/>
        </w:rPr>
      </w:pPr>
    </w:p>
    <w:p w14:paraId="2F72F82E" w14:textId="77777777" w:rsidR="00CF6D38" w:rsidRPr="00DD1343"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22"/>
        </w:rPr>
      </w:pPr>
      <w:r w:rsidRPr="00DD1343">
        <w:rPr>
          <w:rFonts w:ascii="Montserrat Medium" w:hAnsi="Montserrat Medium" w:cs="Arial"/>
          <w:bCs/>
          <w:sz w:val="18"/>
          <w:szCs w:val="22"/>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14:paraId="68A7B967" w14:textId="77777777" w:rsidR="00CF6D38" w:rsidRPr="00DD1343" w:rsidRDefault="00CF6D38" w:rsidP="00CF6D38">
      <w:pPr>
        <w:jc w:val="both"/>
        <w:rPr>
          <w:rFonts w:ascii="Montserrat Medium" w:hAnsi="Montserrat Medium" w:cs="Arial"/>
          <w:bCs/>
          <w:sz w:val="18"/>
          <w:szCs w:val="22"/>
        </w:rPr>
      </w:pPr>
    </w:p>
    <w:p w14:paraId="05808335" w14:textId="77777777" w:rsidR="00CF6D38" w:rsidRPr="00DD1343" w:rsidRDefault="00CF6D38" w:rsidP="00CF6D38">
      <w:pPr>
        <w:jc w:val="both"/>
        <w:rPr>
          <w:rFonts w:ascii="Montserrat Medium" w:hAnsi="Montserrat Medium" w:cs="Arial"/>
          <w:bCs/>
          <w:sz w:val="18"/>
          <w:szCs w:val="22"/>
        </w:rPr>
      </w:pPr>
      <w:r w:rsidRPr="00DD1343">
        <w:rPr>
          <w:rFonts w:ascii="Montserrat Medium" w:hAnsi="Montserrat Medium" w:cs="Arial"/>
          <w:bCs/>
          <w:sz w:val="18"/>
          <w:szCs w:val="22"/>
        </w:rPr>
        <w:lastRenderedPageBreak/>
        <w:t>En caso de encontrarse alguna inconsistencia de acuerdo con la legislación sanitaria o las autorizaciones otorgadas por la COFEPRIS, el Instituto lo hará del conocimiento de dicha autoridad.</w:t>
      </w:r>
    </w:p>
    <w:p w14:paraId="2E36331D" w14:textId="77777777" w:rsidR="00CF6D38" w:rsidRPr="00CF6D38" w:rsidRDefault="00CF6D38" w:rsidP="00CF6D38">
      <w:pPr>
        <w:jc w:val="both"/>
        <w:rPr>
          <w:rFonts w:ascii="Montserrat Medium" w:hAnsi="Montserrat Medium" w:cs="Arial"/>
          <w:bCs/>
          <w:sz w:val="20"/>
          <w:szCs w:val="22"/>
        </w:rPr>
      </w:pPr>
    </w:p>
    <w:p w14:paraId="7053B57A" w14:textId="77777777" w:rsidR="00CF6D38" w:rsidRPr="00CF6D38" w:rsidRDefault="00CF6D38" w:rsidP="00A15B24">
      <w:pPr>
        <w:numPr>
          <w:ilvl w:val="1"/>
          <w:numId w:val="9"/>
        </w:numPr>
        <w:tabs>
          <w:tab w:val="clear" w:pos="1440"/>
        </w:tabs>
        <w:suppressAutoHyphens/>
        <w:ind w:left="284" w:hanging="284"/>
        <w:jc w:val="both"/>
        <w:rPr>
          <w:rFonts w:ascii="Montserrat Medium" w:hAnsi="Montserrat Medium" w:cs="Arial"/>
          <w:b/>
          <w:sz w:val="20"/>
          <w:szCs w:val="22"/>
        </w:rPr>
      </w:pPr>
      <w:r w:rsidRPr="00CF6D38">
        <w:rPr>
          <w:rFonts w:ascii="Montserrat Medium" w:hAnsi="Montserrat Medium" w:cs="Arial"/>
          <w:b/>
          <w:sz w:val="20"/>
          <w:szCs w:val="22"/>
        </w:rPr>
        <w:t>MODALIDAD DE LA CONTRATACIÓN.</w:t>
      </w:r>
    </w:p>
    <w:p w14:paraId="5665F045" w14:textId="77777777" w:rsidR="00CF6D38" w:rsidRPr="00CF6D38" w:rsidRDefault="00CF6D38" w:rsidP="00CF6D38">
      <w:pPr>
        <w:jc w:val="both"/>
        <w:rPr>
          <w:rFonts w:ascii="Montserrat Medium" w:hAnsi="Montserrat Medium" w:cs="Arial"/>
          <w:b/>
          <w:sz w:val="20"/>
          <w:szCs w:val="22"/>
        </w:rPr>
      </w:pPr>
    </w:p>
    <w:p w14:paraId="1FBF7716" w14:textId="3C8CFFA3" w:rsidR="00CF6D38" w:rsidRPr="00DD1343" w:rsidRDefault="004E3CDB" w:rsidP="00CF6D38">
      <w:pPr>
        <w:jc w:val="both"/>
        <w:rPr>
          <w:rFonts w:ascii="Montserrat Medium" w:hAnsi="Montserrat Medium" w:cs="Arial"/>
          <w:sz w:val="18"/>
          <w:szCs w:val="22"/>
        </w:rPr>
      </w:pPr>
      <w:r w:rsidRPr="00DD1343">
        <w:rPr>
          <w:rFonts w:ascii="Montserrat Medium" w:hAnsi="Montserrat Medium" w:cs="Arial"/>
          <w:sz w:val="18"/>
          <w:szCs w:val="22"/>
        </w:rPr>
        <w:t>La presente invitación a cuando menos tres personas</w:t>
      </w:r>
      <w:r w:rsidR="00CF6D38" w:rsidRPr="00DD1343">
        <w:rPr>
          <w:rFonts w:ascii="Montserrat Medium" w:hAnsi="Montserrat Medium" w:cs="Arial"/>
          <w:sz w:val="18"/>
          <w:szCs w:val="22"/>
        </w:rPr>
        <w:t xml:space="preserve"> se realizará a través de </w:t>
      </w:r>
      <w:r w:rsidR="004B627B" w:rsidRPr="00DD1343">
        <w:rPr>
          <w:rFonts w:ascii="Montserrat Medium" w:hAnsi="Montserrat Medium" w:cs="Arial"/>
          <w:b/>
          <w:sz w:val="18"/>
          <w:szCs w:val="22"/>
        </w:rPr>
        <w:t>pedido</w:t>
      </w:r>
      <w:r w:rsidR="00CF6D38" w:rsidRPr="00DD1343">
        <w:rPr>
          <w:rFonts w:ascii="Montserrat Medium" w:hAnsi="Montserrat Medium" w:cs="Arial"/>
          <w:sz w:val="18"/>
          <w:szCs w:val="22"/>
        </w:rPr>
        <w:t xml:space="preserve"> en los términos del artículo 4</w:t>
      </w:r>
      <w:r w:rsidR="004B627B" w:rsidRPr="00DD1343">
        <w:rPr>
          <w:rFonts w:ascii="Montserrat Medium" w:hAnsi="Montserrat Medium" w:cs="Arial"/>
          <w:sz w:val="18"/>
          <w:szCs w:val="22"/>
        </w:rPr>
        <w:t>5</w:t>
      </w:r>
      <w:r w:rsidR="00CF6D38" w:rsidRPr="00DD1343">
        <w:rPr>
          <w:rFonts w:ascii="Montserrat Medium" w:hAnsi="Montserrat Medium" w:cs="Arial"/>
          <w:sz w:val="18"/>
          <w:szCs w:val="22"/>
        </w:rPr>
        <w:t xml:space="preserve"> de la Ley, el cual será empleado para formalizar los derechos y obligaciones que se deriven de la presente licitación.</w:t>
      </w:r>
    </w:p>
    <w:p w14:paraId="0F484FAD" w14:textId="77777777" w:rsidR="00CF6D38" w:rsidRPr="00CF6D38" w:rsidRDefault="00CF6D38" w:rsidP="00CF6D38">
      <w:pPr>
        <w:jc w:val="both"/>
        <w:rPr>
          <w:rFonts w:ascii="Montserrat Medium" w:hAnsi="Montserrat Medium" w:cs="Arial"/>
          <w:sz w:val="20"/>
          <w:szCs w:val="22"/>
        </w:rPr>
      </w:pPr>
    </w:p>
    <w:p w14:paraId="64255AAA"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3.1.</w:t>
      </w:r>
      <w:r w:rsidRPr="00CF6D38">
        <w:rPr>
          <w:rFonts w:ascii="Montserrat Medium" w:hAnsi="Montserrat Medium" w:cs="Arial"/>
          <w:b/>
          <w:sz w:val="20"/>
          <w:szCs w:val="22"/>
        </w:rPr>
        <w:tab/>
        <w:t>TIPO DE ABASTECIMIENTO.</w:t>
      </w:r>
    </w:p>
    <w:p w14:paraId="08141C27" w14:textId="77777777" w:rsidR="00CF6D38" w:rsidRPr="00CF6D38" w:rsidRDefault="00CF6D38" w:rsidP="00CF6D38">
      <w:pPr>
        <w:tabs>
          <w:tab w:val="left" w:pos="1134"/>
        </w:tabs>
        <w:overflowPunct w:val="0"/>
        <w:autoSpaceDE w:val="0"/>
        <w:jc w:val="both"/>
        <w:textAlignment w:val="baseline"/>
        <w:rPr>
          <w:rFonts w:ascii="Montserrat Medium" w:hAnsi="Montserrat Medium" w:cs="Arial"/>
          <w:b/>
          <w:sz w:val="20"/>
          <w:szCs w:val="22"/>
        </w:rPr>
      </w:pPr>
    </w:p>
    <w:p w14:paraId="0688C955" w14:textId="77777777" w:rsidR="00CF6D38" w:rsidRPr="00DD1343" w:rsidRDefault="00CF6D38" w:rsidP="00CF6D38">
      <w:pPr>
        <w:numPr>
          <w:ilvl w:val="12"/>
          <w:numId w:val="0"/>
        </w:numPr>
        <w:jc w:val="both"/>
        <w:rPr>
          <w:rFonts w:ascii="Montserrat Medium" w:hAnsi="Montserrat Medium" w:cs="Arial"/>
          <w:sz w:val="18"/>
          <w:szCs w:val="22"/>
        </w:rPr>
      </w:pPr>
      <w:r w:rsidRPr="00DD1343">
        <w:rPr>
          <w:rFonts w:ascii="Montserrat Medium" w:hAnsi="Montserrat Medium" w:cs="Arial"/>
          <w:sz w:val="18"/>
          <w:szCs w:val="22"/>
        </w:rPr>
        <w:t xml:space="preserve">Para efectos de adquirir los bienes objeto de esta licitación, </w:t>
      </w:r>
      <w:r w:rsidRPr="00DD1343">
        <w:rPr>
          <w:rFonts w:ascii="Montserrat Medium" w:hAnsi="Montserrat Medium" w:cs="Arial"/>
          <w:sz w:val="18"/>
          <w:szCs w:val="22"/>
          <w:u w:val="single"/>
        </w:rPr>
        <w:t xml:space="preserve">sólo serán consideradas aquellas proposiciones cuyo volumen propuesto por clave y/o partida cubra el 100% de la </w:t>
      </w:r>
      <w:r w:rsidRPr="00DD1343">
        <w:rPr>
          <w:rFonts w:ascii="Montserrat Medium" w:hAnsi="Montserrat Medium" w:cs="Arial"/>
          <w:b/>
          <w:sz w:val="18"/>
          <w:szCs w:val="22"/>
          <w:u w:val="single"/>
        </w:rPr>
        <w:t>demanda  máxima</w:t>
      </w:r>
      <w:r w:rsidRPr="00DD1343">
        <w:rPr>
          <w:rFonts w:ascii="Montserrat Medium" w:hAnsi="Montserrat Medium" w:cs="Arial"/>
          <w:sz w:val="18"/>
          <w:szCs w:val="22"/>
          <w:u w:val="single"/>
        </w:rPr>
        <w:t xml:space="preserve"> requerida en el </w:t>
      </w:r>
      <w:r w:rsidRPr="00DD1343">
        <w:rPr>
          <w:rFonts w:ascii="Montserrat Medium" w:hAnsi="Montserrat Medium" w:cs="Arial"/>
          <w:b/>
          <w:sz w:val="18"/>
          <w:szCs w:val="22"/>
          <w:u w:val="single"/>
        </w:rPr>
        <w:t>Anexo Número 1 (Uno)</w:t>
      </w:r>
      <w:r w:rsidRPr="00DD1343">
        <w:rPr>
          <w:rFonts w:ascii="Montserrat Medium" w:hAnsi="Montserrat Medium" w:cs="Arial"/>
          <w:sz w:val="18"/>
          <w:szCs w:val="22"/>
          <w:u w:val="single"/>
        </w:rPr>
        <w:t xml:space="preserve"> </w:t>
      </w:r>
      <w:r w:rsidRPr="00DD1343">
        <w:rPr>
          <w:rFonts w:ascii="Montserrat Medium" w:hAnsi="Montserrat Medium" w:cs="Arial"/>
          <w:sz w:val="18"/>
          <w:szCs w:val="22"/>
        </w:rPr>
        <w:t xml:space="preserve">de esta convocatoria. Adjudicándose el 100% de la demanda por partida, al licitante que oferte el precio más bajo conveniente para el Instituto. </w:t>
      </w:r>
    </w:p>
    <w:p w14:paraId="48A06818" w14:textId="77777777" w:rsidR="00CF6D38" w:rsidRPr="00CF6D38" w:rsidRDefault="00CF6D38" w:rsidP="00CF6D38">
      <w:pPr>
        <w:jc w:val="both"/>
        <w:rPr>
          <w:rFonts w:ascii="Montserrat Medium" w:hAnsi="Montserrat Medium" w:cs="Arial"/>
          <w:sz w:val="20"/>
          <w:szCs w:val="22"/>
        </w:rPr>
      </w:pPr>
    </w:p>
    <w:p w14:paraId="4CC62C9F" w14:textId="3FAD8A6B"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3.2.</w:t>
      </w:r>
      <w:r w:rsidRPr="00CF6D38">
        <w:rPr>
          <w:rFonts w:ascii="Montserrat Medium" w:hAnsi="Montserrat Medium" w:cs="Arial"/>
          <w:b/>
          <w:sz w:val="20"/>
          <w:szCs w:val="22"/>
        </w:rPr>
        <w:tab/>
        <w:t>FECHA, HO</w:t>
      </w:r>
      <w:r w:rsidR="00DD1343">
        <w:rPr>
          <w:rFonts w:ascii="Montserrat Medium" w:hAnsi="Montserrat Medium" w:cs="Arial"/>
          <w:b/>
          <w:sz w:val="20"/>
          <w:szCs w:val="22"/>
        </w:rPr>
        <w:t xml:space="preserve">RA Y DOMICILIO DE LOS EVENTOS </w:t>
      </w:r>
      <w:r w:rsidRPr="00CF6D38">
        <w:rPr>
          <w:rFonts w:ascii="Montserrat Medium" w:hAnsi="Montserrat Medium" w:cs="Arial"/>
          <w:b/>
          <w:sz w:val="20"/>
          <w:szCs w:val="22"/>
        </w:rPr>
        <w:t>PARA LA PRESENTACIÓN DE LAS PROPOSICIONES.</w:t>
      </w:r>
    </w:p>
    <w:p w14:paraId="69AAA9AC" w14:textId="77777777" w:rsidR="00CF6D38" w:rsidRPr="00CF6D38" w:rsidRDefault="00CF6D38" w:rsidP="00CF6D38">
      <w:pPr>
        <w:jc w:val="both"/>
        <w:rPr>
          <w:rFonts w:ascii="Montserrat Medium" w:hAnsi="Montserrat Medium" w:cs="Arial"/>
          <w:b/>
          <w:sz w:val="20"/>
          <w:szCs w:val="22"/>
        </w:rPr>
      </w:pPr>
    </w:p>
    <w:tbl>
      <w:tblPr>
        <w:tblW w:w="10500" w:type="dxa"/>
        <w:jc w:val="center"/>
        <w:tblInd w:w="107" w:type="dxa"/>
        <w:tblLayout w:type="fixed"/>
        <w:tblLook w:val="0000" w:firstRow="0" w:lastRow="0" w:firstColumn="0" w:lastColumn="0" w:noHBand="0" w:noVBand="0"/>
      </w:tblPr>
      <w:tblGrid>
        <w:gridCol w:w="2553"/>
        <w:gridCol w:w="2268"/>
        <w:gridCol w:w="2835"/>
        <w:gridCol w:w="2834"/>
        <w:gridCol w:w="10"/>
      </w:tblGrid>
      <w:tr w:rsidR="00CF6D38" w:rsidRPr="00DD1343" w14:paraId="715649F6"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shd w:val="clear" w:color="auto" w:fill="943634" w:themeFill="accent2" w:themeFillShade="BF"/>
          </w:tcPr>
          <w:p w14:paraId="403D2BD0" w14:textId="77777777" w:rsidR="00CF6D38" w:rsidRPr="00DD1343" w:rsidRDefault="00CF6D38" w:rsidP="00CF6D38">
            <w:pPr>
              <w:spacing w:line="192" w:lineRule="atLeast"/>
              <w:jc w:val="center"/>
              <w:rPr>
                <w:rFonts w:ascii="Montserrat Medium" w:hAnsi="Montserrat Medium" w:cs="Arial"/>
                <w:b/>
                <w:color w:val="FFFFFF" w:themeColor="background1"/>
                <w:sz w:val="14"/>
                <w:szCs w:val="14"/>
              </w:rPr>
            </w:pPr>
            <w:r w:rsidRPr="00DD1343">
              <w:rPr>
                <w:rFonts w:ascii="Montserrat Medium" w:hAnsi="Montserrat Medium" w:cs="Arial"/>
                <w:b/>
                <w:color w:val="FFFFFF" w:themeColor="background1"/>
                <w:sz w:val="14"/>
                <w:szCs w:val="14"/>
              </w:rPr>
              <w:t>E V E N T O S</w:t>
            </w:r>
          </w:p>
        </w:tc>
        <w:tc>
          <w:tcPr>
            <w:tcW w:w="2268" w:type="dxa"/>
            <w:tcBorders>
              <w:top w:val="single" w:sz="4" w:space="0" w:color="000000"/>
              <w:left w:val="single" w:sz="4" w:space="0" w:color="000000"/>
              <w:bottom w:val="single" w:sz="4" w:space="0" w:color="000000"/>
            </w:tcBorders>
            <w:shd w:val="clear" w:color="auto" w:fill="943634" w:themeFill="accent2" w:themeFillShade="BF"/>
          </w:tcPr>
          <w:p w14:paraId="05C692CC" w14:textId="77777777" w:rsidR="00CF6D38" w:rsidRPr="00DD1343" w:rsidRDefault="00CF6D38" w:rsidP="00CF6D38">
            <w:pPr>
              <w:spacing w:line="192" w:lineRule="atLeast"/>
              <w:jc w:val="center"/>
              <w:rPr>
                <w:rFonts w:ascii="Montserrat Medium" w:hAnsi="Montserrat Medium" w:cs="Arial"/>
                <w:b/>
                <w:color w:val="FFFFFF" w:themeColor="background1"/>
                <w:sz w:val="14"/>
                <w:szCs w:val="14"/>
              </w:rPr>
            </w:pPr>
            <w:r w:rsidRPr="00DD1343">
              <w:rPr>
                <w:rFonts w:ascii="Montserrat Medium" w:hAnsi="Montserrat Medium" w:cs="Arial"/>
                <w:b/>
                <w:color w:val="FFFFFF" w:themeColor="background1"/>
                <w:sz w:val="14"/>
                <w:szCs w:val="14"/>
              </w:rPr>
              <w:t>F E C H A</w:t>
            </w:r>
          </w:p>
        </w:tc>
        <w:tc>
          <w:tcPr>
            <w:tcW w:w="2835" w:type="dxa"/>
            <w:tcBorders>
              <w:top w:val="single" w:sz="4" w:space="0" w:color="000000"/>
              <w:left w:val="single" w:sz="4" w:space="0" w:color="000000"/>
              <w:bottom w:val="single" w:sz="4" w:space="0" w:color="auto"/>
            </w:tcBorders>
            <w:shd w:val="clear" w:color="auto" w:fill="943634" w:themeFill="accent2" w:themeFillShade="BF"/>
          </w:tcPr>
          <w:p w14:paraId="2DFA537C" w14:textId="77777777" w:rsidR="00CF6D38" w:rsidRPr="00DD1343" w:rsidRDefault="00CF6D38" w:rsidP="00CF6D38">
            <w:pPr>
              <w:snapToGrid w:val="0"/>
              <w:spacing w:line="192" w:lineRule="atLeast"/>
              <w:jc w:val="center"/>
              <w:rPr>
                <w:rFonts w:ascii="Montserrat Medium" w:hAnsi="Montserrat Medium" w:cs="Arial"/>
                <w:b/>
                <w:color w:val="FFFFFF" w:themeColor="background1"/>
                <w:sz w:val="14"/>
                <w:szCs w:val="14"/>
              </w:rPr>
            </w:pPr>
            <w:r w:rsidRPr="00DD1343">
              <w:rPr>
                <w:rFonts w:ascii="Montserrat Medium" w:hAnsi="Montserrat Medium" w:cs="Arial"/>
                <w:b/>
                <w:color w:val="FFFFFF" w:themeColor="background1"/>
                <w:sz w:val="14"/>
                <w:szCs w:val="14"/>
              </w:rPr>
              <w:t>H O R A</w:t>
            </w:r>
          </w:p>
        </w:tc>
        <w:tc>
          <w:tcPr>
            <w:tcW w:w="2834" w:type="dxa"/>
            <w:tcBorders>
              <w:top w:val="single" w:sz="4" w:space="0" w:color="000000"/>
              <w:left w:val="single" w:sz="4" w:space="0" w:color="000000"/>
              <w:bottom w:val="single" w:sz="4" w:space="0" w:color="auto"/>
              <w:right w:val="single" w:sz="4" w:space="0" w:color="000000"/>
            </w:tcBorders>
            <w:shd w:val="clear" w:color="auto" w:fill="943634" w:themeFill="accent2" w:themeFillShade="BF"/>
          </w:tcPr>
          <w:p w14:paraId="77617870" w14:textId="77777777" w:rsidR="00CF6D38" w:rsidRPr="00DD1343" w:rsidRDefault="00CF6D38" w:rsidP="00CF6D38">
            <w:pPr>
              <w:snapToGrid w:val="0"/>
              <w:spacing w:line="192" w:lineRule="atLeast"/>
              <w:jc w:val="center"/>
              <w:rPr>
                <w:rFonts w:ascii="Montserrat Medium" w:hAnsi="Montserrat Medium" w:cs="Arial"/>
                <w:b/>
                <w:color w:val="FFFFFF" w:themeColor="background1"/>
                <w:sz w:val="14"/>
                <w:szCs w:val="14"/>
              </w:rPr>
            </w:pPr>
            <w:r w:rsidRPr="00DD1343">
              <w:rPr>
                <w:rFonts w:ascii="Montserrat Medium" w:hAnsi="Montserrat Medium" w:cs="Arial"/>
                <w:b/>
                <w:color w:val="FFFFFF" w:themeColor="background1"/>
                <w:sz w:val="14"/>
                <w:szCs w:val="14"/>
              </w:rPr>
              <w:t>L U G A R</w:t>
            </w:r>
          </w:p>
        </w:tc>
      </w:tr>
      <w:tr w:rsidR="00CF6D38" w:rsidRPr="00DD1343" w14:paraId="6B79CA11" w14:textId="77777777" w:rsidTr="00DD1343">
        <w:trPr>
          <w:gridAfter w:val="1"/>
          <w:wAfter w:w="10" w:type="dxa"/>
          <w:trHeight w:val="218"/>
          <w:jc w:val="center"/>
        </w:trPr>
        <w:tc>
          <w:tcPr>
            <w:tcW w:w="2553" w:type="dxa"/>
            <w:tcBorders>
              <w:top w:val="single" w:sz="4" w:space="0" w:color="000000"/>
              <w:left w:val="single" w:sz="4" w:space="0" w:color="000000"/>
              <w:bottom w:val="single" w:sz="4" w:space="0" w:color="000000"/>
            </w:tcBorders>
            <w:vAlign w:val="center"/>
          </w:tcPr>
          <w:p w14:paraId="4EAACCC6" w14:textId="77777777"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Acto de Presentación y Apertura de Proposiciones</w:t>
            </w:r>
          </w:p>
        </w:tc>
        <w:tc>
          <w:tcPr>
            <w:tcW w:w="2268" w:type="dxa"/>
            <w:tcBorders>
              <w:top w:val="single" w:sz="4" w:space="0" w:color="000000"/>
              <w:left w:val="single" w:sz="4" w:space="0" w:color="000000"/>
              <w:bottom w:val="single" w:sz="4" w:space="0" w:color="000000"/>
            </w:tcBorders>
            <w:vAlign w:val="center"/>
          </w:tcPr>
          <w:p w14:paraId="097EB2A2" w14:textId="52063193" w:rsidR="00CF6D38" w:rsidRPr="00DD1343" w:rsidRDefault="00DD1343" w:rsidP="00CF6D38">
            <w:pPr>
              <w:snapToGrid w:val="0"/>
              <w:spacing w:line="192" w:lineRule="atLeast"/>
              <w:jc w:val="center"/>
              <w:rPr>
                <w:rFonts w:ascii="Montserrat Medium" w:hAnsi="Montserrat Medium" w:cs="Arial"/>
                <w:sz w:val="14"/>
                <w:szCs w:val="14"/>
                <w:highlight w:val="yellow"/>
              </w:rPr>
            </w:pPr>
            <w:r w:rsidRPr="00DD1343">
              <w:rPr>
                <w:rFonts w:ascii="Montserrat Medium" w:hAnsi="Montserrat Medium" w:cs="Arial"/>
                <w:sz w:val="14"/>
                <w:szCs w:val="14"/>
              </w:rPr>
              <w:t>25</w:t>
            </w:r>
            <w:r w:rsidR="00D00F9A" w:rsidRPr="00DD1343">
              <w:rPr>
                <w:rFonts w:ascii="Montserrat Medium" w:hAnsi="Montserrat Medium" w:cs="Arial"/>
                <w:sz w:val="14"/>
                <w:szCs w:val="14"/>
              </w:rPr>
              <w:t xml:space="preserve"> de Marzo de 2022</w:t>
            </w:r>
          </w:p>
        </w:tc>
        <w:tc>
          <w:tcPr>
            <w:tcW w:w="2835" w:type="dxa"/>
            <w:tcBorders>
              <w:top w:val="single" w:sz="4" w:space="0" w:color="000000"/>
              <w:left w:val="single" w:sz="4" w:space="0" w:color="000000"/>
              <w:bottom w:val="single" w:sz="4" w:space="0" w:color="000000"/>
            </w:tcBorders>
            <w:vAlign w:val="center"/>
          </w:tcPr>
          <w:p w14:paraId="5C979723" w14:textId="77777777" w:rsidR="00CF6D38" w:rsidRPr="00DD1343" w:rsidRDefault="00CF6D38" w:rsidP="00CF6D38">
            <w:pPr>
              <w:snapToGrid w:val="0"/>
              <w:spacing w:line="192" w:lineRule="atLeast"/>
              <w:jc w:val="center"/>
              <w:rPr>
                <w:rFonts w:ascii="Montserrat Medium" w:hAnsi="Montserrat Medium" w:cs="Arial"/>
                <w:sz w:val="14"/>
                <w:szCs w:val="14"/>
              </w:rPr>
            </w:pPr>
            <w:r w:rsidRPr="00DD1343">
              <w:rPr>
                <w:rFonts w:ascii="Montserrat Medium" w:hAnsi="Montserrat Medium" w:cs="Arial"/>
                <w:sz w:val="14"/>
                <w:szCs w:val="14"/>
              </w:rPr>
              <w:t>12:00 horas</w:t>
            </w:r>
          </w:p>
        </w:tc>
        <w:tc>
          <w:tcPr>
            <w:tcW w:w="2834" w:type="dxa"/>
            <w:vMerge w:val="restart"/>
            <w:tcBorders>
              <w:left w:val="single" w:sz="4" w:space="0" w:color="000000"/>
              <w:right w:val="single" w:sz="4" w:space="0" w:color="000000"/>
            </w:tcBorders>
            <w:vAlign w:val="center"/>
          </w:tcPr>
          <w:p w14:paraId="3E8E12F3" w14:textId="07962CEE" w:rsidR="00DD1343" w:rsidRPr="00DD1343" w:rsidRDefault="00DD1343" w:rsidP="00DD1343">
            <w:pPr>
              <w:snapToGrid w:val="0"/>
              <w:spacing w:line="192" w:lineRule="atLeast"/>
              <w:jc w:val="center"/>
              <w:rPr>
                <w:rFonts w:ascii="Montserrat Medium" w:hAnsi="Montserrat Medium" w:cs="Arial"/>
                <w:sz w:val="14"/>
                <w:szCs w:val="14"/>
              </w:rPr>
            </w:pPr>
            <w:r w:rsidRPr="00DD1343">
              <w:rPr>
                <w:rFonts w:ascii="Montserrat Medium" w:hAnsi="Montserrat Medium" w:cs="Arial"/>
                <w:sz w:val="14"/>
                <w:szCs w:val="14"/>
              </w:rPr>
              <w:t>COMPRANET</w:t>
            </w:r>
          </w:p>
        </w:tc>
      </w:tr>
      <w:tr w:rsidR="00CF6D38" w:rsidRPr="00DD1343" w14:paraId="414FB1D5"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3A49ED8E" w14:textId="19E8807E"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Fallo</w:t>
            </w:r>
          </w:p>
        </w:tc>
        <w:tc>
          <w:tcPr>
            <w:tcW w:w="2268" w:type="dxa"/>
            <w:tcBorders>
              <w:top w:val="single" w:sz="4" w:space="0" w:color="000000"/>
              <w:left w:val="single" w:sz="4" w:space="0" w:color="000000"/>
              <w:bottom w:val="single" w:sz="4" w:space="0" w:color="000000"/>
            </w:tcBorders>
            <w:vAlign w:val="center"/>
          </w:tcPr>
          <w:p w14:paraId="412B3255" w14:textId="2AF2408D" w:rsidR="00CF6D38" w:rsidRPr="00DD1343" w:rsidRDefault="00DD1343" w:rsidP="00CF6D38">
            <w:pPr>
              <w:snapToGrid w:val="0"/>
              <w:spacing w:line="192" w:lineRule="atLeast"/>
              <w:jc w:val="center"/>
              <w:rPr>
                <w:rFonts w:ascii="Montserrat Medium" w:hAnsi="Montserrat Medium" w:cs="Arial"/>
                <w:sz w:val="14"/>
                <w:szCs w:val="14"/>
              </w:rPr>
            </w:pPr>
            <w:r w:rsidRPr="00DD1343">
              <w:rPr>
                <w:rFonts w:ascii="Montserrat Medium" w:hAnsi="Montserrat Medium" w:cs="Arial"/>
                <w:sz w:val="14"/>
                <w:szCs w:val="14"/>
              </w:rPr>
              <w:t>25</w:t>
            </w:r>
            <w:r w:rsidR="00D00F9A" w:rsidRPr="00DD1343">
              <w:rPr>
                <w:rFonts w:ascii="Montserrat Medium" w:hAnsi="Montserrat Medium" w:cs="Arial"/>
                <w:sz w:val="14"/>
                <w:szCs w:val="14"/>
              </w:rPr>
              <w:t xml:space="preserve"> de Marzo de 2022</w:t>
            </w:r>
          </w:p>
        </w:tc>
        <w:tc>
          <w:tcPr>
            <w:tcW w:w="2835" w:type="dxa"/>
            <w:tcBorders>
              <w:top w:val="single" w:sz="4" w:space="0" w:color="000000"/>
              <w:left w:val="single" w:sz="4" w:space="0" w:color="000000"/>
              <w:bottom w:val="single" w:sz="4" w:space="0" w:color="000000"/>
            </w:tcBorders>
            <w:vAlign w:val="center"/>
          </w:tcPr>
          <w:p w14:paraId="3136C73D" w14:textId="529C4C4E" w:rsidR="00CF6D38" w:rsidRPr="00DD1343" w:rsidRDefault="00D00F9A" w:rsidP="00DD1343">
            <w:pPr>
              <w:snapToGrid w:val="0"/>
              <w:spacing w:line="192" w:lineRule="atLeast"/>
              <w:jc w:val="center"/>
              <w:rPr>
                <w:rFonts w:ascii="Montserrat Medium" w:hAnsi="Montserrat Medium" w:cs="Arial"/>
                <w:sz w:val="14"/>
                <w:szCs w:val="14"/>
              </w:rPr>
            </w:pPr>
            <w:r w:rsidRPr="00DD1343">
              <w:rPr>
                <w:rFonts w:ascii="Montserrat Medium" w:hAnsi="Montserrat Medium" w:cs="Arial"/>
                <w:sz w:val="14"/>
                <w:szCs w:val="14"/>
              </w:rPr>
              <w:t>1</w:t>
            </w:r>
            <w:r w:rsidR="00DD1343" w:rsidRPr="00DD1343">
              <w:rPr>
                <w:rFonts w:ascii="Montserrat Medium" w:hAnsi="Montserrat Medium" w:cs="Arial"/>
                <w:sz w:val="14"/>
                <w:szCs w:val="14"/>
              </w:rPr>
              <w:t>5</w:t>
            </w:r>
            <w:r w:rsidR="00CF6D38" w:rsidRPr="00DD1343">
              <w:rPr>
                <w:rFonts w:ascii="Montserrat Medium" w:hAnsi="Montserrat Medium" w:cs="Arial"/>
                <w:sz w:val="14"/>
                <w:szCs w:val="14"/>
              </w:rPr>
              <w:t>:</w:t>
            </w:r>
            <w:r w:rsidRPr="00DD1343">
              <w:rPr>
                <w:rFonts w:ascii="Montserrat Medium" w:hAnsi="Montserrat Medium" w:cs="Arial"/>
                <w:sz w:val="14"/>
                <w:szCs w:val="14"/>
              </w:rPr>
              <w:t>00</w:t>
            </w:r>
            <w:r w:rsidR="00CF6D38" w:rsidRPr="00DD1343">
              <w:rPr>
                <w:rFonts w:ascii="Montserrat Medium" w:hAnsi="Montserrat Medium" w:cs="Arial"/>
                <w:sz w:val="14"/>
                <w:szCs w:val="14"/>
              </w:rPr>
              <w:t xml:space="preserve"> horas</w:t>
            </w:r>
          </w:p>
        </w:tc>
        <w:tc>
          <w:tcPr>
            <w:tcW w:w="2834" w:type="dxa"/>
            <w:vMerge/>
            <w:tcBorders>
              <w:left w:val="single" w:sz="4" w:space="0" w:color="000000"/>
              <w:right w:val="single" w:sz="4" w:space="0" w:color="000000"/>
            </w:tcBorders>
            <w:vAlign w:val="center"/>
          </w:tcPr>
          <w:p w14:paraId="1D863944" w14:textId="77777777" w:rsidR="00CF6D38" w:rsidRPr="00DD1343" w:rsidRDefault="00CF6D38" w:rsidP="00CF6D38">
            <w:pPr>
              <w:snapToGrid w:val="0"/>
              <w:spacing w:line="192" w:lineRule="atLeast"/>
              <w:jc w:val="center"/>
              <w:rPr>
                <w:rFonts w:ascii="Montserrat Medium" w:hAnsi="Montserrat Medium" w:cs="Arial"/>
                <w:sz w:val="14"/>
                <w:szCs w:val="14"/>
              </w:rPr>
            </w:pPr>
          </w:p>
        </w:tc>
      </w:tr>
      <w:tr w:rsidR="00CF6D38" w:rsidRPr="00DD1343" w14:paraId="0A66A7A8"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296600D6" w14:textId="77777777"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 xml:space="preserve">Dictamen Técnico </w:t>
            </w:r>
          </w:p>
        </w:tc>
        <w:tc>
          <w:tcPr>
            <w:tcW w:w="5103" w:type="dxa"/>
            <w:gridSpan w:val="2"/>
            <w:tcBorders>
              <w:top w:val="single" w:sz="4" w:space="0" w:color="000000"/>
              <w:left w:val="single" w:sz="4" w:space="0" w:color="000000"/>
              <w:bottom w:val="single" w:sz="4" w:space="0" w:color="000000"/>
            </w:tcBorders>
            <w:vAlign w:val="center"/>
          </w:tcPr>
          <w:p w14:paraId="493ADE05" w14:textId="77777777" w:rsidR="00CF6D38" w:rsidRPr="00DD1343" w:rsidRDefault="00CF6D38" w:rsidP="00CF6D38">
            <w:pPr>
              <w:snapToGrid w:val="0"/>
              <w:spacing w:line="192" w:lineRule="atLeast"/>
              <w:jc w:val="both"/>
              <w:rPr>
                <w:rFonts w:ascii="Montserrat Medium" w:hAnsi="Montserrat Medium" w:cs="Arial"/>
                <w:sz w:val="14"/>
                <w:szCs w:val="14"/>
              </w:rPr>
            </w:pPr>
            <w:r w:rsidRPr="00DD1343">
              <w:rPr>
                <w:rFonts w:ascii="Montserrat Medium" w:hAnsi="Montserrat Medium" w:cs="Arial"/>
                <w:sz w:val="14"/>
                <w:szCs w:val="14"/>
              </w:rPr>
              <w:t>De conformidad con el artículo 35 fracción III de la LAASSP, en el acta de la Presentación y Apertura de Proposiciones, se señalará el lugar, fecha y hora en que se  dará a conocer la notificación del Dictamen Técnico y Fallo.</w:t>
            </w:r>
          </w:p>
        </w:tc>
        <w:tc>
          <w:tcPr>
            <w:tcW w:w="2834" w:type="dxa"/>
            <w:vMerge/>
            <w:tcBorders>
              <w:left w:val="single" w:sz="4" w:space="0" w:color="000000"/>
              <w:bottom w:val="single" w:sz="4" w:space="0" w:color="auto"/>
              <w:right w:val="single" w:sz="4" w:space="0" w:color="000000"/>
            </w:tcBorders>
          </w:tcPr>
          <w:p w14:paraId="72643C35" w14:textId="77777777" w:rsidR="00CF6D38" w:rsidRPr="00DD1343" w:rsidRDefault="00CF6D38" w:rsidP="00CF6D38">
            <w:pPr>
              <w:snapToGrid w:val="0"/>
              <w:spacing w:line="192" w:lineRule="atLeast"/>
              <w:rPr>
                <w:rFonts w:ascii="Montserrat Medium" w:hAnsi="Montserrat Medium" w:cs="Arial"/>
                <w:sz w:val="14"/>
                <w:szCs w:val="14"/>
              </w:rPr>
            </w:pPr>
          </w:p>
        </w:tc>
      </w:tr>
      <w:tr w:rsidR="00CF6D38" w:rsidRPr="00DD1343" w14:paraId="1FE3388D" w14:textId="77777777" w:rsidTr="00DD1343">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gridAfter w:val="1"/>
          <w:wAfter w:w="10" w:type="dxa"/>
          <w:trHeight w:val="661"/>
          <w:jc w:val="center"/>
        </w:trPr>
        <w:tc>
          <w:tcPr>
            <w:tcW w:w="2553" w:type="dxa"/>
            <w:vAlign w:val="center"/>
          </w:tcPr>
          <w:p w14:paraId="1F3A88D0" w14:textId="77777777"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Firma del contrato/pedido</w:t>
            </w:r>
          </w:p>
          <w:p w14:paraId="239F508E" w14:textId="77777777" w:rsidR="00CF6D38" w:rsidRPr="00DD1343" w:rsidRDefault="00CF6D38" w:rsidP="00CF6D38">
            <w:pPr>
              <w:spacing w:line="192" w:lineRule="atLeast"/>
              <w:rPr>
                <w:rFonts w:ascii="Montserrat Medium" w:hAnsi="Montserrat Medium" w:cs="Arial"/>
                <w:sz w:val="14"/>
                <w:szCs w:val="14"/>
              </w:rPr>
            </w:pPr>
          </w:p>
        </w:tc>
        <w:tc>
          <w:tcPr>
            <w:tcW w:w="5103" w:type="dxa"/>
            <w:gridSpan w:val="2"/>
          </w:tcPr>
          <w:p w14:paraId="31E22BE2" w14:textId="77777777" w:rsidR="00CF6D38" w:rsidRPr="00DD1343" w:rsidRDefault="00CF6D38" w:rsidP="00CF6D38">
            <w:pPr>
              <w:spacing w:line="192" w:lineRule="atLeast"/>
              <w:jc w:val="both"/>
              <w:rPr>
                <w:rFonts w:ascii="Montserrat Medium" w:hAnsi="Montserrat Medium" w:cs="Arial"/>
                <w:sz w:val="14"/>
                <w:szCs w:val="14"/>
              </w:rPr>
            </w:pPr>
            <w:r w:rsidRPr="00DD1343">
              <w:rPr>
                <w:rFonts w:ascii="Montserrat Medium" w:hAnsi="Montserrat Medium" w:cs="Arial"/>
                <w:sz w:val="14"/>
                <w:szCs w:val="14"/>
              </w:rPr>
              <w:t>De conformidad con el artículo 46 de la LAASSP, el contrato se firmará dentro de los quince días naturales siguientes a la notificación del fallo.</w:t>
            </w:r>
          </w:p>
        </w:tc>
        <w:tc>
          <w:tcPr>
            <w:tcW w:w="2834" w:type="dxa"/>
            <w:tcBorders>
              <w:top w:val="single" w:sz="4" w:space="0" w:color="auto"/>
            </w:tcBorders>
            <w:vAlign w:val="center"/>
          </w:tcPr>
          <w:p w14:paraId="4CBA3DD7" w14:textId="77777777" w:rsidR="00CF6D38" w:rsidRPr="00DD1343" w:rsidRDefault="00CF6D38" w:rsidP="00CF6D38">
            <w:pPr>
              <w:snapToGrid w:val="0"/>
              <w:jc w:val="both"/>
              <w:rPr>
                <w:rFonts w:ascii="Montserrat Medium" w:hAnsi="Montserrat Medium" w:cs="Arial"/>
                <w:b/>
                <w:i/>
                <w:sz w:val="14"/>
                <w:szCs w:val="14"/>
                <w:u w:val="single"/>
              </w:rPr>
            </w:pPr>
            <w:r w:rsidRPr="00DD1343">
              <w:rPr>
                <w:rFonts w:ascii="Montserrat Medium" w:hAnsi="Montserrat Medium" w:cs="Arial"/>
                <w:bCs/>
                <w:sz w:val="14"/>
                <w:szCs w:val="14"/>
              </w:rPr>
              <w:t>Oficina de Adquisiciones, ubicada en Seris S/N esquina con Zaachila Col. La Raza C.P. 02990, Alcaldía Azcapotzalco, Ciudad de México.</w:t>
            </w:r>
          </w:p>
        </w:tc>
      </w:tr>
      <w:tr w:rsidR="00CF6D38" w:rsidRPr="00DD1343" w14:paraId="0156B525" w14:textId="77777777" w:rsidTr="00DD1343">
        <w:trPr>
          <w:jc w:val="center"/>
        </w:trPr>
        <w:tc>
          <w:tcPr>
            <w:tcW w:w="2553" w:type="dxa"/>
            <w:tcBorders>
              <w:top w:val="single" w:sz="4" w:space="0" w:color="auto"/>
              <w:left w:val="single" w:sz="4" w:space="0" w:color="auto"/>
              <w:bottom w:val="single" w:sz="4" w:space="0" w:color="auto"/>
            </w:tcBorders>
          </w:tcPr>
          <w:p w14:paraId="48B6C055" w14:textId="5C151B27" w:rsidR="00CF6D38" w:rsidRPr="00DD1343" w:rsidRDefault="00CF6D38" w:rsidP="00DD1343">
            <w:pPr>
              <w:spacing w:line="192" w:lineRule="atLeast"/>
              <w:rPr>
                <w:rFonts w:ascii="Montserrat Medium" w:hAnsi="Montserrat Medium" w:cs="Arial"/>
                <w:sz w:val="14"/>
                <w:szCs w:val="14"/>
              </w:rPr>
            </w:pPr>
            <w:r w:rsidRPr="00DD1343">
              <w:rPr>
                <w:rFonts w:ascii="Montserrat Medium" w:hAnsi="Montserrat Medium" w:cs="Arial"/>
                <w:sz w:val="14"/>
                <w:szCs w:val="14"/>
              </w:rPr>
              <w:t xml:space="preserve">Tipo de </w:t>
            </w:r>
            <w:r w:rsidR="00DD1343" w:rsidRPr="00DD1343">
              <w:rPr>
                <w:rFonts w:ascii="Montserrat Medium" w:hAnsi="Montserrat Medium" w:cs="Arial"/>
                <w:sz w:val="14"/>
                <w:szCs w:val="14"/>
              </w:rPr>
              <w:t>Invitación</w:t>
            </w:r>
          </w:p>
        </w:tc>
        <w:tc>
          <w:tcPr>
            <w:tcW w:w="7947" w:type="dxa"/>
            <w:gridSpan w:val="4"/>
            <w:tcBorders>
              <w:top w:val="single" w:sz="4" w:space="0" w:color="auto"/>
              <w:left w:val="single" w:sz="4" w:space="0" w:color="000000"/>
              <w:bottom w:val="single" w:sz="4" w:space="0" w:color="auto"/>
              <w:right w:val="single" w:sz="4" w:space="0" w:color="auto"/>
            </w:tcBorders>
          </w:tcPr>
          <w:p w14:paraId="25FD4BEE" w14:textId="77777777"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Electrónica (artículo 26 Bis fracción II y 27 de la LAASSP)</w:t>
            </w:r>
          </w:p>
        </w:tc>
      </w:tr>
      <w:tr w:rsidR="00CF6D38" w:rsidRPr="00DD1343" w14:paraId="4A930952" w14:textId="77777777" w:rsidTr="00DD1343">
        <w:trPr>
          <w:jc w:val="center"/>
        </w:trPr>
        <w:tc>
          <w:tcPr>
            <w:tcW w:w="2553" w:type="dxa"/>
            <w:tcBorders>
              <w:top w:val="single" w:sz="4" w:space="0" w:color="auto"/>
              <w:left w:val="single" w:sz="4" w:space="0" w:color="auto"/>
              <w:bottom w:val="single" w:sz="4" w:space="0" w:color="auto"/>
            </w:tcBorders>
          </w:tcPr>
          <w:p w14:paraId="766FEB16" w14:textId="77777777" w:rsidR="00CF6D38" w:rsidRPr="00DD1343" w:rsidRDefault="00CF6D38" w:rsidP="00CF6D38">
            <w:pPr>
              <w:snapToGrid w:val="0"/>
              <w:spacing w:line="192" w:lineRule="atLeast"/>
              <w:rPr>
                <w:rFonts w:ascii="Montserrat Medium" w:hAnsi="Montserrat Medium" w:cs="Arial"/>
                <w:sz w:val="14"/>
                <w:szCs w:val="14"/>
              </w:rPr>
            </w:pPr>
            <w:r w:rsidRPr="00DD1343">
              <w:rPr>
                <w:rFonts w:ascii="Montserrat Medium" w:hAnsi="Montserrat Medium" w:cs="Arial"/>
                <w:sz w:val="14"/>
                <w:szCs w:val="14"/>
              </w:rPr>
              <w:t>Forma de Presentación de las Proposiciones.</w:t>
            </w:r>
          </w:p>
        </w:tc>
        <w:tc>
          <w:tcPr>
            <w:tcW w:w="7947" w:type="dxa"/>
            <w:gridSpan w:val="4"/>
            <w:tcBorders>
              <w:top w:val="single" w:sz="4" w:space="0" w:color="auto"/>
              <w:left w:val="single" w:sz="4" w:space="0" w:color="000000"/>
              <w:bottom w:val="single" w:sz="4" w:space="0" w:color="auto"/>
              <w:right w:val="single" w:sz="4" w:space="0" w:color="auto"/>
            </w:tcBorders>
          </w:tcPr>
          <w:p w14:paraId="3E9A8FFF" w14:textId="1ECC902E" w:rsidR="00CF6D38" w:rsidRPr="00DD1343" w:rsidRDefault="00CF6D38" w:rsidP="00DD1343">
            <w:pPr>
              <w:snapToGrid w:val="0"/>
              <w:spacing w:line="192" w:lineRule="atLeast"/>
              <w:rPr>
                <w:rFonts w:ascii="Montserrat Medium" w:hAnsi="Montserrat Medium" w:cs="Arial"/>
                <w:b/>
                <w:sz w:val="14"/>
                <w:szCs w:val="14"/>
              </w:rPr>
            </w:pPr>
            <w:r w:rsidRPr="00DD1343">
              <w:rPr>
                <w:rFonts w:ascii="Montserrat Medium" w:hAnsi="Montserrat Medium" w:cs="Arial"/>
                <w:sz w:val="14"/>
                <w:szCs w:val="14"/>
              </w:rPr>
              <w:t xml:space="preserve">Electrónica (artículo 26 Bis fracción II y 27 de la LAASSP),  para la presente </w:t>
            </w:r>
            <w:r w:rsidR="00DD1343" w:rsidRPr="00DD1343">
              <w:rPr>
                <w:rFonts w:ascii="Montserrat Medium" w:hAnsi="Montserrat Medium" w:cs="Arial"/>
                <w:sz w:val="14"/>
                <w:szCs w:val="14"/>
              </w:rPr>
              <w:t>Invitación</w:t>
            </w:r>
            <w:r w:rsidRPr="00DD1343">
              <w:rPr>
                <w:rFonts w:ascii="Montserrat Medium" w:hAnsi="Montserrat Medium" w:cs="Arial"/>
                <w:sz w:val="14"/>
                <w:szCs w:val="14"/>
              </w:rPr>
              <w:t xml:space="preserve"> </w:t>
            </w:r>
            <w:r w:rsidRPr="00DD1343">
              <w:rPr>
                <w:rFonts w:ascii="Montserrat Medium" w:hAnsi="Montserrat Medium" w:cs="Arial"/>
                <w:b/>
                <w:sz w:val="14"/>
                <w:szCs w:val="14"/>
              </w:rPr>
              <w:t>no se recibirán proposiciones a través de servicio postal o mensajería.</w:t>
            </w:r>
          </w:p>
        </w:tc>
      </w:tr>
    </w:tbl>
    <w:p w14:paraId="05D966E9" w14:textId="77777777" w:rsidR="00CF6D38" w:rsidRPr="00CF6D38" w:rsidRDefault="00CF6D38" w:rsidP="00DD1343">
      <w:pPr>
        <w:jc w:val="center"/>
        <w:rPr>
          <w:rFonts w:ascii="Montserrat Medium" w:hAnsi="Montserrat Medium" w:cs="Arial"/>
          <w:sz w:val="20"/>
          <w:szCs w:val="22"/>
        </w:rPr>
      </w:pPr>
    </w:p>
    <w:p w14:paraId="004D9D24" w14:textId="77777777" w:rsidR="00CF6D38" w:rsidRPr="00CF6D38" w:rsidRDefault="00CF6D38" w:rsidP="00A15B24">
      <w:pPr>
        <w:numPr>
          <w:ilvl w:val="1"/>
          <w:numId w:val="9"/>
        </w:numPr>
        <w:tabs>
          <w:tab w:val="clear" w:pos="1440"/>
          <w:tab w:val="num" w:pos="567"/>
        </w:tabs>
        <w:suppressAutoHyphens/>
        <w:ind w:left="567" w:hanging="567"/>
        <w:rPr>
          <w:rFonts w:ascii="Montserrat Medium" w:hAnsi="Montserrat Medium" w:cs="Arial"/>
          <w:b/>
          <w:bCs/>
          <w:sz w:val="20"/>
          <w:szCs w:val="22"/>
        </w:rPr>
      </w:pPr>
      <w:r w:rsidRPr="00CF6D38">
        <w:rPr>
          <w:rFonts w:ascii="Montserrat Medium" w:hAnsi="Montserrat Medium" w:cs="Arial"/>
          <w:b/>
          <w:bCs/>
          <w:sz w:val="20"/>
          <w:szCs w:val="22"/>
        </w:rPr>
        <w:t>JUNTA DE ACLARACIONES.</w:t>
      </w:r>
    </w:p>
    <w:p w14:paraId="3C920CCD" w14:textId="77777777" w:rsidR="00CF6D38" w:rsidRPr="00CF6D38" w:rsidRDefault="00CF6D38" w:rsidP="00CF6D38">
      <w:pPr>
        <w:spacing w:line="192" w:lineRule="exact"/>
        <w:rPr>
          <w:rFonts w:ascii="Montserrat Medium" w:hAnsi="Montserrat Medium" w:cs="Arial"/>
          <w:sz w:val="20"/>
          <w:szCs w:val="22"/>
        </w:rPr>
      </w:pPr>
    </w:p>
    <w:p w14:paraId="623808FC" w14:textId="77777777" w:rsidR="004B627B" w:rsidRPr="00DD1343" w:rsidRDefault="004B627B" w:rsidP="004B627B">
      <w:pPr>
        <w:jc w:val="both"/>
        <w:rPr>
          <w:rFonts w:ascii="Montserrat" w:hAnsi="Montserrat" w:cs="Gisha"/>
          <w:bCs/>
          <w:sz w:val="18"/>
          <w:szCs w:val="18"/>
        </w:rPr>
      </w:pPr>
      <w:r w:rsidRPr="00DD1343">
        <w:rPr>
          <w:rFonts w:ascii="Montserrat" w:hAnsi="Montserrat" w:cs="Gisha"/>
          <w:bCs/>
          <w:sz w:val="18"/>
          <w:szCs w:val="18"/>
        </w:rPr>
        <w:t>De conformidad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gabriel.hidalgo@imss.gob.mx, dos días hábiles antes de la apertura de proposiciones.</w:t>
      </w:r>
    </w:p>
    <w:p w14:paraId="0940AEBC" w14:textId="77777777" w:rsidR="00CF6D38" w:rsidRPr="00CF6D38" w:rsidRDefault="00CF6D38" w:rsidP="00CF6D38">
      <w:pPr>
        <w:jc w:val="both"/>
        <w:rPr>
          <w:rFonts w:ascii="Montserrat Medium" w:hAnsi="Montserrat Medium" w:cs="Arial"/>
          <w:sz w:val="20"/>
          <w:szCs w:val="22"/>
        </w:rPr>
      </w:pPr>
    </w:p>
    <w:p w14:paraId="117C078A" w14:textId="77777777" w:rsidR="00CF6D38" w:rsidRPr="00CF6D38" w:rsidRDefault="00CF6D38" w:rsidP="00CF6D38">
      <w:pPr>
        <w:tabs>
          <w:tab w:val="left" w:pos="426"/>
        </w:tabs>
        <w:jc w:val="both"/>
        <w:rPr>
          <w:rFonts w:ascii="Montserrat Medium" w:hAnsi="Montserrat Medium" w:cs="Arial"/>
          <w:b/>
          <w:bCs/>
          <w:sz w:val="20"/>
          <w:szCs w:val="22"/>
        </w:rPr>
      </w:pPr>
      <w:r w:rsidRPr="00CF6D38">
        <w:rPr>
          <w:rFonts w:ascii="Montserrat Medium" w:hAnsi="Montserrat Medium" w:cs="Arial"/>
          <w:b/>
          <w:bCs/>
          <w:sz w:val="20"/>
          <w:szCs w:val="22"/>
        </w:rPr>
        <w:t>5.</w:t>
      </w:r>
      <w:r w:rsidRPr="00CF6D38">
        <w:rPr>
          <w:rFonts w:ascii="Montserrat Medium" w:hAnsi="Montserrat Medium" w:cs="Arial"/>
          <w:b/>
          <w:bCs/>
          <w:sz w:val="20"/>
          <w:szCs w:val="22"/>
        </w:rPr>
        <w:tab/>
        <w:t>PRESENTACIÓN Y APERTURA DE PROPOSICIONES.</w:t>
      </w:r>
    </w:p>
    <w:p w14:paraId="5E39F72C" w14:textId="77777777" w:rsidR="00CF6D38" w:rsidRPr="00CF6D38" w:rsidRDefault="00CF6D38" w:rsidP="00CF6D38">
      <w:pPr>
        <w:tabs>
          <w:tab w:val="left" w:pos="426"/>
        </w:tabs>
        <w:jc w:val="both"/>
        <w:rPr>
          <w:rFonts w:ascii="Montserrat Medium" w:hAnsi="Montserrat Medium" w:cs="Arial"/>
          <w:b/>
          <w:bCs/>
          <w:sz w:val="20"/>
          <w:szCs w:val="22"/>
        </w:rPr>
      </w:pPr>
    </w:p>
    <w:p w14:paraId="70CC3C1B" w14:textId="77777777" w:rsidR="00CF6D38" w:rsidRPr="00DD1343" w:rsidRDefault="00CF6D38" w:rsidP="00CF6D38">
      <w:pPr>
        <w:jc w:val="both"/>
        <w:rPr>
          <w:rFonts w:ascii="Montserrat Medium" w:hAnsi="Montserrat Medium" w:cs="Arial"/>
          <w:i/>
          <w:sz w:val="18"/>
          <w:szCs w:val="18"/>
        </w:rPr>
      </w:pPr>
      <w:r w:rsidRPr="00DD1343">
        <w:rPr>
          <w:rFonts w:ascii="Montserrat Medium" w:hAnsi="Montserrat Medium" w:cs="Arial"/>
          <w:sz w:val="18"/>
          <w:szCs w:val="18"/>
        </w:rPr>
        <w:t>Con fundamento en los artículos 26 Bis fracción II,  27, 34 y 35 de la LAASSP, así como el 47, 48  y 50 de su Reglamento y de acuerdo a  los numerales cuarto, décimo cuarto y décimo sexto del “</w:t>
      </w:r>
      <w:r w:rsidRPr="00DD1343">
        <w:rPr>
          <w:rFonts w:ascii="Montserrat Medium" w:hAnsi="Montserrat Medium" w:cs="Arial"/>
          <w:i/>
          <w:sz w:val="18"/>
          <w:szCs w:val="18"/>
        </w:rPr>
        <w:t>Acuerdo por el que se establecen las disposiciones que se deberán observar para la utilización del Sistema Electrónico de Información Pública Gubernamental denominado CompraNet”.</w:t>
      </w:r>
    </w:p>
    <w:p w14:paraId="662AD1F1" w14:textId="77777777" w:rsidR="00CF6D38" w:rsidRPr="00DD1343" w:rsidRDefault="00CF6D38" w:rsidP="00CF6D38">
      <w:pPr>
        <w:jc w:val="both"/>
        <w:rPr>
          <w:rFonts w:ascii="Montserrat Medium" w:hAnsi="Montserrat Medium" w:cs="Arial"/>
          <w:i/>
          <w:sz w:val="18"/>
          <w:szCs w:val="18"/>
        </w:rPr>
      </w:pPr>
    </w:p>
    <w:p w14:paraId="13C4E764" w14:textId="77777777" w:rsidR="00CF6D38" w:rsidRPr="00DD1343" w:rsidRDefault="00CF6D38" w:rsidP="00CF6D38">
      <w:pPr>
        <w:jc w:val="both"/>
        <w:rPr>
          <w:rFonts w:ascii="Montserrat Medium" w:hAnsi="Montserrat Medium" w:cs="Arial"/>
          <w:sz w:val="18"/>
          <w:szCs w:val="18"/>
        </w:rPr>
      </w:pPr>
      <w:r w:rsidRPr="00DD1343">
        <w:rPr>
          <w:rFonts w:ascii="Montserrat Medium" w:hAnsi="Montserrat Medium" w:cs="Arial"/>
          <w:sz w:val="18"/>
          <w:szCs w:val="18"/>
        </w:rPr>
        <w:t xml:space="preserve">El evento de </w:t>
      </w:r>
      <w:r w:rsidRPr="00DD1343">
        <w:rPr>
          <w:rFonts w:ascii="Montserrat Medium" w:hAnsi="Montserrat Medium" w:cs="Arial"/>
          <w:bCs/>
          <w:sz w:val="18"/>
          <w:szCs w:val="18"/>
        </w:rPr>
        <w:t>Presentación y Apertura de Proposiciones, se desarrollará en la fecha, hora y por los medios previstos en la presente convocatoria</w:t>
      </w:r>
      <w:r w:rsidRPr="00DD1343">
        <w:rPr>
          <w:rFonts w:ascii="Montserrat Medium" w:hAnsi="Montserrat Medium" w:cs="Arial"/>
          <w:sz w:val="18"/>
          <w:szCs w:val="18"/>
        </w:rPr>
        <w:t xml:space="preserve">. </w:t>
      </w:r>
    </w:p>
    <w:p w14:paraId="03ED9CD5" w14:textId="77777777" w:rsidR="00CF6D38" w:rsidRPr="00DD1343" w:rsidRDefault="00CF6D38" w:rsidP="00CF6D38">
      <w:pPr>
        <w:jc w:val="both"/>
        <w:rPr>
          <w:rFonts w:ascii="Montserrat Medium" w:hAnsi="Montserrat Medium" w:cs="Arial"/>
          <w:sz w:val="18"/>
          <w:szCs w:val="18"/>
        </w:rPr>
      </w:pPr>
    </w:p>
    <w:p w14:paraId="4DA63F04" w14:textId="77777777" w:rsidR="00CF6D38" w:rsidRPr="00DD1343" w:rsidRDefault="00CF6D38" w:rsidP="00A15B24">
      <w:pPr>
        <w:pStyle w:val="Prrafodelista"/>
        <w:numPr>
          <w:ilvl w:val="0"/>
          <w:numId w:val="26"/>
        </w:numPr>
        <w:suppressAutoHyphens/>
        <w:spacing w:after="0" w:line="240" w:lineRule="auto"/>
        <w:ind w:left="284" w:hanging="284"/>
        <w:contextualSpacing w:val="0"/>
        <w:jc w:val="both"/>
        <w:rPr>
          <w:rFonts w:ascii="Montserrat Medium" w:hAnsi="Montserrat Medium" w:cs="Arial"/>
          <w:sz w:val="18"/>
          <w:szCs w:val="18"/>
        </w:rPr>
      </w:pPr>
      <w:r w:rsidRPr="00DD1343">
        <w:rPr>
          <w:rFonts w:ascii="Montserrat Medium" w:hAnsi="Montserrat Medium" w:cs="Arial"/>
          <w:sz w:val="18"/>
          <w:szCs w:val="18"/>
        </w:rPr>
        <w:lastRenderedPageBreak/>
        <w:t xml:space="preserve">Los licitantes deberán enviar su proposición firmada electrónicamente, conforme al proceso que se detalla en el numeral 6.3 “Envío y firma de proposiciones” de la Guía del Licitante, disponible en la página de CompraNet, en sustitución de la firma autógrafa, se emplearán los medios de identificación electrónica que establezca la Secretaria de la Función Pública, siendo para los licitantes Nacionales, la </w:t>
      </w:r>
      <w:r w:rsidRPr="00DD1343">
        <w:rPr>
          <w:rFonts w:ascii="Montserrat Medium" w:hAnsi="Montserrat Medium" w:cs="Arial"/>
          <w:b/>
          <w:sz w:val="18"/>
          <w:szCs w:val="18"/>
        </w:rPr>
        <w:t xml:space="preserve">Firma Electrónica Avanzada </w:t>
      </w:r>
      <w:r w:rsidRPr="00DD1343">
        <w:rPr>
          <w:rFonts w:ascii="Montserrat Medium" w:hAnsi="Montserrat Medium" w:cs="Arial"/>
          <w:sz w:val="18"/>
          <w:szCs w:val="18"/>
        </w:rPr>
        <w:t xml:space="preserve">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 para agilizar los actos del procedimiento de contratación, se solicita a los licitantes, presentar su proposición económica y técnica, en formato Word o Excel, de acuerdo a lo solicitado en los </w:t>
      </w:r>
      <w:r w:rsidRPr="00DD1343">
        <w:rPr>
          <w:rFonts w:ascii="Montserrat Medium" w:hAnsi="Montserrat Medium" w:cs="Arial"/>
          <w:b/>
          <w:sz w:val="18"/>
          <w:szCs w:val="18"/>
        </w:rPr>
        <w:t xml:space="preserve">Anexos 1 (uno) “Requerimiento” y 10 (diez) Proposición Económica </w:t>
      </w:r>
      <w:r w:rsidRPr="00DD1343">
        <w:rPr>
          <w:rFonts w:ascii="Montserrat Medium" w:hAnsi="Montserrat Medium" w:cs="Arial"/>
          <w:sz w:val="18"/>
          <w:szCs w:val="18"/>
        </w:rPr>
        <w:t>y toda la documentación complementaria  solicitada en la presente Convocatoria.</w:t>
      </w:r>
    </w:p>
    <w:p w14:paraId="7DCC59A9" w14:textId="77777777" w:rsidR="00CF6D38" w:rsidRPr="00DD1343" w:rsidRDefault="00CF6D38" w:rsidP="00CF6D38">
      <w:pPr>
        <w:jc w:val="both"/>
        <w:rPr>
          <w:rFonts w:ascii="Montserrat Medium" w:hAnsi="Montserrat Medium" w:cs="Arial"/>
          <w:sz w:val="18"/>
          <w:szCs w:val="18"/>
        </w:rPr>
      </w:pPr>
    </w:p>
    <w:p w14:paraId="2398A71A" w14:textId="77777777" w:rsidR="00CF6D38" w:rsidRPr="00DD1343" w:rsidRDefault="00CF6D38" w:rsidP="00CF6D38">
      <w:pPr>
        <w:jc w:val="both"/>
        <w:rPr>
          <w:rFonts w:ascii="Montserrat Medium" w:hAnsi="Montserrat Medium" w:cs="Arial"/>
          <w:sz w:val="18"/>
          <w:szCs w:val="18"/>
        </w:rPr>
      </w:pPr>
      <w:r w:rsidRPr="00DD1343">
        <w:rPr>
          <w:rFonts w:ascii="Montserrat Medium" w:hAnsi="Montserrat Medium" w:cs="Arial"/>
          <w:sz w:val="18"/>
          <w:szCs w:val="18"/>
        </w:rPr>
        <w:t>El proceso para el envío de su proposición, se encuentra detallado en la Guía de Licitantes, la cual podrá descargar desde la siguiente dirección:</w:t>
      </w:r>
    </w:p>
    <w:p w14:paraId="324F49EB" w14:textId="77777777" w:rsidR="00CF6D38" w:rsidRPr="00DD1343" w:rsidRDefault="00CF6D38" w:rsidP="00CF6D38">
      <w:pPr>
        <w:jc w:val="both"/>
        <w:rPr>
          <w:rFonts w:ascii="Montserrat Medium" w:hAnsi="Montserrat Medium" w:cs="Arial"/>
          <w:sz w:val="18"/>
          <w:szCs w:val="18"/>
        </w:rPr>
      </w:pPr>
    </w:p>
    <w:p w14:paraId="26D37C10" w14:textId="77777777" w:rsidR="00CF6D38" w:rsidRPr="00DD1343" w:rsidRDefault="00CF6D38" w:rsidP="00CF6D38">
      <w:pPr>
        <w:jc w:val="both"/>
        <w:rPr>
          <w:rFonts w:ascii="Montserrat Medium" w:hAnsi="Montserrat Medium" w:cs="Arial"/>
          <w:b/>
          <w:i/>
          <w:sz w:val="18"/>
          <w:szCs w:val="18"/>
          <w:u w:val="single"/>
        </w:rPr>
      </w:pPr>
      <w:r w:rsidRPr="00DD1343">
        <w:rPr>
          <w:rFonts w:ascii="Montserrat Medium" w:hAnsi="Montserrat Medium" w:cs="Arial"/>
          <w:b/>
          <w:i/>
          <w:sz w:val="18"/>
          <w:szCs w:val="18"/>
          <w:u w:val="single"/>
        </w:rPr>
        <w:t xml:space="preserve">https://sites.google.com/site/cnetrupc/Guias-y-Formatos. </w:t>
      </w:r>
    </w:p>
    <w:p w14:paraId="1A4B346D" w14:textId="77777777" w:rsidR="00CF6D38" w:rsidRPr="00DD1343" w:rsidRDefault="00CF6D38" w:rsidP="00CF6D38">
      <w:pPr>
        <w:jc w:val="both"/>
        <w:rPr>
          <w:rFonts w:ascii="Montserrat Medium" w:hAnsi="Montserrat Medium" w:cs="Arial"/>
          <w:sz w:val="18"/>
          <w:szCs w:val="18"/>
        </w:rPr>
      </w:pPr>
    </w:p>
    <w:p w14:paraId="5226FF6E" w14:textId="77777777" w:rsidR="00CF6D38" w:rsidRPr="00DD1343" w:rsidRDefault="00CF6D38" w:rsidP="00CF6D38">
      <w:pPr>
        <w:jc w:val="both"/>
        <w:rPr>
          <w:rFonts w:ascii="Montserrat Medium" w:hAnsi="Montserrat Medium" w:cs="Arial"/>
          <w:b/>
          <w:sz w:val="18"/>
          <w:szCs w:val="18"/>
          <w:u w:val="single"/>
        </w:rPr>
      </w:pPr>
      <w:r w:rsidRPr="00DD1343">
        <w:rPr>
          <w:rFonts w:ascii="Montserrat Medium" w:hAnsi="Montserrat Medium" w:cs="Arial"/>
          <w:sz w:val="18"/>
          <w:szCs w:val="18"/>
        </w:rPr>
        <w:t xml:space="preserve">Después de enviada su propuesta, el sistema CompraNet le solicitará la firma electrónica de la misma, para lo cual deberán firmar los archivos que genera el Sistema, </w:t>
      </w:r>
      <w:r w:rsidRPr="00DD1343">
        <w:rPr>
          <w:rFonts w:ascii="Montserrat Medium" w:hAnsi="Montserrat Medium" w:cs="Arial"/>
          <w:b/>
          <w:sz w:val="18"/>
          <w:szCs w:val="18"/>
          <w:u w:val="single"/>
        </w:rPr>
        <w:t xml:space="preserve">los archivos que ustedes subieron no deben ser firmados, ya que eso impediría abrirlos. </w:t>
      </w:r>
    </w:p>
    <w:p w14:paraId="3D2203E4" w14:textId="77777777" w:rsidR="00CF6D38" w:rsidRPr="00DD1343" w:rsidRDefault="00CF6D38" w:rsidP="00CF6D38">
      <w:pPr>
        <w:jc w:val="both"/>
        <w:rPr>
          <w:rFonts w:ascii="Montserrat Medium" w:hAnsi="Montserrat Medium" w:cs="Arial"/>
          <w:b/>
          <w:sz w:val="18"/>
          <w:szCs w:val="18"/>
          <w:u w:val="single"/>
        </w:rPr>
      </w:pPr>
    </w:p>
    <w:p w14:paraId="5CFC0F01" w14:textId="77777777" w:rsidR="00CF6D38" w:rsidRPr="00DD1343" w:rsidRDefault="00CF6D38" w:rsidP="00CF6D38">
      <w:pPr>
        <w:jc w:val="both"/>
        <w:rPr>
          <w:rFonts w:ascii="Montserrat Medium" w:hAnsi="Montserrat Medium" w:cs="Arial"/>
          <w:sz w:val="18"/>
          <w:szCs w:val="18"/>
          <w:u w:val="single"/>
        </w:rPr>
      </w:pPr>
      <w:r w:rsidRPr="00DD1343">
        <w:rPr>
          <w:rFonts w:ascii="Montserrat Medium" w:hAnsi="Montserrat Medium" w:cs="Arial"/>
          <w:sz w:val="18"/>
          <w:szCs w:val="18"/>
        </w:rPr>
        <w:t xml:space="preserve">Por lo anterior, no se aceptarán archivos firmados electrónicamente de manera individual (archivo con extensión .p7m), el cual no es posible abrir a través de CompraNet, procediéndose a desechar la proposición; es decir, </w:t>
      </w:r>
      <w:r w:rsidRPr="00DD1343">
        <w:rPr>
          <w:rFonts w:ascii="Montserrat Medium" w:hAnsi="Montserrat Medium" w:cs="Arial"/>
          <w:sz w:val="18"/>
          <w:szCs w:val="18"/>
          <w:u w:val="single"/>
        </w:rPr>
        <w:t>los archivos que integran su proposición, podrán enviarse en alguno de los siguientes formatos: Word, Excel, PDF, JPG o ZIP.</w:t>
      </w:r>
    </w:p>
    <w:p w14:paraId="4CD876A6" w14:textId="77777777" w:rsidR="00CF6D38" w:rsidRPr="00DD1343" w:rsidRDefault="00CF6D38" w:rsidP="00CF6D38">
      <w:pPr>
        <w:jc w:val="both"/>
        <w:rPr>
          <w:rFonts w:ascii="Montserrat Medium" w:hAnsi="Montserrat Medium" w:cs="Arial"/>
          <w:sz w:val="18"/>
          <w:szCs w:val="18"/>
        </w:rPr>
      </w:pPr>
    </w:p>
    <w:p w14:paraId="274C9D9E" w14:textId="77777777" w:rsidR="00CF6D38" w:rsidRPr="00DD1343" w:rsidRDefault="00CF6D38" w:rsidP="00CF6D38">
      <w:pPr>
        <w:jc w:val="both"/>
        <w:rPr>
          <w:rFonts w:ascii="Montserrat Medium" w:hAnsi="Montserrat Medium" w:cs="Arial"/>
          <w:sz w:val="18"/>
          <w:szCs w:val="18"/>
        </w:rPr>
      </w:pPr>
      <w:r w:rsidRPr="00DD1343">
        <w:rPr>
          <w:rFonts w:ascii="Montserrat Medium" w:hAnsi="Montserrat Medium" w:cs="Arial"/>
          <w:b/>
          <w:sz w:val="18"/>
          <w:szCs w:val="18"/>
        </w:rPr>
        <w:t>b)</w:t>
      </w:r>
      <w:r w:rsidRPr="00DD1343">
        <w:rPr>
          <w:rFonts w:ascii="Montserrat Medium" w:hAnsi="Montserrat Medium" w:cs="Arial"/>
          <w:b/>
          <w:sz w:val="18"/>
          <w:szCs w:val="18"/>
        </w:rPr>
        <w:tab/>
      </w:r>
      <w:r w:rsidRPr="00DD1343">
        <w:rPr>
          <w:rFonts w:ascii="Montserrat Medium" w:hAnsi="Montserrat Medium" w:cs="Arial"/>
          <w:sz w:val="18"/>
          <w:szCs w:val="18"/>
        </w:rPr>
        <w:t>En el supuesto de que durante</w:t>
      </w:r>
      <w:r w:rsidRPr="00DD1343">
        <w:rPr>
          <w:rFonts w:ascii="Montserrat Medium" w:hAnsi="Montserrat Medium" w:cs="Arial"/>
          <w:bCs/>
          <w:sz w:val="18"/>
          <w:szCs w:val="18"/>
        </w:rPr>
        <w:t xml:space="preserve"> el acto </w:t>
      </w:r>
      <w:r w:rsidRPr="00DD1343">
        <w:rPr>
          <w:rFonts w:ascii="Montserrat Medium" w:hAnsi="Montserrat Medium" w:cs="Arial"/>
          <w:sz w:val="18"/>
          <w:szCs w:val="18"/>
        </w:rPr>
        <w:t>de Presentación y Apertura de Proposiciones</w:t>
      </w:r>
      <w:r w:rsidRPr="00DD1343">
        <w:rPr>
          <w:rFonts w:ascii="Montserrat Medium" w:hAnsi="Montserrat Medium" w:cs="Arial"/>
          <w:bCs/>
          <w:sz w:val="18"/>
          <w:szCs w:val="18"/>
        </w:rPr>
        <w:t xml:space="preserve">,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 </w:t>
      </w:r>
      <w:r w:rsidRPr="00DD1343">
        <w:rPr>
          <w:rFonts w:ascii="Montserrat Medium" w:hAnsi="Montserrat Medium" w:cs="Arial"/>
          <w:sz w:val="18"/>
          <w:szCs w:val="18"/>
        </w:rPr>
        <w:t>para tal efecto la convocante difundirá por el mismo medio (CompraNet) la fecha y hora en la que iniciará o reanudará el acto.</w:t>
      </w:r>
    </w:p>
    <w:p w14:paraId="41476BAC" w14:textId="77777777" w:rsidR="00CF6D38" w:rsidRPr="00DD1343" w:rsidRDefault="00CF6D38" w:rsidP="00CF6D38">
      <w:pPr>
        <w:jc w:val="both"/>
        <w:rPr>
          <w:rFonts w:ascii="Montserrat Medium" w:hAnsi="Montserrat Medium" w:cs="Arial"/>
          <w:bCs/>
          <w:sz w:val="18"/>
          <w:szCs w:val="18"/>
        </w:rPr>
      </w:pPr>
    </w:p>
    <w:p w14:paraId="6BFA84F1" w14:textId="77777777" w:rsidR="00CF6D38" w:rsidRPr="00DD1343" w:rsidRDefault="00CF6D38" w:rsidP="00CF6D38">
      <w:pPr>
        <w:ind w:left="425" w:hanging="425"/>
        <w:jc w:val="both"/>
        <w:rPr>
          <w:rFonts w:ascii="Montserrat Medium" w:hAnsi="Montserrat Medium" w:cs="Arial"/>
          <w:bCs/>
          <w:sz w:val="18"/>
          <w:szCs w:val="18"/>
        </w:rPr>
      </w:pPr>
      <w:r w:rsidRPr="00DD1343">
        <w:rPr>
          <w:rFonts w:ascii="Montserrat Medium" w:hAnsi="Montserrat Medium" w:cs="Arial"/>
          <w:b/>
          <w:bCs/>
          <w:sz w:val="18"/>
          <w:szCs w:val="18"/>
        </w:rPr>
        <w:t>c)</w:t>
      </w:r>
      <w:r w:rsidRPr="00DD1343">
        <w:rPr>
          <w:rFonts w:ascii="Montserrat Medium" w:hAnsi="Montserrat Medium" w:cs="Arial"/>
          <w:b/>
          <w:bCs/>
          <w:sz w:val="18"/>
          <w:szCs w:val="18"/>
        </w:rPr>
        <w:tab/>
      </w:r>
      <w:r w:rsidRPr="00DD1343">
        <w:rPr>
          <w:rFonts w:ascii="Montserrat Medium" w:hAnsi="Montserrat Medium" w:cs="Arial"/>
          <w:bCs/>
          <w:sz w:val="18"/>
          <w:szCs w:val="18"/>
        </w:rPr>
        <w:t>Se tendrán por no presentadas las proposiciones de los licitantes y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04CAFB21" w14:textId="77777777" w:rsidR="00CF6D38" w:rsidRPr="00DD1343" w:rsidRDefault="00CF6D38" w:rsidP="00CF6D38">
      <w:pPr>
        <w:ind w:left="425" w:hanging="425"/>
        <w:jc w:val="both"/>
        <w:rPr>
          <w:rFonts w:ascii="Montserrat Medium" w:hAnsi="Montserrat Medium" w:cs="Arial"/>
          <w:bCs/>
          <w:sz w:val="18"/>
          <w:szCs w:val="18"/>
        </w:rPr>
      </w:pPr>
    </w:p>
    <w:p w14:paraId="7A10D1EA" w14:textId="77777777" w:rsidR="00CF6D38" w:rsidRPr="00DD1343" w:rsidRDefault="00CF6D38" w:rsidP="00CF6D38">
      <w:pPr>
        <w:ind w:left="426"/>
        <w:jc w:val="both"/>
        <w:rPr>
          <w:rFonts w:ascii="Montserrat Medium" w:hAnsi="Montserrat Medium" w:cs="Arial"/>
          <w:bCs/>
          <w:sz w:val="18"/>
          <w:szCs w:val="18"/>
        </w:rPr>
      </w:pPr>
      <w:r w:rsidRPr="00DD1343">
        <w:rPr>
          <w:rFonts w:ascii="Montserrat Medium" w:hAnsi="Montserrat Medium"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dañado por causas ajenas a la convocante o a CompraNet, la propuesta se tendrá por no presentada.</w:t>
      </w:r>
    </w:p>
    <w:p w14:paraId="7251EF4C" w14:textId="77777777" w:rsidR="00CF6D38" w:rsidRPr="00DD1343" w:rsidRDefault="00CF6D38" w:rsidP="00CF6D38">
      <w:pPr>
        <w:ind w:left="425" w:hanging="425"/>
        <w:jc w:val="both"/>
        <w:rPr>
          <w:rFonts w:ascii="Montserrat Medium" w:hAnsi="Montserrat Medium" w:cs="Arial"/>
          <w:bCs/>
          <w:sz w:val="18"/>
          <w:szCs w:val="18"/>
        </w:rPr>
      </w:pPr>
    </w:p>
    <w:p w14:paraId="4C562906" w14:textId="77777777" w:rsidR="00CF6D38" w:rsidRPr="00DD1343" w:rsidRDefault="00CF6D38" w:rsidP="00A15B24">
      <w:pPr>
        <w:numPr>
          <w:ilvl w:val="0"/>
          <w:numId w:val="25"/>
        </w:numPr>
        <w:suppressAutoHyphens/>
        <w:ind w:left="434" w:hanging="350"/>
        <w:jc w:val="both"/>
        <w:rPr>
          <w:rFonts w:ascii="Montserrat Medium" w:hAnsi="Montserrat Medium" w:cs="Arial"/>
          <w:bCs/>
          <w:sz w:val="18"/>
          <w:szCs w:val="18"/>
        </w:rPr>
      </w:pPr>
      <w:r w:rsidRPr="00DD1343">
        <w:rPr>
          <w:rFonts w:ascii="Montserrat Medium" w:hAnsi="Montserrat Medium" w:cs="Arial"/>
          <w:b/>
          <w:bCs/>
          <w:sz w:val="18"/>
          <w:szCs w:val="18"/>
        </w:rPr>
        <w:t xml:space="preserve"> </w:t>
      </w:r>
      <w:r w:rsidRPr="00DD1343">
        <w:rPr>
          <w:rFonts w:ascii="Montserrat Medium" w:hAnsi="Montserrat Medium" w:cs="Arial"/>
          <w:bCs/>
          <w:sz w:val="18"/>
          <w:szCs w:val="18"/>
        </w:rPr>
        <w:t>Una vez recibidas las proposiciones a través del sistema CompraNet,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en ese momento. Con posterioridad se realizará la evaluación integral de las proposiciones, el resultado de dicha revisión o análisis, se dará a conocer en el fallo correspondiente.</w:t>
      </w:r>
    </w:p>
    <w:p w14:paraId="2070B31C" w14:textId="77777777" w:rsidR="00CF6D38" w:rsidRPr="00DD1343" w:rsidRDefault="00CF6D38" w:rsidP="00CF6D38">
      <w:pPr>
        <w:ind w:left="434"/>
        <w:jc w:val="both"/>
        <w:rPr>
          <w:rFonts w:ascii="Montserrat Medium" w:hAnsi="Montserrat Medium" w:cs="Arial"/>
          <w:bCs/>
          <w:sz w:val="18"/>
          <w:szCs w:val="18"/>
        </w:rPr>
      </w:pPr>
    </w:p>
    <w:p w14:paraId="1E93EA2D" w14:textId="77777777" w:rsidR="00CF6D38" w:rsidRPr="00DD1343" w:rsidRDefault="00CF6D38" w:rsidP="00A15B24">
      <w:pPr>
        <w:numPr>
          <w:ilvl w:val="0"/>
          <w:numId w:val="25"/>
        </w:numPr>
        <w:suppressAutoHyphens/>
        <w:ind w:left="434" w:hanging="350"/>
        <w:jc w:val="both"/>
        <w:rPr>
          <w:rFonts w:ascii="Montserrat Medium" w:hAnsi="Montserrat Medium" w:cs="Arial"/>
          <w:bCs/>
          <w:sz w:val="18"/>
          <w:szCs w:val="18"/>
        </w:rPr>
      </w:pPr>
      <w:r w:rsidRPr="00DD1343">
        <w:rPr>
          <w:rFonts w:ascii="Montserrat Medium" w:hAnsi="Montserrat Medium" w:cs="Arial"/>
          <w:sz w:val="18"/>
          <w:szCs w:val="18"/>
        </w:rPr>
        <w:lastRenderedPageBreak/>
        <w:t>Los licitantes que deseen participar, sólo podrán presentar una proposición en el presente procedimiento de contratación;</w:t>
      </w:r>
      <w:r w:rsidRPr="00DD1343">
        <w:rPr>
          <w:rFonts w:ascii="Montserrat Medium" w:hAnsi="Montserrat Medium" w:cs="Arial"/>
          <w:bCs/>
          <w:sz w:val="18"/>
          <w:szCs w:val="18"/>
        </w:rPr>
        <w:t xml:space="preserve"> una vez recibidas las proposiciones en la fecha y hora establecida, éstas no podrán retirarse o dejarse sin efecto, por lo que deberán considerarse vigentes dentro del presente procedimiento y hasta su conclusión.</w:t>
      </w:r>
    </w:p>
    <w:p w14:paraId="2B8B923F" w14:textId="77777777" w:rsidR="00CF6D38" w:rsidRPr="00DD1343" w:rsidRDefault="00CF6D38" w:rsidP="00DD1343">
      <w:pPr>
        <w:pStyle w:val="Prrafodelista"/>
        <w:spacing w:after="0"/>
        <w:rPr>
          <w:rFonts w:ascii="Montserrat Medium" w:hAnsi="Montserrat Medium" w:cs="Arial"/>
          <w:bCs/>
          <w:sz w:val="18"/>
          <w:szCs w:val="18"/>
        </w:rPr>
      </w:pPr>
    </w:p>
    <w:p w14:paraId="247642D2" w14:textId="77777777" w:rsidR="00CF6D38" w:rsidRPr="00CF6D38" w:rsidRDefault="00CF6D38" w:rsidP="00DD1343">
      <w:pPr>
        <w:numPr>
          <w:ilvl w:val="1"/>
          <w:numId w:val="20"/>
        </w:numPr>
        <w:tabs>
          <w:tab w:val="left" w:pos="10588"/>
        </w:tabs>
        <w:suppressAutoHyphens/>
        <w:jc w:val="both"/>
        <w:rPr>
          <w:rFonts w:ascii="Montserrat Medium" w:hAnsi="Montserrat Medium" w:cs="Arial"/>
          <w:b/>
          <w:bCs/>
          <w:sz w:val="20"/>
          <w:szCs w:val="22"/>
        </w:rPr>
      </w:pPr>
      <w:r w:rsidRPr="00CF6D38">
        <w:rPr>
          <w:rFonts w:ascii="Montserrat Medium" w:hAnsi="Montserrat Medium" w:cs="Arial"/>
          <w:b/>
          <w:bCs/>
          <w:sz w:val="20"/>
          <w:szCs w:val="22"/>
        </w:rPr>
        <w:t xml:space="preserve">  PROPOSICIONES CONJUNTAS.</w:t>
      </w:r>
    </w:p>
    <w:p w14:paraId="67EE3426" w14:textId="77777777" w:rsidR="00CF6D38" w:rsidRPr="00CF6D38" w:rsidRDefault="00CF6D38" w:rsidP="00DD1343">
      <w:pPr>
        <w:tabs>
          <w:tab w:val="left" w:pos="9868"/>
        </w:tabs>
        <w:jc w:val="both"/>
        <w:rPr>
          <w:rFonts w:ascii="Montserrat Medium" w:hAnsi="Montserrat Medium" w:cs="Arial"/>
          <w:b/>
          <w:bCs/>
          <w:sz w:val="20"/>
          <w:szCs w:val="22"/>
        </w:rPr>
      </w:pPr>
    </w:p>
    <w:p w14:paraId="3853890C"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En caso de proposiciones conjuntas deberá presentarse el convenio correspondiente en los términos del </w:t>
      </w:r>
      <w:r w:rsidRPr="00DD1343">
        <w:rPr>
          <w:rFonts w:ascii="Montserrat Medium" w:hAnsi="Montserrat Medium" w:cs="Arial"/>
          <w:b/>
          <w:bCs/>
          <w:sz w:val="18"/>
          <w:szCs w:val="18"/>
        </w:rPr>
        <w:t>Anexo 2 (dos)</w:t>
      </w:r>
      <w:r w:rsidRPr="00DD1343">
        <w:rPr>
          <w:rFonts w:ascii="Montserrat Medium" w:hAnsi="Montserrat Medium" w:cs="Arial"/>
          <w:bCs/>
          <w:sz w:val="18"/>
          <w:szCs w:val="18"/>
        </w:rPr>
        <w:t xml:space="preserve"> de la presente Convocatoria. </w:t>
      </w:r>
    </w:p>
    <w:p w14:paraId="77BD52C5" w14:textId="77777777" w:rsidR="00CF6D38" w:rsidRPr="00DD1343" w:rsidRDefault="00CF6D38" w:rsidP="00CF6D38">
      <w:pPr>
        <w:tabs>
          <w:tab w:val="left" w:pos="10294"/>
        </w:tabs>
        <w:jc w:val="both"/>
        <w:rPr>
          <w:rFonts w:ascii="Montserrat Medium" w:hAnsi="Montserrat Medium" w:cs="Arial"/>
          <w:bCs/>
          <w:sz w:val="18"/>
          <w:szCs w:val="18"/>
        </w:rPr>
      </w:pPr>
    </w:p>
    <w:p w14:paraId="351D3F5C"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Conforme a lo dispuesto en el artículo 34 de la LAASSP, serán aceptadas las proposiciones conjuntas, siempre y cuando éstas cumplan con lo establecido en el artículo 44 del Reglamento de la LAASSP.</w:t>
      </w:r>
    </w:p>
    <w:p w14:paraId="3E148690" w14:textId="77777777" w:rsidR="00CF6D38" w:rsidRPr="00DD1343" w:rsidRDefault="00CF6D38" w:rsidP="00CF6D38">
      <w:pPr>
        <w:tabs>
          <w:tab w:val="left" w:pos="10294"/>
        </w:tabs>
        <w:jc w:val="both"/>
        <w:rPr>
          <w:rFonts w:ascii="Montserrat Medium" w:hAnsi="Montserrat Medium" w:cs="Arial"/>
          <w:bCs/>
          <w:sz w:val="18"/>
          <w:szCs w:val="18"/>
        </w:rPr>
      </w:pPr>
    </w:p>
    <w:p w14:paraId="347B097F"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Las personas interesadas podrán agruparse para presentar una proposición, para tal efecto deberán cubrir los siguientes requisitos:</w:t>
      </w:r>
    </w:p>
    <w:p w14:paraId="6F28160A" w14:textId="77777777" w:rsidR="00CF6D38" w:rsidRPr="00DD1343" w:rsidRDefault="00CF6D38" w:rsidP="00CF6D38">
      <w:pPr>
        <w:tabs>
          <w:tab w:val="left" w:pos="10294"/>
        </w:tabs>
        <w:jc w:val="both"/>
        <w:rPr>
          <w:rFonts w:ascii="Montserrat Medium" w:hAnsi="Montserrat Medium" w:cs="Arial"/>
          <w:bCs/>
          <w:sz w:val="18"/>
          <w:szCs w:val="18"/>
        </w:rPr>
      </w:pPr>
    </w:p>
    <w:p w14:paraId="6FE273B8"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rPr>
        <w:t>a)</w:t>
      </w:r>
      <w:r w:rsidRPr="00DD1343">
        <w:rPr>
          <w:rFonts w:ascii="Montserrat Medium" w:hAnsi="Montserrat Medium" w:cs="Arial"/>
          <w:bCs/>
          <w:sz w:val="18"/>
          <w:szCs w:val="18"/>
        </w:rPr>
        <w:t xml:space="preserve"> Los escritos señalados en el numeral </w:t>
      </w:r>
      <w:r w:rsidRPr="00DD1343">
        <w:rPr>
          <w:rFonts w:ascii="Montserrat Medium" w:hAnsi="Montserrat Medium" w:cs="Arial"/>
          <w:b/>
          <w:bCs/>
          <w:sz w:val="18"/>
          <w:szCs w:val="18"/>
        </w:rPr>
        <w:t>6.3 incisos A), B), C), D), E) y F), numeral 7.2 (Anexo 9)</w:t>
      </w:r>
      <w:r w:rsidRPr="00DD1343">
        <w:rPr>
          <w:rFonts w:ascii="Montserrat Medium" w:hAnsi="Montserrat Medium" w:cs="Arial"/>
          <w:bCs/>
          <w:sz w:val="18"/>
          <w:szCs w:val="18"/>
        </w:rPr>
        <w:t xml:space="preserve">, en su caso el numeral </w:t>
      </w:r>
      <w:r w:rsidRPr="00DD1343">
        <w:rPr>
          <w:rFonts w:ascii="Montserrat Medium" w:hAnsi="Montserrat Medium" w:cs="Arial"/>
          <w:b/>
          <w:bCs/>
          <w:sz w:val="18"/>
          <w:szCs w:val="18"/>
        </w:rPr>
        <w:t xml:space="preserve">6.3 inciso I) </w:t>
      </w:r>
      <w:r w:rsidRPr="00DD1343">
        <w:rPr>
          <w:rFonts w:ascii="Montserrat Medium" w:hAnsi="Montserrat Medium" w:cs="Arial"/>
          <w:bCs/>
          <w:sz w:val="18"/>
          <w:szCs w:val="18"/>
        </w:rPr>
        <w:t>deberán ser  firmados de manera individual por cada integrante.</w:t>
      </w:r>
    </w:p>
    <w:p w14:paraId="5D7E3DDF" w14:textId="77777777" w:rsidR="00CF6D38" w:rsidRPr="00DD1343" w:rsidRDefault="00CF6D38" w:rsidP="00CF6D38">
      <w:pPr>
        <w:tabs>
          <w:tab w:val="left" w:pos="10294"/>
        </w:tabs>
        <w:jc w:val="both"/>
        <w:rPr>
          <w:rFonts w:ascii="Montserrat Medium" w:hAnsi="Montserrat Medium" w:cs="Arial"/>
          <w:bCs/>
          <w:sz w:val="18"/>
          <w:szCs w:val="18"/>
          <w:highlight w:val="yellow"/>
        </w:rPr>
      </w:pPr>
    </w:p>
    <w:p w14:paraId="4F1880BB"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rPr>
        <w:t>b)</w:t>
      </w:r>
      <w:r w:rsidRPr="00DD1343">
        <w:rPr>
          <w:rFonts w:ascii="Montserrat Medium" w:hAnsi="Montserrat Medium" w:cs="Arial"/>
          <w:bCs/>
          <w:sz w:val="18"/>
          <w:szCs w:val="18"/>
        </w:rPr>
        <w:t xml:space="preserve"> Uno de los integrantes podrá presentar el escrito mediante el cual se manifieste el interés en participar en la Junta de Aclaraciones y en el procedimiento de contratación.</w:t>
      </w:r>
    </w:p>
    <w:p w14:paraId="7A0F7546" w14:textId="77777777" w:rsidR="00CF6D38" w:rsidRPr="00DD1343" w:rsidRDefault="00CF6D38" w:rsidP="00CF6D38">
      <w:pPr>
        <w:tabs>
          <w:tab w:val="left" w:pos="10294"/>
        </w:tabs>
        <w:jc w:val="both"/>
        <w:rPr>
          <w:rFonts w:ascii="Montserrat Medium" w:hAnsi="Montserrat Medium" w:cs="Arial"/>
          <w:bCs/>
          <w:sz w:val="18"/>
          <w:szCs w:val="18"/>
        </w:rPr>
      </w:pPr>
    </w:p>
    <w:p w14:paraId="3E12FB7C"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rPr>
        <w:t>c)</w:t>
      </w:r>
      <w:r w:rsidRPr="00DD1343">
        <w:rPr>
          <w:rFonts w:ascii="Montserrat Medium" w:hAnsi="Montserrat Medium" w:cs="Arial"/>
          <w:bCs/>
          <w:sz w:val="18"/>
          <w:szCs w:val="18"/>
        </w:rPr>
        <w:t xml:space="preserve"> Los integrantes deberán celebrar en términos de la legislación aplicable un convenio, en el cual se establezcan con precisión los siguientes aspectos, de conformidad con el </w:t>
      </w:r>
      <w:r w:rsidRPr="00DD1343">
        <w:rPr>
          <w:rFonts w:ascii="Montserrat Medium" w:hAnsi="Montserrat Medium" w:cs="Arial"/>
          <w:b/>
          <w:bCs/>
          <w:sz w:val="18"/>
          <w:szCs w:val="18"/>
        </w:rPr>
        <w:t>Anexo 2 (dos)</w:t>
      </w:r>
      <w:r w:rsidRPr="00DD1343">
        <w:rPr>
          <w:rFonts w:ascii="Montserrat Medium" w:hAnsi="Montserrat Medium" w:cs="Arial"/>
          <w:bCs/>
          <w:sz w:val="18"/>
          <w:szCs w:val="18"/>
        </w:rPr>
        <w:t>, de la presente Convocatoria.</w:t>
      </w:r>
    </w:p>
    <w:p w14:paraId="7946A407" w14:textId="77777777" w:rsidR="00CF6D38" w:rsidRPr="00DD1343" w:rsidRDefault="00CF6D38" w:rsidP="00CF6D38">
      <w:pPr>
        <w:tabs>
          <w:tab w:val="left" w:pos="10294"/>
        </w:tabs>
        <w:jc w:val="both"/>
        <w:rPr>
          <w:rFonts w:ascii="Montserrat Medium" w:hAnsi="Montserrat Medium" w:cs="Arial"/>
          <w:bCs/>
          <w:sz w:val="18"/>
          <w:szCs w:val="18"/>
        </w:rPr>
      </w:pPr>
    </w:p>
    <w:p w14:paraId="260F9489" w14:textId="77777777" w:rsidR="00CF6D38" w:rsidRPr="00DD1343" w:rsidRDefault="00CF6D38" w:rsidP="00CF6D38">
      <w:pPr>
        <w:jc w:val="both"/>
        <w:rPr>
          <w:rFonts w:ascii="Montserrat Medium" w:hAnsi="Montserrat Medium" w:cs="Arial"/>
          <w:bCs/>
          <w:sz w:val="18"/>
          <w:szCs w:val="18"/>
        </w:rPr>
      </w:pPr>
      <w:r w:rsidRPr="00DD1343">
        <w:rPr>
          <w:rFonts w:ascii="Montserrat Medium" w:hAnsi="Montserrat Medium" w:cs="Arial"/>
          <w:bCs/>
          <w:sz w:val="18"/>
          <w:szCs w:val="18"/>
        </w:rPr>
        <w:tab/>
      </w:r>
      <w:r w:rsidRPr="00DD1343">
        <w:rPr>
          <w:rFonts w:ascii="Montserrat Medium" w:hAnsi="Montserrat Medium" w:cs="Arial"/>
          <w:b/>
          <w:bCs/>
          <w:sz w:val="18"/>
          <w:szCs w:val="18"/>
        </w:rPr>
        <w:t>5.1.1</w:t>
      </w:r>
      <w:r w:rsidRPr="00DD1343">
        <w:rPr>
          <w:rFonts w:ascii="Montserrat Medium" w:hAnsi="Montserrat Medium" w:cs="Arial"/>
          <w:bCs/>
          <w:sz w:val="18"/>
          <w:szCs w:val="18"/>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EC20624" w14:textId="77777777" w:rsidR="00CF6D38" w:rsidRPr="00DD1343" w:rsidRDefault="00CF6D38" w:rsidP="00CF6D38">
      <w:pPr>
        <w:tabs>
          <w:tab w:val="left" w:pos="10294"/>
        </w:tabs>
        <w:jc w:val="both"/>
        <w:rPr>
          <w:rFonts w:ascii="Montserrat Medium" w:hAnsi="Montserrat Medium" w:cs="Arial"/>
          <w:bCs/>
          <w:sz w:val="18"/>
          <w:szCs w:val="18"/>
        </w:rPr>
      </w:pPr>
    </w:p>
    <w:p w14:paraId="347259A9" w14:textId="77777777" w:rsidR="00CF6D38" w:rsidRPr="00DD1343" w:rsidRDefault="00CF6D38" w:rsidP="00CF6D38">
      <w:pPr>
        <w:tabs>
          <w:tab w:val="left" w:pos="709"/>
        </w:tabs>
        <w:jc w:val="both"/>
        <w:rPr>
          <w:rFonts w:ascii="Montserrat Medium" w:hAnsi="Montserrat Medium" w:cs="Arial"/>
          <w:bCs/>
          <w:sz w:val="18"/>
          <w:szCs w:val="18"/>
        </w:rPr>
      </w:pPr>
      <w:r w:rsidRPr="00DD1343">
        <w:rPr>
          <w:rFonts w:ascii="Montserrat Medium" w:hAnsi="Montserrat Medium" w:cs="Arial"/>
          <w:b/>
          <w:bCs/>
          <w:sz w:val="18"/>
          <w:szCs w:val="18"/>
        </w:rPr>
        <w:tab/>
        <w:t>5.1.2</w:t>
      </w:r>
      <w:r w:rsidRPr="00DD1343">
        <w:rPr>
          <w:rFonts w:ascii="Montserrat Medium" w:hAnsi="Montserrat Medium" w:cs="Arial"/>
          <w:bCs/>
          <w:sz w:val="18"/>
          <w:szCs w:val="18"/>
        </w:rPr>
        <w:t xml:space="preserve"> Nombre y domicilio de los representantes de cada una de las personas agrupadas, señalando, en su caso, los datos de las escrituras públicas con las que acrediten las facultades de representación;</w:t>
      </w:r>
    </w:p>
    <w:p w14:paraId="21E68648" w14:textId="77777777" w:rsidR="00CF6D38" w:rsidRPr="00DD1343" w:rsidRDefault="00CF6D38" w:rsidP="00CF6D38">
      <w:pPr>
        <w:tabs>
          <w:tab w:val="left" w:pos="10294"/>
        </w:tabs>
        <w:jc w:val="both"/>
        <w:rPr>
          <w:rFonts w:ascii="Montserrat Medium" w:hAnsi="Montserrat Medium" w:cs="Arial"/>
          <w:bCs/>
          <w:sz w:val="18"/>
          <w:szCs w:val="18"/>
        </w:rPr>
      </w:pPr>
    </w:p>
    <w:p w14:paraId="23BA427D" w14:textId="77777777" w:rsidR="00CF6D38" w:rsidRPr="00DD1343" w:rsidRDefault="00CF6D38" w:rsidP="00CF6D38">
      <w:pPr>
        <w:tabs>
          <w:tab w:val="left" w:pos="709"/>
        </w:tabs>
        <w:jc w:val="both"/>
        <w:rPr>
          <w:rFonts w:ascii="Montserrat Medium" w:hAnsi="Montserrat Medium" w:cs="Arial"/>
          <w:bCs/>
          <w:sz w:val="18"/>
          <w:szCs w:val="18"/>
        </w:rPr>
      </w:pPr>
      <w:r w:rsidRPr="00DD1343">
        <w:rPr>
          <w:rFonts w:ascii="Montserrat Medium" w:hAnsi="Montserrat Medium" w:cs="Arial"/>
          <w:b/>
          <w:bCs/>
          <w:sz w:val="18"/>
          <w:szCs w:val="18"/>
        </w:rPr>
        <w:tab/>
        <w:t>5.1.3</w:t>
      </w:r>
      <w:r w:rsidRPr="00DD1343">
        <w:rPr>
          <w:rFonts w:ascii="Montserrat Medium" w:hAnsi="Montserrat Medium" w:cs="Arial"/>
          <w:bCs/>
          <w:sz w:val="18"/>
          <w:szCs w:val="18"/>
        </w:rPr>
        <w:t xml:space="preserve"> Designación de un representante común, otorgándole poder amplio y suficiente, para atender todo lo relacionado con la proposición y con el procedimiento de Licitación Pública;</w:t>
      </w:r>
    </w:p>
    <w:p w14:paraId="3B957014" w14:textId="77777777" w:rsidR="00CF6D38" w:rsidRPr="00DD1343" w:rsidRDefault="00CF6D38" w:rsidP="00CF6D38">
      <w:pPr>
        <w:tabs>
          <w:tab w:val="left" w:pos="709"/>
        </w:tabs>
        <w:jc w:val="both"/>
        <w:rPr>
          <w:rFonts w:ascii="Montserrat Medium" w:hAnsi="Montserrat Medium" w:cs="Arial"/>
          <w:bCs/>
          <w:sz w:val="18"/>
          <w:szCs w:val="18"/>
        </w:rPr>
      </w:pPr>
    </w:p>
    <w:p w14:paraId="6EF991B8" w14:textId="77777777" w:rsidR="00CF6D38" w:rsidRPr="00DD1343" w:rsidRDefault="00CF6D38" w:rsidP="00CF6D38">
      <w:pPr>
        <w:tabs>
          <w:tab w:val="left" w:pos="709"/>
        </w:tabs>
        <w:jc w:val="both"/>
        <w:rPr>
          <w:rFonts w:ascii="Montserrat Medium" w:hAnsi="Montserrat Medium" w:cs="Arial"/>
          <w:bCs/>
          <w:sz w:val="18"/>
          <w:szCs w:val="18"/>
        </w:rPr>
      </w:pPr>
      <w:r w:rsidRPr="00DD1343">
        <w:rPr>
          <w:rFonts w:ascii="Montserrat Medium" w:hAnsi="Montserrat Medium" w:cs="Arial"/>
          <w:b/>
          <w:bCs/>
          <w:sz w:val="18"/>
          <w:szCs w:val="18"/>
        </w:rPr>
        <w:tab/>
        <w:t>5.1.4</w:t>
      </w:r>
      <w:r w:rsidRPr="00DD1343">
        <w:rPr>
          <w:rFonts w:ascii="Montserrat Medium" w:hAnsi="Montserrat Medium" w:cs="Arial"/>
          <w:bCs/>
          <w:sz w:val="18"/>
          <w:szCs w:val="18"/>
        </w:rPr>
        <w:t xml:space="preserve"> Descripción de las partes objeto del contrato que corresponderá cumplir a cada persona integrante, así como la manera en que se exigirá el cumplimiento de las obligaciones, y</w:t>
      </w:r>
    </w:p>
    <w:p w14:paraId="7758339B" w14:textId="77777777" w:rsidR="00CF6D38" w:rsidRPr="00DD1343" w:rsidRDefault="00CF6D38" w:rsidP="00CF6D38">
      <w:pPr>
        <w:tabs>
          <w:tab w:val="left" w:pos="10294"/>
        </w:tabs>
        <w:jc w:val="both"/>
        <w:rPr>
          <w:rFonts w:ascii="Montserrat Medium" w:hAnsi="Montserrat Medium" w:cs="Arial"/>
          <w:bCs/>
          <w:sz w:val="18"/>
          <w:szCs w:val="18"/>
        </w:rPr>
      </w:pPr>
    </w:p>
    <w:p w14:paraId="0DC0B394" w14:textId="77777777" w:rsidR="00CF6D38" w:rsidRPr="00DD1343" w:rsidRDefault="00CF6D38" w:rsidP="00CF6D38">
      <w:pPr>
        <w:tabs>
          <w:tab w:val="left" w:pos="709"/>
        </w:tabs>
        <w:jc w:val="both"/>
        <w:rPr>
          <w:rFonts w:ascii="Montserrat Medium" w:hAnsi="Montserrat Medium" w:cs="Arial"/>
          <w:bCs/>
          <w:sz w:val="18"/>
          <w:szCs w:val="18"/>
        </w:rPr>
      </w:pPr>
      <w:r w:rsidRPr="00DD1343">
        <w:rPr>
          <w:rFonts w:ascii="Montserrat Medium" w:hAnsi="Montserrat Medium" w:cs="Arial"/>
          <w:b/>
          <w:bCs/>
          <w:sz w:val="18"/>
          <w:szCs w:val="18"/>
        </w:rPr>
        <w:tab/>
        <w:t>5.1.5</w:t>
      </w:r>
      <w:r w:rsidRPr="00DD1343">
        <w:rPr>
          <w:rFonts w:ascii="Montserrat Medium" w:hAnsi="Montserrat Medium" w:cs="Arial"/>
          <w:bCs/>
          <w:sz w:val="18"/>
          <w:szCs w:val="18"/>
        </w:rPr>
        <w:t xml:space="preserve"> Estipulación expresa de que cada uno de los firmantes quedará obligado junto con los demás integrantes, en forma solidaria o mancomunada, para efectos del procedimiento de contratación y del contrato, en caso de que se les adjudique el mismo.</w:t>
      </w:r>
    </w:p>
    <w:p w14:paraId="34B5E864" w14:textId="77777777" w:rsidR="00CF6D38" w:rsidRPr="00DD1343" w:rsidRDefault="00CF6D38" w:rsidP="00CF6D38">
      <w:pPr>
        <w:tabs>
          <w:tab w:val="left" w:pos="10294"/>
        </w:tabs>
        <w:jc w:val="both"/>
        <w:rPr>
          <w:rFonts w:ascii="Montserrat Medium" w:hAnsi="Montserrat Medium" w:cs="Arial"/>
          <w:bCs/>
          <w:sz w:val="18"/>
          <w:szCs w:val="18"/>
        </w:rPr>
      </w:pPr>
    </w:p>
    <w:p w14:paraId="41A123F0"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Los licitantes que deseen participar en forma conjunta, </w:t>
      </w:r>
      <w:r w:rsidRPr="00DD1343">
        <w:rPr>
          <w:rFonts w:ascii="Montserrat Medium" w:hAnsi="Montserrat Medium" w:cs="Arial"/>
          <w:b/>
          <w:bCs/>
          <w:sz w:val="18"/>
          <w:szCs w:val="18"/>
        </w:rPr>
        <w:t>sólo podrán presentar una proposición</w:t>
      </w:r>
      <w:r w:rsidRPr="00DD1343">
        <w:rPr>
          <w:rFonts w:ascii="Montserrat Medium" w:hAnsi="Montserrat Medium" w:cs="Arial"/>
          <w:bCs/>
          <w:sz w:val="18"/>
          <w:szCs w:val="18"/>
        </w:rPr>
        <w:t xml:space="preserve"> en el presente procedimiento de contratación; una vez recibida la proposición en la fecha y hora establecidas a través de CompraNet, ésta no podrá retirarse o dejarse sin efecto, por lo que deberá considerarse vigentes dentro del presente procedimiento y hasta su conclusión.</w:t>
      </w:r>
    </w:p>
    <w:p w14:paraId="5DEC7F55" w14:textId="77777777" w:rsidR="00CF6D38" w:rsidRPr="00DD1343" w:rsidRDefault="00CF6D38" w:rsidP="00CF6D38">
      <w:pPr>
        <w:tabs>
          <w:tab w:val="left" w:pos="10294"/>
        </w:tabs>
        <w:jc w:val="both"/>
        <w:rPr>
          <w:rFonts w:ascii="Montserrat Medium" w:hAnsi="Montserrat Medium" w:cs="Arial"/>
          <w:bCs/>
          <w:sz w:val="18"/>
          <w:szCs w:val="18"/>
        </w:rPr>
      </w:pPr>
    </w:p>
    <w:p w14:paraId="54DDD537"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lastRenderedPageBreak/>
        <w:t>El servidor público que presida el acto de presentación y apertura de proposiciones rubricará las propuestas económicas presentadas por los licitantes, las cuales se adjuntarán al acta que se levante con motivo de dicho evento.</w:t>
      </w:r>
    </w:p>
    <w:p w14:paraId="5D498A0D" w14:textId="77777777" w:rsidR="00CF6D38" w:rsidRPr="00DD1343" w:rsidRDefault="00CF6D38" w:rsidP="00CF6D38">
      <w:pPr>
        <w:tabs>
          <w:tab w:val="left" w:pos="10294"/>
        </w:tabs>
        <w:jc w:val="both"/>
        <w:rPr>
          <w:rFonts w:ascii="Montserrat Medium" w:hAnsi="Montserrat Medium" w:cs="Arial"/>
          <w:bCs/>
          <w:sz w:val="18"/>
          <w:szCs w:val="18"/>
        </w:rPr>
      </w:pPr>
    </w:p>
    <w:p w14:paraId="69420437"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rPr>
        <w:t>Los licitantes en forma conjunta</w:t>
      </w:r>
      <w:r w:rsidRPr="00DD1343">
        <w:rPr>
          <w:rFonts w:ascii="Montserrat Medium" w:hAnsi="Montserrat Medium" w:cs="Arial"/>
          <w:bCs/>
          <w:sz w:val="18"/>
          <w:szCs w:val="18"/>
        </w:rPr>
        <w:t xml:space="preserve">, deberán acreditar su existencia legal y, en su caso, la personalidad jurídica de su representante en el acto de presentación y apertura de proposiciones, mediante un escrito “Bajo Protesta de Decir Verdad”, pudiendo utilizar el formato que aparece en el </w:t>
      </w:r>
      <w:r w:rsidRPr="00DD1343">
        <w:rPr>
          <w:rFonts w:ascii="Montserrat Medium" w:hAnsi="Montserrat Medium" w:cs="Arial"/>
          <w:b/>
          <w:bCs/>
          <w:sz w:val="18"/>
          <w:szCs w:val="18"/>
        </w:rPr>
        <w:t xml:space="preserve">Anexo 9 (nueve) </w:t>
      </w:r>
      <w:r w:rsidRPr="00DD1343">
        <w:rPr>
          <w:rFonts w:ascii="Montserrat Medium" w:hAnsi="Montserrat Medium" w:cs="Arial"/>
          <w:bCs/>
          <w:sz w:val="18"/>
          <w:szCs w:val="18"/>
        </w:rPr>
        <w:t>el cual forma parte de la presente Convocatoria.</w:t>
      </w:r>
    </w:p>
    <w:p w14:paraId="24A8969C" w14:textId="77777777" w:rsidR="00CF6D38" w:rsidRPr="00CF6D38" w:rsidRDefault="00CF6D38" w:rsidP="00CF6D38">
      <w:pPr>
        <w:ind w:left="357" w:hanging="357"/>
        <w:jc w:val="both"/>
        <w:rPr>
          <w:rFonts w:ascii="Montserrat Medium" w:hAnsi="Montserrat Medium" w:cs="Arial"/>
          <w:b/>
          <w:sz w:val="20"/>
          <w:szCs w:val="22"/>
        </w:rPr>
      </w:pPr>
    </w:p>
    <w:p w14:paraId="72A6B656" w14:textId="77777777" w:rsidR="00CF6D38" w:rsidRPr="00CF6D38" w:rsidRDefault="00CF6D38" w:rsidP="00A15B24">
      <w:pPr>
        <w:pStyle w:val="Prrafodelista"/>
        <w:numPr>
          <w:ilvl w:val="0"/>
          <w:numId w:val="27"/>
        </w:numPr>
        <w:tabs>
          <w:tab w:val="left" w:pos="10294"/>
        </w:tabs>
        <w:suppressAutoHyphens/>
        <w:spacing w:after="0" w:line="240" w:lineRule="auto"/>
        <w:ind w:left="426" w:hanging="426"/>
        <w:contextualSpacing w:val="0"/>
        <w:jc w:val="both"/>
        <w:rPr>
          <w:rFonts w:ascii="Montserrat Medium" w:hAnsi="Montserrat Medium" w:cs="Arial"/>
          <w:b/>
          <w:bCs/>
          <w:sz w:val="20"/>
        </w:rPr>
      </w:pPr>
      <w:r w:rsidRPr="00CF6D38">
        <w:rPr>
          <w:rFonts w:ascii="Montserrat Medium" w:hAnsi="Montserrat Medium" w:cs="Arial"/>
          <w:b/>
          <w:bCs/>
          <w:sz w:val="20"/>
        </w:rPr>
        <w:t>REQUISITOS QUE LOS LICITANTES DEBEN CUMPLIR</w:t>
      </w:r>
    </w:p>
    <w:p w14:paraId="00ADEF04" w14:textId="77777777" w:rsidR="00CF6D38" w:rsidRPr="00CF6D38" w:rsidRDefault="00CF6D38" w:rsidP="00CF6D38">
      <w:pPr>
        <w:tabs>
          <w:tab w:val="left" w:pos="10294"/>
        </w:tabs>
        <w:jc w:val="both"/>
        <w:rPr>
          <w:rStyle w:val="nfasis"/>
          <w:rFonts w:ascii="Montserrat Medium" w:hAnsi="Montserrat Medium" w:cs="Arial"/>
          <w:i w:val="0"/>
          <w:sz w:val="20"/>
          <w:szCs w:val="22"/>
        </w:rPr>
      </w:pPr>
    </w:p>
    <w:p w14:paraId="2BB723FA" w14:textId="77777777" w:rsidR="00CF6D38" w:rsidRPr="00DD1343" w:rsidRDefault="00CF6D38" w:rsidP="00CF6D38">
      <w:pPr>
        <w:tabs>
          <w:tab w:val="left" w:pos="10294"/>
        </w:tabs>
        <w:jc w:val="both"/>
        <w:rPr>
          <w:rFonts w:ascii="Montserrat Medium" w:hAnsi="Montserrat Medium" w:cs="Arial"/>
          <w:b/>
          <w:bCs/>
          <w:sz w:val="18"/>
          <w:szCs w:val="18"/>
        </w:rPr>
      </w:pPr>
      <w:r w:rsidRPr="00DD1343">
        <w:rPr>
          <w:rStyle w:val="nfasis"/>
          <w:rFonts w:ascii="Montserrat Medium" w:hAnsi="Montserrat Medium" w:cs="Arial"/>
          <w:sz w:val="18"/>
          <w:szCs w:val="18"/>
        </w:rPr>
        <w:t>Con fundamento en los artículos 26 Bis fracción II y 34 de la LAASSP</w:t>
      </w:r>
      <w:r w:rsidRPr="00DD1343">
        <w:rPr>
          <w:rFonts w:ascii="Montserrat Medium" w:hAnsi="Montserrat Medium" w:cs="Arial"/>
          <w:i/>
          <w:sz w:val="18"/>
          <w:szCs w:val="18"/>
        </w:rPr>
        <w:t xml:space="preserve">, el licitante deberá remitir a </w:t>
      </w:r>
      <w:r w:rsidRPr="00DD1343">
        <w:rPr>
          <w:rStyle w:val="nfasis"/>
          <w:rFonts w:ascii="Montserrat Medium" w:hAnsi="Montserrat Medium" w:cs="Arial"/>
          <w:sz w:val="18"/>
          <w:szCs w:val="18"/>
        </w:rPr>
        <w:t>través del sistema CompraNet,</w:t>
      </w:r>
      <w:r w:rsidRPr="00DD1343">
        <w:rPr>
          <w:rFonts w:ascii="Montserrat Medium" w:hAnsi="Montserrat Medium" w:cs="Arial"/>
          <w:i/>
          <w:sz w:val="18"/>
          <w:szCs w:val="18"/>
        </w:rPr>
        <w:t xml:space="preserve"> la siguiente documentación:</w:t>
      </w:r>
    </w:p>
    <w:p w14:paraId="2BEBF827" w14:textId="77777777" w:rsidR="00CF6D38" w:rsidRPr="00DD1343" w:rsidRDefault="00CF6D38" w:rsidP="00CF6D38">
      <w:pPr>
        <w:tabs>
          <w:tab w:val="left" w:pos="10294"/>
        </w:tabs>
        <w:jc w:val="both"/>
        <w:rPr>
          <w:rFonts w:ascii="Montserrat Medium" w:hAnsi="Montserrat Medium" w:cs="Arial"/>
          <w:i/>
          <w:sz w:val="18"/>
          <w:szCs w:val="18"/>
        </w:rPr>
      </w:pPr>
    </w:p>
    <w:p w14:paraId="169BB657"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sz w:val="18"/>
          <w:szCs w:val="18"/>
        </w:rPr>
        <w:t>6.1. PROPOSICIÓN TÉCNICA</w:t>
      </w:r>
      <w:r w:rsidRPr="00DD1343">
        <w:rPr>
          <w:rFonts w:ascii="Montserrat Medium" w:hAnsi="Montserrat Medium" w:cs="Arial"/>
          <w:sz w:val="18"/>
          <w:szCs w:val="18"/>
        </w:rPr>
        <w:t xml:space="preserve">, que deberá ser conforme al </w:t>
      </w:r>
      <w:r w:rsidRPr="00DD1343">
        <w:rPr>
          <w:rFonts w:ascii="Montserrat Medium" w:hAnsi="Montserrat Medium" w:cs="Arial"/>
          <w:b/>
          <w:sz w:val="18"/>
          <w:szCs w:val="18"/>
        </w:rPr>
        <w:t>Anexo 1 “Requerimiento</w:t>
      </w:r>
      <w:r w:rsidRPr="00DD1343">
        <w:rPr>
          <w:rFonts w:ascii="Montserrat Medium" w:hAnsi="Montserrat Medium" w:cs="Arial"/>
          <w:sz w:val="18"/>
          <w:szCs w:val="18"/>
        </w:rPr>
        <w:t>”, de la presente Convocatoria:</w:t>
      </w:r>
    </w:p>
    <w:p w14:paraId="6EAEF258" w14:textId="77777777" w:rsidR="00CF6D38" w:rsidRPr="00DD1343" w:rsidRDefault="00CF6D38" w:rsidP="00CF6D38">
      <w:pPr>
        <w:tabs>
          <w:tab w:val="left" w:pos="10294"/>
        </w:tabs>
        <w:jc w:val="both"/>
        <w:rPr>
          <w:rFonts w:ascii="Montserrat Medium" w:hAnsi="Montserrat Medium" w:cs="Arial"/>
          <w:bCs/>
          <w:sz w:val="18"/>
          <w:szCs w:val="18"/>
        </w:rPr>
      </w:pPr>
    </w:p>
    <w:p w14:paraId="48940E25"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La proposición técnica deberá contener la siguiente documentación:</w:t>
      </w:r>
    </w:p>
    <w:p w14:paraId="72EF8086" w14:textId="77777777" w:rsidR="00CF6D38" w:rsidRPr="00DD1343" w:rsidRDefault="00CF6D38" w:rsidP="00CF6D38">
      <w:pPr>
        <w:tabs>
          <w:tab w:val="left" w:pos="10294"/>
        </w:tabs>
        <w:jc w:val="both"/>
        <w:rPr>
          <w:rFonts w:ascii="Montserrat Medium" w:hAnsi="Montserrat Medium" w:cs="Arial"/>
          <w:bCs/>
          <w:sz w:val="18"/>
          <w:szCs w:val="18"/>
        </w:rPr>
      </w:pPr>
    </w:p>
    <w:p w14:paraId="692281C6" w14:textId="77777777" w:rsidR="00CF6D38" w:rsidRPr="00DD1343"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DD1343">
        <w:rPr>
          <w:rFonts w:ascii="Montserrat Medium" w:hAnsi="Montserrat Medium" w:cs="Arial"/>
          <w:bCs/>
          <w:sz w:val="18"/>
          <w:szCs w:val="18"/>
        </w:rPr>
        <w:t xml:space="preserve">Descripción amplia y detallada de los bienes ofertados, cumpliendo estrictamente con lo señalado en el </w:t>
      </w:r>
      <w:r w:rsidRPr="00DD1343">
        <w:rPr>
          <w:rFonts w:ascii="Montserrat Medium" w:hAnsi="Montserrat Medium" w:cs="Arial"/>
          <w:b/>
          <w:bCs/>
          <w:sz w:val="18"/>
          <w:szCs w:val="18"/>
        </w:rPr>
        <w:t>Anexo Número 1 (uno)</w:t>
      </w:r>
      <w:r w:rsidRPr="00DD1343">
        <w:rPr>
          <w:rFonts w:ascii="Montserrat Medium" w:hAnsi="Montserrat Medium" w:cs="Arial"/>
          <w:bCs/>
          <w:sz w:val="18"/>
          <w:szCs w:val="18"/>
        </w:rPr>
        <w:t xml:space="preserve">. Por lo que deberá </w:t>
      </w:r>
      <w:proofErr w:type="spellStart"/>
      <w:r w:rsidRPr="00DD1343">
        <w:rPr>
          <w:rFonts w:ascii="Montserrat Medium" w:hAnsi="Montserrat Medium" w:cs="Arial"/>
          <w:bCs/>
          <w:sz w:val="18"/>
          <w:szCs w:val="18"/>
        </w:rPr>
        <w:t>requisitar</w:t>
      </w:r>
      <w:proofErr w:type="spellEnd"/>
      <w:r w:rsidRPr="00DD1343">
        <w:rPr>
          <w:rFonts w:ascii="Montserrat Medium" w:hAnsi="Montserrat Medium" w:cs="Arial"/>
          <w:bCs/>
          <w:sz w:val="18"/>
          <w:szCs w:val="18"/>
        </w:rPr>
        <w:t xml:space="preserve"> el </w:t>
      </w:r>
      <w:r w:rsidRPr="00DD1343">
        <w:rPr>
          <w:rFonts w:ascii="Montserrat Medium" w:hAnsi="Montserrat Medium" w:cs="Arial"/>
          <w:b/>
          <w:bCs/>
          <w:sz w:val="18"/>
          <w:szCs w:val="18"/>
        </w:rPr>
        <w:t>Anexo 10 “proposición técnica- económica”</w:t>
      </w:r>
      <w:r w:rsidRPr="00DD1343">
        <w:rPr>
          <w:rFonts w:ascii="Montserrat Medium" w:hAnsi="Montserrat Medium" w:cs="Arial"/>
          <w:bCs/>
          <w:sz w:val="18"/>
          <w:szCs w:val="18"/>
        </w:rPr>
        <w:t xml:space="preserve"> el cual forma parte de la presente Licitación.</w:t>
      </w:r>
    </w:p>
    <w:p w14:paraId="6BD974C0" w14:textId="77777777" w:rsidR="00CF6D38" w:rsidRPr="00DD1343"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DD1343">
        <w:rPr>
          <w:rFonts w:ascii="Montserrat Medium" w:hAnsi="Montserrat Medium" w:cs="Arial"/>
          <w:bCs/>
          <w:sz w:val="18"/>
          <w:szCs w:val="18"/>
        </w:rPr>
        <w:t xml:space="preserve">Copia simple de los documentos descritos en el numeral </w:t>
      </w:r>
      <w:r w:rsidRPr="00DD1343">
        <w:rPr>
          <w:rFonts w:ascii="Montserrat Medium" w:hAnsi="Montserrat Medium" w:cs="Arial"/>
          <w:b/>
          <w:bCs/>
          <w:sz w:val="18"/>
          <w:szCs w:val="18"/>
        </w:rPr>
        <w:t>2.1 (incluido, según aplique,  sus sub numerales)</w:t>
      </w:r>
      <w:r w:rsidRPr="00DD1343">
        <w:rPr>
          <w:rFonts w:ascii="Montserrat Medium" w:hAnsi="Montserrat Medium" w:cs="Arial"/>
          <w:bCs/>
          <w:sz w:val="18"/>
          <w:szCs w:val="18"/>
        </w:rPr>
        <w:t xml:space="preserve"> de la presente convocatoria, según corresponda.</w:t>
      </w:r>
    </w:p>
    <w:p w14:paraId="1060D234" w14:textId="77777777" w:rsidR="00CF6D38" w:rsidRPr="00DD1343"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DD1343">
        <w:rPr>
          <w:rFonts w:ascii="Montserrat Medium" w:hAnsi="Montserrat Medium" w:cs="Arial"/>
          <w:bCs/>
          <w:sz w:val="18"/>
          <w:szCs w:val="18"/>
        </w:rPr>
        <w:t xml:space="preserve">Copia simple de los documentos indicados en el numeral </w:t>
      </w:r>
      <w:r w:rsidRPr="00DD1343">
        <w:rPr>
          <w:rFonts w:ascii="Montserrat Medium" w:hAnsi="Montserrat Medium" w:cs="Arial"/>
          <w:b/>
          <w:bCs/>
          <w:sz w:val="18"/>
          <w:szCs w:val="18"/>
        </w:rPr>
        <w:t>2.2  (incluido, según aplique,  sus sub numerales),</w:t>
      </w:r>
      <w:r w:rsidRPr="00DD1343">
        <w:rPr>
          <w:rFonts w:ascii="Montserrat Medium" w:hAnsi="Montserrat Medium" w:cs="Arial"/>
          <w:bCs/>
          <w:sz w:val="18"/>
          <w:szCs w:val="18"/>
        </w:rPr>
        <w:t xml:space="preserve"> de la presente convocatoria, según corresponda.</w:t>
      </w:r>
    </w:p>
    <w:p w14:paraId="6D6CD075" w14:textId="77777777" w:rsidR="00CF6D38" w:rsidRPr="00DD1343" w:rsidRDefault="00CF6D38" w:rsidP="00CF6D38">
      <w:pPr>
        <w:tabs>
          <w:tab w:val="left" w:pos="10294"/>
        </w:tabs>
        <w:jc w:val="both"/>
        <w:rPr>
          <w:rFonts w:ascii="Montserrat Medium" w:hAnsi="Montserrat Medium" w:cs="Arial"/>
          <w:bCs/>
          <w:sz w:val="18"/>
          <w:szCs w:val="18"/>
          <w:highlight w:val="darkMagenta"/>
        </w:rPr>
      </w:pPr>
    </w:p>
    <w:p w14:paraId="028601DB" w14:textId="77777777" w:rsidR="00CF6D38" w:rsidRPr="00CF6D38" w:rsidRDefault="00CF6D38" w:rsidP="00CF6D38">
      <w:pPr>
        <w:jc w:val="both"/>
        <w:rPr>
          <w:rFonts w:ascii="Montserrat Medium" w:hAnsi="Montserrat Medium" w:cs="Arial"/>
          <w:b/>
          <w:sz w:val="20"/>
          <w:szCs w:val="22"/>
          <w:lang w:val="es-MX"/>
        </w:rPr>
      </w:pPr>
      <w:r w:rsidRPr="00CF6D38">
        <w:rPr>
          <w:rFonts w:ascii="Montserrat Medium" w:hAnsi="Montserrat Medium" w:cs="Arial"/>
          <w:b/>
          <w:sz w:val="20"/>
          <w:szCs w:val="22"/>
          <w:lang w:val="es-MX"/>
        </w:rPr>
        <w:t>6.1.1. PROCEDIMIENTO DE VERIFICACIÓN.</w:t>
      </w:r>
    </w:p>
    <w:p w14:paraId="6A01F105" w14:textId="77777777" w:rsidR="00CF6D38" w:rsidRPr="00CF6D38" w:rsidRDefault="00CF6D38" w:rsidP="00CF6D38">
      <w:pPr>
        <w:ind w:left="644"/>
        <w:jc w:val="both"/>
        <w:rPr>
          <w:rFonts w:ascii="Montserrat Medium" w:hAnsi="Montserrat Medium" w:cs="Arial"/>
          <w:sz w:val="14"/>
          <w:szCs w:val="16"/>
          <w:lang w:val="es-MX"/>
        </w:rPr>
      </w:pPr>
    </w:p>
    <w:p w14:paraId="67882B14" w14:textId="77777777" w:rsidR="00CF6D38" w:rsidRPr="00DD1343" w:rsidRDefault="00CF6D38" w:rsidP="00CF6D38">
      <w:pPr>
        <w:jc w:val="both"/>
        <w:rPr>
          <w:rFonts w:ascii="Montserrat Medium" w:hAnsi="Montserrat Medium" w:cs="Arial"/>
          <w:sz w:val="18"/>
          <w:szCs w:val="18"/>
          <w:lang w:val="es-MX"/>
        </w:rPr>
      </w:pPr>
      <w:r w:rsidRPr="00DD1343">
        <w:rPr>
          <w:rFonts w:ascii="Montserrat Medium" w:hAnsi="Montserrat Medium" w:cs="Arial"/>
          <w:sz w:val="18"/>
          <w:szCs w:val="18"/>
          <w:lang w:val="es-MX"/>
        </w:rPr>
        <w:t>La verificación de las características técnicas solicitadas y propuestas, se realizará documentalmente con la propuesta técnica enviada por el Licitante para el acto de entrega de Presentación y Apertura de Proposiciones, así como con la verificación, en su caso, de las fotos, catálogos y/o folletos presentados.</w:t>
      </w:r>
    </w:p>
    <w:p w14:paraId="6DE97C13" w14:textId="77777777" w:rsidR="00CF6D38" w:rsidRPr="00DD1343" w:rsidRDefault="00CF6D38" w:rsidP="00CF6D38">
      <w:pPr>
        <w:ind w:left="644"/>
        <w:jc w:val="both"/>
        <w:rPr>
          <w:rFonts w:ascii="Montserrat Medium" w:hAnsi="Montserrat Medium" w:cs="Arial"/>
          <w:sz w:val="18"/>
          <w:szCs w:val="18"/>
          <w:lang w:val="es-MX"/>
        </w:rPr>
      </w:pPr>
    </w:p>
    <w:p w14:paraId="3149CEA1" w14:textId="77777777" w:rsidR="00CF6D38" w:rsidRPr="00DD1343" w:rsidRDefault="00CF6D38" w:rsidP="00CF6D38">
      <w:pPr>
        <w:jc w:val="both"/>
        <w:rPr>
          <w:rFonts w:ascii="Montserrat Medium" w:hAnsi="Montserrat Medium" w:cs="Arial"/>
          <w:sz w:val="18"/>
          <w:szCs w:val="18"/>
          <w:lang w:val="es-MX"/>
        </w:rPr>
      </w:pPr>
      <w:r w:rsidRPr="00DD1343">
        <w:rPr>
          <w:rFonts w:ascii="Montserrat Medium" w:hAnsi="Montserrat Medium" w:cs="Arial"/>
          <w:sz w:val="18"/>
          <w:szCs w:val="18"/>
          <w:lang w:val="es-MX"/>
        </w:rPr>
        <w:t xml:space="preserve">El IMSS revisará el cumplimiento de las características indicadas en el </w:t>
      </w:r>
      <w:r w:rsidRPr="00DD1343">
        <w:rPr>
          <w:rFonts w:ascii="Montserrat Medium" w:hAnsi="Montserrat Medium" w:cs="Arial"/>
          <w:b/>
          <w:sz w:val="18"/>
          <w:szCs w:val="18"/>
          <w:lang w:val="es-MX"/>
        </w:rPr>
        <w:t>Anexo Número 1 (uno)</w:t>
      </w:r>
      <w:r w:rsidRPr="00DD1343">
        <w:rPr>
          <w:rFonts w:ascii="Montserrat Medium" w:hAnsi="Montserrat Medium" w:cs="Arial"/>
          <w:sz w:val="18"/>
          <w:szCs w:val="18"/>
          <w:lang w:val="es-MX"/>
        </w:rPr>
        <w:t xml:space="preserve"> la cual deberá cumplir con las</w:t>
      </w:r>
      <w:r w:rsidRPr="00DD1343">
        <w:rPr>
          <w:rFonts w:ascii="Montserrat Medium" w:hAnsi="Montserrat Medium"/>
          <w:sz w:val="18"/>
          <w:szCs w:val="18"/>
        </w:rPr>
        <w:t xml:space="preserve"> </w:t>
      </w:r>
      <w:r w:rsidRPr="00DD1343">
        <w:rPr>
          <w:rFonts w:ascii="Montserrat Medium" w:hAnsi="Montserrat Medium" w:cs="Arial"/>
          <w:sz w:val="18"/>
          <w:szCs w:val="18"/>
          <w:lang w:val="es-MX"/>
        </w:rPr>
        <w:t>Especificaciones Técnicas solicitadas en la presente Convocatoria, de acuerdo a la verificación de su documental y en su caso, de las fotos, catálogos y/o folletos presentadas, incluidos en su propuesta, la cual deberá contener y cumplir con el 100% de las características solicitadas.</w:t>
      </w:r>
    </w:p>
    <w:p w14:paraId="7788B55A" w14:textId="77777777" w:rsidR="00CF6D38" w:rsidRPr="00DD1343" w:rsidRDefault="00CF6D38" w:rsidP="00CF6D38">
      <w:pPr>
        <w:ind w:left="644"/>
        <w:jc w:val="both"/>
        <w:rPr>
          <w:rFonts w:ascii="Montserrat Medium" w:hAnsi="Montserrat Medium" w:cs="Arial"/>
          <w:sz w:val="18"/>
          <w:szCs w:val="18"/>
          <w:lang w:val="es-MX"/>
        </w:rPr>
      </w:pPr>
    </w:p>
    <w:p w14:paraId="52A226BE" w14:textId="77777777" w:rsidR="00CF6D38" w:rsidRPr="00DD1343" w:rsidRDefault="00CF6D38" w:rsidP="00CF6D38">
      <w:pPr>
        <w:jc w:val="both"/>
        <w:rPr>
          <w:rFonts w:ascii="Montserrat Medium" w:hAnsi="Montserrat Medium" w:cs="Arial"/>
          <w:sz w:val="18"/>
          <w:szCs w:val="18"/>
          <w:lang w:val="es-MX"/>
        </w:rPr>
      </w:pPr>
      <w:r w:rsidRPr="00DD1343">
        <w:rPr>
          <w:rFonts w:ascii="Montserrat Medium" w:hAnsi="Montserrat Medium" w:cs="Arial"/>
          <w:sz w:val="18"/>
          <w:szCs w:val="18"/>
          <w:lang w:val="es-MX"/>
        </w:rPr>
        <w:t xml:space="preserve">De la misma forma, no se aceptarán cartas </w:t>
      </w:r>
      <w:r w:rsidRPr="00DD1343">
        <w:rPr>
          <w:rFonts w:ascii="Montserrat Medium" w:hAnsi="Montserrat Medium" w:cs="Arial"/>
          <w:b/>
          <w:sz w:val="18"/>
          <w:szCs w:val="18"/>
          <w:lang w:val="es-MX"/>
        </w:rPr>
        <w:t>“BAJO PROTESTA DE DECIR VERDAD”</w:t>
      </w:r>
      <w:r w:rsidRPr="00DD1343">
        <w:rPr>
          <w:rFonts w:ascii="Montserrat Medium" w:hAnsi="Montserrat Medium" w:cs="Arial"/>
          <w:sz w:val="18"/>
          <w:szCs w:val="18"/>
          <w:lang w:val="es-MX"/>
        </w:rPr>
        <w:t xml:space="preserve"> en las que se comprometa el cumplimiento de cualquiera de las especificaciones.</w:t>
      </w:r>
    </w:p>
    <w:p w14:paraId="31B53A57" w14:textId="77777777" w:rsidR="00CF6D38" w:rsidRPr="00DD1343" w:rsidRDefault="00CF6D38" w:rsidP="00CF6D38">
      <w:pPr>
        <w:jc w:val="both"/>
        <w:rPr>
          <w:rFonts w:ascii="Montserrat Medium" w:hAnsi="Montserrat Medium" w:cs="Arial"/>
          <w:sz w:val="18"/>
          <w:szCs w:val="18"/>
          <w:lang w:val="es-MX"/>
        </w:rPr>
      </w:pPr>
    </w:p>
    <w:p w14:paraId="108BE3FD" w14:textId="77777777" w:rsidR="00CF6D38" w:rsidRPr="00DD1343" w:rsidRDefault="00CF6D38" w:rsidP="00CF6D38">
      <w:pPr>
        <w:jc w:val="both"/>
        <w:rPr>
          <w:rFonts w:ascii="Montserrat Medium" w:hAnsi="Montserrat Medium" w:cs="Arial"/>
          <w:b/>
          <w:sz w:val="18"/>
          <w:szCs w:val="18"/>
          <w:lang w:val="es-MX"/>
        </w:rPr>
      </w:pPr>
      <w:r w:rsidRPr="00DD1343">
        <w:rPr>
          <w:rFonts w:ascii="Montserrat Medium" w:hAnsi="Montserrat Medium" w:cs="Arial"/>
          <w:sz w:val="18"/>
          <w:szCs w:val="18"/>
          <w:u w:val="single"/>
          <w:lang w:val="es-MX"/>
        </w:rPr>
        <w:t>En su caso las fotos, catálogos y/o folletos recibidos para la verificación de características difieran de lo establecido en la oferta técnica del licitante, se considerará como incongruente</w:t>
      </w:r>
      <w:r w:rsidRPr="00DD1343">
        <w:rPr>
          <w:rFonts w:ascii="Montserrat Medium" w:hAnsi="Montserrat Medium" w:cs="Arial"/>
          <w:sz w:val="18"/>
          <w:szCs w:val="18"/>
          <w:lang w:val="es-MX"/>
        </w:rPr>
        <w:t xml:space="preserve"> y por lo tanto será evaluada como </w:t>
      </w:r>
      <w:r w:rsidRPr="00DD1343">
        <w:rPr>
          <w:rFonts w:ascii="Montserrat Medium" w:hAnsi="Montserrat Medium" w:cs="Arial"/>
          <w:b/>
          <w:sz w:val="18"/>
          <w:szCs w:val="18"/>
          <w:lang w:val="es-MX"/>
        </w:rPr>
        <w:t>NO CUMPLE.</w:t>
      </w:r>
    </w:p>
    <w:p w14:paraId="61B62638" w14:textId="77777777" w:rsidR="00CF6D38" w:rsidRPr="00CF6D38" w:rsidRDefault="00CF6D38" w:rsidP="00CF6D38">
      <w:pPr>
        <w:jc w:val="both"/>
        <w:rPr>
          <w:rFonts w:ascii="Montserrat Medium" w:hAnsi="Montserrat Medium" w:cs="Arial"/>
          <w:sz w:val="14"/>
          <w:szCs w:val="16"/>
          <w:lang w:val="es-MX"/>
        </w:rPr>
      </w:pPr>
    </w:p>
    <w:p w14:paraId="23E50CDC" w14:textId="77777777" w:rsidR="00CF6D38" w:rsidRPr="00CF6D38" w:rsidRDefault="00CF6D38" w:rsidP="00CF6D38">
      <w:pPr>
        <w:tabs>
          <w:tab w:val="left" w:pos="10294"/>
        </w:tabs>
        <w:jc w:val="both"/>
        <w:rPr>
          <w:rFonts w:ascii="Montserrat Medium" w:hAnsi="Montserrat Medium" w:cs="Arial"/>
          <w:b/>
          <w:bCs/>
          <w:sz w:val="20"/>
          <w:szCs w:val="22"/>
        </w:rPr>
      </w:pPr>
      <w:r w:rsidRPr="00CF6D38">
        <w:rPr>
          <w:rFonts w:ascii="Montserrat Medium" w:hAnsi="Montserrat Medium" w:cs="Arial"/>
          <w:b/>
          <w:bCs/>
          <w:sz w:val="20"/>
          <w:szCs w:val="22"/>
        </w:rPr>
        <w:t>6.2. PROPOSICIÓN ECONÓMICA.</w:t>
      </w:r>
    </w:p>
    <w:p w14:paraId="252B1796" w14:textId="77777777" w:rsidR="00CF6D38" w:rsidRPr="00CF6D38" w:rsidRDefault="00CF6D38" w:rsidP="00CF6D38">
      <w:pPr>
        <w:tabs>
          <w:tab w:val="left" w:pos="10294"/>
        </w:tabs>
        <w:jc w:val="both"/>
        <w:rPr>
          <w:rFonts w:ascii="Montserrat Medium" w:hAnsi="Montserrat Medium" w:cs="Arial"/>
          <w:bCs/>
          <w:sz w:val="20"/>
          <w:szCs w:val="22"/>
        </w:rPr>
      </w:pPr>
    </w:p>
    <w:p w14:paraId="013489CC"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La proposición económica, deberá contener la cotización de los bienes ofertados, indicando la partida, clave (compuesta por 14 dígitos), descripción, presentación, Registro Sanitario, marca, país de origen, nombre del fabricante, RFC del fabricante, cantidad mínima, cantidad máxima, precio ofertado, importe número de registro sanitario, cantidad, precio unitario, subtotal y el importe total de los bienes ofertados, </w:t>
      </w:r>
      <w:r w:rsidRPr="00DD1343">
        <w:rPr>
          <w:rFonts w:ascii="Montserrat Medium" w:hAnsi="Montserrat Medium" w:cs="Arial"/>
          <w:bCs/>
          <w:sz w:val="18"/>
          <w:szCs w:val="18"/>
        </w:rPr>
        <w:lastRenderedPageBreak/>
        <w:t xml:space="preserve">desglosando el IVA, conforme al  </w:t>
      </w:r>
      <w:r w:rsidRPr="00DD1343">
        <w:rPr>
          <w:rFonts w:ascii="Montserrat Medium" w:hAnsi="Montserrat Medium" w:cs="Arial"/>
          <w:b/>
          <w:bCs/>
          <w:sz w:val="18"/>
          <w:szCs w:val="18"/>
        </w:rPr>
        <w:t>Anexo Número 10 (diez),</w:t>
      </w:r>
      <w:r w:rsidRPr="00DD1343">
        <w:rPr>
          <w:rFonts w:ascii="Montserrat Medium" w:hAnsi="Montserrat Medium" w:cs="Arial"/>
          <w:bCs/>
          <w:sz w:val="18"/>
          <w:szCs w:val="18"/>
        </w:rPr>
        <w:t xml:space="preserve"> el cual forma parte de la presente Convocatoria. </w:t>
      </w:r>
    </w:p>
    <w:p w14:paraId="57970258" w14:textId="77777777" w:rsidR="00CF6D38" w:rsidRPr="00DD1343" w:rsidRDefault="00CF6D38" w:rsidP="00CF6D38">
      <w:pPr>
        <w:tabs>
          <w:tab w:val="left" w:pos="10294"/>
        </w:tabs>
        <w:jc w:val="both"/>
        <w:rPr>
          <w:rFonts w:ascii="Montserrat Medium" w:hAnsi="Montserrat Medium" w:cs="Arial"/>
          <w:bCs/>
          <w:sz w:val="18"/>
          <w:szCs w:val="18"/>
        </w:rPr>
      </w:pPr>
    </w:p>
    <w:p w14:paraId="5741BC64" w14:textId="77777777" w:rsidR="00CF6D38" w:rsidRPr="00DD1343" w:rsidRDefault="00CF6D38" w:rsidP="00CF6D38">
      <w:pPr>
        <w:tabs>
          <w:tab w:val="left" w:pos="10294"/>
        </w:tabs>
        <w:jc w:val="both"/>
        <w:rPr>
          <w:rFonts w:ascii="Montserrat Medium" w:hAnsi="Montserrat Medium" w:cs="Arial"/>
          <w:b/>
          <w:bCs/>
          <w:sz w:val="18"/>
          <w:szCs w:val="18"/>
          <w:u w:val="single"/>
        </w:rPr>
      </w:pPr>
      <w:r w:rsidRPr="00DD1343">
        <w:rPr>
          <w:rFonts w:ascii="Montserrat Medium" w:hAnsi="Montserrat Medium" w:cs="Arial"/>
          <w:b/>
          <w:bCs/>
          <w:sz w:val="18"/>
          <w:szCs w:val="18"/>
        </w:rPr>
        <w:t>Para mayor agilidad de la captura de las propuestas, se solicita atentamente enviar su propuesta además de escaneada con firma en la última página, en archivo Excel o Word</w:t>
      </w:r>
      <w:r w:rsidRPr="00DD1343">
        <w:rPr>
          <w:rFonts w:ascii="Montserrat Medium" w:hAnsi="Montserrat Medium" w:cs="Arial"/>
          <w:b/>
          <w:bCs/>
          <w:sz w:val="18"/>
          <w:szCs w:val="18"/>
          <w:u w:val="single"/>
        </w:rPr>
        <w:t xml:space="preserve">. </w:t>
      </w:r>
    </w:p>
    <w:p w14:paraId="0FE52624"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u w:val="single"/>
        </w:rPr>
        <w:t>En el entendido de que existan discrepancias se tomará como oficial la que se presente en forma escaneada</w:t>
      </w:r>
      <w:r w:rsidRPr="00DD1343">
        <w:rPr>
          <w:rFonts w:ascii="Montserrat Medium" w:hAnsi="Montserrat Medium" w:cs="Arial"/>
          <w:bCs/>
          <w:sz w:val="18"/>
          <w:szCs w:val="18"/>
        </w:rPr>
        <w:t>.</w:t>
      </w:r>
    </w:p>
    <w:p w14:paraId="64F4F670" w14:textId="77777777" w:rsidR="00CF6D38" w:rsidRPr="00DD1343" w:rsidRDefault="00CF6D38" w:rsidP="00CF6D38">
      <w:pPr>
        <w:tabs>
          <w:tab w:val="left" w:pos="10294"/>
        </w:tabs>
        <w:jc w:val="both"/>
        <w:rPr>
          <w:rFonts w:ascii="Montserrat Medium" w:hAnsi="Montserrat Medium" w:cs="Arial"/>
          <w:b/>
          <w:bCs/>
          <w:sz w:val="18"/>
          <w:szCs w:val="18"/>
        </w:rPr>
      </w:pPr>
    </w:p>
    <w:p w14:paraId="249F0BD8"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14:paraId="04961931" w14:textId="77777777" w:rsidR="00CF6D38" w:rsidRPr="00DD1343" w:rsidRDefault="00CF6D38" w:rsidP="00CF6D38">
      <w:pPr>
        <w:tabs>
          <w:tab w:val="left" w:pos="10294"/>
        </w:tabs>
        <w:jc w:val="both"/>
        <w:rPr>
          <w:rFonts w:ascii="Montserrat Medium" w:hAnsi="Montserrat Medium" w:cs="Arial"/>
          <w:bCs/>
          <w:sz w:val="18"/>
          <w:szCs w:val="18"/>
        </w:rPr>
      </w:pPr>
    </w:p>
    <w:p w14:paraId="0D51175D"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u w:val="single"/>
        </w:rPr>
        <w:t>Los precios ofertados por los licitantes, permanecerán fijos durante la vigencia del contrato</w:t>
      </w:r>
      <w:r w:rsidRPr="00DD1343">
        <w:rPr>
          <w:rFonts w:ascii="Montserrat Medium" w:hAnsi="Montserrat Medium" w:cs="Arial"/>
          <w:bCs/>
          <w:sz w:val="18"/>
          <w:szCs w:val="18"/>
        </w:rPr>
        <w:t xml:space="preserve">. </w:t>
      </w:r>
    </w:p>
    <w:p w14:paraId="7AFA04DA" w14:textId="77777777" w:rsidR="00CF6D38" w:rsidRPr="00DD1343" w:rsidRDefault="00CF6D38" w:rsidP="00CF6D38">
      <w:pPr>
        <w:tabs>
          <w:tab w:val="left" w:pos="10294"/>
        </w:tabs>
        <w:jc w:val="both"/>
        <w:rPr>
          <w:rFonts w:ascii="Montserrat Medium" w:hAnsi="Montserrat Medium" w:cs="Arial"/>
          <w:bCs/>
          <w:sz w:val="18"/>
          <w:szCs w:val="18"/>
        </w:rPr>
      </w:pPr>
    </w:p>
    <w:p w14:paraId="649916A1"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Las cotizaciones deberán elaborarse a 02 (dos) decimales, </w:t>
      </w:r>
      <w:r w:rsidRPr="00DD1343">
        <w:rPr>
          <w:rFonts w:ascii="Montserrat Medium" w:hAnsi="Montserrat Medium" w:cs="Arial"/>
          <w:b/>
          <w:bCs/>
          <w:sz w:val="18"/>
          <w:szCs w:val="18"/>
        </w:rPr>
        <w:t>SIN REDONDEOS</w:t>
      </w:r>
    </w:p>
    <w:p w14:paraId="60060D02" w14:textId="77777777" w:rsidR="00CF6D38" w:rsidRPr="00DD1343" w:rsidRDefault="00CF6D38" w:rsidP="00CF6D38">
      <w:pPr>
        <w:tabs>
          <w:tab w:val="left" w:pos="10294"/>
        </w:tabs>
        <w:jc w:val="both"/>
        <w:rPr>
          <w:rFonts w:ascii="Montserrat Medium" w:hAnsi="Montserrat Medium" w:cs="Arial"/>
          <w:bCs/>
          <w:sz w:val="18"/>
          <w:szCs w:val="18"/>
        </w:rPr>
      </w:pPr>
    </w:p>
    <w:p w14:paraId="632DDC7E" w14:textId="77777777" w:rsidR="00CF6D38" w:rsidRPr="00DD1343" w:rsidRDefault="00CF6D38" w:rsidP="00CF6D38">
      <w:pPr>
        <w:tabs>
          <w:tab w:val="left" w:pos="10294"/>
        </w:tabs>
        <w:jc w:val="both"/>
        <w:rPr>
          <w:rFonts w:ascii="Montserrat Medium" w:hAnsi="Montserrat Medium" w:cs="Arial"/>
          <w:b/>
          <w:bCs/>
          <w:sz w:val="18"/>
          <w:szCs w:val="18"/>
        </w:rPr>
      </w:pPr>
      <w:r w:rsidRPr="00DD1343">
        <w:rPr>
          <w:rFonts w:ascii="Montserrat Medium" w:hAnsi="Montserrat Medium" w:cs="Arial"/>
          <w:b/>
          <w:bCs/>
          <w:sz w:val="18"/>
          <w:szCs w:val="18"/>
        </w:rPr>
        <w:t>No se considerarán las proposiciones, cuando no cotice la totalidad de los bienes requeridos por partida.</w:t>
      </w:r>
    </w:p>
    <w:p w14:paraId="7170B4A6" w14:textId="77777777" w:rsidR="00CF6D38" w:rsidRPr="00DD1343" w:rsidRDefault="00CF6D38" w:rsidP="00CF6D38">
      <w:pPr>
        <w:tabs>
          <w:tab w:val="left" w:pos="10294"/>
        </w:tabs>
        <w:jc w:val="both"/>
        <w:rPr>
          <w:rFonts w:ascii="Montserrat Medium" w:hAnsi="Montserrat Medium" w:cs="Arial"/>
          <w:bCs/>
          <w:sz w:val="18"/>
          <w:szCs w:val="18"/>
        </w:rPr>
      </w:pPr>
    </w:p>
    <w:p w14:paraId="0BCF2D35"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 </w:t>
      </w:r>
    </w:p>
    <w:p w14:paraId="2606091F" w14:textId="77777777" w:rsidR="00CF6D38" w:rsidRPr="00CF6D38" w:rsidRDefault="00CF6D38" w:rsidP="00CF6D38">
      <w:pPr>
        <w:tabs>
          <w:tab w:val="left" w:pos="10294"/>
        </w:tabs>
        <w:jc w:val="both"/>
        <w:rPr>
          <w:rFonts w:ascii="Montserrat Medium" w:hAnsi="Montserrat Medium" w:cs="Arial"/>
          <w:bCs/>
          <w:sz w:val="20"/>
          <w:szCs w:val="22"/>
        </w:rPr>
      </w:pPr>
    </w:p>
    <w:p w14:paraId="5098ACF2" w14:textId="77777777" w:rsidR="00CF6D38" w:rsidRPr="00CF6D38" w:rsidRDefault="00CF6D38" w:rsidP="00CF6D38">
      <w:pPr>
        <w:ind w:left="357" w:hanging="357"/>
        <w:jc w:val="both"/>
        <w:rPr>
          <w:rFonts w:ascii="Montserrat Medium" w:hAnsi="Montserrat Medium" w:cs="Arial"/>
          <w:b/>
          <w:bCs/>
          <w:sz w:val="20"/>
          <w:szCs w:val="22"/>
        </w:rPr>
      </w:pPr>
      <w:r w:rsidRPr="00CF6D38">
        <w:rPr>
          <w:rFonts w:ascii="Montserrat Medium" w:hAnsi="Montserrat Medium" w:cs="Arial"/>
          <w:b/>
          <w:bCs/>
          <w:sz w:val="20"/>
          <w:szCs w:val="22"/>
        </w:rPr>
        <w:t>6.3</w:t>
      </w:r>
      <w:r w:rsidRPr="00CF6D38">
        <w:rPr>
          <w:rFonts w:ascii="Montserrat Medium" w:hAnsi="Montserrat Medium" w:cs="Arial"/>
          <w:b/>
          <w:bCs/>
          <w:sz w:val="20"/>
          <w:szCs w:val="22"/>
        </w:rPr>
        <w:tab/>
        <w:t>DOCUMENTACIÓN LEGAL-ADMINISTRATIVA, QUE DEBERÁN ENVIAR QUIENES DESEEN PARTICIPAR EN LA LICITACIÓN PÚBLICA INTERNACIONAL Y ENTREGAR JUNTO CON EL SOBRE CERRADO QUE SE GENERE EN COMPRANET, PARA LO CUAL EL LICITANTE DEBERÁ HACER USO DE LOS SIGUIENTES DOCUMENTOS (ANEXOS), SEGÚN LE APLIQUE.</w:t>
      </w:r>
    </w:p>
    <w:p w14:paraId="0C2FB315" w14:textId="77777777" w:rsidR="00CF6D38" w:rsidRPr="00CF6D38" w:rsidRDefault="00CF6D38" w:rsidP="00CF6D38">
      <w:pPr>
        <w:ind w:left="357" w:hanging="357"/>
        <w:jc w:val="both"/>
        <w:rPr>
          <w:rFonts w:ascii="Montserrat Medium" w:hAnsi="Montserrat Medium" w:cs="Arial"/>
          <w:b/>
          <w:bCs/>
          <w:sz w:val="20"/>
          <w:szCs w:val="22"/>
        </w:rPr>
      </w:pPr>
    </w:p>
    <w:p w14:paraId="1CF5E713" w14:textId="77777777" w:rsidR="00CF6D38" w:rsidRPr="00DD1343" w:rsidRDefault="00CF6D38" w:rsidP="00DD1343">
      <w:pPr>
        <w:jc w:val="both"/>
        <w:rPr>
          <w:rFonts w:ascii="Montserrat Medium" w:hAnsi="Montserrat Medium" w:cs="Arial"/>
          <w:bCs/>
          <w:sz w:val="18"/>
          <w:szCs w:val="18"/>
        </w:rPr>
      </w:pPr>
      <w:r w:rsidRPr="00DD1343">
        <w:rPr>
          <w:rFonts w:ascii="Montserrat Medium" w:hAnsi="Montserrat Medium" w:cs="Arial"/>
          <w:bCs/>
          <w:sz w:val="18"/>
          <w:szCs w:val="18"/>
        </w:rPr>
        <w:t>Al efecto, sólo podrán participar las personas físicas o morales que no estén inhabilitadas por resolución de la S.F.P., en términos de la LAASSP. En caso de que algún licitante aparezca en el listado de proveedores sancionados o inhabilitados y esto se hubiere subsanado o exista dictamen favorable al licitante, deberá incluirlo dentro de su Proposición Técnica y Económica, de no efectuarlo, será desechada su proposición.</w:t>
      </w:r>
    </w:p>
    <w:p w14:paraId="20AE9175" w14:textId="77777777" w:rsidR="00CF6D38" w:rsidRPr="00DD1343" w:rsidRDefault="00CF6D38" w:rsidP="00DD1343">
      <w:pPr>
        <w:ind w:left="709" w:hanging="709"/>
        <w:jc w:val="both"/>
        <w:rPr>
          <w:rFonts w:ascii="Montserrat Medium" w:hAnsi="Montserrat Medium" w:cs="Arial"/>
          <w:sz w:val="18"/>
          <w:szCs w:val="18"/>
        </w:rPr>
      </w:pPr>
    </w:p>
    <w:p w14:paraId="640EE8E7"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bCs/>
          <w:sz w:val="18"/>
          <w:szCs w:val="18"/>
        </w:rPr>
        <w:t xml:space="preserve">Una declaración firmada en forma autógrafa por el propio licitante o su representante legal, por el que manifieste bajo protesta de decir verdad, no encontrarse en alguno de los supuestos establecidos por los artículos 50 y 60 de la LAASSP, </w:t>
      </w:r>
      <w:r w:rsidRPr="00DD1343">
        <w:rPr>
          <w:rFonts w:ascii="Montserrat Medium" w:hAnsi="Montserrat Medium"/>
          <w:sz w:val="18"/>
          <w:szCs w:val="18"/>
        </w:rPr>
        <w:t xml:space="preserve">conforme al </w:t>
      </w:r>
      <w:r w:rsidRPr="00DD1343">
        <w:rPr>
          <w:rFonts w:ascii="Montserrat Medium" w:hAnsi="Montserrat Medium"/>
          <w:b/>
          <w:sz w:val="18"/>
          <w:szCs w:val="18"/>
        </w:rPr>
        <w:t>Anexo Número 3 (tres</w:t>
      </w:r>
      <w:r w:rsidRPr="00DD1343">
        <w:rPr>
          <w:rFonts w:ascii="Montserrat Medium" w:hAnsi="Montserrat Medium"/>
          <w:sz w:val="18"/>
          <w:szCs w:val="18"/>
        </w:rPr>
        <w:t>),  de la presente convocatoria.</w:t>
      </w:r>
      <w:r w:rsidRPr="00DD1343">
        <w:rPr>
          <w:rFonts w:ascii="Montserrat Medium" w:hAnsi="Montserrat Medium"/>
          <w:b/>
          <w:sz w:val="18"/>
          <w:szCs w:val="18"/>
          <w:u w:val="single"/>
        </w:rPr>
        <w:t xml:space="preserve"> En caso de que se presenten proposiciones en forma conjunta, cada una de las personas agrupadas, deberá presentar este escrito.</w:t>
      </w:r>
    </w:p>
    <w:p w14:paraId="2B09D6FD" w14:textId="77777777" w:rsidR="00CF6D38" w:rsidRPr="00DD1343" w:rsidRDefault="00CF6D38" w:rsidP="00DD1343">
      <w:pPr>
        <w:pStyle w:val="Sangra3detindependiente1"/>
        <w:ind w:left="360" w:firstLine="0"/>
        <w:rPr>
          <w:rFonts w:ascii="Montserrat Medium" w:hAnsi="Montserrat Medium"/>
          <w:bCs/>
          <w:sz w:val="18"/>
          <w:szCs w:val="18"/>
        </w:rPr>
      </w:pPr>
    </w:p>
    <w:p w14:paraId="33895F0F"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DD1343">
        <w:rPr>
          <w:rFonts w:ascii="Montserrat Medium" w:hAnsi="Montserrat Medium"/>
          <w:b/>
          <w:sz w:val="18"/>
          <w:szCs w:val="18"/>
        </w:rPr>
        <w:t>Anexo Número 3 (tres</w:t>
      </w:r>
      <w:r w:rsidRPr="00DD1343">
        <w:rPr>
          <w:rFonts w:ascii="Montserrat Medium" w:hAnsi="Montserrat Medium"/>
          <w:sz w:val="18"/>
          <w:szCs w:val="18"/>
        </w:rPr>
        <w:t xml:space="preserve">),  de la presente convocatoria. . </w:t>
      </w:r>
      <w:r w:rsidRPr="00DD1343">
        <w:rPr>
          <w:rFonts w:ascii="Montserrat Medium" w:hAnsi="Montserrat Medium"/>
          <w:b/>
          <w:sz w:val="18"/>
          <w:szCs w:val="18"/>
          <w:u w:val="single"/>
        </w:rPr>
        <w:t>En caso de que se presenten proposiciones en forma conjunta, cada una de las personas agrupadas, deberá presentar este escrito</w:t>
      </w:r>
    </w:p>
    <w:p w14:paraId="3810904D" w14:textId="77777777" w:rsidR="00CF6D38" w:rsidRPr="00DD1343" w:rsidRDefault="00CF6D38" w:rsidP="00DD1343">
      <w:pPr>
        <w:pStyle w:val="Sangra3detindependiente1"/>
        <w:ind w:left="360" w:firstLine="0"/>
        <w:rPr>
          <w:rFonts w:ascii="Montserrat Medium" w:hAnsi="Montserrat Medium"/>
          <w:bCs/>
          <w:sz w:val="18"/>
          <w:szCs w:val="18"/>
        </w:rPr>
      </w:pPr>
    </w:p>
    <w:p w14:paraId="6E7CA93F"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lastRenderedPageBreak/>
        <w:t>Escrito por el que manifiesta no encontrarse sancionado como empresa o producto, por la Secretaría de Salud</w:t>
      </w:r>
      <w:r w:rsidRPr="00DD1343">
        <w:rPr>
          <w:rFonts w:ascii="Montserrat Medium" w:hAnsi="Montserrat Medium"/>
          <w:bCs/>
          <w:sz w:val="18"/>
          <w:szCs w:val="18"/>
        </w:rPr>
        <w:t>, conforme al</w:t>
      </w:r>
      <w:r w:rsidRPr="00DD1343">
        <w:rPr>
          <w:rFonts w:ascii="Montserrat Medium" w:hAnsi="Montserrat Medium"/>
          <w:b/>
          <w:bCs/>
          <w:sz w:val="18"/>
          <w:szCs w:val="18"/>
        </w:rPr>
        <w:t xml:space="preserve"> Anexo Número 3 (tres),</w:t>
      </w:r>
      <w:r w:rsidRPr="00DD1343">
        <w:rPr>
          <w:rFonts w:ascii="Montserrat Medium" w:hAnsi="Montserrat Medium"/>
          <w:bCs/>
          <w:sz w:val="18"/>
          <w:szCs w:val="18"/>
        </w:rPr>
        <w:t xml:space="preserve"> de la presente convocatoria. </w:t>
      </w:r>
    </w:p>
    <w:p w14:paraId="3F75B678" w14:textId="77777777" w:rsidR="00CF6D38" w:rsidRPr="00DD1343" w:rsidRDefault="00CF6D38" w:rsidP="00DD1343">
      <w:pPr>
        <w:pStyle w:val="Sangra3detindependiente1"/>
        <w:ind w:left="360" w:firstLine="0"/>
        <w:rPr>
          <w:rFonts w:ascii="Montserrat Medium" w:hAnsi="Montserrat Medium"/>
          <w:bCs/>
          <w:sz w:val="18"/>
          <w:szCs w:val="18"/>
        </w:rPr>
      </w:pPr>
    </w:p>
    <w:p w14:paraId="21E5F8AE"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Escrito donde se indica que, en caso de resultar adjudicado, libera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DD1343">
        <w:rPr>
          <w:rFonts w:ascii="Montserrat Medium" w:hAnsi="Montserrat Medium"/>
          <w:b/>
          <w:sz w:val="18"/>
          <w:szCs w:val="18"/>
        </w:rPr>
        <w:t>Anexo Número 3 (tres)</w:t>
      </w:r>
      <w:r w:rsidRPr="00DD1343">
        <w:rPr>
          <w:rFonts w:ascii="Montserrat Medium" w:hAnsi="Montserrat Medium"/>
          <w:sz w:val="18"/>
          <w:szCs w:val="18"/>
        </w:rPr>
        <w:t xml:space="preserve">. </w:t>
      </w:r>
    </w:p>
    <w:p w14:paraId="0E81F1F2" w14:textId="77777777" w:rsidR="00CF6D38" w:rsidRPr="00DD1343" w:rsidRDefault="00CF6D38" w:rsidP="00DD1343">
      <w:pPr>
        <w:pStyle w:val="Sangra3detindependiente1"/>
        <w:ind w:left="360" w:firstLine="0"/>
        <w:rPr>
          <w:rFonts w:ascii="Montserrat Medium" w:hAnsi="Montserrat Medium"/>
          <w:bCs/>
          <w:sz w:val="18"/>
          <w:szCs w:val="18"/>
        </w:rPr>
      </w:pPr>
    </w:p>
    <w:p w14:paraId="2A2B9660" w14:textId="77777777" w:rsidR="00CF6D38" w:rsidRPr="00DD1343" w:rsidRDefault="00CF6D38" w:rsidP="00DD1343">
      <w:pPr>
        <w:pStyle w:val="Sangra3detindependiente1"/>
        <w:numPr>
          <w:ilvl w:val="0"/>
          <w:numId w:val="22"/>
        </w:numPr>
        <w:tabs>
          <w:tab w:val="clear" w:pos="720"/>
        </w:tabs>
        <w:suppressAutoHyphens/>
        <w:overflowPunct/>
        <w:autoSpaceDN/>
        <w:adjustRightInd/>
        <w:textAlignment w:val="auto"/>
        <w:rPr>
          <w:rFonts w:ascii="Montserrat Medium" w:hAnsi="Montserrat Medium"/>
          <w:bCs/>
          <w:sz w:val="18"/>
          <w:szCs w:val="18"/>
        </w:rPr>
      </w:pPr>
      <w:r w:rsidRPr="00DD1343">
        <w:rPr>
          <w:rFonts w:ascii="Montserrat Medium" w:hAnsi="Montserrat Medium"/>
          <w:bCs/>
          <w:sz w:val="18"/>
          <w:szCs w:val="18"/>
        </w:rPr>
        <w:t xml:space="preserve">Escrito por el que manifiesta que conoce la Ley de Adquisiciones, Arrendamientos y Servicios del Sector Público, su Reglamento, la presente convocatoria, sus anexos y, en su caso, las modificaciones derivadas de la (s) Junta(s) de Aclaración (es), conforme al </w:t>
      </w:r>
      <w:r w:rsidRPr="00DD1343">
        <w:rPr>
          <w:rFonts w:ascii="Montserrat Medium" w:hAnsi="Montserrat Medium"/>
          <w:b/>
          <w:bCs/>
          <w:sz w:val="18"/>
          <w:szCs w:val="18"/>
        </w:rPr>
        <w:t>Anexo Número 3 (tres).</w:t>
      </w:r>
    </w:p>
    <w:p w14:paraId="6534A2F6" w14:textId="77777777" w:rsidR="00CF6D38" w:rsidRPr="00DD1343" w:rsidRDefault="00CF6D38" w:rsidP="00DD1343">
      <w:pPr>
        <w:pStyle w:val="Prrafodelista"/>
        <w:spacing w:after="0"/>
        <w:rPr>
          <w:rFonts w:ascii="Montserrat Medium" w:hAnsi="Montserrat Medium" w:cs="Arial"/>
          <w:sz w:val="18"/>
          <w:szCs w:val="18"/>
        </w:rPr>
      </w:pPr>
    </w:p>
    <w:p w14:paraId="2F5C9926"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DD1343">
        <w:rPr>
          <w:rFonts w:ascii="Montserrat Medium" w:hAnsi="Montserrat Medium"/>
          <w:b/>
          <w:sz w:val="18"/>
          <w:szCs w:val="18"/>
        </w:rPr>
        <w:t>Anexo Número 3 (tres)</w:t>
      </w:r>
      <w:r w:rsidRPr="00DD1343">
        <w:rPr>
          <w:rFonts w:ascii="Montserrat Medium" w:hAnsi="Montserrat Medium"/>
          <w:sz w:val="18"/>
          <w:szCs w:val="18"/>
        </w:rPr>
        <w:t>, de la presente Convocatoria.</w:t>
      </w:r>
    </w:p>
    <w:p w14:paraId="0E6C2238" w14:textId="77777777" w:rsidR="00CF6D38" w:rsidRPr="00DD1343" w:rsidRDefault="00CF6D38" w:rsidP="00DD1343">
      <w:pPr>
        <w:pStyle w:val="Sangra3detindependiente1"/>
        <w:ind w:left="360" w:firstLine="0"/>
        <w:rPr>
          <w:rFonts w:ascii="Montserrat Medium" w:hAnsi="Montserrat Medium"/>
          <w:bCs/>
          <w:sz w:val="18"/>
          <w:szCs w:val="18"/>
        </w:rPr>
      </w:pPr>
    </w:p>
    <w:p w14:paraId="656988E5"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Tratándose de </w:t>
      </w:r>
      <w:r w:rsidRPr="00DD1343">
        <w:rPr>
          <w:rFonts w:ascii="Montserrat Medium" w:hAnsi="Montserrat Medium"/>
          <w:b/>
          <w:sz w:val="18"/>
          <w:szCs w:val="18"/>
          <w:u w:val="single"/>
        </w:rPr>
        <w:t>bienes de origen nacional</w:t>
      </w:r>
      <w:r w:rsidRPr="00DD1343">
        <w:rPr>
          <w:rFonts w:ascii="Montserrat Medium" w:hAnsi="Montserrat Medium"/>
          <w:sz w:val="18"/>
          <w:szCs w:val="18"/>
        </w:rPr>
        <w:t xml:space="preserve">, los licitantes deberán presentar escrito bajo protesta de decir verdad, manifestando dar cumplimiento a lo dispuesto en el Capítulo II, Regla 5.2 de las Reglas, publicadas el 28 de diciembre de 2010 en el Diario Oficial de la Federación. Podrán presentar escrito libre o el </w:t>
      </w:r>
      <w:r w:rsidRPr="00DD1343">
        <w:rPr>
          <w:rFonts w:ascii="Montserrat Medium" w:hAnsi="Montserrat Medium"/>
          <w:b/>
          <w:sz w:val="18"/>
          <w:szCs w:val="18"/>
        </w:rPr>
        <w:t xml:space="preserve">Anexo Número 4 (cuatro) </w:t>
      </w:r>
      <w:r w:rsidRPr="00DD1343">
        <w:rPr>
          <w:rFonts w:ascii="Montserrat Medium" w:hAnsi="Montserrat Medium"/>
          <w:sz w:val="18"/>
          <w:szCs w:val="18"/>
        </w:rPr>
        <w:t xml:space="preserve">de la presente Convocatoria. </w:t>
      </w:r>
    </w:p>
    <w:p w14:paraId="1CB5AF22" w14:textId="77777777" w:rsidR="00CF6D38" w:rsidRPr="00DD1343" w:rsidRDefault="00CF6D38" w:rsidP="00DD1343">
      <w:pPr>
        <w:pStyle w:val="Sangra3detindependiente1"/>
        <w:ind w:left="360" w:firstLine="0"/>
        <w:rPr>
          <w:rFonts w:ascii="Montserrat Medium" w:hAnsi="Montserrat Medium"/>
          <w:bCs/>
          <w:sz w:val="18"/>
          <w:szCs w:val="18"/>
        </w:rPr>
      </w:pPr>
    </w:p>
    <w:p w14:paraId="010C5B16"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Tratándose de </w:t>
      </w:r>
      <w:r w:rsidRPr="00DD1343">
        <w:rPr>
          <w:rFonts w:ascii="Montserrat Medium" w:hAnsi="Montserrat Medium"/>
          <w:b/>
          <w:sz w:val="18"/>
          <w:szCs w:val="18"/>
          <w:u w:val="single"/>
        </w:rPr>
        <w:t>bienes de importación</w:t>
      </w:r>
      <w:r w:rsidRPr="00DD1343">
        <w:rPr>
          <w:rFonts w:ascii="Montserrat Medium" w:hAnsi="Montserrat Medium"/>
          <w:b/>
          <w:sz w:val="18"/>
          <w:szCs w:val="18"/>
        </w:rPr>
        <w:t>,</w:t>
      </w:r>
      <w:r w:rsidRPr="00DD1343">
        <w:rPr>
          <w:rFonts w:ascii="Montserrat Medium" w:hAnsi="Montserrat Medium"/>
          <w:sz w:val="18"/>
          <w:szCs w:val="18"/>
        </w:rPr>
        <w:t xml:space="preserve"> los licitantes deberán presentar escrito bajo protesta de decir verdad, manifestando dar cumplimiento a lo dispuesto en el Capítulo II, Reglas 5.2 de las Reglas, publicadas el 28 de diciembre de 2010 en el Diario Oficial de la Federación. Podrán presentar escrito libre o el </w:t>
      </w:r>
      <w:r w:rsidRPr="00DD1343">
        <w:rPr>
          <w:rFonts w:ascii="Montserrat Medium" w:hAnsi="Montserrat Medium"/>
          <w:b/>
          <w:sz w:val="18"/>
          <w:szCs w:val="18"/>
        </w:rPr>
        <w:t xml:space="preserve">Anexo Número 5 (cinco) </w:t>
      </w:r>
      <w:r w:rsidRPr="00DD1343">
        <w:rPr>
          <w:rFonts w:ascii="Montserrat Medium" w:hAnsi="Montserrat Medium"/>
          <w:sz w:val="18"/>
          <w:szCs w:val="18"/>
        </w:rPr>
        <w:t>de la presente Convocatoria.</w:t>
      </w:r>
    </w:p>
    <w:p w14:paraId="520F0327" w14:textId="77777777" w:rsidR="00CF6D38" w:rsidRPr="00DD1343" w:rsidRDefault="00CF6D38" w:rsidP="00DD1343">
      <w:pPr>
        <w:pStyle w:val="Sangra3detindependiente1"/>
        <w:ind w:left="360" w:firstLine="0"/>
        <w:rPr>
          <w:rFonts w:ascii="Montserrat Medium" w:hAnsi="Montserrat Medium"/>
          <w:bCs/>
          <w:sz w:val="18"/>
          <w:szCs w:val="18"/>
        </w:rPr>
      </w:pPr>
    </w:p>
    <w:p w14:paraId="24F8D6CC"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DD1343">
        <w:rPr>
          <w:rFonts w:ascii="Montserrat Medium" w:hAnsi="Montserrat Medium"/>
          <w:b/>
          <w:sz w:val="18"/>
          <w:szCs w:val="18"/>
        </w:rPr>
        <w:t xml:space="preserve"> Anexo Número 6 (seis)</w:t>
      </w:r>
      <w:r w:rsidRPr="00DD1343">
        <w:rPr>
          <w:rFonts w:ascii="Montserrat Medium" w:hAnsi="Montserrat Medium"/>
          <w:sz w:val="18"/>
          <w:szCs w:val="18"/>
        </w:rPr>
        <w:t>, de la presente Convocatoria.</w:t>
      </w:r>
    </w:p>
    <w:p w14:paraId="79551710" w14:textId="77777777" w:rsidR="00CF6D38" w:rsidRPr="00DD1343" w:rsidRDefault="00CF6D38" w:rsidP="00DD1343">
      <w:pPr>
        <w:pStyle w:val="Sangra3detindependiente1"/>
        <w:ind w:left="360" w:firstLine="0"/>
        <w:rPr>
          <w:rFonts w:ascii="Montserrat Medium" w:hAnsi="Montserrat Medium"/>
          <w:bCs/>
          <w:sz w:val="18"/>
          <w:szCs w:val="18"/>
        </w:rPr>
      </w:pPr>
    </w:p>
    <w:p w14:paraId="5062C18A"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En caso de que se presenten proposiciones en forma conjunta, cada una de las personas agrupadas, deberá presentar en forma individual los escritos señalados en este numeral correspondientes a los incisos </w:t>
      </w:r>
      <w:r w:rsidRPr="00DD1343">
        <w:rPr>
          <w:rFonts w:ascii="Montserrat Medium" w:hAnsi="Montserrat Medium"/>
          <w:b/>
          <w:sz w:val="18"/>
          <w:szCs w:val="18"/>
        </w:rPr>
        <w:t>A), B), C), D), E) y F) numeral 7.2 (anexo 9) y en su caso, el numeral 6.3 inciso I)</w:t>
      </w:r>
      <w:r w:rsidRPr="00DD1343">
        <w:rPr>
          <w:rFonts w:ascii="Montserrat Medium" w:hAnsi="Montserrat Medium"/>
          <w:sz w:val="18"/>
          <w:szCs w:val="18"/>
        </w:rPr>
        <w:t xml:space="preserve">  además del Convenio de Participación Conjunta, firmado por cada una de las personas que integren la proposición, conforme al </w:t>
      </w:r>
      <w:r w:rsidRPr="00DD1343">
        <w:rPr>
          <w:rFonts w:ascii="Montserrat Medium" w:hAnsi="Montserrat Medium"/>
          <w:b/>
          <w:sz w:val="18"/>
          <w:szCs w:val="18"/>
        </w:rPr>
        <w:t>Anexo Número 2 (dos)</w:t>
      </w:r>
      <w:r w:rsidRPr="00DD1343">
        <w:rPr>
          <w:rFonts w:ascii="Montserrat Medium" w:hAnsi="Montserrat Medium"/>
          <w:sz w:val="18"/>
          <w:szCs w:val="18"/>
        </w:rPr>
        <w:t xml:space="preserve"> de la presente Convocatoria.</w:t>
      </w:r>
    </w:p>
    <w:p w14:paraId="77A7A75E" w14:textId="77777777" w:rsidR="00CF6D38" w:rsidRPr="00DD1343" w:rsidRDefault="00CF6D38" w:rsidP="00DD1343">
      <w:pPr>
        <w:rPr>
          <w:rFonts w:ascii="Montserrat Medium" w:hAnsi="Montserrat Medium" w:cs="Arial"/>
          <w:bCs/>
          <w:sz w:val="18"/>
          <w:szCs w:val="18"/>
        </w:rPr>
      </w:pPr>
    </w:p>
    <w:p w14:paraId="75CCB1FD"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bCs/>
          <w:sz w:val="18"/>
          <w:szCs w:val="18"/>
        </w:rPr>
        <w:t xml:space="preserve">Escrito en el que manifieste su aceptación de que se tendrán como no presentada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denominada CompraNet”, pudiendo utilizar </w:t>
      </w:r>
      <w:r w:rsidRPr="00DD1343">
        <w:rPr>
          <w:rFonts w:ascii="Montserrat Medium" w:hAnsi="Montserrat Medium"/>
          <w:b/>
          <w:bCs/>
          <w:sz w:val="18"/>
          <w:szCs w:val="18"/>
        </w:rPr>
        <w:t>Anexo Número 20 (veinte)</w:t>
      </w:r>
      <w:r w:rsidRPr="00DD1343">
        <w:rPr>
          <w:rFonts w:ascii="Montserrat Medium" w:hAnsi="Montserrat Medium"/>
          <w:bCs/>
          <w:sz w:val="18"/>
          <w:szCs w:val="18"/>
        </w:rPr>
        <w:t>.</w:t>
      </w:r>
    </w:p>
    <w:p w14:paraId="48D52607" w14:textId="77777777" w:rsidR="00CF6D38" w:rsidRPr="00DD1343" w:rsidRDefault="00CF6D38" w:rsidP="00DD1343">
      <w:pPr>
        <w:pStyle w:val="Sangra3detindependiente1"/>
        <w:ind w:left="720" w:firstLine="0"/>
        <w:rPr>
          <w:rFonts w:ascii="Montserrat Medium" w:hAnsi="Montserrat Medium"/>
          <w:bCs/>
          <w:sz w:val="18"/>
          <w:szCs w:val="18"/>
        </w:rPr>
      </w:pPr>
    </w:p>
    <w:p w14:paraId="3420C2C5"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bCs/>
          <w:sz w:val="18"/>
          <w:szCs w:val="18"/>
        </w:rPr>
        <w:t xml:space="preserve">Se hace del conocimiento del licitante, que en términos de lo dispuesto por los artículos 110 fracción XIII, 113, 117 de la Ley Federal de Transparencia y Acceso a </w:t>
      </w:r>
      <w:r w:rsidRPr="00DD1343">
        <w:rPr>
          <w:rFonts w:ascii="Montserrat Medium" w:hAnsi="Montserrat Medium"/>
          <w:bCs/>
          <w:sz w:val="18"/>
          <w:szCs w:val="18"/>
        </w:rPr>
        <w:lastRenderedPageBreak/>
        <w:t xml:space="preserve">la Información Pública  vigente  y 38 de su Reglamento; de conformidad con el último párrafo del Segundo Transitorio de la Ley vigente en la materia, 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formato </w:t>
      </w:r>
      <w:r w:rsidRPr="00DD1343">
        <w:rPr>
          <w:rFonts w:ascii="Montserrat Medium" w:hAnsi="Montserrat Medium"/>
          <w:b/>
          <w:bCs/>
          <w:sz w:val="18"/>
          <w:szCs w:val="18"/>
        </w:rPr>
        <w:t>Anexo Número 19 (diecinueve).</w:t>
      </w:r>
    </w:p>
    <w:p w14:paraId="67DCCC71" w14:textId="77777777" w:rsidR="00CF6D38" w:rsidRPr="00DD1343" w:rsidRDefault="00CF6D38" w:rsidP="00DD1343">
      <w:pPr>
        <w:pStyle w:val="Sangra3detindependiente1"/>
        <w:ind w:left="720" w:firstLine="0"/>
        <w:rPr>
          <w:rFonts w:ascii="Montserrat Medium" w:hAnsi="Montserrat Medium"/>
          <w:bCs/>
          <w:sz w:val="18"/>
          <w:szCs w:val="18"/>
        </w:rPr>
      </w:pPr>
    </w:p>
    <w:p w14:paraId="1C9BF2D4"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“Opinión del cumplimiento de obligaciones fiscales” emitido por el </w:t>
      </w:r>
      <w:proofErr w:type="gramStart"/>
      <w:r w:rsidRPr="00DD1343">
        <w:rPr>
          <w:rFonts w:ascii="Montserrat Medium" w:hAnsi="Montserrat Medium"/>
          <w:sz w:val="18"/>
          <w:szCs w:val="18"/>
        </w:rPr>
        <w:t>S.A.T ,</w:t>
      </w:r>
      <w:proofErr w:type="gramEnd"/>
      <w:r w:rsidRPr="00DD1343">
        <w:rPr>
          <w:rFonts w:ascii="Montserrat Medium" w:hAnsi="Montserrat Medium"/>
          <w:sz w:val="18"/>
          <w:szCs w:val="18"/>
        </w:rPr>
        <w:t xml:space="preserve">  la “opinión del cumplimiento de obligaciones en materia de seguridad social” emitido por el IMSS y  constancia de situación fiscal en materia de aportaciones patronales y entero de descuentos ante el instituto del fondo nacional de la vivienda para los trabajadores; vigente y positiva. </w:t>
      </w:r>
      <w:r w:rsidRPr="00DD1343">
        <w:rPr>
          <w:rFonts w:ascii="Montserrat Medium" w:hAnsi="Montserrat Medium"/>
          <w:b/>
          <w:sz w:val="18"/>
          <w:szCs w:val="18"/>
        </w:rPr>
        <w:t>Anexo 21 (veintiuno).</w:t>
      </w:r>
    </w:p>
    <w:p w14:paraId="25BF7873" w14:textId="77777777" w:rsidR="00CF6D38" w:rsidRPr="00DD1343" w:rsidRDefault="00CF6D38" w:rsidP="00DD1343">
      <w:pPr>
        <w:pStyle w:val="Prrafodelista"/>
        <w:spacing w:after="0"/>
        <w:rPr>
          <w:rFonts w:ascii="Montserrat Medium" w:hAnsi="Montserrat Medium"/>
          <w:bCs/>
          <w:sz w:val="18"/>
          <w:szCs w:val="18"/>
        </w:rPr>
      </w:pPr>
    </w:p>
    <w:p w14:paraId="3D7C878E" w14:textId="77777777" w:rsidR="00CF6D38" w:rsidRPr="00DD1343" w:rsidRDefault="00CF6D38" w:rsidP="00DD1343">
      <w:pPr>
        <w:numPr>
          <w:ilvl w:val="0"/>
          <w:numId w:val="22"/>
        </w:numPr>
        <w:suppressAutoHyphens/>
        <w:jc w:val="both"/>
        <w:rPr>
          <w:rFonts w:ascii="Montserrat Medium" w:hAnsi="Montserrat Medium" w:cs="Arial"/>
          <w:sz w:val="18"/>
          <w:szCs w:val="18"/>
        </w:rPr>
      </w:pPr>
      <w:r w:rsidRPr="00DD1343">
        <w:rPr>
          <w:rFonts w:ascii="Montserrat Medium" w:hAnsi="Montserrat Medium" w:cs="Arial"/>
          <w:sz w:val="18"/>
          <w:szCs w:val="18"/>
        </w:rPr>
        <w:t xml:space="preserve">Escrito Carta bajo Protesta de decir verdad en la que se manifieste lo expresado por el artículo 49 fracción IX de la Ley General de Responsabilidades Administrativas del representante legal o persona facultada como proveedor. </w:t>
      </w:r>
      <w:r w:rsidRPr="00DD1343">
        <w:rPr>
          <w:rFonts w:ascii="Montserrat Medium" w:hAnsi="Montserrat Medium" w:cs="Arial"/>
          <w:b/>
          <w:sz w:val="18"/>
          <w:szCs w:val="18"/>
        </w:rPr>
        <w:t>Anexo 22 (Veintidós).</w:t>
      </w:r>
    </w:p>
    <w:p w14:paraId="6D6919C4" w14:textId="77777777" w:rsidR="00CF6D38" w:rsidRPr="00DD1343" w:rsidRDefault="00CF6D38" w:rsidP="00DD1343">
      <w:pPr>
        <w:pStyle w:val="Prrafodelista"/>
        <w:spacing w:after="0"/>
        <w:rPr>
          <w:rFonts w:ascii="Montserrat Medium" w:hAnsi="Montserrat Medium" w:cs="Arial"/>
          <w:sz w:val="18"/>
          <w:szCs w:val="18"/>
          <w:lang w:val="es-ES_tradnl"/>
        </w:rPr>
      </w:pPr>
    </w:p>
    <w:p w14:paraId="740E6378" w14:textId="77777777" w:rsidR="00CF6D38" w:rsidRPr="00DD1343" w:rsidRDefault="00CF6D38" w:rsidP="00DD1343">
      <w:pPr>
        <w:numPr>
          <w:ilvl w:val="0"/>
          <w:numId w:val="22"/>
        </w:numPr>
        <w:suppressAutoHyphens/>
        <w:jc w:val="both"/>
        <w:rPr>
          <w:rFonts w:ascii="Montserrat Medium" w:hAnsi="Montserrat Medium" w:cs="Arial"/>
          <w:sz w:val="18"/>
          <w:szCs w:val="18"/>
        </w:rPr>
      </w:pPr>
      <w:r w:rsidRPr="00DD1343">
        <w:rPr>
          <w:rFonts w:ascii="Montserrat Medium" w:hAnsi="Montserrat Medium" w:cs="Arial"/>
          <w:sz w:val="18"/>
          <w:szCs w:val="18"/>
        </w:rPr>
        <w:t>Certificados analíticos de origen, con traducción al español simple.</w:t>
      </w:r>
    </w:p>
    <w:p w14:paraId="670AE8C1" w14:textId="77777777" w:rsidR="00CF6D38" w:rsidRPr="00DD1343" w:rsidRDefault="00CF6D38" w:rsidP="00DD1343">
      <w:pPr>
        <w:pStyle w:val="Prrafodelista"/>
        <w:spacing w:after="0"/>
        <w:rPr>
          <w:rFonts w:ascii="Montserrat Medium" w:hAnsi="Montserrat Medium" w:cs="Arial"/>
          <w:sz w:val="18"/>
          <w:szCs w:val="18"/>
          <w:lang w:val="es-ES_tradnl"/>
        </w:rPr>
      </w:pPr>
    </w:p>
    <w:p w14:paraId="28901F30" w14:textId="77777777" w:rsidR="00CF6D38" w:rsidRPr="00DD1343" w:rsidRDefault="00CF6D38" w:rsidP="00DD1343">
      <w:pPr>
        <w:numPr>
          <w:ilvl w:val="0"/>
          <w:numId w:val="22"/>
        </w:numPr>
        <w:suppressAutoHyphens/>
        <w:jc w:val="both"/>
        <w:rPr>
          <w:rFonts w:ascii="Montserrat Medium" w:hAnsi="Montserrat Medium" w:cs="Arial"/>
          <w:sz w:val="18"/>
          <w:szCs w:val="18"/>
        </w:rPr>
      </w:pPr>
      <w:r w:rsidRPr="00DD1343">
        <w:rPr>
          <w:rFonts w:ascii="Montserrat Medium" w:hAnsi="Montserrat Medium" w:cs="Arial"/>
          <w:sz w:val="18"/>
          <w:szCs w:val="18"/>
        </w:rPr>
        <w:t>Carta de apoyo del fabricante al distribuidor.</w:t>
      </w:r>
    </w:p>
    <w:p w14:paraId="3C093D91" w14:textId="77777777" w:rsidR="00CF6D38" w:rsidRPr="00CF6D38" w:rsidRDefault="00CF6D38" w:rsidP="00E767D6">
      <w:pPr>
        <w:pStyle w:val="Prrafodelista"/>
        <w:spacing w:after="0"/>
        <w:rPr>
          <w:rFonts w:ascii="Montserrat Medium" w:hAnsi="Montserrat Medium" w:cs="Arial"/>
          <w:sz w:val="20"/>
          <w:lang w:val="es-ES_tradnl"/>
        </w:rPr>
      </w:pPr>
    </w:p>
    <w:p w14:paraId="498BC84E" w14:textId="77777777" w:rsidR="00CF6D38" w:rsidRPr="00CF6D38" w:rsidRDefault="00CF6D38" w:rsidP="00E767D6">
      <w:pPr>
        <w:pStyle w:val="Textoindependiente"/>
        <w:numPr>
          <w:ilvl w:val="0"/>
          <w:numId w:val="13"/>
        </w:numPr>
        <w:suppressAutoHyphens/>
        <w:spacing w:after="0" w:line="240" w:lineRule="auto"/>
        <w:jc w:val="both"/>
        <w:rPr>
          <w:rFonts w:ascii="Montserrat Medium" w:hAnsi="Montserrat Medium" w:cs="Arial"/>
          <w:b/>
          <w:sz w:val="20"/>
          <w:lang w:val="es-ES_tradnl"/>
        </w:rPr>
      </w:pPr>
      <w:r w:rsidRPr="00CF6D38">
        <w:rPr>
          <w:rFonts w:ascii="Montserrat Medium" w:hAnsi="Montserrat Medium" w:cs="Arial"/>
          <w:b/>
          <w:sz w:val="20"/>
          <w:lang w:val="es-ES_tradnl"/>
        </w:rPr>
        <w:t>Además de considerar los aspectos siguientes:</w:t>
      </w:r>
    </w:p>
    <w:p w14:paraId="12903001" w14:textId="77777777" w:rsidR="00CF6D38" w:rsidRPr="00E767D6" w:rsidRDefault="00CF6D38" w:rsidP="00E767D6">
      <w:pPr>
        <w:pStyle w:val="Textoindependiente"/>
        <w:spacing w:after="0"/>
        <w:jc w:val="both"/>
        <w:rPr>
          <w:rFonts w:ascii="Montserrat Medium" w:hAnsi="Montserrat Medium" w:cs="Arial"/>
          <w:sz w:val="18"/>
          <w:lang w:val="es-ES_tradnl"/>
        </w:rPr>
      </w:pPr>
    </w:p>
    <w:p w14:paraId="408E5DC5" w14:textId="77777777" w:rsidR="00CF6D38" w:rsidRPr="00E767D6" w:rsidRDefault="00CF6D38" w:rsidP="00A15B24">
      <w:pPr>
        <w:numPr>
          <w:ilvl w:val="2"/>
          <w:numId w:val="11"/>
        </w:numPr>
        <w:suppressAutoHyphens/>
        <w:jc w:val="both"/>
        <w:rPr>
          <w:rFonts w:ascii="Montserrat Medium" w:hAnsi="Montserrat Medium" w:cs="Arial"/>
          <w:sz w:val="18"/>
          <w:szCs w:val="22"/>
        </w:rPr>
      </w:pPr>
      <w:r w:rsidRPr="00E767D6">
        <w:rPr>
          <w:rFonts w:ascii="Montserrat Medium" w:hAnsi="Montserrat Medium" w:cs="Arial"/>
          <w:sz w:val="18"/>
          <w:szCs w:val="22"/>
        </w:rPr>
        <w:t xml:space="preserve">Los licitantes que deseen participar, </w:t>
      </w:r>
      <w:r w:rsidRPr="00E767D6">
        <w:rPr>
          <w:rFonts w:ascii="Montserrat Medium" w:hAnsi="Montserrat Medium" w:cs="Arial"/>
          <w:b/>
          <w:sz w:val="18"/>
          <w:szCs w:val="22"/>
        </w:rPr>
        <w:t>sólo podrán presentar una proposición</w:t>
      </w:r>
      <w:r w:rsidRPr="00E767D6">
        <w:rPr>
          <w:rFonts w:ascii="Montserrat Medium" w:hAnsi="Montserrat Medium" w:cs="Arial"/>
          <w:sz w:val="18"/>
          <w:szCs w:val="22"/>
        </w:rPr>
        <w:t xml:space="preserve"> en el presente procedimiento de adquisición; iniciado el Acto de Presentación y Apertura de Proposiciones, las ya presentadas no podrán ser retiradas o dejarse sin efecto por los licitantes, </w:t>
      </w:r>
      <w:r w:rsidRPr="00E767D6">
        <w:rPr>
          <w:rFonts w:ascii="Montserrat Medium" w:hAnsi="Montserrat Medium" w:cs="Arial"/>
          <w:bCs/>
          <w:sz w:val="18"/>
          <w:szCs w:val="22"/>
        </w:rPr>
        <w:t>por lo que deberán considerarse vigentes dentro del presente procedimiento y hasta su conclusión</w:t>
      </w:r>
    </w:p>
    <w:p w14:paraId="30B02C61" w14:textId="77777777" w:rsidR="00CF6D38" w:rsidRPr="00E767D6" w:rsidRDefault="00CF6D38" w:rsidP="00CF6D38">
      <w:pPr>
        <w:pStyle w:val="Textoindependiente"/>
        <w:spacing w:after="0"/>
        <w:jc w:val="both"/>
        <w:rPr>
          <w:rFonts w:ascii="Montserrat Medium" w:hAnsi="Montserrat Medium" w:cs="Arial"/>
          <w:sz w:val="18"/>
        </w:rPr>
      </w:pPr>
    </w:p>
    <w:p w14:paraId="71A34899" w14:textId="77777777" w:rsidR="00CF6D38" w:rsidRPr="00E767D6" w:rsidRDefault="00CF6D38" w:rsidP="00A15B24">
      <w:pPr>
        <w:numPr>
          <w:ilvl w:val="2"/>
          <w:numId w:val="11"/>
        </w:numPr>
        <w:suppressAutoHyphens/>
        <w:jc w:val="both"/>
        <w:rPr>
          <w:rFonts w:ascii="Montserrat Medium" w:hAnsi="Montserrat Medium" w:cs="Arial"/>
          <w:sz w:val="18"/>
          <w:szCs w:val="22"/>
        </w:rPr>
      </w:pPr>
      <w:r w:rsidRPr="00E767D6">
        <w:rPr>
          <w:rFonts w:ascii="Montserrat Medium" w:hAnsi="Montserrat Medium" w:cs="Arial"/>
          <w:sz w:val="18"/>
          <w:szCs w:val="22"/>
        </w:rPr>
        <w:t xml:space="preserve">Las cartas protestadas, así como las proposiciones que presenten los licitantes </w:t>
      </w:r>
      <w:r w:rsidRPr="00E767D6">
        <w:rPr>
          <w:rFonts w:ascii="Montserrat Medium" w:hAnsi="Montserrat Medium" w:cs="Arial"/>
          <w:b/>
          <w:sz w:val="18"/>
          <w:szCs w:val="22"/>
        </w:rPr>
        <w:t>deberán ser firmadas autógrafamente por el licitante o su representante legal, en la última hoja de cada uno</w:t>
      </w:r>
      <w:r w:rsidRPr="00E767D6">
        <w:rPr>
          <w:rFonts w:ascii="Montserrat Medium" w:hAnsi="Montserrat Medium" w:cs="Arial"/>
          <w:sz w:val="18"/>
          <w:szCs w:val="22"/>
        </w:rPr>
        <w:t xml:space="preserve"> de los documentos que forman parte de la misma, no siendo motivo de descalificación el hecho de que las demás hojas que las integren y sus anexos carezcan de firma o rúbrica. </w:t>
      </w:r>
    </w:p>
    <w:p w14:paraId="2024FABD" w14:textId="77777777" w:rsidR="00CF6D38" w:rsidRPr="00E767D6" w:rsidRDefault="00CF6D38" w:rsidP="00CF6D38">
      <w:pPr>
        <w:jc w:val="both"/>
        <w:rPr>
          <w:rFonts w:ascii="Montserrat Medium" w:hAnsi="Montserrat Medium" w:cs="Arial"/>
          <w:sz w:val="18"/>
          <w:szCs w:val="22"/>
        </w:rPr>
      </w:pPr>
    </w:p>
    <w:p w14:paraId="45B3E087" w14:textId="77777777" w:rsidR="00CF6D38" w:rsidRPr="00E767D6" w:rsidRDefault="00CF6D38" w:rsidP="00A15B24">
      <w:pPr>
        <w:numPr>
          <w:ilvl w:val="2"/>
          <w:numId w:val="11"/>
        </w:numPr>
        <w:suppressAutoHyphens/>
        <w:jc w:val="both"/>
        <w:rPr>
          <w:rFonts w:ascii="Montserrat Medium" w:hAnsi="Montserrat Medium" w:cs="Arial"/>
          <w:sz w:val="18"/>
          <w:szCs w:val="22"/>
        </w:rPr>
      </w:pPr>
      <w:r w:rsidRPr="00E767D6">
        <w:rPr>
          <w:rFonts w:ascii="Montserrat Medium" w:hAnsi="Montserrat Medium" w:cs="Arial"/>
          <w:sz w:val="18"/>
          <w:szCs w:val="22"/>
        </w:rPr>
        <w:t xml:space="preserve">En las proposiciones enviadas a través de medios remotos de comunicación electrónica, en sustitución de la firma autógrafa, </w:t>
      </w:r>
      <w:r w:rsidRPr="00E767D6">
        <w:rPr>
          <w:rFonts w:ascii="Montserrat Medium" w:hAnsi="Montserrat Medium" w:cs="Arial"/>
          <w:b/>
          <w:sz w:val="18"/>
          <w:szCs w:val="22"/>
        </w:rPr>
        <w:t>se emplearán los medios de identificación electrónica que establezca la SFP</w:t>
      </w:r>
      <w:r w:rsidRPr="00E767D6">
        <w:rPr>
          <w:rFonts w:ascii="Montserrat Medium" w:hAnsi="Montserrat Medium" w:cs="Arial"/>
          <w:sz w:val="18"/>
          <w:szCs w:val="22"/>
        </w:rPr>
        <w:t>.</w:t>
      </w:r>
    </w:p>
    <w:p w14:paraId="20B979E8" w14:textId="77777777" w:rsidR="00CF6D38" w:rsidRPr="00E767D6" w:rsidRDefault="00CF6D38" w:rsidP="00CF6D38">
      <w:pPr>
        <w:jc w:val="both"/>
        <w:rPr>
          <w:rFonts w:ascii="Montserrat Medium" w:hAnsi="Montserrat Medium" w:cs="Arial"/>
          <w:sz w:val="18"/>
          <w:szCs w:val="22"/>
        </w:rPr>
      </w:pPr>
    </w:p>
    <w:p w14:paraId="06866B1D" w14:textId="77777777" w:rsidR="00CF6D38" w:rsidRPr="00E767D6" w:rsidRDefault="00CF6D38" w:rsidP="00A15B24">
      <w:pPr>
        <w:numPr>
          <w:ilvl w:val="2"/>
          <w:numId w:val="11"/>
        </w:numPr>
        <w:suppressAutoHyphens/>
        <w:jc w:val="both"/>
        <w:rPr>
          <w:rFonts w:ascii="Montserrat Medium" w:hAnsi="Montserrat Medium" w:cs="Arial"/>
          <w:sz w:val="18"/>
          <w:szCs w:val="22"/>
        </w:rPr>
      </w:pPr>
      <w:r w:rsidRPr="00E767D6">
        <w:rPr>
          <w:rFonts w:ascii="Montserrat Medium" w:hAnsi="Montserrat Medium" w:cs="Arial"/>
          <w:sz w:val="18"/>
          <w:szCs w:val="22"/>
        </w:rPr>
        <w:t xml:space="preserve">Cada  uno de los documentos que integren la proposición de los licitantes y aquéllos distintos a ésta, </w:t>
      </w:r>
      <w:r w:rsidRPr="00E767D6">
        <w:rPr>
          <w:rFonts w:ascii="Montserrat Medium" w:hAnsi="Montserrat Medium" w:cs="Arial"/>
          <w:b/>
          <w:sz w:val="18"/>
          <w:szCs w:val="22"/>
        </w:rPr>
        <w:t>deben estar foliados en todas y cada una de las hojas que conforman ésta</w:t>
      </w:r>
      <w:r w:rsidRPr="00E767D6">
        <w:rPr>
          <w:rFonts w:ascii="Montserrat Medium" w:hAnsi="Montserrat Medium" w:cs="Arial"/>
          <w:sz w:val="18"/>
          <w:szCs w:val="22"/>
        </w:rPr>
        <w:t>. Para tal  efecto, se deberán numerar de manera individual las proposiciones técnica y económica, así como el resto de los documentos que entregue, sin que sea motivo de desechamiento el que no se encuentren foliadas todas las hojas, de conformidad con el artículo 50 del Reglamento de la Ley.</w:t>
      </w:r>
    </w:p>
    <w:p w14:paraId="6DC7E2FE" w14:textId="77777777" w:rsidR="00CF6D38" w:rsidRPr="00E767D6" w:rsidRDefault="00CF6D38" w:rsidP="00CF6D38">
      <w:pPr>
        <w:pStyle w:val="Prrafodelista"/>
        <w:rPr>
          <w:rFonts w:ascii="Montserrat Medium" w:hAnsi="Montserrat Medium" w:cs="Arial"/>
          <w:sz w:val="18"/>
        </w:rPr>
      </w:pPr>
    </w:p>
    <w:p w14:paraId="285C119A"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Es requisito indispensable que todos y cada uno de los documentos que integren la propuesta, lleven anotado el número del evento en el que se participa. </w:t>
      </w:r>
    </w:p>
    <w:p w14:paraId="6F1C0700" w14:textId="77777777" w:rsidR="00CF6D38" w:rsidRPr="00E767D6" w:rsidRDefault="00CF6D38" w:rsidP="00CF6D38">
      <w:pPr>
        <w:jc w:val="both"/>
        <w:rPr>
          <w:rFonts w:ascii="Montserrat Medium" w:hAnsi="Montserrat Medium" w:cs="Arial"/>
          <w:sz w:val="18"/>
          <w:szCs w:val="22"/>
        </w:rPr>
      </w:pPr>
    </w:p>
    <w:p w14:paraId="214584D6"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En los incisos en los que no aplique la documentación solicitada, deberá presentar sus escritos con la leyenda “No Aplica”. Señalando el numeral al que pertenece, sin modificar el numeral o anexo correspondiente conforme lo marca la convocatoria </w:t>
      </w:r>
    </w:p>
    <w:p w14:paraId="0305C6B6" w14:textId="77777777" w:rsidR="00CF6D38" w:rsidRPr="00CF6D38" w:rsidRDefault="00CF6D38" w:rsidP="00CF6D38">
      <w:pPr>
        <w:jc w:val="both"/>
        <w:rPr>
          <w:rFonts w:ascii="Montserrat Medium" w:hAnsi="Montserrat Medium" w:cs="Arial"/>
          <w:sz w:val="20"/>
          <w:szCs w:val="22"/>
        </w:rPr>
      </w:pPr>
    </w:p>
    <w:p w14:paraId="0FA4D3BD" w14:textId="77777777" w:rsidR="00CF6D38" w:rsidRPr="00CF6D38" w:rsidRDefault="00CF6D38" w:rsidP="00A15B24">
      <w:pPr>
        <w:pStyle w:val="Prrafodelista"/>
        <w:numPr>
          <w:ilvl w:val="1"/>
          <w:numId w:val="27"/>
        </w:numPr>
        <w:suppressAutoHyphens/>
        <w:spacing w:after="0" w:line="240" w:lineRule="auto"/>
        <w:ind w:left="567" w:hanging="567"/>
        <w:contextualSpacing w:val="0"/>
        <w:jc w:val="both"/>
        <w:rPr>
          <w:rFonts w:ascii="Montserrat Medium" w:hAnsi="Montserrat Medium" w:cs="Arial"/>
          <w:b/>
          <w:bCs/>
          <w:sz w:val="20"/>
        </w:rPr>
      </w:pPr>
      <w:r w:rsidRPr="00CF6D38">
        <w:rPr>
          <w:rFonts w:ascii="Montserrat Medium" w:hAnsi="Montserrat Medium" w:cs="Arial"/>
          <w:b/>
          <w:bCs/>
          <w:sz w:val="20"/>
        </w:rPr>
        <w:t>DOCUMENTACIÓN COMPLEMENTARIA.</w:t>
      </w:r>
    </w:p>
    <w:p w14:paraId="415BC62A" w14:textId="77777777" w:rsidR="00CF6D38" w:rsidRPr="00CF6D38" w:rsidRDefault="00CF6D38" w:rsidP="00CF6D38">
      <w:pPr>
        <w:jc w:val="both"/>
        <w:rPr>
          <w:rFonts w:ascii="Montserrat Medium" w:hAnsi="Montserrat Medium" w:cs="Arial"/>
          <w:b/>
          <w:bCs/>
          <w:sz w:val="20"/>
          <w:szCs w:val="22"/>
        </w:rPr>
      </w:pPr>
    </w:p>
    <w:p w14:paraId="78CE1531"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La documentación complementaria que deberá presentar el licitante, es la siguiente:</w:t>
      </w:r>
    </w:p>
    <w:p w14:paraId="150FF423" w14:textId="77777777" w:rsidR="00CF6D38" w:rsidRPr="00E767D6" w:rsidRDefault="00CF6D38" w:rsidP="00CF6D38">
      <w:pPr>
        <w:jc w:val="both"/>
        <w:rPr>
          <w:rFonts w:ascii="Montserrat Medium" w:hAnsi="Montserrat Medium" w:cs="Arial"/>
          <w:sz w:val="18"/>
          <w:szCs w:val="22"/>
        </w:rPr>
      </w:pPr>
    </w:p>
    <w:p w14:paraId="20159598" w14:textId="77777777" w:rsidR="00CF6D38" w:rsidRPr="00E767D6" w:rsidRDefault="00CF6D38" w:rsidP="00A15B24">
      <w:pPr>
        <w:pStyle w:val="Textoindependiente"/>
        <w:numPr>
          <w:ilvl w:val="2"/>
          <w:numId w:val="12"/>
        </w:numPr>
        <w:suppressAutoHyphens/>
        <w:spacing w:after="0" w:line="240" w:lineRule="auto"/>
        <w:jc w:val="both"/>
        <w:rPr>
          <w:rFonts w:ascii="Montserrat Medium" w:hAnsi="Montserrat Medium" w:cs="Arial"/>
          <w:b/>
          <w:sz w:val="18"/>
        </w:rPr>
      </w:pPr>
      <w:r w:rsidRPr="00E767D6">
        <w:rPr>
          <w:rFonts w:ascii="Montserrat Medium" w:hAnsi="Montserrat Medium" w:cs="Arial"/>
          <w:sz w:val="18"/>
        </w:rPr>
        <w:t xml:space="preserve">Copia simple por ambos lados de </w:t>
      </w:r>
      <w:r w:rsidRPr="00E767D6">
        <w:rPr>
          <w:rFonts w:ascii="Montserrat Medium" w:hAnsi="Montserrat Medium" w:cs="Arial"/>
          <w:sz w:val="18"/>
          <w:u w:val="single"/>
        </w:rPr>
        <w:t>su identificación oficial vigente con fotografía</w:t>
      </w:r>
      <w:r w:rsidRPr="00E767D6">
        <w:rPr>
          <w:rFonts w:ascii="Montserrat Medium" w:hAnsi="Montserrat Medium" w:cs="Arial"/>
          <w:sz w:val="18"/>
        </w:rPr>
        <w:t>, (cartilla del servicio militar nacional, pasaporte, credencial para votar con fotografía o cédula profesional), tratándose de personas físicas; y, en el caso de personas morales, de la persona que firme la proposición.</w:t>
      </w:r>
    </w:p>
    <w:p w14:paraId="7718A881" w14:textId="77777777" w:rsidR="00CF6D38" w:rsidRPr="00E767D6" w:rsidRDefault="00CF6D38" w:rsidP="00CF6D38">
      <w:pPr>
        <w:spacing w:after="120"/>
        <w:jc w:val="both"/>
        <w:rPr>
          <w:rFonts w:ascii="Montserrat Medium" w:hAnsi="Montserrat Medium" w:cs="Arial"/>
          <w:sz w:val="18"/>
          <w:szCs w:val="22"/>
        </w:rPr>
      </w:pPr>
    </w:p>
    <w:p w14:paraId="0805573A" w14:textId="77777777" w:rsidR="00CF6D38" w:rsidRPr="00E767D6" w:rsidRDefault="00CF6D38" w:rsidP="00CF6D38">
      <w:pPr>
        <w:ind w:left="567" w:hanging="283"/>
        <w:jc w:val="both"/>
        <w:rPr>
          <w:rFonts w:ascii="Montserrat Medium" w:hAnsi="Montserrat Medium" w:cs="Arial"/>
          <w:sz w:val="18"/>
          <w:szCs w:val="22"/>
        </w:rPr>
      </w:pPr>
      <w:r w:rsidRPr="00E767D6">
        <w:rPr>
          <w:rFonts w:ascii="Montserrat Medium" w:hAnsi="Montserrat Medium" w:cs="Arial"/>
          <w:bCs/>
          <w:sz w:val="18"/>
          <w:szCs w:val="22"/>
        </w:rPr>
        <w:t>II.</w:t>
      </w:r>
      <w:r w:rsidRPr="00E767D6">
        <w:rPr>
          <w:rFonts w:ascii="Montserrat Medium" w:hAnsi="Montserrat Medium" w:cs="Arial"/>
          <w:bCs/>
          <w:sz w:val="18"/>
          <w:szCs w:val="22"/>
        </w:rPr>
        <w:tab/>
        <w:t xml:space="preserve"> </w:t>
      </w:r>
      <w:r w:rsidRPr="00E767D6">
        <w:rPr>
          <w:rFonts w:ascii="Montserrat Medium" w:hAnsi="Montserrat Medium" w:cs="Arial"/>
          <w:b/>
          <w:bCs/>
          <w:sz w:val="18"/>
          <w:szCs w:val="22"/>
        </w:rPr>
        <w:t>Anexo Número 8 (ocho),</w:t>
      </w:r>
      <w:r w:rsidRPr="00E767D6">
        <w:rPr>
          <w:rFonts w:ascii="Montserrat Medium" w:hAnsi="Montserrat Medium" w:cs="Arial"/>
          <w:sz w:val="18"/>
          <w:szCs w:val="22"/>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4FEFF102" w14:textId="77777777" w:rsidR="00CF6D38" w:rsidRPr="00CF6D38" w:rsidRDefault="00CF6D38" w:rsidP="00CF6D38">
      <w:pPr>
        <w:jc w:val="both"/>
        <w:rPr>
          <w:rFonts w:ascii="Montserrat Medium" w:hAnsi="Montserrat Medium" w:cs="Arial"/>
          <w:sz w:val="20"/>
          <w:szCs w:val="22"/>
        </w:rPr>
      </w:pPr>
    </w:p>
    <w:p w14:paraId="42FDC89F" w14:textId="77777777" w:rsidR="00CF6D38" w:rsidRPr="00CF6D38" w:rsidRDefault="00CF6D38" w:rsidP="00CF6D38">
      <w:pPr>
        <w:ind w:left="426" w:hanging="426"/>
        <w:jc w:val="both"/>
        <w:rPr>
          <w:rFonts w:ascii="Montserrat Medium" w:hAnsi="Montserrat Medium" w:cs="Arial"/>
          <w:b/>
          <w:bCs/>
          <w:sz w:val="20"/>
          <w:szCs w:val="22"/>
        </w:rPr>
      </w:pPr>
      <w:r w:rsidRPr="00CF6D38">
        <w:rPr>
          <w:rFonts w:ascii="Montserrat Medium" w:hAnsi="Montserrat Medium" w:cs="Arial"/>
          <w:b/>
          <w:bCs/>
          <w:sz w:val="20"/>
          <w:szCs w:val="22"/>
        </w:rPr>
        <w:t>7.</w:t>
      </w:r>
      <w:r w:rsidRPr="00CF6D38">
        <w:rPr>
          <w:rFonts w:ascii="Montserrat Medium" w:hAnsi="Montserrat Medium" w:cs="Arial"/>
          <w:b/>
          <w:bCs/>
          <w:sz w:val="20"/>
          <w:szCs w:val="22"/>
        </w:rPr>
        <w:tab/>
        <w:t>ACREDITACIÓN DE LA EXISTENCIA LEGAL Y PERSONALIDAD JURÍDICA DEL LICITANTE.</w:t>
      </w:r>
    </w:p>
    <w:p w14:paraId="1D064F02" w14:textId="77777777" w:rsidR="00CF6D38" w:rsidRPr="00CF6D38" w:rsidRDefault="00CF6D38" w:rsidP="00CF6D38">
      <w:pPr>
        <w:ind w:left="851" w:hanging="851"/>
        <w:jc w:val="both"/>
        <w:rPr>
          <w:rFonts w:ascii="Montserrat Medium" w:hAnsi="Montserrat Medium" w:cs="Arial"/>
          <w:bCs/>
          <w:sz w:val="20"/>
          <w:szCs w:val="22"/>
        </w:rPr>
      </w:pPr>
    </w:p>
    <w:p w14:paraId="1611D200" w14:textId="77777777" w:rsidR="00CF6D38" w:rsidRPr="00E767D6" w:rsidRDefault="00CF6D38" w:rsidP="00CF6D38">
      <w:pPr>
        <w:rPr>
          <w:rFonts w:ascii="Montserrat Medium" w:hAnsi="Montserrat Medium" w:cs="Arial"/>
          <w:sz w:val="18"/>
          <w:szCs w:val="18"/>
        </w:rPr>
      </w:pPr>
      <w:r w:rsidRPr="00E767D6">
        <w:rPr>
          <w:rFonts w:ascii="Montserrat Medium" w:hAnsi="Montserrat Medium" w:cs="Arial"/>
          <w:sz w:val="18"/>
          <w:szCs w:val="18"/>
        </w:rPr>
        <w:t>Deberá presentar la siguiente documental, según aplique:</w:t>
      </w:r>
    </w:p>
    <w:p w14:paraId="44B20E69" w14:textId="77777777" w:rsidR="00CF6D38" w:rsidRPr="00E767D6" w:rsidRDefault="00CF6D38" w:rsidP="00CF6D38">
      <w:pPr>
        <w:rPr>
          <w:rFonts w:ascii="Montserrat Medium" w:hAnsi="Montserrat Medium" w:cs="Arial"/>
          <w:sz w:val="18"/>
          <w:szCs w:val="18"/>
        </w:rPr>
      </w:pPr>
    </w:p>
    <w:p w14:paraId="7DDFA5C3" w14:textId="77777777" w:rsidR="00CF6D38" w:rsidRPr="00E767D6" w:rsidRDefault="00CF6D38" w:rsidP="00CF6D38">
      <w:pPr>
        <w:rPr>
          <w:rFonts w:ascii="Montserrat Medium" w:hAnsi="Montserrat Medium" w:cs="Arial"/>
          <w:b/>
          <w:sz w:val="18"/>
          <w:szCs w:val="18"/>
        </w:rPr>
      </w:pPr>
      <w:r w:rsidRPr="00E767D6">
        <w:rPr>
          <w:rFonts w:ascii="Montserrat Medium" w:hAnsi="Montserrat Medium" w:cs="Arial"/>
          <w:b/>
          <w:sz w:val="18"/>
          <w:szCs w:val="18"/>
        </w:rPr>
        <w:t xml:space="preserve"> A)</w:t>
      </w:r>
      <w:r w:rsidRPr="00E767D6">
        <w:rPr>
          <w:rFonts w:ascii="Montserrat Medium" w:hAnsi="Montserrat Medium" w:cs="Arial"/>
          <w:b/>
          <w:sz w:val="18"/>
          <w:szCs w:val="18"/>
        </w:rPr>
        <w:tab/>
        <w:t xml:space="preserve">Persona moral: </w:t>
      </w:r>
    </w:p>
    <w:p w14:paraId="07E71EF5" w14:textId="77777777" w:rsidR="00CF6D38" w:rsidRPr="00E767D6" w:rsidRDefault="00CF6D38" w:rsidP="00CF6D38">
      <w:pPr>
        <w:rPr>
          <w:rFonts w:ascii="Montserrat Medium" w:hAnsi="Montserrat Medium" w:cs="Arial"/>
          <w:sz w:val="18"/>
          <w:szCs w:val="18"/>
        </w:rPr>
      </w:pPr>
    </w:p>
    <w:p w14:paraId="489B4CE2" w14:textId="77777777" w:rsidR="00CF6D38" w:rsidRPr="00E767D6" w:rsidRDefault="00CF6D38" w:rsidP="00CF6D38">
      <w:pPr>
        <w:ind w:left="705" w:hanging="705"/>
        <w:jc w:val="both"/>
        <w:rPr>
          <w:rFonts w:ascii="Montserrat Medium" w:hAnsi="Montserrat Medium" w:cs="Arial"/>
          <w:sz w:val="18"/>
          <w:szCs w:val="18"/>
        </w:rPr>
      </w:pPr>
      <w:r w:rsidRPr="00E767D6">
        <w:rPr>
          <w:rFonts w:ascii="Montserrat Medium" w:hAnsi="Montserrat Medium" w:cs="Arial"/>
          <w:sz w:val="18"/>
          <w:szCs w:val="18"/>
        </w:rPr>
        <w:t>I).</w:t>
      </w:r>
      <w:r w:rsidRPr="00E767D6">
        <w:rPr>
          <w:rFonts w:ascii="Montserrat Medium" w:hAnsi="Montserrat Medium" w:cs="Arial"/>
          <w:sz w:val="18"/>
          <w:szCs w:val="18"/>
        </w:rPr>
        <w:tab/>
        <w:t>Copia del Acta constitutiva o copia certificada  y, en su caso, sus respectivas modificaciones en la que conste que se constituyó conforme a las leyes mexicanas y que tiene su domicilio en el territorio nacional.</w:t>
      </w:r>
    </w:p>
    <w:p w14:paraId="08E15691" w14:textId="77777777" w:rsidR="00CF6D38" w:rsidRPr="00E767D6" w:rsidRDefault="00CF6D38" w:rsidP="00CF6D38">
      <w:pPr>
        <w:rPr>
          <w:rFonts w:ascii="Montserrat Medium" w:hAnsi="Montserrat Medium" w:cs="Arial"/>
          <w:sz w:val="18"/>
          <w:szCs w:val="18"/>
        </w:rPr>
      </w:pPr>
      <w:r w:rsidRPr="00E767D6">
        <w:rPr>
          <w:rFonts w:ascii="Montserrat Medium" w:hAnsi="Montserrat Medium" w:cs="Arial"/>
          <w:sz w:val="18"/>
          <w:szCs w:val="18"/>
        </w:rPr>
        <w:t>II).</w:t>
      </w:r>
      <w:r w:rsidRPr="00E767D6">
        <w:rPr>
          <w:rFonts w:ascii="Montserrat Medium" w:hAnsi="Montserrat Medium" w:cs="Arial"/>
          <w:sz w:val="18"/>
          <w:szCs w:val="18"/>
        </w:rPr>
        <w:tab/>
        <w:t>Poder notarial del representante legal que firmará el contrato.</w:t>
      </w:r>
    </w:p>
    <w:p w14:paraId="47C2B1B2" w14:textId="77777777" w:rsidR="00CF6D38" w:rsidRPr="00E767D6" w:rsidRDefault="00CF6D38" w:rsidP="00CF6D38">
      <w:pPr>
        <w:rPr>
          <w:rFonts w:ascii="Montserrat Medium" w:hAnsi="Montserrat Medium" w:cs="Arial"/>
          <w:sz w:val="18"/>
          <w:szCs w:val="18"/>
        </w:rPr>
      </w:pPr>
    </w:p>
    <w:p w14:paraId="1327DC46" w14:textId="77777777" w:rsidR="00CF6D38" w:rsidRPr="00E767D6" w:rsidRDefault="00CF6D38" w:rsidP="00CF6D38">
      <w:pPr>
        <w:rPr>
          <w:rFonts w:ascii="Montserrat Medium" w:hAnsi="Montserrat Medium" w:cs="Arial"/>
          <w:b/>
          <w:sz w:val="18"/>
          <w:szCs w:val="18"/>
        </w:rPr>
      </w:pPr>
      <w:r w:rsidRPr="00E767D6">
        <w:rPr>
          <w:rFonts w:ascii="Montserrat Medium" w:hAnsi="Montserrat Medium" w:cs="Arial"/>
          <w:b/>
          <w:sz w:val="18"/>
          <w:szCs w:val="18"/>
        </w:rPr>
        <w:t>B)</w:t>
      </w:r>
      <w:r w:rsidRPr="00E767D6">
        <w:rPr>
          <w:rFonts w:ascii="Montserrat Medium" w:hAnsi="Montserrat Medium" w:cs="Arial"/>
          <w:b/>
          <w:sz w:val="18"/>
          <w:szCs w:val="18"/>
        </w:rPr>
        <w:tab/>
        <w:t>Persona física:</w:t>
      </w:r>
    </w:p>
    <w:p w14:paraId="7B3A1E67" w14:textId="77777777" w:rsidR="00CF6D38" w:rsidRPr="00E767D6" w:rsidRDefault="00CF6D38" w:rsidP="00CF6D38">
      <w:pPr>
        <w:rPr>
          <w:rFonts w:ascii="Montserrat Medium" w:hAnsi="Montserrat Medium" w:cs="Arial"/>
          <w:b/>
          <w:sz w:val="18"/>
          <w:szCs w:val="18"/>
        </w:rPr>
      </w:pPr>
    </w:p>
    <w:p w14:paraId="7FAD3F5D" w14:textId="77777777" w:rsidR="00CF6D38" w:rsidRPr="00E767D6" w:rsidRDefault="00CF6D38" w:rsidP="00CF6D38">
      <w:pPr>
        <w:rPr>
          <w:rFonts w:ascii="Montserrat Medium" w:hAnsi="Montserrat Medium" w:cs="Arial"/>
          <w:sz w:val="18"/>
          <w:szCs w:val="18"/>
        </w:rPr>
      </w:pPr>
      <w:r w:rsidRPr="00E767D6">
        <w:rPr>
          <w:rFonts w:ascii="Montserrat Medium" w:hAnsi="Montserrat Medium" w:cs="Arial"/>
          <w:sz w:val="18"/>
          <w:szCs w:val="18"/>
        </w:rPr>
        <w:t>I).</w:t>
      </w:r>
      <w:r w:rsidRPr="00E767D6">
        <w:rPr>
          <w:rFonts w:ascii="Montserrat Medium" w:hAnsi="Montserrat Medium" w:cs="Arial"/>
          <w:sz w:val="18"/>
          <w:szCs w:val="18"/>
        </w:rPr>
        <w:tab/>
        <w:t>Acta de nacimiento o carta de naturalización.</w:t>
      </w:r>
    </w:p>
    <w:p w14:paraId="3464CCFF" w14:textId="77777777" w:rsidR="00CF6D38" w:rsidRPr="00E767D6" w:rsidRDefault="00CF6D38" w:rsidP="00CF6D38">
      <w:pPr>
        <w:rPr>
          <w:rFonts w:ascii="Montserrat Medium" w:hAnsi="Montserrat Medium" w:cs="Arial"/>
          <w:sz w:val="18"/>
          <w:szCs w:val="18"/>
        </w:rPr>
      </w:pPr>
    </w:p>
    <w:p w14:paraId="1A191001" w14:textId="77777777" w:rsidR="00CF6D38" w:rsidRPr="00E767D6" w:rsidRDefault="00CF6D38" w:rsidP="00CF6D38">
      <w:pPr>
        <w:rPr>
          <w:rFonts w:ascii="Montserrat Medium" w:hAnsi="Montserrat Medium" w:cs="Arial"/>
          <w:b/>
          <w:sz w:val="18"/>
          <w:szCs w:val="18"/>
        </w:rPr>
      </w:pPr>
      <w:r w:rsidRPr="00E767D6">
        <w:rPr>
          <w:rFonts w:ascii="Montserrat Medium" w:hAnsi="Montserrat Medium" w:cs="Arial"/>
          <w:b/>
          <w:sz w:val="18"/>
          <w:szCs w:val="18"/>
        </w:rPr>
        <w:t xml:space="preserve">C)    Para ambos (Persona moral o física): </w:t>
      </w:r>
    </w:p>
    <w:p w14:paraId="4E87C723" w14:textId="77777777" w:rsidR="00CF6D38" w:rsidRPr="00E767D6" w:rsidRDefault="00CF6D38" w:rsidP="00CF6D38">
      <w:pPr>
        <w:rPr>
          <w:rFonts w:ascii="Montserrat Medium" w:hAnsi="Montserrat Medium" w:cs="Arial"/>
          <w:sz w:val="18"/>
          <w:szCs w:val="18"/>
        </w:rPr>
      </w:pPr>
    </w:p>
    <w:p w14:paraId="49EF5C36"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Identificación oficial vigente y con fotografía del representante legal.</w:t>
      </w:r>
    </w:p>
    <w:p w14:paraId="7EB15CEE"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Cédula de Registro Federal de Contribuyentes.</w:t>
      </w:r>
    </w:p>
    <w:p w14:paraId="75470414"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Comprobante de domicilio con vigencia no mayor a 3 meses.</w:t>
      </w:r>
    </w:p>
    <w:p w14:paraId="40746994"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En su caso, escrito de estratificación de empresa en términos del artículo 3 de la Ley para el desarrollo de la Competitividad de la Micro, Pequeña y Mediana Empresa. </w:t>
      </w:r>
    </w:p>
    <w:p w14:paraId="4D032569"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Escrito en términos del artículo 50 y 60 de la LAASSP.</w:t>
      </w:r>
    </w:p>
    <w:p w14:paraId="0CBF1466"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Opinión positiva de cumplimiento de obligaciones fiscales emitida por el SAT vigente a la firma del contrato, en términos del artículo 32-D del Código Fiscal de la Federación.</w:t>
      </w:r>
    </w:p>
    <w:p w14:paraId="197E4C12"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Opinión positiva de cumplimiento de obligaciones en materia de seguridad social vigente a la firma del contrato emitida por el IMSS, en términos del artículo 32-D del Código Fiscal de la Federación y de los Acuerdos ACDO.SA1.HCT.101214/281.P.DIR y ACDO.SA1.HCT.250315/62.P.DJ publicados en el DOF el 27 de febrero de 2015 y el 3 de abril de 2015 respectivamente.</w:t>
      </w:r>
    </w:p>
    <w:p w14:paraId="1D391F2A"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w:t>
      </w:r>
    </w:p>
    <w:p w14:paraId="336D52D1" w14:textId="77777777" w:rsidR="00CF6D38" w:rsidRPr="00E767D6" w:rsidRDefault="00CF6D38" w:rsidP="00CF6D38">
      <w:pPr>
        <w:pStyle w:val="Prrafodelista"/>
        <w:jc w:val="both"/>
        <w:rPr>
          <w:rFonts w:ascii="Montserrat Medium" w:hAnsi="Montserrat Medium" w:cs="Arial"/>
          <w:sz w:val="18"/>
          <w:szCs w:val="18"/>
        </w:rPr>
      </w:pPr>
    </w:p>
    <w:p w14:paraId="040EFD7D"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no encontrarse en los supuestos de los incisos VII) y VIII), podrá presentar lo referente a los siguientes numerales:</w:t>
      </w:r>
    </w:p>
    <w:p w14:paraId="4E1F448E" w14:textId="77777777" w:rsidR="00CF6D38" w:rsidRPr="00E767D6" w:rsidRDefault="00CF6D38" w:rsidP="00CF6D38">
      <w:pPr>
        <w:jc w:val="both"/>
        <w:rPr>
          <w:rFonts w:ascii="Montserrat Medium" w:hAnsi="Montserrat Medium" w:cs="Arial"/>
          <w:sz w:val="18"/>
          <w:szCs w:val="18"/>
        </w:rPr>
      </w:pPr>
    </w:p>
    <w:p w14:paraId="2095D281" w14:textId="77777777" w:rsidR="00CF6D38" w:rsidRPr="00E767D6"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que el licitante no cuente con trabajadores debido a que celebró contrato de prestación de servicios con otra empresa que es la que tiene contratados a los trabajadores (</w:t>
      </w:r>
      <w:proofErr w:type="spellStart"/>
      <w:r w:rsidRPr="00E767D6">
        <w:rPr>
          <w:rFonts w:ascii="Montserrat Medium" w:hAnsi="Montserrat Medium" w:cs="Arial"/>
          <w:sz w:val="18"/>
          <w:szCs w:val="18"/>
        </w:rPr>
        <w:t>outsourcing</w:t>
      </w:r>
      <w:proofErr w:type="spellEnd"/>
      <w:r w:rsidRPr="00E767D6">
        <w:rPr>
          <w:rFonts w:ascii="Montserrat Medium" w:hAnsi="Montserrat Medium" w:cs="Arial"/>
          <w:sz w:val="18"/>
          <w:szCs w:val="18"/>
        </w:rPr>
        <w:t>), deberá presentar dicho contrato, así como escrito libre en hoja membretada del licitante en el que manifieste que no se encuentra obligado debido a tal situación y opinión positiva vigente de cumplimiento de obligaciones en materia de seguridad social de la empresa subcontratada emitida por el IMSS.</w:t>
      </w:r>
    </w:p>
    <w:p w14:paraId="2EB96D51" w14:textId="77777777" w:rsidR="00CF6D38" w:rsidRPr="00E767D6" w:rsidRDefault="00CF6D38" w:rsidP="00CF6D38">
      <w:pPr>
        <w:jc w:val="both"/>
        <w:rPr>
          <w:rFonts w:ascii="Montserrat Medium" w:hAnsi="Montserrat Medium" w:cs="Arial"/>
          <w:sz w:val="18"/>
          <w:szCs w:val="18"/>
        </w:rPr>
      </w:pPr>
    </w:p>
    <w:p w14:paraId="1AA376B9" w14:textId="77777777" w:rsidR="00CF6D38" w:rsidRPr="00E767D6"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que el licitante no cuente con trabajadores, deberá presentar escrito libre en hoja membretada del licitante en el que manifieste que no se encuentra obligado a inscribirse ante el IMSS, por lo que no puede obtener la opinión de cumplimiento de obligaciones en materia de seguridad social.</w:t>
      </w:r>
    </w:p>
    <w:p w14:paraId="0C0E56D3" w14:textId="77777777" w:rsidR="00CF6D38" w:rsidRPr="00E767D6" w:rsidRDefault="00CF6D38" w:rsidP="00CF6D38">
      <w:pPr>
        <w:jc w:val="both"/>
        <w:rPr>
          <w:rFonts w:ascii="Montserrat Medium" w:hAnsi="Montserrat Medium" w:cs="Arial"/>
          <w:sz w:val="18"/>
          <w:szCs w:val="18"/>
        </w:rPr>
      </w:pPr>
    </w:p>
    <w:p w14:paraId="1D25984C" w14:textId="77777777" w:rsidR="00CF6D38" w:rsidRPr="00E767D6"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que el licitante cuente con trabajadores contratados bajo el régimen de honorarios asimilados a salarios, deberá presentar el(los) contrato(s) con los que acredite el régimen de contratación, así como escrito libre en hoja membretada del licitante en el que manifieste que no se encuentra obligado a inscribirse ante el IMSS debido a tal situación, por lo que no puede obtener la opinión de cumplimiento de obligaciones en materia de seguridad social.</w:t>
      </w:r>
    </w:p>
    <w:p w14:paraId="46506590" w14:textId="77777777" w:rsidR="00CF6D38" w:rsidRPr="00E767D6" w:rsidRDefault="00CF6D38" w:rsidP="00CF6D38">
      <w:pPr>
        <w:jc w:val="both"/>
        <w:rPr>
          <w:rFonts w:ascii="Montserrat Medium" w:hAnsi="Montserrat Medium" w:cs="Arial"/>
          <w:sz w:val="18"/>
          <w:szCs w:val="18"/>
        </w:rPr>
      </w:pPr>
    </w:p>
    <w:p w14:paraId="155529DF" w14:textId="77777777" w:rsidR="00CF6D38" w:rsidRPr="00E767D6"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w:t>
      </w:r>
    </w:p>
    <w:p w14:paraId="7F33FA58" w14:textId="77777777" w:rsidR="00CF6D38" w:rsidRPr="00E767D6" w:rsidRDefault="00CF6D38" w:rsidP="00CF6D38">
      <w:pPr>
        <w:jc w:val="both"/>
        <w:rPr>
          <w:rFonts w:ascii="Montserrat Medium" w:hAnsi="Montserrat Medium" w:cs="Arial"/>
          <w:sz w:val="18"/>
          <w:szCs w:val="18"/>
        </w:rPr>
      </w:pPr>
    </w:p>
    <w:p w14:paraId="0817F3DD"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En caso de no encontrarse en el supuesto del inciso VII), VIII) y en su caso la fracción IX) podrá presentar lo referente a los siguientes numerales; poniendo en los anexos correspondientes la leyenda “no aplica” </w:t>
      </w:r>
    </w:p>
    <w:p w14:paraId="19F31C5C" w14:textId="77777777" w:rsidR="00CF6D38" w:rsidRPr="00E767D6" w:rsidRDefault="00CF6D38" w:rsidP="00CF6D38">
      <w:pPr>
        <w:jc w:val="both"/>
        <w:rPr>
          <w:rFonts w:ascii="Montserrat Medium" w:hAnsi="Montserrat Medium" w:cs="Arial"/>
          <w:sz w:val="18"/>
          <w:szCs w:val="18"/>
        </w:rPr>
      </w:pPr>
    </w:p>
    <w:p w14:paraId="1E93BC4E"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 En su caso, Convenio de Participación Conjunta.</w:t>
      </w:r>
    </w:p>
    <w:p w14:paraId="24ABCFBC" w14:textId="77777777" w:rsidR="00CF6D38" w:rsidRPr="00E767D6" w:rsidRDefault="00CF6D38" w:rsidP="00CF6D38">
      <w:pPr>
        <w:jc w:val="both"/>
        <w:rPr>
          <w:rFonts w:ascii="Montserrat Medium" w:hAnsi="Montserrat Medium" w:cs="Arial"/>
          <w:sz w:val="18"/>
          <w:szCs w:val="18"/>
        </w:rPr>
      </w:pPr>
    </w:p>
    <w:p w14:paraId="6E4D1924"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Para el caso de propuestas conjuntas, el cumplimiento a las disposiciones antes señaladas, deberán enviarse por cada uno de los integrantes de la agrupación.</w:t>
      </w:r>
    </w:p>
    <w:p w14:paraId="1ECA5C9C" w14:textId="77777777" w:rsidR="00CF6D38" w:rsidRPr="00E767D6" w:rsidRDefault="00CF6D38" w:rsidP="00CF6D38">
      <w:pPr>
        <w:jc w:val="both"/>
        <w:rPr>
          <w:rFonts w:ascii="Montserrat Medium" w:hAnsi="Montserrat Medium" w:cs="Arial"/>
          <w:sz w:val="18"/>
          <w:szCs w:val="18"/>
        </w:rPr>
      </w:pPr>
    </w:p>
    <w:p w14:paraId="544FA11D"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Por ser un procedimiento electrónico toda la documentación solicitada como “original” y/o copia certificada por esta Convocante, deberán presentarse dentro de su proposición (Técnica y Económica) escaneada y perfectamente legible, por lo que será responsabilidad del licitante asegurarse de que se pueda leer en su totalidad la información presentada.</w:t>
      </w:r>
    </w:p>
    <w:p w14:paraId="0DE4CA94" w14:textId="77777777" w:rsidR="00CF6D38" w:rsidRPr="00E767D6" w:rsidRDefault="00CF6D38" w:rsidP="00CF6D38">
      <w:pPr>
        <w:jc w:val="both"/>
        <w:rPr>
          <w:rFonts w:ascii="Montserrat Medium" w:hAnsi="Montserrat Medium" w:cs="Arial"/>
          <w:sz w:val="18"/>
          <w:szCs w:val="18"/>
        </w:rPr>
      </w:pPr>
    </w:p>
    <w:p w14:paraId="1D3C389B"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Se aclara que en todos los casos en que la Convocante solicite presentar documentación original o copia certificada, éstas únicamente deberán presentarlas el (los) licitante(s) que resulte(n) asignado(s), al momento de efectuar el trámite de integración de información para la elaboración de su Contrato, en la Oficina de Contratos de esta Coordinación de Abastecimiento y Equipamiento del Órgano de Operación Administrativa Desconcentrada del Distrito Federal Norte, sito en Calzada Vallejo 675, Col. Magdalena de las Salinas, C.P. 07760, Alcaldía Gustavo A. Madero, Ciudad de México, para su cotejo.</w:t>
      </w:r>
    </w:p>
    <w:p w14:paraId="2A544590" w14:textId="77777777" w:rsidR="00CF6D38" w:rsidRPr="00E767D6" w:rsidRDefault="00CF6D38" w:rsidP="00CF6D38">
      <w:pPr>
        <w:jc w:val="both"/>
        <w:rPr>
          <w:rFonts w:ascii="Montserrat Medium" w:hAnsi="Montserrat Medium" w:cs="Arial"/>
          <w:b/>
          <w:sz w:val="18"/>
          <w:szCs w:val="18"/>
        </w:rPr>
      </w:pPr>
    </w:p>
    <w:p w14:paraId="7DFD6213"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7.1. EN EL ACTO DE PRESENTACIÓN Y APERTURA DE PROPOSICIONES.</w:t>
      </w:r>
    </w:p>
    <w:p w14:paraId="7CA87F04" w14:textId="77777777" w:rsidR="00CF6D38" w:rsidRPr="00CF6D38" w:rsidRDefault="00CF6D38" w:rsidP="00CF6D38">
      <w:pPr>
        <w:jc w:val="both"/>
        <w:rPr>
          <w:rFonts w:ascii="Montserrat Medium" w:hAnsi="Montserrat Medium" w:cs="Arial"/>
          <w:sz w:val="20"/>
          <w:szCs w:val="22"/>
        </w:rPr>
      </w:pPr>
    </w:p>
    <w:p w14:paraId="671DB011"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Los licitantes para intervenir en el acto de presentación y apertura de proposiciones, </w:t>
      </w:r>
      <w:r w:rsidRPr="00E767D6">
        <w:rPr>
          <w:rFonts w:ascii="Montserrat Medium" w:hAnsi="Montserrat Medium" w:cs="Arial"/>
          <w:b/>
          <w:sz w:val="18"/>
          <w:szCs w:val="18"/>
          <w:u w:val="single"/>
        </w:rPr>
        <w:t>deberán entregar un escrito en el que su firmante manifieste, que cuenta con facultades suficientes para comprometerse por sí o por su representada</w:t>
      </w:r>
      <w:r w:rsidRPr="00E767D6">
        <w:rPr>
          <w:rFonts w:ascii="Montserrat Medium" w:hAnsi="Montserrat Medium" w:cs="Arial"/>
          <w:sz w:val="18"/>
          <w:szCs w:val="18"/>
        </w:rPr>
        <w:t>, sin que sea necesario acreditar su personalidad.</w:t>
      </w:r>
    </w:p>
    <w:p w14:paraId="78F86080" w14:textId="77777777" w:rsidR="00CF6D38" w:rsidRPr="00E767D6" w:rsidRDefault="00CF6D38" w:rsidP="00CF6D38">
      <w:pPr>
        <w:jc w:val="both"/>
        <w:rPr>
          <w:rFonts w:ascii="Montserrat Medium" w:hAnsi="Montserrat Medium" w:cs="Arial"/>
          <w:sz w:val="18"/>
          <w:szCs w:val="18"/>
        </w:rPr>
      </w:pPr>
    </w:p>
    <w:p w14:paraId="6B9B1704"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7.2. EN LA SUSCRIPCIÓN DE PROPOSICIONES.</w:t>
      </w:r>
    </w:p>
    <w:p w14:paraId="37CEF2DC" w14:textId="77777777" w:rsidR="00CF6D38" w:rsidRPr="00CF6D38" w:rsidRDefault="00CF6D38" w:rsidP="00CF6D38">
      <w:pPr>
        <w:jc w:val="both"/>
        <w:rPr>
          <w:rFonts w:ascii="Montserrat Medium" w:hAnsi="Montserrat Medium" w:cs="Arial"/>
          <w:sz w:val="20"/>
          <w:szCs w:val="22"/>
        </w:rPr>
      </w:pPr>
    </w:p>
    <w:p w14:paraId="1947A5E2"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Para efectos de la suscripción de las proposiciones el licitante deberá acreditar su existencia legal y personalidad jurídica entregando </w:t>
      </w:r>
      <w:r w:rsidRPr="00E767D6">
        <w:rPr>
          <w:rFonts w:ascii="Montserrat Medium" w:hAnsi="Montserrat Medium" w:cs="Arial"/>
          <w:b/>
          <w:sz w:val="18"/>
          <w:szCs w:val="18"/>
        </w:rPr>
        <w:t>un escrito en el que su firmante manifieste</w:t>
      </w:r>
      <w:r w:rsidRPr="00E767D6">
        <w:rPr>
          <w:rFonts w:ascii="Montserrat Medium" w:hAnsi="Montserrat Medium" w:cs="Arial"/>
          <w:sz w:val="18"/>
          <w:szCs w:val="18"/>
        </w:rPr>
        <w:t xml:space="preserve">, </w:t>
      </w:r>
      <w:r w:rsidRPr="00E767D6">
        <w:rPr>
          <w:rFonts w:ascii="Montserrat Medium" w:hAnsi="Montserrat Medium" w:cs="Arial"/>
          <w:b/>
          <w:sz w:val="18"/>
          <w:szCs w:val="18"/>
        </w:rPr>
        <w:t>bajo protesta de decir</w:t>
      </w:r>
      <w:r w:rsidRPr="00E767D6">
        <w:rPr>
          <w:rFonts w:ascii="Montserrat Medium" w:hAnsi="Montserrat Medium" w:cs="Arial"/>
          <w:sz w:val="18"/>
          <w:szCs w:val="18"/>
        </w:rPr>
        <w:t xml:space="preserve"> </w:t>
      </w:r>
      <w:r w:rsidRPr="00E767D6">
        <w:rPr>
          <w:rFonts w:ascii="Montserrat Medium" w:hAnsi="Montserrat Medium" w:cs="Arial"/>
          <w:b/>
          <w:sz w:val="18"/>
          <w:szCs w:val="18"/>
        </w:rPr>
        <w:t>verdad</w:t>
      </w:r>
      <w:r w:rsidRPr="00E767D6">
        <w:rPr>
          <w:rFonts w:ascii="Montserrat Medium" w:hAnsi="Montserrat Medium" w:cs="Arial"/>
          <w:sz w:val="18"/>
          <w:szCs w:val="18"/>
        </w:rPr>
        <w:t xml:space="preserve">, que cuenta con facultades suficientes para </w:t>
      </w:r>
      <w:r w:rsidRPr="00E767D6">
        <w:rPr>
          <w:rFonts w:ascii="Montserrat Medium" w:hAnsi="Montserrat Medium" w:cs="Arial"/>
          <w:b/>
          <w:sz w:val="18"/>
          <w:szCs w:val="18"/>
          <w:u w:val="single"/>
        </w:rPr>
        <w:t>comprometerse y suscribir proposiciones</w:t>
      </w:r>
      <w:r w:rsidRPr="00E767D6">
        <w:rPr>
          <w:rFonts w:ascii="Montserrat Medium" w:hAnsi="Montserrat Medium" w:cs="Arial"/>
          <w:sz w:val="18"/>
          <w:szCs w:val="18"/>
        </w:rPr>
        <w:t xml:space="preserve"> por sí o por su representada, mismo que contendrá los datos siguientes:</w:t>
      </w:r>
    </w:p>
    <w:p w14:paraId="6CB39F46" w14:textId="77777777" w:rsidR="00CF6D38" w:rsidRPr="00CF6D38" w:rsidRDefault="00CF6D38" w:rsidP="00CF6D38">
      <w:pPr>
        <w:jc w:val="both"/>
        <w:rPr>
          <w:rFonts w:ascii="Montserrat Medium" w:hAnsi="Montserrat Medium" w:cs="Arial"/>
          <w:sz w:val="20"/>
          <w:szCs w:val="22"/>
        </w:rPr>
      </w:pPr>
    </w:p>
    <w:p w14:paraId="41F227E8" w14:textId="77777777" w:rsidR="00CF6D38" w:rsidRPr="00E767D6" w:rsidRDefault="00CF6D38" w:rsidP="00A15B24">
      <w:pPr>
        <w:pStyle w:val="ROMANOS"/>
        <w:numPr>
          <w:ilvl w:val="0"/>
          <w:numId w:val="10"/>
        </w:numPr>
        <w:tabs>
          <w:tab w:val="clear" w:pos="600"/>
          <w:tab w:val="clear" w:pos="2160"/>
        </w:tabs>
        <w:suppressAutoHyphens w:val="0"/>
        <w:autoSpaceDE/>
        <w:ind w:hanging="600"/>
        <w:rPr>
          <w:rFonts w:ascii="Montserrat Medium" w:hAnsi="Montserrat Medium" w:cs="Arial"/>
          <w:szCs w:val="18"/>
        </w:rPr>
      </w:pPr>
      <w:r w:rsidRPr="00E767D6">
        <w:rPr>
          <w:rFonts w:ascii="Montserrat Medium" w:hAnsi="Montserrat Medium" w:cs="Arial"/>
          <w:b/>
          <w:szCs w:val="18"/>
        </w:rPr>
        <w:t>Del licitante</w:t>
      </w:r>
      <w:r w:rsidRPr="00E767D6">
        <w:rPr>
          <w:rFonts w:ascii="Montserrat Medium" w:hAnsi="Montserrat Medium" w:cs="Arial"/>
          <w:szCs w:val="18"/>
        </w:rPr>
        <w:t>: Registro Federal de Contribuyentes</w:t>
      </w:r>
      <w:r w:rsidRPr="00E767D6">
        <w:rPr>
          <w:rFonts w:ascii="Montserrat Medium" w:hAnsi="Montserrat Medium" w:cs="Arial"/>
          <w:b/>
          <w:szCs w:val="18"/>
        </w:rPr>
        <w:t>,</w:t>
      </w:r>
      <w:r w:rsidRPr="00E767D6">
        <w:rPr>
          <w:rFonts w:ascii="Montserrat Medium" w:hAnsi="Montserrat Medium"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E767D6">
        <w:rPr>
          <w:rFonts w:ascii="Montserrat Medium" w:hAnsi="Montserrat Medium" w:cs="Arial"/>
          <w:b/>
          <w:szCs w:val="18"/>
        </w:rPr>
        <w:t xml:space="preserve"> </w:t>
      </w:r>
      <w:r w:rsidRPr="00E767D6">
        <w:rPr>
          <w:rFonts w:ascii="Montserrat Medium" w:hAnsi="Montserrat Medium" w:cs="Arial"/>
          <w:szCs w:val="18"/>
        </w:rPr>
        <w:t>así como el nombre de los socios, y en su caso, los datos de inscripción en el Registro Público de la Propiedad y de Comercio correspondiente.</w:t>
      </w:r>
    </w:p>
    <w:p w14:paraId="01F1C348" w14:textId="77777777" w:rsidR="00CF6D38" w:rsidRPr="00E767D6" w:rsidRDefault="00CF6D38" w:rsidP="00A15B24">
      <w:pPr>
        <w:pStyle w:val="ROMANOS"/>
        <w:numPr>
          <w:ilvl w:val="0"/>
          <w:numId w:val="10"/>
        </w:numPr>
        <w:tabs>
          <w:tab w:val="clear" w:pos="2160"/>
          <w:tab w:val="left" w:pos="720"/>
          <w:tab w:val="num" w:pos="1320"/>
        </w:tabs>
        <w:suppressAutoHyphens w:val="0"/>
        <w:autoSpaceDE/>
        <w:ind w:hanging="600"/>
        <w:rPr>
          <w:rFonts w:ascii="Montserrat Medium" w:hAnsi="Montserrat Medium" w:cs="Arial"/>
          <w:szCs w:val="18"/>
        </w:rPr>
      </w:pPr>
      <w:r w:rsidRPr="00E767D6">
        <w:rPr>
          <w:rFonts w:ascii="Montserrat Medium" w:hAnsi="Montserrat Medium" w:cs="Arial"/>
          <w:b/>
          <w:szCs w:val="18"/>
        </w:rPr>
        <w:t>Del representante legal del licitante</w:t>
      </w:r>
      <w:r w:rsidRPr="00E767D6">
        <w:rPr>
          <w:rFonts w:ascii="Montserrat Medium" w:hAnsi="Montserrat Medium" w:cs="Arial"/>
          <w:szCs w:val="18"/>
        </w:rPr>
        <w:t>: datos de las escrituras públicas en las que le fueron otorgadas las facultades para suscribir las proposiciones.</w:t>
      </w:r>
    </w:p>
    <w:p w14:paraId="32DD4606" w14:textId="77777777" w:rsidR="00CF6D38" w:rsidRPr="00E767D6" w:rsidRDefault="00CF6D38" w:rsidP="00CF6D38">
      <w:pPr>
        <w:jc w:val="both"/>
        <w:rPr>
          <w:rFonts w:ascii="Montserrat Medium" w:hAnsi="Montserrat Medium" w:cs="Arial"/>
          <w:sz w:val="18"/>
          <w:szCs w:val="18"/>
        </w:rPr>
      </w:pPr>
    </w:p>
    <w:p w14:paraId="6DD415BE" w14:textId="77777777" w:rsidR="00CF6D38" w:rsidRPr="00E767D6" w:rsidRDefault="00CF6D38" w:rsidP="00CF6D38">
      <w:pPr>
        <w:jc w:val="both"/>
        <w:rPr>
          <w:rFonts w:ascii="Montserrat Medium" w:hAnsi="Montserrat Medium" w:cs="Arial"/>
          <w:bCs/>
          <w:sz w:val="18"/>
          <w:szCs w:val="18"/>
        </w:rPr>
      </w:pPr>
      <w:r w:rsidRPr="00E767D6">
        <w:rPr>
          <w:rFonts w:ascii="Montserrat Medium" w:hAnsi="Montserrat Medium" w:cs="Arial"/>
          <w:sz w:val="18"/>
          <w:szCs w:val="18"/>
        </w:rPr>
        <w:t xml:space="preserve">En defecto de lo anterior, el licitante podrá presentar debidamente requisitado el formato que aparece como </w:t>
      </w:r>
      <w:r w:rsidRPr="00E767D6">
        <w:rPr>
          <w:rFonts w:ascii="Montserrat Medium" w:hAnsi="Montserrat Medium" w:cs="Arial"/>
          <w:b/>
          <w:bCs/>
          <w:sz w:val="18"/>
          <w:szCs w:val="18"/>
        </w:rPr>
        <w:t>Anexo Número 9 (nueve),</w:t>
      </w:r>
      <w:r w:rsidRPr="00E767D6">
        <w:rPr>
          <w:rFonts w:ascii="Montserrat Medium" w:hAnsi="Montserrat Medium" w:cs="Arial"/>
          <w:sz w:val="18"/>
          <w:szCs w:val="18"/>
        </w:rPr>
        <w:t xml:space="preserve"> el cual forma parte de la presente convocatoria</w:t>
      </w:r>
      <w:r w:rsidRPr="00E767D6">
        <w:rPr>
          <w:rFonts w:ascii="Montserrat Medium" w:hAnsi="Montserrat Medium" w:cs="Arial"/>
          <w:bCs/>
          <w:sz w:val="18"/>
          <w:szCs w:val="18"/>
        </w:rPr>
        <w:t>.</w:t>
      </w:r>
    </w:p>
    <w:p w14:paraId="7C530864" w14:textId="77777777" w:rsidR="00CF6D38" w:rsidRPr="00E767D6" w:rsidRDefault="00CF6D38" w:rsidP="00CF6D38">
      <w:pPr>
        <w:jc w:val="both"/>
        <w:rPr>
          <w:rFonts w:ascii="Montserrat Medium" w:hAnsi="Montserrat Medium" w:cs="Arial"/>
          <w:sz w:val="18"/>
          <w:szCs w:val="18"/>
        </w:rPr>
      </w:pPr>
    </w:p>
    <w:p w14:paraId="1875D399"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El domicilio que se señale en el </w:t>
      </w:r>
      <w:r w:rsidRPr="00E767D6">
        <w:rPr>
          <w:rFonts w:ascii="Montserrat Medium" w:hAnsi="Montserrat Medium" w:cs="Arial"/>
          <w:b/>
          <w:bCs/>
          <w:sz w:val="18"/>
          <w:szCs w:val="18"/>
        </w:rPr>
        <w:t>Anexo Número 9 (nueve)</w:t>
      </w:r>
      <w:r w:rsidRPr="00E767D6">
        <w:rPr>
          <w:rFonts w:ascii="Montserrat Medium" w:hAnsi="Montserrat Medium" w:cs="Arial"/>
          <w:sz w:val="18"/>
          <w:szCs w:val="18"/>
        </w:rPr>
        <w:t xml:space="preserve"> de la presente convocatoria, será aquel en el que el licitante pueda recibir todo tipo de notificaciones y documentos que resulten, además de las notificaciones que se realicen a través de CompraNet.</w:t>
      </w:r>
    </w:p>
    <w:p w14:paraId="7B436461" w14:textId="77777777" w:rsidR="00CF6D38" w:rsidRPr="00E767D6" w:rsidRDefault="00CF6D38" w:rsidP="00CF6D38">
      <w:pPr>
        <w:jc w:val="both"/>
        <w:rPr>
          <w:rFonts w:ascii="Montserrat Medium" w:hAnsi="Montserrat Medium" w:cs="Arial"/>
          <w:sz w:val="18"/>
          <w:szCs w:val="18"/>
        </w:rPr>
      </w:pPr>
    </w:p>
    <w:p w14:paraId="636EC83C"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7.3. PREVIO A LA FIRMA DEL CONTRATO.</w:t>
      </w:r>
    </w:p>
    <w:p w14:paraId="2C048E53" w14:textId="77777777" w:rsidR="00CF6D38" w:rsidRPr="00CF6D38" w:rsidRDefault="00CF6D38" w:rsidP="00CF6D38">
      <w:pPr>
        <w:jc w:val="both"/>
        <w:rPr>
          <w:rFonts w:ascii="Montserrat Medium" w:hAnsi="Montserrat Medium" w:cs="Arial"/>
          <w:sz w:val="20"/>
          <w:szCs w:val="22"/>
        </w:rPr>
      </w:pPr>
    </w:p>
    <w:p w14:paraId="45D4C88A"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Conforme a lo previsto en el artículo 35 fracciones I y II del Reglamento de la Ley, el licitante que resulte adjudicado, deberán presentar para su cotejo, original o copia certificada de los documentos requeridos, así como lo solicitado en el </w:t>
      </w:r>
      <w:r w:rsidRPr="00E767D6">
        <w:rPr>
          <w:rFonts w:ascii="Montserrat Medium" w:hAnsi="Montserrat Medium" w:cs="Arial"/>
          <w:b/>
          <w:sz w:val="18"/>
          <w:szCs w:val="18"/>
        </w:rPr>
        <w:t>numeral 7</w:t>
      </w:r>
      <w:r w:rsidRPr="00E767D6">
        <w:rPr>
          <w:rFonts w:ascii="Montserrat Medium" w:hAnsi="Montserrat Medium" w:cs="Arial"/>
          <w:sz w:val="18"/>
          <w:szCs w:val="18"/>
        </w:rPr>
        <w:t xml:space="preserve"> de la presente Convocatoria.</w:t>
      </w:r>
    </w:p>
    <w:p w14:paraId="0F1E2D6D" w14:textId="77777777" w:rsidR="00CF6D38" w:rsidRPr="00E767D6" w:rsidRDefault="00CF6D38" w:rsidP="00CF6D38">
      <w:pPr>
        <w:jc w:val="both"/>
        <w:rPr>
          <w:rFonts w:ascii="Montserrat Medium" w:hAnsi="Montserrat Medium" w:cs="Arial"/>
          <w:sz w:val="18"/>
          <w:szCs w:val="18"/>
          <w:highlight w:val="green"/>
        </w:rPr>
      </w:pPr>
    </w:p>
    <w:p w14:paraId="13C17987" w14:textId="77777777" w:rsidR="00CF6D38" w:rsidRPr="00CF6D38" w:rsidRDefault="00CF6D38" w:rsidP="00CF6D38">
      <w:pPr>
        <w:pStyle w:val="Sangradetextonormal"/>
        <w:spacing w:after="0"/>
        <w:ind w:left="0"/>
        <w:jc w:val="both"/>
        <w:rPr>
          <w:rFonts w:ascii="Montserrat Medium" w:hAnsi="Montserrat Medium" w:cs="Arial"/>
          <w:b/>
          <w:sz w:val="20"/>
          <w:szCs w:val="22"/>
        </w:rPr>
      </w:pPr>
      <w:r w:rsidRPr="00CF6D38">
        <w:rPr>
          <w:rFonts w:ascii="Montserrat Medium" w:hAnsi="Montserrat Medium" w:cs="Arial"/>
          <w:b/>
          <w:sz w:val="20"/>
          <w:szCs w:val="22"/>
        </w:rPr>
        <w:t>7.4. EN LA FIRMA DEL CONTRATO.</w:t>
      </w:r>
    </w:p>
    <w:p w14:paraId="005FFC19" w14:textId="77777777" w:rsidR="00CF6D38" w:rsidRPr="00CF6D38" w:rsidRDefault="00CF6D38" w:rsidP="00CF6D38">
      <w:pPr>
        <w:pStyle w:val="Sangradetextonormal"/>
        <w:spacing w:after="0"/>
        <w:ind w:left="0"/>
        <w:jc w:val="both"/>
        <w:rPr>
          <w:rFonts w:ascii="Montserrat Medium" w:hAnsi="Montserrat Medium" w:cs="Arial"/>
          <w:sz w:val="20"/>
          <w:szCs w:val="22"/>
        </w:rPr>
      </w:pPr>
    </w:p>
    <w:p w14:paraId="7D570C91"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0F8A0D71" w14:textId="77777777" w:rsidR="00CF6D38" w:rsidRPr="00E767D6" w:rsidRDefault="00CF6D38" w:rsidP="00CF6D38">
      <w:pPr>
        <w:jc w:val="both"/>
        <w:rPr>
          <w:rFonts w:ascii="Montserrat Medium" w:hAnsi="Montserrat Medium" w:cs="Arial"/>
          <w:sz w:val="18"/>
          <w:szCs w:val="18"/>
        </w:rPr>
      </w:pPr>
    </w:p>
    <w:p w14:paraId="3E32662B" w14:textId="77777777" w:rsidR="00CF6D38" w:rsidRPr="00E767D6" w:rsidRDefault="00CF6D38" w:rsidP="00CF6D38">
      <w:pPr>
        <w:autoSpaceDE w:val="0"/>
        <w:autoSpaceDN w:val="0"/>
        <w:jc w:val="both"/>
        <w:outlineLvl w:val="0"/>
        <w:rPr>
          <w:rFonts w:ascii="Montserrat Medium" w:hAnsi="Montserrat Medium" w:cs="Arial"/>
          <w:b/>
          <w:sz w:val="18"/>
          <w:szCs w:val="18"/>
        </w:rPr>
      </w:pPr>
      <w:r w:rsidRPr="00E767D6">
        <w:rPr>
          <w:rFonts w:ascii="Montserrat Medium" w:hAnsi="Montserrat Medium" w:cs="Arial"/>
          <w:b/>
          <w:sz w:val="18"/>
          <w:szCs w:val="18"/>
        </w:rPr>
        <w:t>Tratándose de personas físicas:</w:t>
      </w:r>
    </w:p>
    <w:p w14:paraId="2E86495A" w14:textId="77777777" w:rsidR="00CF6D38" w:rsidRPr="00E767D6" w:rsidRDefault="00CF6D38" w:rsidP="00CF6D38">
      <w:pPr>
        <w:autoSpaceDE w:val="0"/>
        <w:autoSpaceDN w:val="0"/>
        <w:ind w:left="426"/>
        <w:jc w:val="both"/>
        <w:outlineLvl w:val="0"/>
        <w:rPr>
          <w:rFonts w:ascii="Montserrat Medium" w:hAnsi="Montserrat Medium" w:cs="Arial"/>
          <w:sz w:val="18"/>
          <w:szCs w:val="18"/>
        </w:rPr>
      </w:pPr>
    </w:p>
    <w:p w14:paraId="70B8D157"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Acta de nacimiento para acreditar su nacionalidad mexicana.</w:t>
      </w:r>
    </w:p>
    <w:p w14:paraId="7D43FA07"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 identificación oficial con fotografía y firma, acompañado original para su cotejo.</w:t>
      </w:r>
    </w:p>
    <w:p w14:paraId="33DBCF76"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del documento en el cual conste su registro patronal ante el IMSS, en caso de contar con él.</w:t>
      </w:r>
    </w:p>
    <w:p w14:paraId="12B2B185"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del documento en el cual conste su registro ante el INFONAVIT, en caso de contar con él.</w:t>
      </w:r>
    </w:p>
    <w:p w14:paraId="6C50F203"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 la cédula de identificación fiscal y CURP en el caso de que no esté incluido en la cédula de identificación fiscal.</w:t>
      </w:r>
    </w:p>
    <w:p w14:paraId="78614DDB" w14:textId="77777777" w:rsidR="00CF6D38" w:rsidRPr="00E767D6" w:rsidRDefault="00CF6D38" w:rsidP="00A15B24">
      <w:pPr>
        <w:pStyle w:val="Prrafodelista"/>
        <w:numPr>
          <w:ilvl w:val="0"/>
          <w:numId w:val="2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lastRenderedPageBreak/>
        <w:t>Documento vigente expedido por el SAT, en el que se emita la opinión del cumplimiento de obligaciones fiscales. Para lo anterior, solicitará al SAT documento actualizado donde emita opinión sobre el cumplimiento de sus obligaciones fiscales, de conformidad con lo dispuesto a la Regla 2.1.27. en relación con la Regla 2.1.39 de la Resolución Miscelánea Fiscal para 2021, o la que se encuentre vigente a la fecha del fallo</w:t>
      </w:r>
    </w:p>
    <w:p w14:paraId="47F4B2A2"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Constancias correspondientes de que sus trabajadores, se encuentran inscritos en el régimen obligatorio del seguro social y se encuentran al corriente en el pago de las cuotas obrero patronales, en caso de contar con trabajadores.</w:t>
      </w:r>
    </w:p>
    <w:p w14:paraId="1175D63C"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Para el caso de propuestas conjuntas, el cumplimiento a las disposiciones precedentes deberá darse por cada uno de los integrantes de la agrupación.</w:t>
      </w:r>
    </w:p>
    <w:p w14:paraId="70A8660E" w14:textId="77777777" w:rsidR="00CF6D38" w:rsidRPr="00E767D6" w:rsidRDefault="00CF6D38" w:rsidP="00A15B24">
      <w:pPr>
        <w:pStyle w:val="Prrafodelista"/>
        <w:numPr>
          <w:ilvl w:val="0"/>
          <w:numId w:val="24"/>
        </w:numPr>
        <w:tabs>
          <w:tab w:val="clear" w:pos="928"/>
          <w:tab w:val="num" w:pos="360"/>
        </w:tabs>
        <w:autoSpaceDE w:val="0"/>
        <w:autoSpaceDN w:val="0"/>
        <w:spacing w:after="0" w:line="240" w:lineRule="auto"/>
        <w:ind w:left="993" w:hanging="284"/>
        <w:contextualSpacing w:val="0"/>
        <w:jc w:val="both"/>
        <w:rPr>
          <w:rFonts w:ascii="Montserrat Medium" w:hAnsi="Montserrat Medium" w:cs="Arial"/>
          <w:sz w:val="18"/>
          <w:szCs w:val="18"/>
        </w:rPr>
      </w:pPr>
      <w:r w:rsidRPr="00E767D6">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07601203" w14:textId="77777777" w:rsidR="00CF6D38" w:rsidRPr="00E767D6" w:rsidRDefault="00CF6D38" w:rsidP="00CF6D38">
      <w:pPr>
        <w:autoSpaceDE w:val="0"/>
        <w:autoSpaceDN w:val="0"/>
        <w:ind w:left="709"/>
        <w:jc w:val="both"/>
        <w:rPr>
          <w:rFonts w:ascii="Montserrat Medium" w:hAnsi="Montserrat Medium" w:cs="Arial"/>
          <w:sz w:val="18"/>
          <w:szCs w:val="18"/>
        </w:rPr>
      </w:pPr>
    </w:p>
    <w:p w14:paraId="0B9FB85D" w14:textId="77777777" w:rsidR="00CF6D38" w:rsidRPr="00E767D6" w:rsidRDefault="00CF6D38" w:rsidP="00CF6D38">
      <w:pPr>
        <w:autoSpaceDE w:val="0"/>
        <w:autoSpaceDN w:val="0"/>
        <w:jc w:val="both"/>
        <w:outlineLvl w:val="0"/>
        <w:rPr>
          <w:rFonts w:ascii="Montserrat Medium" w:hAnsi="Montserrat Medium" w:cs="Arial"/>
          <w:b/>
          <w:sz w:val="18"/>
          <w:szCs w:val="18"/>
        </w:rPr>
      </w:pPr>
      <w:r w:rsidRPr="00E767D6">
        <w:rPr>
          <w:rFonts w:ascii="Montserrat Medium" w:hAnsi="Montserrat Medium" w:cs="Arial"/>
          <w:b/>
          <w:sz w:val="18"/>
          <w:szCs w:val="18"/>
        </w:rPr>
        <w:t>Tratándose de Personas Morales</w:t>
      </w:r>
    </w:p>
    <w:p w14:paraId="09706EE7" w14:textId="77777777" w:rsidR="00CF6D38" w:rsidRPr="00E767D6" w:rsidRDefault="00CF6D38" w:rsidP="00CF6D38">
      <w:pPr>
        <w:autoSpaceDE w:val="0"/>
        <w:autoSpaceDN w:val="0"/>
        <w:ind w:left="426"/>
        <w:jc w:val="both"/>
        <w:outlineLvl w:val="0"/>
        <w:rPr>
          <w:rFonts w:ascii="Montserrat Medium" w:hAnsi="Montserrat Medium" w:cs="Arial"/>
          <w:sz w:val="18"/>
          <w:szCs w:val="18"/>
        </w:rPr>
      </w:pPr>
    </w:p>
    <w:p w14:paraId="395B405A"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Original para cotejo o copia certificada del acta constitutiva y sus reformas, en la que conste que se constituyó conforme a las leyes mexicanas y que tiene su domicilio en el territorio nacional, para su cotejo.</w:t>
      </w:r>
    </w:p>
    <w:p w14:paraId="7CC08B84"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 su cédula de identificación fiscal.</w:t>
      </w:r>
    </w:p>
    <w:p w14:paraId="01B54A75"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del documento en el cual conste su registro patronal ante el IMSS</w:t>
      </w:r>
    </w:p>
    <w:p w14:paraId="22F61597"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del documento en el cual conste su registro ante el INFONAVIT</w:t>
      </w:r>
    </w:p>
    <w:p w14:paraId="55A70657"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03AB2933" w14:textId="77777777" w:rsidR="00CF6D38" w:rsidRPr="00E767D6" w:rsidRDefault="00CF6D38" w:rsidP="00A15B24">
      <w:pPr>
        <w:numPr>
          <w:ilvl w:val="0"/>
          <w:numId w:val="24"/>
        </w:numPr>
        <w:tabs>
          <w:tab w:val="clear" w:pos="928"/>
          <w:tab w:val="num" w:pos="360"/>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 identificación oficial con fotografía y firma, acompañado original para su cotejo.</w:t>
      </w:r>
    </w:p>
    <w:p w14:paraId="58584B17" w14:textId="77777777" w:rsidR="00CF6D38" w:rsidRPr="00E767D6" w:rsidRDefault="00CF6D38" w:rsidP="00A15B24">
      <w:pPr>
        <w:pStyle w:val="Prrafodelista"/>
        <w:numPr>
          <w:ilvl w:val="0"/>
          <w:numId w:val="24"/>
        </w:numPr>
        <w:suppressAutoHyphens/>
        <w:spacing w:after="0" w:line="240" w:lineRule="auto"/>
        <w:contextualSpacing w:val="0"/>
        <w:rPr>
          <w:rFonts w:ascii="Montserrat Medium" w:hAnsi="Montserrat Medium" w:cs="Arial"/>
          <w:sz w:val="18"/>
          <w:szCs w:val="18"/>
        </w:rPr>
      </w:pPr>
      <w:r w:rsidRPr="00E767D6">
        <w:rPr>
          <w:rFonts w:ascii="Montserrat Medium" w:hAnsi="Montserrat Medium" w:cs="Arial"/>
          <w:sz w:val="18"/>
          <w:szCs w:val="18"/>
        </w:rPr>
        <w:t>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la Regla 2.1.27. en relación con la Regla 2.1.39 de la Resolución Miscelánea Fiscal para 2021, o la que se encuentre vigente a la fecha del fallo.</w:t>
      </w:r>
    </w:p>
    <w:p w14:paraId="4E4588B9" w14:textId="77777777" w:rsidR="00CF6D38" w:rsidRPr="00E767D6" w:rsidRDefault="00CF6D38" w:rsidP="00A15B24">
      <w:pPr>
        <w:numPr>
          <w:ilvl w:val="0"/>
          <w:numId w:val="24"/>
        </w:numPr>
        <w:tabs>
          <w:tab w:val="clear" w:pos="928"/>
          <w:tab w:val="num" w:pos="360"/>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Constancias correspondientes de que sus trabajadores, se encuentran inscritos en el régimen obligatorio del seguro social y se encuentran al corriente en el pago de las cuotas obrero patronales.</w:t>
      </w:r>
    </w:p>
    <w:p w14:paraId="5C9AF31A" w14:textId="77777777" w:rsidR="00CF6D38" w:rsidRPr="00E767D6" w:rsidRDefault="00CF6D38" w:rsidP="00A15B24">
      <w:pPr>
        <w:numPr>
          <w:ilvl w:val="0"/>
          <w:numId w:val="24"/>
        </w:numPr>
        <w:tabs>
          <w:tab w:val="clear" w:pos="928"/>
          <w:tab w:val="num" w:pos="360"/>
          <w:tab w:val="num" w:pos="993"/>
        </w:tabs>
        <w:suppressAutoHyphen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En el supuesto de que resulte adjudicada una propuesta conjunta, el contrato deberá ser suscrito por cada uno de los representantes o apoderados legales de cada una de las personas que integran la agrupación, en cuyo caso cada uno deberá acreditar su personalidad, o por el apoderado legal de la nueva sociedad que se constituya por las personas que integran la agrupación que formuló la proposición conjunta antes de la fecha fijada para la firma del contrato, lo cual deberá de comunicarse mediante escrito a la convocante, al momento de darse a conocer el fallo o más tardar dentro de las veinticuatro horas siguientes.</w:t>
      </w:r>
    </w:p>
    <w:p w14:paraId="3F6D1ABD" w14:textId="77777777" w:rsidR="00CF6D38" w:rsidRPr="00E767D6" w:rsidRDefault="00CF6D38" w:rsidP="00A15B24">
      <w:pPr>
        <w:pStyle w:val="Prrafodelista"/>
        <w:numPr>
          <w:ilvl w:val="0"/>
          <w:numId w:val="24"/>
        </w:numPr>
        <w:tabs>
          <w:tab w:val="clear" w:pos="928"/>
          <w:tab w:val="num" w:pos="360"/>
        </w:tabs>
        <w:autoSpaceDE w:val="0"/>
        <w:autoSpaceDN w:val="0"/>
        <w:spacing w:after="0" w:line="240" w:lineRule="auto"/>
        <w:ind w:left="993" w:hanging="284"/>
        <w:contextualSpacing w:val="0"/>
        <w:jc w:val="both"/>
        <w:rPr>
          <w:rFonts w:ascii="Montserrat Medium" w:hAnsi="Montserrat Medium" w:cs="Arial"/>
          <w:sz w:val="18"/>
          <w:szCs w:val="18"/>
        </w:rPr>
      </w:pPr>
      <w:r w:rsidRPr="00E767D6">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57A7ACE2" w14:textId="77777777" w:rsidR="00CF6D38" w:rsidRPr="00E767D6" w:rsidRDefault="00CF6D38" w:rsidP="00CF6D38">
      <w:pPr>
        <w:jc w:val="both"/>
        <w:rPr>
          <w:rFonts w:ascii="Montserrat Medium" w:hAnsi="Montserrat Medium" w:cs="Arial"/>
          <w:sz w:val="18"/>
          <w:szCs w:val="18"/>
        </w:rPr>
      </w:pPr>
    </w:p>
    <w:p w14:paraId="56A04D57"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b/>
          <w:sz w:val="18"/>
          <w:szCs w:val="18"/>
        </w:rPr>
        <w:t>Nota:</w:t>
      </w:r>
      <w:r w:rsidRPr="00E767D6">
        <w:rPr>
          <w:rFonts w:ascii="Montserrat Medium" w:hAnsi="Montserrat Medium" w:cs="Arial"/>
          <w:sz w:val="18"/>
          <w:szCs w:val="18"/>
        </w:rPr>
        <w:t xml:space="preserve">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5EC3EA61"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En el caso de proveedores extranjeros, deberán presentar la documentación equivalente en su país de origen, siempre y cuando contenga la información correspondiente, la que </w:t>
      </w:r>
      <w:r w:rsidRPr="00E767D6">
        <w:rPr>
          <w:rFonts w:ascii="Montserrat Medium" w:hAnsi="Montserrat Medium" w:cs="Arial"/>
          <w:sz w:val="18"/>
          <w:szCs w:val="18"/>
        </w:rPr>
        <w:lastRenderedPageBreak/>
        <w:t>deberá contar con la legalización o apostillado de la autoridad competente, la que deberá presentarse redactada en español o acompañada de la traducción correspondiente.</w:t>
      </w:r>
    </w:p>
    <w:p w14:paraId="1D037B09" w14:textId="77777777" w:rsidR="00CF6D38" w:rsidRPr="00E767D6" w:rsidRDefault="00CF6D38" w:rsidP="00CF6D38">
      <w:pPr>
        <w:jc w:val="both"/>
        <w:rPr>
          <w:rFonts w:ascii="Montserrat Medium" w:hAnsi="Montserrat Medium" w:cs="Arial"/>
          <w:bCs/>
          <w:sz w:val="18"/>
          <w:szCs w:val="18"/>
        </w:rPr>
      </w:pPr>
    </w:p>
    <w:p w14:paraId="2993BC0C"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Los Servidores Públicos que fungirán como Administradores del Contrato, así como Representantes de las Áreas Requirentes en la formalización de contratos, serán de acuerdo a lo siguiente:</w:t>
      </w:r>
    </w:p>
    <w:p w14:paraId="23A1DF8B" w14:textId="77777777" w:rsidR="00CF6D38" w:rsidRPr="00CF6D38" w:rsidRDefault="00CF6D38" w:rsidP="00CF6D38">
      <w:pPr>
        <w:jc w:val="center"/>
        <w:rPr>
          <w:rFonts w:ascii="Montserrat Medium" w:hAnsi="Montserrat Medium" w:cs="Arial"/>
          <w:sz w:val="20"/>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6"/>
        <w:gridCol w:w="3384"/>
        <w:gridCol w:w="3394"/>
      </w:tblGrid>
      <w:tr w:rsidR="00CF6D38" w:rsidRPr="00E767D6" w14:paraId="156C1475" w14:textId="77777777" w:rsidTr="00CF6D38">
        <w:tc>
          <w:tcPr>
            <w:tcW w:w="2977" w:type="dxa"/>
            <w:shd w:val="clear" w:color="auto" w:fill="943634" w:themeFill="accent2" w:themeFillShade="BF"/>
          </w:tcPr>
          <w:p w14:paraId="1409A068" w14:textId="77777777" w:rsidR="00CF6D38" w:rsidRPr="00E767D6" w:rsidRDefault="00CF6D38" w:rsidP="00CF6D38">
            <w:pPr>
              <w:tabs>
                <w:tab w:val="left" w:pos="2203"/>
              </w:tabs>
              <w:jc w:val="center"/>
              <w:rPr>
                <w:rFonts w:ascii="Montserrat Medium" w:hAnsi="Montserrat Medium" w:cs="Arial"/>
                <w:b/>
                <w:color w:val="FFFFFF" w:themeColor="background1"/>
                <w:sz w:val="16"/>
                <w:szCs w:val="16"/>
              </w:rPr>
            </w:pPr>
            <w:r w:rsidRPr="00E767D6">
              <w:rPr>
                <w:rFonts w:ascii="Montserrat Medium" w:hAnsi="Montserrat Medium" w:cs="Arial"/>
                <w:b/>
                <w:color w:val="FFFFFF" w:themeColor="background1"/>
                <w:sz w:val="16"/>
                <w:szCs w:val="16"/>
              </w:rPr>
              <w:t>Nivel</w:t>
            </w:r>
          </w:p>
        </w:tc>
        <w:tc>
          <w:tcPr>
            <w:tcW w:w="3544" w:type="dxa"/>
            <w:shd w:val="clear" w:color="auto" w:fill="943634" w:themeFill="accent2" w:themeFillShade="BF"/>
          </w:tcPr>
          <w:p w14:paraId="505B5F24" w14:textId="77777777" w:rsidR="00CF6D38" w:rsidRPr="00E767D6" w:rsidRDefault="00CF6D38" w:rsidP="00CF6D38">
            <w:pPr>
              <w:tabs>
                <w:tab w:val="left" w:pos="2203"/>
              </w:tabs>
              <w:jc w:val="center"/>
              <w:rPr>
                <w:rFonts w:ascii="Montserrat Medium" w:hAnsi="Montserrat Medium" w:cs="Arial"/>
                <w:b/>
                <w:color w:val="FFFFFF" w:themeColor="background1"/>
                <w:sz w:val="16"/>
                <w:szCs w:val="16"/>
              </w:rPr>
            </w:pPr>
            <w:r w:rsidRPr="00E767D6">
              <w:rPr>
                <w:rFonts w:ascii="Montserrat Medium" w:hAnsi="Montserrat Medium" w:cs="Arial"/>
                <w:b/>
                <w:color w:val="FFFFFF" w:themeColor="background1"/>
                <w:sz w:val="16"/>
                <w:szCs w:val="16"/>
              </w:rPr>
              <w:t>Administrador de Contrato</w:t>
            </w:r>
          </w:p>
        </w:tc>
        <w:tc>
          <w:tcPr>
            <w:tcW w:w="3579" w:type="dxa"/>
            <w:shd w:val="clear" w:color="auto" w:fill="943634" w:themeFill="accent2" w:themeFillShade="BF"/>
          </w:tcPr>
          <w:p w14:paraId="5C5DCC1B" w14:textId="77777777" w:rsidR="00CF6D38" w:rsidRPr="00E767D6" w:rsidRDefault="00CF6D38" w:rsidP="00CF6D38">
            <w:pPr>
              <w:tabs>
                <w:tab w:val="left" w:pos="2203"/>
              </w:tabs>
              <w:jc w:val="center"/>
              <w:rPr>
                <w:rFonts w:ascii="Montserrat Medium" w:hAnsi="Montserrat Medium" w:cs="Arial"/>
                <w:b/>
                <w:color w:val="FFFFFF" w:themeColor="background1"/>
                <w:sz w:val="16"/>
                <w:szCs w:val="16"/>
              </w:rPr>
            </w:pPr>
            <w:r w:rsidRPr="00E767D6">
              <w:rPr>
                <w:rFonts w:ascii="Montserrat Medium" w:hAnsi="Montserrat Medium" w:cs="Arial"/>
                <w:b/>
                <w:color w:val="FFFFFF" w:themeColor="background1"/>
                <w:sz w:val="16"/>
                <w:szCs w:val="16"/>
              </w:rPr>
              <w:t xml:space="preserve"> Área Técnica y Requirente</w:t>
            </w:r>
          </w:p>
        </w:tc>
      </w:tr>
      <w:tr w:rsidR="00CF6D38" w:rsidRPr="00E767D6" w14:paraId="299E9AEA" w14:textId="77777777" w:rsidTr="00CF6D38">
        <w:tc>
          <w:tcPr>
            <w:tcW w:w="2977" w:type="dxa"/>
            <w:vAlign w:val="center"/>
          </w:tcPr>
          <w:p w14:paraId="6E598E83" w14:textId="77777777" w:rsidR="00CF6D38" w:rsidRPr="00E767D6" w:rsidRDefault="00CF6D38" w:rsidP="00CF6D38">
            <w:pPr>
              <w:tabs>
                <w:tab w:val="left" w:pos="2203"/>
              </w:tabs>
              <w:jc w:val="center"/>
              <w:rPr>
                <w:rFonts w:ascii="Montserrat Medium" w:hAnsi="Montserrat Medium" w:cs="Arial"/>
                <w:sz w:val="16"/>
                <w:szCs w:val="16"/>
              </w:rPr>
            </w:pPr>
            <w:r w:rsidRPr="00E767D6">
              <w:rPr>
                <w:rFonts w:ascii="Montserrat Medium" w:hAnsi="Montserrat Medium" w:cs="Arial"/>
                <w:sz w:val="16"/>
                <w:szCs w:val="16"/>
              </w:rPr>
              <w:t>UMAE, HOSPITAL DE ESPECIALIDADES, LA RAZA, CIUDAD DE MÉXICO</w:t>
            </w:r>
          </w:p>
        </w:tc>
        <w:tc>
          <w:tcPr>
            <w:tcW w:w="3544" w:type="dxa"/>
            <w:vAlign w:val="center"/>
          </w:tcPr>
          <w:p w14:paraId="7CBD38C3" w14:textId="77777777" w:rsidR="00CF6D38" w:rsidRPr="00E767D6" w:rsidRDefault="00CF6D38" w:rsidP="00CF6D38">
            <w:pPr>
              <w:tabs>
                <w:tab w:val="left" w:pos="2203"/>
              </w:tabs>
              <w:jc w:val="center"/>
              <w:rPr>
                <w:rFonts w:ascii="Montserrat Medium" w:hAnsi="Montserrat Medium" w:cs="Arial"/>
                <w:sz w:val="16"/>
                <w:szCs w:val="16"/>
              </w:rPr>
            </w:pPr>
            <w:r w:rsidRPr="00E767D6">
              <w:rPr>
                <w:rFonts w:ascii="Montserrat Medium" w:hAnsi="Montserrat Medium" w:cs="Arial"/>
                <w:sz w:val="16"/>
                <w:szCs w:val="16"/>
              </w:rPr>
              <w:t>OFICINA DE CONTROL DEL ABASTO</w:t>
            </w:r>
          </w:p>
        </w:tc>
        <w:tc>
          <w:tcPr>
            <w:tcW w:w="3579" w:type="dxa"/>
            <w:vAlign w:val="center"/>
          </w:tcPr>
          <w:p w14:paraId="023796BE" w14:textId="77777777" w:rsidR="00CF6D38" w:rsidRPr="00E767D6" w:rsidRDefault="00CF6D38" w:rsidP="00CF6D38">
            <w:pPr>
              <w:tabs>
                <w:tab w:val="left" w:pos="2203"/>
              </w:tabs>
              <w:jc w:val="center"/>
              <w:rPr>
                <w:rFonts w:ascii="Montserrat Medium" w:hAnsi="Montserrat Medium" w:cs="Arial"/>
                <w:sz w:val="16"/>
                <w:szCs w:val="16"/>
              </w:rPr>
            </w:pPr>
            <w:r w:rsidRPr="00E767D6">
              <w:rPr>
                <w:rFonts w:ascii="Montserrat Medium" w:hAnsi="Montserrat Medium" w:cs="Arial"/>
                <w:sz w:val="16"/>
                <w:szCs w:val="16"/>
              </w:rPr>
              <w:t>DIRECCIÓN MÉDICA</w:t>
            </w:r>
          </w:p>
        </w:tc>
      </w:tr>
    </w:tbl>
    <w:p w14:paraId="44A9DD13" w14:textId="77777777" w:rsidR="00CF6D38" w:rsidRPr="00CF6D38" w:rsidRDefault="00CF6D38" w:rsidP="00CF6D38">
      <w:pPr>
        <w:jc w:val="center"/>
        <w:rPr>
          <w:rFonts w:ascii="Montserrat Medium" w:hAnsi="Montserrat Medium" w:cs="Arial"/>
          <w:bCs/>
          <w:sz w:val="20"/>
          <w:szCs w:val="22"/>
        </w:rPr>
      </w:pPr>
    </w:p>
    <w:p w14:paraId="4392F91E" w14:textId="77777777" w:rsidR="00CF6D38" w:rsidRPr="00CF6D38" w:rsidRDefault="00CF6D38" w:rsidP="00CF6D38">
      <w:pPr>
        <w:tabs>
          <w:tab w:val="left" w:pos="426"/>
        </w:tabs>
        <w:ind w:left="426" w:hanging="426"/>
        <w:jc w:val="both"/>
        <w:rPr>
          <w:rFonts w:ascii="Montserrat Medium" w:hAnsi="Montserrat Medium" w:cs="Arial"/>
          <w:b/>
          <w:bCs/>
          <w:sz w:val="20"/>
          <w:szCs w:val="22"/>
        </w:rPr>
      </w:pPr>
      <w:r w:rsidRPr="00CF6D38">
        <w:rPr>
          <w:rFonts w:ascii="Montserrat Medium" w:hAnsi="Montserrat Medium" w:cs="Arial"/>
          <w:b/>
          <w:bCs/>
          <w:sz w:val="20"/>
          <w:szCs w:val="22"/>
        </w:rPr>
        <w:t>8.</w:t>
      </w:r>
      <w:r w:rsidRPr="00CF6D38">
        <w:rPr>
          <w:rFonts w:ascii="Montserrat Medium" w:hAnsi="Montserrat Medium" w:cs="Arial"/>
          <w:b/>
          <w:bCs/>
          <w:sz w:val="20"/>
          <w:szCs w:val="22"/>
        </w:rPr>
        <w:tab/>
        <w:t>ACREDITACIÓN DE ENCONTRARSE AL CORRIENTE DE SUS OBLIGACIONES FISCALES</w:t>
      </w:r>
    </w:p>
    <w:p w14:paraId="786BDE38" w14:textId="77777777" w:rsidR="00CF6D38" w:rsidRPr="00CF6D38" w:rsidRDefault="00CF6D38" w:rsidP="00CF6D38">
      <w:pPr>
        <w:tabs>
          <w:tab w:val="left" w:pos="426"/>
        </w:tabs>
        <w:ind w:left="426" w:hanging="426"/>
        <w:jc w:val="both"/>
        <w:rPr>
          <w:rFonts w:ascii="Montserrat Medium" w:hAnsi="Montserrat Medium" w:cs="Arial"/>
          <w:b/>
          <w:bCs/>
          <w:sz w:val="20"/>
          <w:szCs w:val="22"/>
        </w:rPr>
      </w:pPr>
    </w:p>
    <w:p w14:paraId="5D3900E1" w14:textId="77777777" w:rsidR="00CF6D38" w:rsidRPr="00CF6D38" w:rsidRDefault="00CF6D38" w:rsidP="00CF6D38">
      <w:pPr>
        <w:tabs>
          <w:tab w:val="left" w:pos="426"/>
        </w:tabs>
        <w:ind w:left="426" w:hanging="426"/>
        <w:jc w:val="both"/>
        <w:rPr>
          <w:rFonts w:ascii="Montserrat Medium" w:hAnsi="Montserrat Medium" w:cs="Arial"/>
          <w:b/>
          <w:bCs/>
          <w:sz w:val="20"/>
          <w:szCs w:val="22"/>
        </w:rPr>
      </w:pPr>
      <w:r w:rsidRPr="00CF6D38">
        <w:rPr>
          <w:rFonts w:ascii="Montserrat Medium" w:hAnsi="Montserrat Medium" w:cs="Arial"/>
          <w:b/>
          <w:bCs/>
          <w:sz w:val="20"/>
          <w:szCs w:val="22"/>
        </w:rPr>
        <w:t>8.1 ACREDITACIÓN DE ENCONTRARSE AL CORRIENTE DE SUS OBLIGACIONES FISCALES ANTE EL SAT.</w:t>
      </w:r>
    </w:p>
    <w:p w14:paraId="6EE39F5D" w14:textId="77777777" w:rsidR="00CF6D38" w:rsidRPr="00CF6D38" w:rsidRDefault="00CF6D38" w:rsidP="00CF6D38">
      <w:pPr>
        <w:tabs>
          <w:tab w:val="left" w:pos="2988"/>
        </w:tabs>
        <w:jc w:val="both"/>
        <w:rPr>
          <w:rFonts w:ascii="Montserrat Medium" w:hAnsi="Montserrat Medium" w:cs="Arial"/>
          <w:b/>
          <w:sz w:val="20"/>
          <w:szCs w:val="22"/>
        </w:rPr>
      </w:pPr>
    </w:p>
    <w:p w14:paraId="2D6594A5" w14:textId="77777777" w:rsidR="00CF6D38" w:rsidRPr="00CF6D38" w:rsidRDefault="00CF6D38" w:rsidP="00CF6D38">
      <w:pPr>
        <w:jc w:val="both"/>
        <w:rPr>
          <w:rFonts w:ascii="Montserrat Medium" w:hAnsi="Montserrat Medium" w:cs="Arial"/>
          <w:b/>
          <w:sz w:val="20"/>
          <w:szCs w:val="22"/>
          <w:lang w:val="es-MX"/>
        </w:rPr>
      </w:pPr>
      <w:r w:rsidRPr="00CF6D38">
        <w:rPr>
          <w:rFonts w:ascii="Montserrat Medium" w:hAnsi="Montserrat Medium" w:cs="Arial"/>
          <w:b/>
          <w:sz w:val="20"/>
          <w:szCs w:val="22"/>
          <w:lang w:val="es-MX"/>
        </w:rPr>
        <w:t>UNA VEZ REALIZADO DEL FALLO DEL PROCEDIMIENTO.</w:t>
      </w:r>
    </w:p>
    <w:p w14:paraId="2D043A1C" w14:textId="77777777" w:rsidR="00CF6D38" w:rsidRPr="00E767D6" w:rsidRDefault="00CF6D38" w:rsidP="00CF6D38">
      <w:pPr>
        <w:ind w:left="720"/>
        <w:jc w:val="both"/>
        <w:rPr>
          <w:rFonts w:ascii="Montserrat Medium" w:hAnsi="Montserrat Medium" w:cs="Arial"/>
          <w:sz w:val="18"/>
          <w:szCs w:val="18"/>
          <w:lang w:val="es-MX"/>
        </w:rPr>
      </w:pPr>
    </w:p>
    <w:p w14:paraId="1636188B"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El (los) licitante(s) que resulte(n) adjudicado(s)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Servicio de Administración Tributaria (SAT), relacionada con el cumplimiento de sus obligaciones fiscales en los términos que establece la Regla 2.1.27 y 2.1.31 de la Resolución Miscelánea Fiscal para 2021 y sus actualizaciones o la que se encuentre vigente a la fecha del fallo de conformidad con lo previsto en el artículo 32-D, del Código Fiscal de la Federación.</w:t>
      </w:r>
    </w:p>
    <w:p w14:paraId="34585434" w14:textId="77777777" w:rsidR="00CF6D38" w:rsidRPr="00E767D6" w:rsidRDefault="00CF6D38" w:rsidP="00CF6D38">
      <w:pPr>
        <w:jc w:val="both"/>
        <w:rPr>
          <w:rFonts w:ascii="Montserrat Medium" w:hAnsi="Montserrat Medium" w:cs="Arial"/>
          <w:sz w:val="18"/>
          <w:szCs w:val="18"/>
          <w:lang w:val="es-MX"/>
        </w:rPr>
      </w:pPr>
    </w:p>
    <w:p w14:paraId="3BA32236"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las Reglas 2.1.27. y 2.1.31. de la Resolución Miscelánea Fiscal para 2021 y sus actualizaciones, emitida por el S.A.T. o las que se encuentren vigentes al momento de la firma correspondiente.</w:t>
      </w:r>
    </w:p>
    <w:p w14:paraId="7C644ADA" w14:textId="77777777" w:rsidR="00CF6D38" w:rsidRPr="00E767D6" w:rsidRDefault="00CF6D38" w:rsidP="00CF6D38">
      <w:pPr>
        <w:jc w:val="both"/>
        <w:rPr>
          <w:rFonts w:ascii="Montserrat Medium" w:hAnsi="Montserrat Medium" w:cs="Arial"/>
          <w:sz w:val="18"/>
          <w:szCs w:val="18"/>
          <w:lang w:val="es-MX"/>
        </w:rPr>
      </w:pPr>
    </w:p>
    <w:p w14:paraId="2E989A36"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2.1.27 en relación con la Regla 2.1.39 de la Resolución Miscelánea Fiscal para 2021 y sus actualizaciones, emitida por el S.A.T. o las que se encuentren vigentes al momento de la firma correspondiente.</w:t>
      </w:r>
    </w:p>
    <w:p w14:paraId="2F60DDC3" w14:textId="77777777" w:rsidR="00CF6D38" w:rsidRPr="00E767D6" w:rsidRDefault="00CF6D38" w:rsidP="00CF6D38">
      <w:pPr>
        <w:jc w:val="both"/>
        <w:rPr>
          <w:rFonts w:ascii="Montserrat Medium" w:hAnsi="Montserrat Medium" w:cs="Arial"/>
          <w:sz w:val="18"/>
          <w:szCs w:val="18"/>
          <w:lang w:val="es-MX"/>
        </w:rPr>
      </w:pPr>
    </w:p>
    <w:p w14:paraId="32285B01"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La “Opinión del cumplimiento de obligaciones fiscales” citada en este numeral deberá presentarse en el Área de Contratos, ubicada Calzada Vallejo No. 675, Col. Magdalena de las Salinas, Alcaldía Gustavo A. Madero, C.P. 07760 en días hábiles de 09:00 a 16:00 </w:t>
      </w:r>
      <w:proofErr w:type="spellStart"/>
      <w:r w:rsidRPr="00E767D6">
        <w:rPr>
          <w:rFonts w:ascii="Montserrat Medium" w:hAnsi="Montserrat Medium" w:cs="Arial"/>
          <w:sz w:val="18"/>
          <w:szCs w:val="18"/>
        </w:rPr>
        <w:t>hrs</w:t>
      </w:r>
      <w:proofErr w:type="spellEnd"/>
      <w:r w:rsidRPr="00E767D6">
        <w:rPr>
          <w:rFonts w:ascii="Montserrat Medium" w:hAnsi="Montserrat Medium" w:cs="Arial"/>
          <w:sz w:val="18"/>
          <w:szCs w:val="18"/>
        </w:rPr>
        <w:t>.</w:t>
      </w:r>
    </w:p>
    <w:p w14:paraId="5138150C" w14:textId="77777777" w:rsidR="00CF6D38" w:rsidRPr="00E767D6" w:rsidRDefault="00CF6D38" w:rsidP="00CF6D38">
      <w:pPr>
        <w:jc w:val="both"/>
        <w:rPr>
          <w:rFonts w:ascii="Montserrat Medium" w:hAnsi="Montserrat Medium" w:cs="Arial"/>
          <w:sz w:val="18"/>
          <w:szCs w:val="18"/>
          <w:lang w:val="es-MX"/>
        </w:rPr>
      </w:pPr>
    </w:p>
    <w:p w14:paraId="6F8C4579"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w:t>
      </w:r>
      <w:r w:rsidRPr="00E767D6">
        <w:rPr>
          <w:rFonts w:ascii="Montserrat Medium" w:hAnsi="Montserrat Medium" w:cs="Arial"/>
          <w:sz w:val="18"/>
          <w:szCs w:val="18"/>
        </w:rPr>
        <w:lastRenderedPageBreak/>
        <w:t>proceder, a lo dispuesto por el artículo 46 segundo párrafo de la Ley de Adquisiciones, Arrendamientos y Servicios del Sector Público.</w:t>
      </w:r>
    </w:p>
    <w:p w14:paraId="7352242C" w14:textId="77777777" w:rsidR="00CF6D38" w:rsidRPr="00E767D6" w:rsidRDefault="00CF6D38" w:rsidP="00CF6D38">
      <w:pPr>
        <w:jc w:val="both"/>
        <w:rPr>
          <w:rFonts w:ascii="Montserrat Medium" w:hAnsi="Montserrat Medium" w:cs="Arial"/>
          <w:sz w:val="18"/>
          <w:szCs w:val="18"/>
          <w:lang w:val="es-MX"/>
        </w:rPr>
      </w:pPr>
    </w:p>
    <w:p w14:paraId="31429782"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62BB22E0" w14:textId="77777777" w:rsidR="00CF6D38" w:rsidRPr="00E767D6" w:rsidRDefault="00CF6D38" w:rsidP="00CF6D38">
      <w:pPr>
        <w:jc w:val="both"/>
        <w:rPr>
          <w:rFonts w:ascii="Montserrat Medium" w:hAnsi="Montserrat Medium" w:cs="Arial"/>
          <w:sz w:val="18"/>
          <w:szCs w:val="18"/>
          <w:lang w:val="es-MX"/>
        </w:rPr>
      </w:pPr>
    </w:p>
    <w:p w14:paraId="4035E49C"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6E900A76" w14:textId="77777777" w:rsidR="00CF6D38" w:rsidRPr="00E767D6" w:rsidRDefault="00CF6D38" w:rsidP="00CF6D38">
      <w:pPr>
        <w:jc w:val="both"/>
        <w:rPr>
          <w:rFonts w:ascii="Montserrat Medium" w:hAnsi="Montserrat Medium" w:cs="Arial"/>
          <w:sz w:val="18"/>
          <w:szCs w:val="18"/>
          <w:lang w:val="es-MX"/>
        </w:rPr>
      </w:pPr>
    </w:p>
    <w:p w14:paraId="26EE503F"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El licitante adjudicado, en tratándose de personas físicas, deberá presentar copia legible de su cédula del Registro Federal de Contribuyentes, así como identificación vigente y copia simple de la misma (pasaporte, cartilla del servicio militar nacional o credencial para votar con fotografía), acompañadas de:</w:t>
      </w:r>
    </w:p>
    <w:p w14:paraId="1F8952A3" w14:textId="77777777" w:rsidR="00CF6D38" w:rsidRPr="00E767D6" w:rsidRDefault="00CF6D38" w:rsidP="00CF6D38">
      <w:pPr>
        <w:ind w:left="720"/>
        <w:jc w:val="both"/>
        <w:rPr>
          <w:rFonts w:ascii="Montserrat Medium" w:hAnsi="Montserrat Medium" w:cs="Arial"/>
          <w:sz w:val="18"/>
          <w:szCs w:val="18"/>
          <w:lang w:val="es-MX"/>
        </w:rPr>
      </w:pPr>
    </w:p>
    <w:p w14:paraId="7233F135" w14:textId="77777777" w:rsidR="00CF6D38" w:rsidRPr="00E767D6"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Acta de nacimiento para acreditar su nacionalidad mexicana.</w:t>
      </w:r>
    </w:p>
    <w:p w14:paraId="4DB96EB9" w14:textId="77777777" w:rsidR="00CF6D38" w:rsidRPr="00E767D6"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Copia de identificación oficial con fotografía y firma, acompañado original para su cotejo.</w:t>
      </w:r>
    </w:p>
    <w:p w14:paraId="5DD97B68" w14:textId="77777777" w:rsidR="00CF6D38" w:rsidRPr="00E767D6"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Copia de la cédula de identificación fiscal y CURP en el caso de que no esté incluido en la cédula de identificación fiscal.</w:t>
      </w:r>
    </w:p>
    <w:p w14:paraId="7B603A91" w14:textId="77777777" w:rsidR="00CF6D38" w:rsidRPr="00E767D6"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Documento vigente expedido por el SAT, en el que se emita la opinión del cumplimiento de obligaciones fiscales en términos de la Regla 2.1.27. En relación con la Regla 2.1.39 de la Resolución Miscelánea Fiscal para 2021 y sus actualizaciones, emitida por el S.A.T. o las que se encuentren vigentes al momento de la firma correspondiente.</w:t>
      </w:r>
    </w:p>
    <w:p w14:paraId="35B3BB32" w14:textId="77777777" w:rsidR="00CF6D38" w:rsidRPr="00E767D6" w:rsidRDefault="00CF6D38" w:rsidP="00CF6D38">
      <w:pPr>
        <w:jc w:val="both"/>
        <w:rPr>
          <w:rFonts w:ascii="Montserrat Medium" w:hAnsi="Montserrat Medium" w:cs="Arial"/>
          <w:sz w:val="18"/>
          <w:szCs w:val="18"/>
          <w:lang w:val="es-MX"/>
        </w:rPr>
      </w:pPr>
    </w:p>
    <w:p w14:paraId="4B214401"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NOTA:</w:t>
      </w:r>
      <w:r w:rsidRPr="00E767D6">
        <w:rPr>
          <w:rFonts w:ascii="Montserrat Medium" w:hAnsi="Montserrat Medium" w:cs="Arial"/>
          <w:sz w:val="18"/>
          <w:szCs w:val="18"/>
          <w:lang w:val="es-MX"/>
        </w:rPr>
        <w:t xml:space="preserve"> En el caso de que el licitante se encuentre inscrito en el Registro Único de Proveedores del IMSS, no será necesario presentar la información relacionada anteriormente, únicamente se debe exhibir la constancia o citar el número de inscripción y manifestar, bajo protesta de decir verdad, que en el citado registro la información se encuentra completa y actualizada.</w:t>
      </w:r>
    </w:p>
    <w:p w14:paraId="563AC835" w14:textId="77777777" w:rsidR="00CF6D38" w:rsidRPr="00E767D6" w:rsidRDefault="00CF6D38" w:rsidP="00CF6D38">
      <w:pPr>
        <w:ind w:left="720"/>
        <w:jc w:val="both"/>
        <w:rPr>
          <w:rFonts w:ascii="Montserrat Medium" w:hAnsi="Montserrat Medium" w:cs="Arial"/>
          <w:sz w:val="18"/>
          <w:szCs w:val="18"/>
          <w:lang w:val="es-MX"/>
        </w:rPr>
      </w:pPr>
    </w:p>
    <w:p w14:paraId="281F7E09"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acompañadas de:</w:t>
      </w:r>
    </w:p>
    <w:p w14:paraId="5B32DE82" w14:textId="77777777" w:rsidR="00CF6D38" w:rsidRPr="00E767D6" w:rsidRDefault="00CF6D38" w:rsidP="00CF6D38">
      <w:pPr>
        <w:ind w:left="720"/>
        <w:jc w:val="both"/>
        <w:rPr>
          <w:rFonts w:ascii="Montserrat Medium" w:hAnsi="Montserrat Medium" w:cs="Arial"/>
          <w:sz w:val="18"/>
          <w:szCs w:val="18"/>
          <w:lang w:val="es-MX"/>
        </w:rPr>
      </w:pPr>
    </w:p>
    <w:p w14:paraId="498F06C1"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Original para cotejo o copia certificada del acta constitutiva y sus reformas, en la que conste que se constituyó conforme a las leyes mexicanas y que tiene su domicilio en el territorio nacional, para su cotejo.</w:t>
      </w:r>
    </w:p>
    <w:p w14:paraId="0F02F8AD"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Copia de su cédula de identificación fiscal.</w:t>
      </w:r>
    </w:p>
    <w:p w14:paraId="000AC12B"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37A14A91"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Copia de identificación oficial con fotografía y firma, acompañado original para su cotejo.</w:t>
      </w:r>
    </w:p>
    <w:p w14:paraId="41B65C24"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lastRenderedPageBreak/>
        <w:t>Documento vigente expedido por el SAT, en el que se emita la opinión del cumplimiento de obligaciones fiscales en términos de la Regla 2.1.27 en relación con la Regla 2.1.39 de la Resolución Miscelánea Fiscal para 2021</w:t>
      </w:r>
    </w:p>
    <w:p w14:paraId="0BF9B2CA" w14:textId="77777777" w:rsidR="00CF6D38" w:rsidRPr="00E767D6" w:rsidRDefault="00CF6D38" w:rsidP="00CF6D38">
      <w:pPr>
        <w:ind w:left="720"/>
        <w:jc w:val="both"/>
        <w:rPr>
          <w:rFonts w:ascii="Montserrat Medium" w:hAnsi="Montserrat Medium" w:cs="Arial"/>
          <w:sz w:val="18"/>
          <w:szCs w:val="18"/>
          <w:lang w:val="es-MX"/>
        </w:rPr>
      </w:pPr>
    </w:p>
    <w:p w14:paraId="054C9D78"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En el supuesto de que el SAT emita respuesta en sentido negativo o desfavorable para el (los) proveedor(es) con quien ya se haya formalizado el (los) contrato(s) derivado(s) del presente procedimiento licitatorio,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6741ACE7" w14:textId="77777777" w:rsidR="00CF6D38" w:rsidRPr="00E767D6" w:rsidRDefault="00CF6D38" w:rsidP="00CF6D38">
      <w:pPr>
        <w:ind w:left="720"/>
        <w:jc w:val="both"/>
        <w:rPr>
          <w:rFonts w:ascii="Montserrat Medium" w:hAnsi="Montserrat Medium" w:cs="Arial"/>
          <w:sz w:val="18"/>
          <w:szCs w:val="18"/>
          <w:lang w:val="es-MX"/>
        </w:rPr>
      </w:pPr>
    </w:p>
    <w:p w14:paraId="5D930F7B" w14:textId="77777777" w:rsidR="00CF6D38" w:rsidRPr="00E767D6" w:rsidRDefault="00CF6D38" w:rsidP="00CF6D38">
      <w:pPr>
        <w:jc w:val="both"/>
        <w:rPr>
          <w:rFonts w:ascii="Montserrat Medium" w:hAnsi="Montserrat Medium" w:cs="Arial"/>
          <w:b/>
          <w:sz w:val="18"/>
          <w:szCs w:val="18"/>
          <w:lang w:val="es-MX"/>
        </w:rPr>
      </w:pPr>
      <w:r w:rsidRPr="00E767D6">
        <w:rPr>
          <w:rFonts w:ascii="Montserrat Medium" w:hAnsi="Montserrat Medium" w:cs="Arial"/>
          <w:b/>
          <w:sz w:val="18"/>
          <w:szCs w:val="18"/>
          <w:lang w:val="es-MX"/>
        </w:rPr>
        <w:t>PREVIO A LA FORMALIZACIÓN DEL CONTRATO.</w:t>
      </w:r>
    </w:p>
    <w:p w14:paraId="6DC5BB4C" w14:textId="77777777" w:rsidR="00CF6D38" w:rsidRPr="00E767D6" w:rsidRDefault="00CF6D38" w:rsidP="00CF6D38">
      <w:pPr>
        <w:ind w:left="720"/>
        <w:jc w:val="both"/>
        <w:rPr>
          <w:rFonts w:ascii="Montserrat Medium" w:hAnsi="Montserrat Medium" w:cs="Arial"/>
          <w:sz w:val="18"/>
          <w:szCs w:val="18"/>
          <w:lang w:val="es-MX"/>
        </w:rPr>
      </w:pPr>
    </w:p>
    <w:p w14:paraId="55AF35BD" w14:textId="77777777" w:rsidR="00CF6D38" w:rsidRPr="00E767D6" w:rsidRDefault="00CF6D38" w:rsidP="00CF6D38">
      <w:pPr>
        <w:ind w:left="720"/>
        <w:jc w:val="both"/>
        <w:rPr>
          <w:rFonts w:ascii="Montserrat Medium" w:hAnsi="Montserrat Medium" w:cs="Arial"/>
          <w:sz w:val="18"/>
          <w:szCs w:val="18"/>
          <w:lang w:val="es-MX"/>
        </w:rPr>
      </w:pPr>
      <w:r w:rsidRPr="00E767D6">
        <w:rPr>
          <w:rFonts w:ascii="Montserrat Medium" w:hAnsi="Montserrat Medium" w:cs="Arial"/>
          <w:sz w:val="18"/>
          <w:szCs w:val="18"/>
          <w:lang w:val="es-MX"/>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2.1.27 en relación con la Regla 2.1.31 de la Resolución Miscelánea Fiscal 2021.</w:t>
      </w:r>
    </w:p>
    <w:p w14:paraId="3DAD797D" w14:textId="77777777" w:rsidR="00CF6D38" w:rsidRPr="00E767D6" w:rsidRDefault="00CF6D38" w:rsidP="00CF6D38">
      <w:pPr>
        <w:ind w:left="720"/>
        <w:jc w:val="both"/>
        <w:rPr>
          <w:rFonts w:ascii="Montserrat Medium" w:hAnsi="Montserrat Medium" w:cs="Arial"/>
          <w:sz w:val="18"/>
          <w:szCs w:val="18"/>
          <w:lang w:val="es-MX"/>
        </w:rPr>
      </w:pPr>
    </w:p>
    <w:p w14:paraId="431A847B" w14:textId="77777777" w:rsidR="00CF6D38" w:rsidRPr="00E767D6" w:rsidRDefault="00CF6D38" w:rsidP="00CF6D38">
      <w:pPr>
        <w:ind w:left="720"/>
        <w:jc w:val="both"/>
        <w:rPr>
          <w:rFonts w:ascii="Montserrat Medium" w:hAnsi="Montserrat Medium" w:cs="Arial"/>
          <w:sz w:val="18"/>
          <w:szCs w:val="18"/>
          <w:lang w:val="es-MX"/>
        </w:rPr>
      </w:pPr>
      <w:r w:rsidRPr="00E767D6">
        <w:rPr>
          <w:rFonts w:ascii="Montserrat Medium" w:hAnsi="Montserrat Medium" w:cs="Arial"/>
          <w:sz w:val="18"/>
          <w:szCs w:val="18"/>
          <w:lang w:val="es-MX"/>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2.1.27. </w:t>
      </w:r>
      <w:proofErr w:type="gramStart"/>
      <w:r w:rsidRPr="00E767D6">
        <w:rPr>
          <w:rFonts w:ascii="Montserrat Medium" w:hAnsi="Montserrat Medium" w:cs="Arial"/>
          <w:sz w:val="18"/>
          <w:szCs w:val="18"/>
          <w:lang w:val="es-MX"/>
        </w:rPr>
        <w:t>en</w:t>
      </w:r>
      <w:proofErr w:type="gramEnd"/>
      <w:r w:rsidRPr="00E767D6">
        <w:rPr>
          <w:rFonts w:ascii="Montserrat Medium" w:hAnsi="Montserrat Medium" w:cs="Arial"/>
          <w:sz w:val="18"/>
          <w:szCs w:val="18"/>
          <w:lang w:val="es-MX"/>
        </w:rPr>
        <w:t xml:space="preserve"> relación con la Regla 2.1.39 de la  Resolución Miscelánea Fiscal para 2021.</w:t>
      </w:r>
    </w:p>
    <w:p w14:paraId="6B5934E1" w14:textId="77777777" w:rsidR="00CF6D38" w:rsidRPr="00E767D6" w:rsidRDefault="00CF6D38" w:rsidP="00CF6D38">
      <w:pPr>
        <w:ind w:left="720"/>
        <w:jc w:val="both"/>
        <w:rPr>
          <w:rFonts w:ascii="Montserrat Medium" w:hAnsi="Montserrat Medium" w:cs="Arial"/>
          <w:sz w:val="18"/>
          <w:szCs w:val="18"/>
          <w:lang w:val="es-MX"/>
        </w:rPr>
      </w:pPr>
    </w:p>
    <w:p w14:paraId="584E7F8B" w14:textId="77777777" w:rsidR="00CF6D38" w:rsidRPr="00E767D6" w:rsidRDefault="00CF6D38" w:rsidP="00CF6D38">
      <w:pPr>
        <w:ind w:left="720"/>
        <w:jc w:val="both"/>
        <w:rPr>
          <w:rFonts w:ascii="Montserrat Medium" w:hAnsi="Montserrat Medium" w:cs="Arial"/>
          <w:sz w:val="18"/>
          <w:szCs w:val="18"/>
          <w:lang w:val="es-MX"/>
        </w:rPr>
      </w:pPr>
      <w:r w:rsidRPr="00E767D6">
        <w:rPr>
          <w:rFonts w:ascii="Montserrat Medium" w:hAnsi="Montserrat Medium" w:cs="Arial"/>
          <w:sz w:val="18"/>
          <w:szCs w:val="18"/>
          <w:lang w:val="es-MX"/>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567FCF3C" w14:textId="77777777" w:rsidR="00CF6D38" w:rsidRPr="00E767D6" w:rsidRDefault="00CF6D38" w:rsidP="00CF6D38">
      <w:pPr>
        <w:ind w:left="720"/>
        <w:jc w:val="both"/>
        <w:rPr>
          <w:rFonts w:ascii="Montserrat Medium" w:hAnsi="Montserrat Medium" w:cs="Arial"/>
          <w:sz w:val="18"/>
          <w:szCs w:val="18"/>
          <w:lang w:val="es-MX"/>
        </w:rPr>
      </w:pPr>
    </w:p>
    <w:p w14:paraId="4FD5D6A5" w14:textId="77777777" w:rsidR="008F2FA7" w:rsidRPr="00E767D6" w:rsidRDefault="008F2FA7" w:rsidP="00CF6D38">
      <w:pPr>
        <w:ind w:left="720"/>
        <w:jc w:val="both"/>
        <w:rPr>
          <w:rFonts w:ascii="Montserrat Medium" w:hAnsi="Montserrat Medium" w:cs="Arial"/>
          <w:sz w:val="18"/>
          <w:szCs w:val="18"/>
          <w:lang w:val="es-MX"/>
        </w:rPr>
      </w:pPr>
    </w:p>
    <w:p w14:paraId="59986842" w14:textId="77777777" w:rsidR="008F2FA7" w:rsidRPr="00E767D6" w:rsidRDefault="008F2FA7" w:rsidP="00CF6D38">
      <w:pPr>
        <w:ind w:left="720"/>
        <w:jc w:val="both"/>
        <w:rPr>
          <w:rFonts w:ascii="Montserrat Medium" w:hAnsi="Montserrat Medium" w:cs="Arial"/>
          <w:sz w:val="18"/>
          <w:szCs w:val="18"/>
          <w:lang w:val="es-MX"/>
        </w:rPr>
      </w:pPr>
    </w:p>
    <w:p w14:paraId="003E258A" w14:textId="77777777" w:rsidR="00CF6D38" w:rsidRPr="00E767D6" w:rsidRDefault="00CF6D38" w:rsidP="00CF6D38">
      <w:pPr>
        <w:ind w:left="720"/>
        <w:jc w:val="both"/>
        <w:rPr>
          <w:rFonts w:ascii="Montserrat Medium" w:hAnsi="Montserrat Medium" w:cs="Arial"/>
          <w:b/>
          <w:sz w:val="18"/>
          <w:szCs w:val="18"/>
          <w:lang w:val="es-MX"/>
        </w:rPr>
      </w:pPr>
      <w:r w:rsidRPr="00E767D6">
        <w:rPr>
          <w:rFonts w:ascii="Montserrat Medium" w:hAnsi="Montserrat Medium" w:cs="Arial"/>
          <w:b/>
          <w:sz w:val="18"/>
          <w:szCs w:val="18"/>
          <w:lang w:val="es-MX"/>
        </w:rPr>
        <w:t>UNA VEZ FORMALIZADO EL CONTRATO.</w:t>
      </w:r>
    </w:p>
    <w:p w14:paraId="6B32D275" w14:textId="77777777" w:rsidR="00CF6D38" w:rsidRPr="00E767D6" w:rsidRDefault="00CF6D38" w:rsidP="00CF6D38">
      <w:pPr>
        <w:ind w:left="720"/>
        <w:jc w:val="both"/>
        <w:rPr>
          <w:rFonts w:ascii="Montserrat Medium" w:hAnsi="Montserrat Medium" w:cs="Arial"/>
          <w:sz w:val="18"/>
          <w:szCs w:val="18"/>
        </w:rPr>
      </w:pPr>
    </w:p>
    <w:p w14:paraId="17C0BC9B" w14:textId="77777777" w:rsidR="00CF6D38" w:rsidRPr="00E767D6" w:rsidRDefault="00CF6D38" w:rsidP="00CF6D38">
      <w:pPr>
        <w:ind w:left="720"/>
        <w:jc w:val="both"/>
        <w:rPr>
          <w:rFonts w:ascii="Montserrat Medium" w:hAnsi="Montserrat Medium" w:cs="Arial"/>
          <w:sz w:val="18"/>
          <w:szCs w:val="18"/>
          <w:lang w:val="es-MX"/>
        </w:rPr>
      </w:pPr>
      <w:r w:rsidRPr="00E767D6">
        <w:rPr>
          <w:rFonts w:ascii="Montserrat Medium" w:hAnsi="Montserrat Medium" w:cs="Arial"/>
          <w:sz w:val="18"/>
          <w:szCs w:val="18"/>
          <w:lang w:val="es-MX"/>
        </w:rPr>
        <w:t>En el supuesto de que el SAT emita respuesta en sentido negativo o desfavorable para el (los) proveedor(es) con quien ya se haya formalizado el (los) contrato(s) derivado(s) del presente Procedimiento,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58104FF6" w14:textId="77777777" w:rsidR="00CF6D38" w:rsidRPr="00CF6D38" w:rsidRDefault="00CF6D38" w:rsidP="00CF6D38">
      <w:pPr>
        <w:tabs>
          <w:tab w:val="num" w:pos="709"/>
          <w:tab w:val="left" w:pos="1461"/>
        </w:tabs>
        <w:jc w:val="both"/>
        <w:rPr>
          <w:rFonts w:ascii="Montserrat Medium" w:hAnsi="Montserrat Medium" w:cs="Arial"/>
          <w:sz w:val="20"/>
          <w:szCs w:val="22"/>
        </w:rPr>
      </w:pPr>
    </w:p>
    <w:p w14:paraId="04D87F6A"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8.2 ACREDITACIÓN DE ENCONTRARSE AL CORRIENTE DE SUS OBLIGACIONES FISCALES EN MATERIA DE SEGURIDAD SOCIAL ANTE EL IMSS:</w:t>
      </w:r>
    </w:p>
    <w:p w14:paraId="009CC055" w14:textId="77777777" w:rsidR="00CF6D38" w:rsidRPr="00CF6D38" w:rsidRDefault="00CF6D38" w:rsidP="00CF6D38">
      <w:pPr>
        <w:jc w:val="both"/>
        <w:rPr>
          <w:rFonts w:ascii="Montserrat Medium" w:hAnsi="Montserrat Medium" w:cs="Arial"/>
          <w:b/>
          <w:sz w:val="20"/>
          <w:szCs w:val="22"/>
        </w:rPr>
      </w:pPr>
    </w:p>
    <w:p w14:paraId="188B208C"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 xml:space="preserve">De conformidad con el Acuerdo ACDO.SA1.HCT.101214/281.P.DIR y su Anexo único, dictado por el H. Consejo Técnico relativo a las Reglas  para la obtención de la opinión de cumplimiento de obligaciones fiscales en materia de seguridad social publicado en el Diario Oficial de la Federación con fecha 27 de febrero del 2015, correlativo con el Acuerdo ACDO.SA1.HCT.250315/62.P.DJ dictado por el H. Consejo Técnico relativo a la autorización para modificar la Primera de las Reglas para la obtención de la opinión de </w:t>
      </w:r>
      <w:r w:rsidRPr="00E767D6">
        <w:rPr>
          <w:rFonts w:ascii="Montserrat Medium" w:hAnsi="Montserrat Medium" w:cs="Arial"/>
          <w:sz w:val="18"/>
          <w:szCs w:val="18"/>
          <w:lang w:val="es-MX"/>
        </w:rPr>
        <w:lastRenderedPageBreak/>
        <w:t>cumplimiento de obligaciones fiscales en materia de seguridad social, publicado en el Diario Oficial de la Federación con fecha 03 de abril del 2015, a continuación se transcriben las cinco reglas de operación .</w:t>
      </w:r>
    </w:p>
    <w:p w14:paraId="2C6C6005" w14:textId="77777777" w:rsidR="00CF6D38" w:rsidRPr="00E767D6" w:rsidRDefault="00CF6D38" w:rsidP="00CF6D38">
      <w:pPr>
        <w:jc w:val="both"/>
        <w:rPr>
          <w:rFonts w:ascii="Montserrat Medium" w:hAnsi="Montserrat Medium" w:cs="Arial"/>
          <w:sz w:val="18"/>
          <w:szCs w:val="18"/>
          <w:lang w:val="es-MX"/>
        </w:rPr>
      </w:pPr>
    </w:p>
    <w:p w14:paraId="54AC77E5"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Primera.-</w:t>
      </w:r>
      <w:r w:rsidRPr="00E767D6">
        <w:rPr>
          <w:rFonts w:ascii="Montserrat Medium" w:hAnsi="Montserrat Medium" w:cs="Arial"/>
          <w:sz w:val="18"/>
          <w:szCs w:val="18"/>
          <w:lang w:val="es-MX"/>
        </w:rPr>
        <w:t xml:space="preserve"> 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excepto hasta por la cantidad de $30,000.00 (TREINTA MIL PESOS 00/100 M.N.)&gt;.</w:t>
      </w:r>
    </w:p>
    <w:p w14:paraId="778066BD" w14:textId="77777777" w:rsidR="00CF6D38" w:rsidRPr="00E767D6" w:rsidRDefault="00CF6D38" w:rsidP="00CF6D38">
      <w:pPr>
        <w:jc w:val="both"/>
        <w:rPr>
          <w:rFonts w:ascii="Montserrat Medium" w:hAnsi="Montserrat Medium" w:cs="Arial"/>
          <w:sz w:val="18"/>
          <w:szCs w:val="18"/>
          <w:lang w:val="es-MX"/>
        </w:rPr>
      </w:pPr>
    </w:p>
    <w:p w14:paraId="13F26164"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A efecto de dar cumplimiento a dicha disposición, los particulares deberán tener presente la siguiente información:</w:t>
      </w:r>
    </w:p>
    <w:p w14:paraId="548EEF33" w14:textId="77777777" w:rsidR="00CF6D38" w:rsidRPr="00E767D6" w:rsidRDefault="00CF6D38" w:rsidP="00CF6D38">
      <w:pPr>
        <w:jc w:val="both"/>
        <w:rPr>
          <w:rFonts w:ascii="Montserrat Medium" w:hAnsi="Montserrat Medium" w:cs="Arial"/>
          <w:sz w:val="18"/>
          <w:szCs w:val="18"/>
          <w:lang w:val="es-MX"/>
        </w:rPr>
      </w:pPr>
    </w:p>
    <w:p w14:paraId="0A7B685F"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Estar dado de alta como patrón ante el IMSS y estar vigente a la fecha de la solicitud de la Opinión del Cumplimiento de obligaciones fiscales en materia de Seguridad Social. </w:t>
      </w:r>
    </w:p>
    <w:p w14:paraId="3B5FCD1E"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Tener trabajadores registrados en el IMSS y vigentes a la fecha de la solicitud de la Opinión del Cumplimiento de obligaciones fiscales en materia de Seguridad Social. </w:t>
      </w:r>
    </w:p>
    <w:p w14:paraId="654CD21C"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Ingresar a la página de internet de Instituto (www.imss.gob.mx), apartado “Patrones o empresas”.</w:t>
      </w:r>
    </w:p>
    <w:p w14:paraId="4F2570AF"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Contar Firma Electrónica (FIEL) vigente. </w:t>
      </w:r>
    </w:p>
    <w:p w14:paraId="6A60D4B8"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Estar registrado como usuario en el escritorio virtual. </w:t>
      </w:r>
    </w:p>
    <w:p w14:paraId="1FCD8D4F"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La vigencia de la “Opinión del Cumplimiento de obligaciones fiscales en materia de Seguridad Social”, será de 30 días naturales a partir de su expedición. </w:t>
      </w:r>
    </w:p>
    <w:p w14:paraId="2BB2C9D8"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Para obtener Opinión del Cumplimiento de obligaciones fiscales en materia de Seguridad Social POSITIVA, no deberá tener créditos fiscales firmes a su cargo. </w:t>
      </w:r>
    </w:p>
    <w:p w14:paraId="04F63B83"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En caso de que la Opinión del Cumplimiento de obligaciones fiscales en materia de Seguridad Social, arroje inconsistencias, deberá presentar solicitud de aclaración ante el Instituto, quien en un plazo máximo de 10 días hábiles contados a partir de la fecha de presentación de la solicitud, resolverá y emitirá opinión de cumplimiento de obligaciones fiscales en materia de seguridad social. </w:t>
      </w:r>
    </w:p>
    <w:p w14:paraId="7555D479" w14:textId="77777777" w:rsidR="00CF6D38" w:rsidRPr="00E767D6" w:rsidRDefault="00CF6D38" w:rsidP="00CF6D38">
      <w:pPr>
        <w:jc w:val="both"/>
        <w:rPr>
          <w:rFonts w:ascii="Montserrat Medium" w:hAnsi="Montserrat Medium" w:cs="Arial"/>
          <w:sz w:val="18"/>
          <w:szCs w:val="18"/>
          <w:lang w:val="es-MX"/>
        </w:rPr>
      </w:pPr>
    </w:p>
    <w:p w14:paraId="78C51586"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Segunda.-</w:t>
      </w:r>
      <w:r w:rsidRPr="00E767D6">
        <w:rPr>
          <w:rFonts w:ascii="Montserrat Medium" w:hAnsi="Montserrat Medium" w:cs="Arial"/>
          <w:sz w:val="18"/>
          <w:szCs w:val="18"/>
          <w:lang w:val="es-MX"/>
        </w:rPr>
        <w:t xml:space="preserve"> 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14:paraId="3BD7A15A" w14:textId="77777777" w:rsidR="00CF6D38" w:rsidRPr="00E767D6" w:rsidRDefault="00CF6D38" w:rsidP="00CF6D38">
      <w:pPr>
        <w:jc w:val="both"/>
        <w:rPr>
          <w:rFonts w:ascii="Montserrat Medium" w:hAnsi="Montserrat Medium" w:cs="Arial"/>
          <w:sz w:val="18"/>
          <w:szCs w:val="18"/>
          <w:lang w:val="es-MX"/>
        </w:rPr>
      </w:pPr>
    </w:p>
    <w:p w14:paraId="5A55D448"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Tercera.-</w:t>
      </w:r>
      <w:r w:rsidRPr="00E767D6">
        <w:rPr>
          <w:rFonts w:ascii="Montserrat Medium" w:hAnsi="Montserrat Medium" w:cs="Arial"/>
          <w:sz w:val="18"/>
          <w:szCs w:val="18"/>
          <w:lang w:val="es-MX"/>
        </w:rPr>
        <w:t xml:space="preserve"> La opinión de cumplimiento a que se refiere la Regla anterior, en caso de ser positiva, tendrá una vigencia de 30 días naturales contados a partir del día de su emisión.</w:t>
      </w:r>
    </w:p>
    <w:p w14:paraId="29BDBF26" w14:textId="77777777" w:rsidR="00CF6D38" w:rsidRPr="00E767D6" w:rsidRDefault="00CF6D38" w:rsidP="00CF6D38">
      <w:pPr>
        <w:jc w:val="both"/>
        <w:rPr>
          <w:rFonts w:ascii="Montserrat Medium" w:hAnsi="Montserrat Medium" w:cs="Arial"/>
          <w:sz w:val="18"/>
          <w:szCs w:val="18"/>
          <w:lang w:val="es-MX"/>
        </w:rPr>
      </w:pPr>
    </w:p>
    <w:p w14:paraId="6F5AEB58"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Cuarta.-</w:t>
      </w:r>
      <w:r w:rsidRPr="00E767D6">
        <w:rPr>
          <w:rFonts w:ascii="Montserrat Medium" w:hAnsi="Montserrat Medium" w:cs="Arial"/>
          <w:sz w:val="18"/>
          <w:szCs w:val="18"/>
          <w:lang w:val="es-MX"/>
        </w:rPr>
        <w:t xml:space="preserve"> 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14:paraId="0E03874F" w14:textId="77777777" w:rsidR="00CF6D38" w:rsidRPr="00E767D6" w:rsidRDefault="00CF6D38" w:rsidP="00CF6D38">
      <w:pPr>
        <w:jc w:val="both"/>
        <w:rPr>
          <w:rFonts w:ascii="Montserrat Medium" w:hAnsi="Montserrat Medium" w:cs="Arial"/>
          <w:sz w:val="18"/>
          <w:szCs w:val="18"/>
          <w:lang w:val="es-MX"/>
        </w:rPr>
      </w:pPr>
    </w:p>
    <w:p w14:paraId="386A8A63"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Quinta.-</w:t>
      </w:r>
      <w:r w:rsidRPr="00E767D6">
        <w:rPr>
          <w:rFonts w:ascii="Montserrat Medium" w:hAnsi="Montserrat Medium" w:cs="Arial"/>
          <w:sz w:val="18"/>
          <w:szCs w:val="18"/>
          <w:lang w:val="es-MX"/>
        </w:rPr>
        <w:t xml:space="preserve"> Los particulares que para realizar algún trámite requieran la opinión de cumplimiento de  obligaciones fiscales en materia de seguridad social, deberán realizar el siguiente procedimiento:</w:t>
      </w:r>
    </w:p>
    <w:p w14:paraId="6A4BC3A4" w14:textId="77777777" w:rsidR="00CF6D38" w:rsidRPr="00E767D6" w:rsidRDefault="00CF6D38" w:rsidP="00CF6D38">
      <w:pPr>
        <w:jc w:val="both"/>
        <w:rPr>
          <w:rFonts w:ascii="Montserrat Medium" w:hAnsi="Montserrat Medium" w:cs="Arial"/>
          <w:sz w:val="18"/>
          <w:szCs w:val="18"/>
          <w:lang w:val="es-MX"/>
        </w:rPr>
      </w:pPr>
    </w:p>
    <w:p w14:paraId="779D55F3" w14:textId="77777777" w:rsidR="00CF6D38" w:rsidRPr="00E767D6"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Ingresarán en la página de internet del Instituto (www.imss.gob.mx), en el apartado “Patrones o empresas”, después en “Escritorio virtual”, donde se registrarán con su firma electrónica (FIEL) y contraseña y deberán aceptar los términos y condiciones para el uso de los medios electrónicos. En el supuesto de tener un representante legal, este ingresará con su FIEL.</w:t>
      </w:r>
    </w:p>
    <w:p w14:paraId="69F73047" w14:textId="77777777" w:rsidR="00CF6D38" w:rsidRPr="00E767D6" w:rsidRDefault="00CF6D38" w:rsidP="00CF6D38">
      <w:pPr>
        <w:jc w:val="both"/>
        <w:rPr>
          <w:rFonts w:ascii="Montserrat Medium" w:hAnsi="Montserrat Medium" w:cs="Arial"/>
          <w:sz w:val="18"/>
          <w:szCs w:val="18"/>
          <w:lang w:val="es-MX"/>
        </w:rPr>
      </w:pPr>
    </w:p>
    <w:p w14:paraId="4B040E4D" w14:textId="77777777" w:rsidR="00CF6D38" w:rsidRPr="00E767D6"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Posteriormente elegirá la sección de “Datos Fiscales”  y en el apartado de “Acciones” la “Opinión de Cumplimiento”. Tratándose de representantes legales, previamente en el apartado “Empresas Representantes”, deberá seleccionar la persona representada de la cual requiere la opinión de cumplimiento.</w:t>
      </w:r>
    </w:p>
    <w:p w14:paraId="75A57922" w14:textId="77777777" w:rsidR="00CF6D38" w:rsidRPr="00E767D6" w:rsidRDefault="00CF6D38" w:rsidP="00CF6D38">
      <w:pPr>
        <w:jc w:val="both"/>
        <w:rPr>
          <w:rFonts w:ascii="Montserrat Medium" w:hAnsi="Montserrat Medium" w:cs="Arial"/>
          <w:sz w:val="18"/>
          <w:szCs w:val="18"/>
          <w:lang w:val="es-MX"/>
        </w:rPr>
      </w:pPr>
    </w:p>
    <w:p w14:paraId="68251365" w14:textId="77777777" w:rsidR="00CF6D38" w:rsidRPr="00E767D6"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Después de elegir la opción “Opinión de cumplimiento”, el particular podrá imprimir el documento que contiene la opinión de cumplimiento de obligaciones fiscales en materia de seguridad social del particular en los siguientes sentidos:</w:t>
      </w:r>
    </w:p>
    <w:p w14:paraId="7166083E" w14:textId="77777777" w:rsidR="00CF6D38" w:rsidRPr="00E767D6" w:rsidRDefault="00CF6D38" w:rsidP="00CF6D38">
      <w:pPr>
        <w:jc w:val="both"/>
        <w:rPr>
          <w:rFonts w:ascii="Montserrat Medium" w:hAnsi="Montserrat Medium" w:cs="Arial"/>
          <w:sz w:val="18"/>
          <w:szCs w:val="18"/>
          <w:lang w:val="es-MX"/>
        </w:rPr>
      </w:pPr>
    </w:p>
    <w:p w14:paraId="72572AB5"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 xml:space="preserve">La multicitada opinión, se generará atendiendo a la situación fiscal en materia de seguridad social del particular en los siguientes sentidos: </w:t>
      </w:r>
    </w:p>
    <w:p w14:paraId="150E4915" w14:textId="77777777" w:rsidR="00CF6D38" w:rsidRPr="00E767D6" w:rsidRDefault="00CF6D38" w:rsidP="00CF6D38">
      <w:pPr>
        <w:jc w:val="both"/>
        <w:rPr>
          <w:rFonts w:ascii="Montserrat Medium" w:hAnsi="Montserrat Medium" w:cs="Arial"/>
          <w:sz w:val="18"/>
          <w:szCs w:val="18"/>
          <w:lang w:val="es-MX"/>
        </w:rPr>
      </w:pPr>
    </w:p>
    <w:p w14:paraId="601670AF"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Positiva.-</w:t>
      </w:r>
      <w:r w:rsidRPr="00E767D6">
        <w:rPr>
          <w:rFonts w:ascii="Montserrat Medium" w:hAnsi="Montserrat Medium" w:cs="Arial"/>
          <w:sz w:val="18"/>
          <w:szCs w:val="18"/>
          <w:lang w:val="es-MX"/>
        </w:rPr>
        <w:t xml:space="preserve"> Cuando el particular esté inscrito ante el Instituto y al corriente en el cumplimiento de las obligaciones que se consideran en los incisos a) y b) de este procedimiento.</w:t>
      </w:r>
    </w:p>
    <w:p w14:paraId="57EDE368" w14:textId="77777777" w:rsidR="00CF6D38" w:rsidRPr="00E767D6" w:rsidRDefault="00CF6D38" w:rsidP="00CF6D38">
      <w:pPr>
        <w:jc w:val="both"/>
        <w:rPr>
          <w:rFonts w:ascii="Montserrat Medium" w:hAnsi="Montserrat Medium" w:cs="Arial"/>
          <w:sz w:val="18"/>
          <w:szCs w:val="18"/>
          <w:lang w:val="es-MX"/>
        </w:rPr>
      </w:pPr>
    </w:p>
    <w:p w14:paraId="5C39F3F5"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Negativa.-</w:t>
      </w:r>
      <w:r w:rsidRPr="00E767D6">
        <w:rPr>
          <w:rFonts w:ascii="Montserrat Medium" w:hAnsi="Montserrat Medium" w:cs="Arial"/>
          <w:sz w:val="18"/>
          <w:szCs w:val="18"/>
          <w:lang w:val="es-MX"/>
        </w:rPr>
        <w:t xml:space="preserve"> Cuando el particular no esté al corriente en el cumplimiento de las obligaciones, en materia de seguridad social que se consideran en los incisos a) y b) de este procedimiento.</w:t>
      </w:r>
    </w:p>
    <w:p w14:paraId="3650DC6A" w14:textId="77777777" w:rsidR="00CF6D38" w:rsidRPr="00E767D6" w:rsidRDefault="00CF6D38" w:rsidP="00CF6D38">
      <w:pPr>
        <w:jc w:val="both"/>
        <w:rPr>
          <w:rFonts w:ascii="Montserrat Medium" w:hAnsi="Montserrat Medium" w:cs="Arial"/>
          <w:sz w:val="18"/>
          <w:szCs w:val="18"/>
          <w:lang w:val="es-MX"/>
        </w:rPr>
      </w:pPr>
    </w:p>
    <w:p w14:paraId="5724A340"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El participante adjudicado, en tratándose de personas físicas y morales, deberá presentar copia simple y original o copia certificada para su cotejo de los documentos que a continuación se indican:</w:t>
      </w:r>
    </w:p>
    <w:p w14:paraId="3397B8CD" w14:textId="77777777" w:rsidR="00CF6D38" w:rsidRPr="00E767D6" w:rsidRDefault="00CF6D38" w:rsidP="00CF6D38">
      <w:pPr>
        <w:jc w:val="both"/>
        <w:rPr>
          <w:rFonts w:ascii="Montserrat Medium" w:hAnsi="Montserrat Medium" w:cs="Arial"/>
          <w:sz w:val="18"/>
          <w:szCs w:val="18"/>
          <w:lang w:val="es-MX"/>
        </w:rPr>
      </w:pPr>
    </w:p>
    <w:p w14:paraId="5E994F30"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Documento en el cual conste su registro patronal ante el IMSS</w:t>
      </w:r>
    </w:p>
    <w:p w14:paraId="3A7FBF8D"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Documento en el cual conste su registro ante el INFONAVIT  </w:t>
      </w:r>
    </w:p>
    <w:p w14:paraId="51E45944"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Documento vigente expedido por el IMSS en el que se emita la opinión del cumplimiento de obligaciones fiscales en materia de seguridad social, de conformidad con lo establecido en el Acuerdo ACDO.SA1.HCT.101214/281.P.DIR y su Anexo único, dictado por el H. Consejo Técnico relativo a las Reglas  para la obtención de la opinión de cumplimiento de obligaciones fiscales en materia de seguridad social publicado en el Diario Oficial de la Federación con fecha 27 de febrero del 2015, correlativo con el Acuerdo ACDO.SA1.HCT.250315/62.P.DJ dictado por el H. Consejo Técnico relativo a la autorización para modificar la Primera de las Reglas para la obtención de la opinión de cumplimiento de obligaciones fiscales en materia de seguridad social, publicado en el Diario Oficial de la Federación con fecha 03 de abril del 2015.</w:t>
      </w:r>
    </w:p>
    <w:p w14:paraId="404165C3"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el supuesto de que el Instituto, emita previo a la formalización del contrato o pedido, que el resultado de la consulta a la página de internet del Instituto (www.imss.gob.mx),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participante al que le fue adjudicado.</w:t>
      </w:r>
    </w:p>
    <w:p w14:paraId="27E9BE70"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lastRenderedPageBreak/>
        <w:t>En el supuesto de que el IMSS, emita respuesta en sentido negativo o desfavorable para el (los) proveedor(es) con quien ya se haya formalizado el (los) contrato(s) derivado(s) del presente procedimiento, sobre el cumplimiento de las obligaciones fiscales en materia de Seguridad Social,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4D3B84EF" w14:textId="77777777" w:rsidR="00CF6D38" w:rsidRPr="00E767D6" w:rsidRDefault="00CF6D38" w:rsidP="00CF6D38">
      <w:pPr>
        <w:pStyle w:val="Sangradetextonormal"/>
        <w:spacing w:after="0"/>
        <w:ind w:left="0"/>
        <w:jc w:val="both"/>
        <w:rPr>
          <w:rFonts w:ascii="Montserrat Medium" w:hAnsi="Montserrat Medium" w:cs="Arial"/>
          <w:b/>
          <w:bCs/>
          <w:sz w:val="18"/>
          <w:szCs w:val="18"/>
          <w:u w:val="single"/>
          <w:lang w:eastAsia="es-ES"/>
        </w:rPr>
      </w:pPr>
    </w:p>
    <w:p w14:paraId="7F67B224" w14:textId="77777777" w:rsidR="00CF6D38" w:rsidRPr="00E767D6" w:rsidRDefault="00CF6D38" w:rsidP="00CF6D38">
      <w:pPr>
        <w:jc w:val="both"/>
        <w:rPr>
          <w:rFonts w:ascii="Montserrat Medium" w:hAnsi="Montserrat Medium" w:cs="Arial"/>
          <w:b/>
          <w:sz w:val="18"/>
          <w:szCs w:val="18"/>
        </w:rPr>
      </w:pPr>
      <w:r w:rsidRPr="00E767D6">
        <w:rPr>
          <w:rFonts w:ascii="Montserrat Medium" w:hAnsi="Montserrat Medium" w:cs="Arial"/>
          <w:b/>
          <w:sz w:val="18"/>
          <w:szCs w:val="18"/>
        </w:rPr>
        <w:t>8.3 CONSTANCIA DE SITUACIÓN FISCAL EN MATERIA DE APORTACIONES PATRONALES Y ENTERO DE DESCUENTOS ANTE EL INSTITUTO DEL FONDO NACIONAL DE LA VIVIENDA PARA LOS TRABAJADORES.</w:t>
      </w:r>
    </w:p>
    <w:p w14:paraId="482A0FCE" w14:textId="77777777" w:rsidR="00CF6D38" w:rsidRPr="00E767D6" w:rsidRDefault="00CF6D38" w:rsidP="00CF6D38">
      <w:pPr>
        <w:jc w:val="both"/>
        <w:rPr>
          <w:rFonts w:ascii="Montserrat Medium" w:hAnsi="Montserrat Medium" w:cs="Arial"/>
          <w:b/>
          <w:sz w:val="18"/>
          <w:szCs w:val="18"/>
        </w:rPr>
      </w:pPr>
    </w:p>
    <w:p w14:paraId="10AD2E13"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 a continuación se transcriben las cinco reglas de operación .</w:t>
      </w:r>
    </w:p>
    <w:p w14:paraId="5ECD5961" w14:textId="77777777" w:rsidR="00CF6D38" w:rsidRPr="00E767D6" w:rsidRDefault="00CF6D38" w:rsidP="00CF6D38">
      <w:pPr>
        <w:pStyle w:val="Texto"/>
        <w:spacing w:after="0" w:line="220" w:lineRule="exact"/>
        <w:rPr>
          <w:rFonts w:ascii="Montserrat Medium" w:hAnsi="Montserrat Medium"/>
          <w:szCs w:val="18"/>
        </w:rPr>
      </w:pPr>
    </w:p>
    <w:p w14:paraId="06EACD36"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Reglas para la obtención de la constancia de situación fiscal en materia de aportaciones patronales y entero de descuentos.</w:t>
      </w:r>
    </w:p>
    <w:p w14:paraId="78CF4477"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42827DBE"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b/>
          <w:sz w:val="18"/>
          <w:szCs w:val="18"/>
        </w:rPr>
        <w:t>Primera.-</w:t>
      </w:r>
      <w:r w:rsidRPr="00E767D6">
        <w:rPr>
          <w:rFonts w:ascii="Montserrat Medium" w:hAnsi="Montserrat Medium" w:cs="Arial"/>
          <w:sz w:val="18"/>
          <w:szCs w:val="18"/>
        </w:rPr>
        <w:t xml:space="preserve"> </w:t>
      </w:r>
      <w:r w:rsidRPr="00E767D6">
        <w:rPr>
          <w:rFonts w:ascii="Montserrat Medium" w:hAnsi="Montserrat Medium" w:cs="Arial"/>
          <w:sz w:val="18"/>
          <w:szCs w:val="18"/>
        </w:rPr>
        <w:tab/>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31ECD3F"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6FB4C0F3"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b/>
          <w:sz w:val="18"/>
          <w:szCs w:val="18"/>
        </w:rPr>
        <w:t>Segunda.-</w:t>
      </w:r>
      <w:r w:rsidRPr="00E767D6">
        <w:rPr>
          <w:rFonts w:ascii="Montserrat Medium" w:hAnsi="Montserrat Medium" w:cs="Arial"/>
          <w:sz w:val="18"/>
          <w:szCs w:val="18"/>
        </w:rPr>
        <w:tab/>
        <w:t>El INFONAVIT, a fin de emitir la constancia de situación fiscal, revisará que:</w:t>
      </w:r>
    </w:p>
    <w:p w14:paraId="045B2D08"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La inscripción del particular solicitante ante el Instituto, en caso de estar obligado, y la vigencia del número o números de los registros patronales que le han sido asignados.</w:t>
      </w:r>
    </w:p>
    <w:p w14:paraId="38DB3E09"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DE7A69A"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Los adeudos o créditos fiscales que no se encuentren firmes.</w:t>
      </w:r>
    </w:p>
    <w:p w14:paraId="4AEF38C9"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Las garantías que se hayan otorgado.</w:t>
      </w:r>
    </w:p>
    <w:p w14:paraId="566264DD"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17C45711"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Los convenios de pago que el solicitante haya celebrado con el Instituto.</w:t>
      </w:r>
    </w:p>
    <w:p w14:paraId="624CE66A"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3B305609"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b/>
          <w:sz w:val="18"/>
          <w:szCs w:val="18"/>
        </w:rPr>
        <w:t>Tercera.-</w:t>
      </w:r>
      <w:r w:rsidRPr="00E767D6">
        <w:rPr>
          <w:rFonts w:ascii="Montserrat Medium" w:hAnsi="Montserrat Medium" w:cs="Arial"/>
          <w:b/>
          <w:sz w:val="18"/>
          <w:szCs w:val="18"/>
        </w:rPr>
        <w:tab/>
      </w:r>
      <w:r w:rsidRPr="00E767D6">
        <w:rPr>
          <w:rFonts w:ascii="Montserrat Medium" w:hAnsi="Montserrat Medium" w:cs="Arial"/>
          <w:sz w:val="18"/>
          <w:szCs w:val="18"/>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86175D4"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5DF228B2"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b/>
          <w:sz w:val="18"/>
          <w:szCs w:val="18"/>
        </w:rPr>
        <w:t>Cuarta.-</w:t>
      </w:r>
      <w:r w:rsidRPr="00E767D6">
        <w:rPr>
          <w:rFonts w:ascii="Montserrat Medium" w:hAnsi="Montserrat Medium" w:cs="Arial"/>
          <w:sz w:val="18"/>
          <w:szCs w:val="18"/>
        </w:rPr>
        <w:tab/>
        <w:t>El INFONAVIT expedirá a los particulares los siguientes tipos de constancia de situación fiscal:</w:t>
      </w:r>
    </w:p>
    <w:p w14:paraId="2E1016F9"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3A4E0DEC"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a)</w:t>
      </w:r>
      <w:r w:rsidRPr="00E767D6">
        <w:rPr>
          <w:rFonts w:ascii="Montserrat Medium" w:hAnsi="Montserrat Medium" w:cs="Arial"/>
          <w:sz w:val="18"/>
          <w:szCs w:val="18"/>
        </w:rPr>
        <w:tab/>
        <w:t>Sin adeudo o con garantía.- Cuando el particular esté inscrito ante el Instituto y al corriente en el cumplimiento de sus obligaciones fiscales, o bien que contando con adeudo éste se encuentre garantizado.</w:t>
      </w:r>
    </w:p>
    <w:p w14:paraId="5F78EACD"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lastRenderedPageBreak/>
        <w:t>b)</w:t>
      </w:r>
      <w:r w:rsidRPr="00E767D6">
        <w:rPr>
          <w:rFonts w:ascii="Montserrat Medium" w:hAnsi="Montserrat Medium" w:cs="Arial"/>
          <w:sz w:val="18"/>
          <w:szCs w:val="18"/>
        </w:rPr>
        <w:tab/>
        <w:t>Con adeudo.- Cuando el particular no esté al corriente en el cumplimiento de las obligaciones en materia de aportaciones patronales y entero de descuentos.</w:t>
      </w:r>
    </w:p>
    <w:p w14:paraId="3CD4B308"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c)</w:t>
      </w:r>
      <w:r w:rsidRPr="00E767D6">
        <w:rPr>
          <w:rFonts w:ascii="Montserrat Medium" w:hAnsi="Montserrat Medium" w:cs="Arial"/>
          <w:sz w:val="18"/>
          <w:szCs w:val="18"/>
        </w:rPr>
        <w:tab/>
        <w:t>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6E51DB6"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d)</w:t>
      </w:r>
      <w:r w:rsidRPr="00E767D6">
        <w:rPr>
          <w:rFonts w:ascii="Montserrat Medium" w:hAnsi="Montserrat Medium" w:cs="Arial"/>
          <w:sz w:val="18"/>
          <w:szCs w:val="18"/>
        </w:rPr>
        <w:tab/>
        <w:t>Sin antecedente.- Para personas físicas o morales que no cuenten con número de registro patronal registrado ante el Instituto y por tanto con trabajadores formales.</w:t>
      </w:r>
    </w:p>
    <w:p w14:paraId="5EB1A6DB"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605B144C"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 xml:space="preserve">Las personas físicas o morales podrán obtener las constancias de situación fiscal a que se refieren los incisos a), b) y d) en la sección correspondiente del portal institucional del INFONAVIT en </w:t>
      </w:r>
      <w:proofErr w:type="gramStart"/>
      <w:r w:rsidRPr="00E767D6">
        <w:rPr>
          <w:rFonts w:ascii="Montserrat Medium" w:hAnsi="Montserrat Medium" w:cs="Arial"/>
          <w:sz w:val="18"/>
          <w:szCs w:val="18"/>
        </w:rPr>
        <w:t>la</w:t>
      </w:r>
      <w:proofErr w:type="gramEnd"/>
      <w:r w:rsidRPr="00E767D6">
        <w:rPr>
          <w:rFonts w:ascii="Montserrat Medium" w:hAnsi="Montserrat Medium" w:cs="Arial"/>
          <w:sz w:val="18"/>
          <w:szCs w:val="18"/>
        </w:rPr>
        <w:t xml:space="preserve"> internet: </w:t>
      </w:r>
      <w:hyperlink r:id="rId12" w:history="1">
        <w:r w:rsidRPr="00E767D6">
          <w:rPr>
            <w:rStyle w:val="Hipervnculo"/>
            <w:rFonts w:ascii="Montserrat Medium" w:hAnsi="Montserrat Medium" w:cs="Arial"/>
            <w:sz w:val="18"/>
            <w:szCs w:val="18"/>
          </w:rPr>
          <w:t>www.infonavit.org.mx</w:t>
        </w:r>
      </w:hyperlink>
      <w:r w:rsidRPr="00E767D6">
        <w:rPr>
          <w:rFonts w:ascii="Montserrat Medium" w:hAnsi="Montserrat Medium" w:cs="Arial"/>
          <w:sz w:val="18"/>
          <w:szCs w:val="18"/>
        </w:rPr>
        <w:t>.</w:t>
      </w:r>
    </w:p>
    <w:p w14:paraId="2126814D"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5D3B2AB5"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Las constancias a que se refiere el inciso c) serán emitidas por la autoridad fiscal del Instituto en las delegaciones regionales.</w:t>
      </w:r>
    </w:p>
    <w:p w14:paraId="41E24363"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203FFA71"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17793D9"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736FBAA7" w14:textId="77777777" w:rsidR="00CF6D38" w:rsidRPr="00E767D6" w:rsidRDefault="00CF6D38" w:rsidP="00CF6D38">
      <w:pPr>
        <w:pStyle w:val="Texto"/>
        <w:spacing w:after="0" w:line="240" w:lineRule="auto"/>
        <w:ind w:left="1368" w:hanging="1080"/>
        <w:rPr>
          <w:rFonts w:ascii="Montserrat Medium" w:hAnsi="Montserrat Medium"/>
          <w:szCs w:val="18"/>
        </w:rPr>
      </w:pPr>
      <w:r w:rsidRPr="00E767D6">
        <w:rPr>
          <w:rFonts w:ascii="Montserrat Medium" w:hAnsi="Montserrat Medium"/>
          <w:b/>
          <w:szCs w:val="18"/>
        </w:rPr>
        <w:t>Quinta.-</w:t>
      </w:r>
      <w:r w:rsidRPr="00E767D6">
        <w:rPr>
          <w:rFonts w:ascii="Montserrat Medium" w:hAnsi="Montserrat Medium"/>
          <w:szCs w:val="18"/>
        </w:rPr>
        <w:tab/>
        <w:t>La constancia de situación fiscal que se expida  tendrá una vigencia de 30 días naturales contados a partir del día de su emisión.</w:t>
      </w:r>
    </w:p>
    <w:p w14:paraId="20589C2B" w14:textId="77777777" w:rsidR="00CF6D38" w:rsidRPr="00E767D6" w:rsidRDefault="00CF6D38" w:rsidP="00CF6D38">
      <w:pPr>
        <w:pStyle w:val="Texto"/>
        <w:spacing w:after="0" w:line="240" w:lineRule="auto"/>
        <w:ind w:left="1368" w:hanging="1080"/>
        <w:rPr>
          <w:rFonts w:ascii="Montserrat Medium" w:hAnsi="Montserrat Medium"/>
          <w:szCs w:val="18"/>
        </w:rPr>
      </w:pPr>
    </w:p>
    <w:p w14:paraId="026BEF12" w14:textId="77777777" w:rsidR="00CF6D38" w:rsidRPr="00CF6D38" w:rsidRDefault="00CF6D38" w:rsidP="00CF6D38">
      <w:pPr>
        <w:pStyle w:val="Sangradetextonormal"/>
        <w:spacing w:after="0"/>
        <w:ind w:left="0"/>
        <w:jc w:val="both"/>
        <w:rPr>
          <w:rFonts w:ascii="Montserrat Medium" w:hAnsi="Montserrat Medium" w:cs="Arial"/>
          <w:sz w:val="20"/>
          <w:szCs w:val="22"/>
        </w:rPr>
      </w:pPr>
      <w:r w:rsidRPr="00E767D6">
        <w:rPr>
          <w:rFonts w:ascii="Montserrat Medium" w:hAnsi="Montserrat Medium" w:cs="Arial"/>
          <w:sz w:val="18"/>
          <w:szCs w:val="18"/>
        </w:rPr>
        <w:t>Para el caso de no contar con trabajadores, deberá presentar documento bajo protesta de decir verdad de que no cuenta con dicha obligación.</w:t>
      </w:r>
    </w:p>
    <w:p w14:paraId="01BF4A07" w14:textId="77777777" w:rsidR="00CF6D38" w:rsidRPr="00CF6D38" w:rsidRDefault="00CF6D38" w:rsidP="00CF6D38">
      <w:pPr>
        <w:pStyle w:val="Sangradetextonormal"/>
        <w:spacing w:after="0"/>
        <w:ind w:left="0"/>
        <w:jc w:val="both"/>
        <w:rPr>
          <w:rFonts w:ascii="Montserrat Medium" w:hAnsi="Montserrat Medium" w:cs="Arial"/>
          <w:sz w:val="14"/>
          <w:szCs w:val="22"/>
        </w:rPr>
      </w:pPr>
    </w:p>
    <w:p w14:paraId="2287A2C6" w14:textId="77777777" w:rsidR="00CF6D38" w:rsidRPr="00CF6D38" w:rsidRDefault="00CF6D38" w:rsidP="00CF6D38">
      <w:pPr>
        <w:ind w:left="709" w:hanging="709"/>
        <w:jc w:val="both"/>
        <w:rPr>
          <w:rFonts w:ascii="Montserrat Medium" w:hAnsi="Montserrat Medium" w:cs="Arial"/>
          <w:b/>
          <w:sz w:val="20"/>
          <w:szCs w:val="22"/>
        </w:rPr>
      </w:pPr>
      <w:r w:rsidRPr="00CF6D38">
        <w:rPr>
          <w:rFonts w:ascii="Montserrat Medium" w:hAnsi="Montserrat Medium" w:cs="Arial"/>
          <w:b/>
          <w:sz w:val="20"/>
          <w:szCs w:val="22"/>
        </w:rPr>
        <w:t>9.</w:t>
      </w:r>
      <w:r w:rsidRPr="00CF6D38">
        <w:rPr>
          <w:rFonts w:ascii="Montserrat Medium" w:hAnsi="Montserrat Medium" w:cs="Arial"/>
          <w:b/>
          <w:sz w:val="20"/>
          <w:szCs w:val="22"/>
        </w:rPr>
        <w:tab/>
        <w:t>CRITERIOS PARA LA EVALUACIÓN DE LAS PROPOSICIONES Y ADJUDICACIÓN DE LOS CONTRATOS.</w:t>
      </w:r>
    </w:p>
    <w:p w14:paraId="487C4131" w14:textId="77777777" w:rsidR="00CF6D38" w:rsidRPr="00CF6D38" w:rsidRDefault="00CF6D38" w:rsidP="00CF6D38">
      <w:pPr>
        <w:jc w:val="both"/>
        <w:rPr>
          <w:rFonts w:ascii="Montserrat Medium" w:hAnsi="Montserrat Medium" w:cs="Arial"/>
          <w:sz w:val="20"/>
          <w:szCs w:val="22"/>
        </w:rPr>
      </w:pPr>
    </w:p>
    <w:p w14:paraId="61DDE0FF" w14:textId="77777777" w:rsidR="00CF6D38" w:rsidRPr="00E767D6" w:rsidRDefault="00CF6D38" w:rsidP="00CF6D38">
      <w:pPr>
        <w:jc w:val="both"/>
        <w:rPr>
          <w:rFonts w:ascii="Montserrat Medium" w:hAnsi="Montserrat Medium" w:cs="Arial"/>
          <w:b/>
          <w:sz w:val="18"/>
          <w:szCs w:val="18"/>
        </w:rPr>
      </w:pPr>
      <w:r w:rsidRPr="00E767D6">
        <w:rPr>
          <w:rFonts w:ascii="Montserrat Medium" w:hAnsi="Montserrat Medium" w:cs="Arial"/>
          <w:sz w:val="18"/>
          <w:szCs w:val="18"/>
        </w:rPr>
        <w:t xml:space="preserve">Los criterios que se aplicarán para evaluar las proposiciones, se basarán en la información documental presentada por los licitantes conforme al </w:t>
      </w:r>
      <w:r w:rsidRPr="00E767D6">
        <w:rPr>
          <w:rFonts w:ascii="Montserrat Medium" w:hAnsi="Montserrat Medium" w:cs="Arial"/>
          <w:b/>
          <w:sz w:val="18"/>
          <w:szCs w:val="18"/>
        </w:rPr>
        <w:t>Anexo Número 8 (ocho),</w:t>
      </w:r>
      <w:r w:rsidRPr="00E767D6">
        <w:rPr>
          <w:rFonts w:ascii="Montserrat Medium" w:hAnsi="Montserrat Medium" w:cs="Arial"/>
          <w:sz w:val="18"/>
          <w:szCs w:val="18"/>
        </w:rPr>
        <w:t xml:space="preserve"> el cual forma parte de la presente convocatoria, en virtud de que los bienes están estandarizados y no existen diferencias sustanciales entre los existentes en el mercado, con fundamento en lo dispuesto en los artículos 36 y 36 Bis fracción II, de la LAASSP, se evaluará mediante el método </w:t>
      </w:r>
      <w:r w:rsidRPr="00E767D6">
        <w:rPr>
          <w:rFonts w:ascii="Montserrat Medium" w:hAnsi="Montserrat Medium" w:cs="Arial"/>
          <w:b/>
          <w:sz w:val="18"/>
          <w:szCs w:val="18"/>
        </w:rPr>
        <w:t>BINARIO</w:t>
      </w:r>
      <w:r w:rsidRPr="00E767D6">
        <w:rPr>
          <w:rFonts w:ascii="Montserrat Medium" w:hAnsi="Montserrat Medium" w:cs="Arial"/>
          <w:sz w:val="18"/>
          <w:szCs w:val="18"/>
        </w:rPr>
        <w:t xml:space="preserve">. Deberán haber cumplido previamente cuantitativa y cualitativamente con todos y cada uno de los requisitos establecidos en esta Convocatoria, al igual que los contenidos en los numerales  </w:t>
      </w:r>
      <w:r w:rsidRPr="00E767D6">
        <w:rPr>
          <w:rFonts w:ascii="Montserrat Medium" w:hAnsi="Montserrat Medium" w:cs="Arial"/>
          <w:b/>
          <w:sz w:val="18"/>
          <w:szCs w:val="18"/>
        </w:rPr>
        <w:t>2, 2.1, 2.1.1, 2.1.2, 2.2, 2.2.1,  6, 6.1, 6.2, 6.3, 6.4, 7.2 y sus anexos.</w:t>
      </w:r>
    </w:p>
    <w:p w14:paraId="180D7B91" w14:textId="77777777" w:rsidR="00CF6D38" w:rsidRPr="00E767D6" w:rsidRDefault="00CF6D38" w:rsidP="00CF6D38">
      <w:pPr>
        <w:jc w:val="both"/>
        <w:rPr>
          <w:rFonts w:ascii="Montserrat Medium" w:hAnsi="Montserrat Medium" w:cs="Arial"/>
          <w:sz w:val="18"/>
          <w:szCs w:val="18"/>
        </w:rPr>
      </w:pPr>
    </w:p>
    <w:p w14:paraId="584A36DA"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La evaluación se realizará comparando entre sí, en forma equivalente, todas las condiciones ofrecidas explícitamente por los licitantes.</w:t>
      </w:r>
    </w:p>
    <w:p w14:paraId="3227267B" w14:textId="77777777" w:rsidR="00CF6D38" w:rsidRPr="00E767D6" w:rsidRDefault="00CF6D38" w:rsidP="00CF6D38">
      <w:pPr>
        <w:jc w:val="both"/>
        <w:rPr>
          <w:rFonts w:ascii="Montserrat Medium" w:hAnsi="Montserrat Medium" w:cs="Arial"/>
          <w:sz w:val="18"/>
          <w:szCs w:val="18"/>
        </w:rPr>
      </w:pPr>
    </w:p>
    <w:p w14:paraId="22FC1BFF"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3CCABAE9" w14:textId="77777777" w:rsidR="00CF6D38" w:rsidRPr="00E767D6" w:rsidRDefault="00CF6D38" w:rsidP="00CF6D38">
      <w:pPr>
        <w:jc w:val="both"/>
        <w:rPr>
          <w:rFonts w:ascii="Montserrat Medium" w:hAnsi="Montserrat Medium" w:cs="Arial"/>
          <w:sz w:val="18"/>
          <w:szCs w:val="18"/>
        </w:rPr>
      </w:pPr>
    </w:p>
    <w:p w14:paraId="48715C1A"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3FE73B05" w14:textId="77777777" w:rsidR="00CF6D38" w:rsidRPr="00E767D6" w:rsidRDefault="00CF6D38" w:rsidP="00CF6D38">
      <w:pPr>
        <w:jc w:val="both"/>
        <w:rPr>
          <w:rFonts w:ascii="Montserrat Medium" w:hAnsi="Montserrat Medium" w:cs="Arial"/>
          <w:sz w:val="18"/>
          <w:szCs w:val="18"/>
        </w:rPr>
      </w:pPr>
    </w:p>
    <w:p w14:paraId="24D00609"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general, el cumplimiento de las propuestas conforme a los requisitos establecidos en la convocatoria.</w:t>
      </w:r>
    </w:p>
    <w:p w14:paraId="4989821B" w14:textId="77777777" w:rsidR="008F2FA7" w:rsidRPr="00E767D6" w:rsidRDefault="008F2FA7" w:rsidP="00CF6D38">
      <w:pPr>
        <w:jc w:val="both"/>
        <w:rPr>
          <w:rFonts w:ascii="Montserrat Medium" w:hAnsi="Montserrat Medium" w:cs="Arial"/>
          <w:sz w:val="18"/>
          <w:szCs w:val="18"/>
        </w:rPr>
      </w:pPr>
    </w:p>
    <w:p w14:paraId="7D46E69A" w14:textId="77777777"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t>9.1.</w:t>
      </w:r>
      <w:r w:rsidRPr="00CF6D38">
        <w:rPr>
          <w:rFonts w:ascii="Montserrat Medium" w:hAnsi="Montserrat Medium" w:cs="Arial"/>
          <w:b/>
          <w:sz w:val="20"/>
          <w:szCs w:val="22"/>
        </w:rPr>
        <w:tab/>
        <w:t>EVALUACIÓN DE LAS PROPOSICIONES TÉCNICAS.</w:t>
      </w:r>
    </w:p>
    <w:p w14:paraId="2409AFC9" w14:textId="77777777" w:rsidR="00CF6D38" w:rsidRPr="00CF6D38" w:rsidRDefault="00CF6D38" w:rsidP="00CF6D38">
      <w:pPr>
        <w:jc w:val="both"/>
        <w:rPr>
          <w:rFonts w:ascii="Montserrat Medium" w:hAnsi="Montserrat Medium" w:cs="Arial"/>
          <w:sz w:val="20"/>
          <w:szCs w:val="22"/>
        </w:rPr>
      </w:pPr>
    </w:p>
    <w:p w14:paraId="22A98604"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Con fundamento en lo dispuesto por el artículo 36 fracción II, de la LAASSP, se procederá a evaluar técnicamente al menos las dos proposiciones cuyo precio resulte ser más bajo, de no resultar éstas solventes, se procederá a la evaluación de las que le sigan en precio.</w:t>
      </w:r>
    </w:p>
    <w:p w14:paraId="5C8712AE" w14:textId="77777777" w:rsidR="00CF6D38" w:rsidRPr="00E767D6" w:rsidRDefault="00CF6D38" w:rsidP="00CF6D38">
      <w:pPr>
        <w:jc w:val="both"/>
        <w:rPr>
          <w:rFonts w:ascii="Montserrat Medium" w:hAnsi="Montserrat Medium" w:cs="Arial"/>
          <w:sz w:val="18"/>
          <w:szCs w:val="18"/>
        </w:rPr>
      </w:pPr>
    </w:p>
    <w:p w14:paraId="44E48523"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La evaluación de las propuestas técnicas se realizará, verificando que la documentación presentada por el licitante, cumpla con todos los requisitos señalados en esta convocatoria y sus anexos, así como los que se deriven del Acto de la Junta de Aclaraciones y, que con motivo de dicho incumplimiento se afecte la solvencia de la propuesta.</w:t>
      </w:r>
    </w:p>
    <w:p w14:paraId="0DD46716" w14:textId="77777777" w:rsidR="00CF6D38" w:rsidRPr="00E767D6" w:rsidRDefault="00CF6D38" w:rsidP="00CF6D38">
      <w:pPr>
        <w:jc w:val="both"/>
        <w:rPr>
          <w:rFonts w:ascii="Montserrat Medium" w:hAnsi="Montserrat Medium" w:cs="Arial"/>
          <w:sz w:val="18"/>
          <w:szCs w:val="18"/>
        </w:rPr>
      </w:pPr>
    </w:p>
    <w:p w14:paraId="28836287"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Para efectos de la evaluación, se tomarán en consideración los criterios siguientes: </w:t>
      </w:r>
    </w:p>
    <w:p w14:paraId="53679CF9" w14:textId="77777777" w:rsidR="00CF6D38" w:rsidRPr="00E767D6" w:rsidRDefault="00CF6D38" w:rsidP="00CF6D38">
      <w:pPr>
        <w:jc w:val="both"/>
        <w:rPr>
          <w:rFonts w:ascii="Montserrat Medium" w:hAnsi="Montserrat Medium" w:cs="Arial"/>
          <w:sz w:val="18"/>
          <w:szCs w:val="18"/>
        </w:rPr>
      </w:pPr>
    </w:p>
    <w:p w14:paraId="48FDE4AF" w14:textId="77777777" w:rsidR="00CF6D38" w:rsidRPr="00E767D6" w:rsidRDefault="00CF6D38" w:rsidP="00A15B24">
      <w:pPr>
        <w:numPr>
          <w:ilvl w:val="0"/>
          <w:numId w:val="23"/>
        </w:numPr>
        <w:suppressAutoHyphens/>
        <w:jc w:val="both"/>
        <w:rPr>
          <w:rFonts w:ascii="Montserrat Medium" w:hAnsi="Montserrat Medium" w:cs="Arial"/>
          <w:sz w:val="18"/>
          <w:szCs w:val="18"/>
        </w:rPr>
      </w:pPr>
      <w:r w:rsidRPr="00E767D6">
        <w:rPr>
          <w:rFonts w:ascii="Montserrat Medium" w:hAnsi="Montserrat Medium" w:cs="Arial"/>
          <w:sz w:val="18"/>
          <w:szCs w:val="18"/>
        </w:rPr>
        <w:t>Se verificará que incluyan la información, los documentos y los requisitos solicitados en la convocatoria.</w:t>
      </w:r>
    </w:p>
    <w:p w14:paraId="4F3ADA73" w14:textId="77777777" w:rsidR="00CF6D38" w:rsidRPr="00E767D6" w:rsidRDefault="00CF6D38" w:rsidP="00CF6D38">
      <w:pPr>
        <w:jc w:val="both"/>
        <w:rPr>
          <w:rFonts w:ascii="Montserrat Medium" w:hAnsi="Montserrat Medium" w:cs="Arial"/>
          <w:sz w:val="18"/>
          <w:szCs w:val="18"/>
        </w:rPr>
      </w:pPr>
    </w:p>
    <w:p w14:paraId="1FDB558E" w14:textId="77777777" w:rsidR="00CF6D38" w:rsidRPr="00E767D6" w:rsidRDefault="00CF6D38" w:rsidP="00A15B24">
      <w:pPr>
        <w:numPr>
          <w:ilvl w:val="0"/>
          <w:numId w:val="23"/>
        </w:numPr>
        <w:suppressAutoHyphens/>
        <w:jc w:val="both"/>
        <w:rPr>
          <w:rFonts w:ascii="Montserrat Medium" w:hAnsi="Montserrat Medium" w:cs="Arial"/>
          <w:sz w:val="18"/>
          <w:szCs w:val="18"/>
        </w:rPr>
      </w:pPr>
      <w:r w:rsidRPr="00E767D6">
        <w:rPr>
          <w:rFonts w:ascii="Montserrat Medium" w:hAnsi="Montserrat Medium" w:cs="Arial"/>
          <w:sz w:val="18"/>
          <w:szCs w:val="18"/>
        </w:rPr>
        <w:t>Se verificará documentalmente que los bienes ofertados, cumplan con las especificaciones técnicas y requisitos solicitados en</w:t>
      </w:r>
      <w:r w:rsidRPr="00E767D6">
        <w:rPr>
          <w:rFonts w:ascii="Montserrat Medium" w:hAnsi="Montserrat Medium" w:cs="Arial"/>
          <w:bCs/>
          <w:sz w:val="18"/>
          <w:szCs w:val="18"/>
        </w:rPr>
        <w:t xml:space="preserve"> esta convocatoria, </w:t>
      </w:r>
      <w:r w:rsidRPr="00E767D6">
        <w:rPr>
          <w:rFonts w:ascii="Montserrat Medium" w:hAnsi="Montserrat Medium" w:cs="Arial"/>
          <w:sz w:val="18"/>
          <w:szCs w:val="18"/>
        </w:rPr>
        <w:t>así como con aquellos que resulten de las juntas de aclaraciones.</w:t>
      </w:r>
    </w:p>
    <w:p w14:paraId="3C6DF204" w14:textId="77777777" w:rsidR="00CF6D38" w:rsidRPr="00E767D6" w:rsidRDefault="00CF6D38" w:rsidP="00CF6D38">
      <w:pPr>
        <w:jc w:val="both"/>
        <w:rPr>
          <w:rFonts w:ascii="Montserrat Medium" w:hAnsi="Montserrat Medium" w:cs="Arial"/>
          <w:sz w:val="18"/>
          <w:szCs w:val="18"/>
        </w:rPr>
      </w:pPr>
    </w:p>
    <w:p w14:paraId="60EA5D97" w14:textId="77777777" w:rsidR="00CF6D38" w:rsidRPr="00E767D6" w:rsidRDefault="00CF6D38" w:rsidP="00A15B24">
      <w:pPr>
        <w:pStyle w:val="Lista21"/>
        <w:numPr>
          <w:ilvl w:val="0"/>
          <w:numId w:val="23"/>
        </w:numPr>
        <w:spacing w:after="0"/>
        <w:jc w:val="both"/>
        <w:rPr>
          <w:rFonts w:ascii="Montserrat Medium" w:eastAsia="Arial Unicode MS" w:hAnsi="Montserrat Medium" w:cs="Arial"/>
          <w:sz w:val="18"/>
          <w:szCs w:val="18"/>
          <w:lang w:val="es-ES_tradnl"/>
        </w:rPr>
      </w:pPr>
      <w:r w:rsidRPr="00E767D6">
        <w:rPr>
          <w:rFonts w:ascii="Montserrat Medium" w:eastAsia="Arial Unicode MS" w:hAnsi="Montserrat Medium" w:cs="Arial"/>
          <w:sz w:val="18"/>
          <w:szCs w:val="18"/>
          <w:lang w:val="es-ES_tradnl"/>
        </w:rPr>
        <w:t>Se verificará la congruencia de los registros sanitarios, catálogos e instructivos que presenten los licitantes con lo ofertado en la proposición técnica.</w:t>
      </w:r>
    </w:p>
    <w:p w14:paraId="1A155767" w14:textId="77777777" w:rsidR="00CF6D38" w:rsidRPr="00E767D6" w:rsidRDefault="00CF6D38" w:rsidP="00CF6D38">
      <w:pPr>
        <w:pStyle w:val="Lista21"/>
        <w:spacing w:after="0"/>
        <w:ind w:left="680"/>
        <w:rPr>
          <w:rFonts w:ascii="Montserrat Medium" w:eastAsia="Arial Unicode MS" w:hAnsi="Montserrat Medium" w:cs="Arial"/>
          <w:sz w:val="18"/>
          <w:szCs w:val="18"/>
          <w:lang w:val="es-ES_tradnl"/>
        </w:rPr>
      </w:pPr>
    </w:p>
    <w:p w14:paraId="3FC6D353" w14:textId="77777777" w:rsidR="00CF6D38" w:rsidRPr="00E767D6" w:rsidRDefault="00CF6D38" w:rsidP="00A15B24">
      <w:pPr>
        <w:numPr>
          <w:ilvl w:val="0"/>
          <w:numId w:val="23"/>
        </w:numPr>
        <w:jc w:val="both"/>
        <w:rPr>
          <w:rFonts w:ascii="Montserrat Medium" w:hAnsi="Montserrat Medium" w:cs="Arial"/>
          <w:sz w:val="18"/>
          <w:szCs w:val="18"/>
        </w:rPr>
      </w:pPr>
      <w:r w:rsidRPr="00E767D6">
        <w:rPr>
          <w:rFonts w:ascii="Montserrat Medium" w:hAnsi="Montserrat Medium" w:cs="Arial"/>
          <w:sz w:val="18"/>
          <w:szCs w:val="18"/>
          <w:lang w:val="es-MX"/>
        </w:rPr>
        <w:t xml:space="preserve">Se verificará el cumplimiento de la proposición técnica, conforme a los requisitos establecidos en el numeral </w:t>
      </w:r>
      <w:r w:rsidRPr="00E767D6">
        <w:rPr>
          <w:rFonts w:ascii="Montserrat Medium" w:hAnsi="Montserrat Medium" w:cs="Arial"/>
          <w:b/>
          <w:sz w:val="18"/>
          <w:szCs w:val="18"/>
          <w:lang w:val="es-MX"/>
        </w:rPr>
        <w:t>6.1,</w:t>
      </w:r>
      <w:r w:rsidRPr="00E767D6">
        <w:rPr>
          <w:rFonts w:ascii="Montserrat Medium" w:hAnsi="Montserrat Medium" w:cs="Arial"/>
          <w:sz w:val="18"/>
          <w:szCs w:val="18"/>
          <w:lang w:val="es-MX"/>
        </w:rPr>
        <w:t xml:space="preserve"> de la Convocatoria.</w:t>
      </w:r>
    </w:p>
    <w:p w14:paraId="49A5E6E0" w14:textId="77777777" w:rsidR="00CF6D38" w:rsidRPr="00E767D6" w:rsidRDefault="00CF6D38" w:rsidP="00CF6D38">
      <w:pPr>
        <w:tabs>
          <w:tab w:val="num" w:pos="709"/>
        </w:tabs>
        <w:ind w:left="709" w:hanging="317"/>
        <w:jc w:val="both"/>
        <w:rPr>
          <w:rFonts w:ascii="Montserrat Medium" w:hAnsi="Montserrat Medium" w:cs="Arial"/>
          <w:sz w:val="18"/>
          <w:szCs w:val="18"/>
        </w:rPr>
      </w:pPr>
    </w:p>
    <w:p w14:paraId="7C970367" w14:textId="77777777" w:rsidR="00CF6D38" w:rsidRPr="00E767D6" w:rsidRDefault="00CF6D38" w:rsidP="00A15B24">
      <w:pPr>
        <w:numPr>
          <w:ilvl w:val="0"/>
          <w:numId w:val="23"/>
        </w:numPr>
        <w:jc w:val="both"/>
        <w:rPr>
          <w:rFonts w:ascii="Montserrat Medium" w:hAnsi="Montserrat Medium" w:cs="Arial"/>
          <w:sz w:val="18"/>
          <w:szCs w:val="18"/>
        </w:rPr>
      </w:pPr>
      <w:r w:rsidRPr="00E767D6">
        <w:rPr>
          <w:rFonts w:ascii="Montserrat Medium" w:eastAsia="Arial Unicode MS" w:hAnsi="Montserrat Medium" w:cs="Arial"/>
          <w:sz w:val="18"/>
          <w:szCs w:val="18"/>
        </w:rPr>
        <w:t>La</w:t>
      </w:r>
      <w:r w:rsidRPr="00E767D6">
        <w:rPr>
          <w:rFonts w:ascii="Montserrat Medium" w:hAnsi="Montserrat Medium" w:cs="Arial"/>
          <w:sz w:val="18"/>
          <w:szCs w:val="18"/>
        </w:rPr>
        <w:t xml:space="preserve"> evaluación se hará sobre el Cuadro Básico Institucional vigentes en la fecha en que se publique la Convocatoria. </w:t>
      </w:r>
    </w:p>
    <w:p w14:paraId="486A7310" w14:textId="77777777" w:rsidR="00CF6D38" w:rsidRPr="00E767D6" w:rsidRDefault="00CF6D38" w:rsidP="00CF6D38">
      <w:pPr>
        <w:pStyle w:val="Prrafodelista"/>
        <w:rPr>
          <w:rFonts w:ascii="Montserrat Medium" w:hAnsi="Montserrat Medium" w:cs="Arial"/>
          <w:sz w:val="18"/>
          <w:szCs w:val="18"/>
        </w:rPr>
      </w:pPr>
    </w:p>
    <w:p w14:paraId="36CD1557" w14:textId="77777777" w:rsidR="00CF6D38" w:rsidRPr="00E767D6" w:rsidRDefault="00CF6D38" w:rsidP="00A15B24">
      <w:pPr>
        <w:numPr>
          <w:ilvl w:val="0"/>
          <w:numId w:val="23"/>
        </w:numPr>
        <w:suppressAutoHyphens/>
        <w:rPr>
          <w:rFonts w:ascii="Montserrat Medium" w:hAnsi="Montserrat Medium" w:cs="Arial"/>
          <w:sz w:val="18"/>
          <w:szCs w:val="18"/>
        </w:rPr>
      </w:pPr>
      <w:r w:rsidRPr="00E767D6">
        <w:rPr>
          <w:rFonts w:ascii="Montserrat Medium" w:hAnsi="Montserrat Medium" w:cs="Arial"/>
          <w:sz w:val="18"/>
          <w:szCs w:val="18"/>
        </w:rPr>
        <w:t xml:space="preserve">Se verificará que toda la documentación presentada se encuentre identificada con el número de procedimiento en el que participa el licitante. </w:t>
      </w:r>
    </w:p>
    <w:p w14:paraId="74B86CFD" w14:textId="77777777" w:rsidR="00CF6D38" w:rsidRPr="00E767D6" w:rsidRDefault="00CF6D38" w:rsidP="00CF6D38">
      <w:pPr>
        <w:pStyle w:val="Prrafodelista"/>
        <w:rPr>
          <w:rFonts w:ascii="Montserrat Medium" w:hAnsi="Montserrat Medium" w:cs="Arial"/>
          <w:sz w:val="18"/>
          <w:szCs w:val="18"/>
        </w:rPr>
      </w:pPr>
    </w:p>
    <w:p w14:paraId="623A2390" w14:textId="77777777" w:rsidR="00CF6D38" w:rsidRPr="00E767D6" w:rsidRDefault="00CF6D38" w:rsidP="00A15B24">
      <w:pPr>
        <w:numPr>
          <w:ilvl w:val="0"/>
          <w:numId w:val="23"/>
        </w:numPr>
        <w:suppressAutoHyphens/>
        <w:rPr>
          <w:rFonts w:ascii="Montserrat Medium" w:hAnsi="Montserrat Medium" w:cs="Arial"/>
          <w:sz w:val="18"/>
          <w:szCs w:val="18"/>
        </w:rPr>
      </w:pPr>
      <w:r w:rsidRPr="00E767D6">
        <w:rPr>
          <w:rFonts w:ascii="Montserrat Medium" w:hAnsi="Montserrat Medium" w:cs="Arial"/>
          <w:sz w:val="18"/>
          <w:szCs w:val="18"/>
        </w:rPr>
        <w:t>Se verificará la información contenida en la “información amplia para prescribir y en los marbetes presentados.</w:t>
      </w:r>
    </w:p>
    <w:p w14:paraId="6B733CAD" w14:textId="77777777" w:rsidR="00CF6D38" w:rsidRPr="00CF6D38" w:rsidRDefault="00CF6D38" w:rsidP="00CF6D38">
      <w:pPr>
        <w:tabs>
          <w:tab w:val="num" w:pos="426"/>
          <w:tab w:val="num" w:pos="1080"/>
          <w:tab w:val="left" w:pos="1800"/>
        </w:tabs>
        <w:ind w:left="426"/>
        <w:jc w:val="both"/>
        <w:rPr>
          <w:rFonts w:ascii="Montserrat Medium" w:hAnsi="Montserrat Medium" w:cs="Arial"/>
          <w:sz w:val="20"/>
          <w:szCs w:val="22"/>
        </w:rPr>
      </w:pPr>
    </w:p>
    <w:p w14:paraId="3EEBB23B" w14:textId="77777777"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t>9.2.</w:t>
      </w:r>
      <w:r w:rsidRPr="00CF6D38">
        <w:rPr>
          <w:rFonts w:ascii="Montserrat Medium" w:hAnsi="Montserrat Medium" w:cs="Arial"/>
          <w:b/>
          <w:sz w:val="20"/>
          <w:szCs w:val="22"/>
        </w:rPr>
        <w:tab/>
        <w:t xml:space="preserve">EVALUACIÓN DE LAS PROPOSICIONES  ECONÓMICAS. </w:t>
      </w:r>
    </w:p>
    <w:p w14:paraId="73216529" w14:textId="77777777" w:rsidR="00CF6D38" w:rsidRPr="00CF6D38" w:rsidRDefault="00CF6D38" w:rsidP="00CF6D38">
      <w:pPr>
        <w:jc w:val="both"/>
        <w:rPr>
          <w:rFonts w:ascii="Montserrat Medium" w:hAnsi="Montserrat Medium" w:cs="Arial"/>
          <w:sz w:val="20"/>
          <w:szCs w:val="22"/>
        </w:rPr>
      </w:pPr>
    </w:p>
    <w:p w14:paraId="6332CD07"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E767D6">
        <w:rPr>
          <w:rFonts w:ascii="Montserrat Medium" w:hAnsi="Montserrat Medium" w:cs="Arial"/>
          <w:b/>
          <w:sz w:val="18"/>
          <w:szCs w:val="18"/>
        </w:rPr>
        <w:t xml:space="preserve">Anexo Número 10 (diez), </w:t>
      </w:r>
      <w:r w:rsidRPr="00E767D6">
        <w:rPr>
          <w:rFonts w:ascii="Montserrat Medium" w:hAnsi="Montserrat Medium" w:cs="Arial"/>
          <w:sz w:val="18"/>
          <w:szCs w:val="18"/>
        </w:rPr>
        <w:t>de la presente convocatoria.</w:t>
      </w:r>
    </w:p>
    <w:p w14:paraId="2EF07E8E" w14:textId="77777777" w:rsidR="00CF6D38" w:rsidRPr="00CF6D38" w:rsidRDefault="00CF6D38" w:rsidP="00CF6D38">
      <w:pPr>
        <w:jc w:val="both"/>
        <w:rPr>
          <w:rFonts w:ascii="Montserrat Medium" w:hAnsi="Montserrat Medium" w:cs="Arial"/>
          <w:sz w:val="20"/>
          <w:szCs w:val="22"/>
        </w:rPr>
      </w:pPr>
    </w:p>
    <w:p w14:paraId="5B33CE79" w14:textId="77777777"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t>9.3.</w:t>
      </w:r>
      <w:r w:rsidRPr="00CF6D38">
        <w:rPr>
          <w:rFonts w:ascii="Montserrat Medium" w:hAnsi="Montserrat Medium" w:cs="Arial"/>
          <w:b/>
          <w:sz w:val="20"/>
          <w:szCs w:val="22"/>
        </w:rPr>
        <w:tab/>
        <w:t>CRITERIOS DE ADJUDICACIÓN DE LOS CONTRATOS.</w:t>
      </w:r>
    </w:p>
    <w:p w14:paraId="6D84DD55" w14:textId="77777777" w:rsidR="00CF6D38" w:rsidRPr="00CF6D38" w:rsidRDefault="00CF6D38" w:rsidP="00CF6D38">
      <w:pPr>
        <w:jc w:val="both"/>
        <w:rPr>
          <w:rFonts w:ascii="Montserrat Medium" w:hAnsi="Montserrat Medium" w:cs="Arial"/>
          <w:sz w:val="20"/>
          <w:szCs w:val="22"/>
        </w:rPr>
      </w:pPr>
    </w:p>
    <w:p w14:paraId="1D2BFCDE"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3B909535" w14:textId="77777777" w:rsidR="00CF6D38" w:rsidRPr="00E767D6" w:rsidRDefault="00CF6D38" w:rsidP="00CF6D38">
      <w:pPr>
        <w:jc w:val="both"/>
        <w:rPr>
          <w:rFonts w:ascii="Montserrat Medium" w:hAnsi="Montserrat Medium" w:cs="Arial"/>
          <w:sz w:val="18"/>
          <w:szCs w:val="18"/>
        </w:rPr>
      </w:pPr>
    </w:p>
    <w:p w14:paraId="34B8F3D0"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w:t>
      </w:r>
      <w:r w:rsidRPr="00E767D6">
        <w:rPr>
          <w:rFonts w:ascii="Montserrat Medium" w:hAnsi="Montserrat Medium" w:cs="Arial"/>
          <w:sz w:val="18"/>
          <w:szCs w:val="18"/>
        </w:rPr>
        <w:lastRenderedPageBreak/>
        <w:t>conveniente. Los precios ofertados que se encuentren por debajo del precio conveniente, podrán ser desechados por la convocante.</w:t>
      </w:r>
    </w:p>
    <w:p w14:paraId="366E3912" w14:textId="77777777" w:rsidR="00CF6D38" w:rsidRPr="00E767D6" w:rsidRDefault="00CF6D38" w:rsidP="00CF6D38">
      <w:pPr>
        <w:jc w:val="both"/>
        <w:rPr>
          <w:rFonts w:ascii="Montserrat Medium" w:hAnsi="Montserrat Medium" w:cs="Arial"/>
          <w:sz w:val="18"/>
          <w:szCs w:val="18"/>
        </w:rPr>
      </w:pPr>
    </w:p>
    <w:p w14:paraId="3D903E75"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B8DCF4" w14:textId="77777777" w:rsidR="00CF6D38" w:rsidRPr="00E767D6" w:rsidRDefault="00CF6D38" w:rsidP="00CF6D38">
      <w:pPr>
        <w:ind w:left="851" w:hanging="851"/>
        <w:jc w:val="both"/>
        <w:rPr>
          <w:rFonts w:ascii="Montserrat Medium" w:hAnsi="Montserrat Medium" w:cs="Arial"/>
          <w:sz w:val="18"/>
          <w:szCs w:val="18"/>
        </w:rPr>
      </w:pPr>
    </w:p>
    <w:p w14:paraId="0C015D4D"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adjudicado del sorteo por insaculación, colocándose en una urna las boletas de cada licitante empatado, y se procederá a extraer en primer lugar la boleta del licitante adjudicado y posteriormente las demás boletas, determinándose así los subsecuentes lugares, conforme a los artículos 36 Bis de la LAASSP y 54 del Reglamento.</w:t>
      </w:r>
    </w:p>
    <w:p w14:paraId="2B651297" w14:textId="77777777" w:rsidR="00CF6D38" w:rsidRPr="00E767D6" w:rsidRDefault="00CF6D38" w:rsidP="00CF6D38">
      <w:pPr>
        <w:jc w:val="both"/>
        <w:rPr>
          <w:rFonts w:ascii="Montserrat Medium" w:hAnsi="Montserrat Medium" w:cs="Arial"/>
          <w:sz w:val="18"/>
          <w:szCs w:val="18"/>
        </w:rPr>
      </w:pPr>
    </w:p>
    <w:p w14:paraId="5F86E67F"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el caso de las proposiciones presentadas por medios electrónicos, el sorteo por insaculación se realizará de manera manual, conforme a las disposiciones administrativas que emita la SFP.</w:t>
      </w:r>
    </w:p>
    <w:p w14:paraId="55458674" w14:textId="77777777" w:rsidR="00CF6D38" w:rsidRPr="00E767D6" w:rsidRDefault="00CF6D38" w:rsidP="00CF6D38">
      <w:pPr>
        <w:jc w:val="both"/>
        <w:rPr>
          <w:rFonts w:ascii="Montserrat Medium" w:hAnsi="Montserrat Medium" w:cs="Arial"/>
          <w:sz w:val="18"/>
          <w:szCs w:val="18"/>
        </w:rPr>
      </w:pPr>
    </w:p>
    <w:p w14:paraId="6743F4B1"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El contrato será adjudicado al licitante cuya oferta resulte solvente porque </w:t>
      </w:r>
      <w:r w:rsidRPr="00E767D6">
        <w:rPr>
          <w:rFonts w:ascii="Montserrat Medium" w:hAnsi="Montserrat Medium" w:cs="Arial"/>
          <w:sz w:val="18"/>
          <w:szCs w:val="18"/>
          <w:u w:val="single"/>
        </w:rPr>
        <w:t>cumple, conforme a los criterios de evaluación establecidos, con los requisitos legales, técnicos y económicos</w:t>
      </w:r>
      <w:r w:rsidRPr="00E767D6">
        <w:rPr>
          <w:rFonts w:ascii="Montserrat Medium" w:hAnsi="Montserrat Medium" w:cs="Arial"/>
          <w:sz w:val="18"/>
          <w:szCs w:val="18"/>
        </w:rPr>
        <w:t xml:space="preserve"> de la presente Convocatoria y que garanticen el cumplimiento de las obligaciones respectivas. </w:t>
      </w:r>
    </w:p>
    <w:p w14:paraId="207FB851" w14:textId="77777777" w:rsidR="00CF6D38" w:rsidRPr="00CF6D38" w:rsidRDefault="00CF6D38" w:rsidP="00CF6D38">
      <w:pPr>
        <w:rPr>
          <w:rFonts w:ascii="Montserrat Medium" w:hAnsi="Montserrat Medium" w:cs="Arial"/>
          <w:b/>
          <w:bCs/>
          <w:sz w:val="20"/>
          <w:szCs w:val="22"/>
        </w:rPr>
      </w:pPr>
      <w:r w:rsidRPr="00CF6D38">
        <w:rPr>
          <w:rFonts w:ascii="Montserrat Medium" w:hAnsi="Montserrat Medium" w:cs="Arial"/>
          <w:b/>
          <w:bCs/>
          <w:sz w:val="20"/>
          <w:szCs w:val="22"/>
        </w:rPr>
        <w:t>10.</w:t>
      </w:r>
      <w:r w:rsidRPr="00CF6D38">
        <w:rPr>
          <w:rFonts w:ascii="Montserrat Medium" w:hAnsi="Montserrat Medium" w:cs="Arial"/>
          <w:b/>
          <w:bCs/>
          <w:sz w:val="20"/>
          <w:szCs w:val="22"/>
        </w:rPr>
        <w:tab/>
        <w:t>CAUSAS DE DESECHAMIENTO.</w:t>
      </w:r>
    </w:p>
    <w:p w14:paraId="5ECEB27F" w14:textId="77777777" w:rsidR="00CF6D38" w:rsidRPr="00E767D6" w:rsidRDefault="00CF6D38" w:rsidP="00CF6D38">
      <w:pPr>
        <w:jc w:val="both"/>
        <w:rPr>
          <w:rFonts w:ascii="Montserrat Medium" w:hAnsi="Montserrat Medium" w:cs="Arial"/>
          <w:sz w:val="18"/>
          <w:szCs w:val="18"/>
        </w:rPr>
      </w:pPr>
    </w:p>
    <w:p w14:paraId="3AA29F62"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Se desecharán las proposiciones de los licitantes que incurran en uno o varios de los siguientes supuestos:</w:t>
      </w:r>
    </w:p>
    <w:p w14:paraId="0BC94600" w14:textId="77777777" w:rsidR="00CF6D38" w:rsidRPr="00E767D6" w:rsidRDefault="00CF6D38" w:rsidP="00CF6D38">
      <w:pPr>
        <w:jc w:val="both"/>
        <w:rPr>
          <w:rFonts w:ascii="Montserrat Medium" w:hAnsi="Montserrat Medium" w:cs="Arial"/>
          <w:sz w:val="18"/>
          <w:szCs w:val="18"/>
        </w:rPr>
      </w:pPr>
    </w:p>
    <w:p w14:paraId="438F27D8" w14:textId="77777777" w:rsidR="00CF6D38" w:rsidRPr="00E767D6" w:rsidRDefault="00CF6D38" w:rsidP="00A15B24">
      <w:pPr>
        <w:numPr>
          <w:ilvl w:val="0"/>
          <w:numId w:val="7"/>
        </w:numPr>
        <w:suppressAutoHyphens/>
        <w:jc w:val="both"/>
        <w:rPr>
          <w:rFonts w:ascii="Montserrat Medium" w:hAnsi="Montserrat Medium" w:cs="Arial"/>
          <w:sz w:val="18"/>
          <w:szCs w:val="18"/>
        </w:rPr>
      </w:pPr>
      <w:r w:rsidRPr="00E767D6">
        <w:rPr>
          <w:rFonts w:ascii="Montserrat Medium" w:hAnsi="Montserrat Medium" w:cs="Arial"/>
          <w:sz w:val="18"/>
          <w:szCs w:val="18"/>
        </w:rPr>
        <w:t xml:space="preserve">Que no cumplan con alguno de los requisitos establecidos en esta Convocatoria al igual que los contenidos en los numerales </w:t>
      </w:r>
      <w:r w:rsidRPr="00E767D6">
        <w:rPr>
          <w:rFonts w:ascii="Montserrat Medium" w:hAnsi="Montserrat Medium" w:cs="Arial"/>
          <w:b/>
          <w:sz w:val="18"/>
          <w:szCs w:val="18"/>
        </w:rPr>
        <w:t xml:space="preserve">2, 2.1, 2.1.1, 2.1.2, 2.2, 2.2.1,  6, 6.1, 6.2, 6.3, 6.4, 7.2 y sus anexos, </w:t>
      </w:r>
      <w:r w:rsidRPr="00E767D6">
        <w:rPr>
          <w:rFonts w:ascii="Montserrat Medium" w:hAnsi="Montserrat Medium" w:cs="Arial"/>
          <w:sz w:val="18"/>
          <w:szCs w:val="18"/>
        </w:rPr>
        <w:t>así como los que se deriven del Acto de la Junta de Aclaraciones y que con motivo de dicho incumplimiento se afecte la solvencia de la proposición.</w:t>
      </w:r>
    </w:p>
    <w:p w14:paraId="65F86BFF" w14:textId="77777777" w:rsidR="00CF6D38" w:rsidRPr="00E767D6" w:rsidRDefault="00CF6D38" w:rsidP="00CF6D38">
      <w:pPr>
        <w:ind w:left="23"/>
        <w:jc w:val="both"/>
        <w:rPr>
          <w:rFonts w:ascii="Montserrat Medium" w:hAnsi="Montserrat Medium" w:cs="Arial"/>
          <w:sz w:val="18"/>
          <w:szCs w:val="18"/>
        </w:rPr>
      </w:pPr>
      <w:r w:rsidRPr="00E767D6">
        <w:rPr>
          <w:rFonts w:ascii="Montserrat Medium" w:hAnsi="Montserrat Medium" w:cs="Arial"/>
          <w:sz w:val="18"/>
          <w:szCs w:val="18"/>
        </w:rPr>
        <w:t xml:space="preserve"> </w:t>
      </w:r>
    </w:p>
    <w:p w14:paraId="06541060" w14:textId="77777777" w:rsidR="00CF6D38" w:rsidRPr="00E767D6" w:rsidRDefault="00CF6D38" w:rsidP="00A15B24">
      <w:pPr>
        <w:numPr>
          <w:ilvl w:val="0"/>
          <w:numId w:val="7"/>
        </w:numPr>
        <w:suppressAutoHyphens/>
        <w:jc w:val="both"/>
        <w:rPr>
          <w:rFonts w:ascii="Montserrat Medium" w:hAnsi="Montserrat Medium" w:cs="Arial"/>
          <w:sz w:val="18"/>
          <w:szCs w:val="18"/>
        </w:rPr>
      </w:pPr>
      <w:r w:rsidRPr="00E767D6">
        <w:rPr>
          <w:rFonts w:ascii="Montserrat Medium" w:hAnsi="Montserrat Medium" w:cs="Arial"/>
          <w:sz w:val="18"/>
          <w:szCs w:val="18"/>
        </w:rPr>
        <w:t xml:space="preserve">Cuando se compruebe que tienen acuerdo con otros licitantes para elevar el costo de los bienes solicitados </w:t>
      </w:r>
      <w:r w:rsidRPr="00E767D6">
        <w:rPr>
          <w:rFonts w:ascii="Montserrat Medium" w:hAnsi="Montserrat Medium" w:cs="Arial"/>
          <w:sz w:val="18"/>
          <w:szCs w:val="18"/>
          <w:lang w:val="es-MX"/>
        </w:rPr>
        <w:t xml:space="preserve">o </w:t>
      </w:r>
      <w:r w:rsidRPr="00E767D6">
        <w:rPr>
          <w:rFonts w:ascii="Montserrat Medium" w:hAnsi="Montserrat Medium" w:cs="Arial"/>
          <w:sz w:val="18"/>
          <w:szCs w:val="18"/>
        </w:rPr>
        <w:t>bien</w:t>
      </w:r>
      <w:r w:rsidRPr="00E767D6">
        <w:rPr>
          <w:rFonts w:ascii="Montserrat Medium" w:hAnsi="Montserrat Medium" w:cs="Arial"/>
          <w:sz w:val="18"/>
          <w:szCs w:val="18"/>
          <w:lang w:val="es-MX"/>
        </w:rPr>
        <w:t>, cualquier otro acuerdo que tenga como fin obtener una ventaja sobre los demás licitantes</w:t>
      </w:r>
      <w:r w:rsidRPr="00E767D6">
        <w:rPr>
          <w:rFonts w:ascii="Montserrat Medium" w:hAnsi="Montserrat Medium" w:cs="Arial"/>
          <w:sz w:val="18"/>
          <w:szCs w:val="18"/>
        </w:rPr>
        <w:t>, o cuando el Instituto compruebe que dos o más licitantes han acordado entre sí situaciones que resulten contraproducentes a los intereses institucionales.</w:t>
      </w:r>
    </w:p>
    <w:p w14:paraId="6204D437" w14:textId="77777777" w:rsidR="00CF6D38" w:rsidRPr="00E767D6" w:rsidRDefault="00CF6D38" w:rsidP="00CF6D38">
      <w:pPr>
        <w:tabs>
          <w:tab w:val="left" w:pos="7938"/>
        </w:tabs>
        <w:jc w:val="both"/>
        <w:rPr>
          <w:rFonts w:ascii="Montserrat Medium" w:hAnsi="Montserrat Medium" w:cs="Arial"/>
          <w:sz w:val="18"/>
          <w:szCs w:val="18"/>
        </w:rPr>
      </w:pPr>
    </w:p>
    <w:p w14:paraId="6E4E3BA9" w14:textId="77777777" w:rsidR="00CF6D38" w:rsidRPr="00E767D6" w:rsidRDefault="00CF6D38" w:rsidP="00A15B24">
      <w:pPr>
        <w:numPr>
          <w:ilvl w:val="0"/>
          <w:numId w:val="7"/>
        </w:numPr>
        <w:suppressAutoHyphens/>
        <w:jc w:val="both"/>
        <w:rPr>
          <w:rFonts w:ascii="Montserrat Medium" w:hAnsi="Montserrat Medium" w:cs="Arial"/>
          <w:sz w:val="18"/>
          <w:szCs w:val="18"/>
        </w:rPr>
      </w:pPr>
      <w:r w:rsidRPr="00E767D6">
        <w:rPr>
          <w:rFonts w:ascii="Montserrat Medium" w:hAnsi="Montserrat Medium" w:cs="Arial"/>
          <w:sz w:val="18"/>
          <w:szCs w:val="18"/>
        </w:rPr>
        <w:t>Cuando incurran en cualquier violación a las disposiciones de la LAASSP, a su Reglamento o a cualquier otro ordenamiento legal o normativo vinculado con este procedimiento.</w:t>
      </w:r>
    </w:p>
    <w:p w14:paraId="4A53C1FF" w14:textId="77777777" w:rsidR="00CF6D38" w:rsidRPr="00E767D6" w:rsidRDefault="00CF6D38" w:rsidP="00CF6D38">
      <w:pPr>
        <w:jc w:val="both"/>
        <w:rPr>
          <w:rFonts w:ascii="Montserrat Medium" w:hAnsi="Montserrat Medium" w:cs="Arial"/>
          <w:sz w:val="18"/>
          <w:szCs w:val="18"/>
        </w:rPr>
      </w:pPr>
    </w:p>
    <w:p w14:paraId="0A463A5E"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b/>
          <w:sz w:val="18"/>
          <w:szCs w:val="18"/>
        </w:rPr>
        <w:t>D)</w:t>
      </w:r>
      <w:r w:rsidRPr="00E767D6">
        <w:rPr>
          <w:rFonts w:ascii="Montserrat Medium" w:hAnsi="Montserrat Medium" w:cs="Arial"/>
          <w:sz w:val="18"/>
          <w:szCs w:val="18"/>
        </w:rPr>
        <w:t xml:space="preserve">    Cuando no cotice la totalidad de los bienes requeridos por partida.</w:t>
      </w:r>
    </w:p>
    <w:p w14:paraId="4339DCC0" w14:textId="77777777" w:rsidR="00CF6D38" w:rsidRPr="00E767D6" w:rsidRDefault="00CF6D38" w:rsidP="00CF6D38">
      <w:pPr>
        <w:tabs>
          <w:tab w:val="left" w:pos="567"/>
        </w:tabs>
        <w:jc w:val="both"/>
        <w:rPr>
          <w:rFonts w:ascii="Montserrat Medium" w:hAnsi="Montserrat Medium" w:cs="Arial"/>
          <w:sz w:val="18"/>
          <w:szCs w:val="18"/>
        </w:rPr>
      </w:pPr>
    </w:p>
    <w:p w14:paraId="1DD678DC"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bCs/>
          <w:sz w:val="18"/>
          <w:szCs w:val="18"/>
        </w:rPr>
      </w:pPr>
      <w:r w:rsidRPr="00E767D6">
        <w:rPr>
          <w:rFonts w:ascii="Montserrat Medium" w:hAnsi="Montserrat Medium" w:cs="Arial"/>
          <w:sz w:val="18"/>
          <w:szCs w:val="18"/>
        </w:rPr>
        <w:t>Cuando no presente uno o más de los escritos o manifiestos solicitados con carácter de “bajo protesta de decir verdad”, solicitados en la presente convocatoria u omita la leyenda requerida.</w:t>
      </w:r>
    </w:p>
    <w:p w14:paraId="47E751DC" w14:textId="77777777" w:rsidR="00CF6D38" w:rsidRPr="00E767D6" w:rsidRDefault="00CF6D38" w:rsidP="00CF6D38">
      <w:pPr>
        <w:ind w:left="567"/>
        <w:jc w:val="both"/>
        <w:rPr>
          <w:rFonts w:ascii="Montserrat Medium" w:hAnsi="Montserrat Medium" w:cs="Arial"/>
          <w:bCs/>
          <w:sz w:val="18"/>
          <w:szCs w:val="18"/>
        </w:rPr>
      </w:pPr>
    </w:p>
    <w:p w14:paraId="103C38C5"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bCs/>
          <w:sz w:val="18"/>
          <w:szCs w:val="18"/>
        </w:rPr>
      </w:pPr>
      <w:r w:rsidRPr="00E767D6">
        <w:rPr>
          <w:rFonts w:ascii="Montserrat Medium" w:hAnsi="Montserrat Medium" w:cs="Arial"/>
          <w:sz w:val="18"/>
          <w:szCs w:val="18"/>
        </w:rPr>
        <w:t>Cuando la información contenida en los Registros Sanitarios y, en su caso, en los anexos resulte incompleta o incongruente respecto a las especificaciones ofertadas en la propuesta técnica.</w:t>
      </w:r>
    </w:p>
    <w:p w14:paraId="715A9ADB" w14:textId="77777777" w:rsidR="00CF6D38" w:rsidRPr="00E767D6" w:rsidRDefault="00CF6D38" w:rsidP="00CF6D38">
      <w:pPr>
        <w:rPr>
          <w:rFonts w:ascii="Montserrat Medium" w:hAnsi="Montserrat Medium" w:cs="Arial"/>
          <w:sz w:val="18"/>
          <w:szCs w:val="18"/>
        </w:rPr>
      </w:pPr>
    </w:p>
    <w:p w14:paraId="3BF3B3BA" w14:textId="77777777" w:rsidR="00CF6D38" w:rsidRPr="00E767D6" w:rsidRDefault="00CF6D38" w:rsidP="00A15B24">
      <w:pPr>
        <w:numPr>
          <w:ilvl w:val="0"/>
          <w:numId w:val="14"/>
        </w:numPr>
        <w:tabs>
          <w:tab w:val="clear" w:pos="720"/>
        </w:tabs>
        <w:ind w:left="567" w:hanging="567"/>
        <w:jc w:val="both"/>
        <w:rPr>
          <w:rFonts w:ascii="Montserrat Medium" w:hAnsi="Montserrat Medium" w:cs="Arial"/>
          <w:sz w:val="18"/>
          <w:szCs w:val="18"/>
        </w:rPr>
      </w:pPr>
      <w:r w:rsidRPr="00E767D6">
        <w:rPr>
          <w:rFonts w:ascii="Montserrat Medium" w:hAnsi="Montserrat Medium" w:cs="Arial"/>
          <w:sz w:val="18"/>
          <w:szCs w:val="18"/>
        </w:rPr>
        <w:lastRenderedPageBreak/>
        <w:t xml:space="preserve">Cuando  no exista correspondencia de marca y/o modelo entre los documentos presentados por el licitante y los documentos solicitados en los numerales </w:t>
      </w:r>
      <w:r w:rsidRPr="00E767D6">
        <w:rPr>
          <w:rFonts w:ascii="Montserrat Medium" w:hAnsi="Montserrat Medium" w:cs="Arial"/>
          <w:b/>
          <w:sz w:val="18"/>
          <w:szCs w:val="18"/>
        </w:rPr>
        <w:t xml:space="preserve">2.1 y 2.2 </w:t>
      </w:r>
      <w:r w:rsidRPr="00E767D6">
        <w:rPr>
          <w:rFonts w:ascii="Montserrat Medium" w:hAnsi="Montserrat Medium" w:cs="Arial"/>
          <w:sz w:val="18"/>
          <w:szCs w:val="18"/>
        </w:rPr>
        <w:t>( y sus sub numerales) de la presente Convocatoria.</w:t>
      </w:r>
    </w:p>
    <w:p w14:paraId="0F42BD44" w14:textId="77777777" w:rsidR="00CF6D38" w:rsidRPr="00E767D6" w:rsidRDefault="00CF6D38" w:rsidP="00CF6D38">
      <w:pPr>
        <w:tabs>
          <w:tab w:val="left" w:pos="567"/>
        </w:tabs>
        <w:jc w:val="both"/>
        <w:rPr>
          <w:rFonts w:ascii="Montserrat Medium" w:hAnsi="Montserrat Medium" w:cs="Arial"/>
          <w:sz w:val="18"/>
          <w:szCs w:val="18"/>
        </w:rPr>
      </w:pPr>
    </w:p>
    <w:p w14:paraId="0E639340"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 xml:space="preserve">Por aspectos de calidad cuando no cumplan con alguno de los requisitos señalados en los numerales </w:t>
      </w:r>
      <w:r w:rsidRPr="00E767D6">
        <w:rPr>
          <w:rFonts w:ascii="Montserrat Medium" w:hAnsi="Montserrat Medium" w:cs="Arial"/>
          <w:b/>
          <w:sz w:val="18"/>
          <w:szCs w:val="18"/>
        </w:rPr>
        <w:t xml:space="preserve">2, 2.1 y 2.2 (y sus </w:t>
      </w:r>
      <w:proofErr w:type="spellStart"/>
      <w:r w:rsidRPr="00E767D6">
        <w:rPr>
          <w:rFonts w:ascii="Montserrat Medium" w:hAnsi="Montserrat Medium" w:cs="Arial"/>
          <w:b/>
          <w:sz w:val="18"/>
          <w:szCs w:val="18"/>
        </w:rPr>
        <w:t>subnumerales</w:t>
      </w:r>
      <w:proofErr w:type="spellEnd"/>
      <w:r w:rsidRPr="00E767D6">
        <w:rPr>
          <w:rFonts w:ascii="Montserrat Medium" w:hAnsi="Montserrat Medium" w:cs="Arial"/>
          <w:b/>
          <w:sz w:val="18"/>
          <w:szCs w:val="18"/>
        </w:rPr>
        <w:t xml:space="preserve">) </w:t>
      </w:r>
      <w:r w:rsidRPr="00E767D6">
        <w:rPr>
          <w:rFonts w:ascii="Montserrat Medium" w:hAnsi="Montserrat Medium" w:cs="Arial"/>
          <w:sz w:val="18"/>
          <w:szCs w:val="18"/>
        </w:rPr>
        <w:t>de la presente Convocatoria.</w:t>
      </w:r>
    </w:p>
    <w:p w14:paraId="1D14C4E9" w14:textId="77777777" w:rsidR="00CF6D38" w:rsidRPr="00E767D6" w:rsidRDefault="00CF6D38" w:rsidP="00CF6D38">
      <w:pPr>
        <w:jc w:val="both"/>
        <w:rPr>
          <w:rFonts w:ascii="Montserrat Medium" w:hAnsi="Montserrat Medium" w:cs="Arial"/>
          <w:sz w:val="18"/>
          <w:szCs w:val="18"/>
        </w:rPr>
      </w:pPr>
    </w:p>
    <w:p w14:paraId="40D2DD23"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proporcionen información falsa y/o alterada, o se detecten irregularidades en la documentación presentada o bien la información no corresponda a la solicitada en sus proposiciones.</w:t>
      </w:r>
    </w:p>
    <w:p w14:paraId="747A4DEB" w14:textId="77777777" w:rsidR="00CF6D38" w:rsidRPr="00E767D6" w:rsidRDefault="00CF6D38" w:rsidP="00CF6D38">
      <w:pPr>
        <w:ind w:left="567"/>
        <w:jc w:val="both"/>
        <w:rPr>
          <w:rFonts w:ascii="Montserrat Medium" w:hAnsi="Montserrat Medium" w:cs="Arial"/>
          <w:sz w:val="18"/>
          <w:szCs w:val="18"/>
        </w:rPr>
      </w:pPr>
    </w:p>
    <w:p w14:paraId="130C3825"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el licitante se encuentre en alguno de los supuestos establecidos en los artículos 50 y 60 de la Ley.</w:t>
      </w:r>
    </w:p>
    <w:p w14:paraId="56D29C03" w14:textId="77777777" w:rsidR="00CF6D38" w:rsidRPr="00E767D6" w:rsidRDefault="00CF6D38" w:rsidP="00CF6D38">
      <w:pPr>
        <w:ind w:left="567"/>
        <w:jc w:val="both"/>
        <w:rPr>
          <w:rFonts w:ascii="Montserrat Medium" w:hAnsi="Montserrat Medium" w:cs="Arial"/>
          <w:sz w:val="18"/>
          <w:szCs w:val="18"/>
        </w:rPr>
      </w:pPr>
    </w:p>
    <w:p w14:paraId="68B7FE3F"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no exista correspondencia, resulten incompletos o incongruentes los datos asentados en su Proposición Técnica y la Económica, entre los documentos presentados por el licitante y el soporte documental.</w:t>
      </w:r>
    </w:p>
    <w:p w14:paraId="75A1AAF3" w14:textId="77777777" w:rsidR="00CF6D38" w:rsidRPr="00E767D6" w:rsidRDefault="00CF6D38" w:rsidP="00CF6D38">
      <w:pPr>
        <w:ind w:left="567"/>
        <w:jc w:val="both"/>
        <w:rPr>
          <w:rFonts w:ascii="Montserrat Medium" w:hAnsi="Montserrat Medium" w:cs="Arial"/>
          <w:sz w:val="18"/>
          <w:szCs w:val="18"/>
        </w:rPr>
      </w:pPr>
    </w:p>
    <w:p w14:paraId="562813FA"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bCs/>
          <w:color w:val="000000"/>
          <w:sz w:val="18"/>
          <w:szCs w:val="18"/>
        </w:rPr>
        <w:t>Cuando presente más de una propuesta para la licitación</w:t>
      </w:r>
    </w:p>
    <w:p w14:paraId="5A9346A5" w14:textId="77777777" w:rsidR="00CF6D38" w:rsidRPr="00E767D6" w:rsidRDefault="00CF6D38" w:rsidP="00CF6D38">
      <w:pPr>
        <w:ind w:left="567"/>
        <w:jc w:val="both"/>
        <w:rPr>
          <w:rFonts w:ascii="Montserrat Medium" w:hAnsi="Montserrat Medium" w:cs="Arial"/>
          <w:sz w:val="18"/>
          <w:szCs w:val="18"/>
        </w:rPr>
      </w:pPr>
    </w:p>
    <w:p w14:paraId="5F0A0633"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bCs/>
          <w:color w:val="000000"/>
          <w:sz w:val="18"/>
          <w:szCs w:val="18"/>
        </w:rPr>
        <w:t>Cuando no estén debidamente referenciados los documentos presentados como sustento de su propuesta técnica.</w:t>
      </w:r>
    </w:p>
    <w:p w14:paraId="1E9CBFB3" w14:textId="77777777" w:rsidR="00CF6D38" w:rsidRPr="00E767D6" w:rsidRDefault="00CF6D38" w:rsidP="00CF6D38">
      <w:pPr>
        <w:pStyle w:val="Prrafodelista"/>
        <w:rPr>
          <w:rFonts w:ascii="Montserrat Medium" w:hAnsi="Montserrat Medium" w:cs="Arial"/>
          <w:sz w:val="18"/>
          <w:szCs w:val="18"/>
          <w:highlight w:val="yellow"/>
        </w:rPr>
      </w:pPr>
    </w:p>
    <w:p w14:paraId="7E730273"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presenten los formatos que se indican en esta convocatoria con anotaciones distintas a las solicitadas o datos incompletos.</w:t>
      </w:r>
    </w:p>
    <w:p w14:paraId="1D320079" w14:textId="77777777" w:rsidR="00CF6D38" w:rsidRPr="00E767D6" w:rsidRDefault="00CF6D38" w:rsidP="00CF6D38">
      <w:pPr>
        <w:ind w:left="567"/>
        <w:jc w:val="both"/>
        <w:rPr>
          <w:rFonts w:ascii="Montserrat Medium" w:hAnsi="Montserrat Medium" w:cs="Arial"/>
          <w:sz w:val="18"/>
          <w:szCs w:val="18"/>
        </w:rPr>
      </w:pPr>
    </w:p>
    <w:p w14:paraId="2248DDD4"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la descripción de la clave ofertada no corresponda al Cuadro Básico y Catálogo de Insumos del Sector Salud, contenido en el Catálogo de Artículos Institucional vigente.</w:t>
      </w:r>
    </w:p>
    <w:p w14:paraId="6072C683" w14:textId="77777777" w:rsidR="00CF6D38" w:rsidRPr="00E767D6" w:rsidRDefault="00CF6D38" w:rsidP="00CF6D38">
      <w:pPr>
        <w:pStyle w:val="Prrafodelista"/>
        <w:rPr>
          <w:rFonts w:ascii="Montserrat Medium" w:hAnsi="Montserrat Medium" w:cs="Arial"/>
          <w:sz w:val="18"/>
          <w:szCs w:val="18"/>
        </w:rPr>
      </w:pPr>
    </w:p>
    <w:p w14:paraId="2E3667C8"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 xml:space="preserve">Cuando las propuestas técnicas o económicas y demás documentación que forme parte de la documentación requerida para esta licitación no esté debidamente firmada, conforme al artículo 27 quinto párrafo de la Ley, o cuando la firma autógrafa estampada en las proposiciones del licitante, no coincida con la que aparece en el formato de acreditación </w:t>
      </w:r>
      <w:r w:rsidRPr="00E767D6">
        <w:rPr>
          <w:rFonts w:ascii="Montserrat Medium" w:hAnsi="Montserrat Medium" w:cs="Arial"/>
          <w:b/>
          <w:sz w:val="18"/>
          <w:szCs w:val="18"/>
        </w:rPr>
        <w:t>Anexo 9 (nueve)</w:t>
      </w:r>
      <w:r w:rsidRPr="00E767D6">
        <w:rPr>
          <w:rFonts w:ascii="Montserrat Medium" w:hAnsi="Montserrat Medium" w:cs="Arial"/>
          <w:sz w:val="18"/>
          <w:szCs w:val="18"/>
        </w:rPr>
        <w:t xml:space="preserve"> de la presente convocatoria.</w:t>
      </w:r>
    </w:p>
    <w:p w14:paraId="7838357A" w14:textId="77777777" w:rsidR="00CF6D38" w:rsidRPr="00E767D6" w:rsidRDefault="00CF6D38" w:rsidP="00CF6D38">
      <w:pPr>
        <w:pStyle w:val="Prrafodelista"/>
        <w:rPr>
          <w:rFonts w:ascii="Montserrat Medium" w:hAnsi="Montserrat Medium" w:cs="Arial"/>
          <w:sz w:val="18"/>
          <w:szCs w:val="18"/>
          <w:highlight w:val="yellow"/>
        </w:rPr>
      </w:pPr>
    </w:p>
    <w:p w14:paraId="1F6870A6"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por motivo de notificación por parte de la Secretaría de la Función Pública, se tenga conocimiento que algún proveedor proporcione información falta o que actúe con conocimiento de causa o mala fe en algún procedimiento de contratación en la celebración del contrato o durante su vigencia.</w:t>
      </w:r>
    </w:p>
    <w:p w14:paraId="04B6565E" w14:textId="77777777" w:rsidR="00CF6D38" w:rsidRPr="00E767D6" w:rsidRDefault="00CF6D38" w:rsidP="00CF6D38">
      <w:pPr>
        <w:ind w:left="567"/>
        <w:jc w:val="both"/>
        <w:rPr>
          <w:rFonts w:ascii="Montserrat Medium" w:hAnsi="Montserrat Medium" w:cs="Arial"/>
          <w:sz w:val="18"/>
          <w:szCs w:val="18"/>
        </w:rPr>
      </w:pPr>
    </w:p>
    <w:p w14:paraId="621C0141" w14:textId="77777777" w:rsidR="00CF6D38" w:rsidRPr="00E767D6" w:rsidRDefault="00CF6D38" w:rsidP="00A15B24">
      <w:pPr>
        <w:numPr>
          <w:ilvl w:val="0"/>
          <w:numId w:val="14"/>
        </w:numPr>
        <w:suppressAutoHyphens/>
        <w:ind w:hanging="720"/>
        <w:jc w:val="both"/>
        <w:rPr>
          <w:rFonts w:ascii="Montserrat Medium" w:hAnsi="Montserrat Medium" w:cs="Arial"/>
          <w:sz w:val="18"/>
          <w:szCs w:val="18"/>
        </w:rPr>
      </w:pPr>
      <w:r w:rsidRPr="00E767D6">
        <w:rPr>
          <w:rFonts w:ascii="Montserrat Medium" w:hAnsi="Montserrat Medium" w:cs="Arial"/>
          <w:color w:val="000000"/>
          <w:sz w:val="18"/>
          <w:szCs w:val="18"/>
        </w:rPr>
        <w:t xml:space="preserve">Cuando los bienes propuestos, sea(n) diferentes a lo señalado en la presente convocatoria de licitación o cuando estos no cumplan con la descripción completa o correcta y en los términos solicitados en el </w:t>
      </w:r>
      <w:r w:rsidRPr="00E767D6">
        <w:rPr>
          <w:rFonts w:ascii="Montserrat Medium" w:hAnsi="Montserrat Medium" w:cs="Arial"/>
          <w:b/>
          <w:bCs/>
          <w:sz w:val="18"/>
          <w:szCs w:val="18"/>
        </w:rPr>
        <w:t xml:space="preserve">Anexos Números 1 (uno), </w:t>
      </w:r>
      <w:r w:rsidRPr="00E767D6">
        <w:rPr>
          <w:rFonts w:ascii="Montserrat Medium" w:hAnsi="Montserrat Medium" w:cs="Arial"/>
          <w:sz w:val="18"/>
          <w:szCs w:val="18"/>
        </w:rPr>
        <w:t xml:space="preserve">el cual forma parte de </w:t>
      </w:r>
      <w:r w:rsidRPr="00E767D6">
        <w:rPr>
          <w:rFonts w:ascii="Montserrat Medium" w:hAnsi="Montserrat Medium" w:cs="Arial"/>
          <w:color w:val="000000"/>
          <w:sz w:val="18"/>
          <w:szCs w:val="18"/>
        </w:rPr>
        <w:t>la presente C</w:t>
      </w:r>
      <w:r w:rsidRPr="00E767D6">
        <w:rPr>
          <w:rFonts w:ascii="Montserrat Medium" w:hAnsi="Montserrat Medium" w:cs="Arial"/>
          <w:sz w:val="18"/>
          <w:szCs w:val="18"/>
        </w:rPr>
        <w:t>onvocatoria</w:t>
      </w:r>
      <w:r w:rsidRPr="00E767D6">
        <w:rPr>
          <w:rFonts w:ascii="Montserrat Medium" w:hAnsi="Montserrat Medium" w:cs="Arial"/>
          <w:color w:val="000000"/>
          <w:sz w:val="18"/>
          <w:szCs w:val="18"/>
        </w:rPr>
        <w:t>.</w:t>
      </w:r>
    </w:p>
    <w:p w14:paraId="676901CA" w14:textId="77777777" w:rsidR="00CF6D38" w:rsidRPr="00E767D6" w:rsidRDefault="00CF6D38" w:rsidP="00CF6D38">
      <w:pPr>
        <w:rPr>
          <w:rFonts w:ascii="Montserrat Medium" w:hAnsi="Montserrat Medium" w:cs="Arial"/>
          <w:sz w:val="18"/>
          <w:szCs w:val="18"/>
        </w:rPr>
      </w:pPr>
    </w:p>
    <w:p w14:paraId="427680CB" w14:textId="77777777" w:rsidR="00CF6D38" w:rsidRPr="00E767D6" w:rsidRDefault="00CF6D38" w:rsidP="00A15B24">
      <w:pPr>
        <w:numPr>
          <w:ilvl w:val="0"/>
          <w:numId w:val="14"/>
        </w:numPr>
        <w:tabs>
          <w:tab w:val="clear" w:pos="720"/>
          <w:tab w:val="num" w:pos="-1701"/>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los documentos que envíen los licitantes a través de la plataforma CompraNet, no sean legibles, imposibilitando el análisis integral de la propuesta, y esto conlleve a un faltante o carencia de información que afecte su solvencia, ésta se considerará insolvente.</w:t>
      </w:r>
    </w:p>
    <w:p w14:paraId="5737C07D" w14:textId="77777777" w:rsidR="00CF6D38" w:rsidRPr="00E767D6" w:rsidRDefault="00CF6D38" w:rsidP="00CF6D38">
      <w:pPr>
        <w:pStyle w:val="Prrafodelista"/>
        <w:rPr>
          <w:rFonts w:ascii="Montserrat Medium" w:hAnsi="Montserrat Medium" w:cs="Arial"/>
          <w:sz w:val="18"/>
          <w:szCs w:val="18"/>
        </w:rPr>
      </w:pPr>
    </w:p>
    <w:p w14:paraId="10E065F6" w14:textId="77777777" w:rsidR="00CF6D38" w:rsidRPr="00E767D6" w:rsidRDefault="00CF6D38" w:rsidP="00A15B24">
      <w:pPr>
        <w:numPr>
          <w:ilvl w:val="0"/>
          <w:numId w:val="14"/>
        </w:numPr>
        <w:tabs>
          <w:tab w:val="clear" w:pos="720"/>
          <w:tab w:val="num" w:pos="567"/>
        </w:tabs>
        <w:suppressAutoHyphens/>
        <w:ind w:left="567" w:hanging="567"/>
        <w:jc w:val="both"/>
        <w:rPr>
          <w:rFonts w:ascii="Montserrat Medium" w:eastAsia="Arial Unicode MS" w:hAnsi="Montserrat Medium" w:cs="Arial"/>
          <w:b/>
          <w:sz w:val="18"/>
          <w:szCs w:val="18"/>
        </w:rPr>
      </w:pPr>
      <w:r w:rsidRPr="00E767D6">
        <w:rPr>
          <w:rFonts w:ascii="Montserrat Medium" w:hAnsi="Montserrat Medium" w:cs="Arial"/>
          <w:sz w:val="18"/>
          <w:szCs w:val="18"/>
        </w:rPr>
        <w:t xml:space="preserve">En caso de que la propuesta económica no ofrezca las mejores condiciones para el Estado, en virtud de resultar un precio no aceptable al estimado de contratación obtenido conforme a lo establecido por la Ley en la materia. </w:t>
      </w:r>
    </w:p>
    <w:p w14:paraId="0BB44D16" w14:textId="77777777" w:rsidR="00CF6D38" w:rsidRPr="00E767D6" w:rsidRDefault="00CF6D38" w:rsidP="00CF6D38">
      <w:pPr>
        <w:tabs>
          <w:tab w:val="num" w:pos="567"/>
        </w:tabs>
        <w:ind w:left="567" w:hanging="567"/>
        <w:jc w:val="both"/>
        <w:rPr>
          <w:rFonts w:ascii="Montserrat Medium" w:hAnsi="Montserrat Medium" w:cs="Arial"/>
          <w:sz w:val="18"/>
          <w:szCs w:val="18"/>
        </w:rPr>
      </w:pPr>
    </w:p>
    <w:p w14:paraId="1EFDF9BE"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bCs/>
          <w:sz w:val="18"/>
          <w:szCs w:val="18"/>
        </w:rPr>
        <w:t xml:space="preserve">Cuando no envíe su proposición firmada de manera electrónica, conforme a lo establecido en los numerales cuarto, décimo cuarto y décimo sexto del </w:t>
      </w:r>
      <w:r w:rsidRPr="00E767D6">
        <w:rPr>
          <w:rFonts w:ascii="Montserrat Medium" w:hAnsi="Montserrat Medium" w:cs="Arial"/>
          <w:bCs/>
          <w:i/>
          <w:sz w:val="18"/>
          <w:szCs w:val="18"/>
        </w:rPr>
        <w:t>“Acuerdo por el que se establecen las disposiciones que se deberán observar para la utilización del Sistema Electrónico de Información Pública Gubernamental denominado CompraNet”</w:t>
      </w:r>
      <w:r w:rsidRPr="00E767D6">
        <w:rPr>
          <w:rFonts w:ascii="Montserrat Medium" w:hAnsi="Montserrat Medium" w:cs="Arial"/>
          <w:bCs/>
          <w:sz w:val="18"/>
          <w:szCs w:val="18"/>
        </w:rPr>
        <w:t>, o el sistema CompraNet emita la leyenda “Firma digital No Valida”.</w:t>
      </w:r>
    </w:p>
    <w:p w14:paraId="1062C312" w14:textId="77777777" w:rsidR="00CF6D38" w:rsidRPr="00E767D6" w:rsidRDefault="00CF6D38" w:rsidP="00CF6D38">
      <w:pPr>
        <w:pStyle w:val="Prrafodelista"/>
        <w:rPr>
          <w:rFonts w:ascii="Montserrat Medium" w:hAnsi="Montserrat Medium" w:cs="Arial"/>
          <w:sz w:val="18"/>
          <w:szCs w:val="18"/>
        </w:rPr>
      </w:pPr>
    </w:p>
    <w:p w14:paraId="37E2433C"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7E3A2963" w14:textId="77777777" w:rsidR="00CF6D38" w:rsidRPr="00E767D6" w:rsidRDefault="00CF6D38" w:rsidP="00CF6D38">
      <w:pPr>
        <w:ind w:left="567"/>
        <w:jc w:val="both"/>
        <w:rPr>
          <w:rFonts w:ascii="Montserrat Medium" w:hAnsi="Montserrat Medium" w:cs="Arial"/>
          <w:sz w:val="18"/>
          <w:szCs w:val="18"/>
        </w:rPr>
      </w:pPr>
    </w:p>
    <w:p w14:paraId="1852BDF1"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los precios ofertados se encuentren por debajo del precio conveniente.</w:t>
      </w:r>
    </w:p>
    <w:p w14:paraId="394D8D82" w14:textId="77777777" w:rsidR="00CF6D38" w:rsidRPr="00E767D6" w:rsidRDefault="00CF6D38" w:rsidP="00CF6D38">
      <w:pPr>
        <w:pStyle w:val="Prrafodelista"/>
        <w:rPr>
          <w:rFonts w:ascii="Montserrat Medium" w:hAnsi="Montserrat Medium" w:cs="Arial"/>
          <w:sz w:val="18"/>
          <w:szCs w:val="18"/>
        </w:rPr>
      </w:pPr>
    </w:p>
    <w:p w14:paraId="6F3A8E96"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no exista congruencia entre la documentación que presenten los licitantes como sustento  de la propuesta técnica-económica.</w:t>
      </w:r>
    </w:p>
    <w:p w14:paraId="347D12F2" w14:textId="77777777" w:rsidR="00CF6D38" w:rsidRPr="00E767D6" w:rsidRDefault="00CF6D38" w:rsidP="00CF6D38">
      <w:pPr>
        <w:pStyle w:val="Prrafodelista"/>
        <w:rPr>
          <w:rFonts w:ascii="Montserrat Medium" w:hAnsi="Montserrat Medium" w:cs="Arial"/>
          <w:i/>
          <w:iCs/>
          <w:sz w:val="18"/>
          <w:szCs w:val="18"/>
        </w:rPr>
      </w:pPr>
    </w:p>
    <w:p w14:paraId="3D4C8A88"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iCs/>
          <w:sz w:val="18"/>
          <w:szCs w:val="18"/>
        </w:rPr>
        <w:t xml:space="preserve">Que la Coordinación de Control Técnico de Insumos de este Instituto (COCTI)  haya emitido boletín de incumplimiento respecto a  las características de los bienes ofertados. </w:t>
      </w:r>
    </w:p>
    <w:p w14:paraId="3C6B5B39" w14:textId="77777777" w:rsidR="00CF6D38" w:rsidRPr="00E767D6" w:rsidRDefault="00CF6D38" w:rsidP="00CF6D38">
      <w:pPr>
        <w:ind w:left="567"/>
        <w:jc w:val="both"/>
        <w:rPr>
          <w:rFonts w:ascii="Montserrat Medium" w:hAnsi="Montserrat Medium" w:cs="Arial"/>
          <w:sz w:val="18"/>
          <w:szCs w:val="18"/>
        </w:rPr>
      </w:pPr>
    </w:p>
    <w:p w14:paraId="7D976F0C" w14:textId="77777777" w:rsidR="00CF6D38" w:rsidRPr="00CF6D38" w:rsidRDefault="00CF6D38" w:rsidP="00CF6D38">
      <w:pPr>
        <w:tabs>
          <w:tab w:val="left" w:pos="426"/>
        </w:tabs>
        <w:jc w:val="both"/>
        <w:rPr>
          <w:rFonts w:ascii="Montserrat Medium" w:hAnsi="Montserrat Medium" w:cs="Arial"/>
          <w:b/>
          <w:bCs/>
          <w:sz w:val="20"/>
          <w:szCs w:val="22"/>
        </w:rPr>
      </w:pPr>
      <w:r w:rsidRPr="00CF6D38">
        <w:rPr>
          <w:rFonts w:ascii="Montserrat Medium" w:hAnsi="Montserrat Medium" w:cs="Arial"/>
          <w:b/>
          <w:bCs/>
          <w:sz w:val="20"/>
          <w:szCs w:val="22"/>
        </w:rPr>
        <w:t>11.</w:t>
      </w:r>
      <w:r w:rsidRPr="00CF6D38">
        <w:rPr>
          <w:rFonts w:ascii="Montserrat Medium" w:hAnsi="Montserrat Medium" w:cs="Arial"/>
          <w:b/>
          <w:bCs/>
          <w:sz w:val="20"/>
          <w:szCs w:val="22"/>
        </w:rPr>
        <w:tab/>
        <w:t>COMUNICACIÓN DEL FALLO.</w:t>
      </w:r>
    </w:p>
    <w:p w14:paraId="358C1B4B" w14:textId="77777777" w:rsidR="00CF6D38" w:rsidRPr="00E767D6" w:rsidRDefault="00CF6D38" w:rsidP="00CF6D38">
      <w:pPr>
        <w:tabs>
          <w:tab w:val="left" w:pos="426"/>
        </w:tabs>
        <w:jc w:val="both"/>
        <w:rPr>
          <w:rFonts w:ascii="Montserrat Medium" w:hAnsi="Montserrat Medium" w:cs="Arial"/>
          <w:b/>
          <w:bCs/>
          <w:sz w:val="18"/>
          <w:szCs w:val="18"/>
        </w:rPr>
      </w:pPr>
    </w:p>
    <w:p w14:paraId="5AFFD081" w14:textId="77777777" w:rsidR="00CF6D38" w:rsidRPr="00E767D6" w:rsidRDefault="00CF6D38" w:rsidP="00CF6D38">
      <w:pPr>
        <w:ind w:left="494" w:hanging="471"/>
        <w:jc w:val="both"/>
        <w:rPr>
          <w:rFonts w:ascii="Montserrat Medium" w:hAnsi="Montserrat Medium" w:cs="Arial"/>
          <w:bCs/>
          <w:sz w:val="18"/>
          <w:szCs w:val="18"/>
        </w:rPr>
      </w:pPr>
      <w:r w:rsidRPr="00E767D6">
        <w:rPr>
          <w:rFonts w:ascii="Montserrat Medium" w:hAnsi="Montserrat Medium" w:cs="Arial"/>
          <w:bCs/>
          <w:sz w:val="18"/>
          <w:szCs w:val="18"/>
        </w:rPr>
        <w:t>a).</w:t>
      </w:r>
      <w:r w:rsidRPr="00E767D6">
        <w:rPr>
          <w:rFonts w:ascii="Montserrat Medium" w:hAnsi="Montserrat Medium" w:cs="Arial"/>
          <w:bCs/>
          <w:sz w:val="18"/>
          <w:szCs w:val="18"/>
        </w:rPr>
        <w:tab/>
        <w:t xml:space="preserve">Por tratarse de un procedimiento de </w:t>
      </w:r>
      <w:r w:rsidRPr="00E767D6">
        <w:rPr>
          <w:rFonts w:ascii="Montserrat Medium" w:hAnsi="Montserrat Medium" w:cs="Arial"/>
          <w:sz w:val="18"/>
          <w:szCs w:val="18"/>
        </w:rPr>
        <w:t>adquisición</w:t>
      </w:r>
      <w:r w:rsidRPr="00E767D6">
        <w:rPr>
          <w:rFonts w:ascii="Montserrat Medium" w:hAnsi="Montserrat Medium" w:cs="Arial"/>
          <w:bCs/>
          <w:sz w:val="18"/>
          <w:szCs w:val="18"/>
        </w:rPr>
        <w:t xml:space="preserve"> realizado de conformidad con lo previsto en el artículo 26 Bis fracción II y 27 de la LAASSP, el acto de fallo se difundirá a través de CompraNet y se enviará por correo electrónico el aviso de publicación en este medio.</w:t>
      </w:r>
    </w:p>
    <w:p w14:paraId="22EED0E9" w14:textId="77777777" w:rsidR="00CF6D38" w:rsidRPr="00E767D6" w:rsidRDefault="00CF6D38" w:rsidP="00CF6D38">
      <w:pPr>
        <w:tabs>
          <w:tab w:val="left" w:pos="426"/>
        </w:tabs>
        <w:ind w:left="426" w:hanging="426"/>
        <w:jc w:val="both"/>
        <w:rPr>
          <w:rFonts w:ascii="Montserrat Medium" w:hAnsi="Montserrat Medium" w:cs="Arial"/>
          <w:bCs/>
          <w:sz w:val="18"/>
          <w:szCs w:val="18"/>
        </w:rPr>
      </w:pPr>
    </w:p>
    <w:p w14:paraId="3ED151A3" w14:textId="77777777" w:rsidR="00CF6D38" w:rsidRPr="00E767D6" w:rsidRDefault="00CF6D38" w:rsidP="00CF6D38">
      <w:pPr>
        <w:tabs>
          <w:tab w:val="left" w:pos="426"/>
        </w:tabs>
        <w:ind w:left="426" w:hanging="426"/>
        <w:jc w:val="both"/>
        <w:rPr>
          <w:rFonts w:ascii="Montserrat Medium" w:hAnsi="Montserrat Medium" w:cs="Arial"/>
          <w:bCs/>
          <w:sz w:val="18"/>
          <w:szCs w:val="18"/>
        </w:rPr>
      </w:pPr>
      <w:r w:rsidRPr="00E767D6">
        <w:rPr>
          <w:rFonts w:ascii="Montserrat Medium" w:hAnsi="Montserrat Medium" w:cs="Arial"/>
          <w:bCs/>
          <w:sz w:val="18"/>
          <w:szCs w:val="18"/>
        </w:rPr>
        <w:t>b).</w:t>
      </w:r>
      <w:r w:rsidRPr="00E767D6">
        <w:rPr>
          <w:rFonts w:ascii="Montserrat Medium" w:hAnsi="Montserrat Medium" w:cs="Arial"/>
          <w:bCs/>
          <w:sz w:val="18"/>
          <w:szCs w:val="18"/>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el periodo indicado en el numeral </w:t>
      </w:r>
      <w:r w:rsidRPr="00E767D6">
        <w:rPr>
          <w:rFonts w:ascii="Montserrat Medium" w:hAnsi="Montserrat Medium" w:cs="Arial"/>
          <w:b/>
          <w:bCs/>
          <w:sz w:val="18"/>
          <w:szCs w:val="18"/>
        </w:rPr>
        <w:t>12.1</w:t>
      </w:r>
      <w:r w:rsidRPr="00E767D6">
        <w:rPr>
          <w:rFonts w:ascii="Montserrat Medium" w:hAnsi="Montserrat Medium" w:cs="Arial"/>
          <w:bCs/>
          <w:sz w:val="18"/>
          <w:szCs w:val="18"/>
        </w:rPr>
        <w:t xml:space="preserve"> de la presente convocatoria.</w:t>
      </w:r>
    </w:p>
    <w:p w14:paraId="7F35AFA1" w14:textId="77777777" w:rsidR="00CF6D38" w:rsidRPr="00E767D6" w:rsidRDefault="00CF6D38" w:rsidP="00CF6D38">
      <w:pPr>
        <w:tabs>
          <w:tab w:val="left" w:pos="426"/>
        </w:tabs>
        <w:ind w:left="426" w:hanging="426"/>
        <w:jc w:val="both"/>
        <w:rPr>
          <w:rFonts w:ascii="Montserrat Medium" w:hAnsi="Montserrat Medium" w:cs="Arial"/>
          <w:bCs/>
          <w:sz w:val="18"/>
          <w:szCs w:val="18"/>
        </w:rPr>
      </w:pPr>
    </w:p>
    <w:p w14:paraId="499FB663" w14:textId="77777777" w:rsidR="00CF6D38" w:rsidRPr="00E767D6" w:rsidRDefault="00CF6D38" w:rsidP="00CF6D38">
      <w:pPr>
        <w:tabs>
          <w:tab w:val="left" w:pos="710"/>
          <w:tab w:val="left" w:pos="8931"/>
          <w:tab w:val="left" w:pos="9356"/>
          <w:tab w:val="left" w:pos="9498"/>
        </w:tabs>
        <w:jc w:val="both"/>
        <w:rPr>
          <w:rFonts w:ascii="Montserrat Medium" w:hAnsi="Montserrat Medium" w:cs="Arial"/>
          <w:sz w:val="18"/>
          <w:szCs w:val="18"/>
        </w:rPr>
      </w:pPr>
      <w:r w:rsidRPr="00E767D6">
        <w:rPr>
          <w:rFonts w:ascii="Montserrat Medium" w:hAnsi="Montserrat Medium" w:cs="Arial"/>
          <w:sz w:val="18"/>
          <w:szCs w:val="18"/>
        </w:rPr>
        <w:t>Las actas de las Juntas de Aclaraciones, del acto de Presentación y Apertura de Proposiciones y  del Fallo, se pondrán al finalizar estarán disponibles en la Oficina de Adquisiciones,  ubicada en Seris y Zaachila S/N, Col. La Raza, Alcaldía  Azcapotzalco, C.P. 02990, Ciudad de México, por un término no menor a 5 (cinco) días hábiles.</w:t>
      </w:r>
    </w:p>
    <w:p w14:paraId="0F24DA65" w14:textId="77777777" w:rsidR="00CF6D38" w:rsidRPr="00E767D6" w:rsidRDefault="00CF6D38" w:rsidP="00CF6D38">
      <w:pPr>
        <w:tabs>
          <w:tab w:val="left" w:pos="710"/>
          <w:tab w:val="left" w:pos="8931"/>
          <w:tab w:val="left" w:pos="9356"/>
          <w:tab w:val="left" w:pos="9498"/>
        </w:tabs>
        <w:jc w:val="both"/>
        <w:rPr>
          <w:rFonts w:ascii="Montserrat Medium" w:hAnsi="Montserrat Medium" w:cs="Arial"/>
          <w:sz w:val="18"/>
          <w:szCs w:val="18"/>
        </w:rPr>
      </w:pPr>
    </w:p>
    <w:p w14:paraId="13DB13C9" w14:textId="77777777" w:rsidR="00CF6D38" w:rsidRPr="00CF6D38" w:rsidRDefault="00CF6D38" w:rsidP="00A15B24">
      <w:pPr>
        <w:numPr>
          <w:ilvl w:val="0"/>
          <w:numId w:val="5"/>
        </w:numPr>
        <w:tabs>
          <w:tab w:val="clear" w:pos="720"/>
        </w:tabs>
        <w:suppressAutoHyphens/>
        <w:ind w:left="494" w:hanging="471"/>
        <w:jc w:val="both"/>
        <w:rPr>
          <w:rFonts w:ascii="Montserrat Medium" w:hAnsi="Montserrat Medium" w:cs="Arial"/>
          <w:sz w:val="20"/>
          <w:szCs w:val="22"/>
        </w:rPr>
      </w:pPr>
      <w:r w:rsidRPr="00CF6D38">
        <w:rPr>
          <w:rFonts w:ascii="Montserrat Medium" w:hAnsi="Montserrat Medium" w:cs="Arial"/>
          <w:sz w:val="20"/>
          <w:szCs w:val="22"/>
        </w:rPr>
        <w:t>Asimismo, se difundirá un ejemplar de dichas actas en CompraNet para efectos de notificación a los licitantes que participaron a través de CompraNet, en el entendido de que este procedimiento sustituye el de notificación personal, por tratarse de un procedimiento realizado al amparo del Artículo 26 Bis Fracción II y 27 de la LAASSP.</w:t>
      </w:r>
    </w:p>
    <w:p w14:paraId="5692B73F" w14:textId="77777777" w:rsidR="00CF6D38" w:rsidRPr="00CF6D38" w:rsidRDefault="00CF6D38" w:rsidP="00CF6D38">
      <w:pPr>
        <w:ind w:left="1134"/>
        <w:jc w:val="both"/>
        <w:rPr>
          <w:rFonts w:ascii="Montserrat Medium" w:hAnsi="Montserrat Medium" w:cs="Arial"/>
          <w:sz w:val="20"/>
          <w:szCs w:val="22"/>
        </w:rPr>
      </w:pPr>
    </w:p>
    <w:p w14:paraId="558CD2B0"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Independientemente de lo anterior, el contenido de dichas actas podrá ser consultado en el portal de transparencia “IMSS va a comprar” - “IMSS compró”.</w:t>
      </w:r>
    </w:p>
    <w:p w14:paraId="167B8BDF" w14:textId="77777777" w:rsidR="00CF6D38" w:rsidRPr="00CF6D38" w:rsidRDefault="00CF6D38" w:rsidP="00CF6D38">
      <w:pPr>
        <w:jc w:val="both"/>
        <w:rPr>
          <w:rFonts w:ascii="Montserrat Medium" w:hAnsi="Montserrat Medium" w:cs="Arial"/>
          <w:sz w:val="20"/>
          <w:szCs w:val="22"/>
        </w:rPr>
      </w:pPr>
    </w:p>
    <w:p w14:paraId="1CB1AD00"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 xml:space="preserve">12.      MODELO DE CONTRATO. </w:t>
      </w:r>
    </w:p>
    <w:p w14:paraId="67469B4F" w14:textId="77777777" w:rsidR="00CF6D38" w:rsidRPr="00CF6D38" w:rsidRDefault="00CF6D38" w:rsidP="00CF6D38">
      <w:pPr>
        <w:jc w:val="both"/>
        <w:rPr>
          <w:rFonts w:ascii="Montserrat Medium" w:hAnsi="Montserrat Medium" w:cs="Arial"/>
          <w:b/>
          <w:sz w:val="20"/>
          <w:szCs w:val="22"/>
        </w:rPr>
      </w:pPr>
    </w:p>
    <w:p w14:paraId="1AC11C63"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Con fundamento en el artículo 29 fracción XVI de la LAASSP, se adjunta como </w:t>
      </w:r>
      <w:r w:rsidRPr="00E767D6">
        <w:rPr>
          <w:rFonts w:ascii="Montserrat Medium" w:hAnsi="Montserrat Medium" w:cs="Arial"/>
          <w:b/>
          <w:sz w:val="18"/>
          <w:szCs w:val="18"/>
        </w:rPr>
        <w:t>Anexo Número 11 (once)</w:t>
      </w:r>
      <w:r w:rsidRPr="00E767D6">
        <w:rPr>
          <w:rFonts w:ascii="Montserrat Medium" w:hAnsi="Montserrat Medium" w:cs="Arial"/>
          <w:sz w:val="18"/>
          <w:szCs w:val="18"/>
        </w:rPr>
        <w:t>,</w:t>
      </w:r>
      <w:r w:rsidRPr="00E767D6">
        <w:rPr>
          <w:rFonts w:ascii="Montserrat Medium" w:hAnsi="Montserrat Medium" w:cs="Arial"/>
          <w:b/>
          <w:sz w:val="18"/>
          <w:szCs w:val="18"/>
        </w:rPr>
        <w:t xml:space="preserve"> </w:t>
      </w:r>
      <w:r w:rsidRPr="00E767D6">
        <w:rPr>
          <w:rFonts w:ascii="Montserrat Medium" w:hAnsi="Montserrat Medium" w:cs="Arial"/>
          <w:sz w:val="18"/>
          <w:szCs w:val="18"/>
        </w:rPr>
        <w:t xml:space="preserve">el modelo del contrato abierto que será empleado para formalizar los derechos y obligaciones que se deriven de la presente licitación, el cual contiene en lo </w:t>
      </w:r>
      <w:r w:rsidRPr="00E767D6">
        <w:rPr>
          <w:rFonts w:ascii="Montserrat Medium" w:hAnsi="Montserrat Medium" w:cs="Arial"/>
          <w:sz w:val="18"/>
          <w:szCs w:val="18"/>
        </w:rPr>
        <w:lastRenderedPageBreak/>
        <w:t>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7D6AD103" w14:textId="77777777" w:rsidR="00CF6D38" w:rsidRPr="00E767D6" w:rsidRDefault="00CF6D38" w:rsidP="00CF6D38">
      <w:pPr>
        <w:jc w:val="both"/>
        <w:rPr>
          <w:rFonts w:ascii="Montserrat Medium" w:hAnsi="Montserrat Medium" w:cs="Arial"/>
          <w:b/>
          <w:sz w:val="18"/>
          <w:szCs w:val="18"/>
        </w:rPr>
      </w:pPr>
    </w:p>
    <w:p w14:paraId="05E15222"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caso de discrepancia, en el contenido del contrato en relación con el de la presente convocatoria, prevalecerá lo estipulado en esta última, así como el resultado de las juntas de aclaraciones.</w:t>
      </w:r>
    </w:p>
    <w:p w14:paraId="3018A783" w14:textId="77777777" w:rsidR="00CF6D38" w:rsidRPr="00E767D6" w:rsidRDefault="00CF6D38" w:rsidP="00CF6D38">
      <w:pPr>
        <w:jc w:val="both"/>
        <w:rPr>
          <w:rFonts w:ascii="Montserrat Medium" w:hAnsi="Montserrat Medium" w:cs="Arial"/>
          <w:sz w:val="18"/>
          <w:szCs w:val="18"/>
        </w:rPr>
      </w:pPr>
    </w:p>
    <w:p w14:paraId="3CDF192B"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Las cantidades máximas por cada una de las partidas (claves) objeto de esta licitación, se detallan en el </w:t>
      </w:r>
      <w:r w:rsidRPr="00E767D6">
        <w:rPr>
          <w:rFonts w:ascii="Montserrat Medium" w:hAnsi="Montserrat Medium" w:cs="Arial"/>
          <w:b/>
          <w:sz w:val="18"/>
          <w:szCs w:val="18"/>
        </w:rPr>
        <w:t>Anexo Número 1</w:t>
      </w:r>
      <w:r w:rsidRPr="00E767D6">
        <w:rPr>
          <w:rFonts w:ascii="Montserrat Medium" w:hAnsi="Montserrat Medium" w:cs="Arial"/>
          <w:b/>
          <w:bCs/>
          <w:sz w:val="18"/>
          <w:szCs w:val="18"/>
        </w:rPr>
        <w:t xml:space="preserve"> (uno)</w:t>
      </w:r>
      <w:r w:rsidRPr="00E767D6">
        <w:rPr>
          <w:rFonts w:ascii="Montserrat Medium" w:hAnsi="Montserrat Medium" w:cs="Arial"/>
          <w:sz w:val="18"/>
          <w:szCs w:val="18"/>
        </w:rPr>
        <w:t xml:space="preserve">, el cual forma parte de la presente convocatoria. </w:t>
      </w:r>
    </w:p>
    <w:p w14:paraId="55D55286" w14:textId="77777777" w:rsidR="00CF6D38" w:rsidRPr="00CF6D38" w:rsidRDefault="00CF6D38" w:rsidP="00CF6D38">
      <w:pPr>
        <w:jc w:val="both"/>
        <w:rPr>
          <w:rFonts w:ascii="Montserrat Medium" w:hAnsi="Montserrat Medium" w:cs="Arial"/>
          <w:sz w:val="20"/>
          <w:szCs w:val="22"/>
        </w:rPr>
      </w:pPr>
    </w:p>
    <w:p w14:paraId="73CBB897"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12.1.</w:t>
      </w:r>
      <w:r w:rsidRPr="00CF6D38">
        <w:rPr>
          <w:rFonts w:ascii="Montserrat Medium" w:hAnsi="Montserrat Medium" w:cs="Arial"/>
          <w:b/>
          <w:sz w:val="20"/>
          <w:szCs w:val="22"/>
        </w:rPr>
        <w:tab/>
        <w:t xml:space="preserve"> PERÍODO DE CONTRATACIÓN. </w:t>
      </w:r>
    </w:p>
    <w:p w14:paraId="697577DB" w14:textId="77777777" w:rsidR="00CF6D38" w:rsidRPr="00CF6D38" w:rsidRDefault="00CF6D38" w:rsidP="00CF6D38">
      <w:pPr>
        <w:jc w:val="both"/>
        <w:rPr>
          <w:rFonts w:ascii="Montserrat Medium" w:hAnsi="Montserrat Medium" w:cs="Arial"/>
          <w:b/>
          <w:sz w:val="20"/>
          <w:szCs w:val="22"/>
        </w:rPr>
      </w:pPr>
    </w:p>
    <w:p w14:paraId="5A840844" w14:textId="53BD3D5D" w:rsidR="00CF6D38" w:rsidRPr="00E767D6" w:rsidRDefault="00CF6D38" w:rsidP="00CF6D38">
      <w:pPr>
        <w:jc w:val="both"/>
        <w:rPr>
          <w:rFonts w:ascii="Montserrat Medium" w:hAnsi="Montserrat Medium" w:cs="Arial"/>
          <w:b/>
          <w:sz w:val="18"/>
          <w:szCs w:val="18"/>
          <w:u w:val="single"/>
        </w:rPr>
      </w:pPr>
      <w:r w:rsidRPr="00E767D6">
        <w:rPr>
          <w:rFonts w:ascii="Montserrat Medium" w:hAnsi="Montserrat Medium" w:cs="Arial"/>
          <w:sz w:val="18"/>
          <w:szCs w:val="18"/>
        </w:rPr>
        <w:t xml:space="preserve">El (los) contrato(s) que, en su caso, sea(n) formalizado(s) con motivo de este procedimiento de contratación contará(n) </w:t>
      </w:r>
      <w:r w:rsidR="002F79B5" w:rsidRPr="00E767D6">
        <w:rPr>
          <w:rFonts w:ascii="Montserrat Medium" w:hAnsi="Montserrat Medium" w:cs="Arial"/>
          <w:sz w:val="18"/>
          <w:szCs w:val="18"/>
        </w:rPr>
        <w:t xml:space="preserve">con un período de vigencia </w:t>
      </w:r>
      <w:r w:rsidR="00E767D6" w:rsidRPr="00E767D6">
        <w:rPr>
          <w:rFonts w:ascii="Montserrat Medium" w:hAnsi="Montserrat Medium" w:cs="Arial"/>
          <w:sz w:val="18"/>
          <w:szCs w:val="18"/>
        </w:rPr>
        <w:t>a partir del fallo y</w:t>
      </w:r>
      <w:r w:rsidR="00E767D6">
        <w:rPr>
          <w:rFonts w:ascii="Montserrat Medium" w:hAnsi="Montserrat Medium" w:cs="Arial"/>
          <w:sz w:val="18"/>
          <w:szCs w:val="18"/>
        </w:rPr>
        <w:t xml:space="preserve"> con termino de diez días hábiles.</w:t>
      </w:r>
    </w:p>
    <w:p w14:paraId="46E8FB8F" w14:textId="77777777" w:rsidR="002F79B5" w:rsidRPr="00E767D6" w:rsidRDefault="002F79B5" w:rsidP="00CF6D38">
      <w:pPr>
        <w:rPr>
          <w:rFonts w:ascii="Montserrat Medium" w:hAnsi="Montserrat Medium" w:cs="Arial"/>
          <w:b/>
          <w:sz w:val="18"/>
          <w:szCs w:val="18"/>
          <w:u w:val="single"/>
        </w:rPr>
      </w:pPr>
    </w:p>
    <w:p w14:paraId="60EAB78A" w14:textId="77777777" w:rsidR="00CF6D38" w:rsidRPr="00CF6D38" w:rsidRDefault="00CF6D38" w:rsidP="00CF6D38">
      <w:pPr>
        <w:rPr>
          <w:rFonts w:ascii="Montserrat Medium" w:hAnsi="Montserrat Medium" w:cs="Arial"/>
          <w:b/>
          <w:bCs/>
          <w:sz w:val="20"/>
          <w:szCs w:val="22"/>
        </w:rPr>
      </w:pPr>
      <w:r w:rsidRPr="00CF6D38">
        <w:rPr>
          <w:rFonts w:ascii="Montserrat Medium" w:hAnsi="Montserrat Medium" w:cs="Arial"/>
          <w:b/>
          <w:sz w:val="20"/>
          <w:szCs w:val="22"/>
        </w:rPr>
        <w:t>12.2</w:t>
      </w:r>
      <w:r w:rsidRPr="00CF6D38">
        <w:rPr>
          <w:rFonts w:ascii="Montserrat Medium" w:hAnsi="Montserrat Medium" w:cs="Arial"/>
          <w:b/>
          <w:sz w:val="20"/>
          <w:szCs w:val="22"/>
        </w:rPr>
        <w:tab/>
      </w:r>
      <w:r w:rsidRPr="00CF6D38">
        <w:rPr>
          <w:rFonts w:ascii="Montserrat Medium" w:hAnsi="Montserrat Medium" w:cs="Arial"/>
          <w:b/>
          <w:bCs/>
          <w:sz w:val="20"/>
          <w:szCs w:val="22"/>
        </w:rPr>
        <w:t>FIRMA DEL CONTRATO.</w:t>
      </w:r>
    </w:p>
    <w:p w14:paraId="2790073F" w14:textId="77777777" w:rsidR="00CF6D38" w:rsidRPr="00CF6D38" w:rsidRDefault="00CF6D38" w:rsidP="00CF6D38">
      <w:pPr>
        <w:jc w:val="both"/>
        <w:rPr>
          <w:rFonts w:ascii="Montserrat Medium" w:hAnsi="Montserrat Medium" w:cs="Arial"/>
          <w:sz w:val="20"/>
          <w:szCs w:val="22"/>
        </w:rPr>
      </w:pPr>
    </w:p>
    <w:p w14:paraId="5B72B4C2"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Con fundamento en el artículo 46 de la LAASSP, el contrato se firmará dentro de los quince días naturales siguientes a la emisión del fallo.</w:t>
      </w:r>
    </w:p>
    <w:p w14:paraId="5A8D4B25"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 </w:t>
      </w:r>
    </w:p>
    <w:p w14:paraId="7988AE05" w14:textId="77777777" w:rsidR="00CF6D38" w:rsidRPr="00E767D6" w:rsidRDefault="00CF6D38" w:rsidP="00CF6D38">
      <w:pPr>
        <w:pStyle w:val="Sangradetextonormal"/>
        <w:spacing w:after="0"/>
        <w:ind w:left="0"/>
        <w:jc w:val="both"/>
        <w:rPr>
          <w:rFonts w:ascii="Montserrat Medium" w:hAnsi="Montserrat Medium" w:cs="Arial"/>
          <w:sz w:val="18"/>
          <w:szCs w:val="22"/>
        </w:rPr>
      </w:pPr>
      <w:r w:rsidRPr="00E767D6">
        <w:rPr>
          <w:rFonts w:ascii="Montserrat Medium" w:hAnsi="Montserrat Medium" w:cs="Arial"/>
          <w:sz w:val="18"/>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0B88DF05" w14:textId="77777777" w:rsidR="00CF6D38" w:rsidRPr="00E767D6" w:rsidRDefault="00CF6D38" w:rsidP="00CF6D38">
      <w:pPr>
        <w:pStyle w:val="Sangra2detindependiente1"/>
        <w:tabs>
          <w:tab w:val="left" w:pos="0"/>
          <w:tab w:val="left" w:pos="10065"/>
        </w:tabs>
        <w:spacing w:before="0"/>
        <w:ind w:left="360"/>
        <w:rPr>
          <w:rFonts w:ascii="Montserrat Medium" w:hAnsi="Montserrat Medium" w:cs="Arial"/>
          <w:bCs/>
          <w:iCs/>
          <w:sz w:val="18"/>
          <w:szCs w:val="22"/>
        </w:rPr>
      </w:pPr>
    </w:p>
    <w:p w14:paraId="1CE07732" w14:textId="77777777" w:rsidR="00CF6D38" w:rsidRPr="00E767D6" w:rsidRDefault="00CF6D38" w:rsidP="00CF6D38">
      <w:pPr>
        <w:pStyle w:val="Sangra2detindependiente1"/>
        <w:tabs>
          <w:tab w:val="left" w:pos="0"/>
          <w:tab w:val="left" w:pos="10065"/>
        </w:tabs>
        <w:suppressAutoHyphens w:val="0"/>
        <w:spacing w:before="0"/>
        <w:ind w:left="0"/>
        <w:rPr>
          <w:rFonts w:ascii="Montserrat Medium" w:hAnsi="Montserrat Medium" w:cs="Arial"/>
          <w:b/>
          <w:sz w:val="18"/>
          <w:szCs w:val="22"/>
        </w:rPr>
      </w:pPr>
      <w:r w:rsidRPr="00E767D6">
        <w:rPr>
          <w:rFonts w:ascii="Montserrat Medium" w:hAnsi="Montserrat Medium" w:cs="Arial"/>
          <w:sz w:val="18"/>
          <w:szCs w:val="22"/>
        </w:rPr>
        <w:t xml:space="preserve">En la fecha que se formalice el contrato, el licitante que resulte adjudicado deberá presentar el original del Registro Sanitario o copia certificada del mismo, para su cotejo; </w:t>
      </w:r>
      <w:r w:rsidRPr="00E767D6">
        <w:rPr>
          <w:rFonts w:ascii="Montserrat Medium" w:hAnsi="Montserrat Medium" w:cs="Arial"/>
          <w:b/>
          <w:sz w:val="18"/>
          <w:szCs w:val="22"/>
        </w:rPr>
        <w:t xml:space="preserve">o en su caso, el original o copia certificada del acuse de recibo del trámite de prórroga </w:t>
      </w:r>
      <w:r w:rsidRPr="00E767D6">
        <w:rPr>
          <w:rFonts w:ascii="Montserrat Medium" w:hAnsi="Montserrat Medium" w:cs="Arial"/>
          <w:b/>
          <w:sz w:val="18"/>
          <w:szCs w:val="22"/>
          <w:u w:val="single"/>
        </w:rPr>
        <w:t>vigente</w:t>
      </w:r>
      <w:r w:rsidRPr="00E767D6">
        <w:rPr>
          <w:rFonts w:ascii="Montserrat Medium" w:hAnsi="Montserrat Medium" w:cs="Arial"/>
          <w:b/>
          <w:sz w:val="18"/>
          <w:szCs w:val="22"/>
        </w:rPr>
        <w:t xml:space="preserve"> del Registro Sanitario, presentado ante la COFEPRIS, con todos sus anexos.</w:t>
      </w:r>
    </w:p>
    <w:p w14:paraId="6A496B5D" w14:textId="77777777" w:rsidR="00CF6D38" w:rsidRPr="00E767D6" w:rsidRDefault="00CF6D38" w:rsidP="00CF6D38">
      <w:pPr>
        <w:pStyle w:val="Sangra2detindependiente1"/>
        <w:tabs>
          <w:tab w:val="left" w:pos="0"/>
          <w:tab w:val="left" w:pos="10065"/>
        </w:tabs>
        <w:suppressAutoHyphens w:val="0"/>
        <w:spacing w:before="0"/>
        <w:ind w:left="0"/>
        <w:rPr>
          <w:rFonts w:ascii="Montserrat Medium" w:hAnsi="Montserrat Medium" w:cs="Arial"/>
          <w:sz w:val="18"/>
          <w:szCs w:val="22"/>
        </w:rPr>
      </w:pPr>
    </w:p>
    <w:p w14:paraId="1DA8C373" w14:textId="77777777" w:rsidR="00CF6D38" w:rsidRPr="00E767D6" w:rsidRDefault="00CF6D38" w:rsidP="00CF6D38">
      <w:pPr>
        <w:pStyle w:val="Sangra2detindependiente1"/>
        <w:tabs>
          <w:tab w:val="left" w:pos="0"/>
          <w:tab w:val="left" w:pos="10065"/>
        </w:tabs>
        <w:suppressAutoHyphens w:val="0"/>
        <w:spacing w:before="0"/>
        <w:ind w:left="0"/>
        <w:rPr>
          <w:rFonts w:ascii="Montserrat Medium" w:hAnsi="Montserrat Medium" w:cs="Arial"/>
          <w:sz w:val="18"/>
          <w:szCs w:val="22"/>
        </w:rPr>
      </w:pPr>
      <w:r w:rsidRPr="00E767D6">
        <w:rPr>
          <w:rFonts w:ascii="Montserrat Medium" w:hAnsi="Montserrat Medium" w:cs="Arial"/>
          <w:sz w:val="18"/>
          <w:szCs w:val="22"/>
        </w:rPr>
        <w:t xml:space="preserve">En caso de no presentar el documento señalado a la formalización del contrato, se considerará que éste no se formalizó por causa imputable al licitante adjudicado, procediendo de acuerdo a lo indicado en el segundo párrafo de este numeral. </w:t>
      </w:r>
    </w:p>
    <w:p w14:paraId="6E5EE57F" w14:textId="77777777" w:rsidR="00CF6D38" w:rsidRPr="00E767D6" w:rsidRDefault="00CF6D38" w:rsidP="00CF6D38">
      <w:pPr>
        <w:jc w:val="both"/>
        <w:rPr>
          <w:rFonts w:ascii="Montserrat Medium" w:hAnsi="Montserrat Medium" w:cs="Arial"/>
          <w:b/>
          <w:sz w:val="18"/>
          <w:szCs w:val="22"/>
        </w:rPr>
      </w:pPr>
    </w:p>
    <w:p w14:paraId="4997275B"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13.</w:t>
      </w:r>
      <w:r w:rsidRPr="00CF6D38">
        <w:rPr>
          <w:rFonts w:ascii="Montserrat Medium" w:hAnsi="Montserrat Medium" w:cs="Arial"/>
          <w:b/>
          <w:sz w:val="20"/>
          <w:szCs w:val="22"/>
        </w:rPr>
        <w:tab/>
        <w:t>GARANTÍAS.</w:t>
      </w:r>
    </w:p>
    <w:p w14:paraId="46CDAF64" w14:textId="77777777" w:rsidR="00CF6D38" w:rsidRPr="00CF6D38" w:rsidRDefault="00CF6D38" w:rsidP="00CF6D38">
      <w:pPr>
        <w:jc w:val="both"/>
        <w:rPr>
          <w:rFonts w:ascii="Montserrat Medium" w:hAnsi="Montserrat Medium" w:cs="Arial"/>
          <w:b/>
          <w:sz w:val="20"/>
          <w:szCs w:val="22"/>
        </w:rPr>
      </w:pPr>
    </w:p>
    <w:p w14:paraId="5BCE674B"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13.1</w:t>
      </w:r>
      <w:r w:rsidRPr="00CF6D38">
        <w:rPr>
          <w:rFonts w:ascii="Montserrat Medium" w:hAnsi="Montserrat Medium" w:cs="Arial"/>
          <w:b/>
          <w:sz w:val="20"/>
          <w:szCs w:val="22"/>
        </w:rPr>
        <w:tab/>
        <w:t>GARANTÍA DE LOS BIENES.</w:t>
      </w:r>
    </w:p>
    <w:p w14:paraId="185D8B87" w14:textId="77777777" w:rsidR="00CF6D38" w:rsidRPr="00CF6D38" w:rsidRDefault="00CF6D38" w:rsidP="00CF6D38">
      <w:pPr>
        <w:jc w:val="both"/>
        <w:rPr>
          <w:rFonts w:ascii="Montserrat Medium" w:hAnsi="Montserrat Medium" w:cs="Arial"/>
          <w:b/>
          <w:sz w:val="20"/>
          <w:szCs w:val="22"/>
        </w:rPr>
      </w:pPr>
    </w:p>
    <w:p w14:paraId="57BE875E"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El proveedor deberá entregar junto con los bienes, escrito en papel membretado, firmado por el representante legal, por el que se garantice que el periodo de caducidad de los bienes, no podrá ser </w:t>
      </w:r>
      <w:r w:rsidRPr="00E767D6">
        <w:rPr>
          <w:rFonts w:ascii="Montserrat Medium" w:hAnsi="Montserrat Medium" w:cs="Arial"/>
          <w:b/>
          <w:sz w:val="18"/>
          <w:szCs w:val="22"/>
        </w:rPr>
        <w:t>menor a 12 (doce) meses</w:t>
      </w:r>
      <w:r w:rsidRPr="00E767D6">
        <w:rPr>
          <w:rFonts w:ascii="Montserrat Medium" w:hAnsi="Montserrat Medium" w:cs="Arial"/>
          <w:sz w:val="18"/>
          <w:szCs w:val="22"/>
        </w:rPr>
        <w:t>, contados a partir de la fecha de entrega de estos.</w:t>
      </w:r>
    </w:p>
    <w:p w14:paraId="435C0C5F" w14:textId="77777777" w:rsidR="00CF6D38" w:rsidRPr="00E767D6" w:rsidRDefault="00CF6D38" w:rsidP="00CF6D38">
      <w:pPr>
        <w:jc w:val="both"/>
        <w:rPr>
          <w:rFonts w:ascii="Montserrat Medium" w:hAnsi="Montserrat Medium" w:cs="Arial"/>
          <w:b/>
          <w:sz w:val="18"/>
          <w:szCs w:val="22"/>
        </w:rPr>
      </w:pPr>
    </w:p>
    <w:p w14:paraId="3D536F94"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No obstante lo anterior, el proveedor podrá entregar bienes con una caducidad mínima de hasta 9 (nueve) meses, siempre y cuando entregue una carta compromiso, en la cual se obligue a canjear dentro de un plazo de </w:t>
      </w:r>
      <w:r w:rsidRPr="00E767D6">
        <w:rPr>
          <w:rFonts w:ascii="Montserrat Medium" w:hAnsi="Montserrat Medium" w:cs="Arial"/>
          <w:b/>
          <w:sz w:val="18"/>
          <w:szCs w:val="22"/>
        </w:rPr>
        <w:t>10 (diez) días</w:t>
      </w:r>
      <w:r w:rsidRPr="00E767D6">
        <w:rPr>
          <w:rFonts w:ascii="Montserrat Medium" w:hAnsi="Montserrat Medium" w:cs="Arial"/>
          <w:sz w:val="18"/>
          <w:szCs w:val="22"/>
        </w:rPr>
        <w:t xml:space="preserve">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44EC5D27" w14:textId="77777777" w:rsidR="00CF6D38" w:rsidRPr="00E767D6" w:rsidRDefault="00CF6D38" w:rsidP="00CF6D38">
      <w:pPr>
        <w:jc w:val="both"/>
        <w:rPr>
          <w:rFonts w:ascii="Montserrat Medium" w:hAnsi="Montserrat Medium" w:cs="Arial"/>
          <w:sz w:val="18"/>
          <w:szCs w:val="22"/>
        </w:rPr>
      </w:pPr>
    </w:p>
    <w:p w14:paraId="3ABE7996" w14:textId="77777777" w:rsidR="00CF6D38" w:rsidRPr="00E767D6" w:rsidRDefault="00CF6D38" w:rsidP="00CF6D38">
      <w:pPr>
        <w:autoSpaceDE w:val="0"/>
        <w:autoSpaceDN w:val="0"/>
        <w:adjustRightInd w:val="0"/>
        <w:jc w:val="both"/>
        <w:rPr>
          <w:rFonts w:ascii="Montserrat Medium" w:hAnsi="Montserrat Medium" w:cs="Arial"/>
          <w:sz w:val="18"/>
          <w:szCs w:val="22"/>
        </w:rPr>
      </w:pPr>
      <w:r w:rsidRPr="00E767D6">
        <w:rPr>
          <w:rFonts w:ascii="Montserrat Medium" w:hAnsi="Montserrat Medium" w:cs="Arial"/>
          <w:sz w:val="18"/>
          <w:szCs w:val="22"/>
        </w:rPr>
        <w:lastRenderedPageBreak/>
        <w:t>Se identificará en dicha carta, la (s) clave (s), con su descripción, fabricante y número de lote. Bajo ninguna circunstancia el Instituto aceptará bienes con caducidad inferior a 9 meses, salvo en los insumos que por su composición biológica no sea posible de acuerdo a la opinión de atención médica, el cual deberá ser avalado mediante oficio de la COCTI.</w:t>
      </w:r>
    </w:p>
    <w:p w14:paraId="384B2FDB" w14:textId="77777777" w:rsidR="00CF6D38" w:rsidRPr="00CF6D38" w:rsidRDefault="00CF6D38" w:rsidP="00CF6D38">
      <w:pPr>
        <w:jc w:val="both"/>
        <w:rPr>
          <w:rFonts w:ascii="Montserrat Medium" w:hAnsi="Montserrat Medium" w:cs="Arial"/>
          <w:b/>
          <w:sz w:val="20"/>
          <w:szCs w:val="22"/>
        </w:rPr>
      </w:pPr>
    </w:p>
    <w:p w14:paraId="3777BF86"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13.2</w:t>
      </w:r>
      <w:r w:rsidRPr="00CF6D38">
        <w:rPr>
          <w:rFonts w:ascii="Montserrat Medium" w:hAnsi="Montserrat Medium" w:cs="Arial"/>
          <w:b/>
          <w:sz w:val="20"/>
          <w:szCs w:val="22"/>
        </w:rPr>
        <w:tab/>
        <w:t xml:space="preserve">GARANTÍA DE CUMPLIMIENTO DE CONTRATO. </w:t>
      </w:r>
    </w:p>
    <w:p w14:paraId="07FB3ECA" w14:textId="77777777" w:rsidR="00CF6D38" w:rsidRPr="00CF6D38" w:rsidRDefault="00CF6D38" w:rsidP="00CF6D38">
      <w:pPr>
        <w:jc w:val="both"/>
        <w:rPr>
          <w:rFonts w:ascii="Montserrat Medium" w:hAnsi="Montserrat Medium" w:cs="Arial"/>
          <w:b/>
          <w:sz w:val="20"/>
          <w:szCs w:val="22"/>
        </w:rPr>
      </w:pPr>
    </w:p>
    <w:p w14:paraId="4CA48D52" w14:textId="77777777" w:rsidR="00CF6D38" w:rsidRPr="006D19D4" w:rsidRDefault="00CF6D38" w:rsidP="00CF6D38">
      <w:pPr>
        <w:jc w:val="both"/>
        <w:rPr>
          <w:rFonts w:ascii="Montserrat Medium" w:hAnsi="Montserrat Medium" w:cs="Arial"/>
          <w:b/>
          <w:sz w:val="18"/>
          <w:szCs w:val="22"/>
        </w:rPr>
      </w:pPr>
      <w:r w:rsidRPr="006D19D4">
        <w:rPr>
          <w:rFonts w:ascii="Montserrat Medium" w:hAnsi="Montserrat Medium" w:cs="Arial"/>
          <w:bCs/>
          <w:sz w:val="18"/>
          <w:szCs w:val="22"/>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total del contrato, sin considerar el Impuesto al Valor Agregado, a favor del Instituto Mexicano del Seguro Social, conforme al </w:t>
      </w:r>
      <w:r w:rsidRPr="006D19D4">
        <w:rPr>
          <w:rFonts w:ascii="Montserrat Medium" w:hAnsi="Montserrat Medium" w:cs="Arial"/>
          <w:b/>
          <w:bCs/>
          <w:sz w:val="18"/>
          <w:szCs w:val="22"/>
        </w:rPr>
        <w:t>Anexo Número 12 (doce)</w:t>
      </w:r>
      <w:r w:rsidRPr="006D19D4">
        <w:rPr>
          <w:rFonts w:ascii="Montserrat Medium" w:hAnsi="Montserrat Medium" w:cs="Arial"/>
          <w:bCs/>
          <w:sz w:val="18"/>
          <w:szCs w:val="22"/>
        </w:rPr>
        <w:t xml:space="preserve">. </w:t>
      </w:r>
      <w:r w:rsidRPr="006D19D4">
        <w:rPr>
          <w:rFonts w:ascii="Montserrat Medium" w:hAnsi="Montserrat Medium" w:cs="Arial"/>
          <w:b/>
          <w:sz w:val="18"/>
          <w:szCs w:val="22"/>
        </w:rPr>
        <w:t>Por tratarse de contrato abierto, el porcentaje de la garantía será sobre el monto máximo del contrato.</w:t>
      </w:r>
    </w:p>
    <w:p w14:paraId="5FCE56A2" w14:textId="77777777" w:rsidR="00CF6D38" w:rsidRPr="00CF6D38" w:rsidRDefault="00CF6D38" w:rsidP="00CF6D38">
      <w:pPr>
        <w:jc w:val="both"/>
        <w:rPr>
          <w:rFonts w:ascii="Montserrat Medium" w:hAnsi="Montserrat Medium" w:cs="Arial"/>
          <w:bCs/>
          <w:sz w:val="20"/>
          <w:szCs w:val="22"/>
        </w:rPr>
      </w:pPr>
    </w:p>
    <w:p w14:paraId="09DE6883" w14:textId="77777777" w:rsidR="00CF6D38" w:rsidRPr="006D19D4" w:rsidRDefault="00CF6D38" w:rsidP="00CF6D38">
      <w:pPr>
        <w:jc w:val="both"/>
        <w:rPr>
          <w:rFonts w:ascii="Montserrat Medium" w:hAnsi="Montserrat Medium" w:cs="Arial"/>
          <w:bCs/>
          <w:sz w:val="18"/>
          <w:szCs w:val="22"/>
        </w:rPr>
      </w:pPr>
      <w:r w:rsidRPr="006D19D4">
        <w:rPr>
          <w:rFonts w:ascii="Montserrat Medium" w:hAnsi="Montserrat Medium" w:cs="Arial"/>
          <w:bCs/>
          <w:sz w:val="18"/>
          <w:szCs w:val="22"/>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45C0D08" w14:textId="77777777" w:rsidR="00CF6D38" w:rsidRPr="006D19D4" w:rsidRDefault="00CF6D38" w:rsidP="00CF6D38">
      <w:pPr>
        <w:jc w:val="both"/>
        <w:rPr>
          <w:rFonts w:ascii="Montserrat Medium" w:hAnsi="Montserrat Medium" w:cs="Arial"/>
          <w:bCs/>
          <w:sz w:val="18"/>
          <w:szCs w:val="22"/>
        </w:rPr>
      </w:pPr>
    </w:p>
    <w:p w14:paraId="4A6CC286"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Esta garantía deberá presentarse a más tardar, dentro de los diez días naturales siguientes a la fecha de firma del contrato, en términos del artículo 48 de la Ley.</w:t>
      </w:r>
    </w:p>
    <w:p w14:paraId="496F679F" w14:textId="77777777" w:rsidR="00CF6D38" w:rsidRPr="00CF6D38" w:rsidRDefault="00CF6D38" w:rsidP="00CF6D38">
      <w:pPr>
        <w:jc w:val="both"/>
        <w:rPr>
          <w:rFonts w:ascii="Montserrat Medium" w:hAnsi="Montserrat Medium" w:cs="Arial"/>
          <w:sz w:val="20"/>
          <w:szCs w:val="22"/>
        </w:rPr>
      </w:pPr>
    </w:p>
    <w:p w14:paraId="51E7098A"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14   PLAZO, LUGAR, CONDICIONES DE ENTREGA Y CANJE O DEVOLUCIÓN.</w:t>
      </w:r>
    </w:p>
    <w:p w14:paraId="2765D79D" w14:textId="77777777" w:rsidR="00CF6D38" w:rsidRPr="00CF6D38" w:rsidRDefault="00CF6D38" w:rsidP="00CF6D38">
      <w:pPr>
        <w:tabs>
          <w:tab w:val="left" w:pos="-284"/>
          <w:tab w:val="left" w:pos="9498"/>
        </w:tabs>
        <w:jc w:val="both"/>
        <w:rPr>
          <w:rFonts w:ascii="Montserrat Medium" w:hAnsi="Montserrat Medium" w:cs="Arial"/>
          <w:b/>
          <w:sz w:val="20"/>
          <w:szCs w:val="22"/>
        </w:rPr>
      </w:pPr>
    </w:p>
    <w:p w14:paraId="090D6BC5" w14:textId="77777777" w:rsidR="00CF6D38" w:rsidRPr="00CF6D38" w:rsidRDefault="00CF6D38" w:rsidP="00CF6D38">
      <w:pPr>
        <w:tabs>
          <w:tab w:val="left" w:pos="-284"/>
          <w:tab w:val="left" w:pos="9498"/>
        </w:tabs>
        <w:jc w:val="both"/>
        <w:rPr>
          <w:rFonts w:ascii="Montserrat Medium" w:hAnsi="Montserrat Medium" w:cs="Arial"/>
          <w:b/>
          <w:sz w:val="20"/>
          <w:szCs w:val="22"/>
        </w:rPr>
      </w:pPr>
      <w:r w:rsidRPr="00CF6D38">
        <w:rPr>
          <w:rFonts w:ascii="Montserrat Medium" w:hAnsi="Montserrat Medium" w:cs="Arial"/>
          <w:b/>
          <w:sz w:val="20"/>
          <w:szCs w:val="22"/>
        </w:rPr>
        <w:t>14.1  PLAZO Y LUGAR DE ENTREGA.</w:t>
      </w:r>
    </w:p>
    <w:p w14:paraId="62EC0DDA" w14:textId="77777777" w:rsidR="00CF6D38" w:rsidRPr="00CF6D38" w:rsidRDefault="00CF6D38" w:rsidP="00CF6D38">
      <w:pPr>
        <w:tabs>
          <w:tab w:val="left" w:pos="-284"/>
          <w:tab w:val="left" w:pos="9498"/>
        </w:tabs>
        <w:jc w:val="both"/>
        <w:rPr>
          <w:rFonts w:ascii="Montserrat Medium" w:hAnsi="Montserrat Medium" w:cs="Arial"/>
          <w:sz w:val="20"/>
          <w:szCs w:val="22"/>
        </w:rPr>
      </w:pPr>
    </w:p>
    <w:p w14:paraId="14DC4142" w14:textId="77777777" w:rsidR="00CF6D38" w:rsidRPr="006D19D4" w:rsidRDefault="00CF6D38" w:rsidP="00CF6D38">
      <w:pPr>
        <w:tabs>
          <w:tab w:val="left" w:pos="-284"/>
          <w:tab w:val="left" w:pos="9498"/>
        </w:tabs>
        <w:jc w:val="both"/>
        <w:rPr>
          <w:rFonts w:ascii="Montserrat Medium" w:hAnsi="Montserrat Medium" w:cs="Arial"/>
          <w:bCs/>
          <w:sz w:val="18"/>
          <w:szCs w:val="22"/>
        </w:rPr>
      </w:pPr>
      <w:r w:rsidRPr="006D19D4">
        <w:rPr>
          <w:rFonts w:ascii="Montserrat Medium" w:hAnsi="Montserrat Medium" w:cs="Arial"/>
          <w:sz w:val="18"/>
          <w:szCs w:val="22"/>
        </w:rPr>
        <w:t xml:space="preserve">Los bienes deberán ser entregados dentro del plazo, conforme a Distribución, y será una sola entrega. </w:t>
      </w:r>
      <w:r w:rsidRPr="006D19D4">
        <w:rPr>
          <w:rFonts w:ascii="Montserrat Medium" w:hAnsi="Montserrat Medium" w:cs="Arial"/>
          <w:b/>
          <w:color w:val="FF0000"/>
          <w:sz w:val="18"/>
          <w:szCs w:val="22"/>
        </w:rPr>
        <w:t>Anexo Número 14 (catorce)</w:t>
      </w:r>
      <w:r w:rsidRPr="006D19D4">
        <w:rPr>
          <w:rFonts w:ascii="Montserrat Medium" w:hAnsi="Montserrat Medium" w:cs="Arial"/>
          <w:color w:val="FF0000"/>
          <w:sz w:val="18"/>
          <w:szCs w:val="22"/>
        </w:rPr>
        <w:t>, el cual forma parte de la presente convocatoria</w:t>
      </w:r>
      <w:r w:rsidRPr="006D19D4">
        <w:rPr>
          <w:rFonts w:ascii="Montserrat Medium" w:hAnsi="Montserrat Medium" w:cs="Arial"/>
          <w:bCs/>
          <w:sz w:val="18"/>
          <w:szCs w:val="22"/>
        </w:rPr>
        <w:t>.</w:t>
      </w:r>
    </w:p>
    <w:p w14:paraId="60C04B61" w14:textId="77777777" w:rsidR="00CF6D38" w:rsidRPr="006D19D4" w:rsidRDefault="00CF6D38" w:rsidP="00CF6D38">
      <w:pPr>
        <w:tabs>
          <w:tab w:val="left" w:pos="-284"/>
          <w:tab w:val="left" w:pos="9498"/>
        </w:tabs>
        <w:jc w:val="both"/>
        <w:rPr>
          <w:rFonts w:ascii="Montserrat Medium" w:hAnsi="Montserrat Medium" w:cs="Arial"/>
          <w:sz w:val="18"/>
          <w:szCs w:val="22"/>
          <w:lang w:val="es-MX"/>
        </w:rPr>
      </w:pPr>
    </w:p>
    <w:p w14:paraId="4C18B03D" w14:textId="77777777" w:rsidR="00CF6D38" w:rsidRPr="006D19D4" w:rsidRDefault="00CF6D38" w:rsidP="00CF6D38">
      <w:pPr>
        <w:tabs>
          <w:tab w:val="left" w:pos="-284"/>
          <w:tab w:val="left" w:pos="9498"/>
        </w:tabs>
        <w:jc w:val="both"/>
        <w:rPr>
          <w:rFonts w:ascii="Montserrat Medium" w:hAnsi="Montserrat Medium" w:cs="Arial"/>
          <w:sz w:val="18"/>
          <w:szCs w:val="22"/>
          <w:lang w:val="es-MX"/>
        </w:rPr>
      </w:pPr>
      <w:r w:rsidRPr="006D19D4">
        <w:rPr>
          <w:rFonts w:ascii="Montserrat Medium" w:hAnsi="Montserrat Medium" w:cs="Arial"/>
          <w:sz w:val="18"/>
          <w:szCs w:val="22"/>
          <w:lang w:val="es-MX"/>
        </w:rPr>
        <w:t>Para todos los casos, la contabilización de los días será a partir del siguiente día natural en que la orden de reposición fue emitida por el Instituto.</w:t>
      </w:r>
    </w:p>
    <w:p w14:paraId="6A2DF27E" w14:textId="77777777" w:rsidR="00CF6D38" w:rsidRPr="00CF6D38" w:rsidRDefault="00CF6D38" w:rsidP="00CF6D38">
      <w:pPr>
        <w:tabs>
          <w:tab w:val="left" w:pos="-284"/>
          <w:tab w:val="left" w:pos="9498"/>
        </w:tabs>
        <w:jc w:val="both"/>
        <w:rPr>
          <w:rFonts w:ascii="Montserrat Medium" w:hAnsi="Montserrat Medium" w:cs="Arial"/>
          <w:sz w:val="20"/>
          <w:szCs w:val="22"/>
        </w:rPr>
      </w:pPr>
    </w:p>
    <w:p w14:paraId="7FBCBFE9" w14:textId="77777777" w:rsidR="00CF6D38" w:rsidRPr="00CF6D38" w:rsidRDefault="00CF6D38" w:rsidP="00CF6D38">
      <w:pPr>
        <w:tabs>
          <w:tab w:val="left" w:pos="-284"/>
          <w:tab w:val="left" w:pos="9498"/>
        </w:tabs>
        <w:jc w:val="both"/>
        <w:rPr>
          <w:rFonts w:ascii="Montserrat Medium" w:hAnsi="Montserrat Medium" w:cs="Arial"/>
          <w:b/>
          <w:sz w:val="20"/>
          <w:szCs w:val="22"/>
        </w:rPr>
      </w:pPr>
      <w:r w:rsidRPr="00CF6D38">
        <w:rPr>
          <w:rFonts w:ascii="Montserrat Medium" w:hAnsi="Montserrat Medium" w:cs="Arial"/>
          <w:b/>
          <w:sz w:val="20"/>
          <w:szCs w:val="22"/>
        </w:rPr>
        <w:t>14.2. CONDICIONES DE ENTREGA.</w:t>
      </w:r>
    </w:p>
    <w:p w14:paraId="071B3C51" w14:textId="77777777" w:rsidR="00CF6D38" w:rsidRPr="00CF6D38"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20"/>
          <w:szCs w:val="22"/>
        </w:rPr>
      </w:pPr>
    </w:p>
    <w:p w14:paraId="3AE5ADD7" w14:textId="77777777" w:rsidR="00CF6D38" w:rsidRPr="006D19D4"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18"/>
          <w:szCs w:val="22"/>
        </w:rPr>
      </w:pPr>
      <w:r w:rsidRPr="006D19D4">
        <w:rPr>
          <w:rFonts w:ascii="Montserrat Medium" w:hAnsi="Montserrat Medium" w:cs="Arial"/>
          <w:sz w:val="18"/>
          <w:szCs w:val="22"/>
        </w:rPr>
        <w:t>La transportación de los bienes, las maniobras de carga y descarga en el andén del lugar de entrega serán a cargo del proveedor, así como el aseguramiento de los bienes, hasta que estos sean recibidos de conformidad por el Instituto.</w:t>
      </w:r>
    </w:p>
    <w:p w14:paraId="184AF6B6" w14:textId="77777777" w:rsidR="00CF6D38" w:rsidRPr="006D19D4"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18"/>
          <w:szCs w:val="22"/>
        </w:rPr>
      </w:pPr>
    </w:p>
    <w:p w14:paraId="0EE76349" w14:textId="77777777" w:rsidR="00CF6D38" w:rsidRPr="006D19D4" w:rsidRDefault="00CF6D38" w:rsidP="00CF6D38">
      <w:pPr>
        <w:ind w:right="12"/>
        <w:jc w:val="both"/>
        <w:rPr>
          <w:rFonts w:ascii="Montserrat Medium" w:hAnsi="Montserrat Medium" w:cs="Arial"/>
          <w:sz w:val="18"/>
          <w:szCs w:val="22"/>
        </w:rPr>
      </w:pPr>
      <w:r w:rsidRPr="006D19D4">
        <w:rPr>
          <w:rFonts w:ascii="Montserrat Medium" w:hAnsi="Montserrat Medium" w:cs="Arial"/>
          <w:sz w:val="18"/>
          <w:szCs w:val="22"/>
        </w:rPr>
        <w:t>Durante la recepción, los bienes estarán sujetos a una verificación visual aleatoria, con objeto de revisar que se entreguen conforme con la descripción del Catálogo de Artículos, así como con las condiciones que validará el Jefe del Servicio, considerando cantidad, empaques y envases en buenas condiciones.</w:t>
      </w:r>
    </w:p>
    <w:p w14:paraId="5DD89FB7" w14:textId="77777777" w:rsidR="00CF6D38" w:rsidRPr="006D19D4" w:rsidRDefault="00CF6D38" w:rsidP="00CF6D38">
      <w:pPr>
        <w:ind w:right="12"/>
        <w:jc w:val="both"/>
        <w:rPr>
          <w:rFonts w:ascii="Montserrat Medium" w:hAnsi="Montserrat Medium" w:cs="Arial"/>
          <w:sz w:val="18"/>
          <w:szCs w:val="22"/>
        </w:rPr>
      </w:pPr>
    </w:p>
    <w:p w14:paraId="5A741229"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Para el caso que corresponda, será causal de la </w:t>
      </w:r>
      <w:r w:rsidRPr="006D19D4">
        <w:rPr>
          <w:rFonts w:ascii="Montserrat Medium" w:hAnsi="Montserrat Medium" w:cs="Arial"/>
          <w:b/>
          <w:sz w:val="18"/>
          <w:szCs w:val="22"/>
        </w:rPr>
        <w:t>NO recepción de los bienes</w:t>
      </w:r>
      <w:r w:rsidRPr="006D19D4">
        <w:rPr>
          <w:rFonts w:ascii="Montserrat Medium" w:hAnsi="Montserrat Medium" w:cs="Arial"/>
          <w:sz w:val="18"/>
          <w:szCs w:val="22"/>
        </w:rPr>
        <w:t>, si estos no son entregados con los insumos relacionados con el mismo para su uso y/o consumo. De tal forma que de presentarse ésta situación será considerada como un incumplimiento y se aplicará la sanción correspondiente.</w:t>
      </w:r>
    </w:p>
    <w:p w14:paraId="31E99134" w14:textId="77777777" w:rsidR="00CF6D38" w:rsidRPr="006D19D4" w:rsidRDefault="00CF6D38" w:rsidP="00CF6D38">
      <w:pPr>
        <w:ind w:right="12"/>
        <w:jc w:val="both"/>
        <w:rPr>
          <w:rFonts w:ascii="Montserrat Medium" w:hAnsi="Montserrat Medium" w:cs="Arial"/>
          <w:sz w:val="18"/>
          <w:szCs w:val="22"/>
        </w:rPr>
      </w:pPr>
    </w:p>
    <w:p w14:paraId="6874375A" w14:textId="77777777" w:rsidR="00CF6D38" w:rsidRPr="006D19D4" w:rsidRDefault="00CF6D38" w:rsidP="00CF6D38">
      <w:pPr>
        <w:ind w:right="12"/>
        <w:jc w:val="both"/>
        <w:rPr>
          <w:rFonts w:ascii="Montserrat Medium" w:hAnsi="Montserrat Medium" w:cs="Arial"/>
          <w:sz w:val="18"/>
          <w:szCs w:val="22"/>
        </w:rPr>
      </w:pPr>
      <w:r w:rsidRPr="006D19D4">
        <w:rPr>
          <w:rFonts w:ascii="Montserrat Medium" w:hAnsi="Montserrat Medium" w:cs="Arial"/>
          <w:sz w:val="18"/>
          <w:szCs w:val="22"/>
        </w:rPr>
        <w:t xml:space="preserve">Cabe resaltar que mientras no se cumpla  con las condiciones de entrega establecidas en la presente convocatoria, el Instituto no dará por recibidos y aceptados los bienes.  </w:t>
      </w:r>
    </w:p>
    <w:p w14:paraId="4D7C7221" w14:textId="77777777" w:rsidR="00CF6D38" w:rsidRPr="006D19D4" w:rsidRDefault="00CF6D38" w:rsidP="00CF6D38">
      <w:pPr>
        <w:ind w:right="12"/>
        <w:jc w:val="both"/>
        <w:rPr>
          <w:rFonts w:ascii="Montserrat Medium" w:hAnsi="Montserrat Medium" w:cs="Arial"/>
          <w:sz w:val="18"/>
          <w:szCs w:val="22"/>
        </w:rPr>
      </w:pPr>
    </w:p>
    <w:p w14:paraId="3A332E2F" w14:textId="77777777" w:rsidR="00CF6D38" w:rsidRPr="006D19D4"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bCs/>
          <w:sz w:val="18"/>
          <w:szCs w:val="22"/>
        </w:rPr>
      </w:pPr>
      <w:r w:rsidRPr="006D19D4">
        <w:rPr>
          <w:rFonts w:ascii="Montserrat Medium" w:hAnsi="Montserrat Medium" w:cs="Arial"/>
          <w:bCs/>
          <w:sz w:val="18"/>
          <w:szCs w:val="22"/>
        </w:rPr>
        <w:t xml:space="preserve">El proveedor deberá entregar junto con los bienes: remisión del pedido, </w:t>
      </w:r>
      <w:r w:rsidRPr="006D19D4">
        <w:rPr>
          <w:rFonts w:ascii="Montserrat Medium" w:hAnsi="Montserrat Medium" w:cs="Arial"/>
          <w:b/>
          <w:bCs/>
          <w:sz w:val="18"/>
          <w:szCs w:val="22"/>
        </w:rPr>
        <w:t>Anexo Número 16 (dieciséis),</w:t>
      </w:r>
      <w:r w:rsidRPr="006D19D4">
        <w:rPr>
          <w:rFonts w:ascii="Montserrat Medium" w:hAnsi="Montserrat Medium" w:cs="Arial"/>
          <w:bCs/>
          <w:sz w:val="18"/>
          <w:szCs w:val="22"/>
        </w:rPr>
        <w:t xml:space="preserve"> en la que se indique el número de lote, fecha de caducidad (en caso de aplicar), número de piezas y descripción de los bienes.</w:t>
      </w:r>
    </w:p>
    <w:p w14:paraId="587FA4E1" w14:textId="77777777" w:rsidR="00CF6D38" w:rsidRPr="006D19D4"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bCs/>
          <w:sz w:val="18"/>
          <w:szCs w:val="22"/>
        </w:rPr>
      </w:pPr>
    </w:p>
    <w:p w14:paraId="33E5237B" w14:textId="72797F2D" w:rsidR="00CF6D38" w:rsidRPr="006D19D4" w:rsidRDefault="00A7542B" w:rsidP="00CF6D38">
      <w:pPr>
        <w:numPr>
          <w:ilvl w:val="12"/>
          <w:numId w:val="0"/>
        </w:numPr>
        <w:tabs>
          <w:tab w:val="left" w:pos="-284"/>
          <w:tab w:val="left" w:pos="9498"/>
        </w:tabs>
        <w:jc w:val="both"/>
        <w:rPr>
          <w:rFonts w:ascii="Montserrat Medium" w:hAnsi="Montserrat Medium" w:cs="Arial"/>
          <w:sz w:val="18"/>
          <w:szCs w:val="22"/>
        </w:rPr>
      </w:pPr>
      <w:r w:rsidRPr="006D19D4">
        <w:rPr>
          <w:rFonts w:ascii="Montserrat Medium" w:hAnsi="Montserrat Medium" w:cs="Arial"/>
          <w:sz w:val="16"/>
          <w:szCs w:val="22"/>
          <w:highlight w:val="yellow"/>
        </w:rPr>
        <w:lastRenderedPageBreak/>
        <w:t>El Medicamento</w:t>
      </w:r>
      <w:r w:rsidR="00CF6D38" w:rsidRPr="006D19D4">
        <w:rPr>
          <w:rFonts w:ascii="Montserrat Medium" w:hAnsi="Montserrat Medium" w:cs="Arial"/>
          <w:sz w:val="16"/>
          <w:szCs w:val="22"/>
        </w:rPr>
        <w:t xml:space="preserve"> </w:t>
      </w:r>
      <w:r w:rsidR="00CF6D38" w:rsidRPr="006D19D4">
        <w:rPr>
          <w:rFonts w:ascii="Montserrat Medium" w:hAnsi="Montserrat Medium" w:cs="Arial"/>
          <w:bCs/>
          <w:sz w:val="16"/>
          <w:szCs w:val="22"/>
        </w:rPr>
        <w:t xml:space="preserve">que se entreguen deberán apegarse </w:t>
      </w:r>
      <w:r w:rsidR="00CF6D38" w:rsidRPr="006D19D4">
        <w:rPr>
          <w:rFonts w:ascii="Montserrat Medium" w:hAnsi="Montserrat Medium" w:cs="Arial"/>
          <w:bCs/>
          <w:sz w:val="18"/>
          <w:szCs w:val="22"/>
        </w:rPr>
        <w:t xml:space="preserve">estrictamente a las especificaciones, descripciones, presentaciones, días y condiciones de entrega, así como todas las características que se indican en el </w:t>
      </w:r>
      <w:r w:rsidR="00CF6D38" w:rsidRPr="006D19D4">
        <w:rPr>
          <w:rFonts w:ascii="Montserrat Medium" w:hAnsi="Montserrat Medium" w:cs="Arial"/>
          <w:b/>
          <w:bCs/>
          <w:sz w:val="18"/>
          <w:szCs w:val="22"/>
        </w:rPr>
        <w:t xml:space="preserve">Anexo Número 1 (uno) </w:t>
      </w:r>
      <w:r w:rsidR="00CF6D38" w:rsidRPr="006D19D4">
        <w:rPr>
          <w:rFonts w:ascii="Montserrat Medium" w:hAnsi="Montserrat Medium" w:cs="Arial"/>
          <w:sz w:val="18"/>
          <w:szCs w:val="22"/>
        </w:rPr>
        <w:t>el cual forma parte de la presente convocatoria, y que corresponden a la descripción del Cuadro Básico y Catálogo de Insumos del Sector Salud.</w:t>
      </w:r>
    </w:p>
    <w:p w14:paraId="788EF40E"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rPr>
      </w:pPr>
    </w:p>
    <w:p w14:paraId="1F35BD24" w14:textId="77777777" w:rsidR="00CF6D38" w:rsidRPr="006D19D4" w:rsidRDefault="00CF6D38" w:rsidP="00CF6D38">
      <w:pPr>
        <w:numPr>
          <w:ilvl w:val="12"/>
          <w:numId w:val="0"/>
        </w:numPr>
        <w:tabs>
          <w:tab w:val="left" w:pos="-284"/>
          <w:tab w:val="left" w:pos="9498"/>
        </w:tabs>
        <w:jc w:val="both"/>
        <w:rPr>
          <w:rFonts w:ascii="Montserrat Medium" w:hAnsi="Montserrat Medium" w:cs="Arial"/>
          <w:color w:val="C0504D" w:themeColor="accent2"/>
          <w:sz w:val="18"/>
          <w:szCs w:val="22"/>
          <w:lang w:val="es-MX"/>
        </w:rPr>
      </w:pPr>
      <w:r w:rsidRPr="006D19D4">
        <w:rPr>
          <w:rFonts w:ascii="Montserrat Medium" w:hAnsi="Montserrat Medium" w:cs="Arial"/>
          <w:sz w:val="18"/>
          <w:szCs w:val="22"/>
          <w:lang w:val="es-MX"/>
        </w:rPr>
        <w:t>Los envases primarios y secundarios, deberán identificarse de acuerdo a lo establecido en la Ley General de Salud y su Reglamento, conforme a los marbetes autorizados por la COFEPRIS.</w:t>
      </w:r>
    </w:p>
    <w:p w14:paraId="6BA5D1E3" w14:textId="77777777" w:rsidR="00CF6D38" w:rsidRPr="006D19D4" w:rsidRDefault="00CF6D38" w:rsidP="00CF6D38">
      <w:pPr>
        <w:numPr>
          <w:ilvl w:val="12"/>
          <w:numId w:val="0"/>
        </w:numPr>
        <w:tabs>
          <w:tab w:val="left" w:pos="-284"/>
          <w:tab w:val="left" w:pos="9498"/>
        </w:tabs>
        <w:jc w:val="both"/>
        <w:rPr>
          <w:rFonts w:ascii="Montserrat Medium" w:hAnsi="Montserrat Medium" w:cs="Arial"/>
          <w:color w:val="C0504D" w:themeColor="accent2"/>
          <w:sz w:val="18"/>
          <w:szCs w:val="22"/>
          <w:lang w:val="es-MX"/>
        </w:rPr>
      </w:pPr>
    </w:p>
    <w:p w14:paraId="5371DA10"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lang w:val="es-MX"/>
        </w:rPr>
      </w:pPr>
      <w:r w:rsidRPr="006D19D4">
        <w:rPr>
          <w:rFonts w:ascii="Montserrat Medium" w:hAnsi="Montserrat Medium" w:cs="Arial"/>
          <w:sz w:val="18"/>
          <w:szCs w:val="22"/>
          <w:lang w:val="es-MX"/>
        </w:rPr>
        <w:t>Se informa que la “norma para la administración y operación de almacenes en el INSTITUTO MEXICANO DEL SEGURO SOCIAL” 1000-001-007, indica en su numeral 7.23 que “el personal asignado al almacén, deberá verificar que los bienes de consumo recibidos en las áreas almacenarías, entregados en empaques colectivos o secundarios estén identificados con la clave del artículo, nombre genérico, número de lote, cantidad, fecha de caducidad y, en su caso fecha de fabricación, así como las instrucciones para su conservación”, dicha norma aplicara a los licitantes que resulten con asignación, en esta tesitura el licitante adjudicado deberá cumplir con lo dispuesto por las NOM-050-SCFI-2004 “información comercial-etiquetado general de productos” conforme al procedimiento para la evaluación de la norma mexicana NMX-AA-144-SCFI-2008.</w:t>
      </w:r>
    </w:p>
    <w:p w14:paraId="51C78788"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lang w:val="es-MX"/>
        </w:rPr>
      </w:pPr>
    </w:p>
    <w:p w14:paraId="6EA73F93" w14:textId="77777777" w:rsidR="00CF6D38" w:rsidRPr="006D19D4" w:rsidRDefault="00CF6D38" w:rsidP="00CF6D38">
      <w:pPr>
        <w:jc w:val="both"/>
        <w:rPr>
          <w:rFonts w:ascii="Montserrat Medium" w:hAnsi="Montserrat Medium" w:cs="Arial"/>
          <w:sz w:val="18"/>
          <w:szCs w:val="22"/>
          <w:lang w:val="es-MX"/>
        </w:rPr>
      </w:pPr>
      <w:r w:rsidRPr="006D19D4">
        <w:rPr>
          <w:rFonts w:ascii="Montserrat Medium" w:hAnsi="Montserrat Medium" w:cs="Arial"/>
          <w:sz w:val="18"/>
          <w:szCs w:val="22"/>
          <w:lang w:val="es-MX"/>
        </w:rPr>
        <w:t xml:space="preserve">Todos los productos deberán ser entregados perfectamente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Por lo que para dar cumplimiento a lo establecido en este párrafo deberá considerar el </w:t>
      </w:r>
      <w:proofErr w:type="spellStart"/>
      <w:r w:rsidRPr="006D19D4">
        <w:rPr>
          <w:rFonts w:ascii="Montserrat Medium" w:hAnsi="Montserrat Medium" w:cs="Arial"/>
          <w:sz w:val="18"/>
          <w:szCs w:val="22"/>
          <w:lang w:val="es-MX"/>
        </w:rPr>
        <w:t>emplayado</w:t>
      </w:r>
      <w:proofErr w:type="spellEnd"/>
      <w:r w:rsidRPr="006D19D4">
        <w:rPr>
          <w:rFonts w:ascii="Montserrat Medium" w:hAnsi="Montserrat Medium" w:cs="Arial"/>
          <w:sz w:val="18"/>
          <w:szCs w:val="22"/>
          <w:lang w:val="es-MX"/>
        </w:rPr>
        <w:t>, embalaje y entarimado pertinente y en caso de aplicar el bien debe incluirse en sistema de red fría para su transporte y almacenaje, demostrando el cumplimiento mediante el registro de temperatura.</w:t>
      </w:r>
    </w:p>
    <w:p w14:paraId="038D6726"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lang w:val="es-MX"/>
        </w:rPr>
      </w:pPr>
    </w:p>
    <w:p w14:paraId="62BAD0A7" w14:textId="77777777" w:rsidR="00CF6D38" w:rsidRPr="006D19D4" w:rsidRDefault="00CF6D38" w:rsidP="00CF6D38">
      <w:pPr>
        <w:spacing w:after="200" w:line="276" w:lineRule="auto"/>
        <w:contextualSpacing/>
        <w:jc w:val="both"/>
        <w:rPr>
          <w:rFonts w:ascii="Montserrat Medium" w:hAnsi="Montserrat Medium" w:cs="Arial"/>
          <w:b/>
          <w:sz w:val="18"/>
          <w:szCs w:val="22"/>
          <w:lang w:val="es-MX"/>
        </w:rPr>
      </w:pPr>
      <w:r w:rsidRPr="006D19D4">
        <w:rPr>
          <w:rFonts w:ascii="Montserrat Medium" w:hAnsi="Montserrat Medium" w:cs="Arial"/>
          <w:b/>
          <w:sz w:val="18"/>
          <w:szCs w:val="22"/>
          <w:lang w:val="es-MX"/>
        </w:rPr>
        <w:t>NOTA:</w:t>
      </w:r>
    </w:p>
    <w:p w14:paraId="33E38B2F" w14:textId="77777777" w:rsidR="00CF6D38" w:rsidRPr="006D19D4" w:rsidRDefault="00CF6D38" w:rsidP="00CF6D38">
      <w:pPr>
        <w:spacing w:after="200" w:line="276" w:lineRule="auto"/>
        <w:contextualSpacing/>
        <w:jc w:val="both"/>
        <w:rPr>
          <w:rFonts w:ascii="Montserrat Medium" w:hAnsi="Montserrat Medium" w:cs="Arial"/>
          <w:b/>
          <w:sz w:val="18"/>
          <w:szCs w:val="22"/>
          <w:lang w:val="es-MX"/>
        </w:rPr>
      </w:pPr>
    </w:p>
    <w:p w14:paraId="3B5F4EDC"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 xml:space="preserve">1.- De acuerdo a las medidas de Seguridad Sanitarias Con el fin de evitar el riesgo de contagio y propagación del SARS-COVID-2, emitidas por el Gobierno Federal y de la Ciudad de México, los bienes entregados por los participantes asignados deberán venir debidamente </w:t>
      </w:r>
      <w:proofErr w:type="spellStart"/>
      <w:r w:rsidRPr="006D19D4">
        <w:rPr>
          <w:rFonts w:ascii="Montserrat Medium" w:hAnsi="Montserrat Medium" w:cs="Arial"/>
          <w:sz w:val="18"/>
          <w:szCs w:val="22"/>
          <w:lang w:val="es-MX"/>
        </w:rPr>
        <w:t>Sanitizadas</w:t>
      </w:r>
      <w:proofErr w:type="spellEnd"/>
      <w:r w:rsidRPr="006D19D4">
        <w:rPr>
          <w:rFonts w:ascii="Montserrat Medium" w:hAnsi="Montserrat Medium" w:cs="Arial"/>
          <w:sz w:val="18"/>
          <w:szCs w:val="22"/>
          <w:lang w:val="es-MX"/>
        </w:rPr>
        <w:t xml:space="preserve"> y/o Desinfectadas, tanto en su empaque individual como secundario.</w:t>
      </w:r>
    </w:p>
    <w:p w14:paraId="52611E05"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72C98652"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Para lo cual deberán presentar un oficio de entrega de bienes con la leyenda correspondiente a dicha solicitud.</w:t>
      </w:r>
    </w:p>
    <w:p w14:paraId="3832F632"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161BA020"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2.- De acuerdo con el numeral 4. “Estrategias generales de control” incluidas en los Lineamientos Técnicos de Seguridad Sanitaria en el Entorno laboral, en su inciso B), Medidas de Protección en Salud (Seguridad e Higiene en el Trabajo)</w:t>
      </w:r>
    </w:p>
    <w:p w14:paraId="3CDABBCC"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2E636896"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w:t>
      </w:r>
    </w:p>
    <w:p w14:paraId="36B0166A"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10. Establecer una política de control de visitas, proveedores y contratistas, con el fin de prevenir el riesgo de contagio originado en personas ajenas al centro de trabajo.</w:t>
      </w:r>
    </w:p>
    <w:p w14:paraId="1C58A4C5"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0FB5DF41"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w:t>
      </w:r>
      <w:r w:rsidRPr="006D19D4">
        <w:rPr>
          <w:rFonts w:ascii="Montserrat Medium" w:hAnsi="Montserrat Medium" w:cs="Arial"/>
          <w:sz w:val="18"/>
          <w:szCs w:val="22"/>
          <w:lang w:val="es-MX"/>
        </w:rPr>
        <w:tab/>
        <w:t xml:space="preserve">Con el fin de evitar el riesgo de contagio de COVID-19, los proveedores que entreguen los bienes que resultarán asignados, deberán portar Cubre bocas  y Protector facial o </w:t>
      </w:r>
      <w:proofErr w:type="spellStart"/>
      <w:r w:rsidRPr="006D19D4">
        <w:rPr>
          <w:rFonts w:ascii="Montserrat Medium" w:hAnsi="Montserrat Medium" w:cs="Arial"/>
          <w:sz w:val="18"/>
          <w:szCs w:val="22"/>
          <w:lang w:val="es-MX"/>
        </w:rPr>
        <w:t>goggles</w:t>
      </w:r>
      <w:proofErr w:type="spellEnd"/>
      <w:r w:rsidRPr="006D19D4">
        <w:rPr>
          <w:rFonts w:ascii="Montserrat Medium" w:hAnsi="Montserrat Medium" w:cs="Arial"/>
          <w:sz w:val="18"/>
          <w:szCs w:val="22"/>
          <w:lang w:val="es-MX"/>
        </w:rPr>
        <w:t xml:space="preserve"> o lentes de seguridad con protección lateral, superior e inferior de ojos.</w:t>
      </w:r>
    </w:p>
    <w:p w14:paraId="4F42713E"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42FF2CF1"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lastRenderedPageBreak/>
        <w:t>•</w:t>
      </w:r>
      <w:r w:rsidRPr="006D19D4">
        <w:rPr>
          <w:rFonts w:ascii="Montserrat Medium" w:hAnsi="Montserrat Medium" w:cs="Arial"/>
          <w:sz w:val="18"/>
          <w:szCs w:val="22"/>
          <w:lang w:val="es-MX"/>
        </w:rPr>
        <w:tab/>
        <w:t>Efectuarán en todo momento las medidas de protección de la salud como lo son:(lavado frecuente de manos, sana distancia,  etiqueta respiratoria, saludo a distancia y recuperación efectiva).Toda información podrá ser consultada a través de las páginas: https://coronavirus.gob.mx y  https://medidassanitarias.covid19.cdmx.gob.mx</w:t>
      </w:r>
    </w:p>
    <w:p w14:paraId="526BF616"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rPr>
      </w:pPr>
    </w:p>
    <w:p w14:paraId="12CC9059" w14:textId="77777777" w:rsidR="00CF6D38" w:rsidRPr="00CF6D38" w:rsidRDefault="00CF6D38" w:rsidP="00CF6D38">
      <w:pPr>
        <w:tabs>
          <w:tab w:val="left" w:pos="-284"/>
          <w:tab w:val="left" w:pos="9498"/>
        </w:tabs>
        <w:ind w:left="567" w:hanging="567"/>
        <w:jc w:val="both"/>
        <w:rPr>
          <w:rFonts w:ascii="Montserrat Medium" w:hAnsi="Montserrat Medium" w:cs="Arial"/>
          <w:b/>
          <w:sz w:val="20"/>
          <w:szCs w:val="22"/>
        </w:rPr>
      </w:pPr>
      <w:r w:rsidRPr="00CF6D38">
        <w:rPr>
          <w:rFonts w:ascii="Montserrat Medium" w:hAnsi="Montserrat Medium" w:cs="Arial"/>
          <w:b/>
          <w:sz w:val="20"/>
          <w:szCs w:val="22"/>
        </w:rPr>
        <w:t>14.3. CANJE O DEVOLUCIÓN.</w:t>
      </w:r>
    </w:p>
    <w:p w14:paraId="4CCA5E74" w14:textId="77777777" w:rsidR="00CF6D38" w:rsidRPr="00CF6D38" w:rsidRDefault="00CF6D38" w:rsidP="00CF6D38">
      <w:pPr>
        <w:tabs>
          <w:tab w:val="left" w:pos="-284"/>
          <w:tab w:val="left" w:pos="9498"/>
        </w:tabs>
        <w:jc w:val="both"/>
        <w:rPr>
          <w:rFonts w:ascii="Montserrat Medium" w:hAnsi="Montserrat Medium" w:cs="Arial"/>
          <w:bCs/>
          <w:sz w:val="20"/>
          <w:szCs w:val="22"/>
        </w:rPr>
      </w:pPr>
    </w:p>
    <w:p w14:paraId="0A9663DB" w14:textId="77777777" w:rsidR="00CF6D38" w:rsidRPr="006D19D4" w:rsidRDefault="00CF6D38" w:rsidP="00CF6D38">
      <w:pPr>
        <w:tabs>
          <w:tab w:val="left" w:pos="-284"/>
          <w:tab w:val="left" w:pos="9498"/>
        </w:tabs>
        <w:jc w:val="both"/>
        <w:rPr>
          <w:rFonts w:ascii="Montserrat Medium" w:hAnsi="Montserrat Medium" w:cs="Arial"/>
          <w:bCs/>
          <w:sz w:val="18"/>
          <w:szCs w:val="22"/>
        </w:rPr>
      </w:pPr>
      <w:r w:rsidRPr="006D19D4">
        <w:rPr>
          <w:rFonts w:ascii="Montserrat Medium" w:hAnsi="Montserrat Medium" w:cs="Arial"/>
          <w:bCs/>
          <w:sz w:val="18"/>
          <w:szCs w:val="22"/>
        </w:rPr>
        <w:t xml:space="preserve">El Instituto, por conducto del Departamento de Suministro y Control del Abasto, podrá solicitar al proveedor, el canje de los bienes que presenten problemas de calidad o vicios ocultos, debiendo notificar al proveedor dentro del periodo de </w:t>
      </w:r>
      <w:r w:rsidRPr="006D19D4">
        <w:rPr>
          <w:rFonts w:ascii="Montserrat Medium" w:hAnsi="Montserrat Medium" w:cs="Arial"/>
          <w:b/>
          <w:bCs/>
          <w:sz w:val="18"/>
          <w:szCs w:val="22"/>
        </w:rPr>
        <w:t>3 días hábiles</w:t>
      </w:r>
      <w:r w:rsidRPr="006D19D4">
        <w:rPr>
          <w:rFonts w:ascii="Montserrat Medium" w:hAnsi="Montserrat Medium" w:cs="Arial"/>
          <w:bCs/>
          <w:sz w:val="18"/>
          <w:szCs w:val="22"/>
        </w:rPr>
        <w:t xml:space="preserve"> siguientes al momento en que se haya percatado del vicio oculto o problema de calidad.</w:t>
      </w:r>
    </w:p>
    <w:p w14:paraId="4681889F" w14:textId="77777777" w:rsidR="00CF6D38" w:rsidRPr="006D19D4" w:rsidRDefault="00CF6D38" w:rsidP="00CF6D38">
      <w:pPr>
        <w:tabs>
          <w:tab w:val="left" w:pos="-284"/>
          <w:tab w:val="left" w:pos="9498"/>
        </w:tabs>
        <w:rPr>
          <w:rFonts w:ascii="Montserrat Medium" w:hAnsi="Montserrat Medium" w:cs="Arial"/>
          <w:sz w:val="18"/>
          <w:szCs w:val="22"/>
        </w:rPr>
      </w:pPr>
    </w:p>
    <w:p w14:paraId="72632136" w14:textId="77777777" w:rsidR="00CF6D38" w:rsidRPr="006D19D4" w:rsidRDefault="00CF6D38" w:rsidP="00CF6D38">
      <w:pPr>
        <w:tabs>
          <w:tab w:val="left" w:pos="-284"/>
          <w:tab w:val="left" w:pos="9498"/>
        </w:tabs>
        <w:jc w:val="both"/>
        <w:rPr>
          <w:rFonts w:ascii="Montserrat Medium" w:hAnsi="Montserrat Medium" w:cs="Arial"/>
          <w:bCs/>
          <w:sz w:val="18"/>
          <w:szCs w:val="22"/>
          <w:lang w:val="es-MX"/>
        </w:rPr>
      </w:pPr>
      <w:r w:rsidRPr="006D19D4">
        <w:rPr>
          <w:rFonts w:ascii="Montserrat Medium" w:hAnsi="Montserrat Medium" w:cs="Arial"/>
          <w:bCs/>
          <w:sz w:val="18"/>
          <w:szCs w:val="22"/>
          <w:lang w:val="es-MX"/>
        </w:rPr>
        <w:t xml:space="preserve">A partir del día hábil siguiente a la notificación, el proveedor contará con un plazo máximo de </w:t>
      </w:r>
      <w:r w:rsidRPr="006D19D4">
        <w:rPr>
          <w:rFonts w:ascii="Montserrat Medium" w:hAnsi="Montserrat Medium" w:cs="Arial"/>
          <w:b/>
          <w:bCs/>
          <w:sz w:val="18"/>
          <w:szCs w:val="22"/>
          <w:lang w:val="es-MX"/>
        </w:rPr>
        <w:t>15</w:t>
      </w:r>
      <w:r w:rsidRPr="006D19D4">
        <w:rPr>
          <w:rFonts w:ascii="Montserrat Medium" w:hAnsi="Montserrat Medium" w:cs="Arial"/>
          <w:bCs/>
          <w:sz w:val="18"/>
          <w:szCs w:val="22"/>
          <w:lang w:val="es-MX"/>
        </w:rPr>
        <w:t xml:space="preserve"> (quince) días hábiles, para realizar el canje de los bienes por otros lotes que no presenten los defectos o vicios ocultos identificados.</w:t>
      </w:r>
    </w:p>
    <w:p w14:paraId="5FFE1292" w14:textId="77777777" w:rsidR="00CF6D38" w:rsidRPr="006D19D4" w:rsidRDefault="00CF6D38" w:rsidP="00CF6D38">
      <w:pPr>
        <w:jc w:val="both"/>
        <w:rPr>
          <w:rFonts w:ascii="Montserrat Medium" w:hAnsi="Montserrat Medium" w:cs="Arial"/>
          <w:color w:val="FF0000"/>
          <w:sz w:val="18"/>
          <w:szCs w:val="22"/>
          <w:lang w:val="es-MX"/>
        </w:rPr>
      </w:pPr>
    </w:p>
    <w:p w14:paraId="311B51EB" w14:textId="77777777" w:rsidR="00CF6D38" w:rsidRPr="006D19D4" w:rsidRDefault="00CF6D38" w:rsidP="00CF6D38">
      <w:pPr>
        <w:jc w:val="both"/>
        <w:rPr>
          <w:rFonts w:ascii="Montserrat Medium" w:hAnsi="Montserrat Medium" w:cs="Arial"/>
          <w:sz w:val="18"/>
          <w:szCs w:val="22"/>
          <w:lang w:val="es-MX"/>
        </w:rPr>
      </w:pPr>
      <w:r w:rsidRPr="006D19D4">
        <w:rPr>
          <w:rFonts w:ascii="Montserrat Medium" w:hAnsi="Montserrat Medium" w:cs="Arial"/>
          <w:sz w:val="18"/>
          <w:szCs w:val="22"/>
          <w:lang w:val="es-MX"/>
        </w:rPr>
        <w:t>En caso de que las Autoridades Sanitarias (COFEPRIS o SSA) suspendan o inhabiliten el registro sanitario del proveedor o fabricante, el IMSS además de que podrá rescindir el contrato y aplicar la sanción contractual correspondiente, solicitará al proveedor la recolección de los insumos, la cual deberá concluirse en un plazo no mayor a 15 (quince) días hábiles contados a partir de la notificación por parte del IMSS.</w:t>
      </w:r>
    </w:p>
    <w:p w14:paraId="002266E9" w14:textId="77777777" w:rsidR="00CF6D38" w:rsidRPr="006D19D4" w:rsidRDefault="00CF6D38" w:rsidP="00CF6D38">
      <w:pPr>
        <w:jc w:val="both"/>
        <w:rPr>
          <w:rFonts w:ascii="Montserrat Medium" w:hAnsi="Montserrat Medium" w:cs="Arial"/>
          <w:color w:val="FF0000"/>
          <w:sz w:val="18"/>
          <w:szCs w:val="22"/>
          <w:lang w:val="es-MX"/>
        </w:rPr>
      </w:pPr>
    </w:p>
    <w:p w14:paraId="42D2B782" w14:textId="77777777" w:rsidR="00CF6D38" w:rsidRPr="006D19D4" w:rsidRDefault="00CF6D38" w:rsidP="00CF6D38">
      <w:pPr>
        <w:jc w:val="both"/>
        <w:rPr>
          <w:rFonts w:ascii="Montserrat Medium" w:hAnsi="Montserrat Medium" w:cs="Arial"/>
          <w:sz w:val="18"/>
          <w:szCs w:val="22"/>
          <w:lang w:val="es-MX"/>
        </w:rPr>
      </w:pPr>
      <w:r w:rsidRPr="006D19D4">
        <w:rPr>
          <w:rFonts w:ascii="Montserrat Medium" w:hAnsi="Montserrat Medium" w:cs="Arial"/>
          <w:sz w:val="18"/>
          <w:szCs w:val="22"/>
          <w:lang w:val="es-MX"/>
        </w:rPr>
        <w:t>También procederá la devolución del total de las existencias de los bienes al proveedor, cuando con posterioridad a la entrega de lotes corregidos, se detecte el mismo defecto de lotes anteriores o éstos no hayan sido canjeados.</w:t>
      </w:r>
    </w:p>
    <w:p w14:paraId="28D6DF47" w14:textId="77777777" w:rsidR="00CF6D38" w:rsidRPr="006D19D4" w:rsidRDefault="00CF6D38" w:rsidP="00CF6D38">
      <w:pPr>
        <w:tabs>
          <w:tab w:val="left" w:pos="-284"/>
          <w:tab w:val="left" w:pos="9498"/>
        </w:tabs>
        <w:jc w:val="both"/>
        <w:rPr>
          <w:rFonts w:ascii="Montserrat Medium" w:hAnsi="Montserrat Medium" w:cs="Arial"/>
          <w:sz w:val="16"/>
          <w:szCs w:val="22"/>
        </w:rPr>
      </w:pPr>
    </w:p>
    <w:p w14:paraId="564081FB" w14:textId="77777777" w:rsidR="00CF6D38" w:rsidRPr="006D19D4" w:rsidRDefault="00CF6D38" w:rsidP="00CF6D38">
      <w:pPr>
        <w:tabs>
          <w:tab w:val="left" w:pos="-284"/>
          <w:tab w:val="left" w:pos="9498"/>
        </w:tabs>
        <w:jc w:val="both"/>
        <w:rPr>
          <w:rFonts w:ascii="Montserrat Medium" w:hAnsi="Montserrat Medium" w:cs="Arial"/>
          <w:sz w:val="18"/>
          <w:szCs w:val="22"/>
        </w:rPr>
      </w:pPr>
      <w:r w:rsidRPr="006D19D4">
        <w:rPr>
          <w:rFonts w:ascii="Montserrat Medium" w:hAnsi="Montserrat Medium" w:cs="Arial"/>
          <w:sz w:val="18"/>
          <w:szCs w:val="22"/>
        </w:rPr>
        <w:t>El proveedor se obliga a responder por su cuenta y riesgo de los daños y/o perjuicios que por inobservancia o negligencia de su parte, llegue a causar al Instituto y/o a terceros.</w:t>
      </w:r>
    </w:p>
    <w:p w14:paraId="03C75633" w14:textId="77777777" w:rsidR="00CF6D38" w:rsidRPr="006D19D4" w:rsidRDefault="00CF6D38" w:rsidP="00CF6D38">
      <w:pPr>
        <w:tabs>
          <w:tab w:val="left" w:pos="-284"/>
          <w:tab w:val="left" w:pos="9498"/>
        </w:tabs>
        <w:jc w:val="both"/>
        <w:rPr>
          <w:rFonts w:ascii="Montserrat Medium" w:hAnsi="Montserrat Medium" w:cs="Arial"/>
          <w:sz w:val="18"/>
          <w:szCs w:val="22"/>
        </w:rPr>
      </w:pPr>
    </w:p>
    <w:p w14:paraId="1142981B"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El Instituto, sólo aceptará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 </w:t>
      </w:r>
    </w:p>
    <w:p w14:paraId="42D1F26A" w14:textId="77777777" w:rsidR="00CF6D38" w:rsidRPr="006D19D4" w:rsidRDefault="00CF6D38" w:rsidP="00CF6D38">
      <w:pPr>
        <w:jc w:val="both"/>
        <w:rPr>
          <w:rFonts w:ascii="Montserrat Medium" w:hAnsi="Montserrat Medium" w:cs="Arial"/>
          <w:sz w:val="18"/>
          <w:szCs w:val="22"/>
        </w:rPr>
      </w:pPr>
    </w:p>
    <w:p w14:paraId="0B4DA59A"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Todos los gastos que se generen con motivo del canje, correrán por cuenta del proveedor, previa notificación del IMSS.</w:t>
      </w:r>
    </w:p>
    <w:p w14:paraId="603FCB87" w14:textId="77777777" w:rsidR="007B38F1" w:rsidRPr="00CF6D38" w:rsidRDefault="007B38F1" w:rsidP="00CF6D38">
      <w:pPr>
        <w:pStyle w:val="Sangradetextonormal"/>
        <w:tabs>
          <w:tab w:val="left" w:pos="6096"/>
        </w:tabs>
        <w:spacing w:after="0"/>
        <w:rPr>
          <w:rFonts w:ascii="Montserrat Medium" w:hAnsi="Montserrat Medium" w:cs="Arial"/>
          <w:sz w:val="20"/>
          <w:szCs w:val="22"/>
        </w:rPr>
      </w:pPr>
    </w:p>
    <w:p w14:paraId="1442BAD9"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 xml:space="preserve">15. PENAS CONVENCIONALES POR ATRASO EN LA ENTREGA DE LOS BIENES. </w:t>
      </w:r>
    </w:p>
    <w:p w14:paraId="45C22397" w14:textId="77777777" w:rsidR="00A7542B" w:rsidRPr="006D19D4" w:rsidRDefault="00A7542B" w:rsidP="00CF6D38">
      <w:pPr>
        <w:pStyle w:val="Textoindependiente"/>
        <w:spacing w:after="0"/>
        <w:ind w:right="74"/>
        <w:jc w:val="both"/>
        <w:rPr>
          <w:rFonts w:ascii="Montserrat Medium" w:hAnsi="Montserrat Medium" w:cs="Arial"/>
          <w:sz w:val="18"/>
        </w:rPr>
      </w:pPr>
    </w:p>
    <w:p w14:paraId="25FE82AC" w14:textId="77777777" w:rsidR="00CF6D38" w:rsidRPr="006D19D4" w:rsidRDefault="00CF6D38" w:rsidP="00CF6D38">
      <w:pPr>
        <w:pStyle w:val="Textoindependiente"/>
        <w:spacing w:after="0"/>
        <w:ind w:right="74"/>
        <w:jc w:val="both"/>
        <w:rPr>
          <w:rFonts w:ascii="Montserrat Medium" w:hAnsi="Montserrat Medium" w:cs="Arial"/>
          <w:sz w:val="18"/>
        </w:rPr>
      </w:pPr>
      <w:r w:rsidRPr="006D19D4">
        <w:rPr>
          <w:rFonts w:ascii="Montserrat Medium" w:hAnsi="Montserrat Medium" w:cs="Arial"/>
          <w:sz w:val="18"/>
        </w:rPr>
        <w:t>El Instituto aplicará una pena convencional por cada día de atraso en la entrega de los bienes, por el equivalente al 2.5%, sobre el valor total de lo incumplido, sin incluir el IVA, en cada uno de los supuestos siguientes:</w:t>
      </w:r>
    </w:p>
    <w:p w14:paraId="2FE7B456" w14:textId="77777777" w:rsidR="00CF6D38" w:rsidRPr="006D19D4" w:rsidRDefault="00CF6D38" w:rsidP="00CF6D38">
      <w:pPr>
        <w:pStyle w:val="Textoindependiente"/>
        <w:spacing w:after="0"/>
        <w:rPr>
          <w:rFonts w:ascii="Montserrat Medium" w:hAnsi="Montserrat Medium" w:cs="Arial"/>
          <w:b/>
          <w:sz w:val="18"/>
        </w:rPr>
      </w:pPr>
    </w:p>
    <w:p w14:paraId="66FE1564" w14:textId="77777777" w:rsidR="00CF6D38" w:rsidRPr="006D19D4" w:rsidRDefault="00CF6D38" w:rsidP="00A15B24">
      <w:pPr>
        <w:pStyle w:val="Textoindependiente"/>
        <w:numPr>
          <w:ilvl w:val="0"/>
          <w:numId w:val="2"/>
        </w:numPr>
        <w:suppressAutoHyphens/>
        <w:autoSpaceDE w:val="0"/>
        <w:spacing w:after="0" w:line="240" w:lineRule="auto"/>
        <w:jc w:val="both"/>
        <w:rPr>
          <w:rFonts w:ascii="Montserrat Medium" w:hAnsi="Montserrat Medium" w:cs="Arial"/>
          <w:sz w:val="18"/>
        </w:rPr>
      </w:pPr>
      <w:r w:rsidRPr="006D19D4">
        <w:rPr>
          <w:rFonts w:ascii="Montserrat Medium" w:hAnsi="Montserrat Medium" w:cs="Arial"/>
          <w:sz w:val="18"/>
        </w:rPr>
        <w:t>Cuando el proveedor no entregue los bienes que le hayan sido requeridos conforme a lo establecido en el numeral 13.3.1 de la presente convocatoria. En este supuesto la aplicación de la pena convencional podrá ser hasta por un máximo de cuatro días como entrega con atraso;</w:t>
      </w:r>
    </w:p>
    <w:p w14:paraId="3C87887A" w14:textId="77777777" w:rsidR="00CF6D38" w:rsidRPr="006D19D4" w:rsidRDefault="00CF6D38" w:rsidP="00CF6D38">
      <w:pPr>
        <w:pStyle w:val="Textoindependiente"/>
        <w:autoSpaceDE w:val="0"/>
        <w:spacing w:after="0"/>
        <w:jc w:val="both"/>
        <w:rPr>
          <w:rFonts w:ascii="Montserrat Medium" w:hAnsi="Montserrat Medium" w:cs="Arial"/>
          <w:sz w:val="18"/>
        </w:rPr>
      </w:pPr>
    </w:p>
    <w:p w14:paraId="368B806B" w14:textId="77777777" w:rsidR="00CF6D38" w:rsidRPr="006D19D4" w:rsidRDefault="00CF6D38" w:rsidP="00A15B24">
      <w:pPr>
        <w:pStyle w:val="Textoindependiente"/>
        <w:numPr>
          <w:ilvl w:val="0"/>
          <w:numId w:val="2"/>
        </w:numPr>
        <w:suppressAutoHyphens/>
        <w:autoSpaceDE w:val="0"/>
        <w:spacing w:after="0" w:line="240" w:lineRule="auto"/>
        <w:jc w:val="both"/>
        <w:rPr>
          <w:rFonts w:ascii="Montserrat Medium" w:hAnsi="Montserrat Medium" w:cs="Arial"/>
          <w:sz w:val="18"/>
        </w:rPr>
      </w:pPr>
      <w:r w:rsidRPr="006D19D4">
        <w:rPr>
          <w:rFonts w:ascii="Montserrat Medium" w:hAnsi="Montserrat Medium" w:cs="Arial"/>
          <w:sz w:val="18"/>
        </w:rPr>
        <w:t>Cuando el proveedor no reponga dentro del plazo señalado en el modelo de contrato, los bienes que el Instituto haya solicitado para su canje.</w:t>
      </w:r>
    </w:p>
    <w:p w14:paraId="20CA6962" w14:textId="77777777" w:rsidR="00CF6D38" w:rsidRPr="006D19D4" w:rsidRDefault="00CF6D38" w:rsidP="00CF6D38">
      <w:pPr>
        <w:jc w:val="both"/>
        <w:rPr>
          <w:rFonts w:ascii="Montserrat Medium" w:hAnsi="Montserrat Medium" w:cs="Arial"/>
          <w:sz w:val="18"/>
          <w:szCs w:val="22"/>
        </w:rPr>
      </w:pPr>
    </w:p>
    <w:p w14:paraId="10398648"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La pena convencional por atraso se calculará por cada día de incumplimiento, de acuerdo con el porcentaje de penalización establecido, aplicado al valor de los bienes entregados con atraso, y de manera proporcional al importe de la garantía de cumplimiento que </w:t>
      </w:r>
      <w:r w:rsidRPr="006D19D4">
        <w:rPr>
          <w:rFonts w:ascii="Montserrat Medium" w:hAnsi="Montserrat Medium" w:cs="Arial"/>
          <w:sz w:val="18"/>
          <w:szCs w:val="22"/>
        </w:rPr>
        <w:lastRenderedPageBreak/>
        <w:t>corresponda a la orden de reposición o concepto. La suma de las penas convencionales no deberá exceder el importe de dicha garantía.</w:t>
      </w:r>
    </w:p>
    <w:p w14:paraId="09E13C0B" w14:textId="77777777" w:rsidR="00CF6D38" w:rsidRPr="006D19D4" w:rsidRDefault="00CF6D38" w:rsidP="00CF6D38">
      <w:pPr>
        <w:pStyle w:val="Textoindependiente"/>
        <w:spacing w:after="0"/>
        <w:ind w:right="74"/>
        <w:jc w:val="both"/>
        <w:rPr>
          <w:rFonts w:ascii="Montserrat Medium" w:hAnsi="Montserrat Medium" w:cs="Arial"/>
          <w:b/>
          <w:sz w:val="18"/>
          <w:lang w:val="es-ES_tradnl"/>
        </w:rPr>
      </w:pPr>
    </w:p>
    <w:p w14:paraId="20C93B34" w14:textId="77777777" w:rsidR="00CF6D38" w:rsidRPr="006D19D4" w:rsidRDefault="00CF6D38" w:rsidP="00CF6D38">
      <w:pPr>
        <w:tabs>
          <w:tab w:val="left" w:pos="-142"/>
          <w:tab w:val="left" w:pos="1134"/>
        </w:tabs>
        <w:ind w:right="-93"/>
        <w:jc w:val="both"/>
        <w:rPr>
          <w:rFonts w:ascii="Montserrat Medium" w:hAnsi="Montserrat Medium" w:cs="Arial"/>
          <w:sz w:val="18"/>
          <w:szCs w:val="22"/>
        </w:rPr>
      </w:pPr>
      <w:r w:rsidRPr="006D19D4">
        <w:rPr>
          <w:rFonts w:ascii="Montserrat Medium" w:hAnsi="Montserrat Medium" w:cs="Arial"/>
          <w:sz w:val="18"/>
          <w:szCs w:val="22"/>
        </w:rPr>
        <w:t>El proveedor autorizará al Instituto a descontar las cantidades que resulten de aplicar la pena convencional, sobre los pagos que deba cubrir al propio proveedor.</w:t>
      </w:r>
    </w:p>
    <w:p w14:paraId="62F0FF1F" w14:textId="77777777" w:rsidR="00CF6D38" w:rsidRPr="006D19D4" w:rsidRDefault="00CF6D38" w:rsidP="00CF6D38">
      <w:pPr>
        <w:tabs>
          <w:tab w:val="left" w:pos="-142"/>
          <w:tab w:val="left" w:pos="1134"/>
        </w:tabs>
        <w:ind w:right="-93"/>
        <w:jc w:val="both"/>
        <w:rPr>
          <w:rFonts w:ascii="Montserrat Medium" w:hAnsi="Montserrat Medium" w:cs="Arial"/>
          <w:sz w:val="18"/>
          <w:szCs w:val="22"/>
        </w:rPr>
      </w:pPr>
    </w:p>
    <w:p w14:paraId="5278422B"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Conforme a lo previsto en el último párrafo del artículo 96, del Reglamento de la LAASSP, no se aceptará la estipulación de penas convencionales, ni intereses moratorios a cargo del Instituto.</w:t>
      </w:r>
    </w:p>
    <w:p w14:paraId="6A8F59C3" w14:textId="77777777" w:rsidR="00CF6D38" w:rsidRPr="006D19D4" w:rsidRDefault="00CF6D38" w:rsidP="00CF6D38">
      <w:pPr>
        <w:jc w:val="both"/>
        <w:rPr>
          <w:rFonts w:ascii="Montserrat Medium" w:hAnsi="Montserrat Medium" w:cs="Arial"/>
          <w:sz w:val="18"/>
          <w:szCs w:val="22"/>
        </w:rPr>
      </w:pPr>
    </w:p>
    <w:p w14:paraId="18738E7F" w14:textId="77777777" w:rsidR="00CF6D38" w:rsidRPr="006D19D4" w:rsidRDefault="00CF6D38" w:rsidP="00CF6D38">
      <w:pPr>
        <w:jc w:val="both"/>
        <w:rPr>
          <w:rFonts w:ascii="Montserrat Medium" w:hAnsi="Montserrat Medium" w:cs="Arial"/>
          <w:b/>
          <w:sz w:val="18"/>
          <w:szCs w:val="22"/>
        </w:rPr>
      </w:pPr>
      <w:r w:rsidRPr="006D19D4">
        <w:rPr>
          <w:rFonts w:ascii="Montserrat Medium" w:hAnsi="Montserrat Medium" w:cs="Arial"/>
          <w:sz w:val="18"/>
          <w:szCs w:val="22"/>
        </w:rPr>
        <w:t xml:space="preserve">De conformidad con el artículo 45 fracciones XI de la Ley y el artículo 81 </w:t>
      </w:r>
      <w:proofErr w:type="gramStart"/>
      <w:r w:rsidRPr="006D19D4">
        <w:rPr>
          <w:rFonts w:ascii="Montserrat Medium" w:hAnsi="Montserrat Medium" w:cs="Arial"/>
          <w:sz w:val="18"/>
          <w:szCs w:val="22"/>
        </w:rPr>
        <w:t>fracción</w:t>
      </w:r>
      <w:proofErr w:type="gramEnd"/>
      <w:r w:rsidRPr="006D19D4">
        <w:rPr>
          <w:rFonts w:ascii="Montserrat Medium" w:hAnsi="Montserrat Medium" w:cs="Arial"/>
          <w:sz w:val="18"/>
          <w:szCs w:val="22"/>
        </w:rPr>
        <w:t xml:space="preserve"> II de su Reglamento, la aplicación de la garantía de cumplimiento será proporcional al monto de las obligaciones incumplidas, por lo que </w:t>
      </w:r>
      <w:r w:rsidRPr="006D19D4">
        <w:rPr>
          <w:rFonts w:ascii="Montserrat Medium" w:hAnsi="Montserrat Medium" w:cs="Arial"/>
          <w:b/>
          <w:sz w:val="18"/>
          <w:szCs w:val="22"/>
        </w:rPr>
        <w:t>las obligaciones del presente contrato son divisibles.</w:t>
      </w:r>
    </w:p>
    <w:p w14:paraId="242E4CE5" w14:textId="77777777" w:rsidR="00CF6D38" w:rsidRPr="006D19D4" w:rsidRDefault="00CF6D38" w:rsidP="00CF6D38">
      <w:pPr>
        <w:ind w:left="851" w:hanging="851"/>
        <w:jc w:val="both"/>
        <w:rPr>
          <w:rFonts w:ascii="Montserrat Medium" w:hAnsi="Montserrat Medium" w:cs="Arial"/>
          <w:b/>
          <w:bCs/>
          <w:sz w:val="18"/>
          <w:szCs w:val="22"/>
        </w:rPr>
      </w:pPr>
    </w:p>
    <w:p w14:paraId="1F48ADDB" w14:textId="77777777" w:rsidR="00CF6D38" w:rsidRPr="00CF6D38" w:rsidRDefault="00CF6D38" w:rsidP="00CF6D38">
      <w:pPr>
        <w:ind w:left="851" w:hanging="851"/>
        <w:jc w:val="both"/>
        <w:rPr>
          <w:rFonts w:ascii="Montserrat Medium" w:hAnsi="Montserrat Medium" w:cs="Arial"/>
          <w:b/>
          <w:bCs/>
          <w:sz w:val="20"/>
          <w:szCs w:val="22"/>
        </w:rPr>
      </w:pPr>
      <w:r w:rsidRPr="00CF6D38">
        <w:rPr>
          <w:rFonts w:ascii="Montserrat Medium" w:hAnsi="Montserrat Medium" w:cs="Arial"/>
          <w:b/>
          <w:bCs/>
          <w:sz w:val="20"/>
          <w:szCs w:val="22"/>
        </w:rPr>
        <w:t>16. CONDICIONES DE  PAGO.</w:t>
      </w:r>
    </w:p>
    <w:p w14:paraId="42427B08" w14:textId="77777777" w:rsidR="00CF6D38" w:rsidRPr="006D19D4" w:rsidRDefault="00CF6D38" w:rsidP="00CF6D38">
      <w:pPr>
        <w:jc w:val="both"/>
        <w:rPr>
          <w:rFonts w:ascii="Montserrat Medium" w:hAnsi="Montserrat Medium" w:cs="Arial"/>
          <w:sz w:val="18"/>
          <w:szCs w:val="22"/>
        </w:rPr>
      </w:pPr>
    </w:p>
    <w:p w14:paraId="0B76BEE5"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El pago se efectuará en pesos mexicanos, dentro de los 20 días naturales posteriores a la entrega por parte del proveedor asignado conforme al Artículo 51 de la LAASSP.</w:t>
      </w:r>
    </w:p>
    <w:p w14:paraId="65861AA0"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64B8583F"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El Proveedor acepta que el Instituto le efectúe el pago a través de transferencia electrónica, para tal efecto proporciona la cuenta número, CLAVE del Banco, Sucursal, a nombre de (el proveedor). El pago se depositará en la fecha programada de pago, si la cuenta bancaria del Proveedor está contratada con Banamex, S.A., HSBC, S.A., Banorte, S.A., Santander, S.A. o </w:t>
      </w:r>
      <w:proofErr w:type="spellStart"/>
      <w:r w:rsidRPr="006D19D4">
        <w:rPr>
          <w:rFonts w:ascii="Montserrat Medium" w:hAnsi="Montserrat Medium" w:cs="Arial"/>
          <w:sz w:val="18"/>
          <w:szCs w:val="22"/>
        </w:rPr>
        <w:t>Scotiabank</w:t>
      </w:r>
      <w:proofErr w:type="spellEnd"/>
      <w:r w:rsidRPr="006D19D4">
        <w:rPr>
          <w:rFonts w:ascii="Montserrat Medium" w:hAnsi="Montserrat Medium" w:cs="Arial"/>
          <w:sz w:val="18"/>
          <w:szCs w:val="22"/>
        </w:rPr>
        <w:t xml:space="preserve"> Inverlat, S.A., si la cuenta pertenece a un banco distinto a los mencionados, el IMSS realizará la instrucción de pago en la fecha programada, y su aplicación se llevará a cabo el día hábil siguiente, de acuerdo con lo establecido por el Centro de Compensación Bancaria (CECOBAN).</w:t>
      </w:r>
    </w:p>
    <w:p w14:paraId="0F1E46DA"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1790C422" w14:textId="2B7E4AFC"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El pago se realiza</w:t>
      </w:r>
      <w:r w:rsidR="00B90E62" w:rsidRPr="006D19D4">
        <w:rPr>
          <w:rFonts w:ascii="Montserrat Medium" w:hAnsi="Montserrat Medium" w:cs="Arial"/>
          <w:sz w:val="18"/>
          <w:szCs w:val="22"/>
        </w:rPr>
        <w:t>rá en los plazos normados</w:t>
      </w:r>
      <w:r w:rsidRPr="006D19D4">
        <w:rPr>
          <w:rFonts w:ascii="Montserrat Medium" w:hAnsi="Montserrat Medium" w:cs="Arial"/>
          <w:sz w:val="18"/>
          <w:szCs w:val="22"/>
        </w:rPr>
        <w:t xml:space="preserve">, </w:t>
      </w:r>
      <w:r w:rsidR="00B90E62" w:rsidRPr="006D19D4">
        <w:rPr>
          <w:rFonts w:ascii="Montserrat Medium" w:hAnsi="Montserrat Medium" w:cs="Arial"/>
          <w:sz w:val="18"/>
          <w:szCs w:val="22"/>
        </w:rPr>
        <w:t xml:space="preserve">de acuerdo con </w:t>
      </w:r>
      <w:r w:rsidRPr="006D19D4">
        <w:rPr>
          <w:rFonts w:ascii="Montserrat Medium" w:hAnsi="Montserrat Medium" w:cs="Arial"/>
          <w:sz w:val="18"/>
          <w:szCs w:val="22"/>
        </w:rPr>
        <w:t xml:space="preserve">en el “Procedimiento para la recepción, glosa y aprobación de documentos presentados para trámite de pago”, sin que éstos rebasen los 15 (días) naturales posteriores a aquel en que el Proveedor presente en el departamento de Trámite de Erogaciones: </w:t>
      </w:r>
    </w:p>
    <w:p w14:paraId="27C102E7"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32991463"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w:t>
      </w:r>
      <w:r w:rsidRPr="006D19D4">
        <w:rPr>
          <w:rFonts w:ascii="Montserrat Medium" w:hAnsi="Montserrat Medium" w:cs="Arial"/>
          <w:sz w:val="18"/>
          <w:szCs w:val="22"/>
        </w:rPr>
        <w:tab/>
        <w:t xml:space="preserve">Representación impresa del comprobante fiscal autorizado por el SAT. </w:t>
      </w:r>
    </w:p>
    <w:p w14:paraId="35AFE3D8"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w:t>
      </w:r>
      <w:r w:rsidRPr="006D19D4">
        <w:rPr>
          <w:rFonts w:ascii="Montserrat Medium" w:hAnsi="Montserrat Medium" w:cs="Arial"/>
          <w:sz w:val="18"/>
          <w:szCs w:val="22"/>
        </w:rPr>
        <w:tab/>
        <w:t>Copia de la fianza, en caso de la existencia de un contrato.</w:t>
      </w:r>
    </w:p>
    <w:p w14:paraId="37C4B30E"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w:t>
      </w:r>
      <w:r w:rsidRPr="006D19D4">
        <w:rPr>
          <w:rFonts w:ascii="Montserrat Medium" w:hAnsi="Montserrat Medium" w:cs="Arial"/>
          <w:sz w:val="18"/>
          <w:szCs w:val="22"/>
        </w:rPr>
        <w:tab/>
        <w:t>Factura firmada por la persona administradora del contrato.</w:t>
      </w:r>
    </w:p>
    <w:p w14:paraId="1015F4E8"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3561336F" w14:textId="746B6959"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La factura deberá reunir los requisitos fiscales respectivos, en la que se indique los servicios prestados, número de proveedor, número de contrato, en su caso, el número de la(s) orden(es) de reposición, que ampara(n) dichos servicios, número de fianza, numero de póliza de fianza y denominación social de la afianzadora, misma que deberá ser entregada en la oficina de Trámite de Erogaciones. Ubicada en </w:t>
      </w:r>
      <w:r w:rsidR="00B90E62" w:rsidRPr="006D19D4">
        <w:rPr>
          <w:rFonts w:ascii="Montserrat Medium" w:hAnsi="Montserrat Medium" w:cs="Arial"/>
          <w:sz w:val="18"/>
          <w:szCs w:val="22"/>
        </w:rPr>
        <w:t>Calle Seris y Zaachila S/N</w:t>
      </w:r>
      <w:r w:rsidRPr="006D19D4">
        <w:rPr>
          <w:rFonts w:ascii="Montserrat Medium" w:hAnsi="Montserrat Medium" w:cs="Arial"/>
          <w:sz w:val="18"/>
          <w:szCs w:val="22"/>
        </w:rPr>
        <w:t xml:space="preserve">, Colonia </w:t>
      </w:r>
      <w:r w:rsidR="00B90E62" w:rsidRPr="006D19D4">
        <w:rPr>
          <w:rFonts w:ascii="Montserrat Medium" w:hAnsi="Montserrat Medium" w:cs="Arial"/>
          <w:sz w:val="18"/>
          <w:szCs w:val="22"/>
        </w:rPr>
        <w:t>La Raza</w:t>
      </w:r>
      <w:r w:rsidRPr="006D19D4">
        <w:rPr>
          <w:rFonts w:ascii="Montserrat Medium" w:hAnsi="Montserrat Medium" w:cs="Arial"/>
          <w:sz w:val="18"/>
          <w:szCs w:val="22"/>
        </w:rPr>
        <w:t>, C.P. 0</w:t>
      </w:r>
      <w:r w:rsidR="00B90E62" w:rsidRPr="006D19D4">
        <w:rPr>
          <w:rFonts w:ascii="Montserrat Medium" w:hAnsi="Montserrat Medium" w:cs="Arial"/>
          <w:sz w:val="18"/>
          <w:szCs w:val="22"/>
        </w:rPr>
        <w:t>2990</w:t>
      </w:r>
      <w:r w:rsidRPr="006D19D4">
        <w:rPr>
          <w:rFonts w:ascii="Montserrat Medium" w:hAnsi="Montserrat Medium" w:cs="Arial"/>
          <w:sz w:val="18"/>
          <w:szCs w:val="22"/>
        </w:rPr>
        <w:t xml:space="preserve">, Alcandía </w:t>
      </w:r>
      <w:r w:rsidR="00B90E62" w:rsidRPr="006D19D4">
        <w:rPr>
          <w:rFonts w:ascii="Montserrat Medium" w:hAnsi="Montserrat Medium" w:cs="Arial"/>
          <w:sz w:val="18"/>
          <w:szCs w:val="22"/>
        </w:rPr>
        <w:t>Azcapotzalco</w:t>
      </w:r>
      <w:r w:rsidRPr="006D19D4">
        <w:rPr>
          <w:rFonts w:ascii="Montserrat Medium" w:hAnsi="Montserrat Medium" w:cs="Arial"/>
          <w:sz w:val="18"/>
          <w:szCs w:val="22"/>
        </w:rPr>
        <w:t>, Ciudad de México. En un horario de 08:00 a 13:00 horas.</w:t>
      </w:r>
    </w:p>
    <w:p w14:paraId="6CFF0A47"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0F3A47A6"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En caso de que el Proveedor presente su factura con errores o deficiencias, conforme a lo previsto en el artículo 90 del Reglamento de la LAASSP, el Instituto dentro de los 3 (tres) días hábiles siguientes a la recepción, podrá realizar la devolución por escrito al Proveedor de la factura, donde describe las deficiencias que se deberán corregir.</w:t>
      </w:r>
    </w:p>
    <w:p w14:paraId="49DB568A"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7E93BE8D"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Asimismo, el Instituto podrá aceptar del Proveedor que tenga cuentas líquidas y exigibles a su cargo, que éstas se apliquen por concepto de cuotas obrero patronales, conforme a lo previsto en el artículo 40 B, de la Ley del Seguro Social. El Proveedor que celebre contrato de cesión de derechos de cobro, deberá notificarlo por escrito al Instituto, con un mínimo de 5 (cinco) días naturales anteriores a la fecha de pago programada, entregando invariablemente una copia de los contra-recibos cuyo importe se cede, además </w:t>
      </w:r>
      <w:r w:rsidRPr="006D19D4">
        <w:rPr>
          <w:rFonts w:ascii="Montserrat Medium" w:hAnsi="Montserrat Medium" w:cs="Arial"/>
          <w:sz w:val="18"/>
          <w:szCs w:val="22"/>
        </w:rPr>
        <w:lastRenderedPageBreak/>
        <w:t>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 El pago de los bienes quedará condicionado proporcionalmente al pago que el Proveedor deba efectuar por concepto de penas convencionales por atraso.</w:t>
      </w:r>
    </w:p>
    <w:p w14:paraId="05021FF0"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3D8FDF47"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Anexo a la solicitud de pago electrónico (interbancario e interbancario) el proveedor asignado deberá presentar original y copia de la cédula del Registro Federal de Contribuyentes, Poder Notarial e identificación oficial; los originales se solicitan únicamente para cotejar los datos y les serán devueltos en el mismo acto.</w:t>
      </w:r>
    </w:p>
    <w:p w14:paraId="53757D42"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5D533E57"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Asimismo, “EL INSTITUTO” aceptará a solicitud de “EL PROVEEDOR ASIGNADO”, que en el supuesto de que éste último tenga cuentas liquidas y exigibles a su cargo, aplicarlas contra los adeudos que, en su caso, tuviera por concepto de cuotas obrero patronales, conforme a lo previsto en el artículo 40 B, de la Ley del Seguro Social.</w:t>
      </w:r>
    </w:p>
    <w:p w14:paraId="5D8B88FD"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4D1335A4"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El pago de los bienes quedará condicionado proporcionalmente al pago que el proveedor asignado deba efectuar por concepto de penas convencionales por atraso.</w:t>
      </w:r>
    </w:p>
    <w:p w14:paraId="74FDA559" w14:textId="77777777" w:rsidR="00CF6D38" w:rsidRDefault="00CF6D38" w:rsidP="00CF6D38">
      <w:pPr>
        <w:jc w:val="both"/>
        <w:rPr>
          <w:rFonts w:ascii="Montserrat Medium" w:hAnsi="Montserrat Medium" w:cs="Arial"/>
          <w:sz w:val="20"/>
          <w:szCs w:val="22"/>
        </w:rPr>
      </w:pPr>
    </w:p>
    <w:p w14:paraId="41BD4031" w14:textId="77777777" w:rsidR="00CF6D38" w:rsidRPr="00CF6D38" w:rsidRDefault="00CF6D38" w:rsidP="00CF6D38">
      <w:pPr>
        <w:ind w:left="851" w:hanging="851"/>
        <w:jc w:val="both"/>
        <w:rPr>
          <w:rFonts w:ascii="Montserrat Medium" w:hAnsi="Montserrat Medium" w:cs="Arial"/>
          <w:b/>
          <w:bCs/>
          <w:sz w:val="20"/>
          <w:szCs w:val="22"/>
          <w:lang w:eastAsia="es-ES"/>
        </w:rPr>
      </w:pPr>
      <w:r w:rsidRPr="00CF6D38">
        <w:rPr>
          <w:rFonts w:ascii="Montserrat Medium" w:hAnsi="Montserrat Medium" w:cs="Arial"/>
          <w:b/>
          <w:bCs/>
          <w:sz w:val="20"/>
          <w:szCs w:val="22"/>
          <w:lang w:eastAsia="es-ES"/>
        </w:rPr>
        <w:t>17.</w:t>
      </w:r>
      <w:r w:rsidRPr="00CF6D38">
        <w:rPr>
          <w:rFonts w:ascii="Montserrat Medium" w:hAnsi="Montserrat Medium" w:cs="Arial"/>
          <w:b/>
          <w:bCs/>
          <w:sz w:val="20"/>
          <w:szCs w:val="22"/>
          <w:lang w:eastAsia="es-ES"/>
        </w:rPr>
        <w:tab/>
        <w:t>RESCISIÓN ADMINISTRATIVA DEL CONTRATO.</w:t>
      </w:r>
    </w:p>
    <w:p w14:paraId="14547131" w14:textId="77777777" w:rsidR="00CF6D38" w:rsidRPr="006D19D4" w:rsidRDefault="00CF6D38" w:rsidP="00CF6D38">
      <w:pPr>
        <w:autoSpaceDE w:val="0"/>
        <w:autoSpaceDN w:val="0"/>
        <w:adjustRightInd w:val="0"/>
        <w:jc w:val="both"/>
        <w:rPr>
          <w:rFonts w:ascii="Montserrat Medium" w:hAnsi="Montserrat Medium" w:cs="Arial"/>
          <w:b/>
          <w:bCs/>
          <w:sz w:val="18"/>
          <w:szCs w:val="22"/>
          <w:lang w:eastAsia="es-ES"/>
        </w:rPr>
      </w:pPr>
    </w:p>
    <w:p w14:paraId="06873308" w14:textId="77777777" w:rsidR="00CF6D38" w:rsidRPr="006D19D4" w:rsidRDefault="00CF6D38" w:rsidP="00CF6D38">
      <w:pPr>
        <w:autoSpaceDE w:val="0"/>
        <w:autoSpaceDN w:val="0"/>
        <w:adjustRightInd w:val="0"/>
        <w:jc w:val="both"/>
        <w:rPr>
          <w:rFonts w:ascii="Montserrat Medium" w:hAnsi="Montserrat Medium" w:cs="Arial"/>
          <w:sz w:val="18"/>
          <w:szCs w:val="22"/>
        </w:rPr>
      </w:pPr>
      <w:r w:rsidRPr="006D19D4">
        <w:rPr>
          <w:rFonts w:ascii="Montserrat Medium" w:hAnsi="Montserrat Medium" w:cs="Arial"/>
          <w:sz w:val="18"/>
          <w:szCs w:val="22"/>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LAASSP, en el supuesto de que el contrato se rescinda, no procederá el cobro de penas convencionales por atraso, ni la contabilización de la mismas al hacer efectiva la garantía de cumplimiento.</w:t>
      </w:r>
    </w:p>
    <w:p w14:paraId="0BBD5F4D" w14:textId="77777777" w:rsidR="00CF6D38" w:rsidRPr="006D19D4" w:rsidRDefault="00CF6D38" w:rsidP="00CF6D38">
      <w:pPr>
        <w:autoSpaceDE w:val="0"/>
        <w:autoSpaceDN w:val="0"/>
        <w:adjustRightInd w:val="0"/>
        <w:jc w:val="both"/>
        <w:rPr>
          <w:rFonts w:ascii="Montserrat Medium" w:hAnsi="Montserrat Medium" w:cs="Arial"/>
          <w:sz w:val="18"/>
          <w:szCs w:val="22"/>
        </w:rPr>
      </w:pPr>
    </w:p>
    <w:p w14:paraId="7AFDB295" w14:textId="77777777" w:rsidR="00CF6D38" w:rsidRPr="006D19D4" w:rsidRDefault="00CF6D38" w:rsidP="00CF6D38">
      <w:pPr>
        <w:autoSpaceDE w:val="0"/>
        <w:autoSpaceDN w:val="0"/>
        <w:adjustRightInd w:val="0"/>
        <w:jc w:val="both"/>
        <w:rPr>
          <w:rFonts w:ascii="Montserrat Medium" w:hAnsi="Montserrat Medium" w:cs="Arial"/>
          <w:sz w:val="18"/>
          <w:szCs w:val="22"/>
        </w:rPr>
      </w:pPr>
      <w:r w:rsidRPr="006D19D4">
        <w:rPr>
          <w:rFonts w:ascii="Montserrat Medium" w:hAnsi="Montserrat Medium" w:cs="Arial"/>
          <w:sz w:val="18"/>
          <w:szCs w:val="22"/>
        </w:rPr>
        <w:t>El Instituto podrá a su juicio suspender el trámite del procedimiento de rescisión, cuando se hubiera iniciado un procedimiento de conciliación respecto del contrato materia de la rescisión.</w:t>
      </w:r>
    </w:p>
    <w:p w14:paraId="71B9055F" w14:textId="77777777" w:rsidR="00CF6D38" w:rsidRPr="006D19D4" w:rsidRDefault="00CF6D38" w:rsidP="00CF6D38">
      <w:pPr>
        <w:autoSpaceDE w:val="0"/>
        <w:autoSpaceDN w:val="0"/>
        <w:adjustRightInd w:val="0"/>
        <w:jc w:val="both"/>
        <w:rPr>
          <w:rFonts w:ascii="Montserrat Medium" w:hAnsi="Montserrat Medium" w:cs="Arial"/>
          <w:sz w:val="16"/>
          <w:szCs w:val="22"/>
        </w:rPr>
      </w:pPr>
    </w:p>
    <w:p w14:paraId="62100878" w14:textId="77777777" w:rsidR="00CF6D38" w:rsidRPr="006D19D4" w:rsidRDefault="00CF6D38" w:rsidP="00CF6D38">
      <w:pPr>
        <w:autoSpaceDE w:val="0"/>
        <w:autoSpaceDN w:val="0"/>
        <w:adjustRightInd w:val="0"/>
        <w:jc w:val="both"/>
        <w:rPr>
          <w:rFonts w:ascii="Montserrat Medium" w:hAnsi="Montserrat Medium" w:cs="Arial"/>
          <w:sz w:val="18"/>
          <w:szCs w:val="22"/>
        </w:rPr>
      </w:pPr>
      <w:r w:rsidRPr="006D19D4">
        <w:rPr>
          <w:rFonts w:ascii="Montserrat Medium" w:hAnsi="Montserrat Medium" w:cs="Arial"/>
          <w:sz w:val="18"/>
          <w:szCs w:val="22"/>
        </w:rPr>
        <w:t>Concluido el procedimiento de rescisión correspondiente, el Instituto procederá conforme a lo previsto en el artículo 54 de la LAASSP y 98 de su Reglamento.</w:t>
      </w:r>
    </w:p>
    <w:p w14:paraId="1C21C048" w14:textId="77777777" w:rsidR="00CF6D38" w:rsidRPr="006D19D4" w:rsidRDefault="00CF6D38" w:rsidP="00CF6D38">
      <w:pPr>
        <w:ind w:left="851" w:hanging="851"/>
        <w:jc w:val="both"/>
        <w:rPr>
          <w:rFonts w:ascii="Montserrat Medium" w:hAnsi="Montserrat Medium" w:cs="Arial"/>
          <w:b/>
          <w:bCs/>
          <w:sz w:val="18"/>
          <w:szCs w:val="22"/>
        </w:rPr>
      </w:pPr>
    </w:p>
    <w:p w14:paraId="74579756" w14:textId="77777777" w:rsidR="00CF6D38" w:rsidRPr="00CF6D38" w:rsidRDefault="00CF6D38" w:rsidP="00CF6D38">
      <w:pPr>
        <w:tabs>
          <w:tab w:val="left" w:pos="8931"/>
          <w:tab w:val="left" w:pos="9356"/>
          <w:tab w:val="left" w:pos="9498"/>
        </w:tabs>
        <w:contextualSpacing/>
        <w:jc w:val="both"/>
        <w:rPr>
          <w:rFonts w:ascii="Montserrat Medium" w:hAnsi="Montserrat Medium" w:cs="Arial"/>
          <w:b/>
          <w:bCs/>
          <w:sz w:val="20"/>
          <w:szCs w:val="22"/>
        </w:rPr>
      </w:pPr>
      <w:r w:rsidRPr="00CF6D38">
        <w:rPr>
          <w:rFonts w:ascii="Montserrat Medium" w:hAnsi="Montserrat Medium" w:cs="Arial"/>
          <w:b/>
          <w:bCs/>
          <w:sz w:val="20"/>
          <w:szCs w:val="22"/>
        </w:rPr>
        <w:t>18.   IMPUESTOS Y DERECHOS.</w:t>
      </w:r>
    </w:p>
    <w:p w14:paraId="42922C15" w14:textId="77777777" w:rsidR="006D19D4" w:rsidRDefault="006D19D4" w:rsidP="00CF6D38">
      <w:pPr>
        <w:tabs>
          <w:tab w:val="left" w:pos="8931"/>
          <w:tab w:val="left" w:pos="9356"/>
          <w:tab w:val="left" w:pos="9498"/>
        </w:tabs>
        <w:jc w:val="both"/>
        <w:rPr>
          <w:rFonts w:ascii="Montserrat Medium" w:hAnsi="Montserrat Medium" w:cs="Arial"/>
          <w:sz w:val="18"/>
          <w:szCs w:val="22"/>
        </w:rPr>
      </w:pPr>
      <w:bookmarkStart w:id="1" w:name="_DV_M234"/>
      <w:bookmarkStart w:id="2" w:name="_DV_C248"/>
      <w:bookmarkStart w:id="3" w:name="_DV_M235"/>
      <w:bookmarkEnd w:id="1"/>
      <w:bookmarkEnd w:id="2"/>
      <w:bookmarkEnd w:id="3"/>
    </w:p>
    <w:p w14:paraId="78C83DF4" w14:textId="77777777" w:rsidR="00CF6D38" w:rsidRPr="006D19D4" w:rsidRDefault="00CF6D38" w:rsidP="00CF6D38">
      <w:pPr>
        <w:tabs>
          <w:tab w:val="left" w:pos="8931"/>
          <w:tab w:val="left" w:pos="9356"/>
          <w:tab w:val="left" w:pos="9498"/>
        </w:tabs>
        <w:jc w:val="both"/>
        <w:rPr>
          <w:rFonts w:ascii="Montserrat Medium" w:hAnsi="Montserrat Medium" w:cs="Arial"/>
          <w:sz w:val="18"/>
          <w:szCs w:val="22"/>
        </w:rPr>
      </w:pPr>
      <w:r w:rsidRPr="006D19D4">
        <w:rPr>
          <w:rFonts w:ascii="Montserrat Medium" w:hAnsi="Montserrat Medium" w:cs="Arial"/>
          <w:sz w:val="18"/>
          <w:szCs w:val="22"/>
        </w:rPr>
        <w:t>Los impuestos y derechos que procedan con motivo de la adquisición de los bienes objeto de la presente licitación, serán pagados por el proveedor conforme a la legislación aplicable en la materia.</w:t>
      </w:r>
    </w:p>
    <w:p w14:paraId="1A5ED15A" w14:textId="77777777" w:rsidR="006D19D4" w:rsidRDefault="006D19D4" w:rsidP="00CF6D38">
      <w:pPr>
        <w:tabs>
          <w:tab w:val="left" w:pos="8931"/>
          <w:tab w:val="left" w:pos="9356"/>
          <w:tab w:val="left" w:pos="9498"/>
        </w:tabs>
        <w:jc w:val="both"/>
        <w:rPr>
          <w:rFonts w:ascii="Montserrat Medium" w:hAnsi="Montserrat Medium" w:cs="Arial"/>
          <w:sz w:val="18"/>
          <w:szCs w:val="22"/>
        </w:rPr>
      </w:pPr>
      <w:bookmarkStart w:id="4" w:name="_DV_M236"/>
      <w:bookmarkEnd w:id="4"/>
    </w:p>
    <w:p w14:paraId="0179ABB4" w14:textId="77777777" w:rsidR="00CF6D38" w:rsidRPr="006D19D4" w:rsidRDefault="00CF6D38" w:rsidP="00CF6D38">
      <w:pPr>
        <w:tabs>
          <w:tab w:val="left" w:pos="8931"/>
          <w:tab w:val="left" w:pos="9356"/>
          <w:tab w:val="left" w:pos="9498"/>
        </w:tabs>
        <w:jc w:val="both"/>
        <w:rPr>
          <w:rFonts w:ascii="Montserrat Medium" w:hAnsi="Montserrat Medium" w:cs="Arial"/>
          <w:sz w:val="18"/>
          <w:szCs w:val="22"/>
        </w:rPr>
      </w:pPr>
      <w:r w:rsidRPr="006D19D4">
        <w:rPr>
          <w:rFonts w:ascii="Montserrat Medium" w:hAnsi="Montserrat Medium" w:cs="Arial"/>
          <w:sz w:val="18"/>
          <w:szCs w:val="22"/>
        </w:rPr>
        <w:t>En caso de aplicar el Instituto sólo cubrirá el Impuesto al Valor Agregado (I.V.A.) de acuerdo a lo establecido en las disposiciones legales vigentes en la materia.</w:t>
      </w:r>
    </w:p>
    <w:p w14:paraId="33BCD5AF" w14:textId="77777777" w:rsidR="00CF6D38" w:rsidRPr="00CF6D38" w:rsidRDefault="00CF6D38" w:rsidP="00CF6D38">
      <w:pPr>
        <w:tabs>
          <w:tab w:val="left" w:pos="8931"/>
          <w:tab w:val="left" w:pos="9356"/>
          <w:tab w:val="left" w:pos="9498"/>
        </w:tabs>
        <w:jc w:val="both"/>
        <w:rPr>
          <w:rFonts w:ascii="Montserrat Medium" w:hAnsi="Montserrat Medium" w:cs="Arial"/>
          <w:sz w:val="20"/>
          <w:szCs w:val="22"/>
        </w:rPr>
      </w:pPr>
    </w:p>
    <w:p w14:paraId="6E5E6461" w14:textId="77777777" w:rsidR="00CF6D38" w:rsidRPr="00CF6D38" w:rsidRDefault="00CF6D38" w:rsidP="00CF6D38">
      <w:pPr>
        <w:contextualSpacing/>
        <w:jc w:val="both"/>
        <w:rPr>
          <w:rFonts w:ascii="Montserrat Medium" w:hAnsi="Montserrat Medium" w:cs="Arial"/>
          <w:b/>
          <w:sz w:val="20"/>
          <w:szCs w:val="22"/>
        </w:rPr>
      </w:pPr>
      <w:r w:rsidRPr="00CF6D38">
        <w:rPr>
          <w:rFonts w:ascii="Montserrat Medium" w:hAnsi="Montserrat Medium" w:cs="Arial"/>
          <w:b/>
          <w:sz w:val="20"/>
          <w:szCs w:val="22"/>
        </w:rPr>
        <w:t>19.  TERMINACIÓN ANTICIPADA.</w:t>
      </w:r>
    </w:p>
    <w:p w14:paraId="7CB1F8EB" w14:textId="77777777" w:rsidR="006D19D4" w:rsidRPr="006D19D4" w:rsidRDefault="006D19D4" w:rsidP="00CF6D38">
      <w:pPr>
        <w:jc w:val="both"/>
        <w:rPr>
          <w:rFonts w:ascii="Montserrat Medium" w:hAnsi="Montserrat Medium" w:cs="Arial"/>
          <w:sz w:val="18"/>
          <w:szCs w:val="22"/>
        </w:rPr>
      </w:pPr>
    </w:p>
    <w:p w14:paraId="79E2EDAE"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al Instituto o se determine la nulidad total o parcial de los actos que dieron origen al presente instrumento </w:t>
      </w:r>
      <w:r w:rsidRPr="006D19D4">
        <w:rPr>
          <w:rFonts w:ascii="Montserrat Medium" w:hAnsi="Montserrat Medium" w:cs="Arial"/>
          <w:sz w:val="18"/>
          <w:szCs w:val="22"/>
        </w:rPr>
        <w:lastRenderedPageBreak/>
        <w:t>jurídico, con motivo de la resolución de una inconformidad emitida por la Secretaría de la Función Pública.</w:t>
      </w:r>
    </w:p>
    <w:p w14:paraId="11C5346F" w14:textId="77777777" w:rsidR="00CF6D38" w:rsidRPr="006D19D4" w:rsidRDefault="00CF6D38" w:rsidP="00CF6D38">
      <w:pPr>
        <w:pStyle w:val="Prrafodelista"/>
        <w:ind w:left="786"/>
        <w:jc w:val="both"/>
        <w:rPr>
          <w:rFonts w:ascii="Montserrat Medium" w:hAnsi="Montserrat Medium" w:cs="Arial"/>
          <w:sz w:val="18"/>
        </w:rPr>
      </w:pPr>
    </w:p>
    <w:p w14:paraId="5579427E"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En estos casos el Instituto reembolsará al proveedor los gastos no recuperables en que haya incurrido, siempre que estos sean razonables, estén comprobados y se relacionen directamente con el presente instrumento jurídico.</w:t>
      </w:r>
    </w:p>
    <w:p w14:paraId="27F8B025" w14:textId="77777777" w:rsidR="00CF6D38" w:rsidRDefault="00CF6D38" w:rsidP="00CF6D38">
      <w:pPr>
        <w:jc w:val="both"/>
        <w:rPr>
          <w:rFonts w:ascii="Montserrat Medium" w:hAnsi="Montserrat Medium" w:cs="Arial"/>
          <w:b/>
          <w:bCs/>
          <w:sz w:val="20"/>
          <w:szCs w:val="22"/>
        </w:rPr>
      </w:pPr>
    </w:p>
    <w:p w14:paraId="0A8A4327" w14:textId="77777777" w:rsidR="00CF6D38" w:rsidRPr="00CF6D38" w:rsidRDefault="00CF6D38" w:rsidP="00CF6D38">
      <w:pPr>
        <w:jc w:val="both"/>
        <w:rPr>
          <w:rFonts w:ascii="Montserrat Medium" w:hAnsi="Montserrat Medium" w:cs="Arial"/>
          <w:b/>
          <w:bCs/>
          <w:i/>
          <w:iCs/>
          <w:sz w:val="20"/>
          <w:szCs w:val="22"/>
        </w:rPr>
      </w:pPr>
      <w:r w:rsidRPr="00CF6D38">
        <w:rPr>
          <w:rFonts w:ascii="Montserrat Medium" w:hAnsi="Montserrat Medium" w:cs="Arial"/>
          <w:b/>
          <w:sz w:val="20"/>
          <w:szCs w:val="22"/>
        </w:rPr>
        <w:t>20.  CAUSAS DE RESCISIÓN ADMINISTRATIVA DEL CONTRATO</w:t>
      </w:r>
      <w:r w:rsidRPr="00CF6D38">
        <w:rPr>
          <w:rFonts w:ascii="Montserrat Medium" w:hAnsi="Montserrat Medium" w:cs="Arial"/>
          <w:b/>
          <w:bCs/>
          <w:i/>
          <w:iCs/>
          <w:sz w:val="20"/>
          <w:szCs w:val="22"/>
        </w:rPr>
        <w:t>.</w:t>
      </w:r>
    </w:p>
    <w:p w14:paraId="753EDC1F" w14:textId="77777777" w:rsidR="00CF6D38" w:rsidRPr="00CF6D38" w:rsidRDefault="00CF6D38" w:rsidP="00CF6D38">
      <w:pPr>
        <w:jc w:val="both"/>
        <w:rPr>
          <w:rFonts w:ascii="Montserrat Medium" w:hAnsi="Montserrat Medium" w:cs="Arial"/>
          <w:bCs/>
          <w:iCs/>
          <w:sz w:val="20"/>
          <w:szCs w:val="22"/>
        </w:rPr>
      </w:pPr>
    </w:p>
    <w:p w14:paraId="078F90DE"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El Instituto podrá rescindir administrativamente este contrato sin más responsabilidad para el mismo y sin necesidad de resolución judicial, cuando el proveedor incurra en cualquiera de las causales siguientes:</w:t>
      </w:r>
    </w:p>
    <w:p w14:paraId="29B55503" w14:textId="77777777" w:rsidR="00CF6D38" w:rsidRPr="006D19D4" w:rsidRDefault="00CF6D38" w:rsidP="00CF6D38">
      <w:pPr>
        <w:jc w:val="both"/>
        <w:rPr>
          <w:rFonts w:ascii="Montserrat Medium" w:hAnsi="Montserrat Medium" w:cs="Arial"/>
          <w:bCs/>
          <w:iCs/>
          <w:sz w:val="18"/>
          <w:szCs w:val="22"/>
        </w:rPr>
      </w:pPr>
    </w:p>
    <w:p w14:paraId="2C8B2F0E"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no entregue la garantía de cumplimiento del contrato, dentro del término de 10 (diez) días naturales posteriores a la firma del mismo.</w:t>
      </w:r>
    </w:p>
    <w:p w14:paraId="7298F331"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el proveedor incurra en falta de veracidad total o parcial respecto a la información proporcionada para la celebración del contrato.</w:t>
      </w:r>
    </w:p>
    <w:p w14:paraId="70B68719"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se incumpla, total o parcialmente, con cualesquiera de las obligaciones establecidas en el contrato y sus anexos.</w:t>
      </w:r>
    </w:p>
    <w:p w14:paraId="2569C44B"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se compruebe que el proveedor haya entregado bienes con descripciones y características distintas a las aceptadas en este procedimiento.</w:t>
      </w:r>
    </w:p>
    <w:p w14:paraId="659C2E9C" w14:textId="77777777" w:rsidR="00CF6D38" w:rsidRPr="006D19D4" w:rsidRDefault="00CF6D38" w:rsidP="00A15B24">
      <w:pPr>
        <w:numPr>
          <w:ilvl w:val="0"/>
          <w:numId w:val="29"/>
        </w:numPr>
        <w:shd w:val="clear" w:color="auto" w:fill="FFFFFF"/>
        <w:tabs>
          <w:tab w:val="left" w:pos="360"/>
        </w:tabs>
        <w:jc w:val="both"/>
        <w:rPr>
          <w:rFonts w:ascii="Montserrat Medium" w:hAnsi="Montserrat Medium" w:cs="Arial"/>
          <w:sz w:val="18"/>
          <w:szCs w:val="22"/>
        </w:rPr>
      </w:pPr>
      <w:r w:rsidRPr="006D19D4">
        <w:rPr>
          <w:rFonts w:ascii="Montserrat Medium" w:hAnsi="Montserrat Medium" w:cs="Arial"/>
          <w:sz w:val="18"/>
          <w:szCs w:val="22"/>
        </w:rPr>
        <w:t xml:space="preserve">En caso de que el proveedor no reponga los bienes que le hayan sido devueltos para canje, por problemas de calidad, defectos o vicios ocultos, conforme a las condiciones que se establecen en los numerales </w:t>
      </w:r>
      <w:r w:rsidRPr="006D19D4">
        <w:rPr>
          <w:rFonts w:ascii="Montserrat Medium" w:hAnsi="Montserrat Medium" w:cs="Arial"/>
          <w:b/>
          <w:sz w:val="18"/>
          <w:szCs w:val="22"/>
        </w:rPr>
        <w:t>2, 2.1, 2.2, 6.1 y Anexo 1</w:t>
      </w:r>
      <w:r w:rsidRPr="006D19D4">
        <w:rPr>
          <w:rFonts w:ascii="Montserrat Medium" w:hAnsi="Montserrat Medium" w:cs="Arial"/>
          <w:sz w:val="18"/>
          <w:szCs w:val="22"/>
        </w:rPr>
        <w:t xml:space="preserve"> de la presente Convocatoria.</w:t>
      </w:r>
    </w:p>
    <w:p w14:paraId="33B50DCF"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se transmitan total o parcialmente, bajo cualquier título, los derechos y obligaciones a que se refieren la presente convocatoria, con excepción de los derechos de cobro, previa autorización del Instituto.</w:t>
      </w:r>
    </w:p>
    <w:p w14:paraId="43DF90B2"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Si la autoridad competente declara el concurso mercantil o cualquier situación análoga o equivalente que afecte el patrimonio del proveedor.</w:t>
      </w:r>
    </w:p>
    <w:p w14:paraId="72BED5FA"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En el supuesto de que la Comisión Federal de Competencia, de acuerdo a sus facultades, notifique a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E23C571" w14:textId="77777777" w:rsidR="00CF6D38" w:rsidRPr="00CF6D38" w:rsidRDefault="00CF6D38" w:rsidP="00CF6D38">
      <w:pPr>
        <w:ind w:left="720"/>
        <w:jc w:val="both"/>
        <w:rPr>
          <w:rFonts w:ascii="Montserrat Medium" w:hAnsi="Montserrat Medium" w:cs="Arial"/>
          <w:b/>
          <w:sz w:val="18"/>
          <w:szCs w:val="22"/>
        </w:rPr>
      </w:pPr>
    </w:p>
    <w:p w14:paraId="5D5A4FFF" w14:textId="77777777" w:rsidR="00CF6D38" w:rsidRPr="00CF6D38" w:rsidRDefault="00CF6D38" w:rsidP="00CF6D38">
      <w:pPr>
        <w:jc w:val="both"/>
        <w:rPr>
          <w:rFonts w:ascii="Montserrat Medium" w:hAnsi="Montserrat Medium" w:cs="Arial"/>
          <w:b/>
          <w:sz w:val="20"/>
        </w:rPr>
      </w:pPr>
      <w:r w:rsidRPr="00CF6D38">
        <w:rPr>
          <w:rFonts w:ascii="Montserrat Medium" w:hAnsi="Montserrat Medium" w:cs="Arial"/>
          <w:b/>
          <w:sz w:val="20"/>
          <w:szCs w:val="22"/>
        </w:rPr>
        <w:t>21.</w:t>
      </w:r>
      <w:r w:rsidRPr="00CF6D38">
        <w:rPr>
          <w:rFonts w:ascii="Montserrat Medium" w:hAnsi="Montserrat Medium" w:cs="Arial"/>
          <w:b/>
          <w:sz w:val="22"/>
        </w:rPr>
        <w:t xml:space="preserve"> </w:t>
      </w:r>
      <w:r w:rsidRPr="00CF6D38">
        <w:rPr>
          <w:rFonts w:ascii="Montserrat Medium" w:hAnsi="Montserrat Medium" w:cs="Arial"/>
          <w:b/>
          <w:sz w:val="20"/>
        </w:rPr>
        <w:t>INFORMACIÓN Y VERIFICACIÓN.</w:t>
      </w:r>
    </w:p>
    <w:p w14:paraId="6CBBE292" w14:textId="77777777" w:rsidR="00CF6D38" w:rsidRPr="006D19D4" w:rsidRDefault="00CF6D38" w:rsidP="00CF6D38">
      <w:pPr>
        <w:jc w:val="both"/>
        <w:rPr>
          <w:rFonts w:ascii="Montserrat Medium" w:hAnsi="Montserrat Medium" w:cs="Arial"/>
          <w:b/>
          <w:sz w:val="20"/>
        </w:rPr>
      </w:pPr>
    </w:p>
    <w:p w14:paraId="7EEFDB52" w14:textId="77777777" w:rsidR="00CF6D38" w:rsidRPr="006D19D4" w:rsidRDefault="00CF6D38" w:rsidP="00CF6D38">
      <w:pPr>
        <w:jc w:val="both"/>
        <w:rPr>
          <w:rFonts w:ascii="Montserrat Medium" w:hAnsi="Montserrat Medium" w:cs="Arial"/>
          <w:sz w:val="18"/>
        </w:rPr>
      </w:pPr>
      <w:r w:rsidRPr="006D19D4">
        <w:rPr>
          <w:rFonts w:ascii="Montserrat Medium" w:hAnsi="Montserrat Medium" w:cs="Arial"/>
          <w:sz w:val="18"/>
        </w:rPr>
        <w:t xml:space="preserve">De conformidad con lo dispuesto en el Artículo 57 de la Ley y 107 de su Reglamento, la Secretaría de la Función Pública y los órganos internos de control, con motivo de las auditorías, visitas o inspecciones que practiquen, podrán solicitar a los proveedores información y documentación relacionada con los contratos. </w:t>
      </w:r>
    </w:p>
    <w:p w14:paraId="52BDC25D" w14:textId="77777777" w:rsidR="00CF6D38" w:rsidRPr="006D19D4" w:rsidRDefault="00CF6D38" w:rsidP="00CF6D38">
      <w:pPr>
        <w:jc w:val="both"/>
        <w:rPr>
          <w:rFonts w:ascii="Montserrat Medium" w:hAnsi="Montserrat Medium" w:cs="Arial"/>
          <w:sz w:val="18"/>
        </w:rPr>
      </w:pPr>
    </w:p>
    <w:p w14:paraId="54D64113" w14:textId="77777777" w:rsidR="00CF6D38" w:rsidRPr="006D19D4" w:rsidRDefault="00CF6D38" w:rsidP="00CF6D38">
      <w:pPr>
        <w:jc w:val="both"/>
        <w:rPr>
          <w:rFonts w:ascii="Montserrat Medium" w:hAnsi="Montserrat Medium" w:cs="Arial"/>
          <w:sz w:val="18"/>
        </w:rPr>
      </w:pPr>
      <w:r w:rsidRPr="006D19D4">
        <w:rPr>
          <w:rFonts w:ascii="Montserrat Medium" w:hAnsi="Montserrat Medium" w:cs="Arial"/>
          <w:sz w:val="18"/>
        </w:rPr>
        <w:t>Para estos efectos, en el contrato respectivo deberá indicarse que los participantes adjudicados deberán proporcionar la información que en su momento se requiera.</w:t>
      </w:r>
    </w:p>
    <w:p w14:paraId="3A8B6732" w14:textId="77777777" w:rsidR="00CF6D38" w:rsidRPr="006D19D4" w:rsidRDefault="00CF6D38" w:rsidP="006D19D4">
      <w:pPr>
        <w:jc w:val="both"/>
        <w:rPr>
          <w:rFonts w:ascii="Montserrat Medium" w:hAnsi="Montserrat Medium" w:cs="Arial"/>
          <w:sz w:val="16"/>
          <w:szCs w:val="22"/>
        </w:rPr>
      </w:pPr>
      <w:r w:rsidRPr="006D19D4">
        <w:rPr>
          <w:rFonts w:ascii="Montserrat Medium" w:hAnsi="Montserrat Medium" w:cs="Arial"/>
          <w:sz w:val="18"/>
        </w:rPr>
        <w:t>Las solicitudes de información y documentación que requiera la Secretaría de la Función Pública o los órganos internos de control a los servidores públicos y a los proveedores deberán formularse mediante oficio, señalando el plazo que se otorga para su entrega, el cual se determinará considerando la naturaleza y la cantidad de fojas de dicha información y documentación, sin que en ningún caso pueda ser inferior a cinco días naturales. En el supuesto de que los servidores públicos o los proveedores consideren que el plazo otorgado es insuficiente, podrán solicitar la ampliación del mismo, señalando las razones que lo justifiquen</w:t>
      </w:r>
    </w:p>
    <w:p w14:paraId="1102B538" w14:textId="77777777" w:rsidR="00CF6D38" w:rsidRPr="00CF6D38" w:rsidRDefault="00CF6D38" w:rsidP="006D19D4">
      <w:pPr>
        <w:pStyle w:val="Prrafodelista"/>
        <w:spacing w:after="0"/>
        <w:ind w:left="518"/>
        <w:jc w:val="both"/>
        <w:rPr>
          <w:rFonts w:ascii="Montserrat Medium" w:hAnsi="Montserrat Medium" w:cs="Arial"/>
          <w:b/>
          <w:bCs/>
          <w:sz w:val="20"/>
          <w:lang w:val="es-ES_tradnl"/>
        </w:rPr>
      </w:pPr>
    </w:p>
    <w:p w14:paraId="2FEEE6D5" w14:textId="77777777" w:rsidR="00CF6D38" w:rsidRPr="00CF6D38" w:rsidRDefault="00CF6D38" w:rsidP="006D19D4">
      <w:pPr>
        <w:ind w:left="142"/>
        <w:jc w:val="both"/>
        <w:rPr>
          <w:rFonts w:ascii="Montserrat Medium" w:hAnsi="Montserrat Medium" w:cs="Arial"/>
          <w:b/>
          <w:bCs/>
          <w:sz w:val="20"/>
          <w:szCs w:val="22"/>
        </w:rPr>
      </w:pPr>
      <w:r w:rsidRPr="00CF6D38">
        <w:rPr>
          <w:rFonts w:ascii="Montserrat Medium" w:hAnsi="Montserrat Medium" w:cs="Arial"/>
          <w:b/>
          <w:bCs/>
          <w:sz w:val="20"/>
          <w:szCs w:val="22"/>
        </w:rPr>
        <w:lastRenderedPageBreak/>
        <w:t>22  DOMICILIO DE LAS OFICINAS DE LA AUTORIDAD ADMINISTRATIVA COMPETENTE Y LA DIRECCIÓN ELECTRÓNICA DE COMPRANET, EN DONDE PODRÁ PRESENTAR INCONFORMIDADES.</w:t>
      </w:r>
    </w:p>
    <w:p w14:paraId="7B1A49C6" w14:textId="77777777" w:rsidR="00CF6D38" w:rsidRPr="00CF6D38" w:rsidRDefault="00CF6D38" w:rsidP="00CF6D38">
      <w:pPr>
        <w:ind w:left="142"/>
        <w:jc w:val="both"/>
        <w:rPr>
          <w:rFonts w:ascii="Montserrat Medium" w:hAnsi="Montserrat Medium" w:cs="Arial"/>
          <w:b/>
          <w:bCs/>
          <w:sz w:val="20"/>
          <w:szCs w:val="22"/>
        </w:rPr>
      </w:pPr>
    </w:p>
    <w:p w14:paraId="3A8D2D50" w14:textId="77777777" w:rsidR="00CF6D38" w:rsidRPr="006D19D4" w:rsidRDefault="00CF6D38" w:rsidP="00CF6D38">
      <w:pPr>
        <w:jc w:val="both"/>
        <w:rPr>
          <w:rFonts w:ascii="Montserrat Medium" w:hAnsi="Montserrat Medium" w:cs="Arial"/>
          <w:sz w:val="18"/>
          <w:szCs w:val="18"/>
        </w:rPr>
      </w:pPr>
      <w:r w:rsidRPr="006D19D4">
        <w:rPr>
          <w:rFonts w:ascii="Montserrat Medium" w:hAnsi="Montserrat Medium" w:cs="Arial"/>
          <w:sz w:val="18"/>
          <w:szCs w:val="18"/>
        </w:rPr>
        <w:t xml:space="preserve">De conformidad con lo dispuesto en artículo 66 de la LAASSP, los licitantes podrán interponer inconformidad ante el Órgano Interno de Control en el Instituto Mexicano de Seguro Social (IMSS), o a través de la dirección de: </w:t>
      </w:r>
      <w:r w:rsidRPr="006D19D4">
        <w:rPr>
          <w:rFonts w:ascii="Montserrat Medium" w:hAnsi="Montserrat Medium" w:cs="Arial"/>
          <w:b/>
          <w:sz w:val="18"/>
          <w:szCs w:val="18"/>
          <w:u w:val="single"/>
        </w:rPr>
        <w:t>https://cnet-inconformidades@funcionpublica.gob.mx,</w:t>
      </w:r>
      <w:r w:rsidRPr="006D19D4">
        <w:rPr>
          <w:rFonts w:ascii="Montserrat Medium" w:hAnsi="Montserrat Medium" w:cs="Arial"/>
          <w:sz w:val="18"/>
          <w:szCs w:val="18"/>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5101D9E" w14:textId="77777777" w:rsidR="00CF6D38" w:rsidRPr="006D19D4" w:rsidRDefault="00CF6D38" w:rsidP="00CF6D38">
      <w:pPr>
        <w:spacing w:after="40" w:line="216" w:lineRule="exact"/>
        <w:jc w:val="both"/>
        <w:rPr>
          <w:rFonts w:ascii="Montserrat Medium" w:hAnsi="Montserrat Medium" w:cs="Arial"/>
          <w:sz w:val="18"/>
          <w:szCs w:val="18"/>
        </w:rPr>
      </w:pPr>
    </w:p>
    <w:p w14:paraId="664D2225" w14:textId="48CEC005" w:rsidR="00CF6D38" w:rsidRPr="006D19D4" w:rsidRDefault="00CF6D38" w:rsidP="00CF6D38">
      <w:pPr>
        <w:jc w:val="both"/>
        <w:rPr>
          <w:rFonts w:ascii="Montserrat Medium" w:hAnsi="Montserrat Medium" w:cs="Arial"/>
          <w:b/>
          <w:sz w:val="18"/>
          <w:szCs w:val="18"/>
        </w:rPr>
      </w:pPr>
      <w:r w:rsidRPr="006D19D4">
        <w:rPr>
          <w:rFonts w:ascii="Montserrat Medium" w:hAnsi="Montserrat Medium" w:cs="Arial"/>
          <w:b/>
          <w:sz w:val="18"/>
          <w:szCs w:val="18"/>
        </w:rPr>
        <w:t xml:space="preserve">Avenida Revolución No. 1586, Colonia San Angel, Alcaldía  Álvaro Obregón, C.P. 01000, Ciudad de México. </w:t>
      </w:r>
    </w:p>
    <w:p w14:paraId="3823C6ED" w14:textId="77777777" w:rsidR="00CF6D38" w:rsidRPr="00CF6D38" w:rsidRDefault="00CF6D38" w:rsidP="00CF6D38">
      <w:pPr>
        <w:pStyle w:val="Piedepgina"/>
        <w:framePr w:wrap="around" w:vAnchor="text" w:hAnchor="margin" w:xAlign="right" w:y="1"/>
        <w:rPr>
          <w:rStyle w:val="Nmerodepgina"/>
          <w:rFonts w:ascii="Montserrat Medium" w:hAnsi="Montserrat Medium" w:cs="Arial"/>
          <w:b/>
          <w:sz w:val="20"/>
        </w:rPr>
      </w:pPr>
    </w:p>
    <w:p w14:paraId="3EA9657F" w14:textId="77777777" w:rsidR="006D19D4" w:rsidRDefault="006D19D4" w:rsidP="00CF6D38">
      <w:pPr>
        <w:ind w:left="142"/>
        <w:jc w:val="both"/>
        <w:rPr>
          <w:rFonts w:ascii="Montserrat Medium" w:hAnsi="Montserrat Medium" w:cs="Arial"/>
          <w:b/>
          <w:sz w:val="18"/>
          <w:szCs w:val="22"/>
        </w:rPr>
      </w:pPr>
    </w:p>
    <w:p w14:paraId="4F9331A3" w14:textId="77777777" w:rsidR="00CF6D38" w:rsidRPr="00CF6D38" w:rsidRDefault="00CF6D38" w:rsidP="00CF6D38">
      <w:pPr>
        <w:ind w:left="142"/>
        <w:jc w:val="both"/>
        <w:rPr>
          <w:rFonts w:ascii="Montserrat Medium" w:hAnsi="Montserrat Medium" w:cs="Arial"/>
          <w:b/>
          <w:sz w:val="18"/>
          <w:szCs w:val="22"/>
        </w:rPr>
      </w:pPr>
      <w:r w:rsidRPr="00CF6D38">
        <w:rPr>
          <w:rFonts w:ascii="Montserrat Medium" w:hAnsi="Montserrat Medium" w:cs="Arial"/>
          <w:b/>
          <w:sz w:val="18"/>
          <w:szCs w:val="22"/>
        </w:rPr>
        <w:t>23. RELACIÓN DE ANEXOS.</w:t>
      </w:r>
    </w:p>
    <w:p w14:paraId="5CE41540" w14:textId="77777777" w:rsidR="00CF6D38" w:rsidRPr="00CF6D38" w:rsidRDefault="00CF6D38" w:rsidP="00CF6D38">
      <w:pPr>
        <w:pStyle w:val="Prrafodelista"/>
        <w:jc w:val="both"/>
        <w:rPr>
          <w:rFonts w:ascii="Montserrat Medium" w:hAnsi="Montserrat Medium" w:cs="Arial"/>
          <w:b/>
          <w:sz w:val="1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CF6D38" w:rsidRPr="00CF6D38" w14:paraId="3A9B931E" w14:textId="77777777" w:rsidTr="00CF6D38">
        <w:tc>
          <w:tcPr>
            <w:tcW w:w="1418" w:type="dxa"/>
            <w:shd w:val="clear" w:color="auto" w:fill="943634" w:themeFill="accent2" w:themeFillShade="BF"/>
          </w:tcPr>
          <w:p w14:paraId="35102CB1" w14:textId="77777777" w:rsidR="00CF6D38" w:rsidRPr="00CF6D38" w:rsidRDefault="00CF6D38" w:rsidP="00CF6D38">
            <w:pPr>
              <w:jc w:val="center"/>
              <w:rPr>
                <w:rFonts w:ascii="Montserrat Medium" w:hAnsi="Montserrat Medium" w:cs="Arial"/>
                <w:b/>
                <w:color w:val="FFFFFF" w:themeColor="background1"/>
                <w:sz w:val="16"/>
                <w:szCs w:val="22"/>
              </w:rPr>
            </w:pPr>
            <w:r w:rsidRPr="00CF6D38">
              <w:rPr>
                <w:rFonts w:ascii="Montserrat Medium" w:hAnsi="Montserrat Medium" w:cs="Arial"/>
                <w:b/>
                <w:color w:val="FFFFFF" w:themeColor="background1"/>
                <w:sz w:val="16"/>
                <w:szCs w:val="22"/>
              </w:rPr>
              <w:t>ANEXO NÚMERO</w:t>
            </w:r>
          </w:p>
        </w:tc>
        <w:tc>
          <w:tcPr>
            <w:tcW w:w="8505" w:type="dxa"/>
            <w:shd w:val="clear" w:color="auto" w:fill="943634" w:themeFill="accent2" w:themeFillShade="BF"/>
            <w:vAlign w:val="center"/>
          </w:tcPr>
          <w:p w14:paraId="488F401E" w14:textId="77777777" w:rsidR="00CF6D38" w:rsidRPr="00CF6D38" w:rsidRDefault="00CF6D38" w:rsidP="00CF6D38">
            <w:pPr>
              <w:jc w:val="center"/>
              <w:rPr>
                <w:rFonts w:ascii="Montserrat Medium" w:hAnsi="Montserrat Medium" w:cs="Arial"/>
                <w:b/>
                <w:color w:val="FFFFFF" w:themeColor="background1"/>
                <w:sz w:val="16"/>
                <w:szCs w:val="22"/>
              </w:rPr>
            </w:pPr>
            <w:r w:rsidRPr="00CF6D38">
              <w:rPr>
                <w:rFonts w:ascii="Montserrat Medium" w:hAnsi="Montserrat Medium" w:cs="Arial"/>
                <w:b/>
                <w:color w:val="FFFFFF" w:themeColor="background1"/>
                <w:sz w:val="16"/>
                <w:szCs w:val="22"/>
              </w:rPr>
              <w:t>NOMBRE</w:t>
            </w:r>
          </w:p>
        </w:tc>
      </w:tr>
      <w:tr w:rsidR="00CF6D38" w:rsidRPr="00CF6D38" w14:paraId="52F6603C" w14:textId="77777777" w:rsidTr="00CF6D38">
        <w:trPr>
          <w:trHeight w:val="249"/>
        </w:trPr>
        <w:tc>
          <w:tcPr>
            <w:tcW w:w="1418" w:type="dxa"/>
          </w:tcPr>
          <w:p w14:paraId="7D67C607"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w:t>
            </w:r>
          </w:p>
        </w:tc>
        <w:tc>
          <w:tcPr>
            <w:tcW w:w="8505" w:type="dxa"/>
          </w:tcPr>
          <w:p w14:paraId="1124FC79"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bCs/>
                <w:sz w:val="16"/>
                <w:szCs w:val="22"/>
              </w:rPr>
              <w:t>Requerimiento</w:t>
            </w:r>
          </w:p>
        </w:tc>
      </w:tr>
      <w:tr w:rsidR="00CF6D38" w:rsidRPr="00CF6D38" w14:paraId="3ED3D786" w14:textId="77777777" w:rsidTr="00CF6D38">
        <w:tc>
          <w:tcPr>
            <w:tcW w:w="1418" w:type="dxa"/>
          </w:tcPr>
          <w:p w14:paraId="50D6B311"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2</w:t>
            </w:r>
          </w:p>
        </w:tc>
        <w:tc>
          <w:tcPr>
            <w:tcW w:w="8505" w:type="dxa"/>
          </w:tcPr>
          <w:p w14:paraId="57A061C6"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Convenio de participación conjunta.</w:t>
            </w:r>
          </w:p>
        </w:tc>
      </w:tr>
      <w:tr w:rsidR="00CF6D38" w:rsidRPr="00CF6D38" w14:paraId="566BB99D" w14:textId="77777777" w:rsidTr="00CF6D38">
        <w:tc>
          <w:tcPr>
            <w:tcW w:w="1418" w:type="dxa"/>
          </w:tcPr>
          <w:p w14:paraId="60000D6A"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3</w:t>
            </w:r>
          </w:p>
        </w:tc>
        <w:tc>
          <w:tcPr>
            <w:tcW w:w="8505" w:type="dxa"/>
          </w:tcPr>
          <w:p w14:paraId="7D0F7E43" w14:textId="77777777" w:rsidR="00CF6D38" w:rsidRPr="00CF6D38" w:rsidRDefault="00CF6D38" w:rsidP="00CF6D38">
            <w:pPr>
              <w:rPr>
                <w:rFonts w:ascii="Montserrat Medium" w:hAnsi="Montserrat Medium" w:cs="Arial"/>
                <w:sz w:val="16"/>
                <w:szCs w:val="22"/>
              </w:rPr>
            </w:pPr>
            <w:r w:rsidRPr="00CF6D38">
              <w:rPr>
                <w:rFonts w:ascii="Montserrat Medium" w:hAnsi="Montserrat Medium" w:cs="Arial"/>
                <w:sz w:val="16"/>
                <w:szCs w:val="22"/>
              </w:rPr>
              <w:t>Carta relativa al punto 6.3, incisos A), B), C), D), E) Y F).</w:t>
            </w:r>
          </w:p>
        </w:tc>
      </w:tr>
      <w:tr w:rsidR="00CF6D38" w:rsidRPr="00CF6D38" w14:paraId="24D47229" w14:textId="77777777" w:rsidTr="00CF6D38">
        <w:tc>
          <w:tcPr>
            <w:tcW w:w="1418" w:type="dxa"/>
            <w:vAlign w:val="center"/>
          </w:tcPr>
          <w:p w14:paraId="7DBC9DD0"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4</w:t>
            </w:r>
          </w:p>
        </w:tc>
        <w:tc>
          <w:tcPr>
            <w:tcW w:w="8505" w:type="dxa"/>
          </w:tcPr>
          <w:p w14:paraId="47FF3657"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 xml:space="preserve">Formato para la manifestación que deberán presentar los licitantes para dar cumplimiento a la Regla 5.2, para bienes de origen nacional. </w:t>
            </w:r>
          </w:p>
        </w:tc>
      </w:tr>
      <w:tr w:rsidR="00CF6D38" w:rsidRPr="00CF6D38" w14:paraId="7B9AE976" w14:textId="77777777" w:rsidTr="00CF6D38">
        <w:tc>
          <w:tcPr>
            <w:tcW w:w="1418" w:type="dxa"/>
            <w:vAlign w:val="center"/>
          </w:tcPr>
          <w:p w14:paraId="052C5E79"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5</w:t>
            </w:r>
          </w:p>
        </w:tc>
        <w:tc>
          <w:tcPr>
            <w:tcW w:w="8505" w:type="dxa"/>
          </w:tcPr>
          <w:p w14:paraId="1230F7B1"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para la manifestación que deberán presentar los licitantes para dar cumplimiento a la Regla 5.2, para bienes de importación.</w:t>
            </w:r>
          </w:p>
        </w:tc>
      </w:tr>
      <w:tr w:rsidR="00CF6D38" w:rsidRPr="00CF6D38" w14:paraId="71740CBD" w14:textId="77777777" w:rsidTr="00CF6D38">
        <w:tc>
          <w:tcPr>
            <w:tcW w:w="1418" w:type="dxa"/>
            <w:vAlign w:val="center"/>
          </w:tcPr>
          <w:p w14:paraId="00FB3B7F"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6</w:t>
            </w:r>
          </w:p>
        </w:tc>
        <w:tc>
          <w:tcPr>
            <w:tcW w:w="8505" w:type="dxa"/>
          </w:tcPr>
          <w:p w14:paraId="412632B4"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 xml:space="preserve">Formato para la manifestación que deberán presentar las MIPYMES, que participen con tal carácter </w:t>
            </w:r>
          </w:p>
        </w:tc>
      </w:tr>
      <w:tr w:rsidR="00CF6D38" w:rsidRPr="00CF6D38" w14:paraId="39B828BD" w14:textId="77777777" w:rsidTr="00CF6D38">
        <w:tc>
          <w:tcPr>
            <w:tcW w:w="1418" w:type="dxa"/>
          </w:tcPr>
          <w:p w14:paraId="0C19A2CD"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7</w:t>
            </w:r>
          </w:p>
        </w:tc>
        <w:tc>
          <w:tcPr>
            <w:tcW w:w="8505" w:type="dxa"/>
          </w:tcPr>
          <w:p w14:paraId="4E875AE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Escrito de respaldo del fabricante</w:t>
            </w:r>
          </w:p>
        </w:tc>
      </w:tr>
      <w:tr w:rsidR="00CF6D38" w:rsidRPr="00CF6D38" w14:paraId="69B4BE67" w14:textId="77777777" w:rsidTr="00CF6D38">
        <w:tc>
          <w:tcPr>
            <w:tcW w:w="1418" w:type="dxa"/>
          </w:tcPr>
          <w:p w14:paraId="68FFB10D"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8</w:t>
            </w:r>
          </w:p>
        </w:tc>
        <w:tc>
          <w:tcPr>
            <w:tcW w:w="8505" w:type="dxa"/>
          </w:tcPr>
          <w:p w14:paraId="34382A1F"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Lista de verificación de documentos</w:t>
            </w:r>
          </w:p>
        </w:tc>
      </w:tr>
      <w:tr w:rsidR="00CF6D38" w:rsidRPr="00CF6D38" w14:paraId="074409D0" w14:textId="77777777" w:rsidTr="00CF6D38">
        <w:tc>
          <w:tcPr>
            <w:tcW w:w="1418" w:type="dxa"/>
          </w:tcPr>
          <w:p w14:paraId="55F958C6"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9</w:t>
            </w:r>
          </w:p>
        </w:tc>
        <w:tc>
          <w:tcPr>
            <w:tcW w:w="8505" w:type="dxa"/>
          </w:tcPr>
          <w:p w14:paraId="59CF7839"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Acreditación del Licitante</w:t>
            </w:r>
          </w:p>
        </w:tc>
      </w:tr>
      <w:tr w:rsidR="00CF6D38" w:rsidRPr="00CF6D38" w14:paraId="16F5FE3A" w14:textId="77777777" w:rsidTr="00CF6D38">
        <w:tc>
          <w:tcPr>
            <w:tcW w:w="1418" w:type="dxa"/>
          </w:tcPr>
          <w:p w14:paraId="583921A4"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10</w:t>
            </w:r>
          </w:p>
        </w:tc>
        <w:tc>
          <w:tcPr>
            <w:tcW w:w="8505" w:type="dxa"/>
          </w:tcPr>
          <w:p w14:paraId="22CC6972"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Proposición Técnica - Económica</w:t>
            </w:r>
          </w:p>
        </w:tc>
      </w:tr>
      <w:tr w:rsidR="00CF6D38" w:rsidRPr="00CF6D38" w14:paraId="7CBD4D54" w14:textId="77777777" w:rsidTr="00CF6D38">
        <w:tc>
          <w:tcPr>
            <w:tcW w:w="1418" w:type="dxa"/>
          </w:tcPr>
          <w:p w14:paraId="7626B94E"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11</w:t>
            </w:r>
          </w:p>
        </w:tc>
        <w:tc>
          <w:tcPr>
            <w:tcW w:w="8505" w:type="dxa"/>
          </w:tcPr>
          <w:p w14:paraId="469FD50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Modelo de contrato de adquisición de bienes muebles</w:t>
            </w:r>
          </w:p>
        </w:tc>
      </w:tr>
      <w:tr w:rsidR="00CF6D38" w:rsidRPr="00CF6D38" w14:paraId="55923520" w14:textId="77777777" w:rsidTr="00CF6D38">
        <w:tc>
          <w:tcPr>
            <w:tcW w:w="1418" w:type="dxa"/>
          </w:tcPr>
          <w:p w14:paraId="054C8827"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12</w:t>
            </w:r>
          </w:p>
        </w:tc>
        <w:tc>
          <w:tcPr>
            <w:tcW w:w="8505" w:type="dxa"/>
          </w:tcPr>
          <w:p w14:paraId="641004BA"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para Fianza de cumplimiento de contrato</w:t>
            </w:r>
          </w:p>
        </w:tc>
      </w:tr>
      <w:tr w:rsidR="00CF6D38" w:rsidRPr="00CF6D38" w14:paraId="62C16B89" w14:textId="77777777" w:rsidTr="00CF6D38">
        <w:tc>
          <w:tcPr>
            <w:tcW w:w="1418" w:type="dxa"/>
          </w:tcPr>
          <w:p w14:paraId="650CF97E"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13</w:t>
            </w:r>
          </w:p>
        </w:tc>
        <w:tc>
          <w:tcPr>
            <w:tcW w:w="8505" w:type="dxa"/>
          </w:tcPr>
          <w:p w14:paraId="3DCC540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Calendario de entregas</w:t>
            </w:r>
          </w:p>
        </w:tc>
      </w:tr>
      <w:tr w:rsidR="00CF6D38" w:rsidRPr="00CF6D38" w14:paraId="14E51769" w14:textId="77777777" w:rsidTr="00CF6D38">
        <w:tc>
          <w:tcPr>
            <w:tcW w:w="1418" w:type="dxa"/>
          </w:tcPr>
          <w:p w14:paraId="3147476E"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14</w:t>
            </w:r>
          </w:p>
        </w:tc>
        <w:tc>
          <w:tcPr>
            <w:tcW w:w="8505" w:type="dxa"/>
          </w:tcPr>
          <w:p w14:paraId="168C0694"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Orden de Reposición</w:t>
            </w:r>
          </w:p>
        </w:tc>
      </w:tr>
      <w:tr w:rsidR="00CF6D38" w:rsidRPr="00CF6D38" w14:paraId="12271DEA" w14:textId="77777777" w:rsidTr="00CF6D38">
        <w:tc>
          <w:tcPr>
            <w:tcW w:w="1418" w:type="dxa"/>
          </w:tcPr>
          <w:p w14:paraId="33BFE11A"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15</w:t>
            </w:r>
          </w:p>
        </w:tc>
        <w:tc>
          <w:tcPr>
            <w:tcW w:w="8505" w:type="dxa"/>
          </w:tcPr>
          <w:p w14:paraId="632B60A2"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Relación de Registro Sanitarios</w:t>
            </w:r>
          </w:p>
        </w:tc>
      </w:tr>
      <w:tr w:rsidR="00CF6D38" w:rsidRPr="00CF6D38" w14:paraId="0D9FB624" w14:textId="77777777" w:rsidTr="00CF6D38">
        <w:tc>
          <w:tcPr>
            <w:tcW w:w="1418" w:type="dxa"/>
          </w:tcPr>
          <w:p w14:paraId="01B3658A"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16</w:t>
            </w:r>
          </w:p>
        </w:tc>
        <w:tc>
          <w:tcPr>
            <w:tcW w:w="8505" w:type="dxa"/>
          </w:tcPr>
          <w:p w14:paraId="5A4B1634"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Remisión de Pedido</w:t>
            </w:r>
          </w:p>
        </w:tc>
      </w:tr>
      <w:tr w:rsidR="00CF6D38" w:rsidRPr="00CF6D38" w14:paraId="4A34A234" w14:textId="77777777" w:rsidTr="00CF6D38">
        <w:tc>
          <w:tcPr>
            <w:tcW w:w="1418" w:type="dxa"/>
            <w:vAlign w:val="center"/>
          </w:tcPr>
          <w:p w14:paraId="431B471D"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17</w:t>
            </w:r>
          </w:p>
        </w:tc>
        <w:tc>
          <w:tcPr>
            <w:tcW w:w="8505" w:type="dxa"/>
          </w:tcPr>
          <w:p w14:paraId="0883FAA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Manifestación de interés en participar en la Licitación al solicitar Aclaraciones a la Convocatoria</w:t>
            </w:r>
          </w:p>
        </w:tc>
      </w:tr>
      <w:tr w:rsidR="00CF6D38" w:rsidRPr="00CF6D38" w14:paraId="1C6980CB" w14:textId="77777777" w:rsidTr="00CF6D38">
        <w:tc>
          <w:tcPr>
            <w:tcW w:w="1418" w:type="dxa"/>
          </w:tcPr>
          <w:p w14:paraId="603F792F"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18</w:t>
            </w:r>
          </w:p>
        </w:tc>
        <w:tc>
          <w:tcPr>
            <w:tcW w:w="8505" w:type="dxa"/>
          </w:tcPr>
          <w:p w14:paraId="7E18E72C"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de Aclaración a la Convocatoria</w:t>
            </w:r>
          </w:p>
        </w:tc>
      </w:tr>
      <w:tr w:rsidR="00CF6D38" w:rsidRPr="00CF6D38" w14:paraId="3806AEF1" w14:textId="77777777" w:rsidTr="00CF6D38">
        <w:tc>
          <w:tcPr>
            <w:tcW w:w="1418" w:type="dxa"/>
          </w:tcPr>
          <w:p w14:paraId="167E9E53"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 xml:space="preserve">19 </w:t>
            </w:r>
          </w:p>
        </w:tc>
        <w:tc>
          <w:tcPr>
            <w:tcW w:w="8505" w:type="dxa"/>
          </w:tcPr>
          <w:p w14:paraId="128CA0EF"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de Información Reservada y Confidencial.</w:t>
            </w:r>
          </w:p>
        </w:tc>
      </w:tr>
      <w:tr w:rsidR="00CF6D38" w:rsidRPr="00CF6D38" w14:paraId="7A7615F8" w14:textId="77777777" w:rsidTr="00CF6D38">
        <w:tc>
          <w:tcPr>
            <w:tcW w:w="1418" w:type="dxa"/>
          </w:tcPr>
          <w:p w14:paraId="73721D47"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20</w:t>
            </w:r>
          </w:p>
        </w:tc>
        <w:tc>
          <w:tcPr>
            <w:tcW w:w="8505" w:type="dxa"/>
          </w:tcPr>
          <w:p w14:paraId="7BDA22CD"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de aceptación en el que se contengan las proposiciones y/o demás información y no pueda abrirse.</w:t>
            </w:r>
          </w:p>
        </w:tc>
      </w:tr>
      <w:tr w:rsidR="00CF6D38" w:rsidRPr="00CF6D38" w14:paraId="7910D3A9" w14:textId="77777777" w:rsidTr="00CF6D38">
        <w:tc>
          <w:tcPr>
            <w:tcW w:w="1418" w:type="dxa"/>
          </w:tcPr>
          <w:p w14:paraId="1F35C2E8"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21</w:t>
            </w:r>
          </w:p>
        </w:tc>
        <w:tc>
          <w:tcPr>
            <w:tcW w:w="8505" w:type="dxa"/>
          </w:tcPr>
          <w:p w14:paraId="6C8302D7"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para la manifestación de que en caso de resultar con adjudicación se compromete a entregar los documentos vigentes de la “opinión del cumplimiento de obligaciones fiscales” emitidos por el S.A.T.  La “opinión del cumplimiento de obligaciones en materia de seguridad social” emitido por el IMSS y  constancia de situación fiscal en materia de aportaciones patronales y entero de descuentos ante el Instituto del Fondo Nacional de la Vivienda para los Trabajadores.</w:t>
            </w:r>
          </w:p>
        </w:tc>
      </w:tr>
      <w:tr w:rsidR="00CF6D38" w:rsidRPr="00CF6D38" w14:paraId="73903FDC" w14:textId="77777777" w:rsidTr="00CF6D38">
        <w:tc>
          <w:tcPr>
            <w:tcW w:w="1418" w:type="dxa"/>
          </w:tcPr>
          <w:p w14:paraId="1594E76B"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22</w:t>
            </w:r>
          </w:p>
        </w:tc>
        <w:tc>
          <w:tcPr>
            <w:tcW w:w="8505" w:type="dxa"/>
          </w:tcPr>
          <w:p w14:paraId="0C7EB271" w14:textId="77777777" w:rsidR="00CF6D38" w:rsidRPr="00CF6D38" w:rsidRDefault="00CF6D38" w:rsidP="00CF6D38">
            <w:pPr>
              <w:jc w:val="both"/>
              <w:rPr>
                <w:rFonts w:ascii="Montserrat Medium" w:hAnsi="Montserrat Medium"/>
                <w:sz w:val="16"/>
              </w:rPr>
            </w:pPr>
            <w:r w:rsidRPr="00CF6D38">
              <w:rPr>
                <w:rFonts w:ascii="Montserrat Medium" w:hAnsi="Montserrat Medium" w:cs="Arial"/>
                <w:sz w:val="16"/>
                <w:szCs w:val="22"/>
              </w:rPr>
              <w:t>Ausencia de interés</w:t>
            </w:r>
          </w:p>
        </w:tc>
      </w:tr>
      <w:tr w:rsidR="00CF6D38" w:rsidRPr="00CF6D38" w14:paraId="09DD666D" w14:textId="77777777" w:rsidTr="00CF6D38">
        <w:tc>
          <w:tcPr>
            <w:tcW w:w="9923" w:type="dxa"/>
            <w:gridSpan w:val="2"/>
            <w:tcBorders>
              <w:top w:val="single" w:sz="4" w:space="0" w:color="auto"/>
              <w:left w:val="single" w:sz="4" w:space="0" w:color="auto"/>
              <w:bottom w:val="single" w:sz="4" w:space="0" w:color="auto"/>
              <w:right w:val="single" w:sz="4" w:space="0" w:color="auto"/>
            </w:tcBorders>
          </w:tcPr>
          <w:p w14:paraId="7FEEDE91"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Nota Informativa OCDE</w:t>
            </w:r>
          </w:p>
        </w:tc>
      </w:tr>
    </w:tbl>
    <w:p w14:paraId="0DAF1FEB" w14:textId="77777777" w:rsidR="00CF6D38" w:rsidRPr="00CF6D38" w:rsidRDefault="00CF6D38" w:rsidP="00CF6D38">
      <w:pPr>
        <w:jc w:val="both"/>
        <w:rPr>
          <w:rFonts w:ascii="Montserrat Medium" w:hAnsi="Montserrat Medium" w:cs="Arial"/>
          <w:sz w:val="16"/>
          <w:szCs w:val="22"/>
        </w:rPr>
      </w:pPr>
    </w:p>
    <w:p w14:paraId="12683651" w14:textId="77777777" w:rsidR="00CF6D38" w:rsidRPr="00CF6D38" w:rsidRDefault="00CF6D38" w:rsidP="00CF6D38">
      <w:pPr>
        <w:spacing w:after="200" w:line="276" w:lineRule="auto"/>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NÚMERO 1 (UNO)</w:t>
      </w:r>
    </w:p>
    <w:p w14:paraId="42F880E4" w14:textId="77777777" w:rsidR="00CF6D38" w:rsidRPr="00CF6D38" w:rsidRDefault="00CF6D38" w:rsidP="00CF6D38">
      <w:pPr>
        <w:jc w:val="center"/>
        <w:rPr>
          <w:rFonts w:ascii="Montserrat Medium" w:hAnsi="Montserrat Medium" w:cs="Arial"/>
          <w:b/>
          <w:bCs/>
          <w:sz w:val="20"/>
          <w:szCs w:val="22"/>
        </w:rPr>
      </w:pPr>
      <w:r w:rsidRPr="00CF6D38">
        <w:rPr>
          <w:rFonts w:ascii="Montserrat Medium" w:hAnsi="Montserrat Medium" w:cs="Arial"/>
          <w:b/>
          <w:bCs/>
          <w:sz w:val="20"/>
          <w:szCs w:val="22"/>
        </w:rPr>
        <w:t>REQUERIMIENTO</w:t>
      </w:r>
    </w:p>
    <w:p w14:paraId="52757EE6" w14:textId="77777777" w:rsidR="00CF6D38" w:rsidRPr="00CF6D38" w:rsidRDefault="00CF6D38" w:rsidP="00CF6D38">
      <w:pPr>
        <w:rPr>
          <w:rFonts w:ascii="Montserrat Medium" w:hAnsi="Montserrat Medium"/>
          <w:sz w:val="22"/>
        </w:rPr>
      </w:pPr>
    </w:p>
    <w:tbl>
      <w:tblPr>
        <w:tblW w:w="9900" w:type="dxa"/>
        <w:tblInd w:w="55" w:type="dxa"/>
        <w:tblLayout w:type="fixed"/>
        <w:tblCellMar>
          <w:left w:w="70" w:type="dxa"/>
          <w:right w:w="70" w:type="dxa"/>
        </w:tblCellMar>
        <w:tblLook w:val="04A0" w:firstRow="1" w:lastRow="0" w:firstColumn="1" w:lastColumn="0" w:noHBand="0" w:noVBand="1"/>
      </w:tblPr>
      <w:tblGrid>
        <w:gridCol w:w="733"/>
        <w:gridCol w:w="453"/>
        <w:gridCol w:w="453"/>
        <w:gridCol w:w="510"/>
        <w:gridCol w:w="449"/>
        <w:gridCol w:w="452"/>
        <w:gridCol w:w="2919"/>
        <w:gridCol w:w="709"/>
        <w:gridCol w:w="669"/>
        <w:gridCol w:w="511"/>
        <w:gridCol w:w="928"/>
        <w:gridCol w:w="1114"/>
      </w:tblGrid>
      <w:tr w:rsidR="00CF6D38" w:rsidRPr="00CF6D38" w14:paraId="2B8954CE" w14:textId="77777777" w:rsidTr="00CF6D38">
        <w:trPr>
          <w:trHeight w:val="510"/>
          <w:tblHeader/>
        </w:trPr>
        <w:tc>
          <w:tcPr>
            <w:tcW w:w="73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00920FC1"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No. PARTIDA</w:t>
            </w:r>
          </w:p>
        </w:tc>
        <w:tc>
          <w:tcPr>
            <w:tcW w:w="453"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E731C8D"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GPO</w:t>
            </w:r>
          </w:p>
        </w:tc>
        <w:tc>
          <w:tcPr>
            <w:tcW w:w="453"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11B4B55"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GEN</w:t>
            </w:r>
          </w:p>
        </w:tc>
        <w:tc>
          <w:tcPr>
            <w:tcW w:w="51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F25AF81"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ESP</w:t>
            </w:r>
          </w:p>
        </w:tc>
        <w:tc>
          <w:tcPr>
            <w:tcW w:w="44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53CAC779"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DIF</w:t>
            </w:r>
          </w:p>
        </w:tc>
        <w:tc>
          <w:tcPr>
            <w:tcW w:w="452"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5533E1B"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VAR</w:t>
            </w:r>
          </w:p>
        </w:tc>
        <w:tc>
          <w:tcPr>
            <w:tcW w:w="291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58260C9"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DESCRIPCIÓN</w:t>
            </w:r>
          </w:p>
        </w:tc>
        <w:tc>
          <w:tcPr>
            <w:tcW w:w="70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5C7C3BA"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UNIDAD</w:t>
            </w:r>
          </w:p>
        </w:tc>
        <w:tc>
          <w:tcPr>
            <w:tcW w:w="66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BACA611"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CANTIDAD</w:t>
            </w:r>
          </w:p>
        </w:tc>
        <w:tc>
          <w:tcPr>
            <w:tcW w:w="511"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96B9870"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TIPO</w:t>
            </w:r>
          </w:p>
        </w:tc>
        <w:tc>
          <w:tcPr>
            <w:tcW w:w="928"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FC3FEB8"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CANTIDAD MÍNIMA</w:t>
            </w:r>
          </w:p>
        </w:tc>
        <w:tc>
          <w:tcPr>
            <w:tcW w:w="1114"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D0FA067"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CANTIDAD MÁXIMA</w:t>
            </w:r>
          </w:p>
        </w:tc>
      </w:tr>
      <w:tr w:rsidR="007B38F1" w:rsidRPr="00CF6D38" w14:paraId="62895BBA" w14:textId="77777777" w:rsidTr="007B38F1">
        <w:trPr>
          <w:trHeight w:val="540"/>
        </w:trPr>
        <w:tc>
          <w:tcPr>
            <w:tcW w:w="733" w:type="dxa"/>
            <w:tcBorders>
              <w:top w:val="nil"/>
              <w:left w:val="single" w:sz="4" w:space="0" w:color="auto"/>
              <w:bottom w:val="single" w:sz="4" w:space="0" w:color="auto"/>
              <w:right w:val="single" w:sz="4" w:space="0" w:color="auto"/>
            </w:tcBorders>
            <w:shd w:val="clear" w:color="auto" w:fill="auto"/>
            <w:noWrap/>
            <w:vAlign w:val="center"/>
          </w:tcPr>
          <w:p w14:paraId="4E871DF4" w14:textId="77777777" w:rsidR="007B38F1" w:rsidRPr="00CF6D38" w:rsidRDefault="007B38F1" w:rsidP="00CF6D38">
            <w:pPr>
              <w:jc w:val="center"/>
              <w:rPr>
                <w:rFonts w:ascii="Montserrat Medium" w:hAnsi="Montserrat Medium" w:cs="Arial"/>
                <w:color w:val="000000"/>
                <w:sz w:val="11"/>
                <w:szCs w:val="13"/>
                <w:lang w:val="es-MX" w:eastAsia="es-MX"/>
              </w:rPr>
            </w:pPr>
            <w:r w:rsidRPr="00CF6D38">
              <w:rPr>
                <w:rFonts w:ascii="Montserrat Medium" w:hAnsi="Montserrat Medium" w:cs="Arial"/>
                <w:color w:val="000000"/>
                <w:sz w:val="11"/>
                <w:szCs w:val="13"/>
                <w:lang w:val="es-MX" w:eastAsia="es-MX"/>
              </w:rPr>
              <w:t>1</w:t>
            </w:r>
          </w:p>
        </w:tc>
        <w:tc>
          <w:tcPr>
            <w:tcW w:w="453" w:type="dxa"/>
            <w:tcBorders>
              <w:top w:val="nil"/>
              <w:left w:val="nil"/>
              <w:bottom w:val="single" w:sz="4" w:space="0" w:color="auto"/>
              <w:right w:val="single" w:sz="4" w:space="0" w:color="auto"/>
            </w:tcBorders>
            <w:shd w:val="clear" w:color="auto" w:fill="auto"/>
            <w:noWrap/>
            <w:vAlign w:val="center"/>
          </w:tcPr>
          <w:p w14:paraId="3094FF8B" w14:textId="7BCE7522"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010</w:t>
            </w:r>
          </w:p>
        </w:tc>
        <w:tc>
          <w:tcPr>
            <w:tcW w:w="453" w:type="dxa"/>
            <w:tcBorders>
              <w:top w:val="nil"/>
              <w:left w:val="nil"/>
              <w:bottom w:val="single" w:sz="4" w:space="0" w:color="auto"/>
              <w:right w:val="single" w:sz="4" w:space="0" w:color="auto"/>
            </w:tcBorders>
            <w:shd w:val="clear" w:color="auto" w:fill="auto"/>
            <w:noWrap/>
            <w:vAlign w:val="center"/>
          </w:tcPr>
          <w:p w14:paraId="5F1C5288" w14:textId="3A708207"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000</w:t>
            </w:r>
          </w:p>
        </w:tc>
        <w:tc>
          <w:tcPr>
            <w:tcW w:w="510" w:type="dxa"/>
            <w:tcBorders>
              <w:top w:val="nil"/>
              <w:left w:val="nil"/>
              <w:bottom w:val="single" w:sz="4" w:space="0" w:color="auto"/>
              <w:right w:val="single" w:sz="4" w:space="0" w:color="auto"/>
            </w:tcBorders>
            <w:shd w:val="clear" w:color="auto" w:fill="auto"/>
            <w:noWrap/>
            <w:vAlign w:val="center"/>
          </w:tcPr>
          <w:p w14:paraId="5C971FD8" w14:textId="093916F2"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4224</w:t>
            </w:r>
          </w:p>
        </w:tc>
        <w:tc>
          <w:tcPr>
            <w:tcW w:w="449" w:type="dxa"/>
            <w:tcBorders>
              <w:top w:val="nil"/>
              <w:left w:val="nil"/>
              <w:bottom w:val="single" w:sz="4" w:space="0" w:color="auto"/>
              <w:right w:val="single" w:sz="4" w:space="0" w:color="auto"/>
            </w:tcBorders>
            <w:shd w:val="clear" w:color="auto" w:fill="auto"/>
            <w:noWrap/>
            <w:vAlign w:val="center"/>
          </w:tcPr>
          <w:p w14:paraId="2CAD85A6" w14:textId="6E31F191"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01</w:t>
            </w:r>
          </w:p>
        </w:tc>
        <w:tc>
          <w:tcPr>
            <w:tcW w:w="452" w:type="dxa"/>
            <w:tcBorders>
              <w:top w:val="nil"/>
              <w:left w:val="nil"/>
              <w:bottom w:val="single" w:sz="4" w:space="0" w:color="auto"/>
              <w:right w:val="single" w:sz="4" w:space="0" w:color="auto"/>
            </w:tcBorders>
            <w:shd w:val="clear" w:color="auto" w:fill="auto"/>
            <w:noWrap/>
            <w:vAlign w:val="center"/>
          </w:tcPr>
          <w:p w14:paraId="17ED0587" w14:textId="0D0D3599"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02</w:t>
            </w:r>
          </w:p>
        </w:tc>
        <w:tc>
          <w:tcPr>
            <w:tcW w:w="2919" w:type="dxa"/>
            <w:tcBorders>
              <w:top w:val="nil"/>
              <w:left w:val="nil"/>
              <w:bottom w:val="single" w:sz="4" w:space="0" w:color="auto"/>
              <w:right w:val="single" w:sz="4" w:space="0" w:color="auto"/>
            </w:tcBorders>
            <w:shd w:val="clear" w:color="auto" w:fill="auto"/>
            <w:vAlign w:val="center"/>
          </w:tcPr>
          <w:p w14:paraId="7AF9C5CF" w14:textId="0963A992" w:rsidR="007B38F1" w:rsidRPr="007B38F1" w:rsidRDefault="007B38F1" w:rsidP="007B38F1">
            <w:pPr>
              <w:jc w:val="both"/>
              <w:rPr>
                <w:rFonts w:ascii="Montserrat Medium" w:hAnsi="Montserrat Medium" w:cs="Arial"/>
                <w:color w:val="000000"/>
                <w:sz w:val="14"/>
                <w:szCs w:val="13"/>
                <w:lang w:val="es-MX" w:eastAsia="es-MX"/>
              </w:rPr>
            </w:pPr>
            <w:r w:rsidRPr="007B38F1">
              <w:rPr>
                <w:rFonts w:ascii="Montserrat Medium" w:hAnsi="Montserrat Medium"/>
                <w:color w:val="000000"/>
                <w:sz w:val="14"/>
              </w:rPr>
              <w:t>ENOXAPARINA SOLUCION INYECTABLE CADA JERINGA CONTIENE ENOXAPARINA SODICA 60 MG  ENVASE CON 2 JERINGAS CON DISPOSITIVO DE SEGURIDAD DE 0.6 ML.</w:t>
            </w:r>
          </w:p>
        </w:tc>
        <w:tc>
          <w:tcPr>
            <w:tcW w:w="709" w:type="dxa"/>
            <w:tcBorders>
              <w:top w:val="nil"/>
              <w:left w:val="nil"/>
              <w:bottom w:val="single" w:sz="4" w:space="0" w:color="auto"/>
              <w:right w:val="single" w:sz="4" w:space="0" w:color="auto"/>
            </w:tcBorders>
            <w:shd w:val="clear" w:color="auto" w:fill="auto"/>
            <w:noWrap/>
            <w:vAlign w:val="center"/>
          </w:tcPr>
          <w:p w14:paraId="5B269820" w14:textId="4E180C15"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ENV</w:t>
            </w:r>
          </w:p>
        </w:tc>
        <w:tc>
          <w:tcPr>
            <w:tcW w:w="669" w:type="dxa"/>
            <w:tcBorders>
              <w:top w:val="nil"/>
              <w:left w:val="nil"/>
              <w:bottom w:val="single" w:sz="4" w:space="0" w:color="auto"/>
              <w:right w:val="single" w:sz="4" w:space="0" w:color="auto"/>
            </w:tcBorders>
            <w:shd w:val="clear" w:color="auto" w:fill="auto"/>
            <w:noWrap/>
            <w:vAlign w:val="center"/>
          </w:tcPr>
          <w:p w14:paraId="72A6DC43" w14:textId="0B94636A"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2</w:t>
            </w:r>
          </w:p>
        </w:tc>
        <w:tc>
          <w:tcPr>
            <w:tcW w:w="511" w:type="dxa"/>
            <w:tcBorders>
              <w:top w:val="nil"/>
              <w:left w:val="nil"/>
              <w:bottom w:val="single" w:sz="4" w:space="0" w:color="auto"/>
              <w:right w:val="single" w:sz="4" w:space="0" w:color="auto"/>
            </w:tcBorders>
            <w:shd w:val="clear" w:color="auto" w:fill="auto"/>
            <w:noWrap/>
            <w:vAlign w:val="center"/>
          </w:tcPr>
          <w:p w14:paraId="065CF1FA" w14:textId="56B68E8E"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JGA</w:t>
            </w:r>
          </w:p>
        </w:tc>
        <w:tc>
          <w:tcPr>
            <w:tcW w:w="928" w:type="dxa"/>
            <w:tcBorders>
              <w:top w:val="nil"/>
              <w:left w:val="nil"/>
              <w:bottom w:val="single" w:sz="4" w:space="0" w:color="auto"/>
              <w:right w:val="single" w:sz="4" w:space="0" w:color="auto"/>
            </w:tcBorders>
            <w:shd w:val="clear" w:color="auto" w:fill="auto"/>
            <w:vAlign w:val="center"/>
          </w:tcPr>
          <w:p w14:paraId="36BBAC35" w14:textId="3487CE81"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4423</w:t>
            </w:r>
          </w:p>
        </w:tc>
        <w:tc>
          <w:tcPr>
            <w:tcW w:w="1114" w:type="dxa"/>
            <w:tcBorders>
              <w:top w:val="nil"/>
              <w:left w:val="nil"/>
              <w:bottom w:val="single" w:sz="4" w:space="0" w:color="auto"/>
              <w:right w:val="single" w:sz="4" w:space="0" w:color="auto"/>
            </w:tcBorders>
            <w:shd w:val="clear" w:color="auto" w:fill="auto"/>
            <w:noWrap/>
            <w:vAlign w:val="center"/>
          </w:tcPr>
          <w:p w14:paraId="58CA436C" w14:textId="5909FA70"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4423</w:t>
            </w:r>
          </w:p>
        </w:tc>
      </w:tr>
    </w:tbl>
    <w:p w14:paraId="4A90D213" w14:textId="77777777" w:rsidR="00CF6D38" w:rsidRPr="00CF6D38" w:rsidRDefault="00CF6D38" w:rsidP="00CF6D38">
      <w:pPr>
        <w:pStyle w:val="Textoindependiente21"/>
        <w:jc w:val="center"/>
        <w:rPr>
          <w:rFonts w:ascii="Montserrat Medium" w:hAnsi="Montserrat Medium" w:cs="Arial"/>
          <w:b/>
          <w:bCs/>
          <w:szCs w:val="22"/>
        </w:rPr>
      </w:pPr>
    </w:p>
    <w:p w14:paraId="30D80522" w14:textId="77777777" w:rsidR="00CF6D38" w:rsidRPr="00CF6D38" w:rsidRDefault="00CF6D38" w:rsidP="00CF6D38">
      <w:pPr>
        <w:spacing w:after="200" w:line="276" w:lineRule="auto"/>
        <w:rPr>
          <w:rFonts w:ascii="Montserrat Medium" w:hAnsi="Montserrat Medium" w:cs="Arial"/>
          <w:b/>
          <w:bCs/>
          <w:sz w:val="20"/>
          <w:szCs w:val="22"/>
        </w:rPr>
      </w:pPr>
      <w:r w:rsidRPr="00CF6D38">
        <w:rPr>
          <w:rFonts w:ascii="Montserrat Medium" w:hAnsi="Montserrat Medium" w:cs="Arial"/>
          <w:sz w:val="20"/>
          <w:szCs w:val="22"/>
        </w:rPr>
        <w:br w:type="page"/>
      </w:r>
    </w:p>
    <w:p w14:paraId="6A49C835" w14:textId="77777777" w:rsidR="00CF6D38" w:rsidRPr="00CF6D38" w:rsidRDefault="00CF6D38" w:rsidP="00CF6D38">
      <w:pPr>
        <w:pStyle w:val="Epgrafe1"/>
        <w:rPr>
          <w:rFonts w:ascii="Montserrat Medium" w:hAnsi="Montserrat Medium" w:cs="Arial"/>
          <w:szCs w:val="22"/>
        </w:rPr>
      </w:pPr>
      <w:r w:rsidRPr="00CF6D38">
        <w:rPr>
          <w:rFonts w:ascii="Montserrat Medium" w:hAnsi="Montserrat Medium" w:cs="Arial"/>
          <w:szCs w:val="22"/>
        </w:rPr>
        <w:lastRenderedPageBreak/>
        <w:t>ANEXO NÚMERO 2 (DOS)</w:t>
      </w:r>
    </w:p>
    <w:p w14:paraId="2B9297CF" w14:textId="77777777" w:rsidR="00CF6D38" w:rsidRPr="00CF6D38" w:rsidRDefault="00CF6D38" w:rsidP="00CF6D38">
      <w:pPr>
        <w:rPr>
          <w:rFonts w:ascii="Montserrat Medium" w:hAnsi="Montserrat Medium" w:cs="Arial"/>
          <w:b/>
          <w:sz w:val="20"/>
          <w:szCs w:val="22"/>
        </w:rPr>
      </w:pPr>
    </w:p>
    <w:p w14:paraId="31D6B206" w14:textId="77777777" w:rsidR="00CF6D38" w:rsidRPr="00CF6D38" w:rsidRDefault="00CF6D38" w:rsidP="00CF6D38">
      <w:pPr>
        <w:pStyle w:val="Ttulo9"/>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584"/>
        </w:tabs>
        <w:spacing w:before="0" w:after="0"/>
        <w:ind w:left="0" w:firstLine="0"/>
        <w:jc w:val="center"/>
        <w:rPr>
          <w:rFonts w:ascii="Montserrat Medium" w:hAnsi="Montserrat Medium"/>
          <w:b/>
          <w:color w:val="FFFFFF" w:themeColor="background1"/>
          <w:sz w:val="20"/>
        </w:rPr>
      </w:pPr>
      <w:r w:rsidRPr="00CF6D38">
        <w:rPr>
          <w:rFonts w:ascii="Montserrat Medium" w:hAnsi="Montserrat Medium"/>
          <w:b/>
          <w:color w:val="FFFFFF" w:themeColor="background1"/>
          <w:sz w:val="20"/>
        </w:rPr>
        <w:t>MODELO DE CONVENIO DE PARTICIPACIÓN CONJUNTA</w:t>
      </w:r>
    </w:p>
    <w:p w14:paraId="14785125" w14:textId="77777777" w:rsidR="00CF6D38" w:rsidRPr="00CF6D38" w:rsidRDefault="00CF6D38" w:rsidP="00CF6D38">
      <w:pPr>
        <w:pStyle w:val="Encabezado"/>
        <w:rPr>
          <w:rFonts w:ascii="Montserrat Medium" w:hAnsi="Montserrat Medium"/>
          <w:sz w:val="20"/>
          <w:lang w:val="es-ES"/>
        </w:rPr>
      </w:pPr>
    </w:p>
    <w:p w14:paraId="66CDBE6C" w14:textId="77777777" w:rsidR="00CF6D38" w:rsidRPr="00CF6D38" w:rsidRDefault="00CF6D38" w:rsidP="00CF6D38">
      <w:pPr>
        <w:pStyle w:val="Textoindependiente"/>
        <w:jc w:val="both"/>
        <w:rPr>
          <w:rFonts w:ascii="Montserrat Medium" w:hAnsi="Montserrat Medium" w:cs="Arial"/>
          <w:b/>
          <w:sz w:val="16"/>
        </w:rPr>
      </w:pPr>
      <w:r w:rsidRPr="00CF6D38">
        <w:rPr>
          <w:rFonts w:ascii="Montserrat Medium" w:hAnsi="Montserrat Medium" w:cs="Arial"/>
          <w:b/>
          <w:sz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E0F2819" w14:textId="77777777" w:rsidR="00CF6D38" w:rsidRPr="00CF6D38" w:rsidRDefault="00CF6D38" w:rsidP="00CF6D38">
      <w:pPr>
        <w:pStyle w:val="Textoindependiente21"/>
        <w:rPr>
          <w:rFonts w:ascii="Montserrat Medium" w:hAnsi="Montserrat Medium" w:cs="Arial"/>
          <w:sz w:val="16"/>
          <w:szCs w:val="22"/>
        </w:rPr>
      </w:pPr>
    </w:p>
    <w:p w14:paraId="26823262" w14:textId="77777777" w:rsidR="00CF6D38" w:rsidRPr="00CF6D38" w:rsidRDefault="00CF6D38" w:rsidP="00A15B24">
      <w:pPr>
        <w:numPr>
          <w:ilvl w:val="1"/>
          <w:numId w:val="6"/>
        </w:numPr>
        <w:tabs>
          <w:tab w:val="left" w:pos="3000"/>
        </w:tabs>
        <w:suppressAutoHyphens/>
        <w:jc w:val="both"/>
        <w:rPr>
          <w:rFonts w:ascii="Montserrat Medium" w:hAnsi="Montserrat Medium" w:cs="Arial"/>
          <w:sz w:val="16"/>
          <w:szCs w:val="22"/>
        </w:rPr>
      </w:pPr>
      <w:r w:rsidRPr="00CF6D38">
        <w:rPr>
          <w:rFonts w:ascii="Montserrat Medium" w:hAnsi="Montserrat Medium" w:cs="Arial"/>
          <w:b/>
          <w:sz w:val="16"/>
          <w:szCs w:val="22"/>
        </w:rPr>
        <w:t>“EL PARTICIPANTE A”</w:t>
      </w:r>
      <w:r w:rsidRPr="00CF6D38">
        <w:rPr>
          <w:rFonts w:ascii="Montserrat Medium" w:hAnsi="Montserrat Medium" w:cs="Arial"/>
          <w:sz w:val="16"/>
          <w:szCs w:val="22"/>
        </w:rPr>
        <w:t>, DECLARA QUE:</w:t>
      </w:r>
    </w:p>
    <w:p w14:paraId="6BD39145" w14:textId="77777777" w:rsidR="00CF6D38" w:rsidRPr="00CF6D38" w:rsidRDefault="00CF6D38" w:rsidP="00CF6D38">
      <w:pPr>
        <w:pStyle w:val="Textoindependiente32"/>
        <w:tabs>
          <w:tab w:val="left" w:pos="1080"/>
        </w:tabs>
        <w:rPr>
          <w:rFonts w:ascii="Montserrat Medium" w:hAnsi="Montserrat Medium" w:cs="Arial"/>
          <w:sz w:val="16"/>
          <w:szCs w:val="22"/>
        </w:rPr>
      </w:pPr>
    </w:p>
    <w:p w14:paraId="2E7902B2" w14:textId="77777777" w:rsidR="00CF6D38" w:rsidRPr="00CF6D38" w:rsidRDefault="00CF6D38" w:rsidP="00CF6D38">
      <w:pPr>
        <w:tabs>
          <w:tab w:val="left" w:pos="5927"/>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1.1.1</w:t>
      </w:r>
      <w:r w:rsidRPr="00CF6D38">
        <w:rPr>
          <w:rFonts w:ascii="Montserrat Medium" w:hAnsi="Montserrat Medium" w:cs="Arial"/>
          <w:b/>
          <w:bCs/>
          <w:sz w:val="16"/>
          <w:szCs w:val="22"/>
        </w:rPr>
        <w:tab/>
      </w:r>
      <w:r w:rsidRPr="00CF6D38">
        <w:rPr>
          <w:rFonts w:ascii="Montserrat Medium" w:hAnsi="Montserrat Medium" w:cs="Arial"/>
          <w:sz w:val="16"/>
          <w:szCs w:val="22"/>
        </w:rPr>
        <w:t xml:space="preserve">ES UNA SOCIEDAD LEGALMENTE CONSTITUIDA, DE CONFORMIDAD CON LAS LEYES MEXICANAS, SEGÚN CONSTA EN EL TESTIMONIO DE LA ESCRITURA PÚBLICA </w:t>
      </w:r>
      <w:r w:rsidRPr="00CF6D38">
        <w:rPr>
          <w:rFonts w:ascii="Montserrat Medium" w:hAnsi="Montserrat Medium" w:cs="Arial"/>
          <w:b/>
          <w:i/>
          <w:sz w:val="16"/>
          <w:szCs w:val="22"/>
          <w:u w:val="single"/>
        </w:rPr>
        <w:t>(PÓLIZA)</w:t>
      </w:r>
      <w:r w:rsidRPr="00CF6D38">
        <w:rPr>
          <w:rFonts w:ascii="Montserrat Medium" w:hAnsi="Montserrat Medium" w:cs="Arial"/>
          <w:sz w:val="16"/>
          <w:szCs w:val="22"/>
        </w:rPr>
        <w:t xml:space="preserve"> NÚMERO ____, DE FECHA ____, OTORGADA ANTE LA FE DEL LIC. ____ NOTARIO </w:t>
      </w:r>
      <w:r w:rsidRPr="00CF6D38">
        <w:rPr>
          <w:rFonts w:ascii="Montserrat Medium" w:hAnsi="Montserrat Medium" w:cs="Arial"/>
          <w:b/>
          <w:i/>
          <w:sz w:val="16"/>
          <w:szCs w:val="22"/>
          <w:u w:val="single"/>
        </w:rPr>
        <w:t>(CORREDOR)</w:t>
      </w:r>
      <w:r w:rsidRPr="00CF6D38">
        <w:rPr>
          <w:rFonts w:ascii="Montserrat Medium" w:hAnsi="Montserrat Medium" w:cs="Arial"/>
          <w:sz w:val="16"/>
          <w:szCs w:val="22"/>
        </w:rPr>
        <w:t xml:space="preserve"> PÚBLICO NÚMERO ____, DEL ____, E INSCRITA EN EL REGISTRO PÚBLICO DE LA PROPIEDAD Y DE COMERCIO DE ______, EN EL FOLIO MERCANTIL ____ DE FECHA _____.</w:t>
      </w:r>
    </w:p>
    <w:p w14:paraId="73693F9A" w14:textId="77777777" w:rsidR="00CF6D38" w:rsidRPr="00CF6D38" w:rsidRDefault="00CF6D38" w:rsidP="00CF6D38">
      <w:pPr>
        <w:tabs>
          <w:tab w:val="left" w:pos="5927"/>
        </w:tabs>
        <w:ind w:left="1985" w:hanging="851"/>
        <w:jc w:val="both"/>
        <w:rPr>
          <w:rFonts w:ascii="Montserrat Medium" w:hAnsi="Montserrat Medium" w:cs="Arial"/>
          <w:b/>
          <w:sz w:val="16"/>
          <w:szCs w:val="22"/>
        </w:rPr>
      </w:pPr>
    </w:p>
    <w:p w14:paraId="27B9E817"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 xml:space="preserve">EL ACTA CONSTITUTIVA DE LA SOCIEDAD ____ </w:t>
      </w:r>
      <w:r w:rsidRPr="00CF6D38">
        <w:rPr>
          <w:rFonts w:ascii="Montserrat Medium" w:hAnsi="Montserrat Medium" w:cs="Arial"/>
          <w:b/>
          <w:i/>
          <w:sz w:val="16"/>
          <w:szCs w:val="22"/>
          <w:u w:val="single"/>
        </w:rPr>
        <w:t>(SI/NO)</w:t>
      </w:r>
      <w:r w:rsidRPr="00CF6D38">
        <w:rPr>
          <w:rFonts w:ascii="Montserrat Medium" w:hAnsi="Montserrat Medium" w:cs="Arial"/>
          <w:sz w:val="16"/>
          <w:szCs w:val="22"/>
        </w:rPr>
        <w:t xml:space="preserve"> HA TENIDO REFORMAS Y MODIFICACIONES.</w:t>
      </w:r>
    </w:p>
    <w:p w14:paraId="2209789F" w14:textId="77777777" w:rsidR="00CF6D38" w:rsidRPr="00CF6D38" w:rsidRDefault="00CF6D38" w:rsidP="00CF6D38">
      <w:pPr>
        <w:tabs>
          <w:tab w:val="left" w:pos="5917"/>
        </w:tabs>
        <w:ind w:left="1980"/>
        <w:jc w:val="both"/>
        <w:rPr>
          <w:rFonts w:ascii="Montserrat Medium" w:hAnsi="Montserrat Medium" w:cs="Arial"/>
          <w:sz w:val="16"/>
          <w:szCs w:val="22"/>
        </w:rPr>
      </w:pPr>
    </w:p>
    <w:p w14:paraId="6065436D" w14:textId="77777777" w:rsidR="00CF6D38" w:rsidRPr="00CF6D38" w:rsidRDefault="00CF6D38" w:rsidP="00CF6D38">
      <w:pPr>
        <w:tabs>
          <w:tab w:val="left" w:pos="5917"/>
        </w:tabs>
        <w:ind w:left="1980"/>
        <w:jc w:val="both"/>
        <w:rPr>
          <w:rFonts w:ascii="Montserrat Medium" w:hAnsi="Montserrat Medium" w:cs="Arial"/>
          <w:i/>
          <w:sz w:val="16"/>
          <w:szCs w:val="22"/>
          <w:u w:val="single"/>
        </w:rPr>
      </w:pPr>
      <w:r w:rsidRPr="00CF6D38">
        <w:rPr>
          <w:rFonts w:ascii="Montserrat Medium" w:hAnsi="Montserrat Medium" w:cs="Arial"/>
          <w:i/>
          <w:sz w:val="16"/>
          <w:szCs w:val="22"/>
          <w:u w:val="single"/>
        </w:rPr>
        <w:t>Nota: En su caso, se deberán relacionar las escrituras en que consten las reformas o modificaciones de la sociedad.</w:t>
      </w:r>
    </w:p>
    <w:p w14:paraId="27D89A5F" w14:textId="77777777" w:rsidR="00CF6D38" w:rsidRPr="00CF6D38" w:rsidRDefault="00CF6D38" w:rsidP="00CF6D38">
      <w:pPr>
        <w:tabs>
          <w:tab w:val="left" w:pos="1957"/>
        </w:tabs>
        <w:jc w:val="both"/>
        <w:rPr>
          <w:rFonts w:ascii="Montserrat Medium" w:hAnsi="Montserrat Medium" w:cs="Arial"/>
          <w:sz w:val="16"/>
          <w:szCs w:val="22"/>
        </w:rPr>
      </w:pPr>
    </w:p>
    <w:p w14:paraId="3BA6E5F6"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LOS NOMBRES DE SUS SOCIOS SON:</w:t>
      </w:r>
    </w:p>
    <w:p w14:paraId="0CD0D1BB" w14:textId="77777777" w:rsidR="00CF6D38" w:rsidRPr="00CF6D38" w:rsidRDefault="00CF6D38" w:rsidP="00CF6D38">
      <w:pPr>
        <w:tabs>
          <w:tab w:val="left" w:pos="5917"/>
        </w:tabs>
        <w:ind w:left="1980"/>
        <w:jc w:val="both"/>
        <w:rPr>
          <w:rFonts w:ascii="Montserrat Medium" w:hAnsi="Montserrat Medium" w:cs="Arial"/>
          <w:sz w:val="16"/>
          <w:szCs w:val="22"/>
        </w:rPr>
      </w:pPr>
    </w:p>
    <w:p w14:paraId="420AB1B9"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_____________________ CON REGISTRO FEDERAL DE CONTRIBUYENTES _____________.</w:t>
      </w:r>
    </w:p>
    <w:p w14:paraId="2F50E84A" w14:textId="77777777" w:rsidR="00CF6D38" w:rsidRPr="00CF6D38" w:rsidRDefault="00CF6D38" w:rsidP="00CF6D38">
      <w:pPr>
        <w:pStyle w:val="Textoindependiente32"/>
        <w:tabs>
          <w:tab w:val="left" w:pos="5913"/>
        </w:tabs>
        <w:ind w:left="1971" w:hanging="727"/>
        <w:rPr>
          <w:rFonts w:ascii="Montserrat Medium" w:hAnsi="Montserrat Medium" w:cs="Arial"/>
          <w:sz w:val="16"/>
          <w:szCs w:val="22"/>
        </w:rPr>
      </w:pPr>
    </w:p>
    <w:p w14:paraId="4DEC2FCE"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1.1.2</w:t>
      </w:r>
      <w:r w:rsidRPr="00CF6D38">
        <w:rPr>
          <w:rFonts w:ascii="Montserrat Medium" w:hAnsi="Montserrat Medium" w:cs="Arial"/>
          <w:b/>
          <w:bCs/>
          <w:sz w:val="16"/>
          <w:szCs w:val="22"/>
        </w:rPr>
        <w:tab/>
      </w:r>
      <w:r w:rsidRPr="00CF6D38">
        <w:rPr>
          <w:rFonts w:ascii="Montserrat Medium" w:hAnsi="Montserrat Medium" w:cs="Arial"/>
          <w:sz w:val="16"/>
          <w:szCs w:val="22"/>
        </w:rPr>
        <w:t>TIENE LOS SIGUIENTES REGISTROS OFICIALES: REGISTRO FEDERAL DE CONTRIBUYENTES NÚMERO __________ Y REGISTRO PATRONAL ANTE EL INSTITUTO MEXICANO DEL SEGURO SOCIAL NÚMERO _____.</w:t>
      </w:r>
    </w:p>
    <w:p w14:paraId="78F2D244" w14:textId="77777777" w:rsidR="00CF6D38" w:rsidRPr="00CF6D38" w:rsidRDefault="00CF6D38" w:rsidP="00CF6D38">
      <w:pPr>
        <w:pStyle w:val="Textoindependiente32"/>
        <w:tabs>
          <w:tab w:val="left" w:pos="5913"/>
        </w:tabs>
        <w:ind w:left="1971" w:hanging="727"/>
        <w:rPr>
          <w:rFonts w:ascii="Montserrat Medium" w:hAnsi="Montserrat Medium" w:cs="Arial"/>
          <w:sz w:val="16"/>
          <w:szCs w:val="22"/>
        </w:rPr>
      </w:pPr>
    </w:p>
    <w:p w14:paraId="16797224"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1.1.3</w:t>
      </w:r>
      <w:r w:rsidRPr="00CF6D38">
        <w:rPr>
          <w:rFonts w:ascii="Montserrat Medium" w:hAnsi="Montserrat Medium" w:cs="Arial"/>
          <w:b/>
          <w:bCs/>
          <w:sz w:val="16"/>
          <w:szCs w:val="22"/>
        </w:rPr>
        <w:tab/>
      </w:r>
      <w:r w:rsidRPr="00CF6D38">
        <w:rPr>
          <w:rFonts w:ascii="Montserrat Medium" w:hAnsi="Montserrat Medium" w:cs="Arial"/>
          <w:sz w:val="16"/>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F6D38">
        <w:rPr>
          <w:rFonts w:ascii="Montserrat Medium" w:hAnsi="Montserrat Medium" w:cs="Arial"/>
          <w:b/>
          <w:sz w:val="16"/>
          <w:szCs w:val="22"/>
        </w:rPr>
        <w:t>“BAJO PROTESTA DE DECIR VERDAD”</w:t>
      </w:r>
      <w:r w:rsidRPr="00CF6D38">
        <w:rPr>
          <w:rFonts w:ascii="Montserrat Medium" w:hAnsi="Montserrat Medium" w:cs="Arial"/>
          <w:sz w:val="16"/>
          <w:szCs w:val="22"/>
        </w:rPr>
        <w:t>, QUE DICHAS FACULTADES NO LE HAN SIDO REVOCADAS, NI LIMITADAS O MODIFICADAS EN FORMA ALGUNA, A LA FECHA EN QUE SE SUSCRIBE EL PRESENTE INSTRUMENTO JURÍDICO.</w:t>
      </w:r>
    </w:p>
    <w:p w14:paraId="4C1C973C" w14:textId="77777777" w:rsidR="00CF6D38" w:rsidRPr="00CF6D38" w:rsidRDefault="00CF6D38" w:rsidP="00CF6D38">
      <w:pPr>
        <w:tabs>
          <w:tab w:val="left" w:pos="5941"/>
        </w:tabs>
        <w:ind w:left="1985" w:hanging="851"/>
        <w:jc w:val="both"/>
        <w:rPr>
          <w:rFonts w:ascii="Montserrat Medium" w:hAnsi="Montserrat Medium" w:cs="Arial"/>
          <w:sz w:val="16"/>
          <w:szCs w:val="22"/>
        </w:rPr>
      </w:pPr>
    </w:p>
    <w:p w14:paraId="7FE2AF8F"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sz w:val="16"/>
          <w:szCs w:val="22"/>
        </w:rPr>
        <w:tab/>
        <w:t>EL DOMICILIO DEL REPRESENTANTE LEGAL ES EL UBICADO EN ______________.</w:t>
      </w:r>
    </w:p>
    <w:p w14:paraId="36760E31"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6A0B3069"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1.1.4</w:t>
      </w:r>
      <w:r w:rsidRPr="00CF6D38">
        <w:rPr>
          <w:rFonts w:ascii="Montserrat Medium" w:hAnsi="Montserrat Medium" w:cs="Arial"/>
          <w:b/>
          <w:bCs/>
          <w:sz w:val="16"/>
          <w:szCs w:val="22"/>
        </w:rPr>
        <w:tab/>
      </w:r>
      <w:r w:rsidRPr="00CF6D38">
        <w:rPr>
          <w:rFonts w:ascii="Montserrat Medium" w:hAnsi="Montserrat Medium" w:cs="Arial"/>
          <w:sz w:val="16"/>
          <w:szCs w:val="22"/>
        </w:rPr>
        <w:t>SU OBJETO SOCIAL, ENTRE OTROS CORRESPONDE A: ___________; POR LO QUE CUENTA CON LOS RECURSOS FINANCIEROS, TÉCNICOS, ADMINISTRATIVOS Y HUMANOS PARA OBLIGARSE, EN LOS TÉRMINOS Y CONDICIONES QUE SE ESTIPULAN EN EL PRESENTE CONVENIO.</w:t>
      </w:r>
    </w:p>
    <w:p w14:paraId="4A4D1857"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0AABA68A" w14:textId="77777777" w:rsidR="00CF6D38" w:rsidRPr="00CF6D38" w:rsidRDefault="00CF6D38" w:rsidP="00CF6D38">
      <w:pPr>
        <w:tabs>
          <w:tab w:val="left" w:pos="5969"/>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1.1.5</w:t>
      </w:r>
      <w:r w:rsidRPr="00CF6D38">
        <w:rPr>
          <w:rFonts w:ascii="Montserrat Medium" w:hAnsi="Montserrat Medium" w:cs="Arial"/>
          <w:b/>
          <w:bCs/>
          <w:sz w:val="16"/>
          <w:szCs w:val="22"/>
        </w:rPr>
        <w:tab/>
      </w:r>
      <w:r w:rsidRPr="00CF6D38">
        <w:rPr>
          <w:rFonts w:ascii="Montserrat Medium" w:hAnsi="Montserrat Medium" w:cs="Arial"/>
          <w:sz w:val="16"/>
          <w:szCs w:val="22"/>
        </w:rPr>
        <w:t>SEÑALA COMO DOMICILIO LEGAL PARA TODOS LOS EFECTOS QUE DERIVEN DEL PRESENTE CONVENIO, EL UBICADO EN:</w:t>
      </w:r>
    </w:p>
    <w:p w14:paraId="7620A2F1" w14:textId="77777777" w:rsidR="00CF6D38" w:rsidRPr="00CF6D38" w:rsidRDefault="00CF6D38" w:rsidP="00CF6D38">
      <w:pPr>
        <w:tabs>
          <w:tab w:val="left" w:pos="5969"/>
        </w:tabs>
        <w:ind w:left="1985" w:hanging="851"/>
        <w:jc w:val="both"/>
        <w:rPr>
          <w:rFonts w:ascii="Montserrat Medium" w:hAnsi="Montserrat Medium" w:cs="Arial"/>
          <w:b/>
          <w:sz w:val="16"/>
          <w:szCs w:val="22"/>
        </w:rPr>
      </w:pPr>
    </w:p>
    <w:p w14:paraId="5D17FB33" w14:textId="77777777" w:rsidR="00CF6D38" w:rsidRPr="00CF6D38" w:rsidRDefault="00CF6D38" w:rsidP="00CF6D38">
      <w:pPr>
        <w:tabs>
          <w:tab w:val="left" w:pos="3345"/>
        </w:tabs>
        <w:ind w:left="1134" w:hanging="567"/>
        <w:jc w:val="both"/>
        <w:rPr>
          <w:rFonts w:ascii="Montserrat Medium" w:hAnsi="Montserrat Medium" w:cs="Arial"/>
          <w:sz w:val="16"/>
          <w:szCs w:val="22"/>
        </w:rPr>
      </w:pPr>
      <w:r w:rsidRPr="00CF6D38">
        <w:rPr>
          <w:rFonts w:ascii="Montserrat Medium" w:hAnsi="Montserrat Medium" w:cs="Arial"/>
          <w:b/>
          <w:sz w:val="16"/>
          <w:szCs w:val="22"/>
        </w:rPr>
        <w:t>2.1</w:t>
      </w:r>
      <w:r w:rsidRPr="00CF6D38">
        <w:rPr>
          <w:rFonts w:ascii="Montserrat Medium" w:hAnsi="Montserrat Medium" w:cs="Arial"/>
          <w:b/>
          <w:sz w:val="16"/>
          <w:szCs w:val="22"/>
        </w:rPr>
        <w:tab/>
        <w:t>“EL PARTICIPANTE B”</w:t>
      </w:r>
      <w:r w:rsidRPr="00CF6D38">
        <w:rPr>
          <w:rFonts w:ascii="Montserrat Medium" w:hAnsi="Montserrat Medium" w:cs="Arial"/>
          <w:bCs/>
          <w:sz w:val="16"/>
          <w:szCs w:val="22"/>
        </w:rPr>
        <w:t>,</w:t>
      </w:r>
      <w:r w:rsidRPr="00CF6D38">
        <w:rPr>
          <w:rFonts w:ascii="Montserrat Medium" w:hAnsi="Montserrat Medium" w:cs="Arial"/>
          <w:sz w:val="16"/>
          <w:szCs w:val="22"/>
        </w:rPr>
        <w:t xml:space="preserve"> DECLARA QUE:</w:t>
      </w:r>
    </w:p>
    <w:p w14:paraId="7C0CB2E8" w14:textId="77777777" w:rsidR="00CF6D38" w:rsidRPr="00CF6D38" w:rsidRDefault="00CF6D38" w:rsidP="00CF6D38">
      <w:pPr>
        <w:pStyle w:val="Textoindependiente32"/>
        <w:tabs>
          <w:tab w:val="left" w:pos="1272"/>
        </w:tabs>
        <w:rPr>
          <w:rFonts w:ascii="Montserrat Medium" w:hAnsi="Montserrat Medium" w:cs="Arial"/>
          <w:sz w:val="16"/>
          <w:szCs w:val="22"/>
        </w:rPr>
      </w:pPr>
    </w:p>
    <w:p w14:paraId="0E387741" w14:textId="77777777" w:rsidR="00CF6D38" w:rsidRPr="00CF6D38" w:rsidRDefault="00CF6D38" w:rsidP="00CF6D38">
      <w:pPr>
        <w:tabs>
          <w:tab w:val="left" w:pos="5969"/>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2.1.1</w:t>
      </w:r>
      <w:r w:rsidRPr="00CF6D38">
        <w:rPr>
          <w:rFonts w:ascii="Montserrat Medium" w:hAnsi="Montserrat Medium" w:cs="Arial"/>
          <w:b/>
          <w:bCs/>
          <w:sz w:val="16"/>
          <w:szCs w:val="22"/>
        </w:rPr>
        <w:tab/>
      </w:r>
      <w:r w:rsidRPr="00CF6D38">
        <w:rPr>
          <w:rFonts w:ascii="Montserrat Medium" w:hAnsi="Montserrat Medium" w:cs="Arial"/>
          <w:sz w:val="16"/>
          <w:szCs w:val="22"/>
        </w:rPr>
        <w:t xml:space="preserve">ES UNA SOCIEDAD LEGALMENTE CONSTITUIDA DE CONFORMIDAD CON LAS LEYES DE LOS ESTADOS UNIDOS MEXICANOS, SEGÚN CONSTA EL TESTIMONIO </w:t>
      </w:r>
      <w:r w:rsidRPr="00CF6D38">
        <w:rPr>
          <w:rFonts w:ascii="Montserrat Medium" w:hAnsi="Montserrat Medium" w:cs="Arial"/>
          <w:b/>
          <w:i/>
          <w:sz w:val="16"/>
          <w:szCs w:val="22"/>
          <w:u w:val="single"/>
        </w:rPr>
        <w:t>(PÓLIZA)</w:t>
      </w:r>
      <w:r w:rsidRPr="00CF6D38">
        <w:rPr>
          <w:rFonts w:ascii="Montserrat Medium" w:hAnsi="Montserrat Medium" w:cs="Arial"/>
          <w:sz w:val="16"/>
          <w:szCs w:val="22"/>
        </w:rPr>
        <w:t xml:space="preserve"> DE LA ESCRITURA PÚBLICA NÚMERO ___, DE FECHA ___, PASADA ANTE LA FE DEL LIC. ____ NOTARIO </w:t>
      </w:r>
      <w:r w:rsidRPr="00CF6D38">
        <w:rPr>
          <w:rFonts w:ascii="Montserrat Medium" w:hAnsi="Montserrat Medium" w:cs="Arial"/>
          <w:b/>
          <w:i/>
          <w:sz w:val="16"/>
          <w:szCs w:val="22"/>
          <w:u w:val="single"/>
        </w:rPr>
        <w:t>(CORREDOR)</w:t>
      </w:r>
      <w:r w:rsidRPr="00CF6D38">
        <w:rPr>
          <w:rFonts w:ascii="Montserrat Medium" w:hAnsi="Montserrat Medium" w:cs="Arial"/>
          <w:sz w:val="16"/>
          <w:szCs w:val="22"/>
        </w:rPr>
        <w:t xml:space="preserve"> PÚBLICO NÚMERO ___, DEL __, E INSCRITA EN EL REGISTRO PÚBLICO DE LA PROPIEDAD Y DEL COMERCIO, EN EL FOLIO MERCANTIL NÚMERO ____ DE FECHA ____.</w:t>
      </w:r>
    </w:p>
    <w:p w14:paraId="2743AD97" w14:textId="77777777" w:rsidR="00CF6D38" w:rsidRPr="00CF6D38" w:rsidRDefault="00CF6D38" w:rsidP="00CF6D38">
      <w:pPr>
        <w:tabs>
          <w:tab w:val="left" w:pos="5969"/>
        </w:tabs>
        <w:ind w:left="1985" w:hanging="851"/>
        <w:jc w:val="both"/>
        <w:rPr>
          <w:rFonts w:ascii="Montserrat Medium" w:hAnsi="Montserrat Medium" w:cs="Arial"/>
          <w:b/>
          <w:sz w:val="16"/>
          <w:szCs w:val="22"/>
        </w:rPr>
      </w:pPr>
    </w:p>
    <w:p w14:paraId="6A673D70"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 xml:space="preserve">EL ACTA CONSTITUTIVA DE LA SOCIEDAD __ </w:t>
      </w:r>
      <w:r w:rsidRPr="00CF6D38">
        <w:rPr>
          <w:rFonts w:ascii="Montserrat Medium" w:hAnsi="Montserrat Medium" w:cs="Arial"/>
          <w:b/>
          <w:i/>
          <w:sz w:val="16"/>
          <w:szCs w:val="22"/>
          <w:u w:val="single"/>
        </w:rPr>
        <w:t>(SI/NO)</w:t>
      </w:r>
      <w:r w:rsidRPr="00CF6D38">
        <w:rPr>
          <w:rFonts w:ascii="Montserrat Medium" w:hAnsi="Montserrat Medium" w:cs="Arial"/>
          <w:sz w:val="16"/>
          <w:szCs w:val="22"/>
        </w:rPr>
        <w:t xml:space="preserve"> HA TENIDO REFORMAS Y MODIFICACIONES.</w:t>
      </w:r>
    </w:p>
    <w:p w14:paraId="15ACEBC0" w14:textId="77777777" w:rsidR="00CF6D38" w:rsidRPr="00CF6D38" w:rsidRDefault="00CF6D38" w:rsidP="00CF6D38">
      <w:pPr>
        <w:tabs>
          <w:tab w:val="left" w:pos="5917"/>
        </w:tabs>
        <w:ind w:left="1980"/>
        <w:jc w:val="both"/>
        <w:rPr>
          <w:rFonts w:ascii="Montserrat Medium" w:hAnsi="Montserrat Medium" w:cs="Arial"/>
          <w:sz w:val="16"/>
          <w:szCs w:val="22"/>
        </w:rPr>
      </w:pPr>
    </w:p>
    <w:p w14:paraId="25DCD41B" w14:textId="77777777" w:rsidR="00CF6D38" w:rsidRPr="00CF6D38" w:rsidRDefault="00CF6D38" w:rsidP="00CF6D38">
      <w:pPr>
        <w:tabs>
          <w:tab w:val="left" w:pos="5917"/>
        </w:tabs>
        <w:ind w:left="1980"/>
        <w:jc w:val="both"/>
        <w:rPr>
          <w:rFonts w:ascii="Montserrat Medium" w:hAnsi="Montserrat Medium" w:cs="Arial"/>
          <w:i/>
          <w:sz w:val="16"/>
          <w:szCs w:val="22"/>
          <w:u w:val="single"/>
        </w:rPr>
      </w:pPr>
      <w:r w:rsidRPr="00CF6D38">
        <w:rPr>
          <w:rFonts w:ascii="Montserrat Medium" w:hAnsi="Montserrat Medium" w:cs="Arial"/>
          <w:i/>
          <w:sz w:val="16"/>
          <w:szCs w:val="22"/>
          <w:u w:val="single"/>
        </w:rPr>
        <w:lastRenderedPageBreak/>
        <w:t>Nota: En su caso, se deberán relacionar las escrituras en que consten las reformas o modificaciones de la sociedad.</w:t>
      </w:r>
    </w:p>
    <w:p w14:paraId="23C1E1DB" w14:textId="77777777" w:rsidR="00CF6D38" w:rsidRPr="00CF6D38" w:rsidRDefault="00CF6D38" w:rsidP="00CF6D38">
      <w:pPr>
        <w:tabs>
          <w:tab w:val="left" w:pos="1957"/>
        </w:tabs>
        <w:jc w:val="both"/>
        <w:rPr>
          <w:rFonts w:ascii="Montserrat Medium" w:hAnsi="Montserrat Medium" w:cs="Arial"/>
          <w:sz w:val="16"/>
          <w:szCs w:val="22"/>
        </w:rPr>
      </w:pPr>
    </w:p>
    <w:p w14:paraId="6002646D"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LOS NOMBRES DE SUS SOCIOS SON:</w:t>
      </w:r>
    </w:p>
    <w:p w14:paraId="56D38994" w14:textId="77777777" w:rsidR="00CF6D38" w:rsidRPr="00CF6D38" w:rsidRDefault="00CF6D38" w:rsidP="00CF6D38">
      <w:pPr>
        <w:tabs>
          <w:tab w:val="left" w:pos="5917"/>
        </w:tabs>
        <w:ind w:left="1980"/>
        <w:jc w:val="both"/>
        <w:rPr>
          <w:rFonts w:ascii="Montserrat Medium" w:hAnsi="Montserrat Medium" w:cs="Arial"/>
          <w:sz w:val="16"/>
          <w:szCs w:val="22"/>
        </w:rPr>
      </w:pPr>
    </w:p>
    <w:p w14:paraId="0C51E6C2"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_____________________ CON REGISTRO FEDERAL DE CONTRIBUYENTES ____.</w:t>
      </w:r>
    </w:p>
    <w:p w14:paraId="3D0E5AD9" w14:textId="77777777" w:rsidR="00CF6D38" w:rsidRPr="00CF6D38" w:rsidRDefault="00CF6D38" w:rsidP="00CF6D38">
      <w:pPr>
        <w:tabs>
          <w:tab w:val="left" w:pos="5917"/>
        </w:tabs>
        <w:ind w:left="1980"/>
        <w:jc w:val="both"/>
        <w:rPr>
          <w:rFonts w:ascii="Montserrat Medium" w:hAnsi="Montserrat Medium" w:cs="Arial"/>
          <w:sz w:val="16"/>
          <w:szCs w:val="22"/>
        </w:rPr>
      </w:pPr>
    </w:p>
    <w:p w14:paraId="6ABFFD6A" w14:textId="77777777" w:rsidR="00CF6D38" w:rsidRPr="00CF6D38" w:rsidRDefault="00CF6D38" w:rsidP="00CF6D38">
      <w:pPr>
        <w:pStyle w:val="Textoindependiente32"/>
        <w:tabs>
          <w:tab w:val="left" w:pos="5997"/>
        </w:tabs>
        <w:ind w:left="1999" w:hanging="865"/>
        <w:rPr>
          <w:rFonts w:ascii="Montserrat Medium" w:hAnsi="Montserrat Medium" w:cs="Arial"/>
          <w:sz w:val="16"/>
          <w:szCs w:val="22"/>
        </w:rPr>
      </w:pPr>
    </w:p>
    <w:p w14:paraId="6269A964" w14:textId="77777777" w:rsidR="00CF6D38" w:rsidRPr="00CF6D38" w:rsidRDefault="00CF6D38" w:rsidP="00CF6D38">
      <w:pPr>
        <w:tabs>
          <w:tab w:val="left" w:pos="5969"/>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2.1.2</w:t>
      </w:r>
      <w:r w:rsidRPr="00CF6D38">
        <w:rPr>
          <w:rFonts w:ascii="Montserrat Medium" w:hAnsi="Montserrat Medium" w:cs="Arial"/>
          <w:b/>
          <w:bCs/>
          <w:sz w:val="16"/>
          <w:szCs w:val="22"/>
        </w:rPr>
        <w:tab/>
      </w:r>
      <w:r w:rsidRPr="00CF6D38">
        <w:rPr>
          <w:rFonts w:ascii="Montserrat Medium" w:hAnsi="Montserrat Medium" w:cs="Arial"/>
          <w:sz w:val="16"/>
          <w:szCs w:val="22"/>
        </w:rPr>
        <w:t>TIENE LOS SIGUIENTES REGISTROS OFICIALES: REGISTRO FEDERAL DE CONTRIBUYENTES NÚMERO __________ Y REGISTRO PATRONAL ANTE EL INSTITUTO MEXICANO DEL SEGURO SOCIAL NÚMERO _____.</w:t>
      </w:r>
    </w:p>
    <w:p w14:paraId="0A945206"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771B6AD8"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2.1.3</w:t>
      </w:r>
      <w:r w:rsidRPr="00CF6D38">
        <w:rPr>
          <w:rFonts w:ascii="Montserrat Medium" w:hAnsi="Montserrat Medium" w:cs="Arial"/>
          <w:b/>
          <w:bCs/>
          <w:sz w:val="16"/>
          <w:szCs w:val="22"/>
        </w:rPr>
        <w:tab/>
      </w:r>
      <w:r w:rsidRPr="00CF6D38">
        <w:rPr>
          <w:rFonts w:ascii="Montserrat Medium" w:hAnsi="Montserrat Medium" w:cs="Arial"/>
          <w:sz w:val="16"/>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F6D38">
        <w:rPr>
          <w:rFonts w:ascii="Montserrat Medium" w:hAnsi="Montserrat Medium" w:cs="Arial"/>
          <w:b/>
          <w:sz w:val="16"/>
          <w:szCs w:val="22"/>
        </w:rPr>
        <w:t>“BAJO PROTESTA DE DECIR VERDAD”</w:t>
      </w:r>
      <w:r w:rsidRPr="00CF6D38">
        <w:rPr>
          <w:rFonts w:ascii="Montserrat Medium" w:hAnsi="Montserrat Medium" w:cs="Arial"/>
          <w:sz w:val="16"/>
          <w:szCs w:val="22"/>
        </w:rPr>
        <w:t xml:space="preserve"> QUE DICHAS FACULTADES NO LE HAN SIDO REVOCADAS, NI LIMITADAS O MODIFICADAS EN FORMA ALGUNA, A LA FECHA EN QUE SE SUSCRIBE EL PRESENTE INSTRUMENTO JURÍDICO.</w:t>
      </w:r>
    </w:p>
    <w:p w14:paraId="71DEE949" w14:textId="77777777" w:rsidR="00CF6D38" w:rsidRPr="00CF6D38" w:rsidRDefault="00CF6D38" w:rsidP="00CF6D38">
      <w:pPr>
        <w:tabs>
          <w:tab w:val="left" w:pos="5941"/>
        </w:tabs>
        <w:ind w:left="1985" w:hanging="851"/>
        <w:jc w:val="both"/>
        <w:rPr>
          <w:rFonts w:ascii="Montserrat Medium" w:hAnsi="Montserrat Medium" w:cs="Arial"/>
          <w:b/>
          <w:sz w:val="16"/>
          <w:szCs w:val="22"/>
        </w:rPr>
      </w:pPr>
    </w:p>
    <w:p w14:paraId="0FA88970" w14:textId="77777777" w:rsidR="00CF6D38" w:rsidRPr="00CF6D38" w:rsidRDefault="00CF6D38" w:rsidP="00CF6D38">
      <w:pPr>
        <w:tabs>
          <w:tab w:val="left" w:pos="5931"/>
        </w:tabs>
        <w:ind w:left="1980"/>
        <w:jc w:val="both"/>
        <w:rPr>
          <w:rFonts w:ascii="Montserrat Medium" w:hAnsi="Montserrat Medium" w:cs="Arial"/>
          <w:sz w:val="16"/>
          <w:szCs w:val="22"/>
        </w:rPr>
      </w:pPr>
      <w:r w:rsidRPr="00CF6D38">
        <w:rPr>
          <w:rFonts w:ascii="Montserrat Medium" w:hAnsi="Montserrat Medium" w:cs="Arial"/>
          <w:sz w:val="16"/>
          <w:szCs w:val="22"/>
        </w:rPr>
        <w:t>EL DOMICILIO DE SU REPRESENTANTE LEGAL ES EL UBICADO EN _____.</w:t>
      </w:r>
    </w:p>
    <w:p w14:paraId="4FAD412A"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44A9B9EE"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2.1.4</w:t>
      </w:r>
      <w:r w:rsidRPr="00CF6D38">
        <w:rPr>
          <w:rFonts w:ascii="Montserrat Medium" w:hAnsi="Montserrat Medium" w:cs="Arial"/>
          <w:b/>
          <w:bCs/>
          <w:sz w:val="16"/>
          <w:szCs w:val="22"/>
        </w:rPr>
        <w:tab/>
      </w:r>
      <w:r w:rsidRPr="00CF6D38">
        <w:rPr>
          <w:rFonts w:ascii="Montserrat Medium" w:hAnsi="Montserrat Medium" w:cs="Arial"/>
          <w:sz w:val="16"/>
          <w:szCs w:val="22"/>
        </w:rPr>
        <w:t>SU OBJETO SOCIAL, ENTRE OTROS CORRESPONDE A: ___________; POR LO QUE CUENTA CON LOS RECURSOS FINANCIEROS, TÉCNICOS, ADMINISTRATIVOS Y HUMANOS PARA OBLIGARSE, EN LOS TÉRMINOS Y CONDICIONES QUE SE ESTIPULAN EN EL PRESENTE CONVENIO.</w:t>
      </w:r>
    </w:p>
    <w:p w14:paraId="3E4EB8DA"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6D16516B" w14:textId="77777777" w:rsidR="00CF6D38" w:rsidRPr="00CF6D38" w:rsidRDefault="00CF6D38" w:rsidP="00CF6D38">
      <w:pPr>
        <w:pStyle w:val="Textoindependiente21"/>
        <w:tabs>
          <w:tab w:val="left" w:pos="5913"/>
        </w:tabs>
        <w:ind w:left="1985" w:hanging="851"/>
        <w:rPr>
          <w:rFonts w:ascii="Montserrat Medium" w:hAnsi="Montserrat Medium" w:cs="Arial"/>
          <w:sz w:val="16"/>
          <w:szCs w:val="22"/>
        </w:rPr>
      </w:pPr>
      <w:r w:rsidRPr="00CF6D38">
        <w:rPr>
          <w:rFonts w:ascii="Montserrat Medium" w:hAnsi="Montserrat Medium" w:cs="Arial"/>
          <w:b/>
          <w:bCs/>
          <w:sz w:val="16"/>
          <w:szCs w:val="22"/>
        </w:rPr>
        <w:t>2.1.5</w:t>
      </w:r>
      <w:r w:rsidRPr="00CF6D38">
        <w:rPr>
          <w:rFonts w:ascii="Montserrat Medium" w:hAnsi="Montserrat Medium" w:cs="Arial"/>
          <w:b/>
          <w:bCs/>
          <w:sz w:val="16"/>
          <w:szCs w:val="22"/>
        </w:rPr>
        <w:tab/>
      </w:r>
      <w:r w:rsidRPr="00CF6D38">
        <w:rPr>
          <w:rFonts w:ascii="Montserrat Medium" w:hAnsi="Montserrat Medium" w:cs="Arial"/>
          <w:sz w:val="16"/>
          <w:szCs w:val="22"/>
        </w:rPr>
        <w:t>SEÑALA COMO DOMICILIO LEGAL PARA TODOS LOS EFECTOS QUE DERIVEN DEL PRESENTE CONVENIO, EL UBICADO EN: ___________________________</w:t>
      </w:r>
    </w:p>
    <w:p w14:paraId="0C3E67FE" w14:textId="77777777" w:rsidR="00CF6D38" w:rsidRPr="00CF6D38" w:rsidRDefault="00CF6D38" w:rsidP="00CF6D38">
      <w:pPr>
        <w:pStyle w:val="Textoindependiente21"/>
        <w:ind w:left="2340" w:hanging="540"/>
        <w:rPr>
          <w:rFonts w:ascii="Montserrat Medium" w:hAnsi="Montserrat Medium" w:cs="Arial"/>
          <w:sz w:val="16"/>
          <w:szCs w:val="22"/>
        </w:rPr>
      </w:pPr>
    </w:p>
    <w:p w14:paraId="512820F6" w14:textId="77777777" w:rsidR="00CF6D38" w:rsidRPr="00CF6D38" w:rsidRDefault="00CF6D38" w:rsidP="00CF6D38">
      <w:pPr>
        <w:pStyle w:val="Textoindependiente21"/>
        <w:ind w:left="1985"/>
        <w:rPr>
          <w:rFonts w:ascii="Montserrat Medium" w:hAnsi="Montserrat Medium" w:cs="Arial"/>
          <w:b/>
          <w:sz w:val="16"/>
          <w:szCs w:val="22"/>
        </w:rPr>
      </w:pPr>
      <w:r w:rsidRPr="00CF6D38">
        <w:rPr>
          <w:rFonts w:ascii="Montserrat Medium" w:hAnsi="Montserrat Medium" w:cs="Arial"/>
          <w:b/>
          <w:i/>
          <w:sz w:val="16"/>
          <w:szCs w:val="22"/>
        </w:rPr>
        <w:t>(MENCIONAR E IDENTIFICAR A CUÁNTOS INTEGRANTES CONFORMAN LA PARTICIPACIÓN CONJUNTA PARA LA PRESENTACIÓN DE PROPOSICIONES)</w:t>
      </w:r>
      <w:r w:rsidRPr="00CF6D38">
        <w:rPr>
          <w:rFonts w:ascii="Montserrat Medium" w:hAnsi="Montserrat Medium" w:cs="Arial"/>
          <w:b/>
          <w:sz w:val="16"/>
          <w:szCs w:val="22"/>
        </w:rPr>
        <w:t>.</w:t>
      </w:r>
    </w:p>
    <w:p w14:paraId="0B856539" w14:textId="77777777" w:rsidR="00CF6D38" w:rsidRPr="00CF6D38" w:rsidRDefault="00CF6D38" w:rsidP="00CF6D38">
      <w:pPr>
        <w:ind w:left="567"/>
        <w:jc w:val="both"/>
        <w:rPr>
          <w:rFonts w:ascii="Montserrat Medium" w:hAnsi="Montserrat Medium" w:cs="Arial"/>
          <w:sz w:val="16"/>
          <w:szCs w:val="22"/>
        </w:rPr>
      </w:pPr>
    </w:p>
    <w:p w14:paraId="1788E5BF" w14:textId="77777777" w:rsidR="00CF6D38" w:rsidRPr="00CF6D38" w:rsidRDefault="00CF6D38" w:rsidP="00A15B24">
      <w:pPr>
        <w:numPr>
          <w:ilvl w:val="1"/>
          <w:numId w:val="3"/>
        </w:numPr>
        <w:tabs>
          <w:tab w:val="left" w:pos="2559"/>
        </w:tabs>
        <w:suppressAutoHyphens/>
        <w:jc w:val="both"/>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DECLARAN QUE:</w:t>
      </w:r>
    </w:p>
    <w:p w14:paraId="79E2800A" w14:textId="77777777" w:rsidR="00CF6D38" w:rsidRPr="00CF6D38" w:rsidRDefault="00CF6D38" w:rsidP="00CF6D38">
      <w:pPr>
        <w:pStyle w:val="Textoindependiente32"/>
        <w:tabs>
          <w:tab w:val="left" w:pos="1272"/>
        </w:tabs>
        <w:rPr>
          <w:rFonts w:ascii="Montserrat Medium" w:hAnsi="Montserrat Medium" w:cs="Arial"/>
          <w:sz w:val="16"/>
          <w:szCs w:val="22"/>
        </w:rPr>
      </w:pPr>
    </w:p>
    <w:p w14:paraId="0156ED8F" w14:textId="77777777" w:rsidR="00CF6D38" w:rsidRPr="00CF6D38" w:rsidRDefault="00CF6D38" w:rsidP="00A15B24">
      <w:pPr>
        <w:numPr>
          <w:ilvl w:val="2"/>
          <w:numId w:val="3"/>
        </w:numPr>
        <w:tabs>
          <w:tab w:val="left" w:pos="4879"/>
        </w:tabs>
        <w:suppressAutoHyphens/>
        <w:jc w:val="both"/>
        <w:rPr>
          <w:rFonts w:ascii="Montserrat Medium" w:hAnsi="Montserrat Medium" w:cs="Arial"/>
          <w:sz w:val="16"/>
          <w:szCs w:val="22"/>
        </w:rPr>
      </w:pPr>
      <w:r w:rsidRPr="00CF6D38">
        <w:rPr>
          <w:rFonts w:ascii="Montserrat Medium" w:hAnsi="Montserrat Medium" w:cs="Arial"/>
          <w:sz w:val="16"/>
          <w:szCs w:val="22"/>
        </w:rPr>
        <w:t>CONOCEN LOS REQUISITOS Y CONDICIONES ESTIPULADAS EN LAS BASES DE LA CONVOCATORIA A LA LICITACIÓN PÚBLICA INTERNACIONAL____________.</w:t>
      </w:r>
    </w:p>
    <w:p w14:paraId="7EE4260A"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11945C73" w14:textId="77777777" w:rsidR="00CF6D38" w:rsidRPr="00CF6D38" w:rsidRDefault="00CF6D38" w:rsidP="00CF6D38">
      <w:pPr>
        <w:tabs>
          <w:tab w:val="left" w:pos="4320"/>
        </w:tabs>
        <w:ind w:left="1440" w:hanging="720"/>
        <w:jc w:val="both"/>
        <w:rPr>
          <w:rFonts w:ascii="Montserrat Medium" w:hAnsi="Montserrat Medium" w:cs="Arial"/>
          <w:sz w:val="16"/>
          <w:szCs w:val="22"/>
        </w:rPr>
      </w:pPr>
      <w:r w:rsidRPr="00CF6D38">
        <w:rPr>
          <w:rFonts w:ascii="Montserrat Medium" w:hAnsi="Montserrat Medium" w:cs="Arial"/>
          <w:b/>
          <w:sz w:val="16"/>
          <w:szCs w:val="22"/>
        </w:rPr>
        <w:t>3.1.2</w:t>
      </w:r>
      <w:r w:rsidRPr="00CF6D38">
        <w:rPr>
          <w:rFonts w:ascii="Montserrat Medium" w:hAnsi="Montserrat Medium" w:cs="Arial"/>
          <w:b/>
          <w:sz w:val="16"/>
          <w:szCs w:val="22"/>
        </w:rPr>
        <w:tab/>
      </w:r>
      <w:r w:rsidRPr="00CF6D38">
        <w:rPr>
          <w:rFonts w:ascii="Montserrat Medium" w:hAnsi="Montserrat Medium" w:cs="Arial"/>
          <w:sz w:val="16"/>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03AB6EBD" w14:textId="77777777" w:rsidR="00CF6D38" w:rsidRPr="00CF6D38" w:rsidRDefault="00CF6D38" w:rsidP="00CF6D38">
      <w:pPr>
        <w:pStyle w:val="Textoindependiente32"/>
        <w:tabs>
          <w:tab w:val="left" w:pos="1800"/>
        </w:tabs>
        <w:rPr>
          <w:rFonts w:ascii="Montserrat Medium" w:hAnsi="Montserrat Medium" w:cs="Arial"/>
          <w:sz w:val="16"/>
          <w:szCs w:val="22"/>
        </w:rPr>
      </w:pPr>
    </w:p>
    <w:p w14:paraId="62C3FCA9" w14:textId="77777777" w:rsidR="00CF6D38" w:rsidRPr="00CF6D38" w:rsidRDefault="00CF6D38" w:rsidP="00CF6D38">
      <w:pPr>
        <w:pStyle w:val="Textoindependiente21"/>
        <w:ind w:left="1248" w:hanging="540"/>
        <w:rPr>
          <w:rFonts w:ascii="Montserrat Medium" w:hAnsi="Montserrat Medium" w:cs="Arial"/>
          <w:sz w:val="16"/>
          <w:szCs w:val="22"/>
        </w:rPr>
      </w:pPr>
      <w:r w:rsidRPr="00CF6D38">
        <w:rPr>
          <w:rFonts w:ascii="Montserrat Medium" w:hAnsi="Montserrat Medium" w:cs="Arial"/>
          <w:sz w:val="16"/>
          <w:szCs w:val="22"/>
        </w:rPr>
        <w:t>EXPUESTO LO ANTERIOR, LAS PARTES OTORGAN LAS SIGUIENTES:</w:t>
      </w:r>
    </w:p>
    <w:p w14:paraId="13C0BB7C" w14:textId="77777777" w:rsidR="00CF6D38" w:rsidRPr="00CF6D38" w:rsidRDefault="00CF6D38" w:rsidP="00CF6D38">
      <w:pPr>
        <w:pStyle w:val="Textoindependiente21"/>
        <w:ind w:left="2340" w:hanging="540"/>
        <w:rPr>
          <w:rFonts w:ascii="Montserrat Medium" w:hAnsi="Montserrat Medium" w:cs="Arial"/>
          <w:sz w:val="16"/>
          <w:szCs w:val="22"/>
        </w:rPr>
      </w:pPr>
    </w:p>
    <w:p w14:paraId="63E54096" w14:textId="77777777" w:rsidR="00CF6D38" w:rsidRPr="00CF6D38" w:rsidRDefault="00CF6D38" w:rsidP="00CF6D38">
      <w:pPr>
        <w:pStyle w:val="Textoindependiente21"/>
        <w:jc w:val="center"/>
        <w:rPr>
          <w:rFonts w:ascii="Montserrat Medium" w:hAnsi="Montserrat Medium" w:cs="Arial"/>
          <w:b/>
          <w:sz w:val="16"/>
          <w:szCs w:val="22"/>
        </w:rPr>
      </w:pPr>
      <w:r w:rsidRPr="00CF6D38">
        <w:rPr>
          <w:rFonts w:ascii="Montserrat Medium" w:hAnsi="Montserrat Medium" w:cs="Arial"/>
          <w:b/>
          <w:sz w:val="16"/>
          <w:szCs w:val="22"/>
        </w:rPr>
        <w:t>CLÁUSULAS</w:t>
      </w:r>
    </w:p>
    <w:p w14:paraId="6CEBB1B3" w14:textId="77777777" w:rsidR="00CF6D38" w:rsidRPr="00CF6D38" w:rsidRDefault="00CF6D38" w:rsidP="00CF6D38">
      <w:pPr>
        <w:pStyle w:val="Textoindependiente21"/>
        <w:ind w:left="2340" w:hanging="540"/>
        <w:jc w:val="center"/>
        <w:rPr>
          <w:rFonts w:ascii="Montserrat Medium" w:hAnsi="Montserrat Medium" w:cs="Arial"/>
          <w:sz w:val="16"/>
          <w:szCs w:val="22"/>
        </w:rPr>
      </w:pPr>
    </w:p>
    <w:p w14:paraId="290D1FDB" w14:textId="77777777" w:rsidR="00CF6D38" w:rsidRPr="00CF6D38" w:rsidRDefault="00CF6D38" w:rsidP="00CF6D38">
      <w:pPr>
        <w:pStyle w:val="Textoindependiente21"/>
        <w:ind w:left="1943" w:hanging="1403"/>
        <w:rPr>
          <w:rFonts w:ascii="Montserrat Medium" w:hAnsi="Montserrat Medium" w:cs="Arial"/>
          <w:b/>
          <w:sz w:val="16"/>
          <w:szCs w:val="22"/>
        </w:rPr>
      </w:pPr>
      <w:r w:rsidRPr="00CF6D38">
        <w:rPr>
          <w:rFonts w:ascii="Montserrat Medium" w:hAnsi="Montserrat Medium" w:cs="Arial"/>
          <w:b/>
          <w:sz w:val="16"/>
          <w:szCs w:val="22"/>
        </w:rPr>
        <w:t>PRIMERA.-</w:t>
      </w:r>
      <w:r w:rsidRPr="00CF6D38">
        <w:rPr>
          <w:rFonts w:ascii="Montserrat Medium" w:hAnsi="Montserrat Medium" w:cs="Arial"/>
          <w:b/>
          <w:sz w:val="16"/>
          <w:szCs w:val="22"/>
        </w:rPr>
        <w:tab/>
        <w:t>OBJETO.- “PARTICIPACIÓN CONJUNTA”.</w:t>
      </w:r>
    </w:p>
    <w:p w14:paraId="778BE9E6" w14:textId="77777777" w:rsidR="00CF6D38" w:rsidRPr="00CF6D38" w:rsidRDefault="00CF6D38" w:rsidP="00CF6D38">
      <w:pPr>
        <w:pStyle w:val="Textoindependiente21"/>
        <w:ind w:left="1957" w:hanging="14"/>
        <w:rPr>
          <w:rFonts w:ascii="Montserrat Medium" w:hAnsi="Montserrat Medium" w:cs="Arial"/>
          <w:sz w:val="16"/>
          <w:szCs w:val="22"/>
        </w:rPr>
      </w:pPr>
    </w:p>
    <w:p w14:paraId="4D99187C" w14:textId="77777777" w:rsidR="00CF6D38" w:rsidRPr="00CF6D38" w:rsidRDefault="00CF6D38" w:rsidP="00CF6D38">
      <w:pPr>
        <w:pStyle w:val="Textoindependiente21"/>
        <w:ind w:left="1985"/>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054D37AC" w14:textId="77777777" w:rsidR="00CF6D38" w:rsidRPr="00CF6D38" w:rsidRDefault="00CF6D38" w:rsidP="00CF6D38">
      <w:pPr>
        <w:pStyle w:val="Textoindependiente21"/>
        <w:ind w:left="1957" w:firstLine="28"/>
        <w:rPr>
          <w:rFonts w:ascii="Montserrat Medium" w:hAnsi="Montserrat Medium" w:cs="Arial"/>
          <w:sz w:val="16"/>
          <w:szCs w:val="22"/>
        </w:rPr>
      </w:pPr>
    </w:p>
    <w:p w14:paraId="7E5D872A" w14:textId="77777777" w:rsidR="00CF6D38" w:rsidRPr="00CF6D38" w:rsidRDefault="00CF6D38" w:rsidP="00CF6D38">
      <w:pPr>
        <w:pStyle w:val="Textoindependiente21"/>
        <w:ind w:left="1957" w:hanging="14"/>
        <w:rPr>
          <w:rFonts w:ascii="Montserrat Medium" w:hAnsi="Montserrat Medium" w:cs="Arial"/>
          <w:sz w:val="16"/>
          <w:szCs w:val="22"/>
        </w:rPr>
      </w:pPr>
      <w:r w:rsidRPr="00CF6D38">
        <w:rPr>
          <w:rFonts w:ascii="Montserrat Medium" w:hAnsi="Montserrat Medium" w:cs="Arial"/>
          <w:b/>
          <w:sz w:val="16"/>
          <w:szCs w:val="22"/>
        </w:rPr>
        <w:t>PARTICIPANTE “A”:</w:t>
      </w:r>
      <w:r w:rsidRPr="00CF6D38">
        <w:rPr>
          <w:rFonts w:ascii="Montserrat Medium" w:hAnsi="Montserrat Medium" w:cs="Arial"/>
          <w:sz w:val="16"/>
          <w:szCs w:val="22"/>
        </w:rPr>
        <w:t xml:space="preserve"> </w:t>
      </w:r>
      <w:r w:rsidRPr="00CF6D38">
        <w:rPr>
          <w:rFonts w:ascii="Montserrat Medium" w:hAnsi="Montserrat Medium" w:cs="Arial"/>
          <w:b/>
          <w:i/>
          <w:sz w:val="16"/>
          <w:szCs w:val="22"/>
          <w:u w:val="single"/>
        </w:rPr>
        <w:t>(DESCRIBIR LA PARTE QUE SE OBLIGA A SUMINISTRAR)</w:t>
      </w:r>
      <w:r w:rsidRPr="00CF6D38">
        <w:rPr>
          <w:rFonts w:ascii="Montserrat Medium" w:hAnsi="Montserrat Medium" w:cs="Arial"/>
          <w:sz w:val="16"/>
          <w:szCs w:val="22"/>
        </w:rPr>
        <w:t>.</w:t>
      </w:r>
    </w:p>
    <w:p w14:paraId="6517539C" w14:textId="77777777" w:rsidR="00CF6D38" w:rsidRPr="00CF6D38" w:rsidRDefault="00CF6D38" w:rsidP="00CF6D38">
      <w:pPr>
        <w:pStyle w:val="Textoindependiente21"/>
        <w:ind w:left="1971"/>
        <w:rPr>
          <w:rFonts w:ascii="Montserrat Medium" w:hAnsi="Montserrat Medium" w:cs="Arial"/>
          <w:sz w:val="16"/>
          <w:szCs w:val="22"/>
        </w:rPr>
      </w:pPr>
    </w:p>
    <w:p w14:paraId="4AEF8387" w14:textId="77777777" w:rsidR="00CF6D38" w:rsidRPr="00CF6D38" w:rsidRDefault="00CF6D38" w:rsidP="00CF6D38">
      <w:pPr>
        <w:pStyle w:val="Textoindependiente21"/>
        <w:ind w:left="1971"/>
        <w:rPr>
          <w:rFonts w:ascii="Montserrat Medium" w:hAnsi="Montserrat Medium" w:cs="Arial"/>
          <w:sz w:val="16"/>
          <w:szCs w:val="22"/>
        </w:rPr>
      </w:pPr>
      <w:r w:rsidRPr="00CF6D38">
        <w:rPr>
          <w:rFonts w:ascii="Montserrat Medium" w:hAnsi="Montserrat Medium" w:cs="Arial"/>
          <w:b/>
          <w:i/>
          <w:sz w:val="16"/>
          <w:szCs w:val="22"/>
          <w:u w:val="single"/>
        </w:rPr>
        <w:t>(CADA UNO DE LOS INTEGRANTES QUE CONFORMAN LA PARTICIPACIÓN CONJUNTA PARA LA PRESENTACIÓN DE PROPOSICIONES DEBERÁ DESCRIBIR LA PARTE QUE SE OBLIGA A ENTREGAR)</w:t>
      </w:r>
      <w:r w:rsidRPr="00CF6D38">
        <w:rPr>
          <w:rFonts w:ascii="Montserrat Medium" w:hAnsi="Montserrat Medium" w:cs="Arial"/>
          <w:sz w:val="16"/>
          <w:szCs w:val="22"/>
        </w:rPr>
        <w:t>.</w:t>
      </w:r>
    </w:p>
    <w:p w14:paraId="6195B58C" w14:textId="77777777" w:rsidR="00CF6D38" w:rsidRPr="00CF6D38" w:rsidRDefault="00CF6D38" w:rsidP="00CF6D38">
      <w:pPr>
        <w:pStyle w:val="Textoindependiente21"/>
        <w:ind w:left="1971"/>
        <w:rPr>
          <w:rFonts w:ascii="Montserrat Medium" w:hAnsi="Montserrat Medium" w:cs="Arial"/>
          <w:sz w:val="16"/>
          <w:szCs w:val="22"/>
        </w:rPr>
      </w:pPr>
    </w:p>
    <w:p w14:paraId="47629E17" w14:textId="77777777" w:rsidR="00CF6D38" w:rsidRPr="00CF6D38" w:rsidRDefault="00CF6D38" w:rsidP="00CF6D38">
      <w:pPr>
        <w:pStyle w:val="Textoindependiente21"/>
        <w:ind w:left="1971"/>
        <w:rPr>
          <w:rFonts w:ascii="Montserrat Medium" w:hAnsi="Montserrat Medium" w:cs="Arial"/>
          <w:sz w:val="16"/>
          <w:szCs w:val="22"/>
        </w:rPr>
      </w:pPr>
    </w:p>
    <w:p w14:paraId="2D57B737" w14:textId="77777777" w:rsidR="00CF6D38" w:rsidRPr="00CF6D38" w:rsidRDefault="00CF6D38" w:rsidP="00CF6D38">
      <w:pPr>
        <w:pStyle w:val="Textoindependiente21"/>
        <w:ind w:left="1943" w:hanging="1403"/>
        <w:rPr>
          <w:rFonts w:ascii="Montserrat Medium" w:hAnsi="Montserrat Medium" w:cs="Arial"/>
          <w:b/>
          <w:sz w:val="16"/>
          <w:szCs w:val="22"/>
        </w:rPr>
      </w:pPr>
      <w:r w:rsidRPr="00CF6D38">
        <w:rPr>
          <w:rFonts w:ascii="Montserrat Medium" w:hAnsi="Montserrat Medium" w:cs="Arial"/>
          <w:b/>
          <w:sz w:val="16"/>
          <w:szCs w:val="22"/>
        </w:rPr>
        <w:t>SEGUNDA.-</w:t>
      </w:r>
      <w:r w:rsidRPr="00CF6D38">
        <w:rPr>
          <w:rFonts w:ascii="Montserrat Medium" w:hAnsi="Montserrat Medium" w:cs="Arial"/>
          <w:b/>
          <w:sz w:val="16"/>
          <w:szCs w:val="22"/>
        </w:rPr>
        <w:tab/>
        <w:t>REPRESENTANTE COMÚN Y OBLIGADO SOLIDARIO.</w:t>
      </w:r>
    </w:p>
    <w:p w14:paraId="191C912C" w14:textId="77777777" w:rsidR="00CF6D38" w:rsidRPr="00CF6D38" w:rsidRDefault="00CF6D38" w:rsidP="00CF6D38">
      <w:pPr>
        <w:pStyle w:val="Textoindependiente21"/>
        <w:ind w:left="1800" w:hanging="1260"/>
        <w:rPr>
          <w:rFonts w:ascii="Montserrat Medium" w:hAnsi="Montserrat Medium" w:cs="Arial"/>
          <w:sz w:val="16"/>
          <w:szCs w:val="22"/>
        </w:rPr>
      </w:pPr>
    </w:p>
    <w:p w14:paraId="77FA16CE" w14:textId="77777777" w:rsidR="00CF6D38" w:rsidRPr="00CF6D38" w:rsidRDefault="00CF6D38" w:rsidP="00CF6D38">
      <w:pPr>
        <w:pStyle w:val="Textoindependiente21"/>
        <w:ind w:left="1957" w:firstLine="14"/>
        <w:rPr>
          <w:rFonts w:ascii="Montserrat Medium" w:hAnsi="Montserrat Medium" w:cs="Arial"/>
          <w:sz w:val="16"/>
          <w:szCs w:val="22"/>
        </w:rPr>
      </w:pPr>
      <w:r w:rsidRPr="00CF6D38">
        <w:rPr>
          <w:rFonts w:ascii="Montserrat Medium" w:hAnsi="Montserrat Medium" w:cs="Arial"/>
          <w:b/>
          <w:sz w:val="16"/>
          <w:szCs w:val="22"/>
        </w:rPr>
        <w:t>“LAS PARTES “</w:t>
      </w:r>
      <w:r w:rsidRPr="00CF6D38">
        <w:rPr>
          <w:rFonts w:ascii="Montserrat Medium" w:hAnsi="Montserrat Medium" w:cs="Arial"/>
          <w:sz w:val="16"/>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049C429" w14:textId="77777777" w:rsidR="00CF6D38" w:rsidRPr="00CF6D38" w:rsidRDefault="00CF6D38" w:rsidP="00CF6D38">
      <w:pPr>
        <w:pStyle w:val="Textoindependiente21"/>
        <w:ind w:left="1957" w:firstLine="14"/>
        <w:rPr>
          <w:rFonts w:ascii="Montserrat Medium" w:hAnsi="Montserrat Medium" w:cs="Arial"/>
          <w:sz w:val="16"/>
          <w:szCs w:val="22"/>
        </w:rPr>
      </w:pPr>
    </w:p>
    <w:p w14:paraId="38F74551" w14:textId="77777777" w:rsidR="00CF6D38" w:rsidRPr="00CF6D38" w:rsidRDefault="00CF6D38" w:rsidP="00CF6D38">
      <w:pPr>
        <w:pStyle w:val="Textoindependiente21"/>
        <w:ind w:left="1957" w:firstLine="14"/>
        <w:rPr>
          <w:rFonts w:ascii="Montserrat Medium" w:hAnsi="Montserrat Medium" w:cs="Arial"/>
          <w:sz w:val="16"/>
          <w:szCs w:val="22"/>
        </w:rPr>
      </w:pPr>
      <w:r w:rsidRPr="00CF6D38">
        <w:rPr>
          <w:rFonts w:ascii="Montserrat Medium" w:hAnsi="Montserrat Medium" w:cs="Arial"/>
          <w:sz w:val="16"/>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12B07E6" w14:textId="77777777" w:rsidR="00CF6D38" w:rsidRPr="00CF6D38" w:rsidRDefault="00CF6D38" w:rsidP="00CF6D38">
      <w:pPr>
        <w:pStyle w:val="Textoindependiente21"/>
        <w:ind w:left="1957" w:firstLine="14"/>
        <w:rPr>
          <w:rFonts w:ascii="Montserrat Medium" w:hAnsi="Montserrat Medium" w:cs="Arial"/>
          <w:sz w:val="16"/>
          <w:szCs w:val="22"/>
        </w:rPr>
      </w:pPr>
    </w:p>
    <w:p w14:paraId="6ADAC35E" w14:textId="77777777" w:rsidR="00CF6D38" w:rsidRPr="00CF6D38" w:rsidRDefault="00CF6D38" w:rsidP="00CF6D38">
      <w:pPr>
        <w:pStyle w:val="Textoindependiente21"/>
        <w:ind w:left="1971" w:hanging="1431"/>
        <w:rPr>
          <w:rFonts w:ascii="Montserrat Medium" w:hAnsi="Montserrat Medium" w:cs="Arial"/>
          <w:b/>
          <w:sz w:val="16"/>
          <w:szCs w:val="22"/>
        </w:rPr>
      </w:pPr>
      <w:r w:rsidRPr="00CF6D38">
        <w:rPr>
          <w:rFonts w:ascii="Montserrat Medium" w:hAnsi="Montserrat Medium" w:cs="Arial"/>
          <w:b/>
          <w:sz w:val="16"/>
          <w:szCs w:val="22"/>
        </w:rPr>
        <w:t xml:space="preserve">TERCERA.- </w:t>
      </w:r>
      <w:r w:rsidRPr="00CF6D38">
        <w:rPr>
          <w:rFonts w:ascii="Montserrat Medium" w:hAnsi="Montserrat Medium" w:cs="Arial"/>
          <w:b/>
          <w:sz w:val="16"/>
          <w:szCs w:val="22"/>
        </w:rPr>
        <w:tab/>
        <w:t>DEL COBRO DE LAS FACTURAS.</w:t>
      </w:r>
    </w:p>
    <w:p w14:paraId="6585CB8F" w14:textId="77777777" w:rsidR="00CF6D38" w:rsidRPr="00CF6D38" w:rsidRDefault="00CF6D38" w:rsidP="00CF6D38">
      <w:pPr>
        <w:pStyle w:val="Textoindependiente21"/>
        <w:ind w:left="1800" w:hanging="1260"/>
        <w:rPr>
          <w:rFonts w:ascii="Montserrat Medium" w:hAnsi="Montserrat Medium" w:cs="Arial"/>
          <w:sz w:val="16"/>
          <w:szCs w:val="22"/>
        </w:rPr>
      </w:pPr>
    </w:p>
    <w:p w14:paraId="58DF0D3B" w14:textId="77777777" w:rsidR="00CF6D38" w:rsidRPr="00CF6D38" w:rsidRDefault="00CF6D38" w:rsidP="00CF6D38">
      <w:pPr>
        <w:pStyle w:val="Textoindependiente21"/>
        <w:ind w:left="1957" w:firstLine="14"/>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CONVIENEN EXPRESAMENTE, QUE “EL PARTICIPANTE______ </w:t>
      </w:r>
      <w:r w:rsidRPr="00CF6D38">
        <w:rPr>
          <w:rFonts w:ascii="Montserrat Medium" w:hAnsi="Montserrat Medium" w:cs="Arial"/>
          <w:b/>
          <w:i/>
          <w:sz w:val="16"/>
          <w:szCs w:val="22"/>
          <w:u w:val="single"/>
        </w:rPr>
        <w:t>(LOS PARTICIPANTES, DEBERÁN INDICAR CUÁL DE ELLOS ESTARÁ FACULTADO PARA REALIZAR EL COBRO)</w:t>
      </w:r>
      <w:r w:rsidRPr="00CF6D38">
        <w:rPr>
          <w:rFonts w:ascii="Montserrat Medium" w:hAnsi="Montserrat Medium" w:cs="Arial"/>
          <w:sz w:val="16"/>
          <w:szCs w:val="22"/>
        </w:rPr>
        <w:t>, PARA EFECTUAR EL COBRO DE LAS FACTURAS RELATIVAS A LOS BIENES QUE SE ENTREGUEN AL IMSS, CON MOTIVO DEL CONTRATO QUE SE DERIVE DE LA LICITACIÓN PÚBLICA INTERNACIONAL NÚMERO _________.</w:t>
      </w:r>
    </w:p>
    <w:p w14:paraId="000B79F0" w14:textId="77777777" w:rsidR="00CF6D38" w:rsidRPr="00CF6D38" w:rsidRDefault="00CF6D38" w:rsidP="00CF6D38">
      <w:pPr>
        <w:pStyle w:val="Textoindependiente21"/>
        <w:ind w:left="1985" w:hanging="1425"/>
        <w:rPr>
          <w:rFonts w:ascii="Montserrat Medium" w:hAnsi="Montserrat Medium" w:cs="Arial"/>
          <w:bCs/>
          <w:sz w:val="16"/>
          <w:szCs w:val="22"/>
        </w:rPr>
      </w:pPr>
    </w:p>
    <w:p w14:paraId="53519612" w14:textId="77777777" w:rsidR="00CF6D38" w:rsidRPr="00CF6D38" w:rsidRDefault="00CF6D38" w:rsidP="00CF6D38">
      <w:pPr>
        <w:pStyle w:val="Textoindependiente21"/>
        <w:ind w:left="1985" w:hanging="1425"/>
        <w:rPr>
          <w:rFonts w:ascii="Montserrat Medium" w:hAnsi="Montserrat Medium" w:cs="Arial"/>
          <w:b/>
          <w:sz w:val="16"/>
          <w:szCs w:val="22"/>
        </w:rPr>
      </w:pPr>
      <w:r w:rsidRPr="00CF6D38">
        <w:rPr>
          <w:rFonts w:ascii="Montserrat Medium" w:hAnsi="Montserrat Medium" w:cs="Arial"/>
          <w:b/>
          <w:sz w:val="16"/>
          <w:szCs w:val="22"/>
        </w:rPr>
        <w:t xml:space="preserve">CUARTA.- </w:t>
      </w:r>
      <w:r w:rsidRPr="00CF6D38">
        <w:rPr>
          <w:rFonts w:ascii="Montserrat Medium" w:hAnsi="Montserrat Medium" w:cs="Arial"/>
          <w:b/>
          <w:sz w:val="16"/>
          <w:szCs w:val="22"/>
        </w:rPr>
        <w:tab/>
        <w:t>VIGENCIA.</w:t>
      </w:r>
    </w:p>
    <w:p w14:paraId="7BF71EFB" w14:textId="77777777" w:rsidR="00CF6D38" w:rsidRPr="00CF6D38" w:rsidRDefault="00CF6D38" w:rsidP="00CF6D38">
      <w:pPr>
        <w:pStyle w:val="Textoindependiente21"/>
        <w:ind w:left="1985" w:hanging="1425"/>
        <w:rPr>
          <w:rFonts w:ascii="Montserrat Medium" w:hAnsi="Montserrat Medium" w:cs="Arial"/>
          <w:bCs/>
          <w:sz w:val="16"/>
          <w:szCs w:val="22"/>
        </w:rPr>
      </w:pPr>
    </w:p>
    <w:p w14:paraId="526C86FB" w14:textId="77777777" w:rsidR="00CF6D38" w:rsidRPr="00CF6D38" w:rsidRDefault="00CF6D38" w:rsidP="00CF6D38">
      <w:pPr>
        <w:pStyle w:val="Textoindependiente21"/>
        <w:ind w:left="1985"/>
        <w:rPr>
          <w:rFonts w:ascii="Montserrat Medium" w:hAnsi="Montserrat Medium" w:cs="Arial"/>
          <w:sz w:val="16"/>
          <w:szCs w:val="22"/>
        </w:rPr>
      </w:pPr>
      <w:r w:rsidRPr="00CF6D38">
        <w:rPr>
          <w:rFonts w:ascii="Montserrat Medium" w:hAnsi="Montserrat Medium" w:cs="Arial"/>
          <w:b/>
          <w:sz w:val="16"/>
          <w:szCs w:val="22"/>
        </w:rPr>
        <w:t>“LAS PARTES</w:t>
      </w:r>
      <w:proofErr w:type="gramStart"/>
      <w:r w:rsidRPr="00CF6D38">
        <w:rPr>
          <w:rFonts w:ascii="Montserrat Medium" w:hAnsi="Montserrat Medium" w:cs="Arial"/>
          <w:b/>
          <w:sz w:val="16"/>
          <w:szCs w:val="22"/>
        </w:rPr>
        <w:t>“</w:t>
      </w:r>
      <w:r w:rsidRPr="00CF6D38">
        <w:rPr>
          <w:rFonts w:ascii="Montserrat Medium" w:hAnsi="Montserrat Medium" w:cs="Arial"/>
          <w:sz w:val="16"/>
          <w:szCs w:val="22"/>
        </w:rPr>
        <w:t xml:space="preserve"> CONVIENEN</w:t>
      </w:r>
      <w:proofErr w:type="gramEnd"/>
      <w:r w:rsidRPr="00CF6D38">
        <w:rPr>
          <w:rFonts w:ascii="Montserrat Medium" w:hAnsi="Montserrat Medium" w:cs="Arial"/>
          <w:sz w:val="16"/>
          <w:szCs w:val="22"/>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28833881" w14:textId="77777777" w:rsidR="00CF6D38" w:rsidRPr="00CF6D38" w:rsidRDefault="00CF6D38" w:rsidP="00CF6D38">
      <w:pPr>
        <w:pStyle w:val="Textoindependiente21"/>
        <w:ind w:left="1971"/>
        <w:rPr>
          <w:rFonts w:ascii="Montserrat Medium" w:hAnsi="Montserrat Medium" w:cs="Arial"/>
          <w:sz w:val="16"/>
          <w:szCs w:val="22"/>
        </w:rPr>
      </w:pPr>
    </w:p>
    <w:p w14:paraId="4D1B873A" w14:textId="77777777" w:rsidR="00CF6D38" w:rsidRPr="00CF6D38" w:rsidRDefault="00CF6D38" w:rsidP="00CF6D38">
      <w:pPr>
        <w:pStyle w:val="Textoindependiente21"/>
        <w:ind w:left="1999" w:hanging="1459"/>
        <w:rPr>
          <w:rFonts w:ascii="Montserrat Medium" w:hAnsi="Montserrat Medium" w:cs="Arial"/>
          <w:b/>
          <w:sz w:val="16"/>
          <w:szCs w:val="22"/>
        </w:rPr>
      </w:pPr>
      <w:r w:rsidRPr="00CF6D38">
        <w:rPr>
          <w:rFonts w:ascii="Montserrat Medium" w:hAnsi="Montserrat Medium" w:cs="Arial"/>
          <w:b/>
          <w:sz w:val="16"/>
          <w:szCs w:val="22"/>
        </w:rPr>
        <w:t>QUINTA.-</w:t>
      </w:r>
      <w:r w:rsidRPr="00CF6D38">
        <w:rPr>
          <w:rFonts w:ascii="Montserrat Medium" w:hAnsi="Montserrat Medium" w:cs="Arial"/>
          <w:b/>
          <w:sz w:val="16"/>
          <w:szCs w:val="22"/>
        </w:rPr>
        <w:tab/>
        <w:t>OBLIGACIONES.</w:t>
      </w:r>
    </w:p>
    <w:p w14:paraId="341F9829" w14:textId="77777777" w:rsidR="00CF6D38" w:rsidRPr="00CF6D38" w:rsidRDefault="00CF6D38" w:rsidP="00CF6D38">
      <w:pPr>
        <w:pStyle w:val="Textoindependiente21"/>
        <w:ind w:left="1800" w:hanging="1260"/>
        <w:rPr>
          <w:rFonts w:ascii="Montserrat Medium" w:hAnsi="Montserrat Medium" w:cs="Arial"/>
          <w:sz w:val="16"/>
          <w:szCs w:val="22"/>
        </w:rPr>
      </w:pPr>
    </w:p>
    <w:p w14:paraId="3B1D1970" w14:textId="77777777" w:rsidR="00CF6D38" w:rsidRPr="00CF6D38" w:rsidRDefault="00CF6D38" w:rsidP="00CF6D38">
      <w:pPr>
        <w:pStyle w:val="Textoindependiente21"/>
        <w:ind w:left="1999" w:firstLine="14"/>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665AE88" w14:textId="77777777" w:rsidR="00CF6D38" w:rsidRPr="00CF6D38" w:rsidRDefault="00CF6D38" w:rsidP="00CF6D38">
      <w:pPr>
        <w:pStyle w:val="Textoindependiente21"/>
        <w:ind w:left="1999" w:firstLine="14"/>
        <w:rPr>
          <w:rFonts w:ascii="Montserrat Medium" w:hAnsi="Montserrat Medium" w:cs="Arial"/>
          <w:sz w:val="16"/>
          <w:szCs w:val="22"/>
        </w:rPr>
      </w:pPr>
    </w:p>
    <w:p w14:paraId="65E5973B" w14:textId="77777777" w:rsidR="00CF6D38" w:rsidRPr="00CF6D38" w:rsidRDefault="00CF6D38" w:rsidP="00CF6D38">
      <w:pPr>
        <w:pStyle w:val="Textoindependiente21"/>
        <w:ind w:left="1999" w:firstLine="14"/>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14:paraId="33E7ADFE" w14:textId="77777777" w:rsidR="00CF6D38" w:rsidRPr="00CF6D38" w:rsidRDefault="00CF6D38" w:rsidP="00CF6D38">
      <w:pPr>
        <w:pStyle w:val="Textoindependiente21"/>
        <w:ind w:left="1957" w:firstLine="14"/>
        <w:rPr>
          <w:rFonts w:ascii="Montserrat Medium" w:hAnsi="Montserrat Medium" w:cs="Arial"/>
          <w:sz w:val="16"/>
          <w:szCs w:val="22"/>
        </w:rPr>
      </w:pPr>
    </w:p>
    <w:p w14:paraId="5A0AB0E7" w14:textId="77777777" w:rsidR="00CF6D38" w:rsidRPr="00CF6D38" w:rsidRDefault="00CF6D38" w:rsidP="00CF6D38">
      <w:pPr>
        <w:pStyle w:val="Textoindependiente21"/>
        <w:ind w:left="1957" w:firstLine="14"/>
        <w:rPr>
          <w:rFonts w:ascii="Montserrat Medium" w:hAnsi="Montserrat Medium" w:cs="Arial"/>
          <w:sz w:val="16"/>
          <w:szCs w:val="22"/>
        </w:rPr>
      </w:pPr>
      <w:r w:rsidRPr="00CF6D38">
        <w:rPr>
          <w:rFonts w:ascii="Montserrat Medium" w:hAnsi="Montserrat Medium" w:cs="Arial"/>
          <w:sz w:val="16"/>
          <w:szCs w:val="22"/>
        </w:rPr>
        <w:t xml:space="preserve">LEÍDO QUE FUE EL PRESENTE CONVENIO POR </w:t>
      </w: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Y ENTERADOS DE SU ALCANCE Y EFECTOS LEGALES, ACEPTANDO QUE NO EXISTIÓ ERROR, DOLO, VIOLENCIA O MALA FE, LO RATIFICAN Y FIRMAN, DE CONFORMIDAD EN LA CIUDAD DE MÉXICO, EL DÍA ___________ DE _________ </w:t>
      </w:r>
      <w:proofErr w:type="spellStart"/>
      <w:r w:rsidRPr="00CF6D38">
        <w:rPr>
          <w:rFonts w:ascii="Montserrat Medium" w:hAnsi="Montserrat Medium" w:cs="Arial"/>
          <w:sz w:val="16"/>
          <w:szCs w:val="22"/>
        </w:rPr>
        <w:t>DE</w:t>
      </w:r>
      <w:proofErr w:type="spellEnd"/>
      <w:r w:rsidRPr="00CF6D38">
        <w:rPr>
          <w:rFonts w:ascii="Montserrat Medium" w:hAnsi="Montserrat Medium" w:cs="Arial"/>
          <w:sz w:val="16"/>
          <w:szCs w:val="22"/>
        </w:rPr>
        <w:t xml:space="preserve"> 200___.</w:t>
      </w:r>
    </w:p>
    <w:p w14:paraId="673180A2" w14:textId="77777777" w:rsidR="00CF6D38" w:rsidRPr="00CF6D38" w:rsidRDefault="00CF6D38" w:rsidP="00CF6D38">
      <w:pPr>
        <w:pStyle w:val="Textoindependiente21"/>
        <w:ind w:left="1957" w:firstLine="14"/>
        <w:rPr>
          <w:rFonts w:ascii="Montserrat Medium" w:hAnsi="Montserrat Medium" w:cs="Arial"/>
          <w:sz w:val="16"/>
          <w:szCs w:val="22"/>
        </w:rPr>
      </w:pPr>
    </w:p>
    <w:p w14:paraId="7120A436" w14:textId="77777777" w:rsidR="00CF6D38" w:rsidRPr="00CF6D38" w:rsidRDefault="00CF6D38" w:rsidP="00CF6D38">
      <w:pPr>
        <w:pStyle w:val="Textoindependiente21"/>
        <w:ind w:left="1957" w:firstLine="14"/>
        <w:rPr>
          <w:rFonts w:ascii="Montserrat Medium" w:hAnsi="Montserrat Medium" w:cs="Arial"/>
          <w:sz w:val="16"/>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F6D38" w:rsidRPr="00CF6D38" w14:paraId="74FAFD37" w14:textId="77777777" w:rsidTr="00CF6D38">
        <w:tc>
          <w:tcPr>
            <w:tcW w:w="3600" w:type="dxa"/>
            <w:tcBorders>
              <w:bottom w:val="single" w:sz="4" w:space="0" w:color="000000"/>
            </w:tcBorders>
          </w:tcPr>
          <w:p w14:paraId="0C4891E6" w14:textId="77777777" w:rsidR="00CF6D38" w:rsidRPr="00CF6D38" w:rsidRDefault="00CF6D38" w:rsidP="00CF6D38">
            <w:pPr>
              <w:pStyle w:val="Textoindependiente21"/>
              <w:snapToGrid w:val="0"/>
              <w:ind w:left="540" w:hanging="540"/>
              <w:jc w:val="center"/>
              <w:rPr>
                <w:rFonts w:ascii="Montserrat Medium" w:hAnsi="Montserrat Medium" w:cs="Arial"/>
                <w:b/>
                <w:sz w:val="16"/>
                <w:szCs w:val="22"/>
              </w:rPr>
            </w:pPr>
            <w:r w:rsidRPr="00CF6D38">
              <w:rPr>
                <w:rFonts w:ascii="Montserrat Medium" w:hAnsi="Montserrat Medium" w:cs="Arial"/>
                <w:sz w:val="16"/>
                <w:szCs w:val="22"/>
              </w:rPr>
              <w:t>“</w:t>
            </w:r>
            <w:r w:rsidRPr="00CF6D38">
              <w:rPr>
                <w:rFonts w:ascii="Montserrat Medium" w:hAnsi="Montserrat Medium" w:cs="Arial"/>
                <w:b/>
                <w:sz w:val="16"/>
                <w:szCs w:val="22"/>
              </w:rPr>
              <w:t>EL PARTICIPANTE A”</w:t>
            </w:r>
          </w:p>
        </w:tc>
        <w:tc>
          <w:tcPr>
            <w:tcW w:w="720" w:type="dxa"/>
          </w:tcPr>
          <w:p w14:paraId="5711D5C8" w14:textId="77777777" w:rsidR="00CF6D38" w:rsidRPr="00CF6D38" w:rsidRDefault="00CF6D38" w:rsidP="00CF6D38">
            <w:pPr>
              <w:pStyle w:val="Textoindependiente21"/>
              <w:snapToGrid w:val="0"/>
              <w:ind w:hanging="540"/>
              <w:jc w:val="center"/>
              <w:rPr>
                <w:rFonts w:ascii="Montserrat Medium" w:hAnsi="Montserrat Medium" w:cs="Arial"/>
                <w:sz w:val="16"/>
                <w:szCs w:val="22"/>
              </w:rPr>
            </w:pPr>
          </w:p>
          <w:p w14:paraId="62434075" w14:textId="77777777" w:rsidR="00CF6D38" w:rsidRPr="00CF6D38" w:rsidRDefault="00CF6D38" w:rsidP="00CF6D38">
            <w:pPr>
              <w:pStyle w:val="Textoindependiente21"/>
              <w:ind w:hanging="540"/>
              <w:jc w:val="center"/>
              <w:rPr>
                <w:rFonts w:ascii="Montserrat Medium" w:hAnsi="Montserrat Medium" w:cs="Arial"/>
                <w:sz w:val="16"/>
                <w:szCs w:val="22"/>
              </w:rPr>
            </w:pPr>
          </w:p>
          <w:p w14:paraId="490CAA6F" w14:textId="77777777" w:rsidR="00CF6D38" w:rsidRPr="00CF6D38" w:rsidRDefault="00CF6D38" w:rsidP="00CF6D38">
            <w:pPr>
              <w:pStyle w:val="Textoindependiente21"/>
              <w:ind w:hanging="540"/>
              <w:jc w:val="center"/>
              <w:rPr>
                <w:rFonts w:ascii="Montserrat Medium" w:hAnsi="Montserrat Medium" w:cs="Arial"/>
                <w:sz w:val="16"/>
                <w:szCs w:val="22"/>
              </w:rPr>
            </w:pPr>
          </w:p>
        </w:tc>
        <w:tc>
          <w:tcPr>
            <w:tcW w:w="3240" w:type="dxa"/>
            <w:tcBorders>
              <w:bottom w:val="single" w:sz="4" w:space="0" w:color="000000"/>
            </w:tcBorders>
          </w:tcPr>
          <w:p w14:paraId="05F34DAD" w14:textId="77777777" w:rsidR="00CF6D38" w:rsidRPr="00CF6D38" w:rsidRDefault="00CF6D38" w:rsidP="00CF6D38">
            <w:pPr>
              <w:pStyle w:val="Textoindependiente21"/>
              <w:snapToGrid w:val="0"/>
              <w:ind w:hanging="540"/>
              <w:jc w:val="center"/>
              <w:rPr>
                <w:rFonts w:ascii="Montserrat Medium" w:hAnsi="Montserrat Medium" w:cs="Arial"/>
                <w:b/>
                <w:sz w:val="16"/>
                <w:szCs w:val="22"/>
              </w:rPr>
            </w:pPr>
            <w:r w:rsidRPr="00CF6D38">
              <w:rPr>
                <w:rFonts w:ascii="Montserrat Medium" w:hAnsi="Montserrat Medium" w:cs="Arial"/>
                <w:b/>
                <w:sz w:val="16"/>
                <w:szCs w:val="22"/>
              </w:rPr>
              <w:t xml:space="preserve">     “EL PARTICIPANTE B”</w:t>
            </w:r>
          </w:p>
          <w:p w14:paraId="61F7A828" w14:textId="77777777" w:rsidR="00CF6D38" w:rsidRPr="00CF6D38" w:rsidRDefault="00CF6D38" w:rsidP="00CF6D38">
            <w:pPr>
              <w:pStyle w:val="Textoindependiente21"/>
              <w:ind w:hanging="540"/>
              <w:jc w:val="center"/>
              <w:rPr>
                <w:rFonts w:ascii="Montserrat Medium" w:hAnsi="Montserrat Medium" w:cs="Arial"/>
                <w:b/>
                <w:sz w:val="16"/>
                <w:szCs w:val="22"/>
              </w:rPr>
            </w:pPr>
          </w:p>
        </w:tc>
      </w:tr>
      <w:tr w:rsidR="00CF6D38" w:rsidRPr="00CF6D38" w14:paraId="56FBBB66" w14:textId="77777777" w:rsidTr="00CF6D38">
        <w:tc>
          <w:tcPr>
            <w:tcW w:w="3600" w:type="dxa"/>
            <w:tcBorders>
              <w:top w:val="single" w:sz="4" w:space="0" w:color="000000"/>
            </w:tcBorders>
          </w:tcPr>
          <w:p w14:paraId="5BD11C64" w14:textId="77777777" w:rsidR="00CF6D38" w:rsidRPr="00CF6D38" w:rsidRDefault="00CF6D38" w:rsidP="00CF6D38">
            <w:pPr>
              <w:pStyle w:val="Ttulo3"/>
              <w:tabs>
                <w:tab w:val="clear" w:pos="720"/>
              </w:tabs>
              <w:snapToGrid w:val="0"/>
              <w:spacing w:before="0" w:after="0"/>
              <w:ind w:left="0" w:firstLine="0"/>
              <w:jc w:val="center"/>
              <w:rPr>
                <w:rFonts w:ascii="Montserrat Medium" w:hAnsi="Montserrat Medium"/>
                <w:sz w:val="16"/>
                <w:szCs w:val="22"/>
              </w:rPr>
            </w:pPr>
            <w:r w:rsidRPr="00CF6D38">
              <w:rPr>
                <w:rFonts w:ascii="Montserrat Medium" w:hAnsi="Montserrat Medium"/>
                <w:sz w:val="16"/>
                <w:szCs w:val="22"/>
              </w:rPr>
              <w:t>NOMBRE Y CARGO</w:t>
            </w:r>
          </w:p>
          <w:p w14:paraId="003B1A73" w14:textId="77777777" w:rsidR="00CF6D38" w:rsidRPr="00CF6D38" w:rsidRDefault="00CF6D38" w:rsidP="00CF6D38">
            <w:pPr>
              <w:jc w:val="center"/>
              <w:rPr>
                <w:rFonts w:ascii="Montserrat Medium" w:hAnsi="Montserrat Medium" w:cs="Arial"/>
                <w:b/>
                <w:sz w:val="16"/>
                <w:szCs w:val="22"/>
              </w:rPr>
            </w:pPr>
            <w:r w:rsidRPr="00CF6D38">
              <w:rPr>
                <w:rFonts w:ascii="Montserrat Medium" w:hAnsi="Montserrat Medium" w:cs="Arial"/>
                <w:b/>
                <w:sz w:val="16"/>
                <w:szCs w:val="22"/>
              </w:rPr>
              <w:t>DEL APODERADO LEGAL</w:t>
            </w:r>
          </w:p>
        </w:tc>
        <w:tc>
          <w:tcPr>
            <w:tcW w:w="720" w:type="dxa"/>
          </w:tcPr>
          <w:p w14:paraId="76725363" w14:textId="77777777" w:rsidR="00CF6D38" w:rsidRPr="00CF6D38" w:rsidRDefault="00CF6D38" w:rsidP="00CF6D38">
            <w:pPr>
              <w:pStyle w:val="Textoindependiente21"/>
              <w:snapToGrid w:val="0"/>
              <w:ind w:hanging="540"/>
              <w:jc w:val="center"/>
              <w:rPr>
                <w:rFonts w:ascii="Montserrat Medium" w:hAnsi="Montserrat Medium" w:cs="Arial"/>
                <w:sz w:val="16"/>
                <w:szCs w:val="22"/>
              </w:rPr>
            </w:pPr>
          </w:p>
        </w:tc>
        <w:tc>
          <w:tcPr>
            <w:tcW w:w="3240" w:type="dxa"/>
            <w:tcBorders>
              <w:top w:val="single" w:sz="4" w:space="0" w:color="000000"/>
            </w:tcBorders>
          </w:tcPr>
          <w:p w14:paraId="1AF60437" w14:textId="77777777" w:rsidR="00CF6D38" w:rsidRPr="00CF6D38" w:rsidRDefault="00CF6D38" w:rsidP="00CF6D38">
            <w:pPr>
              <w:snapToGrid w:val="0"/>
              <w:jc w:val="center"/>
              <w:rPr>
                <w:rFonts w:ascii="Montserrat Medium" w:hAnsi="Montserrat Medium" w:cs="Arial"/>
                <w:b/>
                <w:sz w:val="16"/>
                <w:szCs w:val="22"/>
              </w:rPr>
            </w:pPr>
            <w:r w:rsidRPr="00CF6D38">
              <w:rPr>
                <w:rFonts w:ascii="Montserrat Medium" w:hAnsi="Montserrat Medium" w:cs="Arial"/>
                <w:b/>
                <w:sz w:val="16"/>
                <w:szCs w:val="22"/>
              </w:rPr>
              <w:t xml:space="preserve">NOMBRE Y CARGO </w:t>
            </w:r>
          </w:p>
          <w:p w14:paraId="6B0C6E98" w14:textId="77777777" w:rsidR="00CF6D38" w:rsidRPr="00CF6D38" w:rsidRDefault="00CF6D38" w:rsidP="00CF6D38">
            <w:pPr>
              <w:jc w:val="center"/>
              <w:rPr>
                <w:rFonts w:ascii="Montserrat Medium" w:hAnsi="Montserrat Medium" w:cs="Arial"/>
                <w:b/>
                <w:sz w:val="16"/>
                <w:szCs w:val="22"/>
              </w:rPr>
            </w:pPr>
            <w:r w:rsidRPr="00CF6D38">
              <w:rPr>
                <w:rFonts w:ascii="Montserrat Medium" w:hAnsi="Montserrat Medium" w:cs="Arial"/>
                <w:b/>
                <w:sz w:val="16"/>
                <w:szCs w:val="22"/>
              </w:rPr>
              <w:t>DEL APODERADO LEGAL</w:t>
            </w:r>
          </w:p>
        </w:tc>
      </w:tr>
    </w:tbl>
    <w:p w14:paraId="12510D67" w14:textId="77777777" w:rsidR="00CF6D38" w:rsidRPr="00CF6D38" w:rsidRDefault="00CF6D38" w:rsidP="00CF6D38">
      <w:pPr>
        <w:jc w:val="both"/>
        <w:rPr>
          <w:rFonts w:ascii="Montserrat Medium" w:hAnsi="Montserrat Medium" w:cs="Arial"/>
          <w:sz w:val="16"/>
          <w:szCs w:val="22"/>
        </w:rPr>
      </w:pPr>
    </w:p>
    <w:p w14:paraId="4A7BD79F"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sz w:val="16"/>
          <w:szCs w:val="22"/>
        </w:rPr>
        <w:br w:type="page"/>
      </w:r>
      <w:r w:rsidRPr="00CF6D38">
        <w:rPr>
          <w:rFonts w:ascii="Montserrat Medium" w:hAnsi="Montserrat Medium" w:cs="Arial"/>
          <w:b/>
          <w:sz w:val="20"/>
          <w:szCs w:val="22"/>
        </w:rPr>
        <w:lastRenderedPageBreak/>
        <w:t>ANEXO NÚMERO 3 (TRES)</w:t>
      </w:r>
    </w:p>
    <w:p w14:paraId="0C0BD93D" w14:textId="77777777" w:rsidR="00CF6D38" w:rsidRPr="00CF6D38" w:rsidRDefault="00CF6D38" w:rsidP="00CF6D38">
      <w:pPr>
        <w:rPr>
          <w:rFonts w:ascii="Montserrat Medium" w:hAnsi="Montserrat Medium" w:cs="Arial"/>
          <w:sz w:val="20"/>
          <w:szCs w:val="22"/>
        </w:rPr>
      </w:pPr>
    </w:p>
    <w:p w14:paraId="3D99B0E8"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FORMATO DE CARTA RELATIVA AL PUNTO 6.3 INCISOS  A), B), C), D), E) Y F)</w:t>
      </w:r>
    </w:p>
    <w:p w14:paraId="4C249384" w14:textId="77777777" w:rsidR="00CF6D38" w:rsidRPr="00CF6D38" w:rsidRDefault="00CF6D38" w:rsidP="00CF6D38">
      <w:pPr>
        <w:jc w:val="center"/>
        <w:rPr>
          <w:rFonts w:ascii="Montserrat Medium" w:hAnsi="Montserrat Medium" w:cs="Arial"/>
          <w:b/>
          <w:sz w:val="20"/>
          <w:szCs w:val="22"/>
        </w:rPr>
      </w:pPr>
    </w:p>
    <w:p w14:paraId="323C03A0" w14:textId="77777777" w:rsidR="00CF6D38" w:rsidRPr="00CF6D38" w:rsidRDefault="00CF6D38" w:rsidP="00CF6D38">
      <w:pPr>
        <w:pStyle w:val="Textoindependiente21"/>
        <w:rPr>
          <w:rFonts w:ascii="Montserrat Medium" w:hAnsi="Montserrat Medium" w:cs="Arial"/>
          <w:b/>
          <w:szCs w:val="22"/>
        </w:rPr>
      </w:pPr>
      <w:r w:rsidRPr="00CF6D38">
        <w:rPr>
          <w:rFonts w:ascii="Montserrat Medium" w:hAnsi="Montserrat Medium" w:cs="Arial"/>
          <w:b/>
          <w:szCs w:val="22"/>
        </w:rPr>
        <w:t>INSTITUTO MEXICANO DEL SEGURO SOCIAL</w:t>
      </w:r>
    </w:p>
    <w:p w14:paraId="4363CE57" w14:textId="77777777" w:rsidR="00CF6D38" w:rsidRPr="00CF6D38" w:rsidRDefault="00CF6D38" w:rsidP="00CF6D38">
      <w:pPr>
        <w:pStyle w:val="Textoindependiente21"/>
        <w:rPr>
          <w:rFonts w:ascii="Montserrat Medium" w:hAnsi="Montserrat Medium" w:cs="Arial"/>
          <w:b/>
          <w:szCs w:val="22"/>
        </w:rPr>
      </w:pPr>
      <w:r w:rsidRPr="00CF6D38">
        <w:rPr>
          <w:rFonts w:ascii="Montserrat Medium" w:hAnsi="Montserrat Medium" w:cs="Arial"/>
          <w:b/>
          <w:szCs w:val="22"/>
        </w:rPr>
        <w:t>CONVOCANTE</w:t>
      </w:r>
    </w:p>
    <w:p w14:paraId="66EFC8C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b/>
          <w:bCs/>
          <w:sz w:val="16"/>
          <w:szCs w:val="22"/>
        </w:rPr>
        <w:t>(__________</w:t>
      </w:r>
      <w:r w:rsidRPr="00CF6D38">
        <w:rPr>
          <w:rFonts w:ascii="Montserrat Medium" w:hAnsi="Montserrat Medium" w:cs="Arial"/>
          <w:b/>
          <w:bCs/>
          <w:sz w:val="16"/>
          <w:szCs w:val="22"/>
          <w:u w:val="single"/>
        </w:rPr>
        <w:t>NOMBRE</w:t>
      </w:r>
      <w:r w:rsidRPr="00CF6D38">
        <w:rPr>
          <w:rFonts w:ascii="Montserrat Medium" w:hAnsi="Montserrat Medium" w:cs="Arial"/>
          <w:b/>
          <w:bCs/>
          <w:sz w:val="16"/>
          <w:szCs w:val="22"/>
        </w:rPr>
        <w:t>________)</w:t>
      </w:r>
      <w:r w:rsidRPr="00CF6D38">
        <w:rPr>
          <w:rFonts w:ascii="Montserrat Medium" w:hAnsi="Montserrat Medium" w:cs="Arial"/>
          <w:sz w:val="16"/>
          <w:szCs w:val="22"/>
        </w:rPr>
        <w:t xml:space="preserve"> EN MI CARÁCTER DE REPRESENTANTE LEGAL DE LA EMPRESA </w:t>
      </w:r>
      <w:r w:rsidRPr="00CF6D38">
        <w:rPr>
          <w:rFonts w:ascii="Montserrat Medium" w:hAnsi="Montserrat Medium" w:cs="Arial"/>
          <w:b/>
          <w:bCs/>
          <w:sz w:val="16"/>
          <w:szCs w:val="22"/>
        </w:rPr>
        <w:t>(__________</w:t>
      </w:r>
      <w:r w:rsidRPr="00CF6D38">
        <w:rPr>
          <w:rFonts w:ascii="Montserrat Medium" w:hAnsi="Montserrat Medium" w:cs="Arial"/>
          <w:b/>
          <w:bCs/>
          <w:sz w:val="16"/>
          <w:szCs w:val="22"/>
          <w:u w:val="single"/>
        </w:rPr>
        <w:t>NOMBRE O RAZÓN SOCIAL DE LA EMPRESA</w:t>
      </w:r>
      <w:r w:rsidRPr="00CF6D38">
        <w:rPr>
          <w:rFonts w:ascii="Montserrat Medium" w:hAnsi="Montserrat Medium" w:cs="Arial"/>
          <w:b/>
          <w:bCs/>
          <w:sz w:val="16"/>
          <w:szCs w:val="22"/>
        </w:rPr>
        <w:t>________)</w:t>
      </w:r>
      <w:r w:rsidRPr="00CF6D38">
        <w:rPr>
          <w:rFonts w:ascii="Montserrat Medium" w:hAnsi="Montserrat Medium" w:cs="Arial"/>
          <w:sz w:val="16"/>
          <w:szCs w:val="22"/>
        </w:rPr>
        <w:t>, Y EN TÉRMINOS DEL NUMERAL 6.3 INCISOS A), B), C), D), E) Y F), DOCUMENTOS QUE DEBERÁN PRESENTAR QUIENES DESEEN PARTICIPAR EN LA CONVOCATORIA DE LA LICITACIÓN PÚBLICA INTERNACIONAL No.______________________________, MANIFIESTO LO SIGUIENTE:</w:t>
      </w:r>
    </w:p>
    <w:p w14:paraId="17F76194" w14:textId="77777777" w:rsidR="00CF6D38" w:rsidRPr="00CF6D38" w:rsidRDefault="00CF6D38" w:rsidP="00CF6D38">
      <w:pPr>
        <w:jc w:val="both"/>
        <w:rPr>
          <w:rFonts w:ascii="Montserrat Medium" w:hAnsi="Montserrat Medium" w:cs="Arial"/>
          <w:sz w:val="16"/>
          <w:szCs w:val="22"/>
        </w:rPr>
      </w:pPr>
    </w:p>
    <w:p w14:paraId="08671CF9" w14:textId="77777777" w:rsidR="00CF6D38" w:rsidRPr="00CF6D38" w:rsidRDefault="00CF6D38" w:rsidP="00CF6D38">
      <w:pPr>
        <w:jc w:val="both"/>
        <w:rPr>
          <w:rFonts w:ascii="Montserrat Medium" w:hAnsi="Montserrat Medium" w:cs="Arial"/>
          <w:sz w:val="16"/>
          <w:szCs w:val="22"/>
        </w:rPr>
      </w:pPr>
    </w:p>
    <w:p w14:paraId="76CF2464"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bCs/>
          <w:sz w:val="16"/>
        </w:rPr>
      </w:pPr>
      <w:r w:rsidRPr="00CF6D38">
        <w:rPr>
          <w:rFonts w:ascii="Montserrat Medium" w:hAnsi="Montserrat Medium" w:cs="Arial"/>
          <w:sz w:val="16"/>
        </w:rPr>
        <w:t xml:space="preserve">Declaración bajo protesta de decir verdad, no encontrarse en alguno de los supuestos establecidos por los artículos 50 y 60 de la LAASSP, </w:t>
      </w:r>
      <w:r w:rsidRPr="00CF6D38">
        <w:rPr>
          <w:rFonts w:ascii="Montserrat Medium" w:hAnsi="Montserrat Medium" w:cs="Arial"/>
          <w:bCs/>
          <w:sz w:val="16"/>
        </w:rPr>
        <w:t>de conformidad con lo que establece el artículo 39, fracción VI inciso e) del Reglamento.</w:t>
      </w:r>
    </w:p>
    <w:p w14:paraId="03B4096B" w14:textId="77777777" w:rsidR="00CF6D38" w:rsidRPr="00CF6D38" w:rsidRDefault="00CF6D38" w:rsidP="00CF6D38">
      <w:pPr>
        <w:pStyle w:val="Textoindependiente"/>
        <w:spacing w:after="0"/>
        <w:ind w:left="308"/>
        <w:jc w:val="both"/>
        <w:rPr>
          <w:rFonts w:ascii="Montserrat Medium" w:hAnsi="Montserrat Medium" w:cs="Arial"/>
          <w:bCs/>
          <w:sz w:val="16"/>
        </w:rPr>
      </w:pPr>
    </w:p>
    <w:p w14:paraId="2CD9EF5E"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bCs/>
          <w:sz w:val="16"/>
        </w:rPr>
      </w:pPr>
      <w:r w:rsidRPr="00CF6D38">
        <w:rPr>
          <w:rFonts w:ascii="Montserrat Medium" w:hAnsi="Montserrat Medium" w:cs="Arial"/>
          <w:sz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F6D38">
        <w:rPr>
          <w:rFonts w:ascii="Montserrat Medium" w:hAnsi="Montserrat Medium" w:cs="Arial"/>
          <w:b/>
          <w:bCs/>
          <w:sz w:val="16"/>
        </w:rPr>
        <w:t xml:space="preserve">. </w:t>
      </w:r>
    </w:p>
    <w:p w14:paraId="3FC0A40B" w14:textId="77777777" w:rsidR="00CF6D38" w:rsidRPr="00CF6D38" w:rsidRDefault="00CF6D38" w:rsidP="00CF6D38">
      <w:pPr>
        <w:pStyle w:val="Textoindependiente"/>
        <w:spacing w:after="0"/>
        <w:ind w:left="308"/>
        <w:jc w:val="both"/>
        <w:rPr>
          <w:rFonts w:ascii="Montserrat Medium" w:hAnsi="Montserrat Medium" w:cs="Arial"/>
          <w:bCs/>
          <w:sz w:val="16"/>
        </w:rPr>
      </w:pPr>
    </w:p>
    <w:p w14:paraId="5C620AFE"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6"/>
        </w:rPr>
      </w:pPr>
      <w:r w:rsidRPr="00CF6D38">
        <w:rPr>
          <w:rFonts w:ascii="Montserrat Medium" w:hAnsi="Montserrat Medium" w:cs="Arial"/>
          <w:sz w:val="16"/>
        </w:rPr>
        <w:t>Que mi representada no se encuentra sancionada como empresa o producto por la Secretaria de Salud.</w:t>
      </w:r>
    </w:p>
    <w:p w14:paraId="384C99AD" w14:textId="77777777" w:rsidR="00CF6D38" w:rsidRPr="00CF6D38" w:rsidRDefault="00CF6D38" w:rsidP="00CF6D38">
      <w:pPr>
        <w:pStyle w:val="Textoindependiente"/>
        <w:spacing w:after="0"/>
        <w:jc w:val="both"/>
        <w:rPr>
          <w:rFonts w:ascii="Montserrat Medium" w:hAnsi="Montserrat Medium" w:cs="Arial"/>
          <w:sz w:val="16"/>
        </w:rPr>
      </w:pPr>
    </w:p>
    <w:p w14:paraId="6DB04ECC"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6"/>
        </w:rPr>
      </w:pPr>
      <w:r w:rsidRPr="00CF6D38">
        <w:rPr>
          <w:rFonts w:ascii="Montserrat Medium" w:hAnsi="Montserrat Medium" w:cs="Arial"/>
          <w:sz w:val="16"/>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1FCBD6DB" w14:textId="77777777" w:rsidR="00CF6D38" w:rsidRPr="00CF6D38" w:rsidRDefault="00CF6D38" w:rsidP="00CF6D38">
      <w:pPr>
        <w:pStyle w:val="Prrafodelista"/>
        <w:rPr>
          <w:rFonts w:ascii="Montserrat Medium" w:hAnsi="Montserrat Medium" w:cs="Arial"/>
          <w:sz w:val="16"/>
        </w:rPr>
      </w:pPr>
    </w:p>
    <w:p w14:paraId="69FE5504"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6"/>
        </w:rPr>
      </w:pPr>
      <w:r w:rsidRPr="00CF6D38">
        <w:rPr>
          <w:rFonts w:ascii="Montserrat Medium" w:hAnsi="Montserrat Medium" w:cs="Arial"/>
          <w:sz w:val="16"/>
        </w:rPr>
        <w:t>Manifiesto Conocer el contenido de la Ley Adquisiciones, Arrendamientos y Servicios del Sector Público, su Reglamento, la presente Convocatoria de Licitación, sus anexos y las modificaciones derivadas de la (s) Junta (s) de Aclaraciones.</w:t>
      </w:r>
    </w:p>
    <w:p w14:paraId="5D1062E7" w14:textId="77777777" w:rsidR="00CF6D38" w:rsidRPr="00CF6D38" w:rsidRDefault="00CF6D38" w:rsidP="00CF6D38">
      <w:pPr>
        <w:pStyle w:val="Textoindependiente"/>
        <w:spacing w:after="0"/>
        <w:jc w:val="both"/>
        <w:rPr>
          <w:rFonts w:ascii="Montserrat Medium" w:hAnsi="Montserrat Medium" w:cs="Arial"/>
          <w:bCs/>
          <w:sz w:val="16"/>
        </w:rPr>
      </w:pPr>
    </w:p>
    <w:p w14:paraId="58AF19B3" w14:textId="77777777" w:rsidR="00CF6D38" w:rsidRPr="00CF6D38" w:rsidRDefault="00CF6D38" w:rsidP="00A15B24">
      <w:pPr>
        <w:pStyle w:val="Sangra3detindependiente1"/>
        <w:numPr>
          <w:ilvl w:val="2"/>
          <w:numId w:val="21"/>
        </w:numPr>
        <w:tabs>
          <w:tab w:val="clear" w:pos="2340"/>
          <w:tab w:val="num" w:pos="567"/>
        </w:tabs>
        <w:suppressAutoHyphens/>
        <w:overflowPunct/>
        <w:autoSpaceDN/>
        <w:adjustRightInd/>
        <w:spacing w:after="120"/>
        <w:ind w:left="567" w:hanging="283"/>
        <w:textAlignment w:val="auto"/>
        <w:rPr>
          <w:rFonts w:ascii="Montserrat Medium" w:hAnsi="Montserrat Medium"/>
          <w:sz w:val="16"/>
          <w:szCs w:val="22"/>
        </w:rPr>
      </w:pPr>
      <w:r w:rsidRPr="00CF6D38">
        <w:rPr>
          <w:rFonts w:ascii="Montserrat Medium" w:hAnsi="Montserrat Medium"/>
          <w:sz w:val="16"/>
          <w:szCs w:val="22"/>
        </w:rPr>
        <w:t>Bajo protesta de decir verdad que los precios de mi propuesta no se cotizan en condiciones de prácticas desleales de comercio internacional, de conformidad con lo previsto en el artículo 37 del Reglamento de la LAASSP.</w:t>
      </w:r>
    </w:p>
    <w:p w14:paraId="5079C370" w14:textId="77777777" w:rsidR="00CF6D38" w:rsidRPr="00CF6D38" w:rsidRDefault="00CF6D38" w:rsidP="00CF6D38">
      <w:pPr>
        <w:jc w:val="both"/>
        <w:rPr>
          <w:rFonts w:ascii="Montserrat Medium" w:hAnsi="Montserrat Medium" w:cs="Arial"/>
          <w:sz w:val="16"/>
          <w:szCs w:val="22"/>
        </w:rPr>
      </w:pPr>
    </w:p>
    <w:p w14:paraId="6A4B909A"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LUGAR Y FECHA</w:t>
      </w:r>
    </w:p>
    <w:p w14:paraId="6FF759E1" w14:textId="77777777" w:rsidR="00CF6D38" w:rsidRPr="00CF6D38" w:rsidRDefault="00CF6D38" w:rsidP="00CF6D38">
      <w:pPr>
        <w:jc w:val="both"/>
        <w:rPr>
          <w:rFonts w:ascii="Montserrat Medium" w:hAnsi="Montserrat Medium" w:cs="Arial"/>
          <w:sz w:val="16"/>
          <w:szCs w:val="22"/>
        </w:rPr>
      </w:pPr>
    </w:p>
    <w:p w14:paraId="7F400931" w14:textId="77777777" w:rsidR="00CF6D38" w:rsidRPr="00CF6D38" w:rsidRDefault="00CF6D38" w:rsidP="00CF6D38">
      <w:pPr>
        <w:pStyle w:val="Textoindependiente21"/>
        <w:overflowPunct/>
        <w:jc w:val="center"/>
        <w:textAlignment w:val="auto"/>
        <w:rPr>
          <w:rFonts w:ascii="Montserrat Medium" w:hAnsi="Montserrat Medium" w:cs="Arial"/>
          <w:sz w:val="16"/>
          <w:szCs w:val="22"/>
        </w:rPr>
      </w:pPr>
      <w:r w:rsidRPr="00CF6D38">
        <w:rPr>
          <w:rFonts w:ascii="Montserrat Medium" w:hAnsi="Montserrat Medium" w:cs="Arial"/>
          <w:sz w:val="16"/>
          <w:szCs w:val="22"/>
        </w:rPr>
        <w:t>_______________________________________________________________</w:t>
      </w:r>
    </w:p>
    <w:p w14:paraId="56AD91C3" w14:textId="77777777" w:rsidR="00CF6D38" w:rsidRPr="00CF6D38" w:rsidRDefault="00CF6D38" w:rsidP="00CF6D38">
      <w:pPr>
        <w:jc w:val="center"/>
        <w:rPr>
          <w:rFonts w:ascii="Montserrat Medium" w:hAnsi="Montserrat Medium" w:cs="Arial"/>
          <w:b/>
          <w:bCs/>
          <w:sz w:val="16"/>
          <w:szCs w:val="22"/>
        </w:rPr>
      </w:pPr>
      <w:r w:rsidRPr="00CF6D38">
        <w:rPr>
          <w:rFonts w:ascii="Montserrat Medium" w:hAnsi="Montserrat Medium" w:cs="Arial"/>
          <w:b/>
          <w:bCs/>
          <w:sz w:val="16"/>
          <w:szCs w:val="22"/>
        </w:rPr>
        <w:t>(NOMBRE Y FIRMA DEL REPRESENTANTE LEGAL)</w:t>
      </w:r>
    </w:p>
    <w:p w14:paraId="5BBDD482" w14:textId="77777777" w:rsidR="00CF6D38" w:rsidRPr="00CF6D38" w:rsidRDefault="00CF6D38" w:rsidP="00CF6D38">
      <w:pPr>
        <w:spacing w:after="200" w:line="276" w:lineRule="auto"/>
        <w:rPr>
          <w:rFonts w:ascii="Montserrat Medium" w:hAnsi="Montserrat Medium" w:cs="Arial"/>
          <w:b/>
          <w:bCs/>
          <w:sz w:val="16"/>
          <w:szCs w:val="22"/>
        </w:rPr>
      </w:pPr>
      <w:r w:rsidRPr="00CF6D38">
        <w:rPr>
          <w:rFonts w:ascii="Montserrat Medium" w:hAnsi="Montserrat Medium" w:cs="Arial"/>
          <w:b/>
          <w:bCs/>
          <w:sz w:val="16"/>
          <w:szCs w:val="22"/>
        </w:rPr>
        <w:br w:type="page"/>
      </w:r>
    </w:p>
    <w:p w14:paraId="1C8E63EF" w14:textId="77777777" w:rsidR="00CF6D38" w:rsidRPr="00CF6D38" w:rsidRDefault="00CF6D38" w:rsidP="00CF6D38">
      <w:pPr>
        <w:jc w:val="center"/>
        <w:rPr>
          <w:rFonts w:ascii="Montserrat Medium" w:hAnsi="Montserrat Medium" w:cs="Arial"/>
          <w:b/>
          <w:bCs/>
          <w:sz w:val="20"/>
          <w:szCs w:val="22"/>
        </w:rPr>
      </w:pPr>
    </w:p>
    <w:p w14:paraId="1D9C8019"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ANEXO NUMERO 4 (CUATRO)</w:t>
      </w:r>
    </w:p>
    <w:p w14:paraId="17EB025F" w14:textId="77777777" w:rsidR="00CF6D38" w:rsidRPr="00CF6D38" w:rsidRDefault="00CF6D38" w:rsidP="00CF6D38">
      <w:pPr>
        <w:rPr>
          <w:rFonts w:ascii="Montserrat Medium" w:hAnsi="Montserrat Medium"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4"/>
      </w:tblGrid>
      <w:tr w:rsidR="00CF6D38" w:rsidRPr="00CF6D38" w14:paraId="3A1AD915" w14:textId="77777777" w:rsidTr="00CF6D38">
        <w:tc>
          <w:tcPr>
            <w:tcW w:w="10329" w:type="dxa"/>
          </w:tcPr>
          <w:p w14:paraId="2DC6AE56" w14:textId="77777777" w:rsidR="00CF6D38" w:rsidRPr="00CF6D38" w:rsidRDefault="00CF6D38" w:rsidP="00CF6D38">
            <w:pPr>
              <w:jc w:val="both"/>
              <w:rPr>
                <w:rFonts w:ascii="Montserrat Medium" w:hAnsi="Montserrat Medium" w:cs="Arial"/>
                <w:sz w:val="20"/>
                <w:szCs w:val="22"/>
                <w:lang w:eastAsia="es-MX"/>
              </w:rPr>
            </w:pPr>
            <w:r w:rsidRPr="00CF6D38">
              <w:rPr>
                <w:rFonts w:ascii="Montserrat Medium" w:hAnsi="Montserrat Medium" w:cs="Arial"/>
                <w:sz w:val="20"/>
                <w:szCs w:val="22"/>
                <w:lang w:eastAsia="es-MX"/>
              </w:rPr>
              <w:t xml:space="preserve">FORMATO PARA LA MANIFESTACIÓN QUE DEBERÁN PRESENTAR LOS LICITANTES QUE PARTICIPEN EN CONTRATACIONES INTERNACIONALES BAJO LA COBERTURA DE TRATADOS PARA LA ADQUISICIÓN DE BIENES, Y DAR CUMPLIMIENTO A LO DISPUESTO EN EL CAPÍTULO II, REGLA 5.2, PUBLICADAS EL 28 DE DICIEMBRE DE 2010. </w:t>
            </w:r>
            <w:r w:rsidRPr="00CF6D38">
              <w:rPr>
                <w:rFonts w:ascii="Montserrat Medium" w:hAnsi="Montserrat Medium" w:cs="Arial"/>
                <w:b/>
                <w:sz w:val="20"/>
                <w:szCs w:val="22"/>
                <w:lang w:eastAsia="es-MX"/>
              </w:rPr>
              <w:t>(TRATÁNDOSE DE BIENES DE ORIGEN NACIONAL).</w:t>
            </w:r>
          </w:p>
        </w:tc>
      </w:tr>
    </w:tbl>
    <w:p w14:paraId="3306CB2E" w14:textId="77777777" w:rsidR="00CF6D38" w:rsidRPr="00CF6D38" w:rsidRDefault="00CF6D38" w:rsidP="00CF6D38">
      <w:pPr>
        <w:overflowPunct w:val="0"/>
        <w:autoSpaceDE w:val="0"/>
        <w:autoSpaceDN w:val="0"/>
        <w:adjustRightInd w:val="0"/>
        <w:ind w:right="-94"/>
        <w:jc w:val="center"/>
        <w:rPr>
          <w:rFonts w:ascii="Montserrat Medium" w:hAnsi="Montserrat Medium" w:cs="Arial"/>
          <w:sz w:val="20"/>
          <w:szCs w:val="22"/>
        </w:rPr>
      </w:pPr>
    </w:p>
    <w:p w14:paraId="26AD614E" w14:textId="77777777" w:rsidR="00CF6D38" w:rsidRPr="00CF6D38" w:rsidRDefault="00CF6D38" w:rsidP="00CF6D38">
      <w:pPr>
        <w:overflowPunct w:val="0"/>
        <w:autoSpaceDE w:val="0"/>
        <w:autoSpaceDN w:val="0"/>
        <w:adjustRightInd w:val="0"/>
        <w:ind w:right="-94"/>
        <w:jc w:val="center"/>
        <w:rPr>
          <w:rFonts w:ascii="Montserrat Medium" w:hAnsi="Montserrat Medium" w:cs="Arial"/>
          <w:sz w:val="20"/>
          <w:szCs w:val="22"/>
        </w:rPr>
      </w:pPr>
    </w:p>
    <w:p w14:paraId="647AACA6" w14:textId="77777777" w:rsidR="00CF6D38" w:rsidRPr="00CF6D38" w:rsidRDefault="00CF6D38" w:rsidP="00CF6D38">
      <w:pPr>
        <w:jc w:val="right"/>
        <w:rPr>
          <w:rFonts w:ascii="Montserrat Medium" w:hAnsi="Montserrat Medium" w:cs="Arial"/>
          <w:sz w:val="16"/>
          <w:szCs w:val="22"/>
          <w:lang w:eastAsia="es-MX"/>
        </w:rPr>
      </w:pPr>
      <w:r w:rsidRPr="00CF6D38">
        <w:rPr>
          <w:rFonts w:ascii="Montserrat Medium" w:hAnsi="Montserrat Medium" w:cs="Arial"/>
          <w:sz w:val="16"/>
          <w:szCs w:val="22"/>
          <w:lang w:eastAsia="es-MX"/>
        </w:rPr>
        <w:t xml:space="preserve">____ </w:t>
      </w:r>
      <w:proofErr w:type="gramStart"/>
      <w:r w:rsidRPr="00CF6D38">
        <w:rPr>
          <w:rFonts w:ascii="Montserrat Medium" w:hAnsi="Montserrat Medium" w:cs="Arial"/>
          <w:sz w:val="16"/>
          <w:szCs w:val="22"/>
          <w:lang w:eastAsia="es-MX"/>
        </w:rPr>
        <w:t>de</w:t>
      </w:r>
      <w:proofErr w:type="gramEnd"/>
      <w:r w:rsidRPr="00CF6D38">
        <w:rPr>
          <w:rFonts w:ascii="Montserrat Medium" w:hAnsi="Montserrat Medium" w:cs="Arial"/>
          <w:sz w:val="16"/>
          <w:szCs w:val="22"/>
          <w:lang w:eastAsia="es-MX"/>
        </w:rPr>
        <w:t xml:space="preserve"> _______________ </w:t>
      </w:r>
      <w:proofErr w:type="spellStart"/>
      <w:r w:rsidRPr="00CF6D38">
        <w:rPr>
          <w:rFonts w:ascii="Montserrat Medium" w:hAnsi="Montserrat Medium" w:cs="Arial"/>
          <w:sz w:val="16"/>
          <w:szCs w:val="22"/>
          <w:lang w:eastAsia="es-MX"/>
        </w:rPr>
        <w:t>de</w:t>
      </w:r>
      <w:proofErr w:type="spellEnd"/>
      <w:r w:rsidRPr="00CF6D38">
        <w:rPr>
          <w:rFonts w:ascii="Montserrat Medium" w:hAnsi="Montserrat Medium" w:cs="Arial"/>
          <w:sz w:val="16"/>
          <w:szCs w:val="22"/>
          <w:lang w:eastAsia="es-MX"/>
        </w:rPr>
        <w:t xml:space="preserve"> ______</w:t>
      </w:r>
    </w:p>
    <w:p w14:paraId="513E48CD" w14:textId="77777777" w:rsidR="00CF6D38" w:rsidRPr="00CF6D38" w:rsidRDefault="00CF6D38" w:rsidP="00CF6D38">
      <w:pPr>
        <w:rPr>
          <w:rFonts w:ascii="Montserrat Medium" w:hAnsi="Montserrat Medium" w:cs="Arial"/>
          <w:sz w:val="16"/>
          <w:szCs w:val="22"/>
          <w:lang w:eastAsia="es-MX"/>
        </w:rPr>
      </w:pPr>
    </w:p>
    <w:p w14:paraId="5D7BBAE9" w14:textId="77777777" w:rsidR="00CF6D38" w:rsidRPr="00CF6D38" w:rsidRDefault="00CF6D38" w:rsidP="00CF6D38">
      <w:pPr>
        <w:rPr>
          <w:rFonts w:ascii="Montserrat Medium" w:hAnsi="Montserrat Medium" w:cs="Arial"/>
          <w:sz w:val="16"/>
          <w:szCs w:val="22"/>
          <w:lang w:eastAsia="es-MX"/>
        </w:rPr>
      </w:pPr>
      <w:r w:rsidRPr="00CF6D38">
        <w:rPr>
          <w:rFonts w:ascii="Montserrat Medium" w:hAnsi="Montserrat Medium" w:cs="Arial"/>
          <w:sz w:val="16"/>
          <w:szCs w:val="22"/>
          <w:lang w:eastAsia="es-MX"/>
        </w:rPr>
        <w:t>____________________</w:t>
      </w:r>
    </w:p>
    <w:p w14:paraId="6EBE5FB2" w14:textId="77777777" w:rsidR="00CF6D38" w:rsidRPr="00CF6D38" w:rsidRDefault="00CF6D38" w:rsidP="00CF6D38">
      <w:pPr>
        <w:rPr>
          <w:rFonts w:ascii="Montserrat Medium" w:hAnsi="Montserrat Medium" w:cs="Arial"/>
          <w:sz w:val="16"/>
          <w:szCs w:val="22"/>
          <w:lang w:eastAsia="es-MX"/>
        </w:rPr>
      </w:pPr>
      <w:r w:rsidRPr="00CF6D38">
        <w:rPr>
          <w:rFonts w:ascii="Montserrat Medium" w:hAnsi="Montserrat Medium" w:cs="Arial"/>
          <w:sz w:val="16"/>
          <w:szCs w:val="22"/>
          <w:lang w:eastAsia="es-MX"/>
        </w:rPr>
        <w:t>PRESENTE.</w:t>
      </w:r>
    </w:p>
    <w:p w14:paraId="186A34D0" w14:textId="77777777" w:rsidR="00CF6D38" w:rsidRPr="00CF6D38" w:rsidRDefault="00CF6D38" w:rsidP="00CF6D38">
      <w:pPr>
        <w:rPr>
          <w:rFonts w:ascii="Montserrat Medium" w:hAnsi="Montserrat Medium" w:cs="Arial"/>
          <w:sz w:val="16"/>
          <w:szCs w:val="22"/>
          <w:lang w:eastAsia="es-MX"/>
        </w:rPr>
      </w:pPr>
    </w:p>
    <w:p w14:paraId="3D78E0DC" w14:textId="77777777" w:rsidR="00CF6D38" w:rsidRPr="00CF6D38" w:rsidRDefault="00CF6D38" w:rsidP="00CF6D38">
      <w:pPr>
        <w:jc w:val="both"/>
        <w:rPr>
          <w:rFonts w:ascii="Montserrat Medium" w:hAnsi="Montserrat Medium" w:cs="Arial"/>
          <w:sz w:val="16"/>
          <w:szCs w:val="22"/>
          <w:lang w:eastAsia="es-MX"/>
        </w:rPr>
      </w:pPr>
      <w:r w:rsidRPr="00CF6D38">
        <w:rPr>
          <w:rFonts w:ascii="Montserrat Medium" w:hAnsi="Montserrat Medium" w:cs="Arial"/>
          <w:sz w:val="16"/>
          <w:szCs w:val="22"/>
          <w:lang w:eastAsia="es-MX"/>
        </w:rPr>
        <w:t>Me refiero al procedimiento __________________ No._________ en el que mi representada, la empresa _______________________________participa a través de la presente propuesta.</w:t>
      </w:r>
    </w:p>
    <w:p w14:paraId="615734D5" w14:textId="77777777" w:rsidR="00CF6D38" w:rsidRPr="00CF6D38" w:rsidRDefault="00CF6D38" w:rsidP="00CF6D38">
      <w:pPr>
        <w:jc w:val="both"/>
        <w:rPr>
          <w:rFonts w:ascii="Montserrat Medium" w:hAnsi="Montserrat Medium" w:cs="Arial"/>
          <w:sz w:val="16"/>
          <w:szCs w:val="22"/>
          <w:lang w:eastAsia="es-MX"/>
        </w:rPr>
      </w:pPr>
    </w:p>
    <w:p w14:paraId="6992B235" w14:textId="77777777" w:rsidR="00CF6D38" w:rsidRPr="00CF6D38" w:rsidRDefault="00CF6D38" w:rsidP="00CF6D38">
      <w:pPr>
        <w:jc w:val="both"/>
        <w:rPr>
          <w:rFonts w:ascii="Montserrat Medium" w:hAnsi="Montserrat Medium" w:cs="Arial"/>
          <w:sz w:val="16"/>
          <w:szCs w:val="22"/>
          <w:lang w:eastAsia="es-MX"/>
        </w:rPr>
      </w:pPr>
      <w:r w:rsidRPr="00CF6D38">
        <w:rPr>
          <w:rFonts w:ascii="Montserrat Medium" w:hAnsi="Montserrat Medium" w:cs="Arial"/>
          <w:sz w:val="16"/>
          <w:szCs w:val="22"/>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 o _____% como caso de excepción.</w:t>
      </w:r>
    </w:p>
    <w:p w14:paraId="3BCB8B7F" w14:textId="77777777" w:rsidR="00CF6D38" w:rsidRPr="00CF6D38" w:rsidRDefault="00CF6D38" w:rsidP="00CF6D38">
      <w:pPr>
        <w:jc w:val="both"/>
        <w:rPr>
          <w:rFonts w:ascii="Montserrat Medium" w:hAnsi="Montserrat Medium" w:cs="Arial"/>
          <w:sz w:val="16"/>
          <w:szCs w:val="22"/>
          <w:lang w:eastAsia="es-MX"/>
        </w:rPr>
      </w:pPr>
    </w:p>
    <w:p w14:paraId="0AB364BA" w14:textId="77777777" w:rsidR="00CF6D38" w:rsidRPr="00CF6D38" w:rsidRDefault="00CF6D38" w:rsidP="00CF6D38">
      <w:pPr>
        <w:jc w:val="both"/>
        <w:rPr>
          <w:rFonts w:ascii="Montserrat Medium" w:hAnsi="Montserrat Medium" w:cs="Arial"/>
          <w:sz w:val="16"/>
          <w:szCs w:val="22"/>
          <w:lang w:eastAsia="es-MX"/>
        </w:rPr>
      </w:pPr>
      <w:r w:rsidRPr="00CF6D38">
        <w:rPr>
          <w:rFonts w:ascii="Montserrat Medium" w:hAnsi="Montserrat Medium" w:cs="Arial"/>
          <w:sz w:val="16"/>
          <w:szCs w:val="22"/>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1F2BE207" w14:textId="77777777" w:rsidR="00CF6D38" w:rsidRPr="00CF6D38" w:rsidRDefault="00CF6D38" w:rsidP="00CF6D38">
      <w:pPr>
        <w:jc w:val="both"/>
        <w:rPr>
          <w:rFonts w:ascii="Montserrat Medium" w:hAnsi="Montserrat Medium" w:cs="Arial"/>
          <w:sz w:val="16"/>
          <w:szCs w:val="22"/>
          <w:lang w:eastAsia="es-MX"/>
        </w:rPr>
      </w:pPr>
    </w:p>
    <w:p w14:paraId="718AF1B1" w14:textId="77777777" w:rsidR="00CF6D38" w:rsidRPr="00CF6D38" w:rsidRDefault="00CF6D38" w:rsidP="00CF6D38">
      <w:pPr>
        <w:jc w:val="both"/>
        <w:rPr>
          <w:rFonts w:ascii="Montserrat Medium" w:hAnsi="Montserrat Medium" w:cs="Arial"/>
          <w:sz w:val="16"/>
          <w:szCs w:val="22"/>
          <w:lang w:eastAsia="es-MX"/>
        </w:rPr>
      </w:pPr>
    </w:p>
    <w:p w14:paraId="7A671A9E" w14:textId="77777777" w:rsidR="00CF6D38" w:rsidRPr="00CF6D38" w:rsidRDefault="00CF6D38" w:rsidP="00CF6D38">
      <w:pPr>
        <w:jc w:val="both"/>
        <w:rPr>
          <w:rFonts w:ascii="Montserrat Medium" w:hAnsi="Montserrat Medium" w:cs="Arial"/>
          <w:sz w:val="16"/>
          <w:szCs w:val="22"/>
          <w:lang w:eastAsia="es-MX"/>
        </w:rPr>
      </w:pPr>
    </w:p>
    <w:p w14:paraId="60752166" w14:textId="77777777" w:rsidR="00CF6D38" w:rsidRPr="00CF6D38" w:rsidRDefault="00CF6D38" w:rsidP="00CF6D38">
      <w:pPr>
        <w:rPr>
          <w:rFonts w:ascii="Montserrat Medium" w:hAnsi="Montserrat Medium" w:cs="Arial"/>
          <w:sz w:val="16"/>
          <w:szCs w:val="22"/>
          <w:lang w:eastAsia="es-MX"/>
        </w:rPr>
      </w:pPr>
      <w:r w:rsidRPr="00CF6D38">
        <w:rPr>
          <w:rFonts w:ascii="Montserrat Medium" w:hAnsi="Montserrat Medium" w:cs="Arial"/>
          <w:sz w:val="16"/>
          <w:szCs w:val="22"/>
          <w:lang w:eastAsia="es-MX"/>
        </w:rPr>
        <w:t>A T E N T A M E N T E</w:t>
      </w:r>
    </w:p>
    <w:p w14:paraId="088F2598" w14:textId="77777777" w:rsidR="00CF6D38" w:rsidRPr="00CF6D38" w:rsidRDefault="00CF6D38" w:rsidP="00CF6D38">
      <w:pPr>
        <w:rPr>
          <w:rFonts w:ascii="Montserrat Medium" w:hAnsi="Montserrat Medium" w:cs="Arial"/>
          <w:sz w:val="16"/>
          <w:szCs w:val="22"/>
          <w:lang w:eastAsia="es-MX"/>
        </w:rPr>
      </w:pPr>
    </w:p>
    <w:p w14:paraId="76A1DC08" w14:textId="77777777" w:rsidR="00CF6D38" w:rsidRPr="00CF6D38" w:rsidRDefault="00CF6D38" w:rsidP="00CF6D38">
      <w:pPr>
        <w:rPr>
          <w:rFonts w:ascii="Montserrat Medium" w:hAnsi="Montserrat Medium" w:cs="Arial"/>
          <w:sz w:val="16"/>
          <w:szCs w:val="22"/>
          <w:lang w:eastAsia="es-MX"/>
        </w:rPr>
      </w:pPr>
    </w:p>
    <w:p w14:paraId="3A83185E" w14:textId="77777777" w:rsidR="00CF6D38" w:rsidRPr="00CF6D38" w:rsidRDefault="00CF6D38" w:rsidP="00CF6D38">
      <w:pPr>
        <w:rPr>
          <w:rFonts w:ascii="Montserrat Medium" w:hAnsi="Montserrat Medium" w:cs="Arial"/>
          <w:sz w:val="16"/>
          <w:szCs w:val="22"/>
          <w:lang w:eastAsia="es-MX"/>
        </w:rPr>
      </w:pPr>
      <w:r w:rsidRPr="00CF6D38">
        <w:rPr>
          <w:rFonts w:ascii="Montserrat Medium" w:hAnsi="Montserrat Medium" w:cs="Arial"/>
          <w:sz w:val="16"/>
          <w:szCs w:val="22"/>
          <w:lang w:eastAsia="es-MX"/>
        </w:rPr>
        <w:t>_____________________________</w:t>
      </w:r>
    </w:p>
    <w:p w14:paraId="524A928F" w14:textId="77777777" w:rsidR="00CF6D38" w:rsidRPr="00CF6D38" w:rsidRDefault="00CF6D38" w:rsidP="00CF6D38">
      <w:pPr>
        <w:rPr>
          <w:rFonts w:ascii="Montserrat Medium" w:hAnsi="Montserrat Medium" w:cs="Arial"/>
          <w:b/>
          <w:sz w:val="16"/>
          <w:szCs w:val="22"/>
          <w:lang w:eastAsia="es-MX"/>
        </w:rPr>
      </w:pPr>
      <w:r w:rsidRPr="00CF6D38">
        <w:rPr>
          <w:rFonts w:ascii="Montserrat Medium" w:hAnsi="Montserrat Medium" w:cs="Arial"/>
          <w:b/>
          <w:sz w:val="16"/>
          <w:szCs w:val="22"/>
          <w:lang w:eastAsia="es-MX"/>
        </w:rPr>
        <w:t>NOMBRE Y FIRMA DEL REPRESENTANTE</w:t>
      </w:r>
    </w:p>
    <w:p w14:paraId="11E54B93" w14:textId="77777777" w:rsidR="00CF6D38" w:rsidRPr="00CF6D38" w:rsidRDefault="00CF6D38" w:rsidP="00CF6D38">
      <w:pPr>
        <w:rPr>
          <w:rFonts w:ascii="Montserrat Medium" w:hAnsi="Montserrat Medium" w:cs="Arial"/>
          <w:b/>
          <w:sz w:val="16"/>
          <w:szCs w:val="22"/>
          <w:lang w:eastAsia="es-MX"/>
        </w:rPr>
      </w:pPr>
      <w:r w:rsidRPr="00CF6D38">
        <w:rPr>
          <w:rFonts w:ascii="Montserrat Medium" w:hAnsi="Montserrat Medium" w:cs="Arial"/>
          <w:b/>
          <w:sz w:val="16"/>
          <w:szCs w:val="22"/>
          <w:lang w:eastAsia="es-MX"/>
        </w:rPr>
        <w:t xml:space="preserve">DE LA EMPRESA LICITANTE </w:t>
      </w:r>
    </w:p>
    <w:p w14:paraId="2490EECA"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NUMERO 5 (CINCO)</w:t>
      </w:r>
    </w:p>
    <w:p w14:paraId="6725918C" w14:textId="77777777" w:rsidR="00CF6D38" w:rsidRPr="00CF6D38" w:rsidRDefault="00CF6D38" w:rsidP="00CF6D38">
      <w:pPr>
        <w:overflowPunct w:val="0"/>
        <w:autoSpaceDE w:val="0"/>
        <w:autoSpaceDN w:val="0"/>
        <w:adjustRightInd w:val="0"/>
        <w:ind w:right="-94"/>
        <w:jc w:val="right"/>
        <w:rPr>
          <w:rFonts w:ascii="Montserrat Medium" w:hAnsi="Montserrat Medium"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4"/>
      </w:tblGrid>
      <w:tr w:rsidR="00CF6D38" w:rsidRPr="00CF6D38" w14:paraId="688E86FC" w14:textId="77777777" w:rsidTr="00CF6D38">
        <w:tc>
          <w:tcPr>
            <w:tcW w:w="10346" w:type="dxa"/>
          </w:tcPr>
          <w:p w14:paraId="274DA3B8"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lang w:eastAsia="es-MX"/>
              </w:rPr>
              <w:t xml:space="preserve">FORMATO PARA LA MANIFESTACIÓN QUE DEBERÁN PRESENTAR LOS LICITANTES QUE PARTICIPEN EN LICITACIONES PUBLICAS INTERNACIONALES BAJO LA COBERTURA DE TRATADOS PARA LA ADQUISICIÓN DE BIENES, Y DAR CUMPLIMIENTO A LO DISPUESTO EN EL CAPÍTULO II, REGLA 5.2, PUBLICADAS EL 28 DE DICIEMBRE DE 2010. </w:t>
            </w:r>
            <w:r w:rsidRPr="00CF6D38">
              <w:rPr>
                <w:rFonts w:ascii="Montserrat Medium" w:hAnsi="Montserrat Medium" w:cs="Arial"/>
                <w:b/>
                <w:sz w:val="20"/>
                <w:szCs w:val="22"/>
                <w:lang w:eastAsia="es-MX"/>
              </w:rPr>
              <w:t>(TRATÁNDOSE DE BIENES DE IMPORTACIÓN).</w:t>
            </w:r>
          </w:p>
        </w:tc>
      </w:tr>
    </w:tbl>
    <w:p w14:paraId="3EDD53C7" w14:textId="77777777" w:rsidR="00CF6D38" w:rsidRPr="00CF6D38" w:rsidRDefault="00CF6D38" w:rsidP="00CF6D38">
      <w:pPr>
        <w:overflowPunct w:val="0"/>
        <w:autoSpaceDE w:val="0"/>
        <w:autoSpaceDN w:val="0"/>
        <w:adjustRightInd w:val="0"/>
        <w:ind w:right="-94"/>
        <w:jc w:val="right"/>
        <w:rPr>
          <w:rFonts w:ascii="Montserrat Medium" w:hAnsi="Montserrat Medium" w:cs="Arial"/>
          <w:sz w:val="18"/>
          <w:szCs w:val="22"/>
        </w:rPr>
      </w:pPr>
    </w:p>
    <w:p w14:paraId="4BE3D827" w14:textId="77777777" w:rsidR="00CF6D38" w:rsidRPr="00CF6D38" w:rsidRDefault="00CF6D38" w:rsidP="00CF6D38">
      <w:pPr>
        <w:jc w:val="right"/>
        <w:rPr>
          <w:rFonts w:ascii="Montserrat Medium" w:hAnsi="Montserrat Medium" w:cs="Arial"/>
          <w:sz w:val="18"/>
          <w:szCs w:val="22"/>
          <w:lang w:eastAsia="es-MX"/>
        </w:rPr>
      </w:pPr>
      <w:r w:rsidRPr="00CF6D38">
        <w:rPr>
          <w:rFonts w:ascii="Montserrat Medium" w:hAnsi="Montserrat Medium" w:cs="Arial"/>
          <w:sz w:val="18"/>
          <w:szCs w:val="22"/>
          <w:lang w:eastAsia="es-MX"/>
        </w:rPr>
        <w:t xml:space="preserve">____ </w:t>
      </w:r>
      <w:proofErr w:type="gramStart"/>
      <w:r w:rsidRPr="00CF6D38">
        <w:rPr>
          <w:rFonts w:ascii="Montserrat Medium" w:hAnsi="Montserrat Medium" w:cs="Arial"/>
          <w:sz w:val="18"/>
          <w:szCs w:val="22"/>
          <w:lang w:eastAsia="es-MX"/>
        </w:rPr>
        <w:t>de</w:t>
      </w:r>
      <w:proofErr w:type="gramEnd"/>
      <w:r w:rsidRPr="00CF6D38">
        <w:rPr>
          <w:rFonts w:ascii="Montserrat Medium" w:hAnsi="Montserrat Medium" w:cs="Arial"/>
          <w:sz w:val="18"/>
          <w:szCs w:val="22"/>
          <w:lang w:eastAsia="es-MX"/>
        </w:rPr>
        <w:t xml:space="preserve"> _______________ </w:t>
      </w:r>
      <w:proofErr w:type="spellStart"/>
      <w:r w:rsidRPr="00CF6D38">
        <w:rPr>
          <w:rFonts w:ascii="Montserrat Medium" w:hAnsi="Montserrat Medium" w:cs="Arial"/>
          <w:sz w:val="18"/>
          <w:szCs w:val="22"/>
          <w:lang w:eastAsia="es-MX"/>
        </w:rPr>
        <w:t>de</w:t>
      </w:r>
      <w:proofErr w:type="spellEnd"/>
      <w:r w:rsidRPr="00CF6D38">
        <w:rPr>
          <w:rFonts w:ascii="Montserrat Medium" w:hAnsi="Montserrat Medium" w:cs="Arial"/>
          <w:sz w:val="18"/>
          <w:szCs w:val="22"/>
          <w:lang w:eastAsia="es-MX"/>
        </w:rPr>
        <w:t xml:space="preserve"> ______ </w:t>
      </w:r>
    </w:p>
    <w:p w14:paraId="7EE8285B" w14:textId="77777777" w:rsidR="00CF6D38" w:rsidRPr="00CF6D38" w:rsidRDefault="00CF6D38" w:rsidP="00CF6D38">
      <w:pPr>
        <w:rPr>
          <w:rFonts w:ascii="Montserrat Medium" w:hAnsi="Montserrat Medium" w:cs="Arial"/>
          <w:sz w:val="18"/>
          <w:szCs w:val="22"/>
          <w:lang w:eastAsia="es-MX"/>
        </w:rPr>
      </w:pPr>
      <w:r w:rsidRPr="00CF6D38">
        <w:rPr>
          <w:rFonts w:ascii="Montserrat Medium" w:hAnsi="Montserrat Medium" w:cs="Arial"/>
          <w:sz w:val="18"/>
          <w:szCs w:val="22"/>
          <w:lang w:eastAsia="es-MX"/>
        </w:rPr>
        <w:t>____________________</w:t>
      </w:r>
    </w:p>
    <w:p w14:paraId="2B61233F" w14:textId="77777777" w:rsidR="00CF6D38" w:rsidRPr="00CF6D38" w:rsidRDefault="00CF6D38" w:rsidP="00CF6D38">
      <w:pPr>
        <w:jc w:val="both"/>
        <w:rPr>
          <w:rFonts w:ascii="Montserrat Medium" w:hAnsi="Montserrat Medium" w:cs="Arial"/>
          <w:sz w:val="18"/>
          <w:szCs w:val="22"/>
          <w:lang w:eastAsia="es-MX"/>
        </w:rPr>
      </w:pPr>
      <w:r w:rsidRPr="00CF6D38">
        <w:rPr>
          <w:rFonts w:ascii="Montserrat Medium" w:hAnsi="Montserrat Medium" w:cs="Arial"/>
          <w:sz w:val="18"/>
          <w:szCs w:val="22"/>
          <w:lang w:eastAsia="es-MX"/>
        </w:rPr>
        <w:t>PRESENTE.</w:t>
      </w:r>
    </w:p>
    <w:p w14:paraId="4891E8D9" w14:textId="77777777" w:rsidR="00CF6D38" w:rsidRPr="00CF6D38" w:rsidRDefault="00CF6D38" w:rsidP="00CF6D38">
      <w:pPr>
        <w:jc w:val="both"/>
        <w:rPr>
          <w:rFonts w:ascii="Montserrat Medium" w:hAnsi="Montserrat Medium" w:cs="Arial"/>
          <w:sz w:val="18"/>
          <w:szCs w:val="22"/>
          <w:lang w:eastAsia="es-MX"/>
        </w:rPr>
      </w:pPr>
    </w:p>
    <w:p w14:paraId="209EB92E" w14:textId="77777777" w:rsidR="00CF6D38" w:rsidRPr="00CF6D38" w:rsidRDefault="00CF6D38" w:rsidP="00CF6D38">
      <w:pPr>
        <w:jc w:val="both"/>
        <w:rPr>
          <w:rFonts w:ascii="Montserrat Medium" w:hAnsi="Montserrat Medium" w:cs="Arial"/>
          <w:sz w:val="18"/>
          <w:szCs w:val="22"/>
          <w:lang w:eastAsia="es-MX"/>
        </w:rPr>
      </w:pPr>
      <w:r w:rsidRPr="00CF6D38">
        <w:rPr>
          <w:rFonts w:ascii="Montserrat Medium" w:hAnsi="Montserrat Medium" w:cs="Arial"/>
          <w:sz w:val="18"/>
          <w:szCs w:val="22"/>
          <w:lang w:eastAsia="es-MX"/>
        </w:rPr>
        <w:t>Me refiero al procedimiento __________________ No._________ en el que mi representada, la empresa _______________________________participa a través de la presente propuesta.</w:t>
      </w:r>
    </w:p>
    <w:p w14:paraId="0432E637" w14:textId="77777777" w:rsidR="00CF6D38" w:rsidRPr="00CF6D38" w:rsidRDefault="00CF6D38" w:rsidP="00CF6D38">
      <w:pPr>
        <w:jc w:val="both"/>
        <w:rPr>
          <w:rFonts w:ascii="Montserrat Medium" w:hAnsi="Montserrat Medium" w:cs="Arial"/>
          <w:sz w:val="18"/>
          <w:szCs w:val="22"/>
          <w:lang w:eastAsia="es-MX"/>
        </w:rPr>
      </w:pPr>
    </w:p>
    <w:p w14:paraId="2FB690EA" w14:textId="77777777" w:rsidR="00CF6D38" w:rsidRPr="00CF6D38" w:rsidRDefault="00CF6D38" w:rsidP="00CF6D38">
      <w:pPr>
        <w:jc w:val="both"/>
        <w:rPr>
          <w:rFonts w:ascii="Montserrat Medium" w:hAnsi="Montserrat Medium" w:cs="Arial"/>
          <w:sz w:val="18"/>
          <w:szCs w:val="22"/>
          <w:lang w:eastAsia="es-MX"/>
        </w:rPr>
      </w:pPr>
      <w:r w:rsidRPr="00CF6D38">
        <w:rPr>
          <w:rFonts w:ascii="Montserrat Medium" w:hAnsi="Montserrat Medium" w:cs="Arial"/>
          <w:sz w:val="18"/>
          <w:szCs w:val="22"/>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_________, son originarios de____________, país que tiene suscrito con los Estados Unidos Mexicanos el Tratado de Libre Comercio _____________, de conformidad con la regla de origen establecida en el capítulo de compras del sector público de dicho tratado.</w:t>
      </w:r>
    </w:p>
    <w:p w14:paraId="09E23F0C" w14:textId="77777777" w:rsidR="00CF6D38" w:rsidRPr="00CF6D38" w:rsidRDefault="00CF6D38" w:rsidP="00CF6D38">
      <w:pPr>
        <w:jc w:val="both"/>
        <w:rPr>
          <w:rFonts w:ascii="Montserrat Medium" w:hAnsi="Montserrat Medium" w:cs="Arial"/>
          <w:sz w:val="18"/>
          <w:szCs w:val="22"/>
          <w:lang w:eastAsia="es-MX"/>
        </w:rPr>
      </w:pPr>
    </w:p>
    <w:p w14:paraId="47996143" w14:textId="77777777" w:rsidR="00CF6D38" w:rsidRPr="00CF6D38" w:rsidRDefault="00CF6D38" w:rsidP="00CF6D38">
      <w:pPr>
        <w:jc w:val="both"/>
        <w:rPr>
          <w:rFonts w:ascii="Montserrat Medium" w:hAnsi="Montserrat Medium" w:cs="Arial"/>
          <w:sz w:val="18"/>
          <w:szCs w:val="22"/>
          <w:lang w:eastAsia="es-MX"/>
        </w:rPr>
      </w:pPr>
      <w:r w:rsidRPr="00CF6D38">
        <w:rPr>
          <w:rFonts w:ascii="Montserrat Medium" w:hAnsi="Montserrat Medium" w:cs="Arial"/>
          <w:sz w:val="18"/>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62352021" w14:textId="77777777" w:rsidR="00CF6D38" w:rsidRPr="00CF6D38" w:rsidRDefault="00CF6D38" w:rsidP="00CF6D38">
      <w:pPr>
        <w:jc w:val="both"/>
        <w:rPr>
          <w:rFonts w:ascii="Montserrat Medium" w:hAnsi="Montserrat Medium" w:cs="Arial"/>
          <w:sz w:val="18"/>
          <w:szCs w:val="22"/>
          <w:lang w:eastAsia="es-MX"/>
        </w:rPr>
      </w:pPr>
    </w:p>
    <w:p w14:paraId="2B1E7532" w14:textId="77777777" w:rsidR="00CF6D38" w:rsidRPr="00CF6D38" w:rsidRDefault="00CF6D38" w:rsidP="00CF6D38">
      <w:pPr>
        <w:jc w:val="both"/>
        <w:rPr>
          <w:rFonts w:ascii="Montserrat Medium" w:hAnsi="Montserrat Medium" w:cs="Arial"/>
          <w:sz w:val="18"/>
          <w:szCs w:val="22"/>
          <w:lang w:eastAsia="es-MX"/>
        </w:rPr>
      </w:pPr>
    </w:p>
    <w:p w14:paraId="4A82C585" w14:textId="77777777" w:rsidR="00CF6D38" w:rsidRPr="00CF6D38" w:rsidRDefault="00CF6D38" w:rsidP="00CF6D38">
      <w:pPr>
        <w:rPr>
          <w:rFonts w:ascii="Montserrat Medium" w:hAnsi="Montserrat Medium" w:cs="Arial"/>
          <w:sz w:val="18"/>
          <w:szCs w:val="22"/>
          <w:lang w:eastAsia="es-MX"/>
        </w:rPr>
      </w:pPr>
      <w:r w:rsidRPr="00CF6D38">
        <w:rPr>
          <w:rFonts w:ascii="Montserrat Medium" w:hAnsi="Montserrat Medium" w:cs="Arial"/>
          <w:sz w:val="18"/>
          <w:szCs w:val="22"/>
          <w:lang w:eastAsia="es-MX"/>
        </w:rPr>
        <w:t>A T E N T A M E N T E</w:t>
      </w:r>
    </w:p>
    <w:p w14:paraId="15E06EAA" w14:textId="77777777" w:rsidR="00CF6D38" w:rsidRPr="00CF6D38" w:rsidRDefault="00CF6D38" w:rsidP="00CF6D38">
      <w:pPr>
        <w:rPr>
          <w:rFonts w:ascii="Montserrat Medium" w:hAnsi="Montserrat Medium" w:cs="Arial"/>
          <w:sz w:val="18"/>
          <w:szCs w:val="22"/>
          <w:lang w:eastAsia="es-MX"/>
        </w:rPr>
      </w:pPr>
    </w:p>
    <w:p w14:paraId="5E022016" w14:textId="77777777" w:rsidR="00CF6D38" w:rsidRPr="00CF6D38" w:rsidRDefault="00CF6D38" w:rsidP="00CF6D38">
      <w:pPr>
        <w:rPr>
          <w:rFonts w:ascii="Montserrat Medium" w:hAnsi="Montserrat Medium" w:cs="Arial"/>
          <w:sz w:val="18"/>
          <w:szCs w:val="22"/>
          <w:lang w:eastAsia="es-MX"/>
        </w:rPr>
      </w:pPr>
    </w:p>
    <w:p w14:paraId="1295CBE7" w14:textId="77777777" w:rsidR="00CF6D38" w:rsidRPr="00CF6D38" w:rsidRDefault="00CF6D38" w:rsidP="00CF6D38">
      <w:pPr>
        <w:rPr>
          <w:rFonts w:ascii="Montserrat Medium" w:hAnsi="Montserrat Medium" w:cs="Arial"/>
          <w:sz w:val="18"/>
          <w:szCs w:val="22"/>
          <w:lang w:eastAsia="es-MX"/>
        </w:rPr>
      </w:pPr>
    </w:p>
    <w:p w14:paraId="17BC2394" w14:textId="77777777" w:rsidR="00CF6D38" w:rsidRPr="00CF6D38" w:rsidRDefault="00CF6D38" w:rsidP="00CF6D38">
      <w:pPr>
        <w:rPr>
          <w:rFonts w:ascii="Montserrat Medium" w:hAnsi="Montserrat Medium" w:cs="Arial"/>
          <w:sz w:val="18"/>
          <w:szCs w:val="22"/>
          <w:lang w:eastAsia="es-MX"/>
        </w:rPr>
      </w:pPr>
      <w:r w:rsidRPr="00CF6D38">
        <w:rPr>
          <w:rFonts w:ascii="Montserrat Medium" w:hAnsi="Montserrat Medium" w:cs="Arial"/>
          <w:sz w:val="18"/>
          <w:szCs w:val="22"/>
          <w:lang w:eastAsia="es-MX"/>
        </w:rPr>
        <w:t>_____________________________</w:t>
      </w:r>
    </w:p>
    <w:p w14:paraId="27ADA342" w14:textId="77777777" w:rsidR="00CF6D38" w:rsidRPr="00CF6D38" w:rsidRDefault="00CF6D38" w:rsidP="00CF6D38">
      <w:pPr>
        <w:rPr>
          <w:rFonts w:ascii="Montserrat Medium" w:hAnsi="Montserrat Medium" w:cs="Arial"/>
          <w:b/>
          <w:sz w:val="18"/>
          <w:szCs w:val="22"/>
          <w:lang w:eastAsia="es-MX"/>
        </w:rPr>
      </w:pPr>
      <w:r w:rsidRPr="00CF6D38">
        <w:rPr>
          <w:rFonts w:ascii="Montserrat Medium" w:hAnsi="Montserrat Medium" w:cs="Arial"/>
          <w:b/>
          <w:sz w:val="18"/>
          <w:szCs w:val="22"/>
          <w:lang w:eastAsia="es-MX"/>
        </w:rPr>
        <w:t>NOMBRE Y FIRMA DEL REPRESENTANTE</w:t>
      </w:r>
    </w:p>
    <w:p w14:paraId="4B5CE12F" w14:textId="77777777" w:rsidR="00CF6D38" w:rsidRPr="00CF6D38" w:rsidRDefault="00CF6D38" w:rsidP="00CF6D38">
      <w:pPr>
        <w:rPr>
          <w:rFonts w:ascii="Montserrat Medium" w:hAnsi="Montserrat Medium" w:cs="Arial"/>
          <w:b/>
          <w:sz w:val="18"/>
          <w:szCs w:val="22"/>
          <w:lang w:eastAsia="es-MX"/>
        </w:rPr>
      </w:pPr>
      <w:r w:rsidRPr="00CF6D38">
        <w:rPr>
          <w:rFonts w:ascii="Montserrat Medium" w:hAnsi="Montserrat Medium" w:cs="Arial"/>
          <w:b/>
          <w:sz w:val="18"/>
          <w:szCs w:val="22"/>
          <w:lang w:eastAsia="es-MX"/>
        </w:rPr>
        <w:t xml:space="preserve">DE LA EMPRESA  LICITANTE </w:t>
      </w:r>
    </w:p>
    <w:p w14:paraId="4537A97B" w14:textId="77777777" w:rsidR="00CF6D38" w:rsidRPr="00CF6D38" w:rsidRDefault="00CF6D38" w:rsidP="00CF6D38">
      <w:pPr>
        <w:rPr>
          <w:rFonts w:ascii="Montserrat Medium" w:hAnsi="Montserrat Medium" w:cs="Arial"/>
          <w:sz w:val="20"/>
          <w:szCs w:val="22"/>
          <w:lang w:eastAsia="es-MX"/>
        </w:rPr>
      </w:pPr>
      <w:r w:rsidRPr="00CF6D38">
        <w:rPr>
          <w:rFonts w:ascii="Montserrat Medium" w:hAnsi="Montserrat Medium" w:cs="Arial"/>
          <w:sz w:val="20"/>
          <w:szCs w:val="22"/>
          <w:lang w:eastAsia="es-MX"/>
        </w:rPr>
        <w:t xml:space="preserve"> </w:t>
      </w:r>
    </w:p>
    <w:p w14:paraId="036DB29F"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sz w:val="20"/>
          <w:szCs w:val="22"/>
          <w:lang w:eastAsia="es-MX"/>
        </w:rPr>
        <w:br w:type="page"/>
      </w:r>
      <w:r w:rsidRPr="00CF6D38">
        <w:rPr>
          <w:rFonts w:ascii="Montserrat Medium" w:hAnsi="Montserrat Medium" w:cs="Arial"/>
          <w:b/>
          <w:sz w:val="20"/>
          <w:szCs w:val="22"/>
        </w:rPr>
        <w:lastRenderedPageBreak/>
        <w:t>ANEXO NUMERO 6 (SEIS)</w:t>
      </w:r>
    </w:p>
    <w:p w14:paraId="226A368F" w14:textId="77777777" w:rsidR="00CF6D38" w:rsidRPr="00CF6D38" w:rsidRDefault="00CF6D38" w:rsidP="00CF6D38">
      <w:pPr>
        <w:jc w:val="center"/>
        <w:rPr>
          <w:rFonts w:ascii="Montserrat Medium" w:hAnsi="Montserrat Medium" w:cs="Arial"/>
          <w:b/>
          <w:sz w:val="20"/>
          <w:szCs w:val="22"/>
        </w:rPr>
      </w:pPr>
    </w:p>
    <w:p w14:paraId="5FBBD9A6" w14:textId="77777777" w:rsidR="00CF6D38" w:rsidRPr="00CF6D38" w:rsidRDefault="00CF6D38" w:rsidP="00CF6D38">
      <w:pPr>
        <w:widowControl w:val="0"/>
        <w:autoSpaceDE w:val="0"/>
        <w:autoSpaceDN w:val="0"/>
        <w:adjustRightInd w:val="0"/>
        <w:jc w:val="both"/>
        <w:rPr>
          <w:rFonts w:ascii="Montserrat Medium" w:hAnsi="Montserrat Medium" w:cs="Arial"/>
          <w:b/>
          <w:sz w:val="20"/>
          <w:szCs w:val="22"/>
        </w:rPr>
      </w:pPr>
      <w:r w:rsidRPr="00CF6D38">
        <w:rPr>
          <w:rFonts w:ascii="Montserrat Medium" w:hAnsi="Montserrat Medium" w:cs="Arial"/>
          <w:b/>
          <w:sz w:val="20"/>
          <w:szCs w:val="22"/>
        </w:rPr>
        <w:t>FORMATO PARA LA MANIFESTACIÓN QUE DEBERÁN PRESENTAR LAS MICRO, PEQUEÑAS y MEDIANAS EMPRESAS,  QUE PARTICIPEN CON TAL CARÁCTER EN LOS PROCEDIMIENTOS DE CONTRATACIÓN, PARA DAR CUMPLIMIENTO A LO DISPUESTO EN EL ARTICULO 34 DEL REGLAMENTO DE LA LEY.</w:t>
      </w:r>
    </w:p>
    <w:p w14:paraId="44999D01" w14:textId="77777777" w:rsidR="00CF6D38" w:rsidRPr="00CF6D38" w:rsidRDefault="00CF6D38" w:rsidP="00CF6D38">
      <w:pPr>
        <w:widowControl w:val="0"/>
        <w:autoSpaceDE w:val="0"/>
        <w:autoSpaceDN w:val="0"/>
        <w:adjustRightInd w:val="0"/>
        <w:jc w:val="both"/>
        <w:rPr>
          <w:rFonts w:ascii="Montserrat Medium" w:hAnsi="Montserrat Medium" w:cs="Arial"/>
          <w:b/>
          <w:sz w:val="20"/>
          <w:szCs w:val="22"/>
        </w:rPr>
      </w:pPr>
    </w:p>
    <w:p w14:paraId="54291830" w14:textId="77777777" w:rsidR="00CF6D38" w:rsidRPr="00CF6D38" w:rsidRDefault="00CF6D38" w:rsidP="00CF6D38">
      <w:pPr>
        <w:widowControl w:val="0"/>
        <w:autoSpaceDE w:val="0"/>
        <w:autoSpaceDN w:val="0"/>
        <w:adjustRightInd w:val="0"/>
        <w:ind w:left="1701" w:hanging="850"/>
        <w:jc w:val="both"/>
        <w:rPr>
          <w:rFonts w:ascii="Montserrat Medium" w:hAnsi="Montserrat Medium" w:cs="Arial"/>
          <w:b/>
          <w:i/>
          <w:sz w:val="20"/>
          <w:szCs w:val="22"/>
          <w:u w:val="single"/>
        </w:rPr>
      </w:pPr>
      <w:r w:rsidRPr="00CF6D38">
        <w:rPr>
          <w:rFonts w:ascii="Montserrat Medium" w:hAnsi="Montserrat Medium" w:cs="Arial"/>
          <w:b/>
          <w:i/>
          <w:sz w:val="20"/>
          <w:szCs w:val="22"/>
          <w:u w:val="single"/>
        </w:rPr>
        <w:t>NOTA: El licitante presentará este  manifiesto bajo protesta de decir verdad, en el caso de que no presente el documento expedido por autoridad competente que determine su estratificación como MIPYME.</w:t>
      </w:r>
    </w:p>
    <w:p w14:paraId="4791C7B2" w14:textId="77777777" w:rsidR="00CF6D38" w:rsidRPr="00CF6D38" w:rsidRDefault="00CF6D38" w:rsidP="00CF6D38">
      <w:pPr>
        <w:widowControl w:val="0"/>
        <w:autoSpaceDE w:val="0"/>
        <w:autoSpaceDN w:val="0"/>
        <w:adjustRightInd w:val="0"/>
        <w:ind w:left="1701" w:hanging="850"/>
        <w:jc w:val="both"/>
        <w:rPr>
          <w:rFonts w:ascii="Montserrat Medium" w:hAnsi="Montserrat Medium" w:cs="Arial"/>
          <w:b/>
          <w:sz w:val="20"/>
          <w:szCs w:val="22"/>
        </w:rPr>
      </w:pPr>
    </w:p>
    <w:p w14:paraId="3EA6E4D6" w14:textId="77777777" w:rsidR="00CF6D38" w:rsidRPr="00CF6D38" w:rsidRDefault="00CF6D38" w:rsidP="00CF6D38">
      <w:pPr>
        <w:widowControl w:val="0"/>
        <w:autoSpaceDE w:val="0"/>
        <w:autoSpaceDN w:val="0"/>
        <w:adjustRightInd w:val="0"/>
        <w:jc w:val="both"/>
        <w:rPr>
          <w:rFonts w:ascii="Montserrat Medium" w:hAnsi="Montserrat Medium" w:cs="Arial"/>
          <w:sz w:val="20"/>
          <w:szCs w:val="22"/>
        </w:rPr>
      </w:pPr>
    </w:p>
    <w:p w14:paraId="23A5B22C" w14:textId="77777777" w:rsidR="00CF6D38" w:rsidRPr="00CF6D38" w:rsidRDefault="00CF6D38" w:rsidP="00CF6D38">
      <w:pPr>
        <w:widowControl w:val="0"/>
        <w:autoSpaceDE w:val="0"/>
        <w:autoSpaceDN w:val="0"/>
        <w:adjustRightInd w:val="0"/>
        <w:jc w:val="right"/>
        <w:rPr>
          <w:rFonts w:ascii="Montserrat Medium" w:hAnsi="Montserrat Medium" w:cs="Arial"/>
          <w:sz w:val="16"/>
          <w:szCs w:val="22"/>
        </w:rPr>
      </w:pPr>
      <w:r w:rsidRPr="00CF6D38">
        <w:rPr>
          <w:rFonts w:ascii="Montserrat Medium" w:hAnsi="Montserrat Medium" w:cs="Arial"/>
          <w:sz w:val="16"/>
          <w:szCs w:val="22"/>
        </w:rPr>
        <w:t>______</w:t>
      </w:r>
      <w:proofErr w:type="spellStart"/>
      <w:r w:rsidRPr="00CF6D38">
        <w:rPr>
          <w:rFonts w:ascii="Montserrat Medium" w:hAnsi="Montserrat Medium" w:cs="Arial"/>
          <w:sz w:val="16"/>
          <w:szCs w:val="22"/>
        </w:rPr>
        <w:t>de___________de</w:t>
      </w:r>
      <w:proofErr w:type="spellEnd"/>
      <w:r w:rsidRPr="00CF6D38">
        <w:rPr>
          <w:rFonts w:ascii="Montserrat Medium" w:hAnsi="Montserrat Medium" w:cs="Arial"/>
          <w:sz w:val="16"/>
          <w:szCs w:val="22"/>
        </w:rPr>
        <w:t>_____________</w:t>
      </w:r>
    </w:p>
    <w:p w14:paraId="26B0FFF4"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p>
    <w:p w14:paraId="6F57EF6E" w14:textId="77777777" w:rsidR="00CF6D38" w:rsidRPr="00CF6D38" w:rsidRDefault="00CF6D38" w:rsidP="00CF6D38">
      <w:pPr>
        <w:overflowPunct w:val="0"/>
        <w:autoSpaceDE w:val="0"/>
        <w:autoSpaceDN w:val="0"/>
        <w:adjustRightInd w:val="0"/>
        <w:ind w:right="-94"/>
        <w:rPr>
          <w:rFonts w:ascii="Montserrat Medium" w:hAnsi="Montserrat Medium" w:cs="Arial"/>
          <w:b/>
          <w:sz w:val="16"/>
          <w:szCs w:val="22"/>
        </w:rPr>
      </w:pPr>
    </w:p>
    <w:p w14:paraId="1B894D38" w14:textId="77777777" w:rsidR="00CF6D38" w:rsidRPr="00CF6D38" w:rsidRDefault="00CF6D38" w:rsidP="00CF6D38">
      <w:pPr>
        <w:overflowPunct w:val="0"/>
        <w:autoSpaceDE w:val="0"/>
        <w:autoSpaceDN w:val="0"/>
        <w:adjustRightInd w:val="0"/>
        <w:ind w:right="-94"/>
        <w:rPr>
          <w:rFonts w:ascii="Montserrat Medium" w:hAnsi="Montserrat Medium" w:cs="Arial"/>
          <w:sz w:val="16"/>
          <w:szCs w:val="22"/>
        </w:rPr>
      </w:pPr>
      <w:r w:rsidRPr="00CF6D38">
        <w:rPr>
          <w:rFonts w:ascii="Montserrat Medium" w:hAnsi="Montserrat Medium" w:cs="Arial"/>
          <w:sz w:val="16"/>
          <w:szCs w:val="22"/>
        </w:rPr>
        <w:t>Instituto Mexicano del Seguro Social</w:t>
      </w:r>
    </w:p>
    <w:p w14:paraId="7D64135D" w14:textId="77777777" w:rsidR="00CF6D38" w:rsidRPr="00CF6D38" w:rsidRDefault="00CF6D38" w:rsidP="00CF6D38">
      <w:pPr>
        <w:rPr>
          <w:rFonts w:ascii="Montserrat Medium" w:hAnsi="Montserrat Medium" w:cs="Arial"/>
          <w:b/>
          <w:bCs/>
          <w:sz w:val="20"/>
          <w:szCs w:val="32"/>
        </w:rPr>
      </w:pPr>
      <w:r w:rsidRPr="00CF6D38">
        <w:rPr>
          <w:rFonts w:ascii="Montserrat Medium" w:hAnsi="Montserrat Medium" w:cs="Arial"/>
          <w:sz w:val="16"/>
          <w:szCs w:val="22"/>
        </w:rPr>
        <w:t>Órgano de Operación Administrativa Desconcentrada del D.F. Norte</w:t>
      </w:r>
      <w:r w:rsidRPr="00CF6D38">
        <w:rPr>
          <w:rFonts w:ascii="Montserrat Medium" w:hAnsi="Montserrat Medium" w:cs="Arial"/>
          <w:b/>
          <w:bCs/>
          <w:sz w:val="20"/>
          <w:szCs w:val="32"/>
        </w:rPr>
        <w:t xml:space="preserve"> </w:t>
      </w:r>
    </w:p>
    <w:p w14:paraId="0347D591" w14:textId="77777777" w:rsidR="00CF6D38" w:rsidRPr="00CF6D38" w:rsidRDefault="00CF6D38" w:rsidP="00CF6D38">
      <w:pPr>
        <w:overflowPunct w:val="0"/>
        <w:autoSpaceDE w:val="0"/>
        <w:autoSpaceDN w:val="0"/>
        <w:adjustRightInd w:val="0"/>
        <w:ind w:right="-94"/>
        <w:rPr>
          <w:rFonts w:ascii="Montserrat Medium" w:hAnsi="Montserrat Medium" w:cs="Arial"/>
          <w:sz w:val="16"/>
          <w:szCs w:val="22"/>
        </w:rPr>
      </w:pPr>
      <w:r w:rsidRPr="00CF6D38">
        <w:rPr>
          <w:rFonts w:ascii="Montserrat Medium" w:hAnsi="Montserrat Medium" w:cs="Arial"/>
          <w:sz w:val="16"/>
          <w:szCs w:val="22"/>
        </w:rPr>
        <w:t>Coordinación de Abastecimiento y Equipamiento</w:t>
      </w:r>
    </w:p>
    <w:p w14:paraId="75D8DC09"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r w:rsidRPr="00CF6D38">
        <w:rPr>
          <w:rFonts w:ascii="Montserrat Medium" w:hAnsi="Montserrat Medium" w:cs="Arial"/>
          <w:sz w:val="16"/>
          <w:szCs w:val="22"/>
        </w:rPr>
        <w:t>P r e s e n t e</w:t>
      </w:r>
    </w:p>
    <w:p w14:paraId="1B7E469A"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p>
    <w:p w14:paraId="566739C4"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p>
    <w:p w14:paraId="511FFA68"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r w:rsidRPr="00CF6D38">
        <w:rPr>
          <w:rFonts w:ascii="Montserrat Medium" w:hAnsi="Montserrat Medium" w:cs="Arial"/>
          <w:sz w:val="16"/>
          <w:szCs w:val="22"/>
        </w:rPr>
        <w:t xml:space="preserve">Me refiero al procedimiento ________________No. __________________en el que mi representada. </w:t>
      </w:r>
      <w:proofErr w:type="gramStart"/>
      <w:r w:rsidRPr="00CF6D38">
        <w:rPr>
          <w:rFonts w:ascii="Montserrat Medium" w:hAnsi="Montserrat Medium" w:cs="Arial"/>
          <w:sz w:val="16"/>
          <w:szCs w:val="22"/>
        </w:rPr>
        <w:t>la</w:t>
      </w:r>
      <w:proofErr w:type="gramEnd"/>
      <w:r w:rsidRPr="00CF6D38">
        <w:rPr>
          <w:rFonts w:ascii="Montserrat Medium" w:hAnsi="Montserrat Medium" w:cs="Arial"/>
          <w:sz w:val="16"/>
          <w:szCs w:val="22"/>
        </w:rPr>
        <w:t xml:space="preserve"> empresa _______________________ participa a través de la propuesta que se contiene en el presente sobre.</w:t>
      </w:r>
    </w:p>
    <w:p w14:paraId="52D63854"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p>
    <w:p w14:paraId="7F3BD277"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r w:rsidRPr="00CF6D38">
        <w:rPr>
          <w:rFonts w:ascii="Montserrat Medium" w:hAnsi="Montserrat Medium" w:cs="Arial"/>
          <w:sz w:val="16"/>
          <w:szCs w:val="22"/>
        </w:rPr>
        <w:t xml:space="preserve">Sobre el particular y en los términos de lo previsto en el artículo 34 del Reglamento de la Ley de Adquisiciones, Arrendamientos y Servicios del Sector Público, </w:t>
      </w:r>
      <w:r w:rsidRPr="00CF6D38">
        <w:rPr>
          <w:rFonts w:ascii="Montserrat Medium" w:hAnsi="Montserrat Medium" w:cs="Arial"/>
          <w:iCs/>
          <w:sz w:val="16"/>
          <w:szCs w:val="22"/>
        </w:rPr>
        <w:t xml:space="preserve">relativo a la participación de las micro, pequeñas </w:t>
      </w:r>
      <w:r w:rsidRPr="00CF6D38">
        <w:rPr>
          <w:rFonts w:ascii="Montserrat Medium" w:hAnsi="Montserrat Medium" w:cs="Arial"/>
          <w:sz w:val="16"/>
          <w:szCs w:val="22"/>
        </w:rPr>
        <w:t xml:space="preserve">y </w:t>
      </w:r>
      <w:r w:rsidRPr="00CF6D38">
        <w:rPr>
          <w:rFonts w:ascii="Montserrat Medium" w:hAnsi="Montserrat Medium" w:cs="Arial"/>
          <w:iCs/>
          <w:sz w:val="16"/>
          <w:szCs w:val="22"/>
        </w:rPr>
        <w:t xml:space="preserve">medianas empresas en los procedimientos de adquisición y arrendamiento de bienes muebles así como la contratación de servicios que realicen las dependencias y entidades de la Administración Pública Federal, </w:t>
      </w:r>
      <w:r w:rsidRPr="00CF6D38">
        <w:rPr>
          <w:rFonts w:ascii="Montserrat Medium" w:hAnsi="Montserrat Medium" w:cs="Arial"/>
          <w:sz w:val="16"/>
          <w:szCs w:val="22"/>
        </w:rPr>
        <w:t>declaro bajo protesta decir verdad, que mi representada pertenece al sector</w:t>
      </w:r>
      <w:r w:rsidRPr="00CF6D38">
        <w:rPr>
          <w:rFonts w:ascii="Montserrat Medium" w:hAnsi="Montserrat Medium" w:cs="Arial"/>
          <w:sz w:val="16"/>
          <w:szCs w:val="22"/>
          <w:u w:val="single"/>
        </w:rPr>
        <w:t xml:space="preserve"> ___________________</w:t>
      </w:r>
      <w:r w:rsidRPr="00CF6D38">
        <w:rPr>
          <w:rFonts w:ascii="Montserrat Medium" w:hAnsi="Montserrat Medium" w:cs="Arial"/>
          <w:sz w:val="16"/>
          <w:szCs w:val="22"/>
        </w:rPr>
        <w:t>(elegir entre micro, pequeña y mediana empresa).</w:t>
      </w:r>
    </w:p>
    <w:p w14:paraId="35062B46" w14:textId="77777777" w:rsidR="00CF6D38" w:rsidRPr="00CF6D38" w:rsidRDefault="00CF6D38" w:rsidP="00CF6D38">
      <w:pPr>
        <w:widowControl w:val="0"/>
        <w:autoSpaceDE w:val="0"/>
        <w:autoSpaceDN w:val="0"/>
        <w:adjustRightInd w:val="0"/>
        <w:ind w:firstLine="1512"/>
        <w:rPr>
          <w:rFonts w:ascii="Montserrat Medium" w:hAnsi="Montserrat Medium" w:cs="Arial"/>
          <w:sz w:val="16"/>
          <w:szCs w:val="22"/>
        </w:rPr>
      </w:pPr>
    </w:p>
    <w:p w14:paraId="48B6E2A3"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u w:val="single"/>
        </w:rPr>
      </w:pPr>
      <w:r w:rsidRPr="00CF6D38">
        <w:rPr>
          <w:rFonts w:ascii="Montserrat Medium" w:hAnsi="Montserrat Medium" w:cs="Arial"/>
          <w:sz w:val="16"/>
          <w:szCs w:val="22"/>
        </w:rPr>
        <w:t>Asimismo, manifiesto, bajo protesta de .decir verdad, que el Registro Federal de Contribuyentes de mi representada es:</w:t>
      </w:r>
      <w:r w:rsidRPr="00CF6D38">
        <w:rPr>
          <w:rFonts w:ascii="Montserrat Medium" w:hAnsi="Montserrat Medium" w:cs="Arial"/>
          <w:sz w:val="16"/>
          <w:szCs w:val="22"/>
          <w:u w:val="single"/>
        </w:rPr>
        <w:t xml:space="preserve"> </w:t>
      </w:r>
      <w:r w:rsidRPr="00CF6D38">
        <w:rPr>
          <w:rFonts w:ascii="Montserrat Medium" w:hAnsi="Montserrat Medium" w:cs="Arial"/>
          <w:sz w:val="16"/>
          <w:szCs w:val="22"/>
        </w:rPr>
        <w:t>___________</w:t>
      </w:r>
    </w:p>
    <w:p w14:paraId="2B2168A0" w14:textId="77777777" w:rsidR="00CF6D38" w:rsidRPr="00CF6D38" w:rsidRDefault="00CF6D38" w:rsidP="00CF6D38">
      <w:pPr>
        <w:widowControl w:val="0"/>
        <w:autoSpaceDE w:val="0"/>
        <w:autoSpaceDN w:val="0"/>
        <w:adjustRightInd w:val="0"/>
        <w:ind w:firstLine="3816"/>
        <w:rPr>
          <w:rFonts w:ascii="Montserrat Medium" w:hAnsi="Montserrat Medium" w:cs="Arial"/>
          <w:sz w:val="16"/>
          <w:szCs w:val="22"/>
        </w:rPr>
      </w:pPr>
    </w:p>
    <w:p w14:paraId="3BB77AB2" w14:textId="77777777" w:rsidR="00CF6D38" w:rsidRPr="00CF6D38" w:rsidRDefault="00CF6D38" w:rsidP="00CF6D38">
      <w:pPr>
        <w:widowControl w:val="0"/>
        <w:autoSpaceDE w:val="0"/>
        <w:autoSpaceDN w:val="0"/>
        <w:adjustRightInd w:val="0"/>
        <w:ind w:firstLine="3816"/>
        <w:rPr>
          <w:rFonts w:ascii="Montserrat Medium" w:hAnsi="Montserrat Medium" w:cs="Arial"/>
          <w:sz w:val="16"/>
          <w:szCs w:val="22"/>
        </w:rPr>
      </w:pPr>
    </w:p>
    <w:p w14:paraId="08EADDD4" w14:textId="77777777" w:rsidR="00CF6D38" w:rsidRPr="00CF6D38" w:rsidRDefault="00CF6D38" w:rsidP="00CF6D38">
      <w:pPr>
        <w:widowControl w:val="0"/>
        <w:autoSpaceDE w:val="0"/>
        <w:autoSpaceDN w:val="0"/>
        <w:adjustRightInd w:val="0"/>
        <w:ind w:firstLine="4111"/>
        <w:rPr>
          <w:rFonts w:ascii="Montserrat Medium" w:hAnsi="Montserrat Medium" w:cs="Arial"/>
          <w:sz w:val="16"/>
          <w:szCs w:val="22"/>
        </w:rPr>
      </w:pPr>
      <w:r w:rsidRPr="00CF6D38">
        <w:rPr>
          <w:rFonts w:ascii="Montserrat Medium" w:hAnsi="Montserrat Medium" w:cs="Arial"/>
          <w:sz w:val="16"/>
          <w:szCs w:val="22"/>
        </w:rPr>
        <w:t>A T E N T A M E N T E</w:t>
      </w:r>
    </w:p>
    <w:p w14:paraId="354CB55B" w14:textId="77777777" w:rsidR="00CF6D38" w:rsidRPr="00CF6D38" w:rsidRDefault="00CF6D38" w:rsidP="00CF6D38">
      <w:pPr>
        <w:jc w:val="center"/>
        <w:rPr>
          <w:rFonts w:ascii="Montserrat Medium" w:hAnsi="Montserrat Medium" w:cs="Arial"/>
          <w:b/>
          <w:sz w:val="16"/>
          <w:szCs w:val="22"/>
        </w:rPr>
      </w:pPr>
    </w:p>
    <w:p w14:paraId="5AD62565" w14:textId="77777777" w:rsidR="00CF6D38" w:rsidRPr="00CF6D38" w:rsidRDefault="00CF6D38" w:rsidP="00CF6D38">
      <w:pPr>
        <w:jc w:val="center"/>
        <w:rPr>
          <w:rFonts w:ascii="Montserrat Medium" w:hAnsi="Montserrat Medium" w:cs="Arial"/>
          <w:b/>
          <w:sz w:val="16"/>
          <w:szCs w:val="22"/>
        </w:rPr>
      </w:pPr>
      <w:r w:rsidRPr="00CF6D38">
        <w:rPr>
          <w:rFonts w:ascii="Montserrat Medium" w:hAnsi="Montserrat Medium" w:cs="Arial"/>
          <w:b/>
          <w:sz w:val="16"/>
          <w:szCs w:val="22"/>
        </w:rPr>
        <w:t>_____________________________________________</w:t>
      </w:r>
    </w:p>
    <w:p w14:paraId="64657C84" w14:textId="77777777" w:rsidR="00CF6D38" w:rsidRPr="00CF6D38" w:rsidRDefault="00CF6D38" w:rsidP="00CF6D38">
      <w:pPr>
        <w:jc w:val="center"/>
        <w:rPr>
          <w:rFonts w:ascii="Montserrat Medium" w:hAnsi="Montserrat Medium" w:cs="Arial"/>
          <w:b/>
          <w:sz w:val="16"/>
          <w:szCs w:val="22"/>
        </w:rPr>
      </w:pPr>
      <w:r w:rsidRPr="00CF6D38">
        <w:rPr>
          <w:rFonts w:ascii="Montserrat Medium" w:hAnsi="Montserrat Medium" w:cs="Arial"/>
          <w:b/>
          <w:sz w:val="16"/>
          <w:szCs w:val="22"/>
        </w:rPr>
        <w:t>NOMBRE Y FIRMA DEL REPRESENTANTE LEGAL</w:t>
      </w:r>
    </w:p>
    <w:p w14:paraId="2466B237"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16"/>
          <w:szCs w:val="22"/>
        </w:rPr>
        <w:br w:type="page"/>
      </w:r>
    </w:p>
    <w:p w14:paraId="12CFAECA"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lastRenderedPageBreak/>
        <w:t>ANEXO NÚMERO 7 (SIETE)</w:t>
      </w:r>
    </w:p>
    <w:p w14:paraId="447147CF" w14:textId="77777777" w:rsidR="00CF6D38" w:rsidRPr="00CF6D38" w:rsidRDefault="00CF6D38" w:rsidP="00CF6D38">
      <w:pPr>
        <w:jc w:val="center"/>
        <w:rPr>
          <w:rFonts w:ascii="Montserrat Medium" w:hAnsi="Montserrat Medium" w:cs="Arial"/>
          <w:b/>
          <w:sz w:val="20"/>
          <w:szCs w:val="22"/>
        </w:rPr>
      </w:pPr>
    </w:p>
    <w:p w14:paraId="48DCB487"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 xml:space="preserve">FORMATO DE CARTA DE RESPALDO </w:t>
      </w:r>
    </w:p>
    <w:p w14:paraId="56068133"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(Carta en papel membretado y firma autógrafa del fabricante o Representante Legal en México)</w:t>
      </w:r>
    </w:p>
    <w:p w14:paraId="5297596B" w14:textId="77777777" w:rsidR="00CF6D38" w:rsidRPr="00CF6D38" w:rsidRDefault="00CF6D38" w:rsidP="00CF6D38">
      <w:pPr>
        <w:rPr>
          <w:rFonts w:ascii="Montserrat Medium" w:hAnsi="Montserrat Medium" w:cs="Arial"/>
          <w:b/>
          <w:sz w:val="20"/>
          <w:szCs w:val="22"/>
        </w:rPr>
      </w:pPr>
    </w:p>
    <w:p w14:paraId="134E3A30" w14:textId="77777777" w:rsidR="00CF6D38" w:rsidRPr="00CF6D38" w:rsidRDefault="00CF6D38" w:rsidP="00CF6D38">
      <w:pPr>
        <w:rPr>
          <w:rFonts w:ascii="Montserrat Medium" w:hAnsi="Montserrat Medium" w:cs="Arial"/>
          <w:b/>
          <w:sz w:val="20"/>
          <w:szCs w:val="22"/>
        </w:rPr>
      </w:pPr>
    </w:p>
    <w:p w14:paraId="3B1AEE86" w14:textId="77777777" w:rsidR="00CF6D38" w:rsidRPr="00CF6D38" w:rsidRDefault="00CF6D38" w:rsidP="00CF6D38">
      <w:pPr>
        <w:overflowPunct w:val="0"/>
        <w:autoSpaceDE w:val="0"/>
        <w:autoSpaceDN w:val="0"/>
        <w:adjustRightInd w:val="0"/>
        <w:ind w:right="-94"/>
        <w:rPr>
          <w:rFonts w:ascii="Montserrat Medium" w:hAnsi="Montserrat Medium" w:cs="Arial"/>
          <w:b/>
          <w:sz w:val="20"/>
          <w:szCs w:val="22"/>
        </w:rPr>
      </w:pPr>
      <w:r w:rsidRPr="00CF6D38">
        <w:rPr>
          <w:rFonts w:ascii="Montserrat Medium" w:hAnsi="Montserrat Medium" w:cs="Arial"/>
          <w:b/>
          <w:sz w:val="20"/>
          <w:szCs w:val="22"/>
        </w:rPr>
        <w:t>Instituto Mexicano del Seguro Social</w:t>
      </w:r>
    </w:p>
    <w:p w14:paraId="133D4F2B" w14:textId="77777777" w:rsidR="00CF6D38" w:rsidRPr="00CF6D38" w:rsidRDefault="00CF6D38" w:rsidP="00CF6D38">
      <w:pPr>
        <w:rPr>
          <w:rFonts w:ascii="Montserrat Medium" w:hAnsi="Montserrat Medium" w:cs="Arial"/>
          <w:b/>
          <w:sz w:val="20"/>
          <w:szCs w:val="22"/>
        </w:rPr>
      </w:pPr>
      <w:r w:rsidRPr="00CF6D38">
        <w:rPr>
          <w:rFonts w:ascii="Montserrat Medium" w:hAnsi="Montserrat Medium" w:cs="Arial"/>
          <w:b/>
          <w:sz w:val="20"/>
          <w:szCs w:val="22"/>
        </w:rPr>
        <w:t xml:space="preserve">Órgano de Operación Administrativa Desconcentrada del D.F. Norte </w:t>
      </w:r>
    </w:p>
    <w:p w14:paraId="3212D8D9" w14:textId="77777777" w:rsidR="00CF6D38" w:rsidRPr="00CF6D38" w:rsidRDefault="00CF6D38" w:rsidP="00CF6D38">
      <w:pPr>
        <w:overflowPunct w:val="0"/>
        <w:autoSpaceDE w:val="0"/>
        <w:autoSpaceDN w:val="0"/>
        <w:adjustRightInd w:val="0"/>
        <w:ind w:right="-94"/>
        <w:rPr>
          <w:rFonts w:ascii="Montserrat Medium" w:hAnsi="Montserrat Medium" w:cs="Arial"/>
          <w:b/>
          <w:sz w:val="20"/>
          <w:szCs w:val="22"/>
        </w:rPr>
      </w:pPr>
      <w:r w:rsidRPr="00CF6D38">
        <w:rPr>
          <w:rFonts w:ascii="Montserrat Medium" w:hAnsi="Montserrat Medium" w:cs="Arial"/>
          <w:b/>
          <w:sz w:val="20"/>
          <w:szCs w:val="22"/>
        </w:rPr>
        <w:t>Jefatura de Servicios Administrativos</w:t>
      </w:r>
    </w:p>
    <w:p w14:paraId="1815C777" w14:textId="77777777" w:rsidR="00CF6D38" w:rsidRPr="00CF6D38" w:rsidRDefault="00CF6D38" w:rsidP="00CF6D38">
      <w:pPr>
        <w:overflowPunct w:val="0"/>
        <w:autoSpaceDE w:val="0"/>
        <w:autoSpaceDN w:val="0"/>
        <w:adjustRightInd w:val="0"/>
        <w:ind w:right="-94"/>
        <w:rPr>
          <w:rFonts w:ascii="Montserrat Medium" w:hAnsi="Montserrat Medium" w:cs="Arial"/>
          <w:b/>
          <w:sz w:val="20"/>
          <w:szCs w:val="22"/>
        </w:rPr>
      </w:pPr>
      <w:r w:rsidRPr="00CF6D38">
        <w:rPr>
          <w:rFonts w:ascii="Montserrat Medium" w:hAnsi="Montserrat Medium" w:cs="Arial"/>
          <w:b/>
          <w:sz w:val="20"/>
          <w:szCs w:val="22"/>
        </w:rPr>
        <w:t>Coordinación de Abastecimiento y Equipamiento</w:t>
      </w:r>
    </w:p>
    <w:p w14:paraId="1691D06A" w14:textId="77777777" w:rsidR="00CF6D38" w:rsidRPr="00CF6D38" w:rsidRDefault="00CF6D38" w:rsidP="00CF6D38">
      <w:pPr>
        <w:widowControl w:val="0"/>
        <w:autoSpaceDE w:val="0"/>
        <w:autoSpaceDN w:val="0"/>
        <w:adjustRightInd w:val="0"/>
        <w:jc w:val="both"/>
        <w:rPr>
          <w:rFonts w:ascii="Montserrat Medium" w:hAnsi="Montserrat Medium" w:cs="Arial"/>
          <w:b/>
          <w:sz w:val="20"/>
          <w:szCs w:val="22"/>
        </w:rPr>
      </w:pPr>
      <w:r w:rsidRPr="00CF6D38">
        <w:rPr>
          <w:rFonts w:ascii="Montserrat Medium" w:hAnsi="Montserrat Medium" w:cs="Arial"/>
          <w:b/>
          <w:sz w:val="20"/>
          <w:szCs w:val="22"/>
        </w:rPr>
        <w:t>P r e s e n t e</w:t>
      </w:r>
    </w:p>
    <w:p w14:paraId="72F51E1D" w14:textId="77777777" w:rsidR="00CF6D38" w:rsidRPr="00CF6D38" w:rsidRDefault="00CF6D38" w:rsidP="00CF6D38">
      <w:pPr>
        <w:jc w:val="both"/>
        <w:rPr>
          <w:rFonts w:ascii="Montserrat Medium" w:hAnsi="Montserrat Medium" w:cs="Arial"/>
          <w:b/>
          <w:bCs/>
          <w:sz w:val="20"/>
          <w:szCs w:val="22"/>
        </w:rPr>
      </w:pPr>
    </w:p>
    <w:p w14:paraId="409133CC" w14:textId="77777777" w:rsidR="00CF6D38" w:rsidRPr="00CF6D38" w:rsidRDefault="00CF6D38" w:rsidP="00CF6D38">
      <w:pPr>
        <w:spacing w:line="360" w:lineRule="auto"/>
        <w:jc w:val="both"/>
        <w:rPr>
          <w:rFonts w:ascii="Montserrat Medium" w:hAnsi="Montserrat Medium" w:cs="Arial"/>
          <w:b/>
          <w:bCs/>
          <w:sz w:val="20"/>
          <w:szCs w:val="22"/>
        </w:rPr>
      </w:pPr>
    </w:p>
    <w:p w14:paraId="1D7CFD4A" w14:textId="77777777" w:rsidR="00CF6D38" w:rsidRPr="00CF6D38" w:rsidRDefault="00CF6D38" w:rsidP="00CF6D38">
      <w:pPr>
        <w:spacing w:line="360" w:lineRule="auto"/>
        <w:jc w:val="both"/>
        <w:rPr>
          <w:rFonts w:ascii="Montserrat Medium" w:hAnsi="Montserrat Medium" w:cs="Arial"/>
          <w:sz w:val="20"/>
          <w:szCs w:val="22"/>
        </w:rPr>
      </w:pPr>
      <w:r w:rsidRPr="00CF6D38">
        <w:rPr>
          <w:rFonts w:ascii="Montserrat Medium" w:hAnsi="Montserrat Medium" w:cs="Arial"/>
          <w:b/>
          <w:bCs/>
          <w:sz w:val="20"/>
          <w:szCs w:val="22"/>
        </w:rPr>
        <w:t>__________</w:t>
      </w:r>
      <w:proofErr w:type="gramStart"/>
      <w:r w:rsidRPr="00CF6D38">
        <w:rPr>
          <w:rFonts w:ascii="Montserrat Medium" w:hAnsi="Montserrat Medium" w:cs="Arial"/>
          <w:b/>
          <w:bCs/>
          <w:sz w:val="20"/>
          <w:szCs w:val="22"/>
          <w:u w:val="single"/>
        </w:rPr>
        <w:t>_(</w:t>
      </w:r>
      <w:proofErr w:type="gramEnd"/>
      <w:r w:rsidRPr="00CF6D38">
        <w:rPr>
          <w:rFonts w:ascii="Montserrat Medium" w:hAnsi="Montserrat Medium" w:cs="Arial"/>
          <w:b/>
          <w:bCs/>
          <w:sz w:val="20"/>
          <w:szCs w:val="22"/>
          <w:u w:val="single"/>
        </w:rPr>
        <w:t xml:space="preserve">NOMBRE) </w:t>
      </w:r>
      <w:r w:rsidRPr="00CF6D38">
        <w:rPr>
          <w:rFonts w:ascii="Montserrat Medium" w:hAnsi="Montserrat Medium" w:cs="Arial"/>
          <w:b/>
          <w:bCs/>
          <w:sz w:val="20"/>
          <w:szCs w:val="22"/>
        </w:rPr>
        <w:t>____________</w:t>
      </w:r>
      <w:r w:rsidRPr="00CF6D38">
        <w:rPr>
          <w:rFonts w:ascii="Montserrat Medium" w:hAnsi="Montserrat Medium" w:cs="Arial"/>
          <w:sz w:val="20"/>
          <w:szCs w:val="22"/>
        </w:rPr>
        <w:t xml:space="preserve">, EN MI CARÁCTER DE REPRESENTANTE LEGAL DE LA EMPRESA </w:t>
      </w:r>
      <w:r w:rsidRPr="00CF6D38">
        <w:rPr>
          <w:rFonts w:ascii="Montserrat Medium" w:hAnsi="Montserrat Medium" w:cs="Arial"/>
          <w:b/>
          <w:bCs/>
          <w:sz w:val="20"/>
          <w:szCs w:val="22"/>
          <w:u w:val="single"/>
        </w:rPr>
        <w:t>_____(NOMBRE O RAZÓN SOCIAL DEL FABRICANTE</w:t>
      </w:r>
      <w:r w:rsidRPr="00CF6D38">
        <w:rPr>
          <w:rFonts w:ascii="Montserrat Medium" w:hAnsi="Montserrat Medium"/>
          <w:sz w:val="22"/>
          <w:u w:val="single"/>
        </w:rPr>
        <w:t xml:space="preserve"> </w:t>
      </w:r>
      <w:r w:rsidRPr="00CF6D38">
        <w:rPr>
          <w:rFonts w:ascii="Montserrat Medium" w:hAnsi="Montserrat Medium" w:cs="Arial"/>
          <w:b/>
          <w:bCs/>
          <w:sz w:val="20"/>
          <w:szCs w:val="22"/>
          <w:u w:val="single"/>
        </w:rPr>
        <w:t>Y/O DISTRIBUIDOR MAYORITARIO EN MÉXICO)</w:t>
      </w:r>
      <w:r w:rsidRPr="00CF6D38">
        <w:rPr>
          <w:rFonts w:ascii="Montserrat Medium" w:hAnsi="Montserrat Medium" w:cs="Arial"/>
          <w:sz w:val="20"/>
          <w:szCs w:val="22"/>
        </w:rPr>
        <w:t>_______, MANIFIESTO QUE RESPALDO LA PROPOSICIÓN TÉCNICA QUE PRESENTE __</w:t>
      </w:r>
      <w:r w:rsidRPr="00CF6D38">
        <w:rPr>
          <w:rFonts w:ascii="Montserrat Medium" w:hAnsi="Montserrat Medium" w:cs="Arial"/>
          <w:sz w:val="20"/>
          <w:szCs w:val="22"/>
          <w:u w:val="single"/>
        </w:rPr>
        <w:t>_(</w:t>
      </w:r>
      <w:r w:rsidRPr="00CF6D38">
        <w:rPr>
          <w:rFonts w:ascii="Montserrat Medium" w:hAnsi="Montserrat Medium" w:cs="Arial"/>
          <w:b/>
          <w:bCs/>
          <w:sz w:val="20"/>
          <w:szCs w:val="22"/>
          <w:u w:val="single"/>
        </w:rPr>
        <w:t>NOMBRE O RAZÓN SOCIAL DEL DISTRIBUIDOR)</w:t>
      </w:r>
      <w:r w:rsidRPr="00CF6D38">
        <w:rPr>
          <w:rFonts w:ascii="Montserrat Medium" w:hAnsi="Montserrat Medium" w:cs="Arial"/>
          <w:sz w:val="20"/>
          <w:szCs w:val="22"/>
        </w:rPr>
        <w:t>____ POR LOS BIENES OFERTADOS EN LA LICITACIÓN PÚBLICA INTERNACIONAL BAJO LA COBERTURA DE TRATADOS No. _________________ Y QUE A CONTINUACIÓN SE RELACIONAN:</w:t>
      </w:r>
    </w:p>
    <w:p w14:paraId="5F0DD41A" w14:textId="77777777" w:rsidR="00CF6D38" w:rsidRPr="00CF6D38" w:rsidRDefault="00CF6D38" w:rsidP="00CF6D38">
      <w:pPr>
        <w:spacing w:line="360" w:lineRule="auto"/>
        <w:jc w:val="both"/>
        <w:rPr>
          <w:rFonts w:ascii="Montserrat Medium" w:hAnsi="Montserrat Medium" w:cs="Arial"/>
          <w:sz w:val="20"/>
          <w:szCs w:val="22"/>
        </w:rPr>
      </w:pPr>
    </w:p>
    <w:tbl>
      <w:tblPr>
        <w:tblW w:w="10057" w:type="dxa"/>
        <w:tblLayout w:type="fixed"/>
        <w:tblLook w:val="0000" w:firstRow="0" w:lastRow="0" w:firstColumn="0" w:lastColumn="0" w:noHBand="0" w:noVBand="0"/>
      </w:tblPr>
      <w:tblGrid>
        <w:gridCol w:w="5028"/>
        <w:gridCol w:w="5029"/>
      </w:tblGrid>
      <w:tr w:rsidR="00CF6D38" w:rsidRPr="00CF6D38" w14:paraId="2BAA8502" w14:textId="77777777" w:rsidTr="00CF6D38">
        <w:tc>
          <w:tcPr>
            <w:tcW w:w="5028" w:type="dxa"/>
          </w:tcPr>
          <w:p w14:paraId="308EC994"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w:t>
            </w:r>
          </w:p>
        </w:tc>
        <w:tc>
          <w:tcPr>
            <w:tcW w:w="5029" w:type="dxa"/>
          </w:tcPr>
          <w:p w14:paraId="70D80E53"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______________________________________</w:t>
            </w:r>
          </w:p>
        </w:tc>
      </w:tr>
      <w:tr w:rsidR="00CF6D38" w:rsidRPr="00CF6D38" w14:paraId="1D62B99F" w14:textId="77777777" w:rsidTr="00CF6D38">
        <w:tc>
          <w:tcPr>
            <w:tcW w:w="5028" w:type="dxa"/>
          </w:tcPr>
          <w:p w14:paraId="47BD6522"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w:t>
            </w:r>
          </w:p>
        </w:tc>
        <w:tc>
          <w:tcPr>
            <w:tcW w:w="5029" w:type="dxa"/>
          </w:tcPr>
          <w:p w14:paraId="47DDA729"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______________________________________</w:t>
            </w:r>
          </w:p>
        </w:tc>
      </w:tr>
      <w:tr w:rsidR="00CF6D38" w:rsidRPr="00CF6D38" w14:paraId="6EDBD755" w14:textId="77777777" w:rsidTr="00CF6D38">
        <w:tc>
          <w:tcPr>
            <w:tcW w:w="5028" w:type="dxa"/>
          </w:tcPr>
          <w:p w14:paraId="6F77C78D"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w:t>
            </w:r>
          </w:p>
        </w:tc>
        <w:tc>
          <w:tcPr>
            <w:tcW w:w="5029" w:type="dxa"/>
          </w:tcPr>
          <w:p w14:paraId="612F4E4D"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______________________________________</w:t>
            </w:r>
          </w:p>
        </w:tc>
      </w:tr>
    </w:tbl>
    <w:p w14:paraId="02E0BF49"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LUGAR Y FECHA</w:t>
      </w:r>
    </w:p>
    <w:p w14:paraId="0316FA1D" w14:textId="77777777" w:rsidR="00CF6D38" w:rsidRPr="00CF6D38" w:rsidRDefault="00CF6D38" w:rsidP="00CF6D38">
      <w:pPr>
        <w:jc w:val="both"/>
        <w:rPr>
          <w:rFonts w:ascii="Montserrat Medium" w:hAnsi="Montserrat Medium" w:cs="Arial"/>
          <w:sz w:val="20"/>
          <w:szCs w:val="22"/>
        </w:rPr>
      </w:pPr>
    </w:p>
    <w:p w14:paraId="2385CC8F" w14:textId="77777777" w:rsidR="00CF6D38" w:rsidRPr="00CF6D38" w:rsidRDefault="00CF6D38" w:rsidP="00CF6D38">
      <w:pPr>
        <w:pStyle w:val="Textoindependiente21"/>
        <w:overflowPunct/>
        <w:jc w:val="center"/>
        <w:textAlignment w:val="auto"/>
        <w:rPr>
          <w:rFonts w:ascii="Montserrat Medium" w:hAnsi="Montserrat Medium" w:cs="Arial"/>
          <w:szCs w:val="22"/>
        </w:rPr>
      </w:pPr>
      <w:r w:rsidRPr="00CF6D38">
        <w:rPr>
          <w:rFonts w:ascii="Montserrat Medium" w:hAnsi="Montserrat Medium" w:cs="Arial"/>
          <w:szCs w:val="22"/>
        </w:rPr>
        <w:t>___________________________________________________________</w:t>
      </w:r>
    </w:p>
    <w:p w14:paraId="5F053FE4"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NOMBRE Y FIRMA</w:t>
      </w:r>
    </w:p>
    <w:p w14:paraId="6770FDFE" w14:textId="77777777" w:rsidR="00CF6D38" w:rsidRPr="00CF6D38" w:rsidRDefault="00CF6D38" w:rsidP="00CF6D38">
      <w:pPr>
        <w:jc w:val="center"/>
        <w:rPr>
          <w:rFonts w:ascii="Montserrat Medium" w:hAnsi="Montserrat Medium" w:cs="Arial"/>
          <w:b/>
          <w:bCs/>
          <w:i/>
          <w:sz w:val="20"/>
          <w:szCs w:val="22"/>
        </w:rPr>
      </w:pPr>
      <w:r w:rsidRPr="00CF6D38">
        <w:rPr>
          <w:rFonts w:ascii="Montserrat Medium" w:hAnsi="Montserrat Medium" w:cs="Arial"/>
          <w:b/>
          <w:sz w:val="20"/>
          <w:szCs w:val="22"/>
        </w:rPr>
        <w:t>DEL REPRESENTANTE LEGAL DEL FABRICANTE</w:t>
      </w:r>
    </w:p>
    <w:p w14:paraId="74CCF640" w14:textId="77777777" w:rsidR="00CF6D38" w:rsidRDefault="00CF6D38" w:rsidP="00CF6D38">
      <w:pPr>
        <w:jc w:val="center"/>
        <w:rPr>
          <w:rFonts w:ascii="Montserrat Medium" w:hAnsi="Montserrat Medium" w:cs="Arial"/>
          <w:bCs/>
          <w:i/>
          <w:sz w:val="20"/>
          <w:szCs w:val="22"/>
        </w:rPr>
      </w:pPr>
    </w:p>
    <w:p w14:paraId="760FF48D" w14:textId="77777777" w:rsidR="00CF6D38" w:rsidRPr="00CF6D38" w:rsidRDefault="00CF6D38" w:rsidP="00CF6D38">
      <w:pPr>
        <w:jc w:val="center"/>
        <w:rPr>
          <w:rFonts w:ascii="Montserrat Medium" w:hAnsi="Montserrat Medium" w:cs="Arial"/>
          <w:b/>
          <w:bCs/>
          <w:sz w:val="20"/>
          <w:szCs w:val="22"/>
        </w:rPr>
      </w:pPr>
      <w:r w:rsidRPr="00CF6D38">
        <w:rPr>
          <w:rFonts w:ascii="Montserrat Medium" w:hAnsi="Montserrat Medium" w:cs="Arial"/>
          <w:b/>
          <w:bCs/>
          <w:sz w:val="20"/>
          <w:szCs w:val="22"/>
        </w:rPr>
        <w:t>ANEXO</w:t>
      </w:r>
      <w:r w:rsidRPr="00CF6D38">
        <w:rPr>
          <w:rFonts w:ascii="Montserrat Medium" w:hAnsi="Montserrat Medium" w:cs="Arial"/>
          <w:bCs/>
          <w:i/>
          <w:sz w:val="20"/>
          <w:szCs w:val="22"/>
        </w:rPr>
        <w:t xml:space="preserve"> </w:t>
      </w:r>
      <w:r w:rsidRPr="00CF6D38">
        <w:rPr>
          <w:rFonts w:ascii="Montserrat Medium" w:hAnsi="Montserrat Medium" w:cs="Arial"/>
          <w:b/>
          <w:bCs/>
          <w:sz w:val="20"/>
          <w:szCs w:val="22"/>
        </w:rPr>
        <w:t>NÚMERO 8 (OCHO)</w:t>
      </w:r>
    </w:p>
    <w:p w14:paraId="5D25B670" w14:textId="77777777" w:rsidR="00CF6D38" w:rsidRPr="00CF6D38" w:rsidRDefault="00CF6D38" w:rsidP="00CF6D38">
      <w:pPr>
        <w:rPr>
          <w:rFonts w:ascii="Montserrat Medium" w:hAnsi="Montserrat Medium" w:cs="Arial"/>
          <w:bCs/>
          <w:sz w:val="20"/>
          <w:szCs w:val="22"/>
        </w:rPr>
      </w:pPr>
      <w:r w:rsidRPr="00CF6D38">
        <w:rPr>
          <w:rFonts w:ascii="Montserrat Medium" w:hAnsi="Montserrat Medium" w:cs="Arial"/>
          <w:bCs/>
          <w:sz w:val="20"/>
          <w:szCs w:val="22"/>
        </w:rPr>
        <w:t>Nombre o razón social del Licitante: _______________________________</w:t>
      </w:r>
    </w:p>
    <w:p w14:paraId="0AD4D237" w14:textId="77777777" w:rsidR="00CF6D38" w:rsidRPr="00CF6D38" w:rsidRDefault="00CF6D38" w:rsidP="00CF6D38">
      <w:pPr>
        <w:rPr>
          <w:rFonts w:ascii="Montserrat Medium" w:hAnsi="Montserrat Medium" w:cs="Arial"/>
          <w:sz w:val="18"/>
          <w:szCs w:val="22"/>
        </w:rPr>
      </w:pPr>
      <w:r w:rsidRPr="00CF6D38">
        <w:rPr>
          <w:rFonts w:ascii="Montserrat Medium" w:hAnsi="Montserrat Medium" w:cs="Arial"/>
          <w:b/>
          <w:bCs/>
          <w:sz w:val="18"/>
          <w:szCs w:val="22"/>
        </w:rPr>
        <w:t>DOCUMENTACIÓN QUE DICE CONTENER LA PROPOSICIÓN TÉCNICA</w:t>
      </w: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CF6D38" w:rsidRPr="00CF6D38" w14:paraId="02BD03E9"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21912E32" w14:textId="77777777" w:rsidR="00CF6D38" w:rsidRPr="00CF6D38" w:rsidRDefault="00CF6D38" w:rsidP="00A15B24">
            <w:pPr>
              <w:pStyle w:val="Ttulo1"/>
              <w:numPr>
                <w:ilvl w:val="0"/>
                <w:numId w:val="1"/>
              </w:numPr>
              <w:suppressAutoHyphens/>
              <w:snapToGrid w:val="0"/>
              <w:rPr>
                <w:rFonts w:ascii="Montserrat Medium" w:hAnsi="Montserrat Medium"/>
                <w:color w:val="FFFFFF" w:themeColor="background1"/>
                <w:sz w:val="16"/>
                <w:szCs w:val="22"/>
              </w:rPr>
            </w:pPr>
            <w:r w:rsidRPr="00CF6D38">
              <w:rPr>
                <w:rFonts w:ascii="Montserrat Medium" w:hAnsi="Montserrat Medium"/>
                <w:color w:val="FFFFFF" w:themeColor="background1"/>
                <w:sz w:val="16"/>
                <w:szCs w:val="22"/>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59A60011"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505D6617"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PRESENTADO</w:t>
            </w:r>
          </w:p>
          <w:p w14:paraId="2A2258FF"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SI               NO</w:t>
            </w:r>
          </w:p>
        </w:tc>
      </w:tr>
      <w:tr w:rsidR="00CF6D38" w:rsidRPr="00CF6D38" w14:paraId="739B30E7" w14:textId="77777777" w:rsidTr="00CF6D38">
        <w:tc>
          <w:tcPr>
            <w:tcW w:w="6317" w:type="dxa"/>
            <w:tcBorders>
              <w:top w:val="single" w:sz="4" w:space="0" w:color="000000"/>
              <w:left w:val="single" w:sz="4" w:space="0" w:color="000000"/>
              <w:bottom w:val="single" w:sz="4" w:space="0" w:color="000000"/>
            </w:tcBorders>
          </w:tcPr>
          <w:p w14:paraId="284BA9E2" w14:textId="77777777" w:rsidR="00CF6D38" w:rsidRPr="00CF6D38" w:rsidRDefault="00CF6D38" w:rsidP="00CF6D38">
            <w:pPr>
              <w:snapToGrid w:val="0"/>
              <w:jc w:val="both"/>
              <w:rPr>
                <w:rFonts w:ascii="Montserrat Medium" w:hAnsi="Montserrat Medium" w:cs="Arial"/>
                <w:bCs/>
                <w:sz w:val="16"/>
                <w:szCs w:val="22"/>
                <w:lang w:val="es-MX"/>
              </w:rPr>
            </w:pPr>
            <w:r w:rsidRPr="00CF6D38">
              <w:rPr>
                <w:rFonts w:ascii="Montserrat Medium" w:hAnsi="Montserrat Medium" w:cs="Arial"/>
                <w:sz w:val="16"/>
                <w:szCs w:val="22"/>
              </w:rPr>
              <w:t xml:space="preserve">Escrito en el que su firmante manifieste, que cuenta con facultades suficientes para comprometerse por sí o por su representada, </w:t>
            </w:r>
            <w:r w:rsidRPr="00CF6D38">
              <w:rPr>
                <w:rFonts w:ascii="Montserrat Medium" w:hAnsi="Montserrat Medium" w:cs="Arial"/>
                <w:bCs/>
                <w:sz w:val="16"/>
                <w:szCs w:val="22"/>
                <w:lang w:val="es-MX"/>
              </w:rPr>
              <w:t>sin que resulte necesario acreditar su personalidad jurídica.</w:t>
            </w:r>
          </w:p>
        </w:tc>
        <w:tc>
          <w:tcPr>
            <w:tcW w:w="1559" w:type="dxa"/>
            <w:tcBorders>
              <w:top w:val="single" w:sz="4" w:space="0" w:color="000000"/>
              <w:left w:val="single" w:sz="4" w:space="0" w:color="000000"/>
              <w:bottom w:val="single" w:sz="4" w:space="0" w:color="000000"/>
            </w:tcBorders>
            <w:shd w:val="clear" w:color="auto" w:fill="auto"/>
            <w:vAlign w:val="center"/>
          </w:tcPr>
          <w:p w14:paraId="79C10B55"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7.1</w:t>
            </w:r>
          </w:p>
        </w:tc>
        <w:tc>
          <w:tcPr>
            <w:tcW w:w="992" w:type="dxa"/>
            <w:tcBorders>
              <w:top w:val="single" w:sz="4" w:space="0" w:color="000000"/>
              <w:left w:val="single" w:sz="4" w:space="0" w:color="000000"/>
              <w:bottom w:val="single" w:sz="4" w:space="0" w:color="000000"/>
            </w:tcBorders>
          </w:tcPr>
          <w:p w14:paraId="7DDCB09D"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1670773E" w14:textId="77777777" w:rsidR="00CF6D38" w:rsidRPr="00CF6D38" w:rsidRDefault="00CF6D38" w:rsidP="00CF6D38">
            <w:pPr>
              <w:snapToGrid w:val="0"/>
              <w:jc w:val="center"/>
              <w:rPr>
                <w:rFonts w:ascii="Montserrat Medium" w:hAnsi="Montserrat Medium" w:cs="Arial"/>
                <w:sz w:val="16"/>
                <w:szCs w:val="22"/>
              </w:rPr>
            </w:pPr>
          </w:p>
        </w:tc>
      </w:tr>
      <w:tr w:rsidR="00CF6D38" w:rsidRPr="00CF6D38" w14:paraId="1B602098" w14:textId="77777777" w:rsidTr="00CF6D38">
        <w:tc>
          <w:tcPr>
            <w:tcW w:w="6317" w:type="dxa"/>
            <w:tcBorders>
              <w:top w:val="single" w:sz="4" w:space="0" w:color="000000"/>
              <w:left w:val="single" w:sz="4" w:space="0" w:color="000000"/>
              <w:bottom w:val="single" w:sz="4" w:space="0" w:color="000000"/>
            </w:tcBorders>
          </w:tcPr>
          <w:p w14:paraId="23B014A4"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 xml:space="preserve">Descripción amplia y detallada de los bienes ofertados, cumpliendo estrictamente con lo señalado en los </w:t>
            </w:r>
            <w:r w:rsidRPr="00CF6D38">
              <w:rPr>
                <w:rFonts w:ascii="Montserrat Medium" w:hAnsi="Montserrat Medium" w:cs="Arial"/>
                <w:b/>
                <w:bCs/>
                <w:sz w:val="16"/>
                <w:szCs w:val="22"/>
              </w:rPr>
              <w:t xml:space="preserve">Anexo Número 1 (uno). </w:t>
            </w:r>
          </w:p>
        </w:tc>
        <w:tc>
          <w:tcPr>
            <w:tcW w:w="1559" w:type="dxa"/>
            <w:tcBorders>
              <w:top w:val="single" w:sz="4" w:space="0" w:color="000000"/>
              <w:left w:val="single" w:sz="4" w:space="0" w:color="000000"/>
              <w:bottom w:val="single" w:sz="4" w:space="0" w:color="000000"/>
            </w:tcBorders>
            <w:shd w:val="clear" w:color="auto" w:fill="auto"/>
            <w:vAlign w:val="center"/>
          </w:tcPr>
          <w:p w14:paraId="3514A1D5"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6.1 frac. I</w:t>
            </w:r>
          </w:p>
        </w:tc>
        <w:tc>
          <w:tcPr>
            <w:tcW w:w="992" w:type="dxa"/>
            <w:tcBorders>
              <w:top w:val="single" w:sz="4" w:space="0" w:color="000000"/>
              <w:left w:val="single" w:sz="4" w:space="0" w:color="000000"/>
              <w:bottom w:val="single" w:sz="4" w:space="0" w:color="000000"/>
            </w:tcBorders>
          </w:tcPr>
          <w:p w14:paraId="73914271"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26AECFA1" w14:textId="77777777" w:rsidR="00CF6D38" w:rsidRPr="00CF6D38" w:rsidRDefault="00CF6D38" w:rsidP="00CF6D38">
            <w:pPr>
              <w:snapToGrid w:val="0"/>
              <w:jc w:val="center"/>
              <w:rPr>
                <w:rFonts w:ascii="Montserrat Medium" w:hAnsi="Montserrat Medium" w:cs="Arial"/>
                <w:sz w:val="16"/>
                <w:szCs w:val="22"/>
              </w:rPr>
            </w:pPr>
          </w:p>
        </w:tc>
      </w:tr>
      <w:tr w:rsidR="00CF6D38" w:rsidRPr="00CF6D38" w14:paraId="65DF2DAC" w14:textId="77777777" w:rsidTr="00CF6D38">
        <w:tc>
          <w:tcPr>
            <w:tcW w:w="6317" w:type="dxa"/>
            <w:tcBorders>
              <w:top w:val="single" w:sz="4" w:space="0" w:color="000000"/>
              <w:left w:val="single" w:sz="4" w:space="0" w:color="000000"/>
              <w:bottom w:val="single" w:sz="4" w:space="0" w:color="000000"/>
            </w:tcBorders>
          </w:tcPr>
          <w:p w14:paraId="51CF172C" w14:textId="77777777" w:rsidR="00CF6D38" w:rsidRPr="00CF6D38" w:rsidRDefault="00CF6D38" w:rsidP="00CF6D38">
            <w:pPr>
              <w:tabs>
                <w:tab w:val="left" w:pos="709"/>
              </w:tabs>
              <w:autoSpaceDE w:val="0"/>
              <w:ind w:left="15"/>
              <w:jc w:val="both"/>
              <w:rPr>
                <w:rFonts w:ascii="Montserrat Medium" w:hAnsi="Montserrat Medium" w:cs="Arial"/>
                <w:sz w:val="16"/>
                <w:szCs w:val="22"/>
              </w:rPr>
            </w:pPr>
            <w:r w:rsidRPr="00CF6D38">
              <w:rPr>
                <w:rFonts w:ascii="Montserrat Medium" w:hAnsi="Montserrat Medium" w:cs="Arial"/>
                <w:sz w:val="16"/>
                <w:szCs w:val="22"/>
              </w:rPr>
              <w:t>Copia simple de los documentos descritos en el numeral 2.1 (incluido, según aplique,  los sub numerales  2.1.1 y 2.1.2)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10B8D66B"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6.1 frac. II</w:t>
            </w:r>
          </w:p>
        </w:tc>
        <w:tc>
          <w:tcPr>
            <w:tcW w:w="992" w:type="dxa"/>
            <w:tcBorders>
              <w:top w:val="single" w:sz="4" w:space="0" w:color="000000"/>
              <w:left w:val="single" w:sz="4" w:space="0" w:color="000000"/>
              <w:bottom w:val="single" w:sz="4" w:space="0" w:color="000000"/>
            </w:tcBorders>
          </w:tcPr>
          <w:p w14:paraId="1E067BC6"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79C7178B" w14:textId="77777777" w:rsidR="00CF6D38" w:rsidRPr="00CF6D38" w:rsidRDefault="00CF6D38" w:rsidP="00CF6D38">
            <w:pPr>
              <w:snapToGrid w:val="0"/>
              <w:jc w:val="center"/>
              <w:rPr>
                <w:rFonts w:ascii="Montserrat Medium" w:hAnsi="Montserrat Medium" w:cs="Arial"/>
                <w:sz w:val="16"/>
                <w:szCs w:val="22"/>
              </w:rPr>
            </w:pPr>
          </w:p>
        </w:tc>
      </w:tr>
      <w:tr w:rsidR="00CF6D38" w:rsidRPr="00CF6D38" w14:paraId="4FE3833F" w14:textId="77777777" w:rsidTr="00CF6D38">
        <w:tc>
          <w:tcPr>
            <w:tcW w:w="6317" w:type="dxa"/>
            <w:tcBorders>
              <w:top w:val="single" w:sz="4" w:space="0" w:color="000000"/>
              <w:left w:val="single" w:sz="4" w:space="0" w:color="000000"/>
              <w:bottom w:val="single" w:sz="4" w:space="0" w:color="000000"/>
            </w:tcBorders>
          </w:tcPr>
          <w:p w14:paraId="3DE81B31" w14:textId="77777777" w:rsidR="00CF6D38" w:rsidRPr="00CF6D38" w:rsidRDefault="00CF6D38" w:rsidP="00CF6D38">
            <w:pPr>
              <w:autoSpaceDE w:val="0"/>
              <w:snapToGrid w:val="0"/>
              <w:jc w:val="both"/>
              <w:rPr>
                <w:rFonts w:ascii="Montserrat Medium" w:hAnsi="Montserrat Medium" w:cs="Arial"/>
                <w:b/>
                <w:bCs/>
                <w:i/>
                <w:iCs/>
                <w:sz w:val="16"/>
                <w:szCs w:val="22"/>
                <w:highlight w:val="yellow"/>
                <w:u w:val="single"/>
                <w:shd w:val="clear" w:color="auto" w:fill="FFFF00"/>
              </w:rPr>
            </w:pPr>
            <w:r w:rsidRPr="00CF6D38">
              <w:rPr>
                <w:rFonts w:ascii="Montserrat Medium" w:hAnsi="Montserrat Medium" w:cs="Arial"/>
                <w:sz w:val="16"/>
                <w:szCs w:val="22"/>
              </w:rPr>
              <w:t>Copia simple de los documentos indicados en el numeral 2.2  (incluido, según aplique, el sub numeral  2.2.1),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0C67FC5F"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6.1 frac. III</w:t>
            </w:r>
          </w:p>
        </w:tc>
        <w:tc>
          <w:tcPr>
            <w:tcW w:w="992" w:type="dxa"/>
            <w:tcBorders>
              <w:top w:val="single" w:sz="4" w:space="0" w:color="000000"/>
              <w:left w:val="single" w:sz="4" w:space="0" w:color="000000"/>
              <w:bottom w:val="single" w:sz="4" w:space="0" w:color="000000"/>
            </w:tcBorders>
          </w:tcPr>
          <w:p w14:paraId="0C498CA0"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7CA48DDE" w14:textId="77777777" w:rsidR="00CF6D38" w:rsidRPr="00CF6D38" w:rsidRDefault="00CF6D38" w:rsidP="00CF6D38">
            <w:pPr>
              <w:snapToGrid w:val="0"/>
              <w:jc w:val="center"/>
              <w:rPr>
                <w:rFonts w:ascii="Montserrat Medium" w:hAnsi="Montserrat Medium" w:cs="Arial"/>
                <w:sz w:val="16"/>
                <w:szCs w:val="22"/>
              </w:rPr>
            </w:pPr>
          </w:p>
        </w:tc>
      </w:tr>
    </w:tbl>
    <w:p w14:paraId="662EDCA1" w14:textId="77777777" w:rsidR="00CF6D38" w:rsidRPr="00CF6D38" w:rsidRDefault="00CF6D38" w:rsidP="00CF6D38">
      <w:pPr>
        <w:rPr>
          <w:rFonts w:ascii="Montserrat Medium" w:hAnsi="Montserrat Medium" w:cs="Arial"/>
          <w:sz w:val="20"/>
          <w:szCs w:val="22"/>
        </w:rPr>
      </w:pPr>
    </w:p>
    <w:p w14:paraId="2ED2F70A" w14:textId="77777777" w:rsidR="00CF6D38" w:rsidRPr="00CF6D38" w:rsidRDefault="00CF6D38" w:rsidP="00A15B24">
      <w:pPr>
        <w:pStyle w:val="Ttulo2"/>
        <w:numPr>
          <w:ilvl w:val="1"/>
          <w:numId w:val="1"/>
        </w:numPr>
        <w:spacing w:before="0" w:after="0"/>
        <w:rPr>
          <w:rFonts w:ascii="Montserrat Medium" w:hAnsi="Montserrat Medium"/>
          <w:i w:val="0"/>
          <w:sz w:val="18"/>
          <w:szCs w:val="22"/>
          <w:lang w:val="es-MX"/>
        </w:rPr>
      </w:pPr>
      <w:r w:rsidRPr="00CF6D38">
        <w:rPr>
          <w:rFonts w:ascii="Montserrat Medium" w:hAnsi="Montserrat Medium"/>
          <w:i w:val="0"/>
          <w:sz w:val="16"/>
          <w:szCs w:val="22"/>
          <w:lang w:val="es-MX"/>
        </w:rPr>
        <w:t xml:space="preserve">DOCUMENTACIÓN </w:t>
      </w:r>
      <w:r w:rsidRPr="00CF6D38">
        <w:rPr>
          <w:rFonts w:ascii="Montserrat Medium" w:hAnsi="Montserrat Medium"/>
          <w:i w:val="0"/>
          <w:sz w:val="18"/>
          <w:szCs w:val="22"/>
          <w:lang w:val="es-MX"/>
        </w:rPr>
        <w:t>QUE DICE CONTENER LA PROPOSICIÓN ECONÓMICA</w:t>
      </w:r>
    </w:p>
    <w:p w14:paraId="6E5BF958" w14:textId="77777777" w:rsidR="00CF6D38" w:rsidRPr="00CF6D38" w:rsidRDefault="00CF6D38" w:rsidP="00CF6D38">
      <w:pPr>
        <w:rPr>
          <w:rFonts w:ascii="Montserrat Medium" w:hAnsi="Montserrat Medium" w:cs="Arial"/>
          <w:sz w:val="20"/>
          <w:szCs w:val="22"/>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CF6D38" w:rsidRPr="00CF6D38" w14:paraId="6A4728E4"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5979A672" w14:textId="77777777" w:rsidR="00CF6D38" w:rsidRPr="00CF6D38" w:rsidRDefault="00CF6D38" w:rsidP="00A15B24">
            <w:pPr>
              <w:pStyle w:val="Ttulo1"/>
              <w:numPr>
                <w:ilvl w:val="0"/>
                <w:numId w:val="1"/>
              </w:numPr>
              <w:suppressAutoHyphens/>
              <w:snapToGrid w:val="0"/>
              <w:rPr>
                <w:rFonts w:ascii="Montserrat Medium" w:hAnsi="Montserrat Medium"/>
                <w:color w:val="FFFFFF" w:themeColor="background1"/>
                <w:sz w:val="16"/>
                <w:szCs w:val="22"/>
              </w:rPr>
            </w:pPr>
            <w:r w:rsidRPr="00CF6D38">
              <w:rPr>
                <w:rFonts w:ascii="Montserrat Medium" w:hAnsi="Montserrat Medium"/>
                <w:color w:val="FFFFFF" w:themeColor="background1"/>
                <w:sz w:val="16"/>
                <w:szCs w:val="22"/>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2AF33876"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4FC9C090"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PRESENTADO</w:t>
            </w:r>
          </w:p>
          <w:p w14:paraId="09ED28E9"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SI               NO</w:t>
            </w:r>
          </w:p>
        </w:tc>
      </w:tr>
      <w:tr w:rsidR="00CF6D38" w:rsidRPr="00CF6D38" w14:paraId="4012AF3E" w14:textId="77777777" w:rsidTr="00CF6D38">
        <w:tc>
          <w:tcPr>
            <w:tcW w:w="6317" w:type="dxa"/>
            <w:tcBorders>
              <w:top w:val="single" w:sz="4" w:space="0" w:color="000000"/>
              <w:left w:val="single" w:sz="4" w:space="0" w:color="000000"/>
              <w:bottom w:val="single" w:sz="4" w:space="0" w:color="000000"/>
            </w:tcBorders>
          </w:tcPr>
          <w:p w14:paraId="46F8A026" w14:textId="77777777" w:rsidR="00CF6D38" w:rsidRPr="00CF6D38" w:rsidRDefault="00CF6D38" w:rsidP="00CF6D38">
            <w:pPr>
              <w:snapToGrid w:val="0"/>
              <w:jc w:val="both"/>
              <w:rPr>
                <w:rFonts w:ascii="Montserrat Medium" w:hAnsi="Montserrat Medium" w:cs="Arial"/>
                <w:b/>
                <w:bCs/>
                <w:sz w:val="16"/>
                <w:szCs w:val="22"/>
                <w:lang w:val="es-MX"/>
              </w:rPr>
            </w:pPr>
            <w:r w:rsidRPr="00CF6D38">
              <w:rPr>
                <w:rFonts w:ascii="Montserrat Medium" w:hAnsi="Montserrat Medium" w:cs="Arial"/>
                <w:sz w:val="16"/>
                <w:szCs w:val="22"/>
              </w:rPr>
              <w:t xml:space="preserve">La proposición económica deberá contener la cotización de los bienes ofertados, indicando precio unitario, subtotal e importe máximo total de los bienes ofertados, desglosando el I.V.A. conforme al </w:t>
            </w:r>
            <w:r w:rsidRPr="00CF6D38">
              <w:rPr>
                <w:rFonts w:ascii="Montserrat Medium" w:hAnsi="Montserrat Medium" w:cs="Arial"/>
                <w:b/>
                <w:sz w:val="16"/>
                <w:szCs w:val="22"/>
              </w:rPr>
              <w:t>Anexo Número 10 (diez)</w:t>
            </w:r>
            <w:r w:rsidRPr="00CF6D38">
              <w:rPr>
                <w:rFonts w:ascii="Montserrat Medium" w:hAnsi="Montserrat Medium" w:cs="Arial"/>
                <w:sz w:val="16"/>
                <w:szCs w:val="22"/>
              </w:rPr>
              <w:t xml:space="preserve">. </w:t>
            </w:r>
            <w:r w:rsidRPr="00CF6D38">
              <w:rPr>
                <w:rFonts w:ascii="Montserrat Medium" w:hAnsi="Montserrat Medium" w:cs="Arial"/>
                <w:b/>
                <w:sz w:val="16"/>
                <w:szCs w:val="22"/>
              </w:rPr>
              <w:t>No se considerarán las proposiciones cuando no cotice la totalidad de los bienes requeridos por partida.</w:t>
            </w:r>
          </w:p>
        </w:tc>
        <w:tc>
          <w:tcPr>
            <w:tcW w:w="1559" w:type="dxa"/>
            <w:tcBorders>
              <w:top w:val="single" w:sz="4" w:space="0" w:color="000000"/>
              <w:left w:val="single" w:sz="4" w:space="0" w:color="000000"/>
              <w:bottom w:val="single" w:sz="4" w:space="0" w:color="000000"/>
            </w:tcBorders>
            <w:shd w:val="clear" w:color="auto" w:fill="auto"/>
            <w:vAlign w:val="center"/>
          </w:tcPr>
          <w:p w14:paraId="4B24AC2B" w14:textId="77777777" w:rsidR="00CF6D38" w:rsidRPr="00CF6D38" w:rsidRDefault="00CF6D38" w:rsidP="00CF6D38">
            <w:pPr>
              <w:snapToGrid w:val="0"/>
              <w:jc w:val="center"/>
              <w:rPr>
                <w:rFonts w:ascii="Montserrat Medium" w:hAnsi="Montserrat Medium" w:cs="Arial"/>
                <w:b/>
                <w:sz w:val="16"/>
                <w:szCs w:val="22"/>
              </w:rPr>
            </w:pPr>
            <w:r w:rsidRPr="00CF6D38">
              <w:rPr>
                <w:rFonts w:ascii="Montserrat Medium" w:hAnsi="Montserrat Medium" w:cs="Arial"/>
                <w:b/>
                <w:sz w:val="16"/>
                <w:szCs w:val="22"/>
              </w:rPr>
              <w:t>6.2</w:t>
            </w:r>
          </w:p>
        </w:tc>
        <w:tc>
          <w:tcPr>
            <w:tcW w:w="992" w:type="dxa"/>
            <w:tcBorders>
              <w:top w:val="single" w:sz="4" w:space="0" w:color="000000"/>
              <w:left w:val="single" w:sz="4" w:space="0" w:color="000000"/>
              <w:bottom w:val="single" w:sz="4" w:space="0" w:color="000000"/>
            </w:tcBorders>
          </w:tcPr>
          <w:p w14:paraId="58EDC9B5"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356007A9" w14:textId="77777777" w:rsidR="00CF6D38" w:rsidRPr="00CF6D38" w:rsidRDefault="00CF6D38" w:rsidP="00CF6D38">
            <w:pPr>
              <w:snapToGrid w:val="0"/>
              <w:jc w:val="center"/>
              <w:rPr>
                <w:rFonts w:ascii="Montserrat Medium" w:hAnsi="Montserrat Medium" w:cs="Arial"/>
                <w:sz w:val="16"/>
                <w:szCs w:val="22"/>
              </w:rPr>
            </w:pPr>
          </w:p>
        </w:tc>
      </w:tr>
    </w:tbl>
    <w:p w14:paraId="27D9B6FD" w14:textId="77777777" w:rsidR="00CF6D38" w:rsidRPr="00CF6D38" w:rsidRDefault="00CF6D38" w:rsidP="00CF6D38">
      <w:pPr>
        <w:rPr>
          <w:rFonts w:ascii="Montserrat Medium" w:hAnsi="Montserrat Medium" w:cs="Arial"/>
          <w:sz w:val="20"/>
          <w:szCs w:val="22"/>
          <w:lang w:val="es-MX"/>
        </w:rPr>
      </w:pPr>
    </w:p>
    <w:p w14:paraId="664DDD1A" w14:textId="77777777" w:rsidR="00CF6D38" w:rsidRPr="00CF6D38" w:rsidRDefault="00CF6D38" w:rsidP="00CF6D38">
      <w:pPr>
        <w:jc w:val="center"/>
        <w:rPr>
          <w:rFonts w:ascii="Montserrat Medium" w:hAnsi="Montserrat Medium" w:cs="Arial"/>
          <w:b/>
          <w:sz w:val="16"/>
          <w:szCs w:val="22"/>
          <w:lang w:val="es-MX"/>
        </w:rPr>
      </w:pPr>
      <w:r w:rsidRPr="00CF6D38">
        <w:rPr>
          <w:rFonts w:ascii="Montserrat Medium" w:hAnsi="Montserrat Medium" w:cs="Arial"/>
          <w:b/>
          <w:sz w:val="16"/>
          <w:szCs w:val="22"/>
          <w:lang w:val="es-MX"/>
        </w:rPr>
        <w:t>DOCUMENTACIÓN LEGAL-ADMINISTRATIVA QUE DICE CONTENER LA PROPUESTA</w:t>
      </w:r>
    </w:p>
    <w:p w14:paraId="54281C70" w14:textId="77777777" w:rsidR="00CF6D38" w:rsidRPr="00CF6D38" w:rsidRDefault="00CF6D38" w:rsidP="00CF6D38">
      <w:pPr>
        <w:jc w:val="center"/>
        <w:rPr>
          <w:rFonts w:ascii="Montserrat Medium" w:hAnsi="Montserrat Medium" w:cs="Arial"/>
          <w:sz w:val="16"/>
          <w:szCs w:val="22"/>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60"/>
        <w:gridCol w:w="992"/>
        <w:gridCol w:w="1134"/>
      </w:tblGrid>
      <w:tr w:rsidR="00CF6D38" w:rsidRPr="00CF6D38" w14:paraId="4255B0AC" w14:textId="77777777" w:rsidTr="00CF6D38">
        <w:trPr>
          <w:tblHeader/>
        </w:trPr>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21D7E768" w14:textId="77777777" w:rsidR="00CF6D38" w:rsidRPr="00CF6D38" w:rsidRDefault="00CF6D38" w:rsidP="00CF6D38">
            <w:pPr>
              <w:snapToGrid w:val="0"/>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72D537C7" w14:textId="77777777" w:rsidR="00CF6D38" w:rsidRPr="00CF6D38" w:rsidRDefault="00CF6D38" w:rsidP="00CF6D38">
            <w:pPr>
              <w:snapToGrid w:val="0"/>
              <w:jc w:val="center"/>
              <w:rPr>
                <w:rFonts w:ascii="Montserrat Medium" w:hAnsi="Montserrat Medium" w:cs="Arial"/>
                <w:b/>
                <w:bCs/>
                <w:color w:val="FFFFFF" w:themeColor="background1"/>
                <w:sz w:val="16"/>
                <w:szCs w:val="22"/>
              </w:rPr>
            </w:pPr>
          </w:p>
          <w:p w14:paraId="78C9B391"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PUNTO EN EL QUE SE SOLICITA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6CFABFA1" w14:textId="77777777" w:rsidR="00CF6D38" w:rsidRPr="00CF6D38" w:rsidRDefault="00CF6D38" w:rsidP="00CF6D38">
            <w:pPr>
              <w:snapToGrid w:val="0"/>
              <w:jc w:val="center"/>
              <w:rPr>
                <w:rFonts w:ascii="Montserrat Medium" w:hAnsi="Montserrat Medium" w:cs="Arial"/>
                <w:b/>
                <w:bCs/>
                <w:color w:val="FFFFFF" w:themeColor="background1"/>
                <w:sz w:val="16"/>
                <w:szCs w:val="22"/>
              </w:rPr>
            </w:pPr>
          </w:p>
          <w:p w14:paraId="6A966A5D"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PRESENTADO</w:t>
            </w:r>
          </w:p>
          <w:p w14:paraId="277B5AC3"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SI             NO</w:t>
            </w:r>
          </w:p>
        </w:tc>
      </w:tr>
      <w:tr w:rsidR="00CF6D38" w:rsidRPr="00CF6D38" w14:paraId="795BDE00" w14:textId="77777777" w:rsidTr="00CF6D38">
        <w:tc>
          <w:tcPr>
            <w:tcW w:w="6317" w:type="dxa"/>
            <w:tcBorders>
              <w:top w:val="single" w:sz="4" w:space="0" w:color="000000"/>
              <w:left w:val="single" w:sz="4" w:space="0" w:color="000000"/>
              <w:bottom w:val="single" w:sz="4" w:space="0" w:color="000000"/>
            </w:tcBorders>
          </w:tcPr>
          <w:p w14:paraId="6C679B69"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t xml:space="preserve">Escrito en el que su firmante manifieste, bajo protesta de decir verdad, que cuenta con facultades suficientes para comprometerse y suscribir proposiciones por sí o por su representada. </w:t>
            </w:r>
            <w:r w:rsidRPr="00CF6D38">
              <w:rPr>
                <w:rFonts w:ascii="Montserrat Medium" w:hAnsi="Montserrat Medium" w:cs="Arial"/>
                <w:b/>
                <w:sz w:val="16"/>
                <w:szCs w:val="22"/>
              </w:rPr>
              <w:t>(Anexo 9).</w:t>
            </w:r>
          </w:p>
        </w:tc>
        <w:tc>
          <w:tcPr>
            <w:tcW w:w="1560" w:type="dxa"/>
            <w:tcBorders>
              <w:top w:val="single" w:sz="4" w:space="0" w:color="000000"/>
              <w:left w:val="single" w:sz="4" w:space="0" w:color="000000"/>
              <w:bottom w:val="single" w:sz="4" w:space="0" w:color="000000"/>
            </w:tcBorders>
            <w:vAlign w:val="center"/>
          </w:tcPr>
          <w:p w14:paraId="5DC1FEAF"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7.2</w:t>
            </w:r>
          </w:p>
        </w:tc>
        <w:tc>
          <w:tcPr>
            <w:tcW w:w="992" w:type="dxa"/>
            <w:tcBorders>
              <w:top w:val="single" w:sz="4" w:space="0" w:color="000000"/>
              <w:left w:val="single" w:sz="4" w:space="0" w:color="000000"/>
              <w:bottom w:val="single" w:sz="4" w:space="0" w:color="000000"/>
            </w:tcBorders>
          </w:tcPr>
          <w:p w14:paraId="76545D02"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1D8102F9"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53927162" w14:textId="77777777" w:rsidTr="00CF6D38">
        <w:tc>
          <w:tcPr>
            <w:tcW w:w="6317" w:type="dxa"/>
            <w:tcBorders>
              <w:top w:val="single" w:sz="4" w:space="0" w:color="000000"/>
              <w:left w:val="single" w:sz="4" w:space="0" w:color="000000"/>
              <w:bottom w:val="single" w:sz="4" w:space="0" w:color="000000"/>
            </w:tcBorders>
          </w:tcPr>
          <w:p w14:paraId="54609425" w14:textId="77777777" w:rsidR="00CF6D38" w:rsidRPr="00CF6D38" w:rsidRDefault="00CF6D38" w:rsidP="00CF6D38">
            <w:pPr>
              <w:widowControl w:val="0"/>
              <w:snapToGrid w:val="0"/>
              <w:jc w:val="both"/>
              <w:rPr>
                <w:rFonts w:ascii="Montserrat Medium" w:hAnsi="Montserrat Medium" w:cs="Arial"/>
                <w:sz w:val="16"/>
                <w:szCs w:val="22"/>
              </w:rPr>
            </w:pPr>
            <w:r w:rsidRPr="00CF6D38">
              <w:rPr>
                <w:rFonts w:ascii="Montserrat Medium" w:hAnsi="Montserrat Medium" w:cs="Arial"/>
                <w:sz w:val="16"/>
                <w:szCs w:val="22"/>
                <w:u w:val="single"/>
              </w:rPr>
              <w:t xml:space="preserve">Deberá </w:t>
            </w:r>
            <w:r w:rsidRPr="00CF6D38">
              <w:rPr>
                <w:rFonts w:ascii="Montserrat Medium" w:hAnsi="Montserrat Medium" w:cs="Arial"/>
                <w:sz w:val="16"/>
                <w:szCs w:val="22"/>
              </w:rPr>
              <w:t xml:space="preserve"> presentar según aplique </w:t>
            </w:r>
          </w:p>
          <w:p w14:paraId="182029E2" w14:textId="77777777" w:rsidR="00CF6D38" w:rsidRPr="00CF6D38" w:rsidRDefault="00CF6D38" w:rsidP="00CF6D38">
            <w:pPr>
              <w:widowControl w:val="0"/>
              <w:snapToGrid w:val="0"/>
              <w:jc w:val="both"/>
              <w:rPr>
                <w:rFonts w:ascii="Montserrat Medium" w:hAnsi="Montserrat Medium" w:cs="Arial"/>
                <w:sz w:val="16"/>
                <w:szCs w:val="22"/>
              </w:rPr>
            </w:pPr>
            <w:r w:rsidRPr="00CF6D38">
              <w:rPr>
                <w:rFonts w:ascii="Montserrat Medium" w:hAnsi="Montserrat Medium" w:cs="Arial"/>
                <w:sz w:val="16"/>
                <w:szCs w:val="22"/>
              </w:rPr>
              <w:t>7 A)</w:t>
            </w:r>
            <w:r w:rsidRPr="00CF6D38">
              <w:rPr>
                <w:rFonts w:ascii="Montserrat Medium" w:hAnsi="Montserrat Medium" w:cs="Arial"/>
                <w:sz w:val="16"/>
                <w:szCs w:val="22"/>
              </w:rPr>
              <w:tab/>
              <w:t xml:space="preserve">Persona moral: (fracciones  I) y II) </w:t>
            </w:r>
          </w:p>
          <w:p w14:paraId="24F37FCC" w14:textId="77777777" w:rsidR="00CF6D38" w:rsidRPr="00CF6D38" w:rsidRDefault="00CF6D38" w:rsidP="00CF6D38">
            <w:pPr>
              <w:widowControl w:val="0"/>
              <w:snapToGrid w:val="0"/>
              <w:jc w:val="both"/>
              <w:rPr>
                <w:rFonts w:ascii="Montserrat Medium" w:hAnsi="Montserrat Medium" w:cs="Arial"/>
                <w:sz w:val="16"/>
                <w:szCs w:val="22"/>
              </w:rPr>
            </w:pPr>
            <w:r w:rsidRPr="00CF6D38">
              <w:rPr>
                <w:rFonts w:ascii="Montserrat Medium" w:hAnsi="Montserrat Medium" w:cs="Arial"/>
                <w:sz w:val="16"/>
                <w:szCs w:val="22"/>
              </w:rPr>
              <w:t>7 B)</w:t>
            </w:r>
            <w:r w:rsidRPr="00CF6D38">
              <w:rPr>
                <w:rFonts w:ascii="Montserrat Medium" w:hAnsi="Montserrat Medium" w:cs="Arial"/>
                <w:sz w:val="16"/>
                <w:szCs w:val="22"/>
              </w:rPr>
              <w:tab/>
              <w:t>Persona física: (fracción I)</w:t>
            </w:r>
          </w:p>
          <w:p w14:paraId="2C7A6D88" w14:textId="77777777" w:rsidR="00CF6D38" w:rsidRPr="00CF6D38" w:rsidRDefault="00CF6D38" w:rsidP="00CF6D38">
            <w:pPr>
              <w:widowControl w:val="0"/>
              <w:snapToGrid w:val="0"/>
              <w:jc w:val="both"/>
              <w:rPr>
                <w:rFonts w:ascii="Montserrat Medium" w:hAnsi="Montserrat Medium" w:cs="Arial"/>
                <w:sz w:val="16"/>
                <w:szCs w:val="22"/>
              </w:rPr>
            </w:pPr>
            <w:r w:rsidRPr="00CF6D38">
              <w:rPr>
                <w:rFonts w:ascii="Montserrat Medium" w:hAnsi="Montserrat Medium" w:cs="Arial"/>
                <w:sz w:val="16"/>
                <w:szCs w:val="22"/>
              </w:rPr>
              <w:t>7 C)        Para ambos  (Persona moral o física): fracciones I), II), III), IV), V), VI) y VII) y VIII)  según aplique. En caso de no encontrarse en los supuestos de los incisos VII) y VIII), podrá presentar lo referente al numeral IX  y en caso de participación conjunta  la fracción X</w:t>
            </w:r>
          </w:p>
        </w:tc>
        <w:tc>
          <w:tcPr>
            <w:tcW w:w="1560" w:type="dxa"/>
            <w:tcBorders>
              <w:top w:val="single" w:sz="4" w:space="0" w:color="000000"/>
              <w:left w:val="single" w:sz="4" w:space="0" w:color="000000"/>
              <w:bottom w:val="single" w:sz="4" w:space="0" w:color="000000"/>
            </w:tcBorders>
            <w:vAlign w:val="center"/>
          </w:tcPr>
          <w:p w14:paraId="6FC8CBA0"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7</w:t>
            </w:r>
          </w:p>
        </w:tc>
        <w:tc>
          <w:tcPr>
            <w:tcW w:w="992" w:type="dxa"/>
            <w:tcBorders>
              <w:top w:val="single" w:sz="4" w:space="0" w:color="000000"/>
              <w:left w:val="single" w:sz="4" w:space="0" w:color="000000"/>
              <w:bottom w:val="single" w:sz="4" w:space="0" w:color="000000"/>
            </w:tcBorders>
          </w:tcPr>
          <w:p w14:paraId="0538B56F"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6B9523FC"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2FEF9C30" w14:textId="77777777" w:rsidTr="00CF6D38">
        <w:tc>
          <w:tcPr>
            <w:tcW w:w="6317" w:type="dxa"/>
            <w:tcBorders>
              <w:top w:val="single" w:sz="4" w:space="0" w:color="000000"/>
              <w:left w:val="single" w:sz="4" w:space="0" w:color="000000"/>
              <w:bottom w:val="single" w:sz="4" w:space="0" w:color="000000"/>
            </w:tcBorders>
          </w:tcPr>
          <w:p w14:paraId="341499BD"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t xml:space="preserve">Escrito bajo protesta decir verdad contemplando lo solicitado en los incisos A), B),C), D) E) y F) del numeral 6.3 de la presente convocatoria conforme al </w:t>
            </w:r>
            <w:r w:rsidRPr="00CF6D38">
              <w:rPr>
                <w:rFonts w:ascii="Montserrat Medium" w:hAnsi="Montserrat Medium" w:cs="Arial"/>
                <w:b/>
                <w:sz w:val="16"/>
                <w:szCs w:val="22"/>
              </w:rPr>
              <w:t>Anexo Número 3 (tres).</w:t>
            </w:r>
          </w:p>
        </w:tc>
        <w:tc>
          <w:tcPr>
            <w:tcW w:w="1560" w:type="dxa"/>
            <w:tcBorders>
              <w:top w:val="single" w:sz="4" w:space="0" w:color="000000"/>
              <w:left w:val="single" w:sz="4" w:space="0" w:color="000000"/>
              <w:bottom w:val="single" w:sz="4" w:space="0" w:color="000000"/>
            </w:tcBorders>
            <w:vAlign w:val="center"/>
          </w:tcPr>
          <w:p w14:paraId="155AB909"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incisos A), B),C), D), E) y F)</w:t>
            </w:r>
          </w:p>
        </w:tc>
        <w:tc>
          <w:tcPr>
            <w:tcW w:w="992" w:type="dxa"/>
            <w:tcBorders>
              <w:top w:val="single" w:sz="4" w:space="0" w:color="000000"/>
              <w:left w:val="single" w:sz="4" w:space="0" w:color="000000"/>
              <w:bottom w:val="single" w:sz="4" w:space="0" w:color="000000"/>
            </w:tcBorders>
          </w:tcPr>
          <w:p w14:paraId="54794BC9"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4C5D3CBA"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73E106C4" w14:textId="77777777" w:rsidTr="00CF6D38">
        <w:tc>
          <w:tcPr>
            <w:tcW w:w="6317" w:type="dxa"/>
            <w:tcBorders>
              <w:top w:val="single" w:sz="4" w:space="0" w:color="000000"/>
              <w:left w:val="single" w:sz="4" w:space="0" w:color="000000"/>
              <w:bottom w:val="single" w:sz="4" w:space="0" w:color="000000"/>
            </w:tcBorders>
          </w:tcPr>
          <w:p w14:paraId="1647B781"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ES_tradnl"/>
              </w:rPr>
            </w:pPr>
            <w:r w:rsidRPr="00CF6D38">
              <w:rPr>
                <w:rFonts w:ascii="Montserrat Medium" w:hAnsi="Montserrat Medium" w:cs="Arial"/>
                <w:sz w:val="16"/>
                <w:szCs w:val="22"/>
              </w:rPr>
              <w:t xml:space="preserve">Escrito bajo protesta de decir verdad,  del formato para la manifestación de los licitantes para dar cumplimiento a lo dispuesto en el capítulo II, Regla 5.2, tratándose de bienes de origen nacional conforme al </w:t>
            </w:r>
            <w:r w:rsidRPr="00CF6D38">
              <w:rPr>
                <w:rFonts w:ascii="Montserrat Medium" w:hAnsi="Montserrat Medium" w:cs="Arial"/>
                <w:b/>
                <w:sz w:val="16"/>
                <w:szCs w:val="22"/>
              </w:rPr>
              <w:t>Anexo Número 4 (cuatro).</w:t>
            </w:r>
          </w:p>
        </w:tc>
        <w:tc>
          <w:tcPr>
            <w:tcW w:w="1560" w:type="dxa"/>
            <w:tcBorders>
              <w:top w:val="single" w:sz="4" w:space="0" w:color="000000"/>
              <w:left w:val="single" w:sz="4" w:space="0" w:color="000000"/>
              <w:bottom w:val="single" w:sz="4" w:space="0" w:color="000000"/>
            </w:tcBorders>
            <w:vAlign w:val="center"/>
          </w:tcPr>
          <w:p w14:paraId="58579013"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G)</w:t>
            </w:r>
          </w:p>
        </w:tc>
        <w:tc>
          <w:tcPr>
            <w:tcW w:w="992" w:type="dxa"/>
            <w:tcBorders>
              <w:top w:val="single" w:sz="4" w:space="0" w:color="000000"/>
              <w:left w:val="single" w:sz="4" w:space="0" w:color="000000"/>
              <w:bottom w:val="single" w:sz="4" w:space="0" w:color="000000"/>
            </w:tcBorders>
          </w:tcPr>
          <w:p w14:paraId="323F1C4B"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3A2D3899"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3721AFF9" w14:textId="77777777" w:rsidTr="00CF6D38">
        <w:tc>
          <w:tcPr>
            <w:tcW w:w="6317" w:type="dxa"/>
            <w:tcBorders>
              <w:top w:val="single" w:sz="4" w:space="0" w:color="000000"/>
              <w:left w:val="single" w:sz="4" w:space="0" w:color="000000"/>
              <w:bottom w:val="single" w:sz="4" w:space="0" w:color="000000"/>
            </w:tcBorders>
          </w:tcPr>
          <w:p w14:paraId="1ACD8E75"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ES_tradnl"/>
              </w:rPr>
            </w:pPr>
            <w:r w:rsidRPr="00CF6D38">
              <w:rPr>
                <w:rFonts w:ascii="Montserrat Medium" w:hAnsi="Montserrat Medium" w:cs="Arial"/>
                <w:sz w:val="16"/>
                <w:szCs w:val="22"/>
              </w:rPr>
              <w:t xml:space="preserve">Escrito bajo protesta de decir verdad, del formato para la manifestación de los licitantes para dar cumplimiento a lo dispuesto en el capítulo II, Regla 5.2, tratándose de bienes de importación, conforme al  </w:t>
            </w:r>
            <w:r w:rsidRPr="00CF6D38">
              <w:rPr>
                <w:rFonts w:ascii="Montserrat Medium" w:hAnsi="Montserrat Medium" w:cs="Arial"/>
                <w:b/>
                <w:sz w:val="16"/>
                <w:szCs w:val="22"/>
              </w:rPr>
              <w:t>Anexo Número 5 (cinco).</w:t>
            </w:r>
          </w:p>
        </w:tc>
        <w:tc>
          <w:tcPr>
            <w:tcW w:w="1560" w:type="dxa"/>
            <w:tcBorders>
              <w:top w:val="single" w:sz="4" w:space="0" w:color="000000"/>
              <w:left w:val="single" w:sz="4" w:space="0" w:color="000000"/>
              <w:bottom w:val="single" w:sz="4" w:space="0" w:color="000000"/>
            </w:tcBorders>
            <w:vAlign w:val="center"/>
          </w:tcPr>
          <w:p w14:paraId="5ADEDEB7"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H)</w:t>
            </w:r>
          </w:p>
        </w:tc>
        <w:tc>
          <w:tcPr>
            <w:tcW w:w="992" w:type="dxa"/>
            <w:tcBorders>
              <w:top w:val="single" w:sz="4" w:space="0" w:color="000000"/>
              <w:left w:val="single" w:sz="4" w:space="0" w:color="000000"/>
              <w:bottom w:val="single" w:sz="4" w:space="0" w:color="000000"/>
            </w:tcBorders>
          </w:tcPr>
          <w:p w14:paraId="331305DF"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7BD50B5C"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358DE3A6" w14:textId="77777777" w:rsidTr="00CF6D38">
        <w:tc>
          <w:tcPr>
            <w:tcW w:w="6317" w:type="dxa"/>
            <w:tcBorders>
              <w:top w:val="single" w:sz="4" w:space="0" w:color="000000"/>
              <w:left w:val="single" w:sz="4" w:space="0" w:color="000000"/>
              <w:bottom w:val="single" w:sz="4" w:space="0" w:color="000000"/>
            </w:tcBorders>
          </w:tcPr>
          <w:p w14:paraId="2268BE7F"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MX"/>
              </w:rPr>
            </w:pPr>
            <w:r w:rsidRPr="00CF6D38">
              <w:rPr>
                <w:rFonts w:ascii="Montserrat Medium" w:hAnsi="Montserrat Medium" w:cs="Arial"/>
                <w:sz w:val="16"/>
                <w:szCs w:val="22"/>
                <w:lang w:val="es-MX"/>
              </w:rPr>
              <w:t xml:space="preserve">Manifestación que acredite la estratificación como MIPYMES, conforme al </w:t>
            </w:r>
            <w:r w:rsidRPr="00CF6D38">
              <w:rPr>
                <w:rFonts w:ascii="Montserrat Medium" w:hAnsi="Montserrat Medium" w:cs="Arial"/>
                <w:b/>
                <w:sz w:val="16"/>
                <w:szCs w:val="22"/>
                <w:lang w:val="es-MX"/>
              </w:rPr>
              <w:t>Anexo Número  6 (seis).</w:t>
            </w:r>
          </w:p>
        </w:tc>
        <w:tc>
          <w:tcPr>
            <w:tcW w:w="1560" w:type="dxa"/>
            <w:tcBorders>
              <w:top w:val="single" w:sz="4" w:space="0" w:color="000000"/>
              <w:left w:val="single" w:sz="4" w:space="0" w:color="000000"/>
              <w:bottom w:val="single" w:sz="4" w:space="0" w:color="000000"/>
            </w:tcBorders>
            <w:vAlign w:val="center"/>
          </w:tcPr>
          <w:p w14:paraId="2760DC37" w14:textId="77777777" w:rsidR="00CF6D38" w:rsidRPr="00CF6D38" w:rsidRDefault="00CF6D38" w:rsidP="00CF6D38">
            <w:pPr>
              <w:snapToGrid w:val="0"/>
              <w:jc w:val="center"/>
              <w:rPr>
                <w:rFonts w:ascii="Montserrat Medium" w:hAnsi="Montserrat Medium" w:cs="Arial"/>
                <w:sz w:val="16"/>
                <w:szCs w:val="22"/>
                <w:lang w:val="es-MX"/>
              </w:rPr>
            </w:pPr>
            <w:r w:rsidRPr="00CF6D38">
              <w:rPr>
                <w:rFonts w:ascii="Montserrat Medium" w:hAnsi="Montserrat Medium" w:cs="Arial"/>
                <w:sz w:val="16"/>
                <w:szCs w:val="22"/>
              </w:rPr>
              <w:t>6.3  inciso  I)</w:t>
            </w:r>
          </w:p>
        </w:tc>
        <w:tc>
          <w:tcPr>
            <w:tcW w:w="992" w:type="dxa"/>
            <w:tcBorders>
              <w:top w:val="single" w:sz="4" w:space="0" w:color="000000"/>
              <w:left w:val="single" w:sz="4" w:space="0" w:color="000000"/>
              <w:bottom w:val="single" w:sz="4" w:space="0" w:color="000000"/>
            </w:tcBorders>
          </w:tcPr>
          <w:p w14:paraId="49ECE7CC"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20855155"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70A8AA64" w14:textId="77777777" w:rsidTr="00CF6D38">
        <w:tc>
          <w:tcPr>
            <w:tcW w:w="6317" w:type="dxa"/>
            <w:tcBorders>
              <w:top w:val="single" w:sz="4" w:space="0" w:color="000000"/>
              <w:left w:val="single" w:sz="4" w:space="0" w:color="000000"/>
              <w:bottom w:val="single" w:sz="4" w:space="0" w:color="000000"/>
            </w:tcBorders>
          </w:tcPr>
          <w:p w14:paraId="1F6332DF"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MX"/>
              </w:rPr>
            </w:pPr>
            <w:r w:rsidRPr="00CF6D38">
              <w:rPr>
                <w:rFonts w:ascii="Montserrat Medium" w:hAnsi="Montserrat Medium" w:cs="Arial"/>
                <w:sz w:val="16"/>
                <w:szCs w:val="22"/>
                <w:lang w:val="es-MX"/>
              </w:rPr>
              <w:t xml:space="preserve">Convenio en términos de la legislación aplicable, en caso de que dos o más personas deseen presentar en forma conjunta su proposición, conforme al </w:t>
            </w:r>
            <w:r w:rsidRPr="00CF6D38">
              <w:rPr>
                <w:rFonts w:ascii="Montserrat Medium" w:hAnsi="Montserrat Medium" w:cs="Arial"/>
                <w:b/>
                <w:sz w:val="16"/>
                <w:szCs w:val="22"/>
                <w:lang w:val="es-MX"/>
              </w:rPr>
              <w:t>Anexo Número 2 (dos).</w:t>
            </w:r>
          </w:p>
        </w:tc>
        <w:tc>
          <w:tcPr>
            <w:tcW w:w="1560" w:type="dxa"/>
            <w:tcBorders>
              <w:top w:val="single" w:sz="4" w:space="0" w:color="000000"/>
              <w:left w:val="single" w:sz="4" w:space="0" w:color="000000"/>
              <w:bottom w:val="single" w:sz="4" w:space="0" w:color="000000"/>
            </w:tcBorders>
            <w:vAlign w:val="center"/>
          </w:tcPr>
          <w:p w14:paraId="3BA34724"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J)</w:t>
            </w:r>
          </w:p>
        </w:tc>
        <w:tc>
          <w:tcPr>
            <w:tcW w:w="992" w:type="dxa"/>
            <w:tcBorders>
              <w:top w:val="single" w:sz="4" w:space="0" w:color="000000"/>
              <w:left w:val="single" w:sz="4" w:space="0" w:color="000000"/>
              <w:bottom w:val="single" w:sz="4" w:space="0" w:color="000000"/>
            </w:tcBorders>
          </w:tcPr>
          <w:p w14:paraId="01ECF76A"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7ADC4DFC"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51A1189B" w14:textId="77777777" w:rsidTr="00CF6D38">
        <w:tc>
          <w:tcPr>
            <w:tcW w:w="6317" w:type="dxa"/>
            <w:tcBorders>
              <w:top w:val="single" w:sz="4" w:space="0" w:color="000000"/>
              <w:left w:val="single" w:sz="4" w:space="0" w:color="000000"/>
              <w:bottom w:val="single" w:sz="4" w:space="0" w:color="000000"/>
            </w:tcBorders>
          </w:tcPr>
          <w:p w14:paraId="119DBA30"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MX"/>
              </w:rPr>
            </w:pPr>
            <w:r w:rsidRPr="00CF6D38">
              <w:rPr>
                <w:rFonts w:ascii="Montserrat Medium" w:hAnsi="Montserrat Medium" w:cs="Arial"/>
                <w:sz w:val="16"/>
                <w:szCs w:val="22"/>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w:t>
            </w:r>
            <w:r w:rsidRPr="00CF6D38">
              <w:rPr>
                <w:rFonts w:ascii="Montserrat Medium" w:hAnsi="Montserrat Medium" w:cs="Arial"/>
                <w:b/>
                <w:sz w:val="16"/>
                <w:szCs w:val="22"/>
              </w:rPr>
              <w:t>Anexo 20)</w:t>
            </w:r>
          </w:p>
        </w:tc>
        <w:tc>
          <w:tcPr>
            <w:tcW w:w="1560" w:type="dxa"/>
            <w:tcBorders>
              <w:top w:val="single" w:sz="4" w:space="0" w:color="000000"/>
              <w:left w:val="single" w:sz="4" w:space="0" w:color="000000"/>
              <w:bottom w:val="single" w:sz="4" w:space="0" w:color="000000"/>
            </w:tcBorders>
            <w:vAlign w:val="center"/>
          </w:tcPr>
          <w:p w14:paraId="6AFC80A7"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K)</w:t>
            </w:r>
          </w:p>
        </w:tc>
        <w:tc>
          <w:tcPr>
            <w:tcW w:w="992" w:type="dxa"/>
            <w:tcBorders>
              <w:top w:val="single" w:sz="4" w:space="0" w:color="000000"/>
              <w:left w:val="single" w:sz="4" w:space="0" w:color="000000"/>
              <w:bottom w:val="single" w:sz="4" w:space="0" w:color="000000"/>
            </w:tcBorders>
          </w:tcPr>
          <w:p w14:paraId="73E06FDD"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04307264"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1013F238" w14:textId="77777777" w:rsidTr="00CF6D38">
        <w:tc>
          <w:tcPr>
            <w:tcW w:w="6317" w:type="dxa"/>
            <w:tcBorders>
              <w:top w:val="single" w:sz="4" w:space="0" w:color="000000"/>
              <w:left w:val="single" w:sz="4" w:space="0" w:color="000000"/>
              <w:bottom w:val="single" w:sz="4" w:space="0" w:color="000000"/>
            </w:tcBorders>
          </w:tcPr>
          <w:p w14:paraId="2C39C794"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lang w:val="es-MX"/>
              </w:rPr>
            </w:pPr>
            <w:r w:rsidRPr="00CF6D38">
              <w:rPr>
                <w:rFonts w:ascii="Montserrat Medium" w:hAnsi="Montserrat Medium" w:cs="Arial"/>
                <w:sz w:val="16"/>
                <w:szCs w:val="22"/>
              </w:rPr>
              <w:t xml:space="preserve">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w:t>
            </w:r>
            <w:r w:rsidRPr="00CF6D38">
              <w:rPr>
                <w:rFonts w:ascii="Montserrat Medium" w:hAnsi="Montserrat Medium" w:cs="Arial"/>
                <w:b/>
                <w:sz w:val="16"/>
                <w:szCs w:val="22"/>
              </w:rPr>
              <w:t>Anexo Número 19 (diecinueve).</w:t>
            </w:r>
          </w:p>
        </w:tc>
        <w:tc>
          <w:tcPr>
            <w:tcW w:w="1560" w:type="dxa"/>
            <w:tcBorders>
              <w:top w:val="single" w:sz="4" w:space="0" w:color="000000"/>
              <w:left w:val="single" w:sz="4" w:space="0" w:color="000000"/>
              <w:bottom w:val="single" w:sz="4" w:space="0" w:color="000000"/>
            </w:tcBorders>
            <w:vAlign w:val="center"/>
          </w:tcPr>
          <w:p w14:paraId="3FAA475E"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L)</w:t>
            </w:r>
          </w:p>
        </w:tc>
        <w:tc>
          <w:tcPr>
            <w:tcW w:w="992" w:type="dxa"/>
            <w:tcBorders>
              <w:top w:val="single" w:sz="4" w:space="0" w:color="000000"/>
              <w:left w:val="single" w:sz="4" w:space="0" w:color="000000"/>
              <w:bottom w:val="single" w:sz="4" w:space="0" w:color="000000"/>
            </w:tcBorders>
          </w:tcPr>
          <w:p w14:paraId="0280A962"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1CEECBFA"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5737E041" w14:textId="77777777" w:rsidTr="00CF6D38">
        <w:tc>
          <w:tcPr>
            <w:tcW w:w="6317" w:type="dxa"/>
            <w:tcBorders>
              <w:top w:val="single" w:sz="4" w:space="0" w:color="000000"/>
              <w:left w:val="single" w:sz="4" w:space="0" w:color="000000"/>
              <w:bottom w:val="single" w:sz="4" w:space="0" w:color="000000"/>
            </w:tcBorders>
          </w:tcPr>
          <w:p w14:paraId="684001E4"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t xml:space="preserve">Formato para la manifestación de que en caso de resultar con adjudicación se compromete a entregar los documentos vigentes de la “opinión del cumplimiento de obligaciones fiscales” emitidos </w:t>
            </w:r>
            <w:r w:rsidRPr="00CF6D38">
              <w:rPr>
                <w:rFonts w:ascii="Montserrat Medium" w:hAnsi="Montserrat Medium" w:cs="Arial"/>
                <w:sz w:val="16"/>
                <w:szCs w:val="22"/>
              </w:rPr>
              <w:lastRenderedPageBreak/>
              <w:t xml:space="preserve">por el S.A.T.  La “opinión del cumplimiento de obligaciones en materia de seguridad social” emitido por el IMSS y  constancia de situación fiscal en materia de aportaciones patronales y entero de descuentos ante el Instituto del Fondo Nacional de la Vivienda para los Trabajadores. </w:t>
            </w:r>
            <w:r w:rsidRPr="00CF6D38">
              <w:rPr>
                <w:rFonts w:ascii="Montserrat Medium" w:hAnsi="Montserrat Medium" w:cs="Arial"/>
                <w:b/>
                <w:sz w:val="16"/>
                <w:szCs w:val="22"/>
              </w:rPr>
              <w:t>Anexo 21 (veintiuno).</w:t>
            </w:r>
          </w:p>
        </w:tc>
        <w:tc>
          <w:tcPr>
            <w:tcW w:w="1560" w:type="dxa"/>
            <w:tcBorders>
              <w:top w:val="single" w:sz="4" w:space="0" w:color="000000"/>
              <w:left w:val="single" w:sz="4" w:space="0" w:color="000000"/>
              <w:bottom w:val="single" w:sz="4" w:space="0" w:color="000000"/>
            </w:tcBorders>
            <w:vAlign w:val="center"/>
          </w:tcPr>
          <w:p w14:paraId="7A9586D4"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lastRenderedPageBreak/>
              <w:t>6.3 inciso M)</w:t>
            </w:r>
          </w:p>
        </w:tc>
        <w:tc>
          <w:tcPr>
            <w:tcW w:w="992" w:type="dxa"/>
            <w:tcBorders>
              <w:top w:val="single" w:sz="4" w:space="0" w:color="000000"/>
              <w:left w:val="single" w:sz="4" w:space="0" w:color="000000"/>
              <w:bottom w:val="single" w:sz="4" w:space="0" w:color="000000"/>
            </w:tcBorders>
          </w:tcPr>
          <w:p w14:paraId="55626EA5"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3C3BA50E"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63FF34FF" w14:textId="77777777" w:rsidTr="00CF6D38">
        <w:tc>
          <w:tcPr>
            <w:tcW w:w="6317" w:type="dxa"/>
            <w:tcBorders>
              <w:top w:val="single" w:sz="4" w:space="0" w:color="000000"/>
              <w:left w:val="single" w:sz="4" w:space="0" w:color="000000"/>
              <w:bottom w:val="single" w:sz="4" w:space="0" w:color="000000"/>
            </w:tcBorders>
          </w:tcPr>
          <w:p w14:paraId="15A2F31C"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lastRenderedPageBreak/>
              <w:t xml:space="preserve">Escrito Carta bajo Protesta de decir verdad en la que se manifieste lo expresado por el artículo 49 fracción IX de la Ley General de Responsabilidades Administrativas del representante legal o persona facultada como proveedor. </w:t>
            </w:r>
            <w:r w:rsidRPr="00CF6D38">
              <w:rPr>
                <w:rFonts w:ascii="Montserrat Medium" w:hAnsi="Montserrat Medium" w:cs="Arial"/>
                <w:b/>
                <w:sz w:val="16"/>
                <w:szCs w:val="22"/>
              </w:rPr>
              <w:t>Anexo 22 (Veintidós).</w:t>
            </w:r>
          </w:p>
        </w:tc>
        <w:tc>
          <w:tcPr>
            <w:tcW w:w="1560" w:type="dxa"/>
            <w:tcBorders>
              <w:top w:val="single" w:sz="4" w:space="0" w:color="000000"/>
              <w:left w:val="single" w:sz="4" w:space="0" w:color="000000"/>
              <w:bottom w:val="single" w:sz="4" w:space="0" w:color="000000"/>
            </w:tcBorders>
            <w:vAlign w:val="center"/>
          </w:tcPr>
          <w:p w14:paraId="27553651"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N)</w:t>
            </w:r>
          </w:p>
        </w:tc>
        <w:tc>
          <w:tcPr>
            <w:tcW w:w="992" w:type="dxa"/>
            <w:tcBorders>
              <w:top w:val="single" w:sz="4" w:space="0" w:color="000000"/>
              <w:left w:val="single" w:sz="4" w:space="0" w:color="000000"/>
              <w:bottom w:val="single" w:sz="4" w:space="0" w:color="000000"/>
            </w:tcBorders>
          </w:tcPr>
          <w:p w14:paraId="0B117D4C"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3900851B"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4E5BE99D" w14:textId="77777777" w:rsidTr="00CF6D38">
        <w:tc>
          <w:tcPr>
            <w:tcW w:w="10003" w:type="dxa"/>
            <w:gridSpan w:val="4"/>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0A112D2" w14:textId="77777777" w:rsidR="00CF6D38" w:rsidRPr="00CF6D38" w:rsidRDefault="00CF6D38" w:rsidP="00A15B24">
            <w:pPr>
              <w:pStyle w:val="Ttulo1"/>
              <w:numPr>
                <w:ilvl w:val="0"/>
                <w:numId w:val="1"/>
              </w:numPr>
              <w:suppressAutoHyphens/>
              <w:snapToGrid w:val="0"/>
              <w:rPr>
                <w:rFonts w:ascii="Montserrat Medium" w:hAnsi="Montserrat Medium"/>
                <w:color w:val="FFFFFF" w:themeColor="background1"/>
                <w:sz w:val="16"/>
                <w:szCs w:val="22"/>
              </w:rPr>
            </w:pPr>
            <w:r w:rsidRPr="00CF6D38">
              <w:rPr>
                <w:rFonts w:ascii="Montserrat Medium" w:hAnsi="Montserrat Medium"/>
                <w:color w:val="FFFFFF" w:themeColor="background1"/>
                <w:sz w:val="16"/>
                <w:szCs w:val="22"/>
              </w:rPr>
              <w:t>DOCUMENTACIÓN COMPLEMENTARIA</w:t>
            </w:r>
          </w:p>
        </w:tc>
      </w:tr>
      <w:tr w:rsidR="00CF6D38" w:rsidRPr="00CF6D38" w14:paraId="29655325"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371E1862" w14:textId="77777777" w:rsidR="00CF6D38" w:rsidRPr="00CF6D38" w:rsidRDefault="00CF6D38" w:rsidP="00A15B24">
            <w:pPr>
              <w:pStyle w:val="Ttulo1"/>
              <w:numPr>
                <w:ilvl w:val="0"/>
                <w:numId w:val="1"/>
              </w:numPr>
              <w:suppressAutoHyphens/>
              <w:snapToGrid w:val="0"/>
              <w:rPr>
                <w:rFonts w:ascii="Montserrat Medium" w:hAnsi="Montserrat Medium"/>
                <w:sz w:val="16"/>
                <w:szCs w:val="22"/>
              </w:rPr>
            </w:pPr>
            <w:r w:rsidRPr="00CF6D38">
              <w:rPr>
                <w:rFonts w:ascii="Montserrat Medium" w:hAnsi="Montserrat Medium"/>
                <w:color w:val="FFFFFF" w:themeColor="background1"/>
                <w:sz w:val="16"/>
                <w:szCs w:val="22"/>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189A341B"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PUNTO EN EL QUE SE SOLICITA</w:t>
            </w:r>
          </w:p>
        </w:tc>
        <w:tc>
          <w:tcPr>
            <w:tcW w:w="992" w:type="dxa"/>
            <w:tcBorders>
              <w:top w:val="single" w:sz="4" w:space="0" w:color="000000"/>
              <w:left w:val="single" w:sz="4" w:space="0" w:color="000000"/>
              <w:bottom w:val="single" w:sz="4" w:space="0" w:color="000000"/>
            </w:tcBorders>
            <w:shd w:val="clear" w:color="auto" w:fill="943634" w:themeFill="accent2" w:themeFillShade="BF"/>
            <w:vAlign w:val="center"/>
          </w:tcPr>
          <w:p w14:paraId="6ECDB4BD"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PRESENTADO</w:t>
            </w:r>
          </w:p>
          <w:p w14:paraId="649BBB0E"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SI               NO</w:t>
            </w:r>
          </w:p>
        </w:tc>
        <w:tc>
          <w:tcPr>
            <w:tcW w:w="1134"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456406CA" w14:textId="77777777" w:rsidR="00CF6D38" w:rsidRPr="00CF6D38" w:rsidRDefault="00CF6D38" w:rsidP="00CF6D38">
            <w:pPr>
              <w:snapToGrid w:val="0"/>
              <w:jc w:val="both"/>
              <w:rPr>
                <w:rFonts w:ascii="Montserrat Medium" w:hAnsi="Montserrat Medium" w:cs="Arial"/>
                <w:color w:val="FFFFFF" w:themeColor="background1"/>
                <w:sz w:val="16"/>
                <w:szCs w:val="22"/>
              </w:rPr>
            </w:pPr>
          </w:p>
        </w:tc>
      </w:tr>
      <w:tr w:rsidR="00CF6D38" w:rsidRPr="00CF6D38" w14:paraId="6226F462" w14:textId="77777777" w:rsidTr="00CF6D38">
        <w:tc>
          <w:tcPr>
            <w:tcW w:w="6317" w:type="dxa"/>
            <w:tcBorders>
              <w:top w:val="single" w:sz="4" w:space="0" w:color="000000"/>
              <w:left w:val="single" w:sz="4" w:space="0" w:color="000000"/>
              <w:bottom w:val="single" w:sz="4" w:space="0" w:color="000000"/>
            </w:tcBorders>
          </w:tcPr>
          <w:p w14:paraId="2F336B2A"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t xml:space="preserve">Copia simple por ambos lados de su identificación oficial </w:t>
            </w:r>
            <w:r w:rsidRPr="00CF6D38">
              <w:rPr>
                <w:rFonts w:ascii="Montserrat Medium" w:hAnsi="Montserrat Medium" w:cs="Arial"/>
                <w:b/>
                <w:sz w:val="16"/>
                <w:szCs w:val="22"/>
              </w:rPr>
              <w:t>vigente</w:t>
            </w:r>
            <w:r w:rsidRPr="00CF6D38">
              <w:rPr>
                <w:rFonts w:ascii="Montserrat Medium" w:hAnsi="Montserrat Medium" w:cs="Arial"/>
                <w:sz w:val="16"/>
                <w:szCs w:val="22"/>
              </w:rPr>
              <w:t xml:space="preserve"> con fotografía, (cartilla del servicio militar nacional, pasaporte, credencial para votar con fotografía o cédula profesional), tratándose de personas físicas; y, en el caso de personas morales, de la persona que firme la proposición.</w:t>
            </w:r>
          </w:p>
        </w:tc>
        <w:tc>
          <w:tcPr>
            <w:tcW w:w="1560" w:type="dxa"/>
            <w:tcBorders>
              <w:top w:val="single" w:sz="4" w:space="0" w:color="000000"/>
              <w:left w:val="single" w:sz="4" w:space="0" w:color="000000"/>
              <w:bottom w:val="single" w:sz="4" w:space="0" w:color="000000"/>
            </w:tcBorders>
            <w:vAlign w:val="center"/>
          </w:tcPr>
          <w:p w14:paraId="62A2F0FD"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6.4 frac I</w:t>
            </w:r>
          </w:p>
        </w:tc>
        <w:tc>
          <w:tcPr>
            <w:tcW w:w="992" w:type="dxa"/>
            <w:tcBorders>
              <w:top w:val="single" w:sz="4" w:space="0" w:color="000000"/>
              <w:left w:val="single" w:sz="4" w:space="0" w:color="000000"/>
              <w:bottom w:val="single" w:sz="4" w:space="0" w:color="000000"/>
            </w:tcBorders>
          </w:tcPr>
          <w:p w14:paraId="200405BC"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555CBF62"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312D89B4" w14:textId="77777777" w:rsidTr="00CF6D38">
        <w:tc>
          <w:tcPr>
            <w:tcW w:w="6317" w:type="dxa"/>
            <w:tcBorders>
              <w:top w:val="single" w:sz="4" w:space="0" w:color="000000"/>
              <w:left w:val="single" w:sz="4" w:space="0" w:color="000000"/>
              <w:bottom w:val="single" w:sz="4" w:space="0" w:color="000000"/>
            </w:tcBorders>
          </w:tcPr>
          <w:p w14:paraId="0B7A2F05"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b/>
                <w:sz w:val="16"/>
                <w:szCs w:val="22"/>
              </w:rPr>
              <w:t xml:space="preserve">Anexo Número 8 (ocho) </w:t>
            </w:r>
            <w:r w:rsidRPr="00CF6D38">
              <w:rPr>
                <w:rFonts w:ascii="Montserrat Medium" w:hAnsi="Montserrat Medium" w:cs="Arial"/>
                <w:sz w:val="16"/>
                <w:szCs w:val="22"/>
              </w:rPr>
              <w:t>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60" w:type="dxa"/>
            <w:tcBorders>
              <w:top w:val="single" w:sz="4" w:space="0" w:color="000000"/>
              <w:left w:val="single" w:sz="4" w:space="0" w:color="000000"/>
              <w:bottom w:val="single" w:sz="4" w:space="0" w:color="000000"/>
            </w:tcBorders>
            <w:vAlign w:val="center"/>
          </w:tcPr>
          <w:p w14:paraId="696A7701"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6.4 frac II</w:t>
            </w:r>
          </w:p>
        </w:tc>
        <w:tc>
          <w:tcPr>
            <w:tcW w:w="992" w:type="dxa"/>
            <w:tcBorders>
              <w:top w:val="single" w:sz="4" w:space="0" w:color="000000"/>
              <w:left w:val="single" w:sz="4" w:space="0" w:color="000000"/>
              <w:bottom w:val="single" w:sz="4" w:space="0" w:color="000000"/>
            </w:tcBorders>
          </w:tcPr>
          <w:p w14:paraId="3464574D"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0875FB12" w14:textId="77777777" w:rsidR="00CF6D38" w:rsidRPr="00CF6D38" w:rsidRDefault="00CF6D38" w:rsidP="00CF6D38">
            <w:pPr>
              <w:snapToGrid w:val="0"/>
              <w:jc w:val="both"/>
              <w:rPr>
                <w:rFonts w:ascii="Montserrat Medium" w:hAnsi="Montserrat Medium" w:cs="Arial"/>
                <w:sz w:val="16"/>
                <w:szCs w:val="22"/>
              </w:rPr>
            </w:pPr>
          </w:p>
        </w:tc>
      </w:tr>
    </w:tbl>
    <w:p w14:paraId="3B087FA7" w14:textId="77777777" w:rsidR="00CF6D38" w:rsidRPr="00CF6D38" w:rsidRDefault="00CF6D38" w:rsidP="00CF6D38">
      <w:pPr>
        <w:pStyle w:val="Ttulo"/>
        <w:jc w:val="left"/>
        <w:rPr>
          <w:rFonts w:ascii="Montserrat Medium" w:hAnsi="Montserrat Medium" w:cs="Arial"/>
          <w:sz w:val="20"/>
          <w:szCs w:val="22"/>
        </w:rPr>
      </w:pPr>
    </w:p>
    <w:p w14:paraId="50160B86" w14:textId="77777777" w:rsidR="00CF6D38" w:rsidRPr="00CF6D38" w:rsidRDefault="00CF6D38" w:rsidP="00CF6D38">
      <w:pPr>
        <w:pStyle w:val="Ttulo"/>
        <w:jc w:val="both"/>
        <w:rPr>
          <w:rFonts w:ascii="Montserrat Medium" w:hAnsi="Montserrat Medium" w:cs="Arial"/>
          <w:sz w:val="20"/>
          <w:szCs w:val="22"/>
        </w:rPr>
      </w:pPr>
      <w:r w:rsidRPr="00CF6D38">
        <w:rPr>
          <w:rFonts w:ascii="Montserrat Medium" w:hAnsi="Montserrat Medium" w:cs="Arial"/>
          <w:sz w:val="20"/>
          <w:szCs w:val="22"/>
          <w:u w:val="single"/>
        </w:rPr>
        <w:t>Nota: La documentación que dice contener el presente Anexo se recibirá para posteriormente ser evaluada de forma cuantitativa y cualitativa con todos y cada uno de los requisitos establecidos en la Convocatoria.</w:t>
      </w:r>
    </w:p>
    <w:p w14:paraId="78C4F60F" w14:textId="77777777" w:rsidR="00CF6D38" w:rsidRPr="00CF6D38" w:rsidRDefault="00CF6D38" w:rsidP="00CF6D38">
      <w:pPr>
        <w:jc w:val="center"/>
        <w:rPr>
          <w:rFonts w:ascii="Montserrat Medium" w:hAnsi="Montserrat Medium" w:cs="Arial"/>
          <w:b/>
          <w:sz w:val="20"/>
          <w:szCs w:val="22"/>
        </w:rPr>
      </w:pPr>
    </w:p>
    <w:p w14:paraId="37208A3F" w14:textId="77777777" w:rsidR="00CF6D38" w:rsidRPr="00CF6D38" w:rsidRDefault="00CF6D38" w:rsidP="00CF6D38">
      <w:pPr>
        <w:jc w:val="center"/>
        <w:rPr>
          <w:rFonts w:ascii="Montserrat Medium" w:hAnsi="Montserrat Medium" w:cs="Arial"/>
          <w:b/>
          <w:sz w:val="20"/>
          <w:szCs w:val="22"/>
        </w:rPr>
      </w:pPr>
    </w:p>
    <w:p w14:paraId="766462D5" w14:textId="77777777" w:rsidR="00CF6D38" w:rsidRPr="00CF6D38" w:rsidRDefault="00CF6D38" w:rsidP="00CF6D38">
      <w:pPr>
        <w:jc w:val="center"/>
        <w:rPr>
          <w:rFonts w:ascii="Montserrat Medium" w:hAnsi="Montserrat Medium" w:cs="Arial"/>
          <w:b/>
          <w:sz w:val="20"/>
          <w:szCs w:val="22"/>
        </w:rPr>
      </w:pPr>
    </w:p>
    <w:p w14:paraId="04307E51" w14:textId="77777777" w:rsidR="00CF6D38" w:rsidRPr="00CF6D38" w:rsidRDefault="00CF6D38" w:rsidP="00CF6D38">
      <w:pPr>
        <w:jc w:val="center"/>
        <w:rPr>
          <w:rFonts w:ascii="Montserrat Medium" w:hAnsi="Montserrat Medium" w:cs="Arial"/>
          <w:b/>
          <w:sz w:val="20"/>
          <w:szCs w:val="22"/>
        </w:rPr>
      </w:pPr>
    </w:p>
    <w:p w14:paraId="536AA37F" w14:textId="77777777" w:rsidR="00CF6D38" w:rsidRPr="00CF6D38" w:rsidRDefault="00CF6D38" w:rsidP="00CF6D38">
      <w:pPr>
        <w:jc w:val="center"/>
        <w:rPr>
          <w:rFonts w:ascii="Montserrat Medium" w:hAnsi="Montserrat Medium" w:cs="Arial"/>
          <w:b/>
          <w:sz w:val="20"/>
          <w:szCs w:val="22"/>
        </w:rPr>
      </w:pPr>
    </w:p>
    <w:p w14:paraId="3D0F1036" w14:textId="77777777" w:rsidR="00CF6D38" w:rsidRPr="00CF6D38" w:rsidRDefault="00CF6D38" w:rsidP="00CF6D38">
      <w:pPr>
        <w:jc w:val="center"/>
        <w:rPr>
          <w:rFonts w:ascii="Montserrat Medium" w:hAnsi="Montserrat Medium" w:cs="Arial"/>
          <w:b/>
          <w:sz w:val="20"/>
          <w:szCs w:val="22"/>
        </w:rPr>
      </w:pPr>
    </w:p>
    <w:p w14:paraId="05EDAFA1" w14:textId="77777777" w:rsidR="00CF6D38" w:rsidRPr="00CF6D38" w:rsidRDefault="00CF6D38" w:rsidP="00CF6D38">
      <w:pPr>
        <w:jc w:val="center"/>
        <w:rPr>
          <w:rFonts w:ascii="Montserrat Medium" w:hAnsi="Montserrat Medium" w:cs="Arial"/>
          <w:b/>
          <w:sz w:val="20"/>
          <w:szCs w:val="22"/>
        </w:rPr>
      </w:pPr>
    </w:p>
    <w:p w14:paraId="0A7755F5" w14:textId="77777777" w:rsidR="00CF6D38" w:rsidRPr="00CF6D38" w:rsidRDefault="00CF6D38" w:rsidP="00CF6D38">
      <w:pPr>
        <w:jc w:val="center"/>
        <w:rPr>
          <w:rFonts w:ascii="Montserrat Medium" w:hAnsi="Montserrat Medium" w:cs="Arial"/>
          <w:b/>
          <w:sz w:val="20"/>
          <w:szCs w:val="22"/>
        </w:rPr>
      </w:pPr>
    </w:p>
    <w:p w14:paraId="1F2960C3" w14:textId="77777777" w:rsidR="00CF6D38" w:rsidRPr="00CF6D38" w:rsidRDefault="00CF6D38" w:rsidP="00CF6D38">
      <w:pPr>
        <w:jc w:val="center"/>
        <w:rPr>
          <w:rFonts w:ascii="Montserrat Medium" w:hAnsi="Montserrat Medium" w:cs="Arial"/>
          <w:b/>
          <w:sz w:val="20"/>
          <w:szCs w:val="22"/>
        </w:rPr>
      </w:pPr>
    </w:p>
    <w:p w14:paraId="57FDC696" w14:textId="77777777" w:rsidR="00CF6D38" w:rsidRDefault="00CF6D38" w:rsidP="00CF6D38">
      <w:pPr>
        <w:jc w:val="center"/>
        <w:rPr>
          <w:rFonts w:ascii="Montserrat Medium" w:hAnsi="Montserrat Medium" w:cs="Arial"/>
          <w:b/>
          <w:sz w:val="20"/>
          <w:szCs w:val="22"/>
        </w:rPr>
      </w:pPr>
    </w:p>
    <w:p w14:paraId="708B5F7E" w14:textId="77777777" w:rsidR="007B38F1" w:rsidRPr="00CF6D38" w:rsidRDefault="007B38F1" w:rsidP="00CF6D38">
      <w:pPr>
        <w:jc w:val="center"/>
        <w:rPr>
          <w:rFonts w:ascii="Montserrat Medium" w:hAnsi="Montserrat Medium" w:cs="Arial"/>
          <w:b/>
          <w:sz w:val="20"/>
          <w:szCs w:val="22"/>
        </w:rPr>
      </w:pPr>
    </w:p>
    <w:p w14:paraId="03A77F46" w14:textId="77777777" w:rsidR="006D19D4" w:rsidRDefault="006D19D4" w:rsidP="00CF6D38">
      <w:pPr>
        <w:jc w:val="center"/>
        <w:rPr>
          <w:rFonts w:ascii="Montserrat Medium" w:hAnsi="Montserrat Medium" w:cs="Arial"/>
          <w:b/>
          <w:sz w:val="20"/>
          <w:szCs w:val="22"/>
        </w:rPr>
      </w:pPr>
    </w:p>
    <w:p w14:paraId="4BCA5481" w14:textId="77777777" w:rsidR="006D19D4" w:rsidRDefault="006D19D4" w:rsidP="00CF6D38">
      <w:pPr>
        <w:jc w:val="center"/>
        <w:rPr>
          <w:rFonts w:ascii="Montserrat Medium" w:hAnsi="Montserrat Medium" w:cs="Arial"/>
          <w:b/>
          <w:sz w:val="20"/>
          <w:szCs w:val="22"/>
        </w:rPr>
      </w:pPr>
    </w:p>
    <w:p w14:paraId="2C18BBEC" w14:textId="77777777" w:rsidR="006D19D4" w:rsidRDefault="006D19D4" w:rsidP="00CF6D38">
      <w:pPr>
        <w:jc w:val="center"/>
        <w:rPr>
          <w:rFonts w:ascii="Montserrat Medium" w:hAnsi="Montserrat Medium" w:cs="Arial"/>
          <w:b/>
          <w:sz w:val="20"/>
          <w:szCs w:val="22"/>
        </w:rPr>
      </w:pPr>
    </w:p>
    <w:p w14:paraId="4BEE0528" w14:textId="77777777" w:rsidR="006D19D4" w:rsidRDefault="006D19D4" w:rsidP="00CF6D38">
      <w:pPr>
        <w:jc w:val="center"/>
        <w:rPr>
          <w:rFonts w:ascii="Montserrat Medium" w:hAnsi="Montserrat Medium" w:cs="Arial"/>
          <w:b/>
          <w:sz w:val="20"/>
          <w:szCs w:val="22"/>
        </w:rPr>
      </w:pPr>
    </w:p>
    <w:p w14:paraId="0548A0C2" w14:textId="77777777" w:rsidR="006D19D4" w:rsidRDefault="006D19D4" w:rsidP="00CF6D38">
      <w:pPr>
        <w:jc w:val="center"/>
        <w:rPr>
          <w:rFonts w:ascii="Montserrat Medium" w:hAnsi="Montserrat Medium" w:cs="Arial"/>
          <w:b/>
          <w:sz w:val="20"/>
          <w:szCs w:val="22"/>
        </w:rPr>
      </w:pPr>
    </w:p>
    <w:p w14:paraId="4E4BE20E" w14:textId="77777777" w:rsidR="006D19D4" w:rsidRDefault="006D19D4" w:rsidP="00CF6D38">
      <w:pPr>
        <w:jc w:val="center"/>
        <w:rPr>
          <w:rFonts w:ascii="Montserrat Medium" w:hAnsi="Montserrat Medium" w:cs="Arial"/>
          <w:b/>
          <w:sz w:val="20"/>
          <w:szCs w:val="22"/>
        </w:rPr>
      </w:pPr>
    </w:p>
    <w:p w14:paraId="502C1A09" w14:textId="77777777" w:rsidR="006D19D4" w:rsidRDefault="006D19D4" w:rsidP="00CF6D38">
      <w:pPr>
        <w:jc w:val="center"/>
        <w:rPr>
          <w:rFonts w:ascii="Montserrat Medium" w:hAnsi="Montserrat Medium" w:cs="Arial"/>
          <w:b/>
          <w:sz w:val="20"/>
          <w:szCs w:val="22"/>
        </w:rPr>
      </w:pPr>
    </w:p>
    <w:p w14:paraId="3DB857E9"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ANEXO NÚMERO 9 (NUEVE)</w:t>
      </w:r>
    </w:p>
    <w:p w14:paraId="6411634E" w14:textId="77777777" w:rsidR="00CF6D38" w:rsidRPr="00CF6D38" w:rsidRDefault="00CF6D38" w:rsidP="00CF6D38">
      <w:pPr>
        <w:ind w:left="9072" w:right="16" w:hanging="9072"/>
        <w:jc w:val="center"/>
        <w:rPr>
          <w:rFonts w:ascii="Montserrat Medium" w:hAnsi="Montserrat Medium" w:cs="Arial"/>
          <w:b/>
          <w:sz w:val="20"/>
          <w:szCs w:val="22"/>
        </w:rPr>
      </w:pPr>
      <w:r w:rsidRPr="00CF6D38">
        <w:rPr>
          <w:rFonts w:ascii="Montserrat Medium" w:hAnsi="Montserrat Medium" w:cs="Arial"/>
          <w:b/>
          <w:sz w:val="20"/>
          <w:szCs w:val="22"/>
        </w:rPr>
        <w:t xml:space="preserve">ACREDITACIÓN DEL LICITANTE </w:t>
      </w:r>
    </w:p>
    <w:p w14:paraId="0A1B8320" w14:textId="77777777" w:rsidR="00CF6D38" w:rsidRPr="00CF6D38" w:rsidRDefault="00CF6D38" w:rsidP="00CF6D38">
      <w:pPr>
        <w:jc w:val="both"/>
        <w:rPr>
          <w:rFonts w:ascii="Montserrat Medium" w:hAnsi="Montserrat Medium" w:cs="Arial"/>
          <w:sz w:val="14"/>
          <w:szCs w:val="22"/>
          <w:u w:val="single"/>
        </w:rPr>
      </w:pPr>
      <w:r w:rsidRPr="00CF6D38">
        <w:rPr>
          <w:rFonts w:ascii="Montserrat Medium" w:hAnsi="Montserrat Medium" w:cs="Arial"/>
          <w:sz w:val="20"/>
          <w:szCs w:val="22"/>
          <w:u w:val="single"/>
        </w:rPr>
        <w:t>_</w:t>
      </w:r>
      <w:r w:rsidRPr="00CF6D38">
        <w:rPr>
          <w:rFonts w:ascii="Montserrat Medium" w:hAnsi="Montserrat Medium" w:cs="Arial"/>
          <w:sz w:val="14"/>
          <w:szCs w:val="22"/>
          <w:u w:val="single"/>
        </w:rPr>
        <w:t>_______(nombre)             ,</w:t>
      </w:r>
      <w:r w:rsidRPr="00CF6D38">
        <w:rPr>
          <w:rFonts w:ascii="Montserrat Medium" w:hAnsi="Montserrat Medium" w:cs="Arial"/>
          <w:sz w:val="14"/>
          <w:szCs w:val="22"/>
        </w:rPr>
        <w:t xml:space="preserve"> manifiesto </w:t>
      </w:r>
      <w:r w:rsidRPr="00CF6D38">
        <w:rPr>
          <w:rFonts w:ascii="Montserrat Medium" w:hAnsi="Montserrat Medium" w:cs="Arial"/>
          <w:b/>
          <w:sz w:val="14"/>
          <w:szCs w:val="22"/>
        </w:rPr>
        <w:t>bajo protesta a decir verdad</w:t>
      </w:r>
      <w:r w:rsidRPr="00CF6D38">
        <w:rPr>
          <w:rFonts w:ascii="Montserrat Medium" w:hAnsi="Montserrat Medium" w:cs="Arial"/>
          <w:sz w:val="14"/>
          <w:szCs w:val="22"/>
        </w:rPr>
        <w:t xml:space="preserve">, que los datos aquí asentados son ciertos, así como que cuento con facultades suficientes para </w:t>
      </w:r>
      <w:r w:rsidRPr="00CF6D38">
        <w:rPr>
          <w:rFonts w:ascii="Montserrat Medium" w:hAnsi="Montserrat Medium" w:cs="Arial"/>
          <w:b/>
          <w:sz w:val="14"/>
          <w:szCs w:val="22"/>
        </w:rPr>
        <w:t>comprometerme y suscribir las proposiciones</w:t>
      </w:r>
      <w:r w:rsidRPr="00CF6D38">
        <w:rPr>
          <w:rFonts w:ascii="Montserrat Medium" w:hAnsi="Montserrat Medium" w:cs="Arial"/>
          <w:sz w:val="14"/>
          <w:szCs w:val="22"/>
        </w:rPr>
        <w:t xml:space="preserve"> en la presente Licitación Pública Internacional Bajo la Cobertura de Tratados, a nombre y representación de: </w:t>
      </w:r>
      <w:r w:rsidRPr="00CF6D38">
        <w:rPr>
          <w:rFonts w:ascii="Montserrat Medium" w:hAnsi="Montserrat Medium" w:cs="Arial"/>
          <w:sz w:val="14"/>
          <w:szCs w:val="22"/>
          <w:u w:val="single"/>
        </w:rPr>
        <w:t>___(persona física o moral)___.</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542"/>
      </w:tblGrid>
      <w:tr w:rsidR="00CF6D38" w:rsidRPr="00CF6D38" w14:paraId="6F790EC0" w14:textId="77777777" w:rsidTr="00CF6D38">
        <w:tc>
          <w:tcPr>
            <w:tcW w:w="4914" w:type="dxa"/>
            <w:shd w:val="clear" w:color="auto" w:fill="auto"/>
          </w:tcPr>
          <w:p w14:paraId="5C8229A8"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No. de Licitación Pública Internacional Bajo la Cobertura de Tratados:</w:t>
            </w:r>
          </w:p>
        </w:tc>
        <w:tc>
          <w:tcPr>
            <w:tcW w:w="5542" w:type="dxa"/>
            <w:shd w:val="clear" w:color="auto" w:fill="auto"/>
          </w:tcPr>
          <w:p w14:paraId="0884F35E"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No. proveedor IMSS:</w:t>
            </w:r>
          </w:p>
        </w:tc>
      </w:tr>
    </w:tbl>
    <w:p w14:paraId="1237BF08" w14:textId="77777777" w:rsidR="00CF6D38" w:rsidRPr="00CF6D38" w:rsidRDefault="00CF6D38" w:rsidP="00CF6D38">
      <w:pPr>
        <w:rPr>
          <w:rFonts w:ascii="Montserrat Medium" w:hAnsi="Montserrat Medium"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CF6D38" w:rsidRPr="00CF6D38" w14:paraId="722AD133" w14:textId="77777777" w:rsidTr="00CF6D38">
        <w:tc>
          <w:tcPr>
            <w:tcW w:w="10430" w:type="dxa"/>
            <w:tcBorders>
              <w:top w:val="single" w:sz="4" w:space="0" w:color="000000"/>
              <w:left w:val="single" w:sz="4" w:space="0" w:color="000000"/>
              <w:bottom w:val="single" w:sz="4" w:space="0" w:color="000000"/>
              <w:right w:val="single" w:sz="4" w:space="0" w:color="000000"/>
            </w:tcBorders>
          </w:tcPr>
          <w:p w14:paraId="7FA8634E" w14:textId="77777777" w:rsidR="00CF6D38" w:rsidRPr="00CF6D38" w:rsidRDefault="00CF6D38" w:rsidP="00CF6D38">
            <w:pPr>
              <w:snapToGrid w:val="0"/>
              <w:jc w:val="center"/>
              <w:rPr>
                <w:rFonts w:ascii="Montserrat Medium" w:hAnsi="Montserrat Medium" w:cs="Arial"/>
                <w:sz w:val="14"/>
                <w:szCs w:val="22"/>
              </w:rPr>
            </w:pPr>
            <w:r w:rsidRPr="00CF6D38">
              <w:rPr>
                <w:rFonts w:ascii="Montserrat Medium" w:hAnsi="Montserrat Medium" w:cs="Arial"/>
                <w:sz w:val="14"/>
                <w:szCs w:val="22"/>
              </w:rPr>
              <w:t>Registro Federal de Contribuyentes:</w:t>
            </w:r>
          </w:p>
          <w:p w14:paraId="79F69986" w14:textId="77777777" w:rsidR="00CF6D38" w:rsidRPr="00CF6D38" w:rsidRDefault="00CF6D38" w:rsidP="00CF6D38">
            <w:pPr>
              <w:jc w:val="center"/>
              <w:rPr>
                <w:rFonts w:ascii="Montserrat Medium" w:hAnsi="Montserrat Medium" w:cs="Arial"/>
                <w:sz w:val="14"/>
                <w:szCs w:val="22"/>
              </w:rPr>
            </w:pPr>
          </w:p>
          <w:p w14:paraId="046CA2FE"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Domicilio.- Los datos aquí registrados corresponderán al del domicilio fiscal del proveedor o prestador de servicios)</w:t>
            </w:r>
          </w:p>
          <w:p w14:paraId="56B5A0BF" w14:textId="77777777" w:rsidR="00CF6D38" w:rsidRPr="00CF6D38" w:rsidRDefault="00CF6D38" w:rsidP="00CF6D38">
            <w:pPr>
              <w:rPr>
                <w:rFonts w:ascii="Montserrat Medium" w:hAnsi="Montserrat Medium" w:cs="Arial"/>
                <w:sz w:val="14"/>
                <w:szCs w:val="22"/>
              </w:rPr>
            </w:pPr>
          </w:p>
          <w:p w14:paraId="10E49B41"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Calle y número:</w:t>
            </w:r>
          </w:p>
          <w:p w14:paraId="2D24B440" w14:textId="77777777" w:rsidR="00CF6D38" w:rsidRPr="00CF6D38" w:rsidRDefault="00CF6D38" w:rsidP="00CF6D38">
            <w:pPr>
              <w:rPr>
                <w:rFonts w:ascii="Montserrat Medium" w:hAnsi="Montserrat Medium" w:cs="Arial"/>
                <w:sz w:val="14"/>
                <w:szCs w:val="22"/>
              </w:rPr>
            </w:pPr>
          </w:p>
          <w:p w14:paraId="7423D875"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Colonia:                                                    Alcaldía o Municipio:</w:t>
            </w:r>
          </w:p>
          <w:p w14:paraId="1E33FF36" w14:textId="77777777" w:rsidR="00CF6D38" w:rsidRPr="00CF6D38" w:rsidRDefault="00CF6D38" w:rsidP="00CF6D38">
            <w:pPr>
              <w:pStyle w:val="Encabezado"/>
              <w:tabs>
                <w:tab w:val="left" w:pos="4536"/>
              </w:tabs>
              <w:rPr>
                <w:rFonts w:ascii="Montserrat Medium" w:hAnsi="Montserrat Medium"/>
                <w:sz w:val="14"/>
              </w:rPr>
            </w:pPr>
          </w:p>
          <w:p w14:paraId="4BD27416"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Código Postal:                                         Entidad federativa:</w:t>
            </w:r>
          </w:p>
          <w:p w14:paraId="63BC560B" w14:textId="77777777" w:rsidR="00CF6D38" w:rsidRPr="00CF6D38" w:rsidRDefault="00CF6D38" w:rsidP="00CF6D38">
            <w:pPr>
              <w:pStyle w:val="Encabezado"/>
              <w:tabs>
                <w:tab w:val="left" w:pos="4536"/>
              </w:tabs>
              <w:rPr>
                <w:rFonts w:ascii="Montserrat Medium" w:hAnsi="Montserrat Medium"/>
                <w:sz w:val="14"/>
              </w:rPr>
            </w:pPr>
          </w:p>
          <w:p w14:paraId="4B3DCCF8"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Teléfonos:                                               Fax:                          Correo electrónico:</w:t>
            </w:r>
          </w:p>
          <w:p w14:paraId="1CED324B" w14:textId="77777777" w:rsidR="00CF6D38" w:rsidRPr="00CF6D38" w:rsidRDefault="00CF6D38" w:rsidP="00CF6D38">
            <w:pPr>
              <w:pStyle w:val="Encabezado"/>
              <w:tabs>
                <w:tab w:val="left" w:pos="4536"/>
              </w:tabs>
              <w:rPr>
                <w:rFonts w:ascii="Montserrat Medium" w:hAnsi="Montserrat Medium"/>
                <w:sz w:val="14"/>
              </w:rPr>
            </w:pPr>
          </w:p>
          <w:p w14:paraId="52AF25CF"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No. de la escritura pública en la que consta su acta constitutiva:                Fecha             Duración</w:t>
            </w:r>
          </w:p>
          <w:p w14:paraId="244A69BE" w14:textId="77777777" w:rsidR="00CF6D38" w:rsidRPr="00CF6D38" w:rsidRDefault="00CF6D38" w:rsidP="00CF6D38">
            <w:pPr>
              <w:pStyle w:val="Encabezado"/>
              <w:tabs>
                <w:tab w:val="left" w:pos="4536"/>
              </w:tabs>
              <w:rPr>
                <w:rFonts w:ascii="Montserrat Medium" w:hAnsi="Montserrat Medium"/>
                <w:sz w:val="14"/>
              </w:rPr>
            </w:pPr>
          </w:p>
          <w:p w14:paraId="55C754F2"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Nombre, número y lugar del Notario Público ante el cual se protocolizó la misma:</w:t>
            </w:r>
          </w:p>
          <w:p w14:paraId="5B12A739" w14:textId="77777777" w:rsidR="00CF6D38" w:rsidRPr="00CF6D38" w:rsidRDefault="00CF6D38" w:rsidP="00CF6D38">
            <w:pPr>
              <w:pStyle w:val="Encabezado"/>
              <w:tabs>
                <w:tab w:val="left" w:pos="4536"/>
              </w:tabs>
              <w:rPr>
                <w:rFonts w:ascii="Montserrat Medium" w:hAnsi="Montserrat Medium"/>
                <w:sz w:val="14"/>
              </w:rPr>
            </w:pPr>
          </w:p>
          <w:p w14:paraId="75A61157"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Relación de socios o asociados.-</w:t>
            </w:r>
          </w:p>
          <w:p w14:paraId="7EF43C6D"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Apellido Paterno:                                    Apellido Materno:                           Nombre(s):</w:t>
            </w:r>
          </w:p>
          <w:p w14:paraId="7ABF0B51" w14:textId="77777777" w:rsidR="00CF6D38" w:rsidRPr="00CF6D38" w:rsidRDefault="00CF6D38" w:rsidP="00CF6D38">
            <w:pPr>
              <w:pStyle w:val="Encabezado"/>
              <w:tabs>
                <w:tab w:val="left" w:pos="4536"/>
              </w:tabs>
              <w:rPr>
                <w:rFonts w:ascii="Montserrat Medium" w:hAnsi="Montserrat Medium"/>
                <w:sz w:val="14"/>
              </w:rPr>
            </w:pPr>
          </w:p>
          <w:p w14:paraId="0E222E05"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Descripción del objeto social:</w:t>
            </w:r>
          </w:p>
          <w:p w14:paraId="504C3894" w14:textId="77777777" w:rsidR="00CF6D38" w:rsidRPr="00CF6D38" w:rsidRDefault="00CF6D38" w:rsidP="00CF6D38">
            <w:pPr>
              <w:pStyle w:val="Encabezado"/>
              <w:tabs>
                <w:tab w:val="left" w:pos="4536"/>
              </w:tabs>
              <w:rPr>
                <w:rFonts w:ascii="Montserrat Medium" w:hAnsi="Montserrat Medium"/>
                <w:sz w:val="14"/>
              </w:rPr>
            </w:pPr>
          </w:p>
          <w:p w14:paraId="1723598A"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Reformas al acta constitutiva que incidan en el objeto del procedimiento.</w:t>
            </w:r>
          </w:p>
          <w:p w14:paraId="422EB975" w14:textId="77777777" w:rsidR="00CF6D38" w:rsidRPr="00CF6D38" w:rsidRDefault="00CF6D38" w:rsidP="00CF6D38">
            <w:pPr>
              <w:rPr>
                <w:rFonts w:ascii="Montserrat Medium" w:hAnsi="Montserrat Medium" w:cs="Arial"/>
                <w:sz w:val="14"/>
                <w:szCs w:val="22"/>
              </w:rPr>
            </w:pPr>
          </w:p>
          <w:p w14:paraId="158D8B6F"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Fecha y datos de inscripción en el Registro Público correspondiente.</w:t>
            </w:r>
          </w:p>
        </w:tc>
      </w:tr>
    </w:tbl>
    <w:p w14:paraId="6FA89459" w14:textId="77777777" w:rsidR="00CF6D38" w:rsidRPr="00CF6D38" w:rsidRDefault="00CF6D38" w:rsidP="00CF6D38">
      <w:pPr>
        <w:rPr>
          <w:rFonts w:ascii="Montserrat Medium" w:hAnsi="Montserrat Medium"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CF6D38" w:rsidRPr="00CF6D38" w14:paraId="061357CC" w14:textId="77777777" w:rsidTr="00CF6D38">
        <w:tc>
          <w:tcPr>
            <w:tcW w:w="10430" w:type="dxa"/>
            <w:tcBorders>
              <w:top w:val="single" w:sz="4" w:space="0" w:color="000000"/>
              <w:left w:val="single" w:sz="4" w:space="0" w:color="000000"/>
              <w:bottom w:val="single" w:sz="4" w:space="0" w:color="000000"/>
              <w:right w:val="single" w:sz="4" w:space="0" w:color="000000"/>
            </w:tcBorders>
          </w:tcPr>
          <w:p w14:paraId="3150203B" w14:textId="77777777" w:rsidR="00CF6D38" w:rsidRPr="00CF6D38" w:rsidRDefault="00CF6D38" w:rsidP="00CF6D38">
            <w:pPr>
              <w:snapToGrid w:val="0"/>
              <w:rPr>
                <w:rFonts w:ascii="Montserrat Medium" w:hAnsi="Montserrat Medium" w:cs="Arial"/>
                <w:sz w:val="14"/>
                <w:szCs w:val="22"/>
              </w:rPr>
            </w:pPr>
            <w:r w:rsidRPr="00CF6D38">
              <w:rPr>
                <w:rFonts w:ascii="Montserrat Medium" w:hAnsi="Montserrat Medium" w:cs="Arial"/>
                <w:sz w:val="14"/>
                <w:szCs w:val="22"/>
              </w:rPr>
              <w:t>Nombre del apoderado o representante:</w:t>
            </w:r>
          </w:p>
          <w:p w14:paraId="69F141AF"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Datos del documento mediante el cual acredita su personalidad y facultades.-</w:t>
            </w:r>
          </w:p>
          <w:p w14:paraId="6771D700"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Escritura pública número:                                           Fecha:</w:t>
            </w:r>
          </w:p>
          <w:p w14:paraId="15520194" w14:textId="77777777" w:rsidR="00CF6D38" w:rsidRPr="00CF6D38" w:rsidRDefault="00CF6D38" w:rsidP="00CF6D38">
            <w:pPr>
              <w:pStyle w:val="Encabezado"/>
              <w:rPr>
                <w:rFonts w:ascii="Montserrat Medium" w:hAnsi="Montserrat Medium"/>
                <w:sz w:val="14"/>
              </w:rPr>
            </w:pPr>
            <w:r w:rsidRPr="00CF6D38">
              <w:rPr>
                <w:rFonts w:ascii="Montserrat Medium" w:hAnsi="Montserrat Medium"/>
                <w:sz w:val="14"/>
              </w:rPr>
              <w:t>Nombre, número y lugar del Notario Público ante el cual se protocolizó la misma:</w:t>
            </w:r>
          </w:p>
        </w:tc>
      </w:tr>
    </w:tbl>
    <w:p w14:paraId="2F1BD619"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F13E45"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(Lugar y fecha)</w:t>
      </w:r>
    </w:p>
    <w:p w14:paraId="16EEB7F5"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14"/>
          <w:szCs w:val="22"/>
        </w:rPr>
        <w:t>Protesto lo necesario (Nombre y firma)</w:t>
      </w:r>
      <w:r w:rsidRPr="00CF6D38">
        <w:rPr>
          <w:rFonts w:ascii="Montserrat Medium" w:hAnsi="Montserrat Medium" w:cs="Arial"/>
          <w:b/>
          <w:sz w:val="20"/>
          <w:szCs w:val="22"/>
        </w:rPr>
        <w:br w:type="page"/>
      </w:r>
    </w:p>
    <w:p w14:paraId="5F13F224"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lastRenderedPageBreak/>
        <w:t>ANEXO NÚMERO 10 (DIEZ)</w:t>
      </w:r>
    </w:p>
    <w:p w14:paraId="1B3D3B80" w14:textId="77777777" w:rsidR="00CF6D38" w:rsidRPr="00CF6D38" w:rsidRDefault="00CF6D38" w:rsidP="00CF6D38">
      <w:pPr>
        <w:jc w:val="center"/>
        <w:rPr>
          <w:rFonts w:ascii="Montserrat Medium" w:hAnsi="Montserrat Medium" w:cs="Arial"/>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9"/>
        <w:gridCol w:w="368"/>
        <w:gridCol w:w="1230"/>
        <w:gridCol w:w="1350"/>
        <w:gridCol w:w="735"/>
        <w:gridCol w:w="739"/>
        <w:gridCol w:w="1144"/>
        <w:gridCol w:w="511"/>
        <w:gridCol w:w="594"/>
        <w:gridCol w:w="741"/>
        <w:gridCol w:w="741"/>
        <w:gridCol w:w="696"/>
        <w:gridCol w:w="670"/>
      </w:tblGrid>
      <w:tr w:rsidR="00CF6D38" w:rsidRPr="00CF6D38" w14:paraId="7F69E710" w14:textId="77777777" w:rsidTr="00CF6D38">
        <w:tc>
          <w:tcPr>
            <w:tcW w:w="5000" w:type="pct"/>
            <w:gridSpan w:val="13"/>
            <w:shd w:val="clear" w:color="auto" w:fill="C00000"/>
          </w:tcPr>
          <w:p w14:paraId="172070F9" w14:textId="77777777" w:rsidR="00CF6D38" w:rsidRPr="00CF6D38" w:rsidRDefault="00CF6D38" w:rsidP="00A15B24">
            <w:pPr>
              <w:pStyle w:val="Ttulo1"/>
              <w:numPr>
                <w:ilvl w:val="0"/>
                <w:numId w:val="1"/>
              </w:numPr>
              <w:suppressAutoHyphens/>
              <w:snapToGrid w:val="0"/>
              <w:rPr>
                <w:rFonts w:ascii="Montserrat Medium" w:hAnsi="Montserrat Medium"/>
                <w:color w:val="FFFFFF" w:themeColor="background1"/>
                <w:sz w:val="16"/>
                <w:szCs w:val="22"/>
              </w:rPr>
            </w:pPr>
            <w:r w:rsidRPr="00CF6D38">
              <w:rPr>
                <w:rFonts w:ascii="Montserrat Medium" w:hAnsi="Montserrat Medium"/>
                <w:color w:val="FFFFFF" w:themeColor="background1"/>
                <w:sz w:val="16"/>
                <w:szCs w:val="22"/>
              </w:rPr>
              <w:t>INSTITUTO MEXICANO DEL SEGURO SOCIAL</w:t>
            </w:r>
          </w:p>
          <w:p w14:paraId="529AC145" w14:textId="77777777" w:rsidR="00CF6D38" w:rsidRPr="00CF6D38" w:rsidRDefault="00CF6D38" w:rsidP="00CF6D38">
            <w:pPr>
              <w:snapToGrid w:val="0"/>
              <w:jc w:val="center"/>
              <w:rPr>
                <w:rFonts w:ascii="Montserrat Medium" w:hAnsi="Montserrat Medium" w:cs="Arial"/>
                <w:b/>
                <w:bCs/>
                <w:color w:val="FFFFFF" w:themeColor="background1"/>
                <w:kern w:val="1"/>
                <w:sz w:val="16"/>
                <w:szCs w:val="22"/>
              </w:rPr>
            </w:pPr>
            <w:r w:rsidRPr="00CF6D38">
              <w:rPr>
                <w:rFonts w:ascii="Montserrat Medium" w:hAnsi="Montserrat Medium" w:cs="Arial"/>
                <w:b/>
                <w:bCs/>
                <w:color w:val="FFFFFF" w:themeColor="background1"/>
                <w:kern w:val="1"/>
                <w:sz w:val="16"/>
                <w:szCs w:val="22"/>
              </w:rPr>
              <w:t xml:space="preserve">ÓRGANO DE OPERACIÓN ADMINISTRATIVA DESCONCENTRADA DEL D.F. NORTE </w:t>
            </w:r>
          </w:p>
          <w:p w14:paraId="15F5527B" w14:textId="77777777" w:rsidR="00CF6D38" w:rsidRPr="00CF6D38" w:rsidRDefault="00CF6D38" w:rsidP="00CF6D38">
            <w:pPr>
              <w:snapToGrid w:val="0"/>
              <w:jc w:val="center"/>
              <w:rPr>
                <w:rFonts w:ascii="Montserrat Medium" w:hAnsi="Montserrat Medium" w:cs="Arial"/>
                <w:b/>
                <w:bCs/>
                <w:color w:val="FFFFFF" w:themeColor="background1"/>
                <w:kern w:val="1"/>
                <w:sz w:val="16"/>
                <w:szCs w:val="22"/>
              </w:rPr>
            </w:pPr>
          </w:p>
        </w:tc>
      </w:tr>
      <w:tr w:rsidR="00CF6D38" w:rsidRPr="00CF6D38" w14:paraId="54268DBA" w14:textId="77777777" w:rsidTr="00CF6D38">
        <w:tc>
          <w:tcPr>
            <w:tcW w:w="5000" w:type="pct"/>
            <w:gridSpan w:val="13"/>
          </w:tcPr>
          <w:p w14:paraId="1CD23B5D" w14:textId="77777777" w:rsidR="00CF6D38" w:rsidRPr="00CF6D38" w:rsidRDefault="00CF6D38" w:rsidP="00CF6D38">
            <w:pPr>
              <w:pStyle w:val="Textoindependiente21"/>
              <w:widowControl/>
              <w:overflowPunct/>
              <w:autoSpaceDE/>
              <w:jc w:val="center"/>
              <w:textAlignment w:val="auto"/>
              <w:rPr>
                <w:rFonts w:ascii="Montserrat Medium" w:hAnsi="Montserrat Medium" w:cs="Arial"/>
                <w:b/>
                <w:bCs/>
                <w:szCs w:val="22"/>
              </w:rPr>
            </w:pPr>
          </w:p>
          <w:p w14:paraId="483C1DA6" w14:textId="77777777" w:rsidR="00CF6D38" w:rsidRPr="00CF6D38" w:rsidRDefault="00CF6D38" w:rsidP="00CF6D38">
            <w:pPr>
              <w:pStyle w:val="Textoindependiente21"/>
              <w:widowControl/>
              <w:overflowPunct/>
              <w:autoSpaceDE/>
              <w:jc w:val="center"/>
              <w:textAlignment w:val="auto"/>
              <w:rPr>
                <w:rFonts w:ascii="Montserrat Medium" w:hAnsi="Montserrat Medium" w:cs="Arial"/>
                <w:b/>
                <w:bCs/>
                <w:szCs w:val="22"/>
              </w:rPr>
            </w:pPr>
            <w:r w:rsidRPr="00CF6D38">
              <w:rPr>
                <w:rFonts w:ascii="Montserrat Medium" w:hAnsi="Montserrat Medium" w:cs="Arial"/>
                <w:b/>
                <w:bCs/>
                <w:szCs w:val="22"/>
              </w:rPr>
              <w:t>PROPOSICIÓN TÉCNICA-ECONÓMICA</w:t>
            </w:r>
          </w:p>
          <w:p w14:paraId="454A525B" w14:textId="77777777" w:rsidR="00CF6D38" w:rsidRPr="00CF6D38" w:rsidRDefault="00CF6D38" w:rsidP="00CF6D38">
            <w:pPr>
              <w:pStyle w:val="Textoindependiente21"/>
              <w:widowControl/>
              <w:overflowPunct/>
              <w:autoSpaceDE/>
              <w:jc w:val="center"/>
              <w:textAlignment w:val="auto"/>
              <w:rPr>
                <w:rFonts w:ascii="Montserrat Medium" w:hAnsi="Montserrat Medium" w:cs="Arial"/>
                <w:b/>
                <w:bCs/>
                <w:szCs w:val="22"/>
              </w:rPr>
            </w:pPr>
            <w:r w:rsidRPr="00CF6D38">
              <w:rPr>
                <w:rFonts w:ascii="Montserrat Medium" w:hAnsi="Montserrat Medium" w:cs="Arial"/>
                <w:b/>
                <w:bCs/>
                <w:szCs w:val="22"/>
              </w:rPr>
              <w:t>LICITACIÓN PÚBLICA INTERNACIONAL BAJO LA COBERTURA DE TRATADOS  No.___________________</w:t>
            </w:r>
          </w:p>
          <w:p w14:paraId="4F4639DC" w14:textId="77777777" w:rsidR="00CF6D38" w:rsidRPr="00CF6D38" w:rsidRDefault="00CF6D38" w:rsidP="00CF6D38">
            <w:pPr>
              <w:pStyle w:val="Textoindependiente21"/>
              <w:widowControl/>
              <w:overflowPunct/>
              <w:autoSpaceDE/>
              <w:jc w:val="center"/>
              <w:textAlignment w:val="auto"/>
              <w:rPr>
                <w:rFonts w:ascii="Montserrat Medium" w:hAnsi="Montserrat Medium" w:cs="Arial"/>
                <w:b/>
                <w:bCs/>
                <w:szCs w:val="22"/>
              </w:rPr>
            </w:pPr>
          </w:p>
        </w:tc>
      </w:tr>
      <w:tr w:rsidR="00CF6D38" w:rsidRPr="00CF6D38" w14:paraId="3E4F0637" w14:textId="77777777" w:rsidTr="00CF6D38">
        <w:trPr>
          <w:cantSplit/>
          <w:trHeight w:val="108"/>
        </w:trPr>
        <w:tc>
          <w:tcPr>
            <w:tcW w:w="2407" w:type="pct"/>
            <w:gridSpan w:val="6"/>
          </w:tcPr>
          <w:p w14:paraId="66180C7B"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NOMBRE DEL LICITANTE:</w:t>
            </w:r>
          </w:p>
          <w:p w14:paraId="43A3CAD0" w14:textId="77777777" w:rsidR="00CF6D38" w:rsidRPr="00CF6D38" w:rsidRDefault="00CF6D38" w:rsidP="00CF6D38">
            <w:pPr>
              <w:rPr>
                <w:rFonts w:ascii="Montserrat Medium" w:hAnsi="Montserrat Medium" w:cs="Arial"/>
                <w:sz w:val="20"/>
                <w:szCs w:val="22"/>
              </w:rPr>
            </w:pPr>
          </w:p>
        </w:tc>
        <w:tc>
          <w:tcPr>
            <w:tcW w:w="2593" w:type="pct"/>
            <w:gridSpan w:val="7"/>
          </w:tcPr>
          <w:p w14:paraId="7DA85843"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FECHA DE PRESENTACIÓN</w:t>
            </w:r>
          </w:p>
        </w:tc>
      </w:tr>
      <w:tr w:rsidR="00CF6D38" w:rsidRPr="00CF6D38" w14:paraId="2C8A4800" w14:textId="77777777" w:rsidTr="00CF6D38">
        <w:trPr>
          <w:cantSplit/>
          <w:trHeight w:val="107"/>
        </w:trPr>
        <w:tc>
          <w:tcPr>
            <w:tcW w:w="2407" w:type="pct"/>
            <w:gridSpan w:val="6"/>
          </w:tcPr>
          <w:p w14:paraId="78AE39D4"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R. F. C:</w:t>
            </w:r>
          </w:p>
          <w:p w14:paraId="4EED6FA7" w14:textId="77777777" w:rsidR="00CF6D38" w:rsidRPr="00CF6D38" w:rsidRDefault="00CF6D38" w:rsidP="00CF6D38">
            <w:pPr>
              <w:rPr>
                <w:rFonts w:ascii="Montserrat Medium" w:hAnsi="Montserrat Medium" w:cs="Arial"/>
                <w:sz w:val="20"/>
                <w:szCs w:val="22"/>
              </w:rPr>
            </w:pPr>
          </w:p>
        </w:tc>
        <w:tc>
          <w:tcPr>
            <w:tcW w:w="2593" w:type="pct"/>
            <w:gridSpan w:val="7"/>
          </w:tcPr>
          <w:p w14:paraId="05E13A67"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LUGAR DE ENTREGA</w:t>
            </w:r>
          </w:p>
        </w:tc>
      </w:tr>
      <w:tr w:rsidR="00CF6D38" w:rsidRPr="00CF6D38" w14:paraId="4BF60FC7" w14:textId="77777777" w:rsidTr="00CF6D38">
        <w:trPr>
          <w:cantSplit/>
          <w:trHeight w:val="107"/>
        </w:trPr>
        <w:tc>
          <w:tcPr>
            <w:tcW w:w="2407" w:type="pct"/>
            <w:gridSpan w:val="6"/>
          </w:tcPr>
          <w:p w14:paraId="4FF905E2"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 xml:space="preserve">FABRICANTE                 DISTRIBUIDOR   </w:t>
            </w:r>
          </w:p>
        </w:tc>
        <w:tc>
          <w:tcPr>
            <w:tcW w:w="2593" w:type="pct"/>
            <w:gridSpan w:val="7"/>
            <w:vMerge w:val="restart"/>
          </w:tcPr>
          <w:p w14:paraId="1F639FCC"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PLAZO DE ENTREGA</w:t>
            </w:r>
          </w:p>
        </w:tc>
      </w:tr>
      <w:tr w:rsidR="00CF6D38" w:rsidRPr="00CF6D38" w14:paraId="0BB66E96" w14:textId="77777777" w:rsidTr="00CF6D38">
        <w:trPr>
          <w:cantSplit/>
          <w:trHeight w:val="107"/>
        </w:trPr>
        <w:tc>
          <w:tcPr>
            <w:tcW w:w="2407" w:type="pct"/>
            <w:gridSpan w:val="6"/>
          </w:tcPr>
          <w:p w14:paraId="39C827C0"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NÚMERO DE PROVEEDOR IMSS:</w:t>
            </w:r>
          </w:p>
          <w:p w14:paraId="4EA9BE26" w14:textId="77777777" w:rsidR="00CF6D38" w:rsidRPr="00CF6D38" w:rsidRDefault="00CF6D38" w:rsidP="00CF6D38">
            <w:pPr>
              <w:rPr>
                <w:rFonts w:ascii="Montserrat Medium" w:hAnsi="Montserrat Medium" w:cs="Arial"/>
                <w:sz w:val="20"/>
                <w:szCs w:val="22"/>
              </w:rPr>
            </w:pPr>
          </w:p>
        </w:tc>
        <w:tc>
          <w:tcPr>
            <w:tcW w:w="2593" w:type="pct"/>
            <w:gridSpan w:val="7"/>
            <w:vMerge/>
          </w:tcPr>
          <w:p w14:paraId="60F0A9FE" w14:textId="77777777" w:rsidR="00CF6D38" w:rsidRPr="00CF6D38" w:rsidRDefault="00CF6D38" w:rsidP="00CF6D38">
            <w:pPr>
              <w:rPr>
                <w:rFonts w:ascii="Montserrat Medium" w:hAnsi="Montserrat Medium" w:cs="Arial"/>
                <w:sz w:val="20"/>
                <w:szCs w:val="22"/>
              </w:rPr>
            </w:pPr>
          </w:p>
        </w:tc>
      </w:tr>
      <w:tr w:rsidR="00CF6D38" w:rsidRPr="00CF6D38" w14:paraId="2DA4ED3E" w14:textId="77777777" w:rsidTr="00CF6D38">
        <w:trPr>
          <w:cantSplit/>
          <w:trHeight w:val="232"/>
        </w:trPr>
        <w:tc>
          <w:tcPr>
            <w:tcW w:w="157" w:type="pct"/>
            <w:tcBorders>
              <w:bottom w:val="single" w:sz="4" w:space="0" w:color="auto"/>
            </w:tcBorders>
            <w:vAlign w:val="center"/>
          </w:tcPr>
          <w:p w14:paraId="70BD26E3" w14:textId="77777777" w:rsidR="00CF6D38" w:rsidRPr="00CF6D38" w:rsidRDefault="00CF6D38" w:rsidP="00CF6D38">
            <w:pPr>
              <w:jc w:val="center"/>
              <w:rPr>
                <w:rFonts w:ascii="Montserrat Medium" w:hAnsi="Montserrat Medium" w:cs="Arial"/>
                <w:sz w:val="8"/>
                <w:szCs w:val="22"/>
                <w:lang w:val="en-US"/>
              </w:rPr>
            </w:pPr>
            <w:r w:rsidRPr="00CF6D38">
              <w:rPr>
                <w:rFonts w:ascii="Montserrat Medium" w:hAnsi="Montserrat Medium" w:cs="Arial"/>
                <w:sz w:val="8"/>
                <w:szCs w:val="22"/>
                <w:lang w:val="en-US"/>
              </w:rPr>
              <w:t>PARTIDA</w:t>
            </w:r>
          </w:p>
        </w:tc>
        <w:tc>
          <w:tcPr>
            <w:tcW w:w="187" w:type="pct"/>
            <w:tcBorders>
              <w:bottom w:val="single" w:sz="4" w:space="0" w:color="auto"/>
            </w:tcBorders>
            <w:vAlign w:val="center"/>
          </w:tcPr>
          <w:p w14:paraId="2389CDB9" w14:textId="77777777" w:rsidR="00CF6D38" w:rsidRPr="00CF6D38" w:rsidRDefault="00CF6D38" w:rsidP="00CF6D38">
            <w:pPr>
              <w:jc w:val="center"/>
              <w:rPr>
                <w:rFonts w:ascii="Montserrat Medium" w:hAnsi="Montserrat Medium" w:cs="Arial"/>
                <w:sz w:val="8"/>
                <w:szCs w:val="22"/>
                <w:lang w:val="en-US"/>
              </w:rPr>
            </w:pPr>
            <w:r w:rsidRPr="00CF6D38">
              <w:rPr>
                <w:rFonts w:ascii="Montserrat Medium" w:hAnsi="Montserrat Medium" w:cs="Arial"/>
                <w:sz w:val="8"/>
                <w:szCs w:val="22"/>
                <w:lang w:val="en-US"/>
              </w:rPr>
              <w:t>CLAVE</w:t>
            </w:r>
          </w:p>
        </w:tc>
        <w:tc>
          <w:tcPr>
            <w:tcW w:w="626" w:type="pct"/>
            <w:tcBorders>
              <w:bottom w:val="single" w:sz="4" w:space="0" w:color="auto"/>
            </w:tcBorders>
            <w:vAlign w:val="center"/>
          </w:tcPr>
          <w:p w14:paraId="78A60466"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DESCRIPCIÓN DEL BIEN PROPUESTO POR EL IMSS</w:t>
            </w:r>
          </w:p>
        </w:tc>
        <w:tc>
          <w:tcPr>
            <w:tcW w:w="687" w:type="pct"/>
            <w:tcBorders>
              <w:bottom w:val="single" w:sz="4" w:space="0" w:color="auto"/>
            </w:tcBorders>
            <w:vAlign w:val="center"/>
          </w:tcPr>
          <w:p w14:paraId="1403C73A"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DESCRIPCIÓN TÉCNICA DEL BIEN PROPUESTO POR EL LICITANTE</w:t>
            </w:r>
          </w:p>
        </w:tc>
        <w:tc>
          <w:tcPr>
            <w:tcW w:w="374" w:type="pct"/>
            <w:tcBorders>
              <w:bottom w:val="single" w:sz="4" w:space="0" w:color="auto"/>
            </w:tcBorders>
          </w:tcPr>
          <w:p w14:paraId="6FFEAD72" w14:textId="77777777" w:rsidR="00CF6D38" w:rsidRPr="00CF6D38" w:rsidRDefault="00CF6D38" w:rsidP="00CF6D38">
            <w:pPr>
              <w:ind w:right="-87"/>
              <w:jc w:val="center"/>
              <w:rPr>
                <w:rFonts w:ascii="Montserrat Medium" w:hAnsi="Montserrat Medium" w:cs="Arial"/>
                <w:sz w:val="8"/>
                <w:szCs w:val="22"/>
              </w:rPr>
            </w:pPr>
            <w:r w:rsidRPr="00CF6D38">
              <w:rPr>
                <w:rFonts w:ascii="Montserrat Medium" w:hAnsi="Montserrat Medium" w:cs="Arial"/>
                <w:sz w:val="8"/>
                <w:szCs w:val="22"/>
              </w:rPr>
              <w:t>PRESENTACIÓN</w:t>
            </w:r>
          </w:p>
        </w:tc>
        <w:tc>
          <w:tcPr>
            <w:tcW w:w="376" w:type="pct"/>
            <w:tcBorders>
              <w:bottom w:val="single" w:sz="4" w:space="0" w:color="auto"/>
            </w:tcBorders>
          </w:tcPr>
          <w:p w14:paraId="1850E328" w14:textId="77777777" w:rsidR="00CF6D38" w:rsidRPr="00CF6D38" w:rsidRDefault="00CF6D38" w:rsidP="00CF6D38">
            <w:pPr>
              <w:ind w:right="-87"/>
              <w:jc w:val="center"/>
              <w:rPr>
                <w:rFonts w:ascii="Montserrat Medium" w:hAnsi="Montserrat Medium" w:cs="Arial"/>
                <w:sz w:val="8"/>
                <w:szCs w:val="22"/>
              </w:rPr>
            </w:pPr>
            <w:r w:rsidRPr="00CF6D38">
              <w:rPr>
                <w:rFonts w:ascii="Montserrat Medium" w:hAnsi="Montserrat Medium" w:cs="Arial"/>
                <w:sz w:val="8"/>
                <w:szCs w:val="22"/>
              </w:rPr>
              <w:t>NUMERO DE REGISTRO SANITARIO</w:t>
            </w:r>
          </w:p>
        </w:tc>
        <w:tc>
          <w:tcPr>
            <w:tcW w:w="582" w:type="pct"/>
            <w:tcBorders>
              <w:bottom w:val="single" w:sz="4" w:space="0" w:color="auto"/>
            </w:tcBorders>
            <w:vAlign w:val="center"/>
          </w:tcPr>
          <w:p w14:paraId="72272901" w14:textId="77777777" w:rsidR="00CF6D38" w:rsidRPr="00CF6D38" w:rsidRDefault="00CF6D38" w:rsidP="00CF6D38">
            <w:pPr>
              <w:ind w:right="-87"/>
              <w:jc w:val="center"/>
              <w:rPr>
                <w:rFonts w:ascii="Montserrat Medium" w:hAnsi="Montserrat Medium" w:cs="Arial"/>
                <w:sz w:val="8"/>
                <w:szCs w:val="22"/>
              </w:rPr>
            </w:pPr>
            <w:r w:rsidRPr="00CF6D38">
              <w:rPr>
                <w:rFonts w:ascii="Montserrat Medium" w:hAnsi="Montserrat Medium" w:cs="Arial"/>
                <w:sz w:val="8"/>
                <w:szCs w:val="22"/>
              </w:rPr>
              <w:t>NOMBRE DEL FABRICANTE CON SU RESPECTIVO R.F.C.</w:t>
            </w:r>
          </w:p>
        </w:tc>
        <w:tc>
          <w:tcPr>
            <w:tcW w:w="260" w:type="pct"/>
            <w:tcBorders>
              <w:bottom w:val="single" w:sz="4" w:space="0" w:color="auto"/>
            </w:tcBorders>
            <w:vAlign w:val="center"/>
          </w:tcPr>
          <w:p w14:paraId="635D0366"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MARCA</w:t>
            </w:r>
          </w:p>
        </w:tc>
        <w:tc>
          <w:tcPr>
            <w:tcW w:w="302" w:type="pct"/>
            <w:vAlign w:val="center"/>
          </w:tcPr>
          <w:p w14:paraId="02583999"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PAÍS DE ORIGEN</w:t>
            </w:r>
          </w:p>
        </w:tc>
        <w:tc>
          <w:tcPr>
            <w:tcW w:w="377" w:type="pct"/>
          </w:tcPr>
          <w:p w14:paraId="0DA65862"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CANTIDAD MÍNIMA</w:t>
            </w:r>
          </w:p>
        </w:tc>
        <w:tc>
          <w:tcPr>
            <w:tcW w:w="377" w:type="pct"/>
            <w:vAlign w:val="center"/>
          </w:tcPr>
          <w:p w14:paraId="41996B1D"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CANTIDAD</w:t>
            </w:r>
          </w:p>
          <w:p w14:paraId="35AF1B44"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MÁXIMA</w:t>
            </w:r>
          </w:p>
        </w:tc>
        <w:tc>
          <w:tcPr>
            <w:tcW w:w="354" w:type="pct"/>
            <w:vAlign w:val="center"/>
          </w:tcPr>
          <w:p w14:paraId="19B5D07A"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PRECIO UNITARIO</w:t>
            </w:r>
          </w:p>
        </w:tc>
        <w:tc>
          <w:tcPr>
            <w:tcW w:w="341" w:type="pct"/>
            <w:vAlign w:val="center"/>
          </w:tcPr>
          <w:p w14:paraId="6F0BAAD0"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IMPORTE</w:t>
            </w:r>
          </w:p>
        </w:tc>
      </w:tr>
      <w:tr w:rsidR="00CF6D38" w:rsidRPr="00CF6D38" w14:paraId="6AF52EF7" w14:textId="77777777" w:rsidTr="00CF6D38">
        <w:trPr>
          <w:cantSplit/>
          <w:trHeight w:val="451"/>
        </w:trPr>
        <w:tc>
          <w:tcPr>
            <w:tcW w:w="157" w:type="pct"/>
          </w:tcPr>
          <w:p w14:paraId="2B2E2AC8" w14:textId="77777777" w:rsidR="00CF6D38" w:rsidRPr="00CF6D38" w:rsidRDefault="00CF6D38" w:rsidP="00CF6D38">
            <w:pPr>
              <w:jc w:val="center"/>
              <w:rPr>
                <w:rFonts w:ascii="Montserrat Medium" w:hAnsi="Montserrat Medium" w:cs="Arial"/>
                <w:sz w:val="20"/>
                <w:szCs w:val="22"/>
              </w:rPr>
            </w:pPr>
          </w:p>
          <w:p w14:paraId="252C0A88" w14:textId="77777777" w:rsidR="00CF6D38" w:rsidRPr="00CF6D38" w:rsidRDefault="00CF6D38" w:rsidP="00CF6D38">
            <w:pPr>
              <w:jc w:val="center"/>
              <w:rPr>
                <w:rFonts w:ascii="Montserrat Medium" w:hAnsi="Montserrat Medium" w:cs="Arial"/>
                <w:sz w:val="20"/>
                <w:szCs w:val="22"/>
              </w:rPr>
            </w:pPr>
          </w:p>
        </w:tc>
        <w:tc>
          <w:tcPr>
            <w:tcW w:w="187" w:type="pct"/>
          </w:tcPr>
          <w:p w14:paraId="259CCF03" w14:textId="77777777" w:rsidR="00CF6D38" w:rsidRPr="00CF6D38" w:rsidRDefault="00CF6D38" w:rsidP="00CF6D38">
            <w:pPr>
              <w:jc w:val="center"/>
              <w:rPr>
                <w:rFonts w:ascii="Montserrat Medium" w:hAnsi="Montserrat Medium" w:cs="Arial"/>
                <w:sz w:val="20"/>
                <w:szCs w:val="22"/>
              </w:rPr>
            </w:pPr>
          </w:p>
        </w:tc>
        <w:tc>
          <w:tcPr>
            <w:tcW w:w="626" w:type="pct"/>
          </w:tcPr>
          <w:p w14:paraId="0BBE6422" w14:textId="77777777" w:rsidR="00CF6D38" w:rsidRPr="00CF6D38" w:rsidRDefault="00CF6D38" w:rsidP="00CF6D38">
            <w:pPr>
              <w:jc w:val="center"/>
              <w:rPr>
                <w:rFonts w:ascii="Montserrat Medium" w:hAnsi="Montserrat Medium" w:cs="Arial"/>
                <w:sz w:val="20"/>
                <w:szCs w:val="22"/>
              </w:rPr>
            </w:pPr>
          </w:p>
        </w:tc>
        <w:tc>
          <w:tcPr>
            <w:tcW w:w="687" w:type="pct"/>
          </w:tcPr>
          <w:p w14:paraId="22142F1D" w14:textId="77777777" w:rsidR="00CF6D38" w:rsidRPr="00CF6D38" w:rsidRDefault="00CF6D38" w:rsidP="00CF6D38">
            <w:pPr>
              <w:rPr>
                <w:rFonts w:ascii="Montserrat Medium" w:hAnsi="Montserrat Medium" w:cs="Arial"/>
                <w:sz w:val="20"/>
                <w:szCs w:val="22"/>
              </w:rPr>
            </w:pPr>
          </w:p>
        </w:tc>
        <w:tc>
          <w:tcPr>
            <w:tcW w:w="374" w:type="pct"/>
          </w:tcPr>
          <w:p w14:paraId="7B603F4D" w14:textId="77777777" w:rsidR="00CF6D38" w:rsidRPr="00CF6D38" w:rsidRDefault="00CF6D38" w:rsidP="00CF6D38">
            <w:pPr>
              <w:jc w:val="center"/>
              <w:rPr>
                <w:rFonts w:ascii="Montserrat Medium" w:hAnsi="Montserrat Medium" w:cs="Arial"/>
                <w:sz w:val="20"/>
                <w:szCs w:val="22"/>
              </w:rPr>
            </w:pPr>
          </w:p>
        </w:tc>
        <w:tc>
          <w:tcPr>
            <w:tcW w:w="376" w:type="pct"/>
          </w:tcPr>
          <w:p w14:paraId="36697006" w14:textId="77777777" w:rsidR="00CF6D38" w:rsidRPr="00CF6D38" w:rsidRDefault="00CF6D38" w:rsidP="00CF6D38">
            <w:pPr>
              <w:jc w:val="center"/>
              <w:rPr>
                <w:rFonts w:ascii="Montserrat Medium" w:hAnsi="Montserrat Medium" w:cs="Arial"/>
                <w:sz w:val="20"/>
                <w:szCs w:val="22"/>
              </w:rPr>
            </w:pPr>
          </w:p>
        </w:tc>
        <w:tc>
          <w:tcPr>
            <w:tcW w:w="582" w:type="pct"/>
          </w:tcPr>
          <w:p w14:paraId="05FB642F" w14:textId="77777777" w:rsidR="00CF6D38" w:rsidRPr="00CF6D38" w:rsidRDefault="00CF6D38" w:rsidP="00CF6D38">
            <w:pPr>
              <w:jc w:val="center"/>
              <w:rPr>
                <w:rFonts w:ascii="Montserrat Medium" w:hAnsi="Montserrat Medium" w:cs="Arial"/>
                <w:sz w:val="20"/>
                <w:szCs w:val="22"/>
              </w:rPr>
            </w:pPr>
          </w:p>
        </w:tc>
        <w:tc>
          <w:tcPr>
            <w:tcW w:w="260" w:type="pct"/>
          </w:tcPr>
          <w:p w14:paraId="183F15ED" w14:textId="77777777" w:rsidR="00CF6D38" w:rsidRPr="00CF6D38" w:rsidRDefault="00CF6D38" w:rsidP="00CF6D38">
            <w:pPr>
              <w:jc w:val="center"/>
              <w:rPr>
                <w:rFonts w:ascii="Montserrat Medium" w:hAnsi="Montserrat Medium" w:cs="Arial"/>
                <w:sz w:val="20"/>
                <w:szCs w:val="22"/>
              </w:rPr>
            </w:pPr>
          </w:p>
        </w:tc>
        <w:tc>
          <w:tcPr>
            <w:tcW w:w="302" w:type="pct"/>
          </w:tcPr>
          <w:p w14:paraId="4738D713" w14:textId="77777777" w:rsidR="00CF6D38" w:rsidRPr="00CF6D38" w:rsidRDefault="00CF6D38" w:rsidP="00CF6D38">
            <w:pPr>
              <w:jc w:val="center"/>
              <w:rPr>
                <w:rFonts w:ascii="Montserrat Medium" w:hAnsi="Montserrat Medium" w:cs="Arial"/>
                <w:sz w:val="20"/>
                <w:szCs w:val="22"/>
              </w:rPr>
            </w:pPr>
          </w:p>
        </w:tc>
        <w:tc>
          <w:tcPr>
            <w:tcW w:w="377" w:type="pct"/>
          </w:tcPr>
          <w:p w14:paraId="6A9FD3A9" w14:textId="77777777" w:rsidR="00CF6D38" w:rsidRPr="00CF6D38" w:rsidRDefault="00CF6D38" w:rsidP="00CF6D38">
            <w:pPr>
              <w:jc w:val="center"/>
              <w:rPr>
                <w:rFonts w:ascii="Montserrat Medium" w:hAnsi="Montserrat Medium" w:cs="Arial"/>
                <w:sz w:val="20"/>
                <w:szCs w:val="22"/>
              </w:rPr>
            </w:pPr>
          </w:p>
        </w:tc>
        <w:tc>
          <w:tcPr>
            <w:tcW w:w="377" w:type="pct"/>
          </w:tcPr>
          <w:p w14:paraId="1087D97B" w14:textId="77777777" w:rsidR="00CF6D38" w:rsidRPr="00CF6D38" w:rsidRDefault="00CF6D38" w:rsidP="00CF6D38">
            <w:pPr>
              <w:jc w:val="center"/>
              <w:rPr>
                <w:rFonts w:ascii="Montserrat Medium" w:hAnsi="Montserrat Medium" w:cs="Arial"/>
                <w:sz w:val="20"/>
                <w:szCs w:val="22"/>
              </w:rPr>
            </w:pPr>
          </w:p>
        </w:tc>
        <w:tc>
          <w:tcPr>
            <w:tcW w:w="354" w:type="pct"/>
          </w:tcPr>
          <w:p w14:paraId="46AF0A6A" w14:textId="77777777" w:rsidR="00CF6D38" w:rsidRPr="00CF6D38" w:rsidRDefault="00CF6D38" w:rsidP="00CF6D38">
            <w:pPr>
              <w:jc w:val="center"/>
              <w:rPr>
                <w:rFonts w:ascii="Montserrat Medium" w:hAnsi="Montserrat Medium" w:cs="Arial"/>
                <w:sz w:val="20"/>
                <w:szCs w:val="22"/>
              </w:rPr>
            </w:pPr>
          </w:p>
        </w:tc>
        <w:tc>
          <w:tcPr>
            <w:tcW w:w="341" w:type="pct"/>
          </w:tcPr>
          <w:p w14:paraId="442F7054" w14:textId="77777777" w:rsidR="00CF6D38" w:rsidRPr="00CF6D38" w:rsidRDefault="00CF6D38" w:rsidP="00CF6D38">
            <w:pPr>
              <w:jc w:val="center"/>
              <w:rPr>
                <w:rFonts w:ascii="Montserrat Medium" w:hAnsi="Montserrat Medium" w:cs="Arial"/>
                <w:sz w:val="20"/>
                <w:szCs w:val="22"/>
              </w:rPr>
            </w:pPr>
          </w:p>
        </w:tc>
      </w:tr>
      <w:tr w:rsidR="00CF6D38" w:rsidRPr="00CF6D38" w14:paraId="38E19F91" w14:textId="77777777" w:rsidTr="00CF6D38">
        <w:trPr>
          <w:cantSplit/>
          <w:trHeight w:val="231"/>
        </w:trPr>
        <w:tc>
          <w:tcPr>
            <w:tcW w:w="157" w:type="pct"/>
            <w:tcBorders>
              <w:bottom w:val="single" w:sz="4" w:space="0" w:color="auto"/>
            </w:tcBorders>
          </w:tcPr>
          <w:p w14:paraId="5B179B83" w14:textId="77777777" w:rsidR="00CF6D38" w:rsidRPr="00CF6D38" w:rsidRDefault="00CF6D38" w:rsidP="00CF6D38">
            <w:pPr>
              <w:jc w:val="center"/>
              <w:rPr>
                <w:rFonts w:ascii="Montserrat Medium" w:hAnsi="Montserrat Medium" w:cs="Arial"/>
                <w:sz w:val="20"/>
                <w:szCs w:val="22"/>
              </w:rPr>
            </w:pPr>
          </w:p>
        </w:tc>
        <w:tc>
          <w:tcPr>
            <w:tcW w:w="187" w:type="pct"/>
            <w:tcBorders>
              <w:bottom w:val="single" w:sz="4" w:space="0" w:color="auto"/>
            </w:tcBorders>
          </w:tcPr>
          <w:p w14:paraId="33B5CC14" w14:textId="77777777" w:rsidR="00CF6D38" w:rsidRPr="00CF6D38" w:rsidRDefault="00CF6D38" w:rsidP="00CF6D38">
            <w:pPr>
              <w:jc w:val="center"/>
              <w:rPr>
                <w:rFonts w:ascii="Montserrat Medium" w:hAnsi="Montserrat Medium" w:cs="Arial"/>
                <w:sz w:val="20"/>
                <w:szCs w:val="22"/>
              </w:rPr>
            </w:pPr>
          </w:p>
        </w:tc>
        <w:tc>
          <w:tcPr>
            <w:tcW w:w="626" w:type="pct"/>
            <w:tcBorders>
              <w:bottom w:val="single" w:sz="4" w:space="0" w:color="auto"/>
            </w:tcBorders>
          </w:tcPr>
          <w:p w14:paraId="6062ECC9" w14:textId="77777777" w:rsidR="00CF6D38" w:rsidRPr="00CF6D38" w:rsidRDefault="00CF6D38" w:rsidP="00CF6D38">
            <w:pPr>
              <w:jc w:val="center"/>
              <w:rPr>
                <w:rFonts w:ascii="Montserrat Medium" w:hAnsi="Montserrat Medium" w:cs="Arial"/>
                <w:sz w:val="20"/>
                <w:szCs w:val="22"/>
              </w:rPr>
            </w:pPr>
          </w:p>
          <w:p w14:paraId="4E22CCD6" w14:textId="77777777" w:rsidR="00CF6D38" w:rsidRPr="00CF6D38" w:rsidRDefault="00CF6D38" w:rsidP="00CF6D38">
            <w:pPr>
              <w:jc w:val="center"/>
              <w:rPr>
                <w:rFonts w:ascii="Montserrat Medium" w:hAnsi="Montserrat Medium" w:cs="Arial"/>
                <w:sz w:val="20"/>
                <w:szCs w:val="22"/>
              </w:rPr>
            </w:pPr>
          </w:p>
        </w:tc>
        <w:tc>
          <w:tcPr>
            <w:tcW w:w="687" w:type="pct"/>
            <w:tcBorders>
              <w:bottom w:val="single" w:sz="4" w:space="0" w:color="auto"/>
            </w:tcBorders>
          </w:tcPr>
          <w:p w14:paraId="28190436" w14:textId="77777777" w:rsidR="00CF6D38" w:rsidRPr="00CF6D38" w:rsidRDefault="00CF6D38" w:rsidP="00CF6D38">
            <w:pPr>
              <w:jc w:val="center"/>
              <w:rPr>
                <w:rFonts w:ascii="Montserrat Medium" w:hAnsi="Montserrat Medium" w:cs="Arial"/>
                <w:sz w:val="20"/>
                <w:szCs w:val="22"/>
              </w:rPr>
            </w:pPr>
          </w:p>
        </w:tc>
        <w:tc>
          <w:tcPr>
            <w:tcW w:w="374" w:type="pct"/>
            <w:tcBorders>
              <w:bottom w:val="single" w:sz="4" w:space="0" w:color="auto"/>
            </w:tcBorders>
          </w:tcPr>
          <w:p w14:paraId="62C3569E" w14:textId="77777777" w:rsidR="00CF6D38" w:rsidRPr="00CF6D38" w:rsidRDefault="00CF6D38" w:rsidP="00CF6D38">
            <w:pPr>
              <w:jc w:val="center"/>
              <w:rPr>
                <w:rFonts w:ascii="Montserrat Medium" w:hAnsi="Montserrat Medium" w:cs="Arial"/>
                <w:sz w:val="20"/>
                <w:szCs w:val="22"/>
              </w:rPr>
            </w:pPr>
          </w:p>
        </w:tc>
        <w:tc>
          <w:tcPr>
            <w:tcW w:w="376" w:type="pct"/>
            <w:tcBorders>
              <w:bottom w:val="single" w:sz="4" w:space="0" w:color="auto"/>
            </w:tcBorders>
          </w:tcPr>
          <w:p w14:paraId="7ADEE4C7" w14:textId="77777777" w:rsidR="00CF6D38" w:rsidRPr="00CF6D38" w:rsidRDefault="00CF6D38" w:rsidP="00CF6D38">
            <w:pPr>
              <w:jc w:val="center"/>
              <w:rPr>
                <w:rFonts w:ascii="Montserrat Medium" w:hAnsi="Montserrat Medium" w:cs="Arial"/>
                <w:sz w:val="20"/>
                <w:szCs w:val="22"/>
              </w:rPr>
            </w:pPr>
          </w:p>
        </w:tc>
        <w:tc>
          <w:tcPr>
            <w:tcW w:w="582" w:type="pct"/>
            <w:tcBorders>
              <w:bottom w:val="single" w:sz="4" w:space="0" w:color="auto"/>
            </w:tcBorders>
          </w:tcPr>
          <w:p w14:paraId="53FBB063" w14:textId="77777777" w:rsidR="00CF6D38" w:rsidRPr="00CF6D38" w:rsidRDefault="00CF6D38" w:rsidP="00CF6D38">
            <w:pPr>
              <w:jc w:val="center"/>
              <w:rPr>
                <w:rFonts w:ascii="Montserrat Medium" w:hAnsi="Montserrat Medium" w:cs="Arial"/>
                <w:sz w:val="20"/>
                <w:szCs w:val="22"/>
              </w:rPr>
            </w:pPr>
          </w:p>
        </w:tc>
        <w:tc>
          <w:tcPr>
            <w:tcW w:w="260" w:type="pct"/>
            <w:tcBorders>
              <w:bottom w:val="single" w:sz="4" w:space="0" w:color="auto"/>
            </w:tcBorders>
          </w:tcPr>
          <w:p w14:paraId="79AA96CF" w14:textId="77777777" w:rsidR="00CF6D38" w:rsidRPr="00CF6D38" w:rsidRDefault="00CF6D38" w:rsidP="00CF6D38">
            <w:pPr>
              <w:jc w:val="center"/>
              <w:rPr>
                <w:rFonts w:ascii="Montserrat Medium" w:hAnsi="Montserrat Medium" w:cs="Arial"/>
                <w:sz w:val="20"/>
                <w:szCs w:val="22"/>
              </w:rPr>
            </w:pPr>
          </w:p>
        </w:tc>
        <w:tc>
          <w:tcPr>
            <w:tcW w:w="302" w:type="pct"/>
            <w:tcBorders>
              <w:bottom w:val="single" w:sz="4" w:space="0" w:color="auto"/>
            </w:tcBorders>
          </w:tcPr>
          <w:p w14:paraId="20688307" w14:textId="77777777" w:rsidR="00CF6D38" w:rsidRPr="00CF6D38" w:rsidRDefault="00CF6D38" w:rsidP="00CF6D38">
            <w:pPr>
              <w:jc w:val="center"/>
              <w:rPr>
                <w:rFonts w:ascii="Montserrat Medium" w:hAnsi="Montserrat Medium" w:cs="Arial"/>
                <w:sz w:val="20"/>
                <w:szCs w:val="22"/>
              </w:rPr>
            </w:pPr>
          </w:p>
        </w:tc>
        <w:tc>
          <w:tcPr>
            <w:tcW w:w="377" w:type="pct"/>
            <w:tcBorders>
              <w:bottom w:val="single" w:sz="4" w:space="0" w:color="auto"/>
            </w:tcBorders>
          </w:tcPr>
          <w:p w14:paraId="647778E2" w14:textId="77777777" w:rsidR="00CF6D38" w:rsidRPr="00CF6D38" w:rsidRDefault="00CF6D38" w:rsidP="00CF6D38">
            <w:pPr>
              <w:jc w:val="center"/>
              <w:rPr>
                <w:rFonts w:ascii="Montserrat Medium" w:hAnsi="Montserrat Medium" w:cs="Arial"/>
                <w:sz w:val="20"/>
                <w:szCs w:val="22"/>
              </w:rPr>
            </w:pPr>
          </w:p>
        </w:tc>
        <w:tc>
          <w:tcPr>
            <w:tcW w:w="377" w:type="pct"/>
            <w:tcBorders>
              <w:bottom w:val="single" w:sz="4" w:space="0" w:color="auto"/>
            </w:tcBorders>
          </w:tcPr>
          <w:p w14:paraId="56657208" w14:textId="77777777" w:rsidR="00CF6D38" w:rsidRPr="00CF6D38" w:rsidRDefault="00CF6D38" w:rsidP="00CF6D38">
            <w:pPr>
              <w:jc w:val="center"/>
              <w:rPr>
                <w:rFonts w:ascii="Montserrat Medium" w:hAnsi="Montserrat Medium" w:cs="Arial"/>
                <w:sz w:val="20"/>
                <w:szCs w:val="22"/>
              </w:rPr>
            </w:pPr>
          </w:p>
        </w:tc>
        <w:tc>
          <w:tcPr>
            <w:tcW w:w="354" w:type="pct"/>
            <w:tcBorders>
              <w:bottom w:val="single" w:sz="4" w:space="0" w:color="auto"/>
            </w:tcBorders>
          </w:tcPr>
          <w:p w14:paraId="0CD48762" w14:textId="77777777" w:rsidR="00CF6D38" w:rsidRPr="00CF6D38" w:rsidRDefault="00CF6D38" w:rsidP="00CF6D38">
            <w:pPr>
              <w:jc w:val="center"/>
              <w:rPr>
                <w:rFonts w:ascii="Montserrat Medium" w:hAnsi="Montserrat Medium" w:cs="Arial"/>
                <w:sz w:val="20"/>
                <w:szCs w:val="22"/>
              </w:rPr>
            </w:pPr>
          </w:p>
        </w:tc>
        <w:tc>
          <w:tcPr>
            <w:tcW w:w="341" w:type="pct"/>
            <w:tcBorders>
              <w:bottom w:val="single" w:sz="4" w:space="0" w:color="auto"/>
            </w:tcBorders>
          </w:tcPr>
          <w:p w14:paraId="505A7259" w14:textId="77777777" w:rsidR="00CF6D38" w:rsidRPr="00CF6D38" w:rsidRDefault="00CF6D38" w:rsidP="00CF6D38">
            <w:pPr>
              <w:jc w:val="center"/>
              <w:rPr>
                <w:rFonts w:ascii="Montserrat Medium" w:hAnsi="Montserrat Medium" w:cs="Arial"/>
                <w:sz w:val="20"/>
                <w:szCs w:val="22"/>
              </w:rPr>
            </w:pPr>
          </w:p>
        </w:tc>
      </w:tr>
      <w:tr w:rsidR="00CF6D38" w:rsidRPr="00CF6D38" w14:paraId="35CD7E8E" w14:textId="77777777" w:rsidTr="00CF6D38">
        <w:trPr>
          <w:cantSplit/>
          <w:trHeight w:val="231"/>
        </w:trPr>
        <w:tc>
          <w:tcPr>
            <w:tcW w:w="157" w:type="pct"/>
            <w:tcBorders>
              <w:top w:val="single" w:sz="4" w:space="0" w:color="auto"/>
              <w:left w:val="nil"/>
              <w:bottom w:val="nil"/>
              <w:right w:val="nil"/>
            </w:tcBorders>
          </w:tcPr>
          <w:p w14:paraId="42B35258" w14:textId="77777777" w:rsidR="00CF6D38" w:rsidRPr="00CF6D38" w:rsidRDefault="00CF6D38" w:rsidP="00CF6D38">
            <w:pPr>
              <w:jc w:val="center"/>
              <w:rPr>
                <w:rFonts w:ascii="Montserrat Medium" w:hAnsi="Montserrat Medium" w:cs="Arial"/>
                <w:sz w:val="20"/>
                <w:szCs w:val="22"/>
              </w:rPr>
            </w:pPr>
          </w:p>
        </w:tc>
        <w:tc>
          <w:tcPr>
            <w:tcW w:w="187" w:type="pct"/>
            <w:tcBorders>
              <w:top w:val="single" w:sz="4" w:space="0" w:color="auto"/>
              <w:left w:val="nil"/>
              <w:bottom w:val="nil"/>
              <w:right w:val="nil"/>
            </w:tcBorders>
          </w:tcPr>
          <w:p w14:paraId="746ADD8C" w14:textId="77777777" w:rsidR="00CF6D38" w:rsidRPr="00CF6D38" w:rsidRDefault="00CF6D38" w:rsidP="00CF6D38">
            <w:pPr>
              <w:jc w:val="center"/>
              <w:rPr>
                <w:rFonts w:ascii="Montserrat Medium" w:hAnsi="Montserrat Medium" w:cs="Arial"/>
                <w:sz w:val="20"/>
                <w:szCs w:val="22"/>
              </w:rPr>
            </w:pPr>
          </w:p>
        </w:tc>
        <w:tc>
          <w:tcPr>
            <w:tcW w:w="1313" w:type="pct"/>
            <w:gridSpan w:val="2"/>
            <w:tcBorders>
              <w:top w:val="single" w:sz="4" w:space="0" w:color="auto"/>
              <w:left w:val="nil"/>
              <w:bottom w:val="nil"/>
              <w:right w:val="nil"/>
            </w:tcBorders>
          </w:tcPr>
          <w:p w14:paraId="42C22D0F" w14:textId="77777777" w:rsidR="00CF6D38" w:rsidRPr="00CF6D38" w:rsidRDefault="00CF6D38" w:rsidP="00CF6D38">
            <w:pPr>
              <w:jc w:val="center"/>
              <w:rPr>
                <w:rFonts w:ascii="Montserrat Medium" w:hAnsi="Montserrat Medium" w:cs="Arial"/>
                <w:sz w:val="20"/>
                <w:szCs w:val="22"/>
              </w:rPr>
            </w:pPr>
          </w:p>
        </w:tc>
        <w:tc>
          <w:tcPr>
            <w:tcW w:w="374" w:type="pct"/>
            <w:tcBorders>
              <w:top w:val="single" w:sz="4" w:space="0" w:color="auto"/>
              <w:left w:val="nil"/>
              <w:bottom w:val="nil"/>
              <w:right w:val="nil"/>
            </w:tcBorders>
          </w:tcPr>
          <w:p w14:paraId="2E477330" w14:textId="77777777" w:rsidR="00CF6D38" w:rsidRPr="00CF6D38" w:rsidRDefault="00CF6D38" w:rsidP="00CF6D38">
            <w:pPr>
              <w:jc w:val="center"/>
              <w:rPr>
                <w:rFonts w:ascii="Montserrat Medium" w:hAnsi="Montserrat Medium" w:cs="Arial"/>
                <w:sz w:val="20"/>
                <w:szCs w:val="22"/>
              </w:rPr>
            </w:pPr>
          </w:p>
        </w:tc>
        <w:tc>
          <w:tcPr>
            <w:tcW w:w="376" w:type="pct"/>
            <w:tcBorders>
              <w:top w:val="single" w:sz="4" w:space="0" w:color="auto"/>
              <w:left w:val="nil"/>
              <w:bottom w:val="nil"/>
              <w:right w:val="nil"/>
            </w:tcBorders>
          </w:tcPr>
          <w:p w14:paraId="061AD102" w14:textId="77777777" w:rsidR="00CF6D38" w:rsidRPr="00CF6D38" w:rsidRDefault="00CF6D38" w:rsidP="00CF6D38">
            <w:pPr>
              <w:jc w:val="center"/>
              <w:rPr>
                <w:rFonts w:ascii="Montserrat Medium" w:hAnsi="Montserrat Medium" w:cs="Arial"/>
                <w:sz w:val="20"/>
                <w:szCs w:val="22"/>
              </w:rPr>
            </w:pPr>
          </w:p>
        </w:tc>
        <w:tc>
          <w:tcPr>
            <w:tcW w:w="582" w:type="pct"/>
            <w:tcBorders>
              <w:top w:val="single" w:sz="4" w:space="0" w:color="auto"/>
              <w:left w:val="nil"/>
              <w:bottom w:val="nil"/>
              <w:right w:val="nil"/>
            </w:tcBorders>
          </w:tcPr>
          <w:p w14:paraId="4DD0E1AA" w14:textId="77777777" w:rsidR="00CF6D38" w:rsidRPr="00CF6D38" w:rsidRDefault="00CF6D38" w:rsidP="00CF6D38">
            <w:pPr>
              <w:jc w:val="center"/>
              <w:rPr>
                <w:rFonts w:ascii="Montserrat Medium" w:hAnsi="Montserrat Medium" w:cs="Arial"/>
                <w:sz w:val="20"/>
                <w:szCs w:val="22"/>
              </w:rPr>
            </w:pPr>
          </w:p>
        </w:tc>
        <w:tc>
          <w:tcPr>
            <w:tcW w:w="260" w:type="pct"/>
            <w:tcBorders>
              <w:top w:val="single" w:sz="4" w:space="0" w:color="auto"/>
              <w:left w:val="nil"/>
              <w:bottom w:val="nil"/>
              <w:right w:val="nil"/>
            </w:tcBorders>
          </w:tcPr>
          <w:p w14:paraId="616E097A" w14:textId="77777777" w:rsidR="00CF6D38" w:rsidRPr="00CF6D38" w:rsidRDefault="00CF6D38" w:rsidP="00CF6D38">
            <w:pPr>
              <w:jc w:val="center"/>
              <w:rPr>
                <w:rFonts w:ascii="Montserrat Medium" w:hAnsi="Montserrat Medium" w:cs="Arial"/>
                <w:sz w:val="20"/>
                <w:szCs w:val="22"/>
              </w:rPr>
            </w:pPr>
          </w:p>
        </w:tc>
        <w:tc>
          <w:tcPr>
            <w:tcW w:w="302" w:type="pct"/>
            <w:tcBorders>
              <w:top w:val="single" w:sz="4" w:space="0" w:color="auto"/>
              <w:left w:val="nil"/>
              <w:bottom w:val="nil"/>
              <w:right w:val="single" w:sz="4" w:space="0" w:color="auto"/>
            </w:tcBorders>
          </w:tcPr>
          <w:p w14:paraId="556E7B8A" w14:textId="77777777" w:rsidR="00CF6D38" w:rsidRPr="00CF6D38" w:rsidRDefault="00CF6D38" w:rsidP="00CF6D38">
            <w:pPr>
              <w:jc w:val="center"/>
              <w:rPr>
                <w:rFonts w:ascii="Montserrat Medium" w:hAnsi="Montserrat Medium" w:cs="Arial"/>
                <w:sz w:val="20"/>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0A863E65" w14:textId="77777777" w:rsidR="00CF6D38" w:rsidRPr="00CF6D38" w:rsidRDefault="00CF6D38" w:rsidP="006D19D4">
            <w:pPr>
              <w:jc w:val="center"/>
              <w:rPr>
                <w:rFonts w:ascii="Montserrat Medium" w:hAnsi="Montserrat Medium" w:cs="Arial"/>
                <w:sz w:val="20"/>
                <w:szCs w:val="22"/>
              </w:rPr>
            </w:pPr>
            <w:r w:rsidRPr="00CF6D38">
              <w:rPr>
                <w:rFonts w:ascii="Montserrat Medium" w:hAnsi="Montserrat Medium" w:cs="Arial"/>
                <w:sz w:val="20"/>
                <w:szCs w:val="22"/>
              </w:rPr>
              <w:t>SUBTOTAL</w:t>
            </w:r>
          </w:p>
        </w:tc>
        <w:tc>
          <w:tcPr>
            <w:tcW w:w="341" w:type="pct"/>
            <w:tcBorders>
              <w:top w:val="single" w:sz="4" w:space="0" w:color="auto"/>
              <w:left w:val="single" w:sz="4" w:space="0" w:color="auto"/>
              <w:bottom w:val="single" w:sz="4" w:space="0" w:color="auto"/>
              <w:right w:val="single" w:sz="4" w:space="0" w:color="auto"/>
            </w:tcBorders>
          </w:tcPr>
          <w:p w14:paraId="5B145353" w14:textId="77777777" w:rsidR="00CF6D38" w:rsidRPr="00CF6D38" w:rsidRDefault="00CF6D38" w:rsidP="00CF6D38">
            <w:pPr>
              <w:jc w:val="center"/>
              <w:rPr>
                <w:rFonts w:ascii="Montserrat Medium" w:hAnsi="Montserrat Medium" w:cs="Arial"/>
                <w:sz w:val="20"/>
                <w:szCs w:val="22"/>
              </w:rPr>
            </w:pPr>
          </w:p>
        </w:tc>
      </w:tr>
      <w:tr w:rsidR="00CF6D38" w:rsidRPr="00CF6D38" w14:paraId="5518F74D" w14:textId="77777777" w:rsidTr="00CF6D38">
        <w:trPr>
          <w:cantSplit/>
          <w:trHeight w:val="231"/>
        </w:trPr>
        <w:tc>
          <w:tcPr>
            <w:tcW w:w="157" w:type="pct"/>
            <w:tcBorders>
              <w:top w:val="nil"/>
              <w:left w:val="nil"/>
              <w:bottom w:val="nil"/>
              <w:right w:val="nil"/>
            </w:tcBorders>
          </w:tcPr>
          <w:p w14:paraId="277CDA8A" w14:textId="77777777" w:rsidR="00CF6D38" w:rsidRPr="00CF6D38" w:rsidRDefault="00CF6D38" w:rsidP="00CF6D38">
            <w:pPr>
              <w:jc w:val="center"/>
              <w:rPr>
                <w:rFonts w:ascii="Montserrat Medium" w:hAnsi="Montserrat Medium" w:cs="Arial"/>
                <w:sz w:val="20"/>
                <w:szCs w:val="22"/>
              </w:rPr>
            </w:pPr>
          </w:p>
        </w:tc>
        <w:tc>
          <w:tcPr>
            <w:tcW w:w="187" w:type="pct"/>
            <w:tcBorders>
              <w:top w:val="nil"/>
              <w:left w:val="nil"/>
              <w:bottom w:val="nil"/>
              <w:right w:val="nil"/>
            </w:tcBorders>
          </w:tcPr>
          <w:p w14:paraId="7BD8A883" w14:textId="77777777" w:rsidR="00CF6D38" w:rsidRPr="00CF6D38" w:rsidRDefault="00CF6D38" w:rsidP="00CF6D38">
            <w:pPr>
              <w:jc w:val="center"/>
              <w:rPr>
                <w:rFonts w:ascii="Montserrat Medium" w:hAnsi="Montserrat Medium" w:cs="Arial"/>
                <w:sz w:val="20"/>
                <w:szCs w:val="22"/>
              </w:rPr>
            </w:pPr>
          </w:p>
        </w:tc>
        <w:tc>
          <w:tcPr>
            <w:tcW w:w="1313" w:type="pct"/>
            <w:gridSpan w:val="2"/>
            <w:tcBorders>
              <w:top w:val="nil"/>
              <w:left w:val="nil"/>
              <w:bottom w:val="nil"/>
              <w:right w:val="nil"/>
            </w:tcBorders>
          </w:tcPr>
          <w:p w14:paraId="41C59543" w14:textId="77777777" w:rsidR="00CF6D38" w:rsidRPr="00CF6D38" w:rsidRDefault="00CF6D38" w:rsidP="00CF6D38">
            <w:pPr>
              <w:jc w:val="center"/>
              <w:rPr>
                <w:rFonts w:ascii="Montserrat Medium" w:hAnsi="Montserrat Medium" w:cs="Arial"/>
                <w:sz w:val="20"/>
                <w:szCs w:val="22"/>
              </w:rPr>
            </w:pPr>
          </w:p>
        </w:tc>
        <w:tc>
          <w:tcPr>
            <w:tcW w:w="374" w:type="pct"/>
            <w:tcBorders>
              <w:top w:val="nil"/>
              <w:left w:val="nil"/>
              <w:bottom w:val="nil"/>
              <w:right w:val="nil"/>
            </w:tcBorders>
          </w:tcPr>
          <w:p w14:paraId="53FC05ED" w14:textId="77777777" w:rsidR="00CF6D38" w:rsidRPr="00CF6D38" w:rsidRDefault="00CF6D38" w:rsidP="00CF6D38">
            <w:pPr>
              <w:jc w:val="center"/>
              <w:rPr>
                <w:rFonts w:ascii="Montserrat Medium" w:hAnsi="Montserrat Medium" w:cs="Arial"/>
                <w:sz w:val="20"/>
                <w:szCs w:val="22"/>
              </w:rPr>
            </w:pPr>
          </w:p>
        </w:tc>
        <w:tc>
          <w:tcPr>
            <w:tcW w:w="376" w:type="pct"/>
            <w:tcBorders>
              <w:top w:val="nil"/>
              <w:left w:val="nil"/>
              <w:bottom w:val="nil"/>
              <w:right w:val="nil"/>
            </w:tcBorders>
          </w:tcPr>
          <w:p w14:paraId="067C4618" w14:textId="77777777" w:rsidR="00CF6D38" w:rsidRPr="00CF6D38" w:rsidRDefault="00CF6D38" w:rsidP="00CF6D38">
            <w:pPr>
              <w:jc w:val="center"/>
              <w:rPr>
                <w:rFonts w:ascii="Montserrat Medium" w:hAnsi="Montserrat Medium" w:cs="Arial"/>
                <w:sz w:val="20"/>
                <w:szCs w:val="22"/>
              </w:rPr>
            </w:pPr>
          </w:p>
        </w:tc>
        <w:tc>
          <w:tcPr>
            <w:tcW w:w="582" w:type="pct"/>
            <w:tcBorders>
              <w:top w:val="nil"/>
              <w:left w:val="nil"/>
              <w:bottom w:val="nil"/>
              <w:right w:val="nil"/>
            </w:tcBorders>
          </w:tcPr>
          <w:p w14:paraId="6899B6E5" w14:textId="77777777" w:rsidR="00CF6D38" w:rsidRPr="00CF6D38" w:rsidRDefault="00CF6D38" w:rsidP="00CF6D38">
            <w:pPr>
              <w:jc w:val="center"/>
              <w:rPr>
                <w:rFonts w:ascii="Montserrat Medium" w:hAnsi="Montserrat Medium" w:cs="Arial"/>
                <w:sz w:val="20"/>
                <w:szCs w:val="22"/>
              </w:rPr>
            </w:pPr>
          </w:p>
        </w:tc>
        <w:tc>
          <w:tcPr>
            <w:tcW w:w="260" w:type="pct"/>
            <w:tcBorders>
              <w:top w:val="nil"/>
              <w:left w:val="nil"/>
              <w:bottom w:val="nil"/>
              <w:right w:val="nil"/>
            </w:tcBorders>
          </w:tcPr>
          <w:p w14:paraId="6C0A6786" w14:textId="77777777" w:rsidR="00CF6D38" w:rsidRPr="00CF6D38" w:rsidRDefault="00CF6D38" w:rsidP="00CF6D38">
            <w:pPr>
              <w:jc w:val="center"/>
              <w:rPr>
                <w:rFonts w:ascii="Montserrat Medium" w:hAnsi="Montserrat Medium" w:cs="Arial"/>
                <w:sz w:val="20"/>
                <w:szCs w:val="22"/>
              </w:rPr>
            </w:pPr>
          </w:p>
        </w:tc>
        <w:tc>
          <w:tcPr>
            <w:tcW w:w="302" w:type="pct"/>
            <w:tcBorders>
              <w:top w:val="nil"/>
              <w:left w:val="nil"/>
              <w:bottom w:val="nil"/>
              <w:right w:val="single" w:sz="4" w:space="0" w:color="auto"/>
            </w:tcBorders>
          </w:tcPr>
          <w:p w14:paraId="663274F1" w14:textId="77777777" w:rsidR="00CF6D38" w:rsidRPr="00CF6D38" w:rsidRDefault="00CF6D38" w:rsidP="00CF6D38">
            <w:pPr>
              <w:jc w:val="center"/>
              <w:rPr>
                <w:rFonts w:ascii="Montserrat Medium" w:hAnsi="Montserrat Medium" w:cs="Arial"/>
                <w:sz w:val="20"/>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38BD25BB" w14:textId="77777777" w:rsidR="00CF6D38" w:rsidRPr="00CF6D38" w:rsidRDefault="00CF6D38" w:rsidP="006D19D4">
            <w:pPr>
              <w:jc w:val="center"/>
              <w:rPr>
                <w:rFonts w:ascii="Montserrat Medium" w:hAnsi="Montserrat Medium" w:cs="Arial"/>
                <w:sz w:val="20"/>
                <w:szCs w:val="22"/>
              </w:rPr>
            </w:pPr>
            <w:r w:rsidRPr="00CF6D38">
              <w:rPr>
                <w:rFonts w:ascii="Montserrat Medium" w:hAnsi="Montserrat Medium" w:cs="Arial"/>
                <w:sz w:val="20"/>
                <w:szCs w:val="22"/>
              </w:rPr>
              <w:t>I.V.A.</w:t>
            </w:r>
          </w:p>
        </w:tc>
        <w:tc>
          <w:tcPr>
            <w:tcW w:w="341" w:type="pct"/>
            <w:tcBorders>
              <w:top w:val="single" w:sz="4" w:space="0" w:color="auto"/>
              <w:left w:val="single" w:sz="4" w:space="0" w:color="auto"/>
              <w:bottom w:val="single" w:sz="4" w:space="0" w:color="auto"/>
              <w:right w:val="single" w:sz="4" w:space="0" w:color="auto"/>
            </w:tcBorders>
          </w:tcPr>
          <w:p w14:paraId="4B5D4B27" w14:textId="77777777" w:rsidR="00CF6D38" w:rsidRPr="00CF6D38" w:rsidRDefault="00CF6D38" w:rsidP="00CF6D38">
            <w:pPr>
              <w:jc w:val="center"/>
              <w:rPr>
                <w:rFonts w:ascii="Montserrat Medium" w:hAnsi="Montserrat Medium" w:cs="Arial"/>
                <w:sz w:val="20"/>
                <w:szCs w:val="22"/>
              </w:rPr>
            </w:pPr>
          </w:p>
        </w:tc>
      </w:tr>
      <w:tr w:rsidR="00CF6D38" w:rsidRPr="00CF6D38" w14:paraId="5D46C72E" w14:textId="77777777" w:rsidTr="00CF6D38">
        <w:trPr>
          <w:cantSplit/>
          <w:trHeight w:val="231"/>
        </w:trPr>
        <w:tc>
          <w:tcPr>
            <w:tcW w:w="157" w:type="pct"/>
            <w:tcBorders>
              <w:top w:val="nil"/>
              <w:left w:val="nil"/>
              <w:bottom w:val="nil"/>
              <w:right w:val="nil"/>
            </w:tcBorders>
          </w:tcPr>
          <w:p w14:paraId="39D42089" w14:textId="77777777" w:rsidR="00CF6D38" w:rsidRPr="00CF6D38" w:rsidRDefault="00CF6D38" w:rsidP="00CF6D38">
            <w:pPr>
              <w:jc w:val="center"/>
              <w:rPr>
                <w:rFonts w:ascii="Montserrat Medium" w:hAnsi="Montserrat Medium" w:cs="Arial"/>
                <w:sz w:val="20"/>
                <w:szCs w:val="22"/>
              </w:rPr>
            </w:pPr>
          </w:p>
        </w:tc>
        <w:tc>
          <w:tcPr>
            <w:tcW w:w="187" w:type="pct"/>
            <w:tcBorders>
              <w:top w:val="nil"/>
              <w:left w:val="nil"/>
              <w:bottom w:val="nil"/>
              <w:right w:val="nil"/>
            </w:tcBorders>
          </w:tcPr>
          <w:p w14:paraId="19F10043" w14:textId="77777777" w:rsidR="00CF6D38" w:rsidRPr="00CF6D38" w:rsidRDefault="00CF6D38" w:rsidP="00CF6D38">
            <w:pPr>
              <w:jc w:val="center"/>
              <w:rPr>
                <w:rFonts w:ascii="Montserrat Medium" w:hAnsi="Montserrat Medium" w:cs="Arial"/>
                <w:sz w:val="20"/>
                <w:szCs w:val="22"/>
              </w:rPr>
            </w:pPr>
          </w:p>
        </w:tc>
        <w:tc>
          <w:tcPr>
            <w:tcW w:w="1313" w:type="pct"/>
            <w:gridSpan w:val="2"/>
            <w:tcBorders>
              <w:top w:val="nil"/>
              <w:left w:val="nil"/>
              <w:bottom w:val="nil"/>
              <w:right w:val="nil"/>
            </w:tcBorders>
          </w:tcPr>
          <w:p w14:paraId="4DA3D1AC" w14:textId="77777777" w:rsidR="00CF6D38" w:rsidRPr="00CF6D38" w:rsidRDefault="00CF6D38" w:rsidP="00CF6D38">
            <w:pPr>
              <w:jc w:val="center"/>
              <w:rPr>
                <w:rFonts w:ascii="Montserrat Medium" w:hAnsi="Montserrat Medium" w:cs="Arial"/>
                <w:sz w:val="20"/>
                <w:szCs w:val="22"/>
              </w:rPr>
            </w:pPr>
          </w:p>
        </w:tc>
        <w:tc>
          <w:tcPr>
            <w:tcW w:w="374" w:type="pct"/>
            <w:tcBorders>
              <w:top w:val="nil"/>
              <w:left w:val="nil"/>
              <w:bottom w:val="nil"/>
              <w:right w:val="nil"/>
            </w:tcBorders>
          </w:tcPr>
          <w:p w14:paraId="20AF8A54" w14:textId="77777777" w:rsidR="00CF6D38" w:rsidRPr="00CF6D38" w:rsidRDefault="00CF6D38" w:rsidP="00CF6D38">
            <w:pPr>
              <w:jc w:val="center"/>
              <w:rPr>
                <w:rFonts w:ascii="Montserrat Medium" w:hAnsi="Montserrat Medium" w:cs="Arial"/>
                <w:sz w:val="20"/>
                <w:szCs w:val="22"/>
              </w:rPr>
            </w:pPr>
          </w:p>
        </w:tc>
        <w:tc>
          <w:tcPr>
            <w:tcW w:w="376" w:type="pct"/>
            <w:tcBorders>
              <w:top w:val="nil"/>
              <w:left w:val="nil"/>
              <w:bottom w:val="nil"/>
              <w:right w:val="nil"/>
            </w:tcBorders>
          </w:tcPr>
          <w:p w14:paraId="095A8000" w14:textId="77777777" w:rsidR="00CF6D38" w:rsidRPr="00CF6D38" w:rsidRDefault="00CF6D38" w:rsidP="00CF6D38">
            <w:pPr>
              <w:jc w:val="center"/>
              <w:rPr>
                <w:rFonts w:ascii="Montserrat Medium" w:hAnsi="Montserrat Medium" w:cs="Arial"/>
                <w:sz w:val="20"/>
                <w:szCs w:val="22"/>
              </w:rPr>
            </w:pPr>
          </w:p>
        </w:tc>
        <w:tc>
          <w:tcPr>
            <w:tcW w:w="582" w:type="pct"/>
            <w:tcBorders>
              <w:top w:val="nil"/>
              <w:left w:val="nil"/>
              <w:bottom w:val="nil"/>
              <w:right w:val="nil"/>
            </w:tcBorders>
          </w:tcPr>
          <w:p w14:paraId="6FED3E6A" w14:textId="77777777" w:rsidR="00CF6D38" w:rsidRPr="00CF6D38" w:rsidRDefault="00CF6D38" w:rsidP="00CF6D38">
            <w:pPr>
              <w:jc w:val="center"/>
              <w:rPr>
                <w:rFonts w:ascii="Montserrat Medium" w:hAnsi="Montserrat Medium" w:cs="Arial"/>
                <w:sz w:val="20"/>
                <w:szCs w:val="22"/>
              </w:rPr>
            </w:pPr>
          </w:p>
        </w:tc>
        <w:tc>
          <w:tcPr>
            <w:tcW w:w="260" w:type="pct"/>
            <w:tcBorders>
              <w:top w:val="nil"/>
              <w:left w:val="nil"/>
              <w:bottom w:val="nil"/>
              <w:right w:val="nil"/>
            </w:tcBorders>
          </w:tcPr>
          <w:p w14:paraId="7B804E1B" w14:textId="77777777" w:rsidR="00CF6D38" w:rsidRPr="00CF6D38" w:rsidRDefault="00CF6D38" w:rsidP="00CF6D38">
            <w:pPr>
              <w:jc w:val="center"/>
              <w:rPr>
                <w:rFonts w:ascii="Montserrat Medium" w:hAnsi="Montserrat Medium" w:cs="Arial"/>
                <w:sz w:val="20"/>
                <w:szCs w:val="22"/>
              </w:rPr>
            </w:pPr>
          </w:p>
        </w:tc>
        <w:tc>
          <w:tcPr>
            <w:tcW w:w="302" w:type="pct"/>
            <w:tcBorders>
              <w:top w:val="nil"/>
              <w:left w:val="nil"/>
              <w:bottom w:val="nil"/>
              <w:right w:val="single" w:sz="4" w:space="0" w:color="auto"/>
            </w:tcBorders>
          </w:tcPr>
          <w:p w14:paraId="04416DB4" w14:textId="77777777" w:rsidR="00CF6D38" w:rsidRPr="00CF6D38" w:rsidRDefault="00CF6D38" w:rsidP="00CF6D38">
            <w:pPr>
              <w:jc w:val="center"/>
              <w:rPr>
                <w:rFonts w:ascii="Montserrat Medium" w:hAnsi="Montserrat Medium" w:cs="Arial"/>
                <w:sz w:val="20"/>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5D1A4AA9" w14:textId="77777777" w:rsidR="00CF6D38" w:rsidRPr="00CF6D38" w:rsidRDefault="00CF6D38" w:rsidP="006D19D4">
            <w:pPr>
              <w:jc w:val="center"/>
              <w:rPr>
                <w:rFonts w:ascii="Montserrat Medium" w:hAnsi="Montserrat Medium" w:cs="Arial"/>
                <w:sz w:val="20"/>
                <w:szCs w:val="22"/>
              </w:rPr>
            </w:pPr>
            <w:r w:rsidRPr="00CF6D38">
              <w:rPr>
                <w:rFonts w:ascii="Montserrat Medium" w:hAnsi="Montserrat Medium" w:cs="Arial"/>
                <w:sz w:val="20"/>
                <w:szCs w:val="22"/>
              </w:rPr>
              <w:t>TOTAL</w:t>
            </w:r>
          </w:p>
        </w:tc>
        <w:tc>
          <w:tcPr>
            <w:tcW w:w="341" w:type="pct"/>
            <w:tcBorders>
              <w:top w:val="single" w:sz="4" w:space="0" w:color="auto"/>
              <w:left w:val="single" w:sz="4" w:space="0" w:color="auto"/>
              <w:bottom w:val="single" w:sz="4" w:space="0" w:color="auto"/>
              <w:right w:val="single" w:sz="4" w:space="0" w:color="auto"/>
            </w:tcBorders>
          </w:tcPr>
          <w:p w14:paraId="54AF1F0B" w14:textId="77777777" w:rsidR="00CF6D38" w:rsidRPr="00CF6D38" w:rsidRDefault="00CF6D38" w:rsidP="00CF6D38">
            <w:pPr>
              <w:jc w:val="center"/>
              <w:rPr>
                <w:rFonts w:ascii="Montserrat Medium" w:hAnsi="Montserrat Medium" w:cs="Arial"/>
                <w:sz w:val="20"/>
                <w:szCs w:val="22"/>
              </w:rPr>
            </w:pPr>
          </w:p>
        </w:tc>
      </w:tr>
    </w:tbl>
    <w:p w14:paraId="7F5415E9" w14:textId="77777777" w:rsidR="00CF6D38" w:rsidRPr="00CF6D38" w:rsidRDefault="00CF6D38" w:rsidP="00CF6D38">
      <w:pPr>
        <w:rPr>
          <w:rFonts w:ascii="Montserrat Medium" w:hAnsi="Montserrat Medium" w:cs="Arial"/>
          <w:b/>
          <w:sz w:val="20"/>
          <w:szCs w:val="22"/>
        </w:rPr>
      </w:pPr>
    </w:p>
    <w:p w14:paraId="57D9828E" w14:textId="77777777" w:rsidR="00CF6D38" w:rsidRPr="00CF6D38" w:rsidRDefault="00CF6D38" w:rsidP="00CF6D38">
      <w:pPr>
        <w:rPr>
          <w:rFonts w:ascii="Montserrat Medium" w:hAnsi="Montserrat Medium" w:cs="Arial"/>
          <w:b/>
          <w:bCs/>
          <w:sz w:val="14"/>
          <w:szCs w:val="22"/>
        </w:rPr>
      </w:pPr>
      <w:r w:rsidRPr="00CF6D38">
        <w:rPr>
          <w:rFonts w:ascii="Montserrat Medium" w:hAnsi="Montserrat Medium" w:cs="Arial"/>
          <w:b/>
          <w:sz w:val="14"/>
          <w:szCs w:val="22"/>
        </w:rPr>
        <w:t>NOTA:</w:t>
      </w:r>
      <w:r w:rsidRPr="00CF6D38">
        <w:rPr>
          <w:rFonts w:ascii="Montserrat Medium" w:hAnsi="Montserrat Medium" w:cs="Arial"/>
          <w:b/>
          <w:bCs/>
          <w:sz w:val="14"/>
          <w:szCs w:val="22"/>
        </w:rPr>
        <w:t xml:space="preserve"> SE DEBERÁ EXPRESAR EN LETRA EL PRECIO TOTAL DE LA PROPUESTA Y QUE LOS PRECIOS OFERTADOS SON FIJOS DURANTE LA VIGENCIA DEL CONTRATO.</w:t>
      </w:r>
    </w:p>
    <w:p w14:paraId="4E72659D" w14:textId="77777777" w:rsidR="00CF6D38" w:rsidRPr="00CF6D38" w:rsidRDefault="00CF6D38" w:rsidP="00CF6D38">
      <w:pPr>
        <w:jc w:val="both"/>
        <w:rPr>
          <w:rFonts w:ascii="Montserrat Medium" w:hAnsi="Montserrat Medium" w:cs="Arial"/>
          <w:bCs/>
          <w:sz w:val="14"/>
          <w:szCs w:val="22"/>
        </w:rPr>
      </w:pPr>
    </w:p>
    <w:p w14:paraId="15B124AF"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bCs/>
          <w:sz w:val="14"/>
          <w:szCs w:val="22"/>
        </w:rPr>
        <w:t xml:space="preserve">LAS  CLAVES  QUE CONTIENE LA PRESENTE PROPOSICIÓN TÉCNICA-ECONÓMICA, CORRESPONDEN  JUSTA, EXACTA Y CABALMENTE A LA DESCRIPCIÓN Y PRESENTACIÓN  DE </w:t>
      </w:r>
      <w:r w:rsidRPr="00CF6D38">
        <w:rPr>
          <w:rFonts w:ascii="Montserrat Medium" w:hAnsi="Montserrat Medium" w:cs="Arial"/>
          <w:sz w:val="14"/>
          <w:szCs w:val="22"/>
          <w:lang w:val="es-MX"/>
        </w:rPr>
        <w:t>LAS</w:t>
      </w:r>
      <w:r w:rsidRPr="00CF6D38">
        <w:rPr>
          <w:rFonts w:ascii="Montserrat Medium" w:hAnsi="Montserrat Medium" w:cs="Arial"/>
          <w:sz w:val="14"/>
          <w:szCs w:val="22"/>
        </w:rPr>
        <w:t xml:space="preserve"> </w:t>
      </w:r>
      <w:r w:rsidRPr="00CF6D38">
        <w:rPr>
          <w:rFonts w:ascii="Montserrat Medium" w:hAnsi="Montserrat Medium" w:cs="Arial"/>
          <w:sz w:val="14"/>
          <w:szCs w:val="22"/>
          <w:lang w:val="es-MX"/>
        </w:rPr>
        <w:t>ESPECIFICACIONES TÉCNICAS DEL CATÁLOGO DE ARTÍCULOS DEL INSTITUTO MEXICANO DEL SEGURO SOCIAL VIGENTES  CONFORME</w:t>
      </w:r>
      <w:r w:rsidRPr="00CF6D38">
        <w:rPr>
          <w:rFonts w:ascii="Montserrat Medium" w:hAnsi="Montserrat Medium" w:cs="Arial"/>
          <w:bCs/>
          <w:sz w:val="14"/>
          <w:szCs w:val="22"/>
        </w:rPr>
        <w:t xml:space="preserve"> AL ANEXO 1 (UNO) DE ESTA CONVOCATORIA.</w:t>
      </w:r>
    </w:p>
    <w:p w14:paraId="47D90F96"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 xml:space="preserve">NOMBRE Y FIRMA </w:t>
      </w:r>
    </w:p>
    <w:p w14:paraId="6D37C84E"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DEL REPRESENTANTE LEGAL DEL LICITANTE</w:t>
      </w:r>
    </w:p>
    <w:p w14:paraId="100C37DF" w14:textId="77777777" w:rsidR="00CF6D38" w:rsidRPr="00CF6D38" w:rsidRDefault="00CF6D38" w:rsidP="00CF6D38">
      <w:pPr>
        <w:jc w:val="center"/>
        <w:rPr>
          <w:rFonts w:ascii="Montserrat Medium" w:hAnsi="Montserrat Medium" w:cs="Arial"/>
          <w:b/>
          <w:sz w:val="14"/>
          <w:szCs w:val="22"/>
        </w:rPr>
      </w:pPr>
    </w:p>
    <w:p w14:paraId="3FC83044" w14:textId="77777777" w:rsidR="00CF6D38" w:rsidRPr="00CF6D38" w:rsidRDefault="00CF6D38" w:rsidP="00CF6D38">
      <w:pPr>
        <w:rPr>
          <w:rFonts w:ascii="Montserrat Medium" w:hAnsi="Montserrat Medium" w:cs="Arial"/>
          <w:sz w:val="12"/>
          <w:szCs w:val="16"/>
          <w:lang w:eastAsia="es-MX"/>
        </w:rPr>
      </w:pPr>
      <w:r w:rsidRPr="00CF6D38">
        <w:rPr>
          <w:rFonts w:ascii="Montserrat Medium" w:hAnsi="Montserrat Medium" w:cs="Arial"/>
          <w:color w:val="000000"/>
          <w:sz w:val="12"/>
          <w:szCs w:val="16"/>
          <w:shd w:val="clear" w:color="auto" w:fill="FFFFFF"/>
          <w:lang w:eastAsia="es-MX"/>
        </w:rPr>
        <w:t xml:space="preserve">Nota: en la columna marca  deberá colocar el Nombre de la </w:t>
      </w:r>
      <w:r w:rsidRPr="00CF6D38">
        <w:rPr>
          <w:rFonts w:ascii="Montserrat Medium" w:hAnsi="Montserrat Medium" w:cs="Arial"/>
          <w:b/>
          <w:color w:val="000000"/>
          <w:sz w:val="12"/>
          <w:szCs w:val="16"/>
          <w:shd w:val="clear" w:color="auto" w:fill="FFFFFF"/>
          <w:lang w:eastAsia="es-MX"/>
        </w:rPr>
        <w:t>denominación distintiva indicada en el Registro Sanitario</w:t>
      </w:r>
      <w:r w:rsidRPr="00CF6D38">
        <w:rPr>
          <w:rFonts w:ascii="Montserrat Medium" w:hAnsi="Montserrat Medium" w:cs="Arial"/>
          <w:sz w:val="12"/>
          <w:szCs w:val="16"/>
          <w:lang w:eastAsia="es-MX"/>
        </w:rPr>
        <w:t xml:space="preserve">, o bien para el caso de bienes que no requieren registro sanitario la marca de los bienes terapéuticos. </w:t>
      </w:r>
    </w:p>
    <w:p w14:paraId="7DF07AC3" w14:textId="77777777" w:rsidR="00CF6D38" w:rsidRPr="00CF6D38" w:rsidRDefault="00CF6D38" w:rsidP="00CF6D38">
      <w:pPr>
        <w:rPr>
          <w:rFonts w:ascii="Montserrat Medium" w:hAnsi="Montserrat Medium" w:cs="Arial"/>
          <w:b/>
          <w:sz w:val="18"/>
          <w:szCs w:val="22"/>
        </w:rPr>
      </w:pPr>
      <w:r w:rsidRPr="00CF6D38">
        <w:rPr>
          <w:rFonts w:ascii="Montserrat Medium" w:hAnsi="Montserrat Medium" w:cs="Arial"/>
          <w:sz w:val="12"/>
          <w:szCs w:val="16"/>
          <w:lang w:eastAsia="es-MX"/>
        </w:rPr>
        <w:t>*Denominación Distintiva se refiere a lo previsto en la fracción IV del artículo 2 del Reglamento de Insumos para la Salud, como el nombre que como marca comercial le asigna el laboratorio o fabricante a sus especialidades farmacéuticas con el fin de distinguirla de otras similares, previa aprobación de la autoridad sanitaria y registro ante las autoridades competentes</w:t>
      </w:r>
    </w:p>
    <w:p w14:paraId="0DA297C9" w14:textId="77777777" w:rsidR="00CF6D38" w:rsidRPr="00CF6D38" w:rsidRDefault="00CF6D38" w:rsidP="00CF6D38">
      <w:pPr>
        <w:spacing w:after="200" w:line="276" w:lineRule="auto"/>
        <w:jc w:val="center"/>
        <w:rPr>
          <w:rFonts w:ascii="Montserrat Medium" w:hAnsi="Montserrat Medium" w:cs="Arial"/>
          <w:b/>
          <w:sz w:val="20"/>
          <w:szCs w:val="22"/>
        </w:rPr>
      </w:pPr>
      <w:r w:rsidRPr="00CF6D38">
        <w:rPr>
          <w:rFonts w:ascii="Montserrat Medium" w:hAnsi="Montserrat Medium" w:cs="Arial"/>
          <w:sz w:val="20"/>
          <w:szCs w:val="22"/>
        </w:rPr>
        <w:br w:type="page"/>
      </w:r>
      <w:r w:rsidRPr="00CF6D38">
        <w:rPr>
          <w:rFonts w:ascii="Montserrat Medium" w:hAnsi="Montserrat Medium" w:cs="Arial"/>
          <w:b/>
          <w:sz w:val="20"/>
          <w:szCs w:val="22"/>
        </w:rPr>
        <w:lastRenderedPageBreak/>
        <w:t>ANEXO NÚMERO 11 (ONCE)</w:t>
      </w:r>
    </w:p>
    <w:p w14:paraId="31A5A0C2"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 xml:space="preserve"> MODELO DEL PEDIDO</w:t>
      </w:r>
    </w:p>
    <w:p w14:paraId="3A1508CB" w14:textId="77777777" w:rsidR="00CF6D38" w:rsidRPr="00CF6D38" w:rsidRDefault="00CF6D38" w:rsidP="00CF6D38">
      <w:pPr>
        <w:spacing w:after="200" w:line="276" w:lineRule="auto"/>
        <w:rPr>
          <w:rFonts w:ascii="Montserrat Medium" w:hAnsi="Montserrat Medium" w:cs="Arial"/>
          <w:b/>
          <w:sz w:val="20"/>
          <w:szCs w:val="22"/>
        </w:rPr>
      </w:pPr>
      <w:r w:rsidRPr="00CF6D38">
        <w:rPr>
          <w:rFonts w:ascii="Montserrat Medium" w:hAnsi="Montserrat Medium" w:cs="Arial"/>
          <w:b/>
          <w:noProof/>
          <w:sz w:val="20"/>
          <w:szCs w:val="22"/>
          <w:lang w:val="es-MX" w:eastAsia="es-MX"/>
        </w:rPr>
        <w:drawing>
          <wp:inline distT="0" distB="0" distL="0" distR="0" wp14:anchorId="7A589258" wp14:editId="32F3274A">
            <wp:extent cx="6570924" cy="63627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345" cy="6362139"/>
                    </a:xfrm>
                    <a:prstGeom prst="rect">
                      <a:avLst/>
                    </a:prstGeom>
                    <a:noFill/>
                    <a:ln>
                      <a:noFill/>
                    </a:ln>
                  </pic:spPr>
                </pic:pic>
              </a:graphicData>
            </a:graphic>
          </wp:inline>
        </w:drawing>
      </w:r>
    </w:p>
    <w:p w14:paraId="41F607A7" w14:textId="77777777" w:rsidR="00CF6D38" w:rsidRPr="00CF6D38" w:rsidRDefault="00CF6D38" w:rsidP="00CF6D38">
      <w:pPr>
        <w:ind w:left="9072" w:right="16" w:hanging="9072"/>
        <w:jc w:val="center"/>
        <w:rPr>
          <w:rFonts w:ascii="Montserrat Medium" w:hAnsi="Montserrat Medium" w:cs="Arial"/>
          <w:b/>
          <w:sz w:val="20"/>
          <w:szCs w:val="22"/>
        </w:rPr>
      </w:pPr>
      <w:r w:rsidRPr="00CF6D38">
        <w:rPr>
          <w:rFonts w:ascii="Montserrat Medium" w:hAnsi="Montserrat Medium" w:cs="Arial"/>
          <w:b/>
          <w:sz w:val="20"/>
          <w:szCs w:val="22"/>
        </w:rPr>
        <w:t>ANEXO NUMERO 12 (DOCE)</w:t>
      </w:r>
    </w:p>
    <w:p w14:paraId="1690697D" w14:textId="77777777" w:rsidR="00CF6D38" w:rsidRPr="00CF6D38" w:rsidRDefault="00CF6D38" w:rsidP="00CF6D38">
      <w:pPr>
        <w:pStyle w:val="Ttulo"/>
        <w:rPr>
          <w:rFonts w:ascii="Montserrat Medium" w:hAnsi="Montserrat Medium" w:cs="Arial"/>
          <w:sz w:val="20"/>
          <w:szCs w:val="22"/>
        </w:rPr>
      </w:pPr>
      <w:r w:rsidRPr="00CF6D38">
        <w:rPr>
          <w:rFonts w:ascii="Montserrat Medium" w:hAnsi="Montserrat Medium" w:cs="Arial"/>
          <w:sz w:val="20"/>
          <w:szCs w:val="22"/>
        </w:rPr>
        <w:t>FORMATO PARA FIANZA DE CUMPLIMIENTO DE CONTRATO</w:t>
      </w:r>
    </w:p>
    <w:p w14:paraId="3D2B9ADB" w14:textId="77777777" w:rsidR="00CF6D38" w:rsidRPr="00CF6D38" w:rsidRDefault="00CF6D38" w:rsidP="00CF6D38">
      <w:pPr>
        <w:rPr>
          <w:rFonts w:ascii="Montserrat Medium" w:hAnsi="Montserrat Medium" w:cs="Arial"/>
          <w:sz w:val="20"/>
          <w:szCs w:val="22"/>
        </w:rPr>
      </w:pPr>
    </w:p>
    <w:p w14:paraId="4CE0911C"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b/>
          <w:sz w:val="14"/>
          <w:szCs w:val="22"/>
        </w:rPr>
        <w:lastRenderedPageBreak/>
        <w:t>(NOMBRE DE LA AFIANZADORA)</w:t>
      </w:r>
      <w:r w:rsidRPr="00CF6D38">
        <w:rPr>
          <w:rFonts w:ascii="Montserrat Medium" w:hAnsi="Montserrat Medium" w:cs="Arial"/>
          <w:sz w:val="14"/>
          <w:szCs w:val="22"/>
        </w:rPr>
        <w:t xml:space="preserve">, EN EJERCICIO DE LA AUTORIZACIÓN QUE LE OTORGÓ EL GOBIERNO FEDERAL, POR CONDUCTO DE LA SECRETARÍA DE HACIENDA Y CRÉDITO PÚBLICO, EN LOS TÉRMINOS DE LOS ARTÍCULOS 11° Y 36° DE LA LEY DE INSTITUCIONES DE SEGUROS Y DE FIANZAS, SE CONSTITUYE FIADORA POR LA SUMA DE: </w:t>
      </w:r>
      <w:r w:rsidRPr="00CF6D38">
        <w:rPr>
          <w:rFonts w:ascii="Montserrat Medium" w:hAnsi="Montserrat Medium" w:cs="Arial"/>
          <w:b/>
          <w:sz w:val="14"/>
          <w:szCs w:val="22"/>
        </w:rPr>
        <w:t>(ANOTAR EL IMPORTE QUE PROCEDA DEPENDIENDO DEL PORCENTAJE AL CONTRATO SIN INCLUIR EL IVA.)</w:t>
      </w:r>
      <w:r w:rsidRPr="00CF6D38">
        <w:rPr>
          <w:rFonts w:ascii="Montserrat Medium" w:hAnsi="Montserrat Medium" w:cs="Arial"/>
          <w:sz w:val="14"/>
          <w:szCs w:val="22"/>
        </w:rPr>
        <w:t>-----</w:t>
      </w:r>
    </w:p>
    <w:p w14:paraId="5E2BB8EF"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 xml:space="preserve">ANTE: EL INSTITUTO MEXICANO DEL SEGURO SOCIAL, PARA GARANTIZAR POR </w:t>
      </w:r>
      <w:r w:rsidRPr="00CF6D38">
        <w:rPr>
          <w:rFonts w:ascii="Montserrat Medium" w:hAnsi="Montserrat Medium" w:cs="Arial"/>
          <w:sz w:val="14"/>
          <w:szCs w:val="22"/>
          <w:u w:val="single"/>
        </w:rPr>
        <w:t>(nombre o denominación social de la empresa).</w:t>
      </w:r>
      <w:r w:rsidRPr="00CF6D38">
        <w:rPr>
          <w:rFonts w:ascii="Montserrat Medium" w:hAnsi="Montserrat Medium" w:cs="Arial"/>
          <w:sz w:val="14"/>
          <w:szCs w:val="22"/>
        </w:rPr>
        <w:t xml:space="preserve">  CON DOMICILIO EN </w:t>
      </w:r>
      <w:r w:rsidRPr="00CF6D38">
        <w:rPr>
          <w:rFonts w:ascii="Montserrat Medium" w:hAnsi="Montserrat Medium" w:cs="Arial"/>
          <w:sz w:val="14"/>
          <w:szCs w:val="22"/>
          <w:u w:val="single"/>
        </w:rPr>
        <w:t>(domicilio de la empresa)</w:t>
      </w:r>
      <w:r w:rsidRPr="00CF6D38">
        <w:rPr>
          <w:rFonts w:ascii="Montserrat Medium" w:hAnsi="Montserrat Medium" w:cs="Arial"/>
          <w:sz w:val="14"/>
          <w:szCs w:val="22"/>
        </w:rPr>
        <w:t xml:space="preserve">, EL FIEL Y EXACTO CUMPLIMIENTO DE TODAS Y CADA UNA DE LAS OBLIGACIONES A SU CARGO, DERIVADAS DEL CONTRATO DE  </w:t>
      </w:r>
      <w:r w:rsidRPr="00CF6D38">
        <w:rPr>
          <w:rFonts w:ascii="Montserrat Medium" w:hAnsi="Montserrat Medium" w:cs="Arial"/>
          <w:sz w:val="14"/>
          <w:szCs w:val="22"/>
          <w:u w:val="single"/>
        </w:rPr>
        <w:t xml:space="preserve">(especificar </w:t>
      </w:r>
      <w:proofErr w:type="spellStart"/>
      <w:r w:rsidRPr="00CF6D38">
        <w:rPr>
          <w:rFonts w:ascii="Montserrat Medium" w:hAnsi="Montserrat Medium" w:cs="Arial"/>
          <w:sz w:val="14"/>
          <w:szCs w:val="22"/>
          <w:u w:val="single"/>
        </w:rPr>
        <w:t>que</w:t>
      </w:r>
      <w:proofErr w:type="spellEnd"/>
      <w:r w:rsidRPr="00CF6D38">
        <w:rPr>
          <w:rFonts w:ascii="Montserrat Medium" w:hAnsi="Montserrat Medium" w:cs="Arial"/>
          <w:sz w:val="14"/>
          <w:szCs w:val="22"/>
          <w:u w:val="single"/>
        </w:rPr>
        <w:t xml:space="preserve"> tipo de contrato, si es de adquisición, prestación de servicio, </w:t>
      </w:r>
      <w:proofErr w:type="spellStart"/>
      <w:r w:rsidRPr="00CF6D38">
        <w:rPr>
          <w:rFonts w:ascii="Montserrat Medium" w:hAnsi="Montserrat Medium" w:cs="Arial"/>
          <w:sz w:val="14"/>
          <w:szCs w:val="22"/>
          <w:u w:val="single"/>
        </w:rPr>
        <w:t>etc</w:t>
      </w:r>
      <w:proofErr w:type="spellEnd"/>
      <w:r w:rsidRPr="00CF6D38">
        <w:rPr>
          <w:rFonts w:ascii="Montserrat Medium" w:hAnsi="Montserrat Medium" w:cs="Arial"/>
          <w:sz w:val="14"/>
          <w:szCs w:val="22"/>
          <w:u w:val="single"/>
        </w:rPr>
        <w:t xml:space="preserve">) </w:t>
      </w:r>
      <w:r w:rsidRPr="00CF6D38">
        <w:rPr>
          <w:rFonts w:ascii="Montserrat Medium" w:hAnsi="Montserrat Medium" w:cs="Arial"/>
          <w:sz w:val="14"/>
          <w:szCs w:val="22"/>
        </w:rPr>
        <w:t xml:space="preserve"> NÚMERO </w:t>
      </w:r>
      <w:r w:rsidRPr="00CF6D38">
        <w:rPr>
          <w:rFonts w:ascii="Montserrat Medium" w:hAnsi="Montserrat Medium" w:cs="Arial"/>
          <w:sz w:val="14"/>
          <w:szCs w:val="22"/>
          <w:u w:val="single"/>
        </w:rPr>
        <w:t xml:space="preserve">(número de contrato) </w:t>
      </w:r>
      <w:r w:rsidRPr="00CF6D38">
        <w:rPr>
          <w:rFonts w:ascii="Montserrat Medium" w:hAnsi="Montserrat Medium" w:cs="Arial"/>
          <w:sz w:val="14"/>
          <w:szCs w:val="22"/>
        </w:rPr>
        <w:t xml:space="preserve"> DE FECHA </w:t>
      </w:r>
      <w:r w:rsidRPr="00CF6D38">
        <w:rPr>
          <w:rFonts w:ascii="Montserrat Medium" w:hAnsi="Montserrat Medium" w:cs="Arial"/>
          <w:sz w:val="14"/>
          <w:szCs w:val="22"/>
          <w:u w:val="single"/>
        </w:rPr>
        <w:t xml:space="preserve">(fecha de suscripción), </w:t>
      </w:r>
      <w:r w:rsidRPr="00CF6D38">
        <w:rPr>
          <w:rFonts w:ascii="Montserrat Medium" w:hAnsi="Montserrat Medium" w:cs="Arial"/>
          <w:sz w:val="14"/>
          <w:szCs w:val="22"/>
        </w:rPr>
        <w:t xml:space="preserve"> QUE SE ADJUDICÓ A DICHA EMPRESA CON MOTIVO DEL </w:t>
      </w:r>
      <w:r w:rsidRPr="00CF6D38">
        <w:rPr>
          <w:rFonts w:ascii="Montserrat Medium" w:hAnsi="Montserrat Medium" w:cs="Arial"/>
          <w:sz w:val="14"/>
          <w:szCs w:val="22"/>
          <w:u w:val="single"/>
        </w:rPr>
        <w:t xml:space="preserve">(especificar el procedimiento de contratación que se llevó a cabo, licitación pública, invitación a cuando menos tres personas, adjudicación directa, y en su caso, el número de ésta), </w:t>
      </w:r>
      <w:r w:rsidRPr="00CF6D38">
        <w:rPr>
          <w:rFonts w:ascii="Montserrat Medium" w:hAnsi="Montserrat Medium" w:cs="Arial"/>
          <w:sz w:val="14"/>
          <w:szCs w:val="22"/>
        </w:rPr>
        <w:t xml:space="preserve"> RELATIVO A </w:t>
      </w:r>
      <w:r w:rsidRPr="00CF6D38">
        <w:rPr>
          <w:rFonts w:ascii="Montserrat Medium" w:hAnsi="Montserrat Medium" w:cs="Arial"/>
          <w:sz w:val="14"/>
          <w:szCs w:val="22"/>
          <w:u w:val="single"/>
        </w:rPr>
        <w:t xml:space="preserve"> (objeto del contrato)</w:t>
      </w:r>
      <w:r w:rsidRPr="00CF6D38">
        <w:rPr>
          <w:rFonts w:ascii="Montserrat Medium" w:hAnsi="Montserrat Medium" w:cs="Arial"/>
          <w:sz w:val="14"/>
          <w:szCs w:val="22"/>
        </w:rPr>
        <w:t xml:space="preserve">;  LA PRESENTE FIANZA, </w:t>
      </w:r>
      <w:r w:rsidRPr="00CF6D38">
        <w:rPr>
          <w:rFonts w:ascii="Montserrat Medium" w:hAnsi="Montserrat Medium" w:cs="Arial"/>
          <w:b/>
          <w:sz w:val="14"/>
          <w:szCs w:val="22"/>
        </w:rPr>
        <w:t>TENDRÁ UNA VIGENCIA DE</w:t>
      </w:r>
      <w:r w:rsidRPr="00CF6D38">
        <w:rPr>
          <w:rFonts w:ascii="Montserrat Medium" w:hAnsi="Montserrat Medium" w:cs="Arial"/>
          <w:sz w:val="14"/>
          <w:szCs w:val="22"/>
        </w:rPr>
        <w:t xml:space="preserve"> </w:t>
      </w:r>
      <w:r w:rsidRPr="00CF6D38">
        <w:rPr>
          <w:rFonts w:ascii="Montserrat Medium" w:hAnsi="Montserrat Medium" w:cs="Arial"/>
          <w:b/>
          <w:sz w:val="14"/>
          <w:szCs w:val="22"/>
        </w:rPr>
        <w:t>(</w:t>
      </w:r>
      <w:r w:rsidRPr="00CF6D38">
        <w:rPr>
          <w:rFonts w:ascii="Montserrat Medium" w:hAnsi="Montserrat Medium" w:cs="Arial"/>
          <w:b/>
          <w:sz w:val="14"/>
          <w:szCs w:val="22"/>
          <w:u w:val="single"/>
        </w:rPr>
        <w:t>se deberá insertar el lapso de vigencia que se haya establecido en el contrato)</w:t>
      </w:r>
      <w:r w:rsidRPr="00CF6D38">
        <w:rPr>
          <w:rFonts w:ascii="Montserrat Medium" w:hAnsi="Montserrat Medium" w:cs="Arial"/>
          <w:sz w:val="14"/>
          <w:szCs w:val="2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CF6D38">
        <w:rPr>
          <w:rFonts w:ascii="Montserrat Medium" w:hAnsi="Montserrat Medium" w:cs="Arial"/>
          <w:sz w:val="14"/>
          <w:szCs w:val="22"/>
          <w:u w:val="single"/>
        </w:rPr>
        <w:t>(especificar la institución afianzadora que expide la garantía)</w:t>
      </w:r>
      <w:r w:rsidRPr="00CF6D38">
        <w:rPr>
          <w:rFonts w:ascii="Montserrat Medium" w:hAnsi="Montserrat Medium" w:cs="Arial"/>
          <w:sz w:val="14"/>
          <w:szCs w:val="22"/>
        </w:rPr>
        <w:t xml:space="preserve">, EXPRESAMENTE SE OBLIGA A PAGAR AL INSTITUTO LA CANTIDAD GARANTIZADA O LA PARTE PROPORCIONAL DE LA MISMA, POSTERIORMENTE A QUE SE LE HAYAN APLICADO AL </w:t>
      </w:r>
      <w:r w:rsidRPr="00CF6D38">
        <w:rPr>
          <w:rFonts w:ascii="Montserrat Medium" w:hAnsi="Montserrat Medium" w:cs="Arial"/>
          <w:sz w:val="14"/>
          <w:szCs w:val="22"/>
          <w:u w:val="single"/>
        </w:rPr>
        <w:t>(proveedor, prestador de servicio, etc.)</w:t>
      </w:r>
      <w:r w:rsidRPr="00CF6D38">
        <w:rPr>
          <w:rFonts w:ascii="Montserrat Medium" w:hAnsi="Montserrat Medium" w:cs="Arial"/>
          <w:sz w:val="14"/>
          <w:szCs w:val="22"/>
        </w:rPr>
        <w:t xml:space="preserve"> LA TOTALIDAD DE LAS PENAS CONVENCIONALES ESTABLECIDAS EN LA CLÁUSULA </w:t>
      </w:r>
      <w:r w:rsidRPr="00CF6D38">
        <w:rPr>
          <w:rFonts w:ascii="Montserrat Medium" w:hAnsi="Montserrat Medium" w:cs="Arial"/>
          <w:sz w:val="14"/>
          <w:szCs w:val="22"/>
          <w:u w:val="single"/>
        </w:rPr>
        <w:t>(número de cláusula del contrato en que se estipulen las penas convencionales que en su caso deba pagar el fiado)</w:t>
      </w:r>
      <w:r w:rsidRPr="00CF6D38">
        <w:rPr>
          <w:rFonts w:ascii="Montserrat Medium" w:hAnsi="Montserrat Medium" w:cs="Arial"/>
          <w:sz w:val="14"/>
          <w:szCs w:val="2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CF6D38">
        <w:rPr>
          <w:rFonts w:ascii="Montserrat Medium" w:hAnsi="Montserrat Medium" w:cs="Arial"/>
          <w:sz w:val="14"/>
          <w:szCs w:val="22"/>
          <w:u w:val="single"/>
        </w:rPr>
        <w:t>(especificar la institución afianzadora que expide la garantía)</w:t>
      </w:r>
      <w:r w:rsidRPr="00CF6D38">
        <w:rPr>
          <w:rFonts w:ascii="Montserrat Medium" w:hAnsi="Montserrat Medium" w:cs="Arial"/>
          <w:sz w:val="14"/>
          <w:szCs w:val="22"/>
        </w:rPr>
        <w:t xml:space="preserve">, EXPRESAMENTE CONSIENTE: </w:t>
      </w:r>
      <w:r w:rsidRPr="00CF6D38">
        <w:rPr>
          <w:rFonts w:ascii="Montserrat Medium" w:hAnsi="Montserrat Medium" w:cs="Arial"/>
          <w:b/>
          <w:bCs/>
          <w:sz w:val="14"/>
          <w:szCs w:val="22"/>
        </w:rPr>
        <w:t>A</w:t>
      </w:r>
      <w:r w:rsidRPr="00CF6D38">
        <w:rPr>
          <w:rFonts w:ascii="Montserrat Medium" w:hAnsi="Montserrat Medium" w:cs="Arial"/>
          <w:sz w:val="14"/>
          <w:szCs w:val="22"/>
        </w:rPr>
        <w:t xml:space="preserve">) QUE LA PRESENTE FIANZA SE OTORGA DE CONFORMIDAD CON LO ESTIPULADO EN EL CONTRATO ARRIBA INDICADO; </w:t>
      </w:r>
      <w:r w:rsidRPr="00CF6D38">
        <w:rPr>
          <w:rFonts w:ascii="Montserrat Medium" w:hAnsi="Montserrat Medium" w:cs="Arial"/>
          <w:b/>
          <w:bCs/>
          <w:sz w:val="14"/>
          <w:szCs w:val="22"/>
        </w:rPr>
        <w:t xml:space="preserve">B) </w:t>
      </w:r>
      <w:r w:rsidRPr="00CF6D38">
        <w:rPr>
          <w:rFonts w:ascii="Montserrat Medium" w:hAnsi="Montserrat Medium" w:cs="Arial"/>
          <w:sz w:val="14"/>
          <w:szCs w:val="22"/>
        </w:rPr>
        <w:t xml:space="preserve">QUE EN CASO DE INCUMPLIMIENTO POR PARTE DEL </w:t>
      </w:r>
      <w:r w:rsidRPr="00CF6D38">
        <w:rPr>
          <w:rFonts w:ascii="Montserrat Medium" w:hAnsi="Montserrat Medium" w:cs="Arial"/>
          <w:sz w:val="14"/>
          <w:szCs w:val="22"/>
          <w:u w:val="single"/>
        </w:rPr>
        <w:t>(proveedor, prestador de servicio, etc.)</w:t>
      </w:r>
      <w:r w:rsidRPr="00CF6D38">
        <w:rPr>
          <w:rFonts w:ascii="Montserrat Medium" w:hAnsi="Montserrat Medium" w:cs="Arial"/>
          <w:sz w:val="14"/>
          <w:szCs w:val="22"/>
        </w:rPr>
        <w:t xml:space="preserve">, A CUALQUIERA DE LAS OBLIGACIONES CONTENIDAS EN EL CONTRATO, EL INSTITUTO PODRÁ PRESENTAR RECLAMACIÓN DE LA MISMA DENTRO DEL PERIODO DE VIGENCIA ESTABLECIDO EN EL MISMO, E INCLUSO, DENTRO DEL PLAZO DE </w:t>
      </w:r>
      <w:r w:rsidRPr="00CF6D38">
        <w:rPr>
          <w:rFonts w:ascii="Montserrat Medium" w:hAnsi="Montserrat Medium" w:cs="Arial"/>
          <w:b/>
          <w:sz w:val="14"/>
          <w:szCs w:val="22"/>
        </w:rPr>
        <w:t>DIEZ MESES</w:t>
      </w:r>
      <w:r w:rsidRPr="00CF6D38">
        <w:rPr>
          <w:rFonts w:ascii="Montserrat Medium" w:hAnsi="Montserrat Medium" w:cs="Arial"/>
          <w:sz w:val="14"/>
          <w:szCs w:val="22"/>
        </w:rPr>
        <w:t xml:space="preserve">, CONTADOS A PARTIR DEL DÍA SIGUIENTE EN QUE CONCLUYA LA VIGENCIA DEL CONTRATO, O BIEN, A PARTIR DEL DÍA SIGUIENTE EN QUE EL INSTITUTO NOTIFIQUE POR ESCRITO AL </w:t>
      </w:r>
      <w:r w:rsidRPr="00CF6D38">
        <w:rPr>
          <w:rFonts w:ascii="Montserrat Medium" w:hAnsi="Montserrat Medium" w:cs="Arial"/>
          <w:sz w:val="14"/>
          <w:szCs w:val="22"/>
          <w:u w:val="single"/>
        </w:rPr>
        <w:t>(proveedor, prestador de servicio, etc.)</w:t>
      </w:r>
      <w:r w:rsidRPr="00CF6D38">
        <w:rPr>
          <w:rFonts w:ascii="Montserrat Medium" w:hAnsi="Montserrat Medium" w:cs="Arial"/>
          <w:sz w:val="14"/>
          <w:szCs w:val="22"/>
        </w:rPr>
        <w:t xml:space="preserve">, LA RESCISIÓN DEL INSTRUMENTO JURÍDICO; </w:t>
      </w:r>
      <w:r w:rsidRPr="00CF6D38">
        <w:rPr>
          <w:rFonts w:ascii="Montserrat Medium" w:hAnsi="Montserrat Medium" w:cs="Arial"/>
          <w:b/>
          <w:bCs/>
          <w:sz w:val="14"/>
          <w:szCs w:val="22"/>
        </w:rPr>
        <w:t xml:space="preserve">C) </w:t>
      </w:r>
      <w:r w:rsidRPr="00CF6D38">
        <w:rPr>
          <w:rFonts w:ascii="Montserrat Medium" w:hAnsi="Montserrat Medium" w:cs="Arial"/>
          <w:sz w:val="14"/>
          <w:szCs w:val="22"/>
        </w:rPr>
        <w:t xml:space="preserve">QUE PAGARÁ AL INSTITUTO LA CANTIDAD GARANTIZADA O LA PARTE PROPORCIONAL DE LA MISMA, POSTERIORMENTE A QUE SE LE HAYAN APLICADO AL </w:t>
      </w:r>
      <w:r w:rsidRPr="00CF6D38">
        <w:rPr>
          <w:rFonts w:ascii="Montserrat Medium" w:hAnsi="Montserrat Medium" w:cs="Arial"/>
          <w:sz w:val="14"/>
          <w:szCs w:val="22"/>
          <w:u w:val="single"/>
        </w:rPr>
        <w:t>(proveedor, prestador de servicio, etc.)</w:t>
      </w:r>
      <w:r w:rsidRPr="00CF6D38">
        <w:rPr>
          <w:rFonts w:ascii="Montserrat Medium" w:hAnsi="Montserrat Medium" w:cs="Arial"/>
          <w:sz w:val="14"/>
          <w:szCs w:val="22"/>
        </w:rPr>
        <w:t xml:space="preserve"> LA TOTALIDAD DE LAS PENAS CONVENCIONALES ESTABLECIDAS EN LA CLÁUSULA </w:t>
      </w:r>
      <w:r w:rsidRPr="00CF6D38">
        <w:rPr>
          <w:rFonts w:ascii="Montserrat Medium" w:hAnsi="Montserrat Medium" w:cs="Arial"/>
          <w:sz w:val="14"/>
          <w:szCs w:val="22"/>
          <w:u w:val="single"/>
        </w:rPr>
        <w:t>(número de cláusula del contrato en que se estipulen las penas convencionales que en su caso deba pagar el fiado)</w:t>
      </w:r>
      <w:r w:rsidRPr="00CF6D38">
        <w:rPr>
          <w:rFonts w:ascii="Montserrat Medium" w:hAnsi="Montserrat Medium" w:cs="Arial"/>
          <w:sz w:val="14"/>
          <w:szCs w:val="22"/>
        </w:rPr>
        <w:t xml:space="preserve"> DEL CONTRATO DE REFERENCIA, MISMAS QUE NO PODRÁN SER SUPERIORES A LA SUMA QUE SE AFIANZA Y/O POR CUALQUIER OTRO INCUMPLIMIENTO EN QUE INCURRA EL FIADO; </w:t>
      </w:r>
      <w:r w:rsidRPr="00CF6D38">
        <w:rPr>
          <w:rFonts w:ascii="Montserrat Medium" w:hAnsi="Montserrat Medium" w:cs="Arial"/>
          <w:b/>
          <w:bCs/>
          <w:sz w:val="14"/>
          <w:szCs w:val="22"/>
        </w:rPr>
        <w:t xml:space="preserve">D) </w:t>
      </w:r>
      <w:r w:rsidRPr="00CF6D38">
        <w:rPr>
          <w:rFonts w:ascii="Montserrat Medium" w:hAnsi="Montserrat Medium" w:cs="Arial"/>
          <w:sz w:val="14"/>
          <w:szCs w:val="22"/>
        </w:rPr>
        <w:t xml:space="preserve">QUE LA FIANZA SOLO PODRÁ SER CANCELADA A SOLICITUD  EXPRESA Y PREVIA AUTORIZACIÓN POR ESCRITO DEL INSTITUTO MEXICANO DEL SEGURO SOCIAL; </w:t>
      </w:r>
      <w:r w:rsidRPr="00CF6D38">
        <w:rPr>
          <w:rFonts w:ascii="Montserrat Medium" w:hAnsi="Montserrat Medium" w:cs="Arial"/>
          <w:b/>
          <w:bCs/>
          <w:sz w:val="14"/>
          <w:szCs w:val="22"/>
        </w:rPr>
        <w:t xml:space="preserve">E) </w:t>
      </w:r>
      <w:r w:rsidRPr="00CF6D38">
        <w:rPr>
          <w:rFonts w:ascii="Montserrat Medium" w:hAnsi="Montserrat Medium" w:cs="Arial"/>
          <w:sz w:val="14"/>
          <w:szCs w:val="22"/>
        </w:rPr>
        <w:t xml:space="preserve"> QUE DA SU CONSENTIMIENTO AL INSTITUTO EN LO REFERENTE AL ARTÍCULO 179 DE LA LEY DE INSTITUCIONES DE SEGUROS Y FIANZAS PARA  EL CUMPLIMIENTO DE LAS OBLIGACIONES QUE SE AFIANZAN; </w:t>
      </w:r>
      <w:r w:rsidRPr="00CF6D38">
        <w:rPr>
          <w:rFonts w:ascii="Montserrat Medium" w:hAnsi="Montserrat Medium" w:cs="Arial"/>
          <w:b/>
          <w:bCs/>
          <w:sz w:val="14"/>
          <w:szCs w:val="22"/>
        </w:rPr>
        <w:t xml:space="preserve">F) </w:t>
      </w:r>
      <w:r w:rsidRPr="00CF6D38">
        <w:rPr>
          <w:rFonts w:ascii="Montserrat Medium" w:hAnsi="Montserrat Medium" w:cs="Arial"/>
          <w:sz w:val="14"/>
          <w:szCs w:val="22"/>
        </w:rPr>
        <w:t xml:space="preserve">QUE </w:t>
      </w:r>
      <w:r w:rsidRPr="00CF6D38">
        <w:rPr>
          <w:rFonts w:ascii="Montserrat Medium" w:hAnsi="Montserrat Medium" w:cs="Arial"/>
          <w:caps/>
          <w:sz w:val="14"/>
          <w:szCs w:val="22"/>
        </w:rPr>
        <w:t>si es prorrogado el plazo establecido para EL CUMPLIMIENTO DEL CONTRATO, o exista espera, la vigencia de esta fianza quedarÁ AUTOMÁTICAMENTE prorrogada en concordancia con dicha prÓrroga o espera;</w:t>
      </w:r>
      <w:r w:rsidRPr="00CF6D38">
        <w:rPr>
          <w:rFonts w:ascii="Montserrat Medium" w:hAnsi="Montserrat Medium" w:cs="Arial"/>
          <w:b/>
          <w:caps/>
          <w:sz w:val="14"/>
          <w:szCs w:val="22"/>
        </w:rPr>
        <w:t xml:space="preserve"> G) </w:t>
      </w:r>
      <w:r w:rsidRPr="00CF6D38">
        <w:rPr>
          <w:rFonts w:ascii="Montserrat Medium" w:hAnsi="Montserrat Medium" w:cs="Arial"/>
          <w:sz w:val="14"/>
          <w:szCs w:val="22"/>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CF6D38">
        <w:rPr>
          <w:rFonts w:ascii="Montserrat Medium" w:hAnsi="Montserrat Medium" w:cs="Arial"/>
          <w:sz w:val="14"/>
          <w:szCs w:val="22"/>
          <w:u w:val="single"/>
        </w:rPr>
        <w:t>(especificar la institución afianzadora que expide la garantía)</w:t>
      </w:r>
      <w:r w:rsidRPr="00CF6D38">
        <w:rPr>
          <w:rFonts w:ascii="Montserrat Medium" w:hAnsi="Montserrat Medium" w:cs="Arial"/>
          <w:sz w:val="14"/>
          <w:szCs w:val="22"/>
        </w:rPr>
        <w:t>, ADMITE EXPRESAMENTE SOMETERSE INDISTINTAMENTE, Y A ELECCIÓN DEL BENEFICIARIO, A CUALESQUIERA DE LOS PROCEDIMIENTOS LEGALES ESTABLECIDOS EN LOS ARTÍCULOS 279 Y 280 DE LA LEY DE INSTITUCIONES DE SEGUROS Y DE FIANZAS EN VIGOR O, EN SU CASO, A TRAVÉS DEL PROCEDIMIENTO QUE ESTABLECE EL ARTÍCULO 63 DE LA LEY DE PROTECCIÓN Y DEFENSA AL USUARIO DE SERVICIOS FINANCIEROS VIGENTE. FIN DE TEXTO.----------------------------</w:t>
      </w:r>
    </w:p>
    <w:p w14:paraId="4E6299E4" w14:textId="77777777" w:rsidR="00CF6D38" w:rsidRPr="00CF6D38" w:rsidRDefault="00CF6D38" w:rsidP="00CF6D38">
      <w:pPr>
        <w:spacing w:after="200" w:line="276" w:lineRule="auto"/>
        <w:rPr>
          <w:rFonts w:ascii="Montserrat Medium" w:hAnsi="Montserrat Medium" w:cs="Arial"/>
          <w:sz w:val="14"/>
          <w:szCs w:val="22"/>
        </w:rPr>
      </w:pPr>
      <w:r w:rsidRPr="00CF6D38">
        <w:rPr>
          <w:rFonts w:ascii="Montserrat Medium" w:hAnsi="Montserrat Medium" w:cs="Arial"/>
          <w:sz w:val="14"/>
          <w:szCs w:val="22"/>
        </w:rPr>
        <w:br w:type="page"/>
      </w:r>
    </w:p>
    <w:p w14:paraId="37B69D57" w14:textId="77777777" w:rsidR="00CF6D38" w:rsidRPr="00CF6D38" w:rsidRDefault="00CF6D38" w:rsidP="00A15B24">
      <w:pPr>
        <w:pStyle w:val="Ttulo2"/>
        <w:numPr>
          <w:ilvl w:val="1"/>
          <w:numId w:val="1"/>
        </w:numPr>
        <w:jc w:val="center"/>
        <w:rPr>
          <w:rFonts w:ascii="Montserrat Medium" w:hAnsi="Montserrat Medium"/>
          <w:i w:val="0"/>
          <w:sz w:val="20"/>
          <w:szCs w:val="22"/>
        </w:rPr>
      </w:pPr>
      <w:r w:rsidRPr="00CF6D38">
        <w:rPr>
          <w:rFonts w:ascii="Montserrat Medium" w:hAnsi="Montserrat Medium"/>
          <w:i w:val="0"/>
          <w:sz w:val="20"/>
          <w:szCs w:val="22"/>
        </w:rPr>
        <w:lastRenderedPageBreak/>
        <w:t>ANEXO NÚMERO 13 (TRECE)</w:t>
      </w:r>
    </w:p>
    <w:p w14:paraId="73BEE074" w14:textId="77777777" w:rsidR="00CF6D38" w:rsidRPr="00CF6D38" w:rsidRDefault="00CF6D38" w:rsidP="00CF6D38">
      <w:pPr>
        <w:jc w:val="center"/>
        <w:rPr>
          <w:rFonts w:ascii="Montserrat Medium" w:hAnsi="Montserrat Medium" w:cs="Arial"/>
          <w:b/>
          <w:sz w:val="20"/>
          <w:szCs w:val="22"/>
        </w:rPr>
      </w:pPr>
    </w:p>
    <w:p w14:paraId="7CB5B7C6"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CALENDARIO DE ENTREGAS</w:t>
      </w:r>
    </w:p>
    <w:p w14:paraId="62582E06" w14:textId="77777777" w:rsidR="00CF6D38" w:rsidRPr="00CF6D38" w:rsidRDefault="00CF6D38" w:rsidP="00CF6D38">
      <w:pPr>
        <w:jc w:val="center"/>
        <w:rPr>
          <w:rFonts w:ascii="Montserrat Medium" w:hAnsi="Montserrat Medium" w:cs="Arial"/>
          <w:b/>
          <w:sz w:val="20"/>
          <w:szCs w:val="22"/>
        </w:rPr>
      </w:pPr>
    </w:p>
    <w:p w14:paraId="6BEA8933" w14:textId="77777777" w:rsidR="00CF6D38" w:rsidRPr="00CF6D38" w:rsidRDefault="00CF6D38" w:rsidP="00CF6D38">
      <w:pPr>
        <w:jc w:val="center"/>
        <w:rPr>
          <w:rFonts w:ascii="Montserrat Medium" w:hAnsi="Montserrat Medium" w:cs="Arial"/>
          <w:b/>
          <w:sz w:val="20"/>
          <w:szCs w:val="22"/>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8"/>
        <w:gridCol w:w="1861"/>
        <w:gridCol w:w="2392"/>
        <w:gridCol w:w="3452"/>
      </w:tblGrid>
      <w:tr w:rsidR="00CF6D38" w:rsidRPr="00CF6D38" w14:paraId="004B41B5" w14:textId="77777777" w:rsidTr="00CF6D38">
        <w:tc>
          <w:tcPr>
            <w:tcW w:w="1054" w:type="pct"/>
            <w:shd w:val="clear" w:color="auto" w:fill="943634" w:themeFill="accent2" w:themeFillShade="BF"/>
          </w:tcPr>
          <w:p w14:paraId="1F9E4E62" w14:textId="77777777" w:rsidR="00CF6D38" w:rsidRPr="00CF6D38" w:rsidRDefault="00CF6D38" w:rsidP="00CF6D38">
            <w:pPr>
              <w:jc w:val="center"/>
              <w:rPr>
                <w:rFonts w:ascii="Montserrat Medium" w:hAnsi="Montserrat Medium" w:cs="Arial"/>
                <w:b/>
                <w:bCs/>
                <w:color w:val="FFFFFF" w:themeColor="background1"/>
                <w:sz w:val="20"/>
                <w:szCs w:val="22"/>
              </w:rPr>
            </w:pPr>
          </w:p>
          <w:p w14:paraId="1731CBF6" w14:textId="77777777" w:rsidR="00CF6D38" w:rsidRPr="00CF6D38" w:rsidRDefault="00CF6D38" w:rsidP="00CF6D38">
            <w:pPr>
              <w:jc w:val="center"/>
              <w:rPr>
                <w:rFonts w:ascii="Montserrat Medium" w:hAnsi="Montserrat Medium" w:cs="Arial"/>
                <w:b/>
                <w:bCs/>
                <w:color w:val="FFFFFF" w:themeColor="background1"/>
                <w:sz w:val="20"/>
                <w:szCs w:val="22"/>
              </w:rPr>
            </w:pPr>
            <w:r w:rsidRPr="00CF6D38">
              <w:rPr>
                <w:rFonts w:ascii="Montserrat Medium" w:hAnsi="Montserrat Medium" w:cs="Arial"/>
                <w:b/>
                <w:bCs/>
                <w:color w:val="FFFFFF" w:themeColor="background1"/>
                <w:sz w:val="20"/>
                <w:szCs w:val="22"/>
              </w:rPr>
              <w:t xml:space="preserve">FECHA DE ENTREGA </w:t>
            </w:r>
          </w:p>
          <w:p w14:paraId="6C6A6558" w14:textId="77777777" w:rsidR="00CF6D38" w:rsidRPr="00CF6D38" w:rsidRDefault="00CF6D38" w:rsidP="00CF6D38">
            <w:pPr>
              <w:jc w:val="center"/>
              <w:rPr>
                <w:rFonts w:ascii="Montserrat Medium" w:hAnsi="Montserrat Medium" w:cs="Arial"/>
                <w:b/>
                <w:bCs/>
                <w:color w:val="FFFFFF" w:themeColor="background1"/>
                <w:sz w:val="20"/>
                <w:szCs w:val="22"/>
              </w:rPr>
            </w:pPr>
          </w:p>
        </w:tc>
        <w:tc>
          <w:tcPr>
            <w:tcW w:w="953" w:type="pct"/>
            <w:shd w:val="clear" w:color="auto" w:fill="943634" w:themeFill="accent2" w:themeFillShade="BF"/>
          </w:tcPr>
          <w:p w14:paraId="48BEDE06" w14:textId="77777777" w:rsidR="00CF6D38" w:rsidRPr="00CF6D38" w:rsidRDefault="00CF6D38" w:rsidP="00CF6D38">
            <w:pPr>
              <w:jc w:val="center"/>
              <w:rPr>
                <w:rFonts w:ascii="Montserrat Medium" w:hAnsi="Montserrat Medium" w:cs="Arial"/>
                <w:b/>
                <w:bCs/>
                <w:color w:val="FFFFFF" w:themeColor="background1"/>
                <w:sz w:val="20"/>
                <w:szCs w:val="22"/>
              </w:rPr>
            </w:pPr>
          </w:p>
          <w:p w14:paraId="5D586C29" w14:textId="77777777" w:rsidR="00CF6D38" w:rsidRPr="00CF6D38" w:rsidRDefault="00CF6D38" w:rsidP="00CF6D38">
            <w:pPr>
              <w:jc w:val="center"/>
              <w:rPr>
                <w:rFonts w:ascii="Montserrat Medium" w:hAnsi="Montserrat Medium" w:cs="Arial"/>
                <w:b/>
                <w:bCs/>
                <w:color w:val="FFFFFF" w:themeColor="background1"/>
                <w:sz w:val="20"/>
                <w:szCs w:val="22"/>
              </w:rPr>
            </w:pPr>
            <w:r w:rsidRPr="00CF6D38">
              <w:rPr>
                <w:rFonts w:ascii="Montserrat Medium" w:hAnsi="Montserrat Medium" w:cs="Arial"/>
                <w:b/>
                <w:bCs/>
                <w:color w:val="FFFFFF" w:themeColor="background1"/>
                <w:sz w:val="20"/>
                <w:szCs w:val="22"/>
              </w:rPr>
              <w:t>HORARIO</w:t>
            </w:r>
          </w:p>
        </w:tc>
        <w:tc>
          <w:tcPr>
            <w:tcW w:w="1225" w:type="pct"/>
            <w:shd w:val="clear" w:color="auto" w:fill="943634" w:themeFill="accent2" w:themeFillShade="BF"/>
          </w:tcPr>
          <w:p w14:paraId="243A54E3" w14:textId="77777777" w:rsidR="00CF6D38" w:rsidRPr="00CF6D38" w:rsidRDefault="00CF6D38" w:rsidP="00CF6D38">
            <w:pPr>
              <w:jc w:val="center"/>
              <w:rPr>
                <w:rFonts w:ascii="Montserrat Medium" w:hAnsi="Montserrat Medium" w:cs="Arial"/>
                <w:b/>
                <w:bCs/>
                <w:color w:val="FFFFFF" w:themeColor="background1"/>
                <w:sz w:val="20"/>
                <w:szCs w:val="22"/>
              </w:rPr>
            </w:pPr>
          </w:p>
          <w:p w14:paraId="6CD742D5" w14:textId="77777777" w:rsidR="00CF6D38" w:rsidRPr="00CF6D38" w:rsidRDefault="00CF6D38" w:rsidP="00CF6D38">
            <w:pPr>
              <w:jc w:val="center"/>
              <w:rPr>
                <w:rFonts w:ascii="Montserrat Medium" w:hAnsi="Montserrat Medium" w:cs="Arial"/>
                <w:b/>
                <w:bCs/>
                <w:color w:val="FFFFFF" w:themeColor="background1"/>
                <w:sz w:val="20"/>
                <w:szCs w:val="22"/>
              </w:rPr>
            </w:pPr>
            <w:r w:rsidRPr="00CF6D38">
              <w:rPr>
                <w:rFonts w:ascii="Montserrat Medium" w:hAnsi="Montserrat Medium" w:cs="Arial"/>
                <w:b/>
                <w:bCs/>
                <w:color w:val="FFFFFF" w:themeColor="background1"/>
                <w:sz w:val="20"/>
                <w:szCs w:val="22"/>
              </w:rPr>
              <w:t>LUGAR DE ENTREGA</w:t>
            </w:r>
          </w:p>
        </w:tc>
        <w:tc>
          <w:tcPr>
            <w:tcW w:w="1768" w:type="pct"/>
            <w:shd w:val="clear" w:color="auto" w:fill="943634" w:themeFill="accent2" w:themeFillShade="BF"/>
          </w:tcPr>
          <w:p w14:paraId="192BD254" w14:textId="77777777" w:rsidR="00CF6D38" w:rsidRPr="00CF6D38" w:rsidRDefault="00CF6D38" w:rsidP="00CF6D38">
            <w:pPr>
              <w:pStyle w:val="Textoindependiente21"/>
              <w:overflowPunct/>
              <w:autoSpaceDE/>
              <w:jc w:val="center"/>
              <w:textAlignment w:val="auto"/>
              <w:rPr>
                <w:rFonts w:ascii="Montserrat Medium" w:hAnsi="Montserrat Medium" w:cs="Arial"/>
                <w:b/>
                <w:bCs/>
                <w:color w:val="FFFFFF" w:themeColor="background1"/>
                <w:szCs w:val="22"/>
              </w:rPr>
            </w:pPr>
          </w:p>
          <w:p w14:paraId="41309830" w14:textId="77777777" w:rsidR="00CF6D38" w:rsidRPr="00CF6D38" w:rsidRDefault="00CF6D38" w:rsidP="00CF6D38">
            <w:pPr>
              <w:pStyle w:val="Textoindependiente21"/>
              <w:overflowPunct/>
              <w:autoSpaceDE/>
              <w:jc w:val="center"/>
              <w:textAlignment w:val="auto"/>
              <w:rPr>
                <w:rFonts w:ascii="Montserrat Medium" w:hAnsi="Montserrat Medium" w:cs="Arial"/>
                <w:b/>
                <w:bCs/>
                <w:color w:val="FFFFFF" w:themeColor="background1"/>
                <w:szCs w:val="22"/>
              </w:rPr>
            </w:pPr>
            <w:r w:rsidRPr="00CF6D38">
              <w:rPr>
                <w:rFonts w:ascii="Montserrat Medium" w:hAnsi="Montserrat Medium" w:cs="Arial"/>
                <w:b/>
                <w:bCs/>
                <w:color w:val="FFFFFF" w:themeColor="background1"/>
                <w:szCs w:val="22"/>
              </w:rPr>
              <w:t>DOMICILIO</w:t>
            </w:r>
          </w:p>
        </w:tc>
      </w:tr>
      <w:tr w:rsidR="00CF6D38" w:rsidRPr="00CF6D38" w14:paraId="4241ADDE" w14:textId="77777777" w:rsidTr="00CF6D38">
        <w:tc>
          <w:tcPr>
            <w:tcW w:w="1054" w:type="pct"/>
          </w:tcPr>
          <w:p w14:paraId="62246F2E" w14:textId="77777777" w:rsidR="00CF6D38" w:rsidRPr="00CF6D38" w:rsidRDefault="00CF6D38" w:rsidP="00CF6D38">
            <w:pPr>
              <w:jc w:val="center"/>
              <w:rPr>
                <w:rFonts w:ascii="Montserrat Medium" w:hAnsi="Montserrat Medium" w:cs="Arial"/>
                <w:bCs/>
                <w:sz w:val="20"/>
                <w:szCs w:val="22"/>
              </w:rPr>
            </w:pPr>
            <w:r w:rsidRPr="00CF6D38">
              <w:rPr>
                <w:rFonts w:ascii="Montserrat Medium" w:hAnsi="Montserrat Medium" w:cs="Arial"/>
                <w:bCs/>
                <w:sz w:val="20"/>
                <w:szCs w:val="22"/>
              </w:rPr>
              <w:t>CONFORME A PEDIDO</w:t>
            </w:r>
          </w:p>
        </w:tc>
        <w:tc>
          <w:tcPr>
            <w:tcW w:w="953" w:type="pct"/>
          </w:tcPr>
          <w:p w14:paraId="2ACA1AEB" w14:textId="77777777" w:rsidR="00CF6D38" w:rsidRPr="00CF6D38" w:rsidRDefault="00CF6D38" w:rsidP="00CF6D38">
            <w:pPr>
              <w:jc w:val="center"/>
              <w:rPr>
                <w:rFonts w:ascii="Montserrat Medium" w:hAnsi="Montserrat Medium" w:cs="Arial"/>
                <w:bCs/>
                <w:sz w:val="20"/>
                <w:szCs w:val="22"/>
              </w:rPr>
            </w:pPr>
            <w:r w:rsidRPr="00CF6D38">
              <w:rPr>
                <w:rFonts w:ascii="Montserrat Medium" w:hAnsi="Montserrat Medium" w:cs="Arial"/>
                <w:bCs/>
                <w:sz w:val="20"/>
                <w:szCs w:val="22"/>
              </w:rPr>
              <w:t>08:00 A 14:00 HRS.</w:t>
            </w:r>
          </w:p>
        </w:tc>
        <w:tc>
          <w:tcPr>
            <w:tcW w:w="1225" w:type="pct"/>
          </w:tcPr>
          <w:p w14:paraId="26777E1E" w14:textId="77777777" w:rsidR="00CF6D38" w:rsidRPr="00CF6D38" w:rsidRDefault="00CF6D38" w:rsidP="00CF6D38">
            <w:pPr>
              <w:jc w:val="center"/>
              <w:rPr>
                <w:rFonts w:ascii="Montserrat Medium" w:hAnsi="Montserrat Medium" w:cs="Arial"/>
                <w:b/>
                <w:bCs/>
                <w:szCs w:val="32"/>
              </w:rPr>
            </w:pPr>
            <w:r w:rsidRPr="00CF6D38">
              <w:rPr>
                <w:rFonts w:ascii="Montserrat Medium" w:hAnsi="Montserrat Medium" w:cs="Arial"/>
                <w:bCs/>
                <w:sz w:val="20"/>
                <w:szCs w:val="22"/>
              </w:rPr>
              <w:t>ALMACEN DE LA UMAE (FARMACIA)</w:t>
            </w:r>
          </w:p>
          <w:p w14:paraId="512E0915" w14:textId="77777777" w:rsidR="00CF6D38" w:rsidRPr="00CF6D38" w:rsidRDefault="00CF6D38" w:rsidP="00CF6D38">
            <w:pPr>
              <w:pStyle w:val="Textoindependiente21"/>
              <w:overflowPunct/>
              <w:autoSpaceDE/>
              <w:jc w:val="center"/>
              <w:textAlignment w:val="auto"/>
              <w:rPr>
                <w:rFonts w:ascii="Montserrat Medium" w:hAnsi="Montserrat Medium" w:cs="Arial"/>
                <w:bCs/>
                <w:szCs w:val="22"/>
              </w:rPr>
            </w:pPr>
          </w:p>
        </w:tc>
        <w:tc>
          <w:tcPr>
            <w:tcW w:w="1768" w:type="pct"/>
          </w:tcPr>
          <w:p w14:paraId="6E1F4FB4" w14:textId="77777777" w:rsidR="00CF6D38" w:rsidRPr="00CF6D38" w:rsidRDefault="00CF6D38" w:rsidP="00CF6D38">
            <w:pPr>
              <w:jc w:val="center"/>
              <w:rPr>
                <w:rFonts w:ascii="Montserrat Medium" w:hAnsi="Montserrat Medium" w:cs="Arial"/>
                <w:bCs/>
                <w:sz w:val="20"/>
                <w:szCs w:val="22"/>
              </w:rPr>
            </w:pPr>
            <w:r w:rsidRPr="00CF6D38">
              <w:rPr>
                <w:rFonts w:ascii="Montserrat Medium" w:hAnsi="Montserrat Medium" w:cs="Arial"/>
                <w:b/>
                <w:bCs/>
                <w:sz w:val="20"/>
                <w:szCs w:val="26"/>
                <w:lang w:val="en-US"/>
              </w:rPr>
              <w:t xml:space="preserve">SERIS Y ZAACHILA S/N COL. </w:t>
            </w:r>
            <w:r w:rsidRPr="00CF6D38">
              <w:rPr>
                <w:rFonts w:ascii="Montserrat Medium" w:hAnsi="Montserrat Medium" w:cs="Arial"/>
                <w:b/>
                <w:bCs/>
                <w:sz w:val="20"/>
                <w:szCs w:val="26"/>
              </w:rPr>
              <w:t>LA RAZA CIUDAD DE MÉXICO</w:t>
            </w:r>
          </w:p>
        </w:tc>
      </w:tr>
    </w:tbl>
    <w:p w14:paraId="6CB7F2B1" w14:textId="77777777" w:rsidR="00CF6D38" w:rsidRPr="00CF6D38" w:rsidRDefault="00CF6D38" w:rsidP="00CF6D38">
      <w:pPr>
        <w:jc w:val="both"/>
        <w:rPr>
          <w:rFonts w:ascii="Montserrat Medium" w:hAnsi="Montserrat Medium" w:cs="Arial"/>
          <w:sz w:val="20"/>
          <w:szCs w:val="22"/>
        </w:rPr>
      </w:pPr>
    </w:p>
    <w:p w14:paraId="67E6505B" w14:textId="77777777" w:rsidR="00CF6D38" w:rsidRPr="00CF6D38" w:rsidRDefault="00CF6D38" w:rsidP="00CF6D38">
      <w:pPr>
        <w:jc w:val="both"/>
        <w:rPr>
          <w:rFonts w:ascii="Montserrat Medium" w:hAnsi="Montserrat Medium" w:cs="Arial"/>
          <w:sz w:val="20"/>
          <w:szCs w:val="22"/>
        </w:rPr>
      </w:pPr>
    </w:p>
    <w:p w14:paraId="09A5AE2B"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br w:type="page"/>
      </w:r>
    </w:p>
    <w:p w14:paraId="34176BCF" w14:textId="77777777" w:rsidR="00CF6D38" w:rsidRPr="00CF6D38" w:rsidRDefault="00CF6D38" w:rsidP="00CF6D38">
      <w:pPr>
        <w:pStyle w:val="Ttulo5"/>
        <w:tabs>
          <w:tab w:val="clear" w:pos="1008"/>
        </w:tabs>
        <w:spacing w:before="0" w:after="0"/>
        <w:ind w:left="0" w:firstLine="0"/>
        <w:jc w:val="center"/>
        <w:rPr>
          <w:rFonts w:ascii="Montserrat Medium" w:hAnsi="Montserrat Medium" w:cs="Arial"/>
          <w:bCs w:val="0"/>
          <w:i w:val="0"/>
          <w:sz w:val="20"/>
          <w:szCs w:val="22"/>
        </w:rPr>
      </w:pPr>
      <w:r w:rsidRPr="00CF6D38">
        <w:rPr>
          <w:rFonts w:ascii="Montserrat Medium" w:hAnsi="Montserrat Medium" w:cs="Arial"/>
          <w:bCs w:val="0"/>
          <w:i w:val="0"/>
          <w:sz w:val="20"/>
          <w:szCs w:val="22"/>
        </w:rPr>
        <w:lastRenderedPageBreak/>
        <w:t>ANEXO NÚMERO 14 (CATORCE)</w:t>
      </w:r>
    </w:p>
    <w:p w14:paraId="018FA2EB" w14:textId="77777777" w:rsidR="00CF6D38" w:rsidRPr="00CF6D38" w:rsidRDefault="00CF6D38" w:rsidP="00CF6D38">
      <w:pPr>
        <w:jc w:val="center"/>
        <w:rPr>
          <w:rFonts w:ascii="Montserrat Medium" w:hAnsi="Montserrat Medium" w:cs="Arial"/>
          <w:b/>
          <w:sz w:val="18"/>
          <w:szCs w:val="22"/>
        </w:rPr>
      </w:pPr>
    </w:p>
    <w:p w14:paraId="7E69C61E" w14:textId="77777777" w:rsidR="00CF6D38" w:rsidRPr="00CF6D38" w:rsidRDefault="00CF6D38" w:rsidP="00CF6D38">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jc w:val="center"/>
        <w:rPr>
          <w:rFonts w:ascii="Montserrat Medium" w:hAnsi="Montserrat Medium" w:cs="Arial"/>
          <w:b/>
          <w:color w:val="FFFFFF" w:themeColor="background1"/>
          <w:sz w:val="14"/>
          <w:szCs w:val="22"/>
        </w:rPr>
      </w:pPr>
      <w:r w:rsidRPr="00CF6D38">
        <w:rPr>
          <w:rFonts w:ascii="Montserrat Medium" w:hAnsi="Montserrat Medium" w:cs="Arial"/>
          <w:b/>
          <w:color w:val="FFFFFF" w:themeColor="background1"/>
          <w:sz w:val="14"/>
          <w:szCs w:val="22"/>
        </w:rPr>
        <w:t>SISTEMA DE ABASTO INSTITUCIONAL</w:t>
      </w:r>
    </w:p>
    <w:p w14:paraId="3AE2684F" w14:textId="77777777" w:rsidR="00CF6D38" w:rsidRPr="00CF6D38" w:rsidRDefault="00CF6D38" w:rsidP="00CF6D38">
      <w:pPr>
        <w:jc w:val="center"/>
        <w:rPr>
          <w:rFonts w:ascii="Montserrat Medium" w:hAnsi="Montserrat Medium" w:cs="Arial"/>
          <w:sz w:val="14"/>
          <w:szCs w:val="22"/>
        </w:rPr>
      </w:pPr>
    </w:p>
    <w:p w14:paraId="1AC86403" w14:textId="77777777" w:rsidR="00CF6D38" w:rsidRPr="00CF6D38" w:rsidRDefault="00CF6D38" w:rsidP="00CF6D38">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rPr>
          <w:rFonts w:ascii="Montserrat Medium" w:hAnsi="Montserrat Medium" w:cs="Arial"/>
          <w:b/>
          <w:color w:val="FFFFFF" w:themeColor="background1"/>
          <w:sz w:val="14"/>
          <w:szCs w:val="22"/>
        </w:rPr>
      </w:pPr>
      <w:r w:rsidRPr="00CF6D38">
        <w:rPr>
          <w:rFonts w:ascii="Montserrat Medium" w:hAnsi="Montserrat Medium" w:cs="Arial"/>
          <w:b/>
          <w:color w:val="FFFFFF" w:themeColor="background1"/>
          <w:sz w:val="14"/>
          <w:szCs w:val="22"/>
        </w:rPr>
        <w:t xml:space="preserve">ORDEN DE REPOSICIÓN </w:t>
      </w:r>
    </w:p>
    <w:p w14:paraId="14B17B3E" w14:textId="77777777" w:rsidR="00CF6D38" w:rsidRPr="00CF6D38" w:rsidRDefault="00CF6D38" w:rsidP="00CF6D38">
      <w:pPr>
        <w:rPr>
          <w:rFonts w:ascii="Montserrat Medium" w:hAnsi="Montserrat Medium" w:cs="Arial"/>
          <w:sz w:val="14"/>
          <w:szCs w:val="22"/>
        </w:rPr>
      </w:pPr>
    </w:p>
    <w:p w14:paraId="77D1BD2E"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Asignación de Lotes (Órdenes).</w:t>
      </w:r>
    </w:p>
    <w:p w14:paraId="44538EBD" w14:textId="77777777" w:rsidR="00CF6D38" w:rsidRPr="00CF6D38" w:rsidRDefault="00CF6D38" w:rsidP="00CF6D38">
      <w:pPr>
        <w:tabs>
          <w:tab w:val="left" w:pos="4395"/>
        </w:tabs>
        <w:rPr>
          <w:rFonts w:ascii="Montserrat Medium" w:hAnsi="Montserrat Medium" w:cs="Arial"/>
          <w:sz w:val="14"/>
          <w:szCs w:val="22"/>
        </w:rPr>
      </w:pPr>
    </w:p>
    <w:p w14:paraId="5497BA68"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Proveedor: _________________________________________________________________</w:t>
      </w:r>
    </w:p>
    <w:p w14:paraId="5BD70823"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RFC: ________________________________________________</w:t>
      </w:r>
    </w:p>
    <w:p w14:paraId="6360172E" w14:textId="77777777" w:rsidR="00CF6D38" w:rsidRPr="00CF6D38" w:rsidRDefault="00CF6D38" w:rsidP="00CF6D38">
      <w:pPr>
        <w:tabs>
          <w:tab w:val="left" w:pos="4395"/>
        </w:tabs>
        <w:rPr>
          <w:rFonts w:ascii="Montserrat Medium" w:hAnsi="Montserrat Medium" w:cs="Arial"/>
          <w:sz w:val="14"/>
          <w:szCs w:val="22"/>
        </w:rPr>
      </w:pPr>
      <w:r w:rsidRPr="00CF6D38">
        <w:rPr>
          <w:rFonts w:ascii="Montserrat Medium" w:hAnsi="Montserrat Medium" w:cs="Arial"/>
          <w:sz w:val="14"/>
          <w:szCs w:val="22"/>
        </w:rPr>
        <w:t xml:space="preserve">N°. </w:t>
      </w:r>
      <w:proofErr w:type="gramStart"/>
      <w:r w:rsidRPr="00CF6D38">
        <w:rPr>
          <w:rFonts w:ascii="Montserrat Medium" w:hAnsi="Montserrat Medium" w:cs="Arial"/>
          <w:sz w:val="14"/>
          <w:szCs w:val="22"/>
        </w:rPr>
        <w:t>de</w:t>
      </w:r>
      <w:proofErr w:type="gramEnd"/>
      <w:r w:rsidRPr="00CF6D38">
        <w:rPr>
          <w:rFonts w:ascii="Montserrat Medium" w:hAnsi="Montserrat Medium" w:cs="Arial"/>
          <w:sz w:val="14"/>
          <w:szCs w:val="22"/>
        </w:rPr>
        <w:t xml:space="preserve"> Contrato: _______________________________________</w:t>
      </w:r>
    </w:p>
    <w:p w14:paraId="78663233"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 xml:space="preserve">N°. </w:t>
      </w:r>
      <w:proofErr w:type="gramStart"/>
      <w:r w:rsidRPr="00CF6D38">
        <w:rPr>
          <w:rFonts w:ascii="Montserrat Medium" w:hAnsi="Montserrat Medium" w:cs="Arial"/>
          <w:sz w:val="14"/>
          <w:szCs w:val="22"/>
        </w:rPr>
        <w:t>de</w:t>
      </w:r>
      <w:proofErr w:type="gramEnd"/>
      <w:r w:rsidRPr="00CF6D38">
        <w:rPr>
          <w:rFonts w:ascii="Montserrat Medium" w:hAnsi="Montserrat Medium" w:cs="Arial"/>
          <w:sz w:val="14"/>
          <w:szCs w:val="22"/>
        </w:rPr>
        <w:t xml:space="preserve"> Orden: _________________________________________</w:t>
      </w:r>
    </w:p>
    <w:p w14:paraId="03A0BD5A"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 xml:space="preserve">N°. </w:t>
      </w:r>
      <w:proofErr w:type="gramStart"/>
      <w:r w:rsidRPr="00CF6D38">
        <w:rPr>
          <w:rFonts w:ascii="Montserrat Medium" w:hAnsi="Montserrat Medium" w:cs="Arial"/>
          <w:sz w:val="14"/>
          <w:szCs w:val="22"/>
        </w:rPr>
        <w:t>de</w:t>
      </w:r>
      <w:proofErr w:type="gramEnd"/>
      <w:r w:rsidRPr="00CF6D38">
        <w:rPr>
          <w:rFonts w:ascii="Montserrat Medium" w:hAnsi="Montserrat Medium" w:cs="Arial"/>
          <w:sz w:val="14"/>
          <w:szCs w:val="22"/>
        </w:rPr>
        <w:t xml:space="preserve"> Solicitud: _______________________________________</w:t>
      </w:r>
    </w:p>
    <w:p w14:paraId="488CCBAF" w14:textId="77777777" w:rsidR="00CF6D38" w:rsidRPr="00CF6D38" w:rsidRDefault="00CF6D38" w:rsidP="00CF6D38">
      <w:pPr>
        <w:rPr>
          <w:rFonts w:ascii="Montserrat Medium" w:hAnsi="Montserrat Medium" w:cs="Arial"/>
          <w:sz w:val="14"/>
          <w:szCs w:val="22"/>
        </w:rPr>
      </w:pPr>
    </w:p>
    <w:p w14:paraId="5C6ED5EF"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Artículo: ______________________________________________</w:t>
      </w:r>
    </w:p>
    <w:tbl>
      <w:tblPr>
        <w:tblW w:w="0" w:type="auto"/>
        <w:tblLook w:val="04A0" w:firstRow="1" w:lastRow="0" w:firstColumn="1" w:lastColumn="0" w:noHBand="0" w:noVBand="1"/>
      </w:tblPr>
      <w:tblGrid>
        <w:gridCol w:w="9904"/>
      </w:tblGrid>
      <w:tr w:rsidR="00CF6D38" w:rsidRPr="00CF6D38" w14:paraId="083374F7" w14:textId="77777777" w:rsidTr="00CF6D38">
        <w:tc>
          <w:tcPr>
            <w:tcW w:w="10487" w:type="dxa"/>
          </w:tcPr>
          <w:p w14:paraId="2312181A"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NO APLICA ES FORMATO PARA ESTE EVENTO LICITATORIO</w:t>
            </w:r>
          </w:p>
        </w:tc>
      </w:tr>
    </w:tbl>
    <w:p w14:paraId="391AE134" w14:textId="77777777" w:rsidR="00CF6D38" w:rsidRPr="00CF6D38" w:rsidRDefault="00CF6D38" w:rsidP="00CF6D38">
      <w:pPr>
        <w:rPr>
          <w:rFonts w:ascii="Montserrat Medium" w:hAnsi="Montserrat Medium" w:cs="Arial"/>
          <w:sz w:val="14"/>
          <w:szCs w:val="22"/>
        </w:rPr>
      </w:pPr>
    </w:p>
    <w:p w14:paraId="573E4794" w14:textId="77777777" w:rsidR="00CF6D38" w:rsidRPr="00CF6D38" w:rsidRDefault="00CF6D38" w:rsidP="00CF6D38">
      <w:pPr>
        <w:rPr>
          <w:rFonts w:ascii="Montserrat Medium" w:hAnsi="Montserrat Medium" w:cs="Arial"/>
          <w:sz w:val="14"/>
          <w:szCs w:val="22"/>
        </w:rPr>
      </w:pPr>
    </w:p>
    <w:p w14:paraId="0B4CE1BE"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Cantidad Solicitada: _____________________________________</w:t>
      </w:r>
    </w:p>
    <w:p w14:paraId="1F7CFBDC"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Precio: _______________________________________________</w:t>
      </w:r>
    </w:p>
    <w:p w14:paraId="18D6E57D"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Fecha de expedición: ____________________________________</w:t>
      </w:r>
    </w:p>
    <w:p w14:paraId="072EB997"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Fecha de Entrega: ______________________________________</w:t>
      </w:r>
    </w:p>
    <w:p w14:paraId="26928CC8"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Lugar de entrega: ____________________________________________________________</w:t>
      </w:r>
    </w:p>
    <w:p w14:paraId="5F2F8D9A" w14:textId="77777777" w:rsidR="00CF6D38" w:rsidRPr="00CF6D38" w:rsidRDefault="00CF6D38" w:rsidP="00CF6D38">
      <w:pPr>
        <w:rPr>
          <w:rFonts w:ascii="Montserrat Medium" w:hAnsi="Montserrat Medium" w:cs="Arial"/>
          <w:sz w:val="14"/>
          <w:szCs w:val="22"/>
        </w:rPr>
      </w:pPr>
    </w:p>
    <w:p w14:paraId="3E582895"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En el nombre de lote, favor de escribir SÍ, con mayúsculas en caso de no haber la certeza del lote que finalmente va a entrar</w:t>
      </w:r>
    </w:p>
    <w:p w14:paraId="5719BB96"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LOTE/SÍ                            CANTIDAD                       FECHA FAB.                   FECHA CADUCIDAD</w:t>
      </w:r>
    </w:p>
    <w:p w14:paraId="113E5312" w14:textId="77777777" w:rsidR="00CF6D38" w:rsidRPr="00CF6D38" w:rsidRDefault="00CF6D38" w:rsidP="00CF6D38">
      <w:pPr>
        <w:ind w:firstLine="4860"/>
        <w:rPr>
          <w:rFonts w:ascii="Montserrat Medium" w:hAnsi="Montserrat Medium" w:cs="Arial"/>
          <w:sz w:val="14"/>
          <w:szCs w:val="22"/>
        </w:rPr>
      </w:pPr>
      <w:r w:rsidRPr="00CF6D38">
        <w:rPr>
          <w:rFonts w:ascii="Montserrat Medium" w:hAnsi="Montserrat Medium" w:cs="Arial"/>
          <w:sz w:val="14"/>
          <w:szCs w:val="22"/>
        </w:rPr>
        <w:t xml:space="preserve"> (</w:t>
      </w:r>
      <w:proofErr w:type="spellStart"/>
      <w:proofErr w:type="gramStart"/>
      <w:r w:rsidRPr="00CF6D38">
        <w:rPr>
          <w:rFonts w:ascii="Montserrat Medium" w:hAnsi="Montserrat Medium" w:cs="Arial"/>
          <w:sz w:val="14"/>
          <w:szCs w:val="22"/>
        </w:rPr>
        <w:t>aaaa</w:t>
      </w:r>
      <w:proofErr w:type="spellEnd"/>
      <w:r w:rsidRPr="00CF6D38">
        <w:rPr>
          <w:rFonts w:ascii="Montserrat Medium" w:hAnsi="Montserrat Medium" w:cs="Arial"/>
          <w:sz w:val="14"/>
          <w:szCs w:val="22"/>
        </w:rPr>
        <w:t>/mm/</w:t>
      </w:r>
      <w:proofErr w:type="spellStart"/>
      <w:r w:rsidRPr="00CF6D38">
        <w:rPr>
          <w:rFonts w:ascii="Montserrat Medium" w:hAnsi="Montserrat Medium" w:cs="Arial"/>
          <w:sz w:val="14"/>
          <w:szCs w:val="22"/>
        </w:rPr>
        <w:t>dd</w:t>
      </w:r>
      <w:proofErr w:type="spellEnd"/>
      <w:proofErr w:type="gramEnd"/>
      <w:r w:rsidRPr="00CF6D38">
        <w:rPr>
          <w:rFonts w:ascii="Montserrat Medium" w:hAnsi="Montserrat Medium" w:cs="Arial"/>
          <w:sz w:val="14"/>
          <w:szCs w:val="22"/>
        </w:rPr>
        <w:t>)                      (</w:t>
      </w:r>
      <w:proofErr w:type="spellStart"/>
      <w:proofErr w:type="gramStart"/>
      <w:r w:rsidRPr="00CF6D38">
        <w:rPr>
          <w:rFonts w:ascii="Montserrat Medium" w:hAnsi="Montserrat Medium" w:cs="Arial"/>
          <w:sz w:val="14"/>
          <w:szCs w:val="22"/>
        </w:rPr>
        <w:t>aaaa</w:t>
      </w:r>
      <w:proofErr w:type="spellEnd"/>
      <w:r w:rsidRPr="00CF6D38">
        <w:rPr>
          <w:rFonts w:ascii="Montserrat Medium" w:hAnsi="Montserrat Medium" w:cs="Arial"/>
          <w:sz w:val="14"/>
          <w:szCs w:val="22"/>
        </w:rPr>
        <w:t>/mm/</w:t>
      </w:r>
      <w:proofErr w:type="spellStart"/>
      <w:r w:rsidRPr="00CF6D38">
        <w:rPr>
          <w:rFonts w:ascii="Montserrat Medium" w:hAnsi="Montserrat Medium" w:cs="Arial"/>
          <w:sz w:val="14"/>
          <w:szCs w:val="22"/>
        </w:rPr>
        <w:t>dd</w:t>
      </w:r>
      <w:proofErr w:type="spellEnd"/>
      <w:proofErr w:type="gramEnd"/>
      <w:r w:rsidRPr="00CF6D38">
        <w:rPr>
          <w:rFonts w:ascii="Montserrat Medium" w:hAnsi="Montserrat Medium" w:cs="Arial"/>
          <w:sz w:val="14"/>
          <w:szCs w:val="22"/>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F6D38" w:rsidRPr="00CF6D38" w14:paraId="56E69471" w14:textId="77777777" w:rsidTr="00CF6D38">
        <w:tc>
          <w:tcPr>
            <w:tcW w:w="2410" w:type="dxa"/>
            <w:tcBorders>
              <w:top w:val="single" w:sz="4" w:space="0" w:color="000000"/>
              <w:left w:val="single" w:sz="4" w:space="0" w:color="000000"/>
              <w:bottom w:val="single" w:sz="4" w:space="0" w:color="000000"/>
            </w:tcBorders>
            <w:shd w:val="clear" w:color="auto" w:fill="943634" w:themeFill="accent2" w:themeFillShade="BF"/>
          </w:tcPr>
          <w:p w14:paraId="1F058A65" w14:textId="77777777" w:rsidR="00CF6D38" w:rsidRPr="00CF6D38" w:rsidRDefault="00CF6D38" w:rsidP="00CF6D38">
            <w:pPr>
              <w:snapToGrid w:val="0"/>
              <w:jc w:val="center"/>
              <w:rPr>
                <w:rFonts w:ascii="Montserrat Medium" w:hAnsi="Montserrat Medium" w:cs="Arial"/>
                <w:color w:val="FFFFFF" w:themeColor="background1"/>
                <w:sz w:val="14"/>
                <w:szCs w:val="22"/>
              </w:rPr>
            </w:pPr>
          </w:p>
          <w:p w14:paraId="329B08A7" w14:textId="77777777" w:rsidR="00CF6D38" w:rsidRPr="00CF6D38" w:rsidRDefault="00CF6D38" w:rsidP="00CF6D38">
            <w:pPr>
              <w:pStyle w:val="Ttulo3"/>
              <w:tabs>
                <w:tab w:val="clear" w:pos="720"/>
              </w:tabs>
              <w:spacing w:before="0" w:after="0"/>
              <w:ind w:left="0" w:firstLine="0"/>
              <w:rPr>
                <w:rFonts w:ascii="Montserrat Medium" w:hAnsi="Montserrat Medium"/>
                <w:color w:val="FFFFFF" w:themeColor="background1"/>
                <w:sz w:val="14"/>
                <w:szCs w:val="22"/>
              </w:rPr>
            </w:pPr>
            <w:r w:rsidRPr="00CF6D38">
              <w:rPr>
                <w:rFonts w:ascii="Montserrat Medium" w:hAnsi="Montserrat Medium"/>
                <w:color w:val="FFFFFF" w:themeColor="background1"/>
                <w:sz w:val="14"/>
                <w:szCs w:val="22"/>
              </w:rPr>
              <w:t>Agregar Captura</w:t>
            </w:r>
          </w:p>
        </w:tc>
        <w:tc>
          <w:tcPr>
            <w:tcW w:w="2340" w:type="dxa"/>
            <w:tcBorders>
              <w:top w:val="single" w:sz="4" w:space="0" w:color="000000"/>
              <w:left w:val="single" w:sz="4" w:space="0" w:color="000000"/>
              <w:bottom w:val="single" w:sz="4" w:space="0" w:color="000000"/>
            </w:tcBorders>
            <w:shd w:val="clear" w:color="auto" w:fill="943634" w:themeFill="accent2" w:themeFillShade="BF"/>
          </w:tcPr>
          <w:p w14:paraId="00A7BED8" w14:textId="77777777" w:rsidR="00CF6D38" w:rsidRPr="00CF6D38" w:rsidRDefault="00CF6D38" w:rsidP="00CF6D38">
            <w:pPr>
              <w:snapToGrid w:val="0"/>
              <w:jc w:val="center"/>
              <w:rPr>
                <w:rFonts w:ascii="Montserrat Medium" w:hAnsi="Montserrat Medium" w:cs="Arial"/>
                <w:color w:val="FFFFFF" w:themeColor="background1"/>
                <w:sz w:val="14"/>
                <w:szCs w:val="22"/>
              </w:rPr>
            </w:pPr>
          </w:p>
          <w:p w14:paraId="3E512595" w14:textId="77777777" w:rsidR="00CF6D38" w:rsidRPr="00CF6D38" w:rsidRDefault="00CF6D38" w:rsidP="00CF6D38">
            <w:pPr>
              <w:pStyle w:val="Ttulo3"/>
              <w:tabs>
                <w:tab w:val="clear" w:pos="720"/>
              </w:tabs>
              <w:spacing w:before="0" w:after="0"/>
              <w:ind w:left="0" w:firstLine="0"/>
              <w:rPr>
                <w:rFonts w:ascii="Montserrat Medium" w:hAnsi="Montserrat Medium"/>
                <w:color w:val="FFFFFF" w:themeColor="background1"/>
                <w:sz w:val="14"/>
                <w:szCs w:val="22"/>
              </w:rPr>
            </w:pPr>
            <w:r w:rsidRPr="00CF6D38">
              <w:rPr>
                <w:rFonts w:ascii="Montserrat Medium" w:hAnsi="Montserrat Medium"/>
                <w:color w:val="FFFFFF" w:themeColor="background1"/>
                <w:sz w:val="14"/>
                <w:szCs w:val="22"/>
              </w:rPr>
              <w:t>Limpiar Captura</w:t>
            </w:r>
          </w:p>
        </w:tc>
        <w:tc>
          <w:tcPr>
            <w:tcW w:w="2520" w:type="dxa"/>
            <w:tcBorders>
              <w:top w:val="single" w:sz="4" w:space="0" w:color="000000"/>
              <w:left w:val="single" w:sz="4" w:space="0" w:color="000000"/>
              <w:bottom w:val="single" w:sz="4" w:space="0" w:color="000000"/>
            </w:tcBorders>
          </w:tcPr>
          <w:p w14:paraId="4A1B990D" w14:textId="77777777" w:rsidR="00CF6D38" w:rsidRPr="00CF6D38" w:rsidRDefault="00CF6D38" w:rsidP="00CF6D38">
            <w:pPr>
              <w:snapToGrid w:val="0"/>
              <w:jc w:val="center"/>
              <w:rPr>
                <w:rFonts w:ascii="Montserrat Medium" w:hAnsi="Montserrat Medium" w:cs="Arial"/>
                <w:sz w:val="14"/>
                <w:szCs w:val="22"/>
              </w:rPr>
            </w:pPr>
          </w:p>
        </w:tc>
        <w:tc>
          <w:tcPr>
            <w:tcW w:w="2365" w:type="dxa"/>
            <w:tcBorders>
              <w:top w:val="single" w:sz="4" w:space="0" w:color="000000"/>
              <w:left w:val="single" w:sz="4" w:space="0" w:color="000000"/>
              <w:bottom w:val="single" w:sz="4" w:space="0" w:color="000000"/>
              <w:right w:val="single" w:sz="4" w:space="0" w:color="000000"/>
            </w:tcBorders>
          </w:tcPr>
          <w:p w14:paraId="1FCB5773" w14:textId="77777777" w:rsidR="00CF6D38" w:rsidRPr="00CF6D38" w:rsidRDefault="00CF6D38" w:rsidP="00CF6D38">
            <w:pPr>
              <w:snapToGrid w:val="0"/>
              <w:jc w:val="center"/>
              <w:rPr>
                <w:rFonts w:ascii="Montserrat Medium" w:hAnsi="Montserrat Medium" w:cs="Arial"/>
                <w:sz w:val="14"/>
                <w:szCs w:val="22"/>
              </w:rPr>
            </w:pPr>
          </w:p>
        </w:tc>
      </w:tr>
    </w:tbl>
    <w:p w14:paraId="66D99FB2" w14:textId="77777777" w:rsidR="00CF6D38" w:rsidRPr="00CF6D38" w:rsidRDefault="00CF6D38" w:rsidP="00CF6D38">
      <w:pPr>
        <w:jc w:val="right"/>
        <w:rPr>
          <w:rFonts w:ascii="Montserrat Medium" w:hAnsi="Montserrat Medium"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F6D38" w:rsidRPr="00CF6D38" w14:paraId="0DD33A76" w14:textId="77777777" w:rsidTr="00CF6D38">
        <w:trPr>
          <w:trHeight w:val="822"/>
        </w:trPr>
        <w:tc>
          <w:tcPr>
            <w:tcW w:w="9635" w:type="dxa"/>
            <w:tcBorders>
              <w:top w:val="single" w:sz="4" w:space="0" w:color="000000"/>
              <w:left w:val="single" w:sz="4" w:space="0" w:color="000000"/>
              <w:bottom w:val="single" w:sz="4" w:space="0" w:color="000000"/>
              <w:right w:val="single" w:sz="4" w:space="0" w:color="000000"/>
            </w:tcBorders>
          </w:tcPr>
          <w:p w14:paraId="45D0580A" w14:textId="77777777" w:rsidR="00CF6D38" w:rsidRPr="00CF6D38" w:rsidRDefault="00CF6D38" w:rsidP="00CF6D38">
            <w:pPr>
              <w:pStyle w:val="Ttulo3"/>
              <w:tabs>
                <w:tab w:val="clear" w:pos="720"/>
              </w:tabs>
              <w:snapToGrid w:val="0"/>
              <w:spacing w:before="0" w:after="0"/>
              <w:ind w:left="0" w:firstLine="0"/>
              <w:rPr>
                <w:rFonts w:ascii="Montserrat Medium" w:hAnsi="Montserrat Medium"/>
                <w:sz w:val="14"/>
                <w:szCs w:val="22"/>
              </w:rPr>
            </w:pPr>
            <w:r w:rsidRPr="00CF6D38">
              <w:rPr>
                <w:rFonts w:ascii="Montserrat Medium" w:hAnsi="Montserrat Medium"/>
                <w:sz w:val="14"/>
                <w:szCs w:val="22"/>
              </w:rPr>
              <w:t>Lote</w:t>
            </w:r>
          </w:p>
          <w:p w14:paraId="64CE5272" w14:textId="77777777" w:rsidR="00CF6D38" w:rsidRPr="00CF6D38" w:rsidRDefault="00CF6D38" w:rsidP="00CF6D38">
            <w:pPr>
              <w:tabs>
                <w:tab w:val="left" w:pos="1189"/>
                <w:tab w:val="left" w:pos="3666"/>
                <w:tab w:val="left" w:pos="6498"/>
                <w:tab w:val="left" w:pos="9154"/>
                <w:tab w:val="left" w:pos="10296"/>
              </w:tabs>
              <w:ind w:left="75"/>
              <w:rPr>
                <w:rFonts w:ascii="Montserrat Medium" w:hAnsi="Montserrat Medium" w:cs="Arial"/>
                <w:b/>
                <w:sz w:val="14"/>
                <w:szCs w:val="22"/>
              </w:rPr>
            </w:pPr>
            <w:r w:rsidRPr="00CF6D38">
              <w:rPr>
                <w:rFonts w:ascii="Montserrat Medium" w:hAnsi="Montserrat Medium" w:cs="Arial"/>
                <w:b/>
                <w:sz w:val="14"/>
                <w:szCs w:val="22"/>
              </w:rPr>
              <w:tab/>
              <w:t>Cantidad Asignada</w:t>
            </w:r>
            <w:r w:rsidRPr="00CF6D38">
              <w:rPr>
                <w:rFonts w:ascii="Montserrat Medium" w:hAnsi="Montserrat Medium" w:cs="Arial"/>
                <w:b/>
                <w:sz w:val="14"/>
                <w:szCs w:val="22"/>
              </w:rPr>
              <w:tab/>
              <w:t>Fecha de Fabricación</w:t>
            </w:r>
            <w:r w:rsidRPr="00CF6D38">
              <w:rPr>
                <w:rFonts w:ascii="Montserrat Medium" w:hAnsi="Montserrat Medium" w:cs="Arial"/>
                <w:b/>
                <w:sz w:val="14"/>
                <w:szCs w:val="22"/>
              </w:rPr>
              <w:tab/>
              <w:t>Fecha de Caducidad</w:t>
            </w:r>
            <w:r w:rsidRPr="00CF6D38">
              <w:rPr>
                <w:rFonts w:ascii="Montserrat Medium" w:hAnsi="Montserrat Medium" w:cs="Arial"/>
                <w:b/>
                <w:sz w:val="14"/>
                <w:szCs w:val="22"/>
              </w:rPr>
              <w:tab/>
              <w:t>Acción</w:t>
            </w:r>
          </w:p>
          <w:p w14:paraId="5A3DBEF2" w14:textId="77777777" w:rsidR="00CF6D38" w:rsidRPr="00CF6D38" w:rsidRDefault="00CF6D38" w:rsidP="00CF6D38">
            <w:pPr>
              <w:rPr>
                <w:rFonts w:ascii="Montserrat Medium" w:hAnsi="Montserrat Medium" w:cs="Arial"/>
                <w:sz w:val="14"/>
                <w:szCs w:val="22"/>
              </w:rPr>
            </w:pPr>
          </w:p>
        </w:tc>
      </w:tr>
    </w:tbl>
    <w:p w14:paraId="7B766D99" w14:textId="77777777" w:rsidR="00CF6D38" w:rsidRPr="00CF6D38" w:rsidRDefault="00CF6D38" w:rsidP="00CF6D38">
      <w:pPr>
        <w:ind w:left="851" w:hanging="851"/>
        <w:jc w:val="both"/>
        <w:rPr>
          <w:rFonts w:ascii="Montserrat Medium" w:hAnsi="Montserrat Medium" w:cs="Arial"/>
          <w:sz w:val="14"/>
          <w:szCs w:val="22"/>
        </w:rPr>
      </w:pPr>
    </w:p>
    <w:p w14:paraId="09577149" w14:textId="77777777" w:rsidR="00CF6D38" w:rsidRPr="00CF6D38" w:rsidRDefault="00CF6D38" w:rsidP="00CF6D38">
      <w:pPr>
        <w:ind w:left="851" w:hanging="851"/>
        <w:jc w:val="both"/>
        <w:rPr>
          <w:rFonts w:ascii="Montserrat Medium" w:hAnsi="Montserrat Medium" w:cs="Arial"/>
          <w:sz w:val="14"/>
          <w:szCs w:val="22"/>
        </w:rPr>
      </w:pPr>
      <w:r w:rsidRPr="00CF6D38">
        <w:rPr>
          <w:rFonts w:ascii="Montserrat Medium" w:hAnsi="Montserrat Medium" w:cs="Arial"/>
          <w:sz w:val="14"/>
          <w:szCs w:val="22"/>
        </w:rPr>
        <w:t>Cantidad Agregada: ______________________</w:t>
      </w:r>
    </w:p>
    <w:p w14:paraId="7AA1A3CE" w14:textId="77777777" w:rsidR="00CF6D38" w:rsidRPr="00CF6D38" w:rsidRDefault="00CF6D38" w:rsidP="00CF6D38">
      <w:pPr>
        <w:ind w:left="851" w:hanging="851"/>
        <w:jc w:val="both"/>
        <w:rPr>
          <w:rFonts w:ascii="Montserrat Medium" w:hAnsi="Montserrat Medium" w:cs="Arial"/>
          <w:sz w:val="14"/>
          <w:szCs w:val="22"/>
        </w:rPr>
      </w:pPr>
    </w:p>
    <w:p w14:paraId="26160F12" w14:textId="77777777" w:rsidR="00CF6D38" w:rsidRPr="00CF6D38" w:rsidRDefault="00CF6D38" w:rsidP="00CF6D38">
      <w:pPr>
        <w:ind w:left="851" w:hanging="851"/>
        <w:jc w:val="both"/>
        <w:rPr>
          <w:rFonts w:ascii="Montserrat Medium" w:hAnsi="Montserrat Medium" w:cs="Arial"/>
          <w:sz w:val="14"/>
          <w:szCs w:val="22"/>
        </w:rPr>
      </w:pPr>
      <w:r w:rsidRPr="00CF6D38">
        <w:rPr>
          <w:rFonts w:ascii="Montserrat Medium" w:hAnsi="Montserrat Medium" w:cs="Arial"/>
          <w:sz w:val="14"/>
          <w:szCs w:val="22"/>
        </w:rPr>
        <w:t>Faltante por Agregar: _____________________</w:t>
      </w:r>
    </w:p>
    <w:p w14:paraId="374CFB7C" w14:textId="77777777" w:rsidR="00CF6D38" w:rsidRPr="00CF6D38" w:rsidRDefault="00CF6D38" w:rsidP="00CF6D38">
      <w:pPr>
        <w:ind w:left="851" w:hanging="851"/>
        <w:jc w:val="both"/>
        <w:rPr>
          <w:rFonts w:ascii="Montserrat Medium" w:hAnsi="Montserrat Medium" w:cs="Arial"/>
          <w:sz w:val="14"/>
          <w:szCs w:val="22"/>
        </w:rPr>
      </w:pPr>
    </w:p>
    <w:p w14:paraId="1F5884A3" w14:textId="77777777" w:rsidR="00CF6D38" w:rsidRPr="00CF6D38" w:rsidRDefault="00CF6D38" w:rsidP="00CF6D38">
      <w:pPr>
        <w:ind w:left="851" w:hanging="851"/>
        <w:jc w:val="both"/>
        <w:rPr>
          <w:rFonts w:ascii="Montserrat Medium" w:hAnsi="Montserrat Medium" w:cs="Arial"/>
          <w:sz w:val="14"/>
          <w:szCs w:val="22"/>
        </w:rPr>
      </w:pPr>
      <w:r w:rsidRPr="00CF6D38">
        <w:rPr>
          <w:rFonts w:ascii="Montserrat Medium" w:hAnsi="Montserrat Medium" w:cs="Arial"/>
          <w:sz w:val="14"/>
          <w:szCs w:val="22"/>
        </w:rPr>
        <w:t>Nota:</w:t>
      </w:r>
      <w:r w:rsidRPr="00CF6D38">
        <w:rPr>
          <w:rFonts w:ascii="Montserrat Medium" w:hAnsi="Montserrat Medium" w:cs="Arial"/>
          <w:sz w:val="14"/>
          <w:szCs w:val="22"/>
        </w:rPr>
        <w:tab/>
        <w:t>Esta Orden de Reposición, está sujeta a las condiciones y obligaciones estipuladas en el Contrato del que se deriva ésta, comprometiéndose el proveedor a su cabal cumplimiento.</w:t>
      </w:r>
    </w:p>
    <w:tbl>
      <w:tblPr>
        <w:tblW w:w="0" w:type="auto"/>
        <w:tblInd w:w="70" w:type="dxa"/>
        <w:shd w:val="clear" w:color="auto" w:fill="943634" w:themeFill="accent2" w:themeFillShade="BF"/>
        <w:tblLayout w:type="fixed"/>
        <w:tblCellMar>
          <w:left w:w="70" w:type="dxa"/>
          <w:right w:w="70" w:type="dxa"/>
        </w:tblCellMar>
        <w:tblLook w:val="0000" w:firstRow="0" w:lastRow="0" w:firstColumn="0" w:lastColumn="0" w:noHBand="0" w:noVBand="0"/>
      </w:tblPr>
      <w:tblGrid>
        <w:gridCol w:w="2005"/>
      </w:tblGrid>
      <w:tr w:rsidR="00CF6D38" w:rsidRPr="00CF6D38" w14:paraId="6FA4B5F3" w14:textId="77777777" w:rsidTr="00CF6D38">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21E52AB9" w14:textId="77777777" w:rsidR="00CF6D38" w:rsidRPr="00CF6D38" w:rsidRDefault="00CF6D38" w:rsidP="00CF6D38">
            <w:pPr>
              <w:snapToGrid w:val="0"/>
              <w:jc w:val="center"/>
              <w:rPr>
                <w:rFonts w:ascii="Montserrat Medium" w:hAnsi="Montserrat Medium" w:cs="Arial"/>
                <w:color w:val="FFFFFF" w:themeColor="background1"/>
                <w:sz w:val="14"/>
                <w:szCs w:val="22"/>
              </w:rPr>
            </w:pPr>
            <w:r w:rsidRPr="00CF6D38">
              <w:rPr>
                <w:rFonts w:ascii="Montserrat Medium" w:hAnsi="Montserrat Medium" w:cs="Arial"/>
                <w:color w:val="FFFFFF" w:themeColor="background1"/>
                <w:sz w:val="14"/>
                <w:szCs w:val="22"/>
              </w:rPr>
              <w:t>Regresar</w:t>
            </w:r>
          </w:p>
        </w:tc>
      </w:tr>
      <w:tr w:rsidR="00CF6D38" w:rsidRPr="00CF6D38" w14:paraId="0EA75941" w14:textId="77777777" w:rsidTr="00CF6D38">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CE514B4" w14:textId="77777777" w:rsidR="00CF6D38" w:rsidRPr="00CF6D38" w:rsidRDefault="00CF6D38" w:rsidP="00CF6D38">
            <w:pPr>
              <w:snapToGrid w:val="0"/>
              <w:jc w:val="center"/>
              <w:rPr>
                <w:rFonts w:ascii="Montserrat Medium" w:hAnsi="Montserrat Medium" w:cs="Arial"/>
                <w:color w:val="FFFFFF" w:themeColor="background1"/>
                <w:sz w:val="14"/>
                <w:szCs w:val="22"/>
              </w:rPr>
            </w:pPr>
          </w:p>
          <w:p w14:paraId="1B5806BF" w14:textId="77777777" w:rsidR="00CF6D38" w:rsidRPr="00CF6D38" w:rsidRDefault="00CF6D38" w:rsidP="00CF6D38">
            <w:pPr>
              <w:jc w:val="center"/>
              <w:rPr>
                <w:rFonts w:ascii="Montserrat Medium" w:hAnsi="Montserrat Medium" w:cs="Arial"/>
                <w:color w:val="FFFFFF" w:themeColor="background1"/>
                <w:sz w:val="14"/>
                <w:szCs w:val="22"/>
              </w:rPr>
            </w:pPr>
          </w:p>
          <w:p w14:paraId="1B07A08F" w14:textId="77777777" w:rsidR="00CF6D38" w:rsidRPr="00CF6D38" w:rsidRDefault="00CF6D38" w:rsidP="00CF6D38">
            <w:pPr>
              <w:jc w:val="center"/>
              <w:rPr>
                <w:rFonts w:ascii="Montserrat Medium" w:hAnsi="Montserrat Medium" w:cs="Arial"/>
                <w:color w:val="FFFFFF" w:themeColor="background1"/>
                <w:sz w:val="14"/>
                <w:szCs w:val="22"/>
              </w:rPr>
            </w:pPr>
          </w:p>
        </w:tc>
      </w:tr>
    </w:tbl>
    <w:p w14:paraId="4517DB25" w14:textId="77777777" w:rsidR="00CF6D38" w:rsidRPr="00CF6D38" w:rsidRDefault="00CF6D38" w:rsidP="00CF6D38">
      <w:pPr>
        <w:pStyle w:val="Ttulo5"/>
        <w:tabs>
          <w:tab w:val="clear" w:pos="1008"/>
        </w:tabs>
        <w:spacing w:before="0" w:after="0"/>
        <w:ind w:left="0" w:firstLine="0"/>
        <w:jc w:val="center"/>
        <w:rPr>
          <w:rFonts w:ascii="Montserrat Medium" w:hAnsi="Montserrat Medium" w:cs="Arial"/>
          <w:bCs w:val="0"/>
          <w:i w:val="0"/>
          <w:sz w:val="20"/>
          <w:szCs w:val="22"/>
        </w:rPr>
      </w:pPr>
      <w:r w:rsidRPr="00CF6D38">
        <w:rPr>
          <w:rFonts w:ascii="Montserrat Medium" w:hAnsi="Montserrat Medium" w:cs="Arial"/>
          <w:bCs w:val="0"/>
          <w:i w:val="0"/>
          <w:sz w:val="20"/>
          <w:szCs w:val="22"/>
        </w:rPr>
        <w:br w:type="page"/>
      </w:r>
    </w:p>
    <w:p w14:paraId="3F3EEDB0" w14:textId="77777777" w:rsidR="00CF6D38" w:rsidRPr="00CF6D38" w:rsidRDefault="00CF6D38" w:rsidP="00CF6D38">
      <w:pPr>
        <w:pStyle w:val="Ttulo5"/>
        <w:tabs>
          <w:tab w:val="clear" w:pos="1008"/>
        </w:tabs>
        <w:spacing w:before="0" w:after="0"/>
        <w:ind w:left="0" w:firstLine="0"/>
        <w:jc w:val="center"/>
        <w:rPr>
          <w:rFonts w:ascii="Montserrat Medium" w:hAnsi="Montserrat Medium" w:cs="Arial"/>
          <w:bCs w:val="0"/>
          <w:i w:val="0"/>
          <w:sz w:val="20"/>
          <w:szCs w:val="22"/>
        </w:rPr>
      </w:pPr>
      <w:r w:rsidRPr="00CF6D38">
        <w:rPr>
          <w:rFonts w:ascii="Montserrat Medium" w:hAnsi="Montserrat Medium" w:cs="Arial"/>
          <w:bCs w:val="0"/>
          <w:i w:val="0"/>
          <w:sz w:val="20"/>
          <w:szCs w:val="22"/>
        </w:rPr>
        <w:lastRenderedPageBreak/>
        <w:t>ANEXO NÚMERO 15 (QUINCE)</w:t>
      </w:r>
    </w:p>
    <w:p w14:paraId="6C314B35" w14:textId="77777777" w:rsidR="00CF6D38" w:rsidRPr="00CF6D38" w:rsidRDefault="00CF6D38" w:rsidP="00CF6D38">
      <w:pPr>
        <w:jc w:val="center"/>
        <w:rPr>
          <w:rFonts w:ascii="Montserrat Medium" w:hAnsi="Montserrat Medium" w:cs="Arial"/>
          <w:b/>
          <w:sz w:val="20"/>
          <w:szCs w:val="22"/>
        </w:rPr>
      </w:pPr>
    </w:p>
    <w:p w14:paraId="3A1F1B07"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RELACIÓN DE REGISTROS SANITARIOS, AVISOS DE FUNCIONAMIENTO</w:t>
      </w:r>
    </w:p>
    <w:p w14:paraId="565CAF3D"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Y AVISO DE RESPONSABLE SANITARIO</w:t>
      </w:r>
    </w:p>
    <w:p w14:paraId="3CBB8CE1" w14:textId="77777777" w:rsidR="00CF6D38" w:rsidRPr="00CF6D38" w:rsidRDefault="00CF6D38" w:rsidP="00CF6D38">
      <w:pPr>
        <w:jc w:val="center"/>
        <w:rPr>
          <w:rFonts w:ascii="Montserrat Medium" w:hAnsi="Montserrat Medium" w:cs="Arial"/>
          <w:b/>
          <w:sz w:val="20"/>
          <w:szCs w:val="22"/>
        </w:rPr>
      </w:pPr>
    </w:p>
    <w:p w14:paraId="021865CA" w14:textId="77777777" w:rsidR="00CF6D38" w:rsidRPr="00CF6D38" w:rsidRDefault="00CF6D38" w:rsidP="00CF6D38">
      <w:pPr>
        <w:pStyle w:val="Textoindependiente21"/>
        <w:overflowPunct/>
        <w:autoSpaceDE/>
        <w:textAlignment w:val="auto"/>
        <w:rPr>
          <w:rFonts w:ascii="Montserrat Medium" w:hAnsi="Montserrat Medium" w:cs="Arial"/>
          <w:szCs w:val="22"/>
        </w:rPr>
      </w:pP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CF6D38" w:rsidRPr="00CF6D38" w14:paraId="58F74A72" w14:textId="77777777" w:rsidTr="00CF6D38">
        <w:trPr>
          <w:jc w:val="center"/>
        </w:trPr>
        <w:tc>
          <w:tcPr>
            <w:tcW w:w="1276" w:type="dxa"/>
            <w:shd w:val="clear" w:color="auto" w:fill="943634" w:themeFill="accent2" w:themeFillShade="BF"/>
          </w:tcPr>
          <w:p w14:paraId="7D05A5E2"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No. Partida</w:t>
            </w:r>
          </w:p>
        </w:tc>
        <w:tc>
          <w:tcPr>
            <w:tcW w:w="1701" w:type="dxa"/>
            <w:shd w:val="clear" w:color="auto" w:fill="943634" w:themeFill="accent2" w:themeFillShade="BF"/>
          </w:tcPr>
          <w:p w14:paraId="5CB9D573"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No. Clave</w:t>
            </w:r>
          </w:p>
        </w:tc>
        <w:tc>
          <w:tcPr>
            <w:tcW w:w="2552" w:type="dxa"/>
            <w:shd w:val="clear" w:color="auto" w:fill="943634" w:themeFill="accent2" w:themeFillShade="BF"/>
          </w:tcPr>
          <w:p w14:paraId="603E8168" w14:textId="77777777" w:rsidR="00CF6D38" w:rsidRPr="00CF6D38" w:rsidRDefault="00CF6D38" w:rsidP="00CF6D38">
            <w:pPr>
              <w:pStyle w:val="Textoindependiente21"/>
              <w:overflowPunct/>
              <w:autoSpaceDE/>
              <w:snapToGrid w:val="0"/>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No. Registro</w:t>
            </w:r>
          </w:p>
        </w:tc>
      </w:tr>
      <w:tr w:rsidR="00CF6D38" w:rsidRPr="00CF6D38" w14:paraId="4D356FCE" w14:textId="77777777" w:rsidTr="00CF6D38">
        <w:trPr>
          <w:jc w:val="center"/>
        </w:trPr>
        <w:tc>
          <w:tcPr>
            <w:tcW w:w="1276" w:type="dxa"/>
          </w:tcPr>
          <w:p w14:paraId="21EFE530"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0B3819E3"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0245DCD4"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r w:rsidR="00CF6D38" w:rsidRPr="00CF6D38" w14:paraId="6A6A10B7" w14:textId="77777777" w:rsidTr="00CF6D38">
        <w:trPr>
          <w:jc w:val="center"/>
        </w:trPr>
        <w:tc>
          <w:tcPr>
            <w:tcW w:w="1276" w:type="dxa"/>
          </w:tcPr>
          <w:p w14:paraId="160F13EC"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5B7C064C"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400A68FA"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r w:rsidR="00CF6D38" w:rsidRPr="00CF6D38" w14:paraId="33E55990" w14:textId="77777777" w:rsidTr="00CF6D38">
        <w:trPr>
          <w:jc w:val="center"/>
        </w:trPr>
        <w:tc>
          <w:tcPr>
            <w:tcW w:w="1276" w:type="dxa"/>
          </w:tcPr>
          <w:p w14:paraId="02102AC7"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4145D628"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2F358969"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r w:rsidR="00CF6D38" w:rsidRPr="00CF6D38" w14:paraId="45BF09EC" w14:textId="77777777" w:rsidTr="00CF6D38">
        <w:trPr>
          <w:jc w:val="center"/>
        </w:trPr>
        <w:tc>
          <w:tcPr>
            <w:tcW w:w="1276" w:type="dxa"/>
          </w:tcPr>
          <w:p w14:paraId="00A9A9AE"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07DF2CD0"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17C6EEAC"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r w:rsidR="00CF6D38" w:rsidRPr="00CF6D38" w14:paraId="1D58E6D7" w14:textId="77777777" w:rsidTr="00CF6D38">
        <w:trPr>
          <w:jc w:val="center"/>
        </w:trPr>
        <w:tc>
          <w:tcPr>
            <w:tcW w:w="1276" w:type="dxa"/>
          </w:tcPr>
          <w:p w14:paraId="4CEC853A"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28BFE62D"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64EE1999"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bl>
    <w:p w14:paraId="769C7AED" w14:textId="77777777" w:rsidR="00CF6D38" w:rsidRPr="00CF6D38" w:rsidRDefault="00CF6D38" w:rsidP="00CF6D38">
      <w:pPr>
        <w:pStyle w:val="Textoindependiente21"/>
        <w:overflowPunct/>
        <w:autoSpaceDE/>
        <w:textAlignment w:val="auto"/>
        <w:rPr>
          <w:rFonts w:ascii="Montserrat Medium" w:hAnsi="Montserrat Medium" w:cs="Arial"/>
          <w:color w:val="FFFFFF" w:themeColor="background1"/>
          <w:szCs w:val="22"/>
        </w:rPr>
      </w:pPr>
    </w:p>
    <w:tbl>
      <w:tblPr>
        <w:tblW w:w="0" w:type="auto"/>
        <w:jc w:val="center"/>
        <w:tblInd w:w="-4377" w:type="dxa"/>
        <w:tblLayout w:type="fixed"/>
        <w:tblLook w:val="0000" w:firstRow="0" w:lastRow="0" w:firstColumn="0" w:lastColumn="0" w:noHBand="0" w:noVBand="0"/>
      </w:tblPr>
      <w:tblGrid>
        <w:gridCol w:w="3247"/>
        <w:gridCol w:w="2776"/>
        <w:gridCol w:w="2268"/>
      </w:tblGrid>
      <w:tr w:rsidR="00CF6D38" w:rsidRPr="00CF6D38" w14:paraId="577088DB" w14:textId="77777777" w:rsidTr="00CF6D38">
        <w:trPr>
          <w:jc w:val="center"/>
        </w:trPr>
        <w:tc>
          <w:tcPr>
            <w:tcW w:w="3247" w:type="dxa"/>
            <w:tcBorders>
              <w:top w:val="single" w:sz="4" w:space="0" w:color="000000"/>
              <w:left w:val="single" w:sz="4" w:space="0" w:color="000000"/>
              <w:bottom w:val="single" w:sz="4" w:space="0" w:color="000000"/>
            </w:tcBorders>
            <w:shd w:val="clear" w:color="auto" w:fill="943634" w:themeFill="accent2" w:themeFillShade="BF"/>
          </w:tcPr>
          <w:p w14:paraId="6C24D878" w14:textId="77777777" w:rsidR="00CF6D38" w:rsidRPr="00CF6D38" w:rsidRDefault="00CF6D38" w:rsidP="00CF6D38">
            <w:pPr>
              <w:pStyle w:val="Textoindependiente21"/>
              <w:overflowPunct/>
              <w:autoSpaceDE/>
              <w:snapToGrid w:val="0"/>
              <w:ind w:left="-591"/>
              <w:jc w:val="right"/>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Aviso de Funcionamiento</w:t>
            </w:r>
          </w:p>
        </w:tc>
        <w:tc>
          <w:tcPr>
            <w:tcW w:w="277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C9175E5"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Aviso del Responsable</w:t>
            </w:r>
          </w:p>
        </w:tc>
        <w:tc>
          <w:tcPr>
            <w:tcW w:w="226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364A73C"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Licencia Sanitaria</w:t>
            </w:r>
          </w:p>
        </w:tc>
      </w:tr>
      <w:tr w:rsidR="00CF6D38" w:rsidRPr="00CF6D38" w14:paraId="5BC45E79" w14:textId="77777777" w:rsidTr="00CF6D38">
        <w:trPr>
          <w:jc w:val="center"/>
        </w:trPr>
        <w:tc>
          <w:tcPr>
            <w:tcW w:w="3247" w:type="dxa"/>
            <w:tcBorders>
              <w:top w:val="single" w:sz="4" w:space="0" w:color="000000"/>
              <w:left w:val="single" w:sz="4" w:space="0" w:color="000000"/>
              <w:bottom w:val="single" w:sz="4" w:space="0" w:color="000000"/>
            </w:tcBorders>
          </w:tcPr>
          <w:p w14:paraId="133F0E28"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szCs w:val="22"/>
              </w:rPr>
            </w:pPr>
            <w:r w:rsidRPr="00CF6D38">
              <w:rPr>
                <w:rFonts w:ascii="Montserrat Medium" w:hAnsi="Montserrat Medium" w:cs="Arial"/>
                <w:b/>
                <w:szCs w:val="22"/>
              </w:rPr>
              <w:t>UNO</w:t>
            </w:r>
          </w:p>
        </w:tc>
        <w:tc>
          <w:tcPr>
            <w:tcW w:w="2776" w:type="dxa"/>
            <w:tcBorders>
              <w:top w:val="single" w:sz="4" w:space="0" w:color="000000"/>
              <w:left w:val="single" w:sz="4" w:space="0" w:color="000000"/>
              <w:bottom w:val="single" w:sz="4" w:space="0" w:color="000000"/>
              <w:right w:val="single" w:sz="4" w:space="0" w:color="000000"/>
            </w:tcBorders>
          </w:tcPr>
          <w:p w14:paraId="750ECAC7"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szCs w:val="22"/>
              </w:rPr>
            </w:pPr>
            <w:r w:rsidRPr="00CF6D38">
              <w:rPr>
                <w:rFonts w:ascii="Montserrat Medium" w:hAnsi="Montserrat Medium" w:cs="Arial"/>
                <w:b/>
                <w:szCs w:val="22"/>
              </w:rPr>
              <w:t>DOS</w:t>
            </w:r>
          </w:p>
        </w:tc>
        <w:tc>
          <w:tcPr>
            <w:tcW w:w="2268" w:type="dxa"/>
            <w:tcBorders>
              <w:top w:val="single" w:sz="4" w:space="0" w:color="000000"/>
              <w:left w:val="single" w:sz="4" w:space="0" w:color="000000"/>
              <w:bottom w:val="single" w:sz="4" w:space="0" w:color="000000"/>
              <w:right w:val="single" w:sz="4" w:space="0" w:color="000000"/>
            </w:tcBorders>
          </w:tcPr>
          <w:p w14:paraId="5386219D"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szCs w:val="22"/>
              </w:rPr>
            </w:pPr>
            <w:r w:rsidRPr="00CF6D38">
              <w:rPr>
                <w:rFonts w:ascii="Montserrat Medium" w:hAnsi="Montserrat Medium" w:cs="Arial"/>
                <w:b/>
                <w:szCs w:val="22"/>
              </w:rPr>
              <w:t>(En caso de no aplicar, anotar la leyenda “No Aplica”, de lo contrario anotar el número de la Licencia</w:t>
            </w:r>
          </w:p>
        </w:tc>
      </w:tr>
    </w:tbl>
    <w:p w14:paraId="17692B04"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NÚMERO 16 (DIECISÉIS)</w:t>
      </w:r>
    </w:p>
    <w:p w14:paraId="38A3F0E0" w14:textId="77777777" w:rsidR="00CF6D38" w:rsidRPr="00CF6D38" w:rsidRDefault="00CF6D38" w:rsidP="00CF6D38">
      <w:pPr>
        <w:rPr>
          <w:rFonts w:ascii="Montserrat Medium" w:hAnsi="Montserrat Medium" w:cs="Arial"/>
          <w:sz w:val="20"/>
          <w:szCs w:val="22"/>
        </w:rPr>
      </w:pPr>
    </w:p>
    <w:p w14:paraId="045C929A"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REMISIÓN DE PEDIDO</w:t>
      </w:r>
    </w:p>
    <w:p w14:paraId="6E70CD86" w14:textId="77777777" w:rsidR="00CF6D38" w:rsidRPr="00CF6D38" w:rsidRDefault="00CF6D38" w:rsidP="00CF6D38">
      <w:pPr>
        <w:jc w:val="center"/>
        <w:rPr>
          <w:rFonts w:ascii="Montserrat Medium" w:hAnsi="Montserrat Medium" w:cs="Arial"/>
          <w:b/>
          <w:sz w:val="20"/>
          <w:szCs w:val="22"/>
        </w:rPr>
      </w:pPr>
    </w:p>
    <w:p w14:paraId="788974A1" w14:textId="77777777" w:rsidR="00CF6D38" w:rsidRPr="00CF6D38" w:rsidRDefault="00CF6D38" w:rsidP="00CF6D38">
      <w:pPr>
        <w:jc w:val="center"/>
        <w:rPr>
          <w:rFonts w:ascii="Montserrat Medium" w:hAnsi="Montserrat Medium" w:cs="Arial"/>
          <w:noProof/>
          <w:sz w:val="20"/>
          <w:szCs w:val="22"/>
          <w:lang w:val="en-US"/>
        </w:rPr>
      </w:pPr>
      <w:r w:rsidRPr="00CF6D38">
        <w:rPr>
          <w:rFonts w:ascii="Montserrat Medium" w:hAnsi="Montserrat Medium" w:cs="Arial"/>
          <w:noProof/>
          <w:sz w:val="20"/>
          <w:szCs w:val="22"/>
          <w:lang w:val="es-MX" w:eastAsia="es-MX"/>
        </w:rPr>
        <w:drawing>
          <wp:inline distT="0" distB="0" distL="0" distR="0" wp14:anchorId="35371C52" wp14:editId="55A477B6">
            <wp:extent cx="5734050" cy="6197600"/>
            <wp:effectExtent l="19050" t="19050" r="1905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6197600"/>
                    </a:xfrm>
                    <a:prstGeom prst="rect">
                      <a:avLst/>
                    </a:prstGeom>
                    <a:noFill/>
                    <a:ln w="6350" cmpd="sng">
                      <a:solidFill>
                        <a:srgbClr val="000000"/>
                      </a:solidFill>
                      <a:miter lim="800000"/>
                      <a:headEnd/>
                      <a:tailEnd/>
                    </a:ln>
                    <a:effectLst/>
                  </pic:spPr>
                </pic:pic>
              </a:graphicData>
            </a:graphic>
          </wp:inline>
        </w:drawing>
      </w:r>
    </w:p>
    <w:p w14:paraId="228727FC" w14:textId="2DDB55C4" w:rsidR="00CF6D38" w:rsidRPr="00CF6D38" w:rsidRDefault="00CF6D38" w:rsidP="006D19D4">
      <w:pPr>
        <w:spacing w:line="276" w:lineRule="auto"/>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NÚMERO 17 (DIECISIETE)</w:t>
      </w:r>
    </w:p>
    <w:p w14:paraId="3615B056" w14:textId="77777777" w:rsidR="00CF6D38" w:rsidRPr="00CF6D38" w:rsidRDefault="00CF6D38" w:rsidP="006D19D4">
      <w:pPr>
        <w:pStyle w:val="Ttulo2"/>
        <w:numPr>
          <w:ilvl w:val="1"/>
          <w:numId w:val="1"/>
        </w:numPr>
        <w:spacing w:before="0" w:after="0"/>
        <w:jc w:val="center"/>
        <w:rPr>
          <w:rFonts w:ascii="Montserrat Medium" w:hAnsi="Montserrat Medium"/>
          <w:i w:val="0"/>
          <w:sz w:val="20"/>
          <w:szCs w:val="22"/>
          <w:u w:val="single"/>
        </w:rPr>
      </w:pPr>
      <w:r w:rsidRPr="00CF6D38">
        <w:rPr>
          <w:rFonts w:ascii="Montserrat Medium" w:hAnsi="Montserrat Medium"/>
          <w:i w:val="0"/>
          <w:sz w:val="20"/>
          <w:szCs w:val="22"/>
        </w:rPr>
        <w:t>MANIFESTACIÓN DE INTERÉS  EN PARTICIPAR EN LA LICITACIÓN AL SOLICITAR ACLARACIONES A LA CONVOCATORIA</w:t>
      </w:r>
    </w:p>
    <w:p w14:paraId="791A9926" w14:textId="219170D6" w:rsidR="00CF6D38" w:rsidRPr="00CF6D38" w:rsidRDefault="00CF6D38" w:rsidP="006D19D4">
      <w:pPr>
        <w:jc w:val="center"/>
        <w:rPr>
          <w:rFonts w:ascii="Montserrat Medium" w:hAnsi="Montserrat Medium" w:cs="Arial"/>
          <w:sz w:val="16"/>
          <w:szCs w:val="22"/>
        </w:rPr>
      </w:pPr>
      <w:r w:rsidRPr="00CF6D38">
        <w:rPr>
          <w:rFonts w:ascii="Montserrat Medium" w:hAnsi="Montserrat Medium" w:cs="Arial"/>
          <w:sz w:val="16"/>
          <w:szCs w:val="22"/>
        </w:rPr>
        <w:t>PREFERENTEMENTE EN PAPEL MEMBRETADO DEL INTERESADO</w:t>
      </w:r>
    </w:p>
    <w:p w14:paraId="0C7232B4" w14:textId="77777777" w:rsidR="00CF6D38" w:rsidRPr="00CF6D38" w:rsidRDefault="00CF6D38" w:rsidP="00CF6D38">
      <w:pPr>
        <w:jc w:val="both"/>
        <w:rPr>
          <w:rFonts w:ascii="Montserrat Medium" w:hAnsi="Montserrat Medium" w:cs="Arial"/>
          <w:sz w:val="16"/>
          <w:szCs w:val="22"/>
          <w:u w:val="single"/>
        </w:rPr>
      </w:pPr>
      <w:r w:rsidRPr="00CF6D38">
        <w:rPr>
          <w:rFonts w:ascii="Montserrat Medium" w:hAnsi="Montserrat Medium" w:cs="Arial"/>
          <w:sz w:val="16"/>
          <w:szCs w:val="22"/>
          <w:u w:val="single"/>
        </w:rPr>
        <w:t>(Nombre del representante legal)</w:t>
      </w:r>
      <w:r w:rsidRPr="00CF6D38">
        <w:rPr>
          <w:rFonts w:ascii="Montserrat Medium" w:hAnsi="Montserrat Medium" w:cs="Arial"/>
          <w:sz w:val="16"/>
          <w:szCs w:val="22"/>
        </w:rPr>
        <w:t xml:space="preserve"> manifiesto </w:t>
      </w:r>
      <w:r w:rsidRPr="00CF6D38">
        <w:rPr>
          <w:rFonts w:ascii="Montserrat Medium" w:hAnsi="Montserrat Medium" w:cs="Arial"/>
          <w:b/>
          <w:sz w:val="16"/>
          <w:szCs w:val="22"/>
        </w:rPr>
        <w:t>bajo protesta de decir verdad</w:t>
      </w:r>
      <w:r w:rsidRPr="00CF6D38">
        <w:rPr>
          <w:rFonts w:ascii="Montserrat Medium" w:hAnsi="Montserrat Medium" w:cs="Arial"/>
          <w:sz w:val="16"/>
          <w:szCs w:val="22"/>
        </w:rPr>
        <w:t xml:space="preserve">, </w:t>
      </w:r>
      <w:r w:rsidRPr="00CF6D38">
        <w:rPr>
          <w:rFonts w:ascii="Montserrat Medium" w:hAnsi="Montserrat Medium" w:cs="Arial"/>
          <w:b/>
          <w:sz w:val="16"/>
          <w:szCs w:val="22"/>
        </w:rPr>
        <w:t>que se tiene interés en participar</w:t>
      </w:r>
      <w:r w:rsidRPr="00CF6D38">
        <w:rPr>
          <w:rFonts w:ascii="Montserrat Medium" w:hAnsi="Montserrat Medium" w:cs="Arial"/>
          <w:sz w:val="16"/>
          <w:szCs w:val="22"/>
        </w:rPr>
        <w:t xml:space="preserve"> en la presente Licitación Pública y en su caso solicitar aclaraciones a los aspectos contenidos en la CONVOCATORIA, por si o a nombre y representación de: </w:t>
      </w:r>
      <w:r w:rsidRPr="00CF6D38">
        <w:rPr>
          <w:rFonts w:ascii="Montserrat Medium" w:hAnsi="Montserrat Medium" w:cs="Arial"/>
          <w:sz w:val="16"/>
          <w:szCs w:val="22"/>
          <w:u w:val="single"/>
        </w:rPr>
        <w:t>(Nombre, denominación o razón social del LICITANTE),</w:t>
      </w:r>
      <w:r w:rsidRPr="00CF6D38">
        <w:rPr>
          <w:rFonts w:ascii="Montserrat Medium" w:hAnsi="Montserrat Medium" w:cs="Arial"/>
          <w:sz w:val="16"/>
          <w:szCs w:val="22"/>
        </w:rPr>
        <w:t xml:space="preserve"> solicitando las aclaraciones correspondientes a la CONVOCATORIA.</w:t>
      </w:r>
    </w:p>
    <w:p w14:paraId="140FEC73" w14:textId="77777777" w:rsidR="00CF6D38" w:rsidRPr="00CF6D38" w:rsidRDefault="00CF6D38" w:rsidP="00CF6D38">
      <w:pPr>
        <w:rPr>
          <w:rFonts w:ascii="Montserrat Medium" w:hAnsi="Montserrat Medium" w:cs="Arial"/>
          <w:sz w:val="16"/>
          <w:szCs w:val="22"/>
        </w:rPr>
      </w:pPr>
      <w:r w:rsidRPr="00CF6D38">
        <w:rPr>
          <w:rFonts w:ascii="Montserrat Medium" w:hAnsi="Montserrat Medium" w:cs="Arial"/>
          <w:sz w:val="16"/>
          <w:szCs w:val="22"/>
        </w:rPr>
        <w:t>Licitación Pública (carácter y número) ____________________________________</w:t>
      </w:r>
    </w:p>
    <w:p w14:paraId="41EEAF13" w14:textId="77777777" w:rsidR="00CF6D38" w:rsidRPr="00CF6D38" w:rsidRDefault="00CF6D38" w:rsidP="00CF6D38">
      <w:pPr>
        <w:rPr>
          <w:rFonts w:ascii="Montserrat Medium" w:hAnsi="Montserrat Medium" w:cs="Arial"/>
          <w:b/>
          <w:sz w:val="16"/>
          <w:szCs w:val="22"/>
        </w:rPr>
      </w:pPr>
      <w:r w:rsidRPr="00CF6D38">
        <w:rPr>
          <w:rFonts w:ascii="Montserrat Medium" w:hAnsi="Montserrat Medium" w:cs="Arial"/>
          <w:b/>
          <w:sz w:val="16"/>
          <w:szCs w:val="22"/>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CF6D38" w:rsidRPr="00CF6D38" w14:paraId="512E1855" w14:textId="77777777" w:rsidTr="00CF6D38">
        <w:trPr>
          <w:trHeight w:val="400"/>
          <w:jc w:val="center"/>
        </w:trPr>
        <w:tc>
          <w:tcPr>
            <w:tcW w:w="9441" w:type="dxa"/>
            <w:gridSpan w:val="5"/>
            <w:tcBorders>
              <w:top w:val="single" w:sz="12" w:space="0" w:color="auto"/>
              <w:left w:val="single" w:sz="12" w:space="0" w:color="auto"/>
              <w:right w:val="single" w:sz="12" w:space="0" w:color="auto"/>
            </w:tcBorders>
            <w:vAlign w:val="bottom"/>
          </w:tcPr>
          <w:p w14:paraId="7CBF47B0"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Registro Federal de Contribuyentes:</w:t>
            </w:r>
          </w:p>
        </w:tc>
      </w:tr>
      <w:tr w:rsidR="00CF6D38" w:rsidRPr="00CF6D38" w14:paraId="6DC02D95" w14:textId="77777777" w:rsidTr="00CF6D38">
        <w:trPr>
          <w:trHeight w:val="400"/>
          <w:jc w:val="center"/>
        </w:trPr>
        <w:tc>
          <w:tcPr>
            <w:tcW w:w="9441" w:type="dxa"/>
            <w:gridSpan w:val="5"/>
            <w:tcBorders>
              <w:left w:val="single" w:sz="12" w:space="0" w:color="auto"/>
              <w:right w:val="single" w:sz="12" w:space="0" w:color="auto"/>
            </w:tcBorders>
            <w:vAlign w:val="bottom"/>
          </w:tcPr>
          <w:p w14:paraId="70685635"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Domicilio.-</w:t>
            </w:r>
          </w:p>
        </w:tc>
      </w:tr>
      <w:tr w:rsidR="00CF6D38" w:rsidRPr="00CF6D38" w14:paraId="51339949" w14:textId="77777777" w:rsidTr="00CF6D38">
        <w:trPr>
          <w:trHeight w:val="400"/>
          <w:jc w:val="center"/>
        </w:trPr>
        <w:tc>
          <w:tcPr>
            <w:tcW w:w="9441" w:type="dxa"/>
            <w:gridSpan w:val="5"/>
            <w:tcBorders>
              <w:left w:val="single" w:sz="12" w:space="0" w:color="auto"/>
              <w:right w:val="single" w:sz="12" w:space="0" w:color="auto"/>
            </w:tcBorders>
            <w:vAlign w:val="bottom"/>
          </w:tcPr>
          <w:p w14:paraId="00A19090"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Calle y número:</w:t>
            </w:r>
          </w:p>
        </w:tc>
      </w:tr>
      <w:tr w:rsidR="00CF6D38" w:rsidRPr="00CF6D38" w14:paraId="11F112D1" w14:textId="77777777" w:rsidTr="00CF6D38">
        <w:trPr>
          <w:trHeight w:val="400"/>
          <w:jc w:val="center"/>
        </w:trPr>
        <w:tc>
          <w:tcPr>
            <w:tcW w:w="4667" w:type="dxa"/>
            <w:gridSpan w:val="2"/>
            <w:tcBorders>
              <w:left w:val="single" w:sz="12" w:space="0" w:color="auto"/>
            </w:tcBorders>
            <w:vAlign w:val="bottom"/>
          </w:tcPr>
          <w:p w14:paraId="438C6F78"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Colonia:</w:t>
            </w:r>
          </w:p>
        </w:tc>
        <w:tc>
          <w:tcPr>
            <w:tcW w:w="4774" w:type="dxa"/>
            <w:gridSpan w:val="3"/>
            <w:tcBorders>
              <w:right w:val="single" w:sz="12" w:space="0" w:color="auto"/>
            </w:tcBorders>
            <w:vAlign w:val="bottom"/>
          </w:tcPr>
          <w:p w14:paraId="7D9D2DC0"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Alcaldía o municipio:</w:t>
            </w:r>
          </w:p>
        </w:tc>
      </w:tr>
      <w:tr w:rsidR="00CF6D38" w:rsidRPr="00CF6D38" w14:paraId="5B291F68" w14:textId="77777777" w:rsidTr="00CF6D38">
        <w:trPr>
          <w:trHeight w:val="400"/>
          <w:jc w:val="center"/>
        </w:trPr>
        <w:tc>
          <w:tcPr>
            <w:tcW w:w="4667" w:type="dxa"/>
            <w:gridSpan w:val="2"/>
            <w:tcBorders>
              <w:left w:val="single" w:sz="12" w:space="0" w:color="auto"/>
            </w:tcBorders>
            <w:vAlign w:val="center"/>
          </w:tcPr>
          <w:p w14:paraId="686B9D56"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Código postal:</w:t>
            </w:r>
          </w:p>
        </w:tc>
        <w:tc>
          <w:tcPr>
            <w:tcW w:w="4774" w:type="dxa"/>
            <w:gridSpan w:val="3"/>
            <w:tcBorders>
              <w:right w:val="single" w:sz="12" w:space="0" w:color="auto"/>
            </w:tcBorders>
            <w:vAlign w:val="bottom"/>
          </w:tcPr>
          <w:p w14:paraId="037FDC0A"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Entidad federativa:</w:t>
            </w:r>
          </w:p>
        </w:tc>
      </w:tr>
      <w:tr w:rsidR="00CF6D38" w:rsidRPr="00CF6D38" w14:paraId="3F8DF7F5" w14:textId="77777777" w:rsidTr="00CF6D38">
        <w:trPr>
          <w:trHeight w:val="400"/>
          <w:jc w:val="center"/>
        </w:trPr>
        <w:tc>
          <w:tcPr>
            <w:tcW w:w="4667" w:type="dxa"/>
            <w:gridSpan w:val="2"/>
            <w:tcBorders>
              <w:left w:val="single" w:sz="12" w:space="0" w:color="auto"/>
            </w:tcBorders>
            <w:vAlign w:val="bottom"/>
          </w:tcPr>
          <w:p w14:paraId="53A6C653"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Teléfonos:</w:t>
            </w:r>
          </w:p>
        </w:tc>
        <w:tc>
          <w:tcPr>
            <w:tcW w:w="4774" w:type="dxa"/>
            <w:gridSpan w:val="3"/>
            <w:tcBorders>
              <w:right w:val="single" w:sz="12" w:space="0" w:color="auto"/>
            </w:tcBorders>
            <w:vAlign w:val="bottom"/>
          </w:tcPr>
          <w:p w14:paraId="40134D6C"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Fax:</w:t>
            </w:r>
          </w:p>
        </w:tc>
      </w:tr>
      <w:tr w:rsidR="00CF6D38" w:rsidRPr="00CF6D38" w14:paraId="57E75D8D" w14:textId="77777777" w:rsidTr="00CF6D38">
        <w:trPr>
          <w:trHeight w:val="400"/>
          <w:jc w:val="center"/>
        </w:trPr>
        <w:tc>
          <w:tcPr>
            <w:tcW w:w="9441" w:type="dxa"/>
            <w:gridSpan w:val="5"/>
            <w:tcBorders>
              <w:left w:val="single" w:sz="12" w:space="0" w:color="auto"/>
              <w:right w:val="single" w:sz="12" w:space="0" w:color="auto"/>
            </w:tcBorders>
            <w:vAlign w:val="bottom"/>
          </w:tcPr>
          <w:p w14:paraId="446E5609"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Correo electrónico:</w:t>
            </w:r>
          </w:p>
        </w:tc>
      </w:tr>
      <w:tr w:rsidR="00CF6D38" w:rsidRPr="00CF6D38" w14:paraId="0B568C3B" w14:textId="77777777" w:rsidTr="00CF6D38">
        <w:trPr>
          <w:trHeight w:val="400"/>
          <w:jc w:val="center"/>
        </w:trPr>
        <w:tc>
          <w:tcPr>
            <w:tcW w:w="6910" w:type="dxa"/>
            <w:gridSpan w:val="4"/>
            <w:tcBorders>
              <w:left w:val="single" w:sz="12" w:space="0" w:color="auto"/>
            </w:tcBorders>
            <w:vAlign w:val="bottom"/>
          </w:tcPr>
          <w:p w14:paraId="61FCD299"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 de la escritura pública en la que consta su acta constitutiva:</w:t>
            </w:r>
          </w:p>
        </w:tc>
        <w:tc>
          <w:tcPr>
            <w:tcW w:w="2531" w:type="dxa"/>
            <w:tcBorders>
              <w:right w:val="single" w:sz="12" w:space="0" w:color="auto"/>
            </w:tcBorders>
            <w:vAlign w:val="bottom"/>
          </w:tcPr>
          <w:p w14:paraId="3B281265"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Fecha:</w:t>
            </w:r>
          </w:p>
        </w:tc>
      </w:tr>
      <w:tr w:rsidR="00CF6D38" w:rsidRPr="00CF6D38" w14:paraId="62760558" w14:textId="77777777" w:rsidTr="00CF6D38">
        <w:trPr>
          <w:trHeight w:val="460"/>
          <w:jc w:val="center"/>
        </w:trPr>
        <w:tc>
          <w:tcPr>
            <w:tcW w:w="9441" w:type="dxa"/>
            <w:gridSpan w:val="5"/>
            <w:tcBorders>
              <w:left w:val="single" w:sz="12" w:space="0" w:color="auto"/>
              <w:right w:val="single" w:sz="12" w:space="0" w:color="auto"/>
            </w:tcBorders>
          </w:tcPr>
          <w:p w14:paraId="124E5741"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Nombre, número y lugar del Notario Público ante el cual se dio fe de la misma:</w:t>
            </w:r>
          </w:p>
        </w:tc>
      </w:tr>
      <w:tr w:rsidR="00CF6D38" w:rsidRPr="00CF6D38" w14:paraId="7ED8CBC5" w14:textId="77777777" w:rsidTr="00CF6D38">
        <w:trPr>
          <w:trHeight w:val="374"/>
          <w:jc w:val="center"/>
        </w:trPr>
        <w:tc>
          <w:tcPr>
            <w:tcW w:w="9441" w:type="dxa"/>
            <w:gridSpan w:val="5"/>
            <w:tcBorders>
              <w:left w:val="single" w:sz="12" w:space="0" w:color="auto"/>
              <w:right w:val="single" w:sz="12" w:space="0" w:color="auto"/>
            </w:tcBorders>
          </w:tcPr>
          <w:p w14:paraId="64B7EBAA"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Fecha y datos de su inscripción en el Registro Público de Comercio</w:t>
            </w:r>
          </w:p>
        </w:tc>
      </w:tr>
      <w:tr w:rsidR="00CF6D38" w:rsidRPr="00CF6D38" w14:paraId="6365B76A" w14:textId="77777777" w:rsidTr="00CF6D38">
        <w:trPr>
          <w:trHeight w:val="281"/>
          <w:jc w:val="center"/>
        </w:trPr>
        <w:tc>
          <w:tcPr>
            <w:tcW w:w="9441" w:type="dxa"/>
            <w:gridSpan w:val="5"/>
            <w:tcBorders>
              <w:left w:val="single" w:sz="12" w:space="0" w:color="auto"/>
              <w:right w:val="single" w:sz="12" w:space="0" w:color="auto"/>
            </w:tcBorders>
          </w:tcPr>
          <w:p w14:paraId="5E0E3DCD"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Descripción del objeto social:</w:t>
            </w:r>
          </w:p>
        </w:tc>
      </w:tr>
      <w:tr w:rsidR="00CF6D38" w:rsidRPr="00CF6D38" w14:paraId="66612C5F" w14:textId="77777777" w:rsidTr="00CF6D38">
        <w:trPr>
          <w:jc w:val="center"/>
        </w:trPr>
        <w:tc>
          <w:tcPr>
            <w:tcW w:w="9441" w:type="dxa"/>
            <w:gridSpan w:val="5"/>
            <w:tcBorders>
              <w:left w:val="single" w:sz="12" w:space="0" w:color="auto"/>
              <w:right w:val="single" w:sz="12" w:space="0" w:color="auto"/>
            </w:tcBorders>
          </w:tcPr>
          <w:p w14:paraId="503A4475"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Relación de accionistas.-</w:t>
            </w:r>
          </w:p>
        </w:tc>
      </w:tr>
      <w:tr w:rsidR="00CF6D38" w:rsidRPr="00CF6D38" w14:paraId="194C4B2E" w14:textId="77777777" w:rsidTr="00CF6D38">
        <w:trPr>
          <w:trHeight w:val="462"/>
          <w:jc w:val="center"/>
        </w:trPr>
        <w:tc>
          <w:tcPr>
            <w:tcW w:w="3076" w:type="dxa"/>
            <w:tcBorders>
              <w:left w:val="single" w:sz="12" w:space="0" w:color="auto"/>
            </w:tcBorders>
          </w:tcPr>
          <w:p w14:paraId="38F0199F"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Apellido Paterno:</w:t>
            </w:r>
          </w:p>
        </w:tc>
        <w:tc>
          <w:tcPr>
            <w:tcW w:w="3182" w:type="dxa"/>
            <w:gridSpan w:val="2"/>
          </w:tcPr>
          <w:p w14:paraId="6E13ABD2"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Apellido Materno:</w:t>
            </w:r>
          </w:p>
        </w:tc>
        <w:tc>
          <w:tcPr>
            <w:tcW w:w="3183" w:type="dxa"/>
            <w:gridSpan w:val="2"/>
            <w:tcBorders>
              <w:right w:val="single" w:sz="12" w:space="0" w:color="auto"/>
            </w:tcBorders>
          </w:tcPr>
          <w:p w14:paraId="03B386F0"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Nombre(s):</w:t>
            </w:r>
          </w:p>
        </w:tc>
      </w:tr>
      <w:tr w:rsidR="00CF6D38" w:rsidRPr="00CF6D38" w14:paraId="7F8F3807" w14:textId="77777777" w:rsidTr="00CF6D38">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1EECDAB6"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3465626C" w14:textId="77777777" w:rsidR="00CF6D38" w:rsidRPr="00CF6D38" w:rsidRDefault="00CF6D38" w:rsidP="00CF6D38">
      <w:pPr>
        <w:rPr>
          <w:rFonts w:ascii="Montserrat Medium" w:hAnsi="Montserrat Medium" w:cs="Arial"/>
          <w:b/>
          <w:sz w:val="16"/>
          <w:szCs w:val="22"/>
        </w:rPr>
      </w:pPr>
      <w:r w:rsidRPr="00CF6D38">
        <w:rPr>
          <w:rFonts w:ascii="Montserrat Medium" w:hAnsi="Montserrat Medium" w:cs="Arial"/>
          <w:b/>
          <w:sz w:val="16"/>
          <w:szCs w:val="22"/>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CF6D38" w:rsidRPr="00CF6D38" w14:paraId="5FCBD73A" w14:textId="77777777" w:rsidTr="00CF6D38">
        <w:trPr>
          <w:trHeight w:val="359"/>
          <w:jc w:val="center"/>
        </w:trPr>
        <w:tc>
          <w:tcPr>
            <w:tcW w:w="9423" w:type="dxa"/>
            <w:gridSpan w:val="2"/>
            <w:tcBorders>
              <w:top w:val="single" w:sz="12" w:space="0" w:color="auto"/>
              <w:left w:val="single" w:sz="12" w:space="0" w:color="auto"/>
              <w:right w:val="single" w:sz="12" w:space="0" w:color="auto"/>
            </w:tcBorders>
          </w:tcPr>
          <w:p w14:paraId="307DA912"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Nombre, RFC, domicilio completo y teléfono del apoderado o representante:</w:t>
            </w:r>
          </w:p>
        </w:tc>
      </w:tr>
      <w:tr w:rsidR="00CF6D38" w:rsidRPr="00CF6D38" w14:paraId="448A5331" w14:textId="77777777" w:rsidTr="00CF6D38">
        <w:trPr>
          <w:trHeight w:val="369"/>
          <w:jc w:val="center"/>
        </w:trPr>
        <w:tc>
          <w:tcPr>
            <w:tcW w:w="9423" w:type="dxa"/>
            <w:gridSpan w:val="2"/>
            <w:tcBorders>
              <w:left w:val="single" w:sz="12" w:space="0" w:color="auto"/>
              <w:right w:val="single" w:sz="12" w:space="0" w:color="auto"/>
            </w:tcBorders>
          </w:tcPr>
          <w:p w14:paraId="2A0CB50C"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Datos del documento mediante el cual acredita su personalidad y facultades.</w:t>
            </w:r>
          </w:p>
        </w:tc>
      </w:tr>
      <w:tr w:rsidR="00CF6D38" w:rsidRPr="00CF6D38" w14:paraId="4FF27175" w14:textId="77777777" w:rsidTr="00CF6D38">
        <w:trPr>
          <w:trHeight w:val="363"/>
          <w:jc w:val="center"/>
        </w:trPr>
        <w:tc>
          <w:tcPr>
            <w:tcW w:w="5475" w:type="dxa"/>
            <w:tcBorders>
              <w:left w:val="single" w:sz="12" w:space="0" w:color="auto"/>
            </w:tcBorders>
          </w:tcPr>
          <w:p w14:paraId="09A663BC"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Escritura pública número:</w:t>
            </w:r>
          </w:p>
        </w:tc>
        <w:tc>
          <w:tcPr>
            <w:tcW w:w="3948" w:type="dxa"/>
            <w:tcBorders>
              <w:right w:val="single" w:sz="12" w:space="0" w:color="auto"/>
            </w:tcBorders>
          </w:tcPr>
          <w:p w14:paraId="4F4CCA1C"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Fecha:</w:t>
            </w:r>
          </w:p>
        </w:tc>
      </w:tr>
      <w:tr w:rsidR="00CF6D38" w:rsidRPr="00CF6D38" w14:paraId="0A492B34" w14:textId="77777777" w:rsidTr="00CF6D38">
        <w:trPr>
          <w:trHeight w:val="385"/>
          <w:jc w:val="center"/>
        </w:trPr>
        <w:tc>
          <w:tcPr>
            <w:tcW w:w="9423" w:type="dxa"/>
            <w:gridSpan w:val="2"/>
            <w:tcBorders>
              <w:left w:val="single" w:sz="12" w:space="0" w:color="auto"/>
              <w:bottom w:val="single" w:sz="12" w:space="0" w:color="auto"/>
              <w:right w:val="single" w:sz="12" w:space="0" w:color="auto"/>
            </w:tcBorders>
          </w:tcPr>
          <w:p w14:paraId="22F774D1"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Nombre, número y lugar del notario público ante el cual se otorgó:</w:t>
            </w:r>
          </w:p>
        </w:tc>
      </w:tr>
    </w:tbl>
    <w:p w14:paraId="340B22FD" w14:textId="77777777" w:rsidR="00CF6D38" w:rsidRPr="006D19D4" w:rsidRDefault="00CF6D38" w:rsidP="00CF6D38">
      <w:pPr>
        <w:jc w:val="center"/>
        <w:rPr>
          <w:rFonts w:ascii="Montserrat Medium" w:hAnsi="Montserrat Medium" w:cs="Arial"/>
          <w:sz w:val="14"/>
          <w:szCs w:val="22"/>
        </w:rPr>
      </w:pPr>
      <w:r w:rsidRPr="006D19D4">
        <w:rPr>
          <w:rFonts w:ascii="Montserrat Medium" w:hAnsi="Montserrat Medium" w:cs="Arial"/>
          <w:sz w:val="14"/>
          <w:szCs w:val="22"/>
        </w:rPr>
        <w:t>(Lugar y fecha)</w:t>
      </w:r>
    </w:p>
    <w:p w14:paraId="2A4A071F" w14:textId="77777777" w:rsidR="00CF6D38" w:rsidRPr="006D19D4" w:rsidRDefault="00CF6D38" w:rsidP="00CF6D38">
      <w:pPr>
        <w:jc w:val="center"/>
        <w:rPr>
          <w:rFonts w:ascii="Montserrat Medium" w:hAnsi="Montserrat Medium" w:cs="Arial"/>
          <w:sz w:val="14"/>
          <w:szCs w:val="22"/>
        </w:rPr>
      </w:pPr>
      <w:r w:rsidRPr="006D19D4">
        <w:rPr>
          <w:rFonts w:ascii="Montserrat Medium" w:hAnsi="Montserrat Medium" w:cs="Arial"/>
          <w:sz w:val="14"/>
          <w:szCs w:val="22"/>
        </w:rPr>
        <w:t>Protesto lo necesario</w:t>
      </w:r>
    </w:p>
    <w:p w14:paraId="7500077A" w14:textId="77777777" w:rsidR="00CF6D38" w:rsidRPr="006D19D4" w:rsidRDefault="00CF6D38" w:rsidP="00CF6D38">
      <w:pPr>
        <w:jc w:val="center"/>
        <w:rPr>
          <w:rFonts w:ascii="Montserrat Medium" w:hAnsi="Montserrat Medium" w:cs="Arial"/>
          <w:sz w:val="14"/>
          <w:szCs w:val="22"/>
        </w:rPr>
      </w:pPr>
      <w:r w:rsidRPr="006D19D4">
        <w:rPr>
          <w:rFonts w:ascii="Montserrat Medium" w:hAnsi="Montserrat Medium" w:cs="Arial"/>
          <w:sz w:val="14"/>
          <w:szCs w:val="22"/>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CF6D38" w:rsidRPr="00CF6D38" w14:paraId="32173331" w14:textId="77777777" w:rsidTr="00CF6D38">
        <w:trPr>
          <w:jc w:val="center"/>
        </w:trPr>
        <w:tc>
          <w:tcPr>
            <w:tcW w:w="9547" w:type="dxa"/>
          </w:tcPr>
          <w:p w14:paraId="1D2BBDA5" w14:textId="77777777" w:rsidR="00CF6D38" w:rsidRPr="00CF6D38" w:rsidRDefault="00CF6D38" w:rsidP="00CF6D38">
            <w:pPr>
              <w:rPr>
                <w:rFonts w:ascii="Montserrat Medium" w:hAnsi="Montserrat Medium" w:cs="Arial"/>
                <w:sz w:val="16"/>
                <w:szCs w:val="22"/>
              </w:rPr>
            </w:pPr>
            <w:r w:rsidRPr="00CF6D38">
              <w:rPr>
                <w:rFonts w:ascii="Montserrat Medium" w:hAnsi="Montserrat Medium" w:cs="Arial"/>
                <w:b/>
                <w:sz w:val="16"/>
                <w:szCs w:val="22"/>
              </w:rPr>
              <w:t>Nota</w:t>
            </w:r>
            <w:r w:rsidRPr="00CF6D38">
              <w:rPr>
                <w:rFonts w:ascii="Montserrat Medium" w:hAnsi="Montserrat Medium" w:cs="Arial"/>
                <w:sz w:val="16"/>
                <w:szCs w:val="22"/>
              </w:rPr>
              <w:t>: En caso de que el Interesado sea persona física, adecuar el formato.</w:t>
            </w:r>
          </w:p>
        </w:tc>
      </w:tr>
    </w:tbl>
    <w:p w14:paraId="3F13A6E2" w14:textId="77777777" w:rsidR="00CF6D38" w:rsidRPr="00CF6D38" w:rsidRDefault="00CF6D38" w:rsidP="00CF6D38">
      <w:pPr>
        <w:spacing w:after="200" w:line="276" w:lineRule="auto"/>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NÚMERO 18 (DIECIOCHO)</w:t>
      </w:r>
    </w:p>
    <w:p w14:paraId="6FF5FBE6" w14:textId="77777777" w:rsidR="00CF6D38" w:rsidRPr="00CF6D38" w:rsidRDefault="00CF6D38" w:rsidP="00A15B24">
      <w:pPr>
        <w:pStyle w:val="Ttulo2"/>
        <w:numPr>
          <w:ilvl w:val="1"/>
          <w:numId w:val="1"/>
        </w:numPr>
        <w:jc w:val="center"/>
        <w:rPr>
          <w:rFonts w:ascii="Montserrat Medium" w:hAnsi="Montserrat Medium"/>
          <w:i w:val="0"/>
          <w:sz w:val="20"/>
          <w:szCs w:val="22"/>
        </w:rPr>
      </w:pPr>
      <w:r w:rsidRPr="00CF6D38">
        <w:rPr>
          <w:rFonts w:ascii="Montserrat Medium" w:hAnsi="Montserrat Medium"/>
          <w:i w:val="0"/>
          <w:sz w:val="20"/>
          <w:szCs w:val="22"/>
        </w:rPr>
        <w:t xml:space="preserve">FORMATO DE ACLARACIÓN A LA CONVOCATORIA </w:t>
      </w:r>
    </w:p>
    <w:p w14:paraId="4ACD918D" w14:textId="77777777" w:rsidR="00CF6D38" w:rsidRPr="00CF6D38" w:rsidRDefault="00CF6D38" w:rsidP="00CF6D38">
      <w:pPr>
        <w:rPr>
          <w:rFonts w:ascii="Montserrat Medium" w:hAnsi="Montserrat Medium" w:cs="Arial"/>
          <w:sz w:val="18"/>
          <w:szCs w:val="22"/>
        </w:rPr>
      </w:pPr>
    </w:p>
    <w:p w14:paraId="4B55B6BF"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PREFERENTEMENTE EN PAPEL MEMBRETADO DEL LICITANTE.</w:t>
      </w:r>
    </w:p>
    <w:p w14:paraId="3250A623" w14:textId="77777777" w:rsidR="00CF6D38" w:rsidRPr="00CF6D38" w:rsidRDefault="00CF6D38" w:rsidP="00CF6D38">
      <w:pPr>
        <w:pStyle w:val="NormalWeb"/>
        <w:spacing w:after="0"/>
        <w:rPr>
          <w:rFonts w:ascii="Montserrat Medium" w:hAnsi="Montserrat Medium" w:cs="Arial"/>
          <w:b/>
          <w:bCs/>
          <w:sz w:val="14"/>
          <w:szCs w:val="22"/>
          <w:shd w:val="clear" w:color="auto" w:fill="FFFFFF"/>
        </w:rPr>
      </w:pPr>
      <w:r w:rsidRPr="00CF6D38">
        <w:rPr>
          <w:rFonts w:ascii="Montserrat Medium" w:hAnsi="Montserrat Medium" w:cs="Arial"/>
          <w:b/>
          <w:bCs/>
          <w:sz w:val="14"/>
          <w:szCs w:val="22"/>
          <w:shd w:val="clear" w:color="auto" w:fill="FFFFFF"/>
        </w:rPr>
        <w:t>LICITACIÓN PÚBLICAINTERNACIONAL  BAJO LA COBERTURA DE TRATADOS  NÚMERO. _________________</w:t>
      </w:r>
    </w:p>
    <w:p w14:paraId="5B026401" w14:textId="77777777" w:rsidR="00CF6D38" w:rsidRPr="00CF6D38" w:rsidRDefault="00CF6D38" w:rsidP="00CF6D38">
      <w:pPr>
        <w:rPr>
          <w:rFonts w:ascii="Montserrat Medium" w:hAnsi="Montserrat Medium" w:cs="Arial"/>
          <w:sz w:val="14"/>
          <w:szCs w:val="22"/>
        </w:rPr>
      </w:pPr>
    </w:p>
    <w:p w14:paraId="05C36BA9"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CIUDAD DE MÉXICO,  A _______ DE _________________DE _______.</w:t>
      </w:r>
    </w:p>
    <w:p w14:paraId="3505D816" w14:textId="77777777" w:rsidR="00CF6D38" w:rsidRPr="00CF6D38" w:rsidRDefault="00CF6D38" w:rsidP="00CF6D38">
      <w:pPr>
        <w:rPr>
          <w:rFonts w:ascii="Montserrat Medium" w:hAnsi="Montserrat Medium" w:cs="Arial"/>
          <w:sz w:val="14"/>
          <w:szCs w:val="22"/>
        </w:rPr>
      </w:pPr>
    </w:p>
    <w:p w14:paraId="3C3F857B"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NOMBRE DEL LICITANTE: ________________________________________________</w:t>
      </w:r>
    </w:p>
    <w:p w14:paraId="6BF09014" w14:textId="77777777" w:rsidR="00CF6D38" w:rsidRPr="00CF6D38" w:rsidRDefault="00CF6D38" w:rsidP="00CF6D38">
      <w:pPr>
        <w:rPr>
          <w:rFonts w:ascii="Montserrat Medium" w:hAnsi="Montserrat Medium" w:cs="Arial"/>
          <w:sz w:val="14"/>
          <w:szCs w:val="22"/>
        </w:rPr>
      </w:pPr>
    </w:p>
    <w:p w14:paraId="06D44BA7"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NOMBRE DEL REPRESENTANTE: __________________________________________</w:t>
      </w:r>
    </w:p>
    <w:p w14:paraId="1966E6DD" w14:textId="77777777" w:rsidR="00CF6D38" w:rsidRPr="00CF6D38" w:rsidRDefault="00CF6D38" w:rsidP="00CF6D38">
      <w:pPr>
        <w:rPr>
          <w:rFonts w:ascii="Montserrat Medium" w:hAnsi="Montserrat Medium" w:cs="Arial"/>
          <w:sz w:val="14"/>
          <w:szCs w:val="22"/>
        </w:rPr>
      </w:pPr>
    </w:p>
    <w:p w14:paraId="1BB371AC"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INSTITUTO MEXICANO DEL SEGURO SOCIAL</w:t>
      </w:r>
    </w:p>
    <w:p w14:paraId="4E1C8E9A" w14:textId="77777777" w:rsidR="00CF6D38" w:rsidRPr="00CF6D38" w:rsidRDefault="00CF6D38" w:rsidP="00CF6D38">
      <w:pPr>
        <w:rPr>
          <w:rFonts w:ascii="Montserrat Medium" w:hAnsi="Montserrat Medium" w:cs="Arial"/>
          <w:sz w:val="14"/>
          <w:szCs w:val="22"/>
        </w:rPr>
      </w:pPr>
    </w:p>
    <w:p w14:paraId="38978FD9"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POR MEDIO DE LA PRESENTE, NOS PERMITIMOS SOLICITAR AL INSTITUTO MEXICANO DEL SEGURO SOCIAL, LA ACLARACIÓN A LOS ASPECTOS CONTENIDOS EN LA CONVOCATORIA.</w:t>
      </w:r>
    </w:p>
    <w:p w14:paraId="297652DF" w14:textId="77777777" w:rsidR="00CF6D38" w:rsidRPr="00CF6D38" w:rsidRDefault="00CF6D38" w:rsidP="00CF6D38">
      <w:pPr>
        <w:jc w:val="both"/>
        <w:rPr>
          <w:rFonts w:ascii="Montserrat Medium" w:hAnsi="Montserrat Medium" w:cs="Arial"/>
          <w:sz w:val="14"/>
          <w:szCs w:val="22"/>
        </w:rPr>
      </w:pPr>
    </w:p>
    <w:p w14:paraId="3B560316"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A).- DE CARÁCTER ADMINISTRATIVO (PRECISAR EL PUNTO DE LA CONVOCATORIA O MENCIONAR EL ASPECTO ESPECÍFICO)</w:t>
      </w:r>
    </w:p>
    <w:p w14:paraId="6DC1472B" w14:textId="77777777" w:rsidR="00CF6D38" w:rsidRPr="00CF6D38" w:rsidRDefault="00CF6D38" w:rsidP="00CF6D38">
      <w:pPr>
        <w:jc w:val="both"/>
        <w:rPr>
          <w:rFonts w:ascii="Montserrat Medium" w:hAnsi="Montserrat Medium" w:cs="Arial"/>
          <w:sz w:val="14"/>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CF6D38" w:rsidRPr="00CF6D38" w14:paraId="0A64C484" w14:textId="77777777" w:rsidTr="00CF6D38">
        <w:tc>
          <w:tcPr>
            <w:tcW w:w="921" w:type="dxa"/>
            <w:shd w:val="clear" w:color="auto" w:fill="943634" w:themeFill="accent2" w:themeFillShade="BF"/>
          </w:tcPr>
          <w:p w14:paraId="2AD43735"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Número</w:t>
            </w:r>
          </w:p>
        </w:tc>
        <w:tc>
          <w:tcPr>
            <w:tcW w:w="4252" w:type="dxa"/>
            <w:shd w:val="clear" w:color="auto" w:fill="943634" w:themeFill="accent2" w:themeFillShade="BF"/>
          </w:tcPr>
          <w:p w14:paraId="2A56A606"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Preguntas</w:t>
            </w:r>
          </w:p>
        </w:tc>
        <w:tc>
          <w:tcPr>
            <w:tcW w:w="4536" w:type="dxa"/>
            <w:shd w:val="clear" w:color="auto" w:fill="943634" w:themeFill="accent2" w:themeFillShade="BF"/>
          </w:tcPr>
          <w:p w14:paraId="592C0FBE"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Respuestas</w:t>
            </w:r>
          </w:p>
        </w:tc>
      </w:tr>
      <w:tr w:rsidR="00CF6D38" w:rsidRPr="00CF6D38" w14:paraId="13069E7C" w14:textId="77777777" w:rsidTr="00CF6D38">
        <w:trPr>
          <w:trHeight w:val="169"/>
        </w:trPr>
        <w:tc>
          <w:tcPr>
            <w:tcW w:w="921" w:type="dxa"/>
          </w:tcPr>
          <w:p w14:paraId="56D3C349" w14:textId="77777777" w:rsidR="00CF6D38" w:rsidRPr="00CF6D38" w:rsidRDefault="00CF6D38" w:rsidP="00CF6D38">
            <w:pPr>
              <w:jc w:val="center"/>
              <w:rPr>
                <w:rFonts w:ascii="Montserrat Medium" w:hAnsi="Montserrat Medium" w:cs="Arial"/>
                <w:sz w:val="14"/>
                <w:szCs w:val="22"/>
              </w:rPr>
            </w:pPr>
          </w:p>
        </w:tc>
        <w:tc>
          <w:tcPr>
            <w:tcW w:w="4252" w:type="dxa"/>
          </w:tcPr>
          <w:p w14:paraId="14F79E5D" w14:textId="77777777" w:rsidR="00CF6D38" w:rsidRPr="00CF6D38" w:rsidRDefault="00CF6D38" w:rsidP="00CF6D38">
            <w:pPr>
              <w:rPr>
                <w:rFonts w:ascii="Montserrat Medium" w:hAnsi="Montserrat Medium" w:cs="Arial"/>
                <w:sz w:val="14"/>
                <w:szCs w:val="22"/>
              </w:rPr>
            </w:pPr>
          </w:p>
        </w:tc>
        <w:tc>
          <w:tcPr>
            <w:tcW w:w="4536" w:type="dxa"/>
          </w:tcPr>
          <w:p w14:paraId="7A831D43" w14:textId="77777777" w:rsidR="00CF6D38" w:rsidRPr="00CF6D38" w:rsidRDefault="00CF6D38" w:rsidP="00CF6D38">
            <w:pPr>
              <w:rPr>
                <w:rFonts w:ascii="Montserrat Medium" w:hAnsi="Montserrat Medium" w:cs="Arial"/>
                <w:sz w:val="14"/>
                <w:szCs w:val="22"/>
              </w:rPr>
            </w:pPr>
          </w:p>
        </w:tc>
      </w:tr>
      <w:tr w:rsidR="00CF6D38" w:rsidRPr="00CF6D38" w14:paraId="57F6D441" w14:textId="77777777" w:rsidTr="00CF6D38">
        <w:trPr>
          <w:trHeight w:val="169"/>
        </w:trPr>
        <w:tc>
          <w:tcPr>
            <w:tcW w:w="921" w:type="dxa"/>
          </w:tcPr>
          <w:p w14:paraId="7FFABA5C" w14:textId="77777777" w:rsidR="00CF6D38" w:rsidRPr="00CF6D38" w:rsidRDefault="00CF6D38" w:rsidP="00CF6D38">
            <w:pPr>
              <w:jc w:val="center"/>
              <w:rPr>
                <w:rFonts w:ascii="Montserrat Medium" w:hAnsi="Montserrat Medium" w:cs="Arial"/>
                <w:sz w:val="14"/>
                <w:szCs w:val="22"/>
              </w:rPr>
            </w:pPr>
          </w:p>
        </w:tc>
        <w:tc>
          <w:tcPr>
            <w:tcW w:w="4252" w:type="dxa"/>
          </w:tcPr>
          <w:p w14:paraId="50CC47EB" w14:textId="77777777" w:rsidR="00CF6D38" w:rsidRPr="00CF6D38" w:rsidRDefault="00CF6D38" w:rsidP="00CF6D38">
            <w:pPr>
              <w:rPr>
                <w:rFonts w:ascii="Montserrat Medium" w:hAnsi="Montserrat Medium" w:cs="Arial"/>
                <w:sz w:val="14"/>
                <w:szCs w:val="22"/>
              </w:rPr>
            </w:pPr>
          </w:p>
        </w:tc>
        <w:tc>
          <w:tcPr>
            <w:tcW w:w="4536" w:type="dxa"/>
          </w:tcPr>
          <w:p w14:paraId="47EFDCCF" w14:textId="77777777" w:rsidR="00CF6D38" w:rsidRPr="00CF6D38" w:rsidRDefault="00CF6D38" w:rsidP="00CF6D38">
            <w:pPr>
              <w:rPr>
                <w:rFonts w:ascii="Montserrat Medium" w:hAnsi="Montserrat Medium" w:cs="Arial"/>
                <w:sz w:val="14"/>
                <w:szCs w:val="22"/>
              </w:rPr>
            </w:pPr>
          </w:p>
        </w:tc>
      </w:tr>
    </w:tbl>
    <w:p w14:paraId="3339A066" w14:textId="77777777" w:rsidR="00CF6D38" w:rsidRPr="00CF6D38" w:rsidRDefault="00CF6D38" w:rsidP="00CF6D38">
      <w:pPr>
        <w:jc w:val="both"/>
        <w:rPr>
          <w:rFonts w:ascii="Montserrat Medium" w:hAnsi="Montserrat Medium" w:cs="Arial"/>
          <w:sz w:val="14"/>
          <w:szCs w:val="22"/>
        </w:rPr>
      </w:pPr>
    </w:p>
    <w:p w14:paraId="44CB3A47"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B).- DE CARÁCTER TÉCNICO (PRECISAR EL PUNTO DE LA CONVOCATORIA O MENCIONAR EL ASPECTO ESPECÍFICO)</w:t>
      </w:r>
    </w:p>
    <w:p w14:paraId="43878BBC" w14:textId="77777777" w:rsidR="00CF6D38" w:rsidRPr="00CF6D38" w:rsidRDefault="00CF6D38" w:rsidP="00CF6D38">
      <w:pPr>
        <w:rPr>
          <w:rFonts w:ascii="Montserrat Medium" w:hAnsi="Montserrat Medium" w:cs="Arial"/>
          <w:sz w:val="14"/>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CF6D38" w:rsidRPr="00CF6D38" w14:paraId="695F00C4" w14:textId="77777777" w:rsidTr="00CF6D38">
        <w:tc>
          <w:tcPr>
            <w:tcW w:w="921" w:type="dxa"/>
            <w:shd w:val="clear" w:color="auto" w:fill="943634" w:themeFill="accent2" w:themeFillShade="BF"/>
          </w:tcPr>
          <w:p w14:paraId="42089240"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Número</w:t>
            </w:r>
          </w:p>
        </w:tc>
        <w:tc>
          <w:tcPr>
            <w:tcW w:w="4252" w:type="dxa"/>
            <w:shd w:val="clear" w:color="auto" w:fill="943634" w:themeFill="accent2" w:themeFillShade="BF"/>
          </w:tcPr>
          <w:p w14:paraId="5DDF6AC1"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Preguntas</w:t>
            </w:r>
          </w:p>
        </w:tc>
        <w:tc>
          <w:tcPr>
            <w:tcW w:w="4536" w:type="dxa"/>
            <w:shd w:val="clear" w:color="auto" w:fill="943634" w:themeFill="accent2" w:themeFillShade="BF"/>
          </w:tcPr>
          <w:p w14:paraId="5F0F4F38"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Respuestas</w:t>
            </w:r>
          </w:p>
        </w:tc>
      </w:tr>
      <w:tr w:rsidR="00CF6D38" w:rsidRPr="00CF6D38" w14:paraId="61F2FBB0" w14:textId="77777777" w:rsidTr="00CF6D38">
        <w:trPr>
          <w:trHeight w:val="239"/>
        </w:trPr>
        <w:tc>
          <w:tcPr>
            <w:tcW w:w="921" w:type="dxa"/>
          </w:tcPr>
          <w:p w14:paraId="7CAD4ED8" w14:textId="77777777" w:rsidR="00CF6D38" w:rsidRPr="00CF6D38" w:rsidRDefault="00CF6D38" w:rsidP="00CF6D38">
            <w:pPr>
              <w:jc w:val="center"/>
              <w:rPr>
                <w:rFonts w:ascii="Montserrat Medium" w:hAnsi="Montserrat Medium" w:cs="Arial"/>
                <w:sz w:val="14"/>
                <w:szCs w:val="22"/>
              </w:rPr>
            </w:pPr>
          </w:p>
        </w:tc>
        <w:tc>
          <w:tcPr>
            <w:tcW w:w="4252" w:type="dxa"/>
          </w:tcPr>
          <w:p w14:paraId="1FB6A709" w14:textId="77777777" w:rsidR="00CF6D38" w:rsidRPr="00CF6D38" w:rsidRDefault="00CF6D38" w:rsidP="00CF6D38">
            <w:pPr>
              <w:rPr>
                <w:rFonts w:ascii="Montserrat Medium" w:hAnsi="Montserrat Medium" w:cs="Arial"/>
                <w:sz w:val="14"/>
                <w:szCs w:val="22"/>
              </w:rPr>
            </w:pPr>
          </w:p>
        </w:tc>
        <w:tc>
          <w:tcPr>
            <w:tcW w:w="4536" w:type="dxa"/>
          </w:tcPr>
          <w:p w14:paraId="3D32D3C5" w14:textId="77777777" w:rsidR="00CF6D38" w:rsidRPr="00CF6D38" w:rsidRDefault="00CF6D38" w:rsidP="00CF6D38">
            <w:pPr>
              <w:rPr>
                <w:rFonts w:ascii="Montserrat Medium" w:hAnsi="Montserrat Medium" w:cs="Arial"/>
                <w:sz w:val="14"/>
                <w:szCs w:val="22"/>
              </w:rPr>
            </w:pPr>
          </w:p>
        </w:tc>
      </w:tr>
      <w:tr w:rsidR="00CF6D38" w:rsidRPr="00CF6D38" w14:paraId="6C7813D6" w14:textId="77777777" w:rsidTr="00CF6D38">
        <w:trPr>
          <w:trHeight w:val="239"/>
        </w:trPr>
        <w:tc>
          <w:tcPr>
            <w:tcW w:w="921" w:type="dxa"/>
          </w:tcPr>
          <w:p w14:paraId="41AE87F2" w14:textId="77777777" w:rsidR="00CF6D38" w:rsidRPr="00CF6D38" w:rsidRDefault="00CF6D38" w:rsidP="00CF6D38">
            <w:pPr>
              <w:jc w:val="center"/>
              <w:rPr>
                <w:rFonts w:ascii="Montserrat Medium" w:hAnsi="Montserrat Medium" w:cs="Arial"/>
                <w:sz w:val="14"/>
                <w:szCs w:val="22"/>
              </w:rPr>
            </w:pPr>
          </w:p>
        </w:tc>
        <w:tc>
          <w:tcPr>
            <w:tcW w:w="4252" w:type="dxa"/>
          </w:tcPr>
          <w:p w14:paraId="5FA2362A" w14:textId="77777777" w:rsidR="00CF6D38" w:rsidRPr="00CF6D38" w:rsidRDefault="00CF6D38" w:rsidP="00CF6D38">
            <w:pPr>
              <w:rPr>
                <w:rFonts w:ascii="Montserrat Medium" w:hAnsi="Montserrat Medium" w:cs="Arial"/>
                <w:sz w:val="14"/>
                <w:szCs w:val="22"/>
              </w:rPr>
            </w:pPr>
          </w:p>
        </w:tc>
        <w:tc>
          <w:tcPr>
            <w:tcW w:w="4536" w:type="dxa"/>
          </w:tcPr>
          <w:p w14:paraId="6D04CEA2" w14:textId="77777777" w:rsidR="00CF6D38" w:rsidRPr="00CF6D38" w:rsidRDefault="00CF6D38" w:rsidP="00CF6D38">
            <w:pPr>
              <w:rPr>
                <w:rFonts w:ascii="Montserrat Medium" w:hAnsi="Montserrat Medium" w:cs="Arial"/>
                <w:sz w:val="14"/>
                <w:szCs w:val="22"/>
              </w:rPr>
            </w:pPr>
          </w:p>
        </w:tc>
      </w:tr>
    </w:tbl>
    <w:p w14:paraId="559DE3AA"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CF6D38" w:rsidRPr="00CF6D38" w14:paraId="1A887546" w14:textId="77777777" w:rsidTr="00CF6D38">
        <w:trPr>
          <w:cantSplit/>
          <w:trHeight w:val="447"/>
          <w:jc w:val="center"/>
        </w:trPr>
        <w:tc>
          <w:tcPr>
            <w:tcW w:w="160" w:type="dxa"/>
            <w:tcBorders>
              <w:top w:val="single" w:sz="8" w:space="0" w:color="auto"/>
              <w:left w:val="single" w:sz="8" w:space="0" w:color="auto"/>
            </w:tcBorders>
          </w:tcPr>
          <w:p w14:paraId="2533D264" w14:textId="77777777" w:rsidR="00CF6D38" w:rsidRPr="00CF6D38" w:rsidRDefault="00CF6D38" w:rsidP="00CF6D38">
            <w:pPr>
              <w:rPr>
                <w:rFonts w:ascii="Montserrat Medium" w:hAnsi="Montserrat Medium" w:cs="Arial"/>
                <w:sz w:val="14"/>
                <w:szCs w:val="22"/>
              </w:rPr>
            </w:pPr>
          </w:p>
        </w:tc>
        <w:tc>
          <w:tcPr>
            <w:tcW w:w="2727" w:type="dxa"/>
            <w:tcBorders>
              <w:top w:val="single" w:sz="8" w:space="0" w:color="auto"/>
            </w:tcBorders>
          </w:tcPr>
          <w:p w14:paraId="501B13CE"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right w:val="single" w:sz="8" w:space="0" w:color="auto"/>
            </w:tcBorders>
          </w:tcPr>
          <w:p w14:paraId="39D398A2" w14:textId="77777777" w:rsidR="00CF6D38" w:rsidRPr="00CF6D38" w:rsidRDefault="00CF6D38" w:rsidP="00CF6D38">
            <w:pPr>
              <w:rPr>
                <w:rFonts w:ascii="Montserrat Medium" w:hAnsi="Montserrat Medium" w:cs="Arial"/>
                <w:sz w:val="14"/>
                <w:szCs w:val="22"/>
              </w:rPr>
            </w:pPr>
          </w:p>
        </w:tc>
        <w:tc>
          <w:tcPr>
            <w:tcW w:w="170" w:type="dxa"/>
            <w:tcBorders>
              <w:left w:val="nil"/>
            </w:tcBorders>
          </w:tcPr>
          <w:p w14:paraId="05934DAE"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left w:val="single" w:sz="8" w:space="0" w:color="auto"/>
            </w:tcBorders>
          </w:tcPr>
          <w:p w14:paraId="7F17C2FB" w14:textId="77777777" w:rsidR="00CF6D38" w:rsidRPr="00CF6D38" w:rsidRDefault="00CF6D38" w:rsidP="00CF6D38">
            <w:pPr>
              <w:rPr>
                <w:rFonts w:ascii="Montserrat Medium" w:hAnsi="Montserrat Medium" w:cs="Arial"/>
                <w:sz w:val="14"/>
                <w:szCs w:val="22"/>
              </w:rPr>
            </w:pPr>
          </w:p>
        </w:tc>
        <w:tc>
          <w:tcPr>
            <w:tcW w:w="2727" w:type="dxa"/>
            <w:tcBorders>
              <w:top w:val="single" w:sz="8" w:space="0" w:color="auto"/>
            </w:tcBorders>
          </w:tcPr>
          <w:p w14:paraId="4DA00EEB"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right w:val="single" w:sz="8" w:space="0" w:color="auto"/>
            </w:tcBorders>
          </w:tcPr>
          <w:p w14:paraId="10693167" w14:textId="77777777" w:rsidR="00CF6D38" w:rsidRPr="00CF6D38" w:rsidRDefault="00CF6D38" w:rsidP="00CF6D38">
            <w:pPr>
              <w:rPr>
                <w:rFonts w:ascii="Montserrat Medium" w:hAnsi="Montserrat Medium" w:cs="Arial"/>
                <w:sz w:val="14"/>
                <w:szCs w:val="22"/>
              </w:rPr>
            </w:pPr>
          </w:p>
        </w:tc>
        <w:tc>
          <w:tcPr>
            <w:tcW w:w="170" w:type="dxa"/>
            <w:tcBorders>
              <w:left w:val="nil"/>
            </w:tcBorders>
          </w:tcPr>
          <w:p w14:paraId="2E9902B4"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left w:val="single" w:sz="8" w:space="0" w:color="auto"/>
            </w:tcBorders>
          </w:tcPr>
          <w:p w14:paraId="3F097567" w14:textId="77777777" w:rsidR="00CF6D38" w:rsidRPr="00CF6D38" w:rsidRDefault="00CF6D38" w:rsidP="00CF6D38">
            <w:pPr>
              <w:rPr>
                <w:rFonts w:ascii="Montserrat Medium" w:hAnsi="Montserrat Medium" w:cs="Arial"/>
                <w:sz w:val="14"/>
                <w:szCs w:val="22"/>
              </w:rPr>
            </w:pPr>
          </w:p>
        </w:tc>
        <w:tc>
          <w:tcPr>
            <w:tcW w:w="2727" w:type="dxa"/>
            <w:tcBorders>
              <w:top w:val="single" w:sz="8" w:space="0" w:color="auto"/>
            </w:tcBorders>
          </w:tcPr>
          <w:p w14:paraId="68E9CB3B"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right w:val="single" w:sz="8" w:space="0" w:color="auto"/>
            </w:tcBorders>
          </w:tcPr>
          <w:p w14:paraId="6C2675F7" w14:textId="77777777" w:rsidR="00CF6D38" w:rsidRPr="00CF6D38" w:rsidRDefault="00CF6D38" w:rsidP="00CF6D38">
            <w:pPr>
              <w:rPr>
                <w:rFonts w:ascii="Montserrat Medium" w:hAnsi="Montserrat Medium" w:cs="Arial"/>
                <w:sz w:val="14"/>
                <w:szCs w:val="22"/>
              </w:rPr>
            </w:pPr>
          </w:p>
        </w:tc>
      </w:tr>
      <w:tr w:rsidR="00CF6D38" w:rsidRPr="00CF6D38" w14:paraId="7220A987" w14:textId="77777777" w:rsidTr="00CF6D38">
        <w:trPr>
          <w:cantSplit/>
          <w:jc w:val="center"/>
        </w:trPr>
        <w:tc>
          <w:tcPr>
            <w:tcW w:w="160" w:type="dxa"/>
            <w:tcBorders>
              <w:left w:val="single" w:sz="8" w:space="0" w:color="auto"/>
              <w:bottom w:val="single" w:sz="8" w:space="0" w:color="auto"/>
            </w:tcBorders>
          </w:tcPr>
          <w:p w14:paraId="0007D1AE" w14:textId="77777777" w:rsidR="00CF6D38" w:rsidRPr="00CF6D38" w:rsidRDefault="00CF6D38" w:rsidP="00CF6D38">
            <w:pPr>
              <w:rPr>
                <w:rFonts w:ascii="Montserrat Medium" w:hAnsi="Montserrat Medium" w:cs="Arial"/>
                <w:sz w:val="14"/>
                <w:szCs w:val="22"/>
              </w:rPr>
            </w:pPr>
          </w:p>
        </w:tc>
        <w:tc>
          <w:tcPr>
            <w:tcW w:w="2727" w:type="dxa"/>
            <w:tcBorders>
              <w:top w:val="single" w:sz="8" w:space="0" w:color="auto"/>
              <w:bottom w:val="single" w:sz="8" w:space="0" w:color="auto"/>
            </w:tcBorders>
          </w:tcPr>
          <w:p w14:paraId="4703AC1E"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Nombre del representante legal</w:t>
            </w:r>
          </w:p>
        </w:tc>
        <w:tc>
          <w:tcPr>
            <w:tcW w:w="170" w:type="dxa"/>
            <w:tcBorders>
              <w:bottom w:val="single" w:sz="8" w:space="0" w:color="auto"/>
              <w:right w:val="single" w:sz="8" w:space="0" w:color="auto"/>
            </w:tcBorders>
          </w:tcPr>
          <w:p w14:paraId="72EEE5AB" w14:textId="77777777" w:rsidR="00CF6D38" w:rsidRPr="00CF6D38" w:rsidRDefault="00CF6D38" w:rsidP="00CF6D38">
            <w:pPr>
              <w:jc w:val="center"/>
              <w:rPr>
                <w:rFonts w:ascii="Montserrat Medium" w:hAnsi="Montserrat Medium" w:cs="Arial"/>
                <w:sz w:val="14"/>
                <w:szCs w:val="22"/>
              </w:rPr>
            </w:pPr>
          </w:p>
        </w:tc>
        <w:tc>
          <w:tcPr>
            <w:tcW w:w="170" w:type="dxa"/>
            <w:tcBorders>
              <w:left w:val="nil"/>
            </w:tcBorders>
          </w:tcPr>
          <w:p w14:paraId="51EDD8BE" w14:textId="77777777" w:rsidR="00CF6D38" w:rsidRPr="00CF6D38" w:rsidRDefault="00CF6D38" w:rsidP="00CF6D38">
            <w:pPr>
              <w:jc w:val="center"/>
              <w:rPr>
                <w:rFonts w:ascii="Montserrat Medium" w:hAnsi="Montserrat Medium" w:cs="Arial"/>
                <w:sz w:val="14"/>
                <w:szCs w:val="22"/>
              </w:rPr>
            </w:pPr>
          </w:p>
        </w:tc>
        <w:tc>
          <w:tcPr>
            <w:tcW w:w="170" w:type="dxa"/>
            <w:tcBorders>
              <w:left w:val="single" w:sz="8" w:space="0" w:color="auto"/>
              <w:bottom w:val="single" w:sz="8" w:space="0" w:color="auto"/>
            </w:tcBorders>
          </w:tcPr>
          <w:p w14:paraId="2CA0C22C" w14:textId="77777777" w:rsidR="00CF6D38" w:rsidRPr="00CF6D38" w:rsidRDefault="00CF6D38" w:rsidP="00CF6D38">
            <w:pPr>
              <w:jc w:val="center"/>
              <w:rPr>
                <w:rFonts w:ascii="Montserrat Medium" w:hAnsi="Montserrat Medium" w:cs="Arial"/>
                <w:sz w:val="14"/>
                <w:szCs w:val="22"/>
              </w:rPr>
            </w:pPr>
          </w:p>
        </w:tc>
        <w:tc>
          <w:tcPr>
            <w:tcW w:w="2727" w:type="dxa"/>
            <w:tcBorders>
              <w:top w:val="single" w:sz="8" w:space="0" w:color="auto"/>
              <w:bottom w:val="single" w:sz="8" w:space="0" w:color="auto"/>
            </w:tcBorders>
          </w:tcPr>
          <w:p w14:paraId="2E45E0F6"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Cargo en LA EMPRESA</w:t>
            </w:r>
          </w:p>
        </w:tc>
        <w:tc>
          <w:tcPr>
            <w:tcW w:w="170" w:type="dxa"/>
            <w:tcBorders>
              <w:bottom w:val="single" w:sz="8" w:space="0" w:color="auto"/>
              <w:right w:val="single" w:sz="8" w:space="0" w:color="auto"/>
            </w:tcBorders>
          </w:tcPr>
          <w:p w14:paraId="49D40213" w14:textId="77777777" w:rsidR="00CF6D38" w:rsidRPr="00CF6D38" w:rsidRDefault="00CF6D38" w:rsidP="00CF6D38">
            <w:pPr>
              <w:jc w:val="center"/>
              <w:rPr>
                <w:rFonts w:ascii="Montserrat Medium" w:hAnsi="Montserrat Medium" w:cs="Arial"/>
                <w:sz w:val="14"/>
                <w:szCs w:val="22"/>
              </w:rPr>
            </w:pPr>
          </w:p>
        </w:tc>
        <w:tc>
          <w:tcPr>
            <w:tcW w:w="170" w:type="dxa"/>
            <w:tcBorders>
              <w:left w:val="nil"/>
            </w:tcBorders>
          </w:tcPr>
          <w:p w14:paraId="65608265" w14:textId="77777777" w:rsidR="00CF6D38" w:rsidRPr="00CF6D38" w:rsidRDefault="00CF6D38" w:rsidP="00CF6D38">
            <w:pPr>
              <w:jc w:val="center"/>
              <w:rPr>
                <w:rFonts w:ascii="Montserrat Medium" w:hAnsi="Montserrat Medium" w:cs="Arial"/>
                <w:sz w:val="14"/>
                <w:szCs w:val="22"/>
              </w:rPr>
            </w:pPr>
          </w:p>
        </w:tc>
        <w:tc>
          <w:tcPr>
            <w:tcW w:w="170" w:type="dxa"/>
            <w:tcBorders>
              <w:left w:val="single" w:sz="8" w:space="0" w:color="auto"/>
              <w:bottom w:val="single" w:sz="8" w:space="0" w:color="auto"/>
            </w:tcBorders>
          </w:tcPr>
          <w:p w14:paraId="42774152" w14:textId="77777777" w:rsidR="00CF6D38" w:rsidRPr="00CF6D38" w:rsidRDefault="00CF6D38" w:rsidP="00CF6D38">
            <w:pPr>
              <w:jc w:val="center"/>
              <w:rPr>
                <w:rFonts w:ascii="Montserrat Medium" w:hAnsi="Montserrat Medium" w:cs="Arial"/>
                <w:sz w:val="14"/>
                <w:szCs w:val="22"/>
              </w:rPr>
            </w:pPr>
          </w:p>
        </w:tc>
        <w:tc>
          <w:tcPr>
            <w:tcW w:w="2727" w:type="dxa"/>
            <w:tcBorders>
              <w:top w:val="single" w:sz="8" w:space="0" w:color="auto"/>
              <w:bottom w:val="single" w:sz="8" w:space="0" w:color="auto"/>
            </w:tcBorders>
          </w:tcPr>
          <w:p w14:paraId="7411BE74"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Firma</w:t>
            </w:r>
          </w:p>
        </w:tc>
        <w:tc>
          <w:tcPr>
            <w:tcW w:w="170" w:type="dxa"/>
            <w:tcBorders>
              <w:bottom w:val="single" w:sz="8" w:space="0" w:color="auto"/>
              <w:right w:val="single" w:sz="8" w:space="0" w:color="auto"/>
            </w:tcBorders>
          </w:tcPr>
          <w:p w14:paraId="67C455E9" w14:textId="77777777" w:rsidR="00CF6D38" w:rsidRPr="00CF6D38" w:rsidRDefault="00CF6D38" w:rsidP="00CF6D38">
            <w:pPr>
              <w:rPr>
                <w:rFonts w:ascii="Montserrat Medium" w:hAnsi="Montserrat Medium" w:cs="Arial"/>
                <w:sz w:val="14"/>
                <w:szCs w:val="22"/>
              </w:rPr>
            </w:pPr>
          </w:p>
        </w:tc>
      </w:tr>
    </w:tbl>
    <w:p w14:paraId="6A1490BC" w14:textId="77777777" w:rsidR="00CF6D38" w:rsidRPr="00CF6D38" w:rsidRDefault="00CF6D38" w:rsidP="00CF6D38">
      <w:pPr>
        <w:pStyle w:val="Textodeglobo2"/>
        <w:rPr>
          <w:rFonts w:ascii="Montserrat Medium" w:hAnsi="Montserrat Medium" w:cs="Arial"/>
          <w:sz w:val="14"/>
          <w:szCs w:val="22"/>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CF6D38" w:rsidRPr="00CF6D38" w14:paraId="796641F8" w14:textId="77777777" w:rsidTr="00CF6D38">
        <w:trPr>
          <w:jc w:val="center"/>
        </w:trPr>
        <w:tc>
          <w:tcPr>
            <w:tcW w:w="9422" w:type="dxa"/>
          </w:tcPr>
          <w:p w14:paraId="32015D55" w14:textId="77777777" w:rsidR="00CF6D38" w:rsidRPr="00CF6D38" w:rsidRDefault="00CF6D38" w:rsidP="00CF6D38">
            <w:pPr>
              <w:ind w:left="578" w:hanging="578"/>
              <w:rPr>
                <w:rFonts w:ascii="Montserrat Medium" w:hAnsi="Montserrat Medium" w:cs="Arial"/>
                <w:sz w:val="14"/>
                <w:szCs w:val="22"/>
              </w:rPr>
            </w:pPr>
            <w:r w:rsidRPr="00CF6D38">
              <w:rPr>
                <w:rFonts w:ascii="Montserrat Medium" w:hAnsi="Montserrat Medium" w:cs="Arial"/>
                <w:b/>
                <w:sz w:val="14"/>
                <w:szCs w:val="22"/>
              </w:rPr>
              <w:t>Nota:</w:t>
            </w:r>
            <w:r w:rsidRPr="00CF6D38">
              <w:rPr>
                <w:rFonts w:ascii="Montserrat Medium" w:hAnsi="Montserrat Medium" w:cs="Arial"/>
                <w:sz w:val="14"/>
                <w:szCs w:val="22"/>
              </w:rPr>
              <w:t xml:space="preserve"> Este documento podrá ser reproducido cuantas veces sea necesario.</w:t>
            </w:r>
          </w:p>
        </w:tc>
      </w:tr>
    </w:tbl>
    <w:p w14:paraId="62FDBADB" w14:textId="77777777" w:rsidR="00CF6D38" w:rsidRPr="00CF6D38" w:rsidRDefault="00CF6D38" w:rsidP="00CF6D38">
      <w:pPr>
        <w:jc w:val="center"/>
        <w:rPr>
          <w:rFonts w:ascii="Montserrat Medium" w:hAnsi="Montserrat Medium" w:cs="Arial"/>
          <w:b/>
          <w:sz w:val="14"/>
          <w:szCs w:val="22"/>
        </w:rPr>
      </w:pPr>
    </w:p>
    <w:p w14:paraId="3AF655D3" w14:textId="77777777" w:rsidR="00CF6D38" w:rsidRPr="00CF6D38" w:rsidRDefault="00CF6D38" w:rsidP="00CF6D38">
      <w:pPr>
        <w:jc w:val="both"/>
        <w:rPr>
          <w:rFonts w:ascii="Montserrat Medium" w:hAnsi="Montserrat Medium" w:cs="Arial"/>
          <w:b/>
          <w:sz w:val="14"/>
          <w:szCs w:val="22"/>
        </w:rPr>
      </w:pPr>
    </w:p>
    <w:p w14:paraId="17475992" w14:textId="77777777" w:rsidR="00CF6D38" w:rsidRPr="00CF6D38" w:rsidRDefault="00CF6D38" w:rsidP="00CF6D38">
      <w:pPr>
        <w:jc w:val="both"/>
        <w:rPr>
          <w:rFonts w:ascii="Montserrat Medium" w:hAnsi="Montserrat Medium" w:cs="Arial"/>
          <w:b/>
          <w:sz w:val="14"/>
          <w:szCs w:val="22"/>
        </w:rPr>
      </w:pPr>
      <w:r w:rsidRPr="00CF6D38">
        <w:rPr>
          <w:rFonts w:ascii="Montserrat Medium" w:hAnsi="Montserrat Medium" w:cs="Arial"/>
          <w:b/>
          <w:sz w:val="14"/>
          <w:szCs w:val="22"/>
        </w:rPr>
        <w:t>Nota: Las solicitudes de aclaración deberán plantearse de manera concisa y estar directamente vinculadas con los puntos contenidos en la Convocatoria de la Licitación Pública Indicando el Numeral o punto específico con el cual se relaciona.</w:t>
      </w:r>
    </w:p>
    <w:p w14:paraId="2743E851" w14:textId="77777777" w:rsidR="00CF6D38" w:rsidRPr="00CF6D38" w:rsidRDefault="00CF6D38" w:rsidP="00CF6D38">
      <w:pPr>
        <w:ind w:right="235"/>
        <w:jc w:val="both"/>
        <w:rPr>
          <w:rFonts w:ascii="Montserrat Medium" w:hAnsi="Montserrat Medium" w:cs="Arial"/>
          <w:sz w:val="14"/>
          <w:szCs w:val="22"/>
        </w:rPr>
      </w:pPr>
    </w:p>
    <w:p w14:paraId="733440B1"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NOMBRE Y FIRMA DEL APODERADO O</w:t>
      </w:r>
    </w:p>
    <w:p w14:paraId="36A2BB44"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REPRESENTANTE LEGAL DEL LICITANTE</w:t>
      </w:r>
    </w:p>
    <w:p w14:paraId="1BF6E803" w14:textId="77777777" w:rsidR="00CF6D38" w:rsidRPr="00CF6D38" w:rsidRDefault="00CF6D38" w:rsidP="00CF6D38">
      <w:pPr>
        <w:spacing w:after="200" w:line="276" w:lineRule="auto"/>
        <w:rPr>
          <w:rFonts w:ascii="Montserrat Medium" w:hAnsi="Montserrat Medium" w:cs="Arial"/>
          <w:b/>
          <w:sz w:val="14"/>
          <w:szCs w:val="22"/>
        </w:rPr>
      </w:pPr>
      <w:r w:rsidRPr="00CF6D38">
        <w:rPr>
          <w:rFonts w:ascii="Montserrat Medium" w:hAnsi="Montserrat Medium" w:cs="Arial"/>
          <w:b/>
          <w:sz w:val="14"/>
          <w:szCs w:val="22"/>
        </w:rPr>
        <w:br w:type="page"/>
      </w:r>
    </w:p>
    <w:p w14:paraId="6A2F796E" w14:textId="77777777" w:rsidR="00CF6D38" w:rsidRPr="00CF6D38" w:rsidRDefault="00CF6D38" w:rsidP="00CF6D38">
      <w:pPr>
        <w:jc w:val="center"/>
        <w:rPr>
          <w:rFonts w:ascii="Montserrat Medium" w:hAnsi="Montserrat Medium" w:cs="Arial"/>
          <w:b/>
          <w:noProof/>
          <w:sz w:val="20"/>
          <w:szCs w:val="22"/>
        </w:rPr>
      </w:pPr>
      <w:r w:rsidRPr="00CF6D38">
        <w:rPr>
          <w:rFonts w:ascii="Montserrat Medium" w:hAnsi="Montserrat Medium" w:cs="Arial"/>
          <w:b/>
          <w:noProof/>
          <w:sz w:val="20"/>
          <w:szCs w:val="22"/>
        </w:rPr>
        <w:lastRenderedPageBreak/>
        <w:t>ANEXO NÚMERO 19 (DIECINUEVE)</w:t>
      </w:r>
    </w:p>
    <w:p w14:paraId="3A524F99" w14:textId="77777777" w:rsidR="00CF6D38" w:rsidRPr="00CF6D38" w:rsidRDefault="00CF6D38" w:rsidP="00CF6D38">
      <w:pPr>
        <w:jc w:val="center"/>
        <w:rPr>
          <w:rFonts w:ascii="Montserrat Medium" w:hAnsi="Montserrat Medium" w:cs="Arial"/>
          <w:b/>
          <w:noProof/>
          <w:sz w:val="20"/>
          <w:szCs w:val="22"/>
        </w:rPr>
      </w:pPr>
    </w:p>
    <w:p w14:paraId="02C463DF" w14:textId="77777777" w:rsidR="00CF6D38" w:rsidRPr="00CF6D38" w:rsidRDefault="00CF6D38" w:rsidP="00CF6D38">
      <w:pPr>
        <w:keepNext/>
        <w:ind w:left="-284"/>
        <w:jc w:val="center"/>
        <w:outlineLvl w:val="0"/>
        <w:rPr>
          <w:rFonts w:ascii="Montserrat Medium" w:hAnsi="Montserrat Medium" w:cs="Arial"/>
          <w:b/>
          <w:bCs/>
          <w:noProof/>
          <w:kern w:val="1"/>
          <w:sz w:val="20"/>
          <w:szCs w:val="22"/>
        </w:rPr>
      </w:pPr>
      <w:bookmarkStart w:id="5" w:name="_Toc441074410"/>
      <w:bookmarkStart w:id="6" w:name="_Toc445216342"/>
      <w:r w:rsidRPr="00CF6D38">
        <w:rPr>
          <w:rFonts w:ascii="Montserrat Medium" w:hAnsi="Montserrat Medium" w:cs="Arial"/>
          <w:b/>
          <w:bCs/>
          <w:noProof/>
          <w:kern w:val="1"/>
          <w:sz w:val="20"/>
          <w:szCs w:val="22"/>
        </w:rPr>
        <w:t>FORMATO DE INFORMACIÓN RESERVADA Y CONFIDENCIAL.</w:t>
      </w:r>
      <w:bookmarkEnd w:id="5"/>
      <w:bookmarkEnd w:id="6"/>
    </w:p>
    <w:p w14:paraId="433819D5" w14:textId="77777777" w:rsidR="00CF6D38" w:rsidRPr="00CF6D38" w:rsidRDefault="00CF6D38" w:rsidP="00CF6D38">
      <w:pPr>
        <w:ind w:left="-284" w:right="-1"/>
        <w:jc w:val="both"/>
        <w:rPr>
          <w:rFonts w:ascii="Montserrat Medium" w:hAnsi="Montserrat Medium" w:cs="Arial"/>
          <w:b/>
          <w:noProof/>
          <w:sz w:val="20"/>
          <w:szCs w:val="22"/>
        </w:rPr>
      </w:pPr>
    </w:p>
    <w:p w14:paraId="5A43E695" w14:textId="77777777" w:rsidR="00CF6D38" w:rsidRPr="00CF6D38" w:rsidRDefault="00CF6D38" w:rsidP="00CF6D38">
      <w:pPr>
        <w:ind w:right="-1"/>
        <w:jc w:val="both"/>
        <w:rPr>
          <w:rFonts w:ascii="Montserrat Medium" w:hAnsi="Montserrat Medium" w:cs="Arial"/>
          <w:b/>
          <w:noProof/>
          <w:sz w:val="20"/>
          <w:szCs w:val="22"/>
        </w:rPr>
      </w:pPr>
    </w:p>
    <w:p w14:paraId="79F1C9AD" w14:textId="77777777" w:rsidR="00CF6D38" w:rsidRPr="00CF6D38" w:rsidRDefault="00CF6D38" w:rsidP="00CF6D38">
      <w:pPr>
        <w:ind w:left="-284" w:right="-1"/>
        <w:jc w:val="right"/>
        <w:rPr>
          <w:rFonts w:ascii="Montserrat Medium" w:eastAsia="Calibri" w:hAnsi="Montserrat Medium" w:cs="Arial"/>
          <w:noProof/>
          <w:sz w:val="20"/>
          <w:szCs w:val="22"/>
        </w:rPr>
      </w:pPr>
      <w:r w:rsidRPr="00CF6D38">
        <w:rPr>
          <w:rFonts w:ascii="Montserrat Medium" w:eastAsia="Calibri" w:hAnsi="Montserrat Medium" w:cs="Arial"/>
          <w:noProof/>
          <w:sz w:val="20"/>
          <w:szCs w:val="22"/>
        </w:rPr>
        <w:t>Ciudad de México, a _______ de _________________de 20__.</w:t>
      </w:r>
    </w:p>
    <w:p w14:paraId="4BD2F319" w14:textId="77777777" w:rsidR="00CF6D38" w:rsidRPr="00CF6D38" w:rsidRDefault="00CF6D38" w:rsidP="00CF6D38">
      <w:pPr>
        <w:ind w:left="-284" w:right="-1"/>
        <w:jc w:val="both"/>
        <w:rPr>
          <w:rFonts w:ascii="Montserrat Medium" w:eastAsia="Calibri" w:hAnsi="Montserrat Medium" w:cs="Arial"/>
          <w:noProof/>
          <w:sz w:val="20"/>
          <w:szCs w:val="22"/>
        </w:rPr>
      </w:pPr>
    </w:p>
    <w:p w14:paraId="76C4ECA8" w14:textId="77777777" w:rsidR="00CF6D38" w:rsidRPr="00CF6D38" w:rsidRDefault="00CF6D38" w:rsidP="00CF6D38">
      <w:pPr>
        <w:ind w:left="-284"/>
        <w:jc w:val="both"/>
        <w:rPr>
          <w:rFonts w:ascii="Montserrat Medium" w:eastAsia="Calibri" w:hAnsi="Montserrat Medium" w:cs="Arial"/>
          <w:noProof/>
          <w:sz w:val="20"/>
          <w:szCs w:val="22"/>
        </w:rPr>
      </w:pPr>
    </w:p>
    <w:p w14:paraId="7BB7DC6B" w14:textId="77777777" w:rsidR="00CF6D38" w:rsidRPr="00CF6D38" w:rsidRDefault="00CF6D38" w:rsidP="00CF6D38">
      <w:pPr>
        <w:ind w:left="-284"/>
        <w:jc w:val="both"/>
        <w:rPr>
          <w:rFonts w:ascii="Montserrat Medium" w:eastAsia="Calibri" w:hAnsi="Montserrat Medium" w:cs="Arial"/>
          <w:noProof/>
          <w:sz w:val="20"/>
          <w:szCs w:val="22"/>
        </w:rPr>
      </w:pPr>
      <w:r w:rsidRPr="00CF6D38">
        <w:rPr>
          <w:rFonts w:ascii="Montserrat Medium" w:eastAsia="Calibri" w:hAnsi="Montserrat Medium" w:cs="Arial"/>
          <w:noProof/>
          <w:sz w:val="20"/>
          <w:szCs w:val="22"/>
        </w:rPr>
        <w:t>Instituto Mexicano del Seguro Social</w:t>
      </w:r>
    </w:p>
    <w:p w14:paraId="578FEA95" w14:textId="77777777" w:rsidR="00CF6D38" w:rsidRPr="00CF6D38" w:rsidRDefault="00CF6D38" w:rsidP="00CF6D38">
      <w:pPr>
        <w:ind w:left="-284"/>
        <w:jc w:val="both"/>
        <w:rPr>
          <w:rFonts w:ascii="Montserrat Medium" w:eastAsia="Calibri" w:hAnsi="Montserrat Medium" w:cs="Arial"/>
          <w:noProof/>
          <w:sz w:val="20"/>
          <w:szCs w:val="22"/>
        </w:rPr>
      </w:pPr>
      <w:r w:rsidRPr="00CF6D38">
        <w:rPr>
          <w:rFonts w:ascii="Montserrat Medium" w:eastAsia="Calibri" w:hAnsi="Montserrat Medium" w:cs="Arial"/>
          <w:noProof/>
          <w:sz w:val="20"/>
          <w:szCs w:val="22"/>
        </w:rPr>
        <w:t>P r e s e n t e</w:t>
      </w:r>
    </w:p>
    <w:p w14:paraId="47273DC1" w14:textId="77777777" w:rsidR="00CF6D38" w:rsidRPr="00CF6D38" w:rsidRDefault="00CF6D38" w:rsidP="00CF6D38">
      <w:pPr>
        <w:ind w:left="-284"/>
        <w:jc w:val="both"/>
        <w:rPr>
          <w:rFonts w:ascii="Montserrat Medium" w:eastAsia="Calibri" w:hAnsi="Montserrat Medium" w:cs="Arial"/>
          <w:noProof/>
          <w:sz w:val="20"/>
          <w:szCs w:val="22"/>
        </w:rPr>
      </w:pPr>
    </w:p>
    <w:p w14:paraId="4778F6F8" w14:textId="77777777" w:rsidR="00CF6D38" w:rsidRPr="00CF6D38" w:rsidRDefault="00CF6D38" w:rsidP="00CF6D38">
      <w:pPr>
        <w:ind w:left="-284"/>
        <w:jc w:val="both"/>
        <w:rPr>
          <w:rFonts w:ascii="Montserrat Medium" w:eastAsia="Calibri" w:hAnsi="Montserrat Medium" w:cs="Arial"/>
          <w:noProof/>
          <w:sz w:val="20"/>
          <w:szCs w:val="22"/>
        </w:rPr>
      </w:pPr>
    </w:p>
    <w:p w14:paraId="06A76A7A" w14:textId="77777777" w:rsidR="00CF6D38" w:rsidRPr="00CF6D38" w:rsidRDefault="00CF6D38" w:rsidP="00CF6D38">
      <w:pPr>
        <w:ind w:left="-284"/>
        <w:jc w:val="both"/>
        <w:rPr>
          <w:rFonts w:ascii="Montserrat Medium" w:eastAsia="Calibri" w:hAnsi="Montserrat Medium" w:cs="Arial"/>
          <w:noProof/>
          <w:sz w:val="20"/>
          <w:szCs w:val="22"/>
        </w:rPr>
      </w:pPr>
      <w:r w:rsidRPr="00CF6D38">
        <w:rPr>
          <w:rFonts w:ascii="Montserrat Medium" w:eastAsia="Calibri" w:hAnsi="Montserrat Medium" w:cs="Arial"/>
          <w:noProof/>
          <w:sz w:val="20"/>
          <w:szCs w:val="22"/>
          <w:u w:val="single"/>
        </w:rPr>
        <w:t>___(Nombre)______,</w:t>
      </w:r>
      <w:r w:rsidRPr="00CF6D38">
        <w:rPr>
          <w:rFonts w:ascii="Montserrat Medium" w:eastAsia="Calibri" w:hAnsi="Montserrat Medium" w:cs="Arial"/>
          <w:noProof/>
          <w:sz w:val="20"/>
          <w:szCs w:val="22"/>
        </w:rPr>
        <w:t xml:space="preserve"> en mi carácter de _________________________, de la ___</w:t>
      </w:r>
      <w:r w:rsidRPr="00CF6D38">
        <w:rPr>
          <w:rFonts w:ascii="Montserrat Medium" w:eastAsia="Calibri" w:hAnsi="Montserrat Medium" w:cs="Arial"/>
          <w:noProof/>
          <w:sz w:val="20"/>
          <w:szCs w:val="22"/>
          <w:u w:val="single"/>
        </w:rPr>
        <w:t>(Persona Moral)</w:t>
      </w:r>
      <w:r w:rsidRPr="00CF6D38">
        <w:rPr>
          <w:rFonts w:ascii="Montserrat Medium" w:eastAsia="Calibri" w:hAnsi="Montserrat Medium" w:cs="Arial"/>
          <w:noProof/>
          <w:sz w:val="20"/>
          <w:szCs w:val="22"/>
        </w:rPr>
        <w:t>___, manifiesto por medio de la presente que los documentos contenidos en mi propuesta y remitida a la convocante para la Licitación Pública Internacional Bajo la Cobertura de  Tratados número  ________________que contiene a su vez información de carácter Confidencial y Comercial Reservada con fundamento en los artículos _____ y 19 de la Ley Federal de Transparencia y Acceso a la Información Pública, y los correlativos de su Reglamento y de los Lineamientos Generales para la Clasificación y Descalificación de la Información de las Dependencias y Entidades de la Administración Pública Federal.</w:t>
      </w:r>
    </w:p>
    <w:p w14:paraId="5FAC90C0" w14:textId="77777777" w:rsidR="00CF6D38" w:rsidRPr="00CF6D38" w:rsidRDefault="00CF6D38" w:rsidP="00CF6D38">
      <w:pPr>
        <w:ind w:left="-284"/>
        <w:jc w:val="both"/>
        <w:rPr>
          <w:rFonts w:ascii="Montserrat Medium" w:eastAsia="Calibri" w:hAnsi="Montserrat Medium" w:cs="Arial"/>
          <w:noProof/>
          <w:sz w:val="20"/>
          <w:szCs w:val="22"/>
        </w:rPr>
      </w:pPr>
    </w:p>
    <w:p w14:paraId="7A3A0C0F" w14:textId="77777777" w:rsidR="00CF6D38" w:rsidRPr="00CF6D38" w:rsidRDefault="00CF6D38" w:rsidP="00CF6D38">
      <w:pPr>
        <w:ind w:left="-284"/>
        <w:jc w:val="both"/>
        <w:rPr>
          <w:rFonts w:ascii="Montserrat Medium" w:eastAsia="Calibri" w:hAnsi="Montserrat Medium" w:cs="Arial"/>
          <w:noProof/>
          <w:sz w:val="20"/>
          <w:szCs w:val="22"/>
        </w:rPr>
      </w:pPr>
      <w:r w:rsidRPr="00CF6D38">
        <w:rPr>
          <w:rFonts w:ascii="Montserrat Medium" w:eastAsia="Calibri" w:hAnsi="Montserrat Medium" w:cs="Arial"/>
          <w:noProof/>
          <w:sz w:val="20"/>
          <w:szCs w:val="22"/>
        </w:rPr>
        <w:t>(El licitante deberá de senalar y fundamentar los numerales de su propuesta administrativa-legal y/o técnica que considere información confidencial y/o reservada.)</w:t>
      </w:r>
    </w:p>
    <w:p w14:paraId="1FED9463" w14:textId="77777777" w:rsidR="00CF6D38" w:rsidRPr="00CF6D38" w:rsidRDefault="00CF6D38" w:rsidP="00CF6D38">
      <w:pPr>
        <w:ind w:left="-284"/>
        <w:jc w:val="both"/>
        <w:rPr>
          <w:rFonts w:ascii="Montserrat Medium" w:eastAsia="Calibri" w:hAnsi="Montserrat Medium" w:cs="Arial"/>
          <w:noProof/>
          <w:sz w:val="20"/>
          <w:szCs w:val="22"/>
        </w:rPr>
      </w:pPr>
    </w:p>
    <w:p w14:paraId="78625408" w14:textId="77777777" w:rsidR="00CF6D38" w:rsidRPr="00CF6D38" w:rsidRDefault="00CF6D38" w:rsidP="00CF6D38">
      <w:pPr>
        <w:ind w:left="-284"/>
        <w:jc w:val="both"/>
        <w:rPr>
          <w:rFonts w:ascii="Montserrat Medium" w:eastAsia="Calibri" w:hAnsi="Montserrat Medium" w:cs="Arial"/>
          <w:noProof/>
          <w:sz w:val="20"/>
          <w:szCs w:val="22"/>
          <w:lang w:eastAsia="es-ES"/>
        </w:rPr>
      </w:pPr>
    </w:p>
    <w:p w14:paraId="6F3EAE57" w14:textId="77777777" w:rsidR="00CF6D38" w:rsidRPr="00CF6D38" w:rsidRDefault="00CF6D38" w:rsidP="00CF6D38">
      <w:pPr>
        <w:ind w:left="-284"/>
        <w:jc w:val="both"/>
        <w:rPr>
          <w:rFonts w:ascii="Montserrat Medium" w:eastAsia="Calibri" w:hAnsi="Montserrat Medium" w:cs="Arial"/>
          <w:noProof/>
          <w:sz w:val="20"/>
          <w:szCs w:val="22"/>
          <w:lang w:eastAsia="es-ES"/>
        </w:rPr>
      </w:pPr>
    </w:p>
    <w:p w14:paraId="52B32E20" w14:textId="77777777" w:rsidR="00CF6D38" w:rsidRPr="00CF6D38" w:rsidRDefault="00CF6D38" w:rsidP="00CF6D38">
      <w:pPr>
        <w:ind w:left="-284"/>
        <w:jc w:val="both"/>
        <w:rPr>
          <w:rFonts w:ascii="Montserrat Medium" w:eastAsia="Calibri" w:hAnsi="Montserrat Medium" w:cs="Arial"/>
          <w:noProof/>
          <w:sz w:val="20"/>
          <w:szCs w:val="22"/>
        </w:rPr>
      </w:pPr>
    </w:p>
    <w:p w14:paraId="3EFD5878" w14:textId="77777777" w:rsidR="00CF6D38" w:rsidRPr="00CF6D38" w:rsidRDefault="00CF6D38" w:rsidP="00CF6D38">
      <w:pPr>
        <w:ind w:left="-284"/>
        <w:jc w:val="center"/>
        <w:rPr>
          <w:rFonts w:ascii="Montserrat Medium" w:eastAsia="Calibri" w:hAnsi="Montserrat Medium" w:cs="Arial"/>
          <w:noProof/>
          <w:sz w:val="20"/>
          <w:szCs w:val="22"/>
        </w:rPr>
      </w:pPr>
    </w:p>
    <w:p w14:paraId="1837BB14" w14:textId="77777777" w:rsidR="00CF6D38" w:rsidRPr="00CF6D38" w:rsidRDefault="00CF6D38" w:rsidP="00CF6D38">
      <w:pPr>
        <w:widowControl w:val="0"/>
        <w:ind w:left="-284"/>
        <w:jc w:val="center"/>
        <w:rPr>
          <w:rFonts w:ascii="Montserrat Medium" w:eastAsia="Calibri" w:hAnsi="Montserrat Medium" w:cs="Arial"/>
          <w:noProof/>
          <w:sz w:val="20"/>
          <w:szCs w:val="22"/>
          <w:lang w:eastAsia="es-ES"/>
        </w:rPr>
      </w:pPr>
      <w:r w:rsidRPr="00CF6D38">
        <w:rPr>
          <w:rFonts w:ascii="Montserrat Medium" w:eastAsia="Calibri" w:hAnsi="Montserrat Medium" w:cs="Arial"/>
          <w:noProof/>
          <w:sz w:val="20"/>
          <w:szCs w:val="22"/>
          <w:lang w:eastAsia="es-ES"/>
        </w:rPr>
        <w:t>_______________________________________________________________</w:t>
      </w:r>
    </w:p>
    <w:p w14:paraId="2D10ACAF" w14:textId="77777777" w:rsidR="00CF6D38" w:rsidRPr="00CF6D38" w:rsidRDefault="00CF6D38" w:rsidP="00CF6D38">
      <w:pPr>
        <w:ind w:left="-284"/>
        <w:jc w:val="center"/>
        <w:rPr>
          <w:rFonts w:ascii="Montserrat Medium" w:eastAsia="Calibri" w:hAnsi="Montserrat Medium" w:cs="Arial"/>
          <w:bCs/>
          <w:noProof/>
          <w:sz w:val="20"/>
          <w:szCs w:val="22"/>
        </w:rPr>
      </w:pPr>
      <w:r w:rsidRPr="00CF6D38">
        <w:rPr>
          <w:rFonts w:ascii="Montserrat Medium" w:eastAsia="Calibri" w:hAnsi="Montserrat Medium" w:cs="Arial"/>
          <w:bCs/>
          <w:noProof/>
          <w:sz w:val="20"/>
          <w:szCs w:val="22"/>
        </w:rPr>
        <w:t>(Nombre y firma del Representante Legal)</w:t>
      </w:r>
    </w:p>
    <w:p w14:paraId="73BD74D0" w14:textId="77777777" w:rsidR="00CF6D38" w:rsidRPr="00CF6D38" w:rsidRDefault="00CF6D38" w:rsidP="00CF6D38">
      <w:pPr>
        <w:spacing w:after="120"/>
        <w:ind w:right="16"/>
        <w:jc w:val="both"/>
        <w:rPr>
          <w:rFonts w:ascii="Montserrat Medium" w:hAnsi="Montserrat Medium" w:cs="Arial"/>
          <w:sz w:val="20"/>
          <w:szCs w:val="22"/>
        </w:rPr>
      </w:pPr>
    </w:p>
    <w:p w14:paraId="46373517" w14:textId="77777777" w:rsidR="00CF6D38" w:rsidRPr="00CF6D38" w:rsidRDefault="00CF6D38" w:rsidP="00CF6D38">
      <w:pPr>
        <w:spacing w:after="200" w:line="276" w:lineRule="auto"/>
        <w:rPr>
          <w:rFonts w:ascii="Montserrat Medium" w:hAnsi="Montserrat Medium" w:cs="Arial"/>
          <w:sz w:val="20"/>
          <w:szCs w:val="22"/>
        </w:rPr>
      </w:pPr>
      <w:r w:rsidRPr="00CF6D38">
        <w:rPr>
          <w:rFonts w:ascii="Montserrat Medium" w:hAnsi="Montserrat Medium" w:cs="Arial"/>
          <w:sz w:val="20"/>
          <w:szCs w:val="22"/>
        </w:rPr>
        <w:br w:type="page"/>
      </w:r>
    </w:p>
    <w:p w14:paraId="4EFC91FD"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lastRenderedPageBreak/>
        <w:t>ANEXO NÚMERO 20 (VEINTE)</w:t>
      </w:r>
    </w:p>
    <w:p w14:paraId="4A79808F" w14:textId="77777777" w:rsidR="00CF6D38" w:rsidRPr="00CF6D38" w:rsidRDefault="00CF6D38" w:rsidP="00CF6D38">
      <w:pPr>
        <w:jc w:val="center"/>
        <w:rPr>
          <w:rFonts w:ascii="Montserrat Medium" w:hAnsi="Montserrat Medium" w:cs="Arial"/>
          <w:b/>
          <w:sz w:val="20"/>
          <w:szCs w:val="22"/>
        </w:rPr>
      </w:pPr>
    </w:p>
    <w:p w14:paraId="3245CC23"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FORMATO DE ACEPTACIÓN EN EL QUE SE CONTENGAN LAS PROPOSICIONES Y/O DEMÁS INFORMACIÓN Y NO PUEDA ABRIRSE</w:t>
      </w:r>
    </w:p>
    <w:p w14:paraId="3AB51A8E" w14:textId="77777777" w:rsidR="00CF6D38" w:rsidRPr="00CF6D38" w:rsidRDefault="00CF6D38" w:rsidP="00CF6D38">
      <w:pPr>
        <w:jc w:val="center"/>
        <w:rPr>
          <w:rFonts w:ascii="Montserrat Medium" w:hAnsi="Montserrat Medium" w:cs="Arial"/>
          <w:b/>
          <w:sz w:val="20"/>
          <w:szCs w:val="22"/>
        </w:rPr>
      </w:pPr>
      <w:bookmarkStart w:id="7" w:name="_Toc336900134"/>
    </w:p>
    <w:bookmarkEnd w:id="7"/>
    <w:p w14:paraId="50C88A22" w14:textId="77777777" w:rsidR="00CF6D38" w:rsidRPr="00CF6D38" w:rsidRDefault="00CF6D38" w:rsidP="00CF6D38">
      <w:pPr>
        <w:jc w:val="both"/>
        <w:rPr>
          <w:rFonts w:ascii="Montserrat Medium" w:hAnsi="Montserrat Medium" w:cs="Arial"/>
          <w:b/>
          <w:i/>
          <w:sz w:val="20"/>
          <w:szCs w:val="22"/>
        </w:rPr>
      </w:pPr>
      <w:r w:rsidRPr="00CF6D38">
        <w:rPr>
          <w:rFonts w:ascii="Montserrat Medium" w:hAnsi="Montserrat Medium" w:cs="Arial"/>
          <w:b/>
          <w:i/>
          <w:sz w:val="20"/>
          <w:szCs w:val="22"/>
        </w:rPr>
        <w:t xml:space="preserve"> (Preferentemente en papel membretado del interesado)</w:t>
      </w:r>
    </w:p>
    <w:p w14:paraId="38681E4F" w14:textId="77777777" w:rsidR="00CF6D38" w:rsidRPr="00CF6D38" w:rsidRDefault="00CF6D38" w:rsidP="00CF6D38">
      <w:pPr>
        <w:jc w:val="both"/>
        <w:rPr>
          <w:rFonts w:ascii="Montserrat Medium" w:hAnsi="Montserrat Medium" w:cs="Arial"/>
          <w:sz w:val="20"/>
          <w:szCs w:val="22"/>
        </w:rPr>
      </w:pPr>
    </w:p>
    <w:p w14:paraId="0D5F7C04"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Ciudad de México,  _____ de ___________________ del 20___.</w:t>
      </w:r>
    </w:p>
    <w:p w14:paraId="23256B97" w14:textId="77777777" w:rsidR="00CF6D38" w:rsidRPr="00CF6D38" w:rsidRDefault="00CF6D38" w:rsidP="00CF6D38">
      <w:pPr>
        <w:jc w:val="both"/>
        <w:rPr>
          <w:rFonts w:ascii="Montserrat Medium" w:hAnsi="Montserrat Medium" w:cs="Arial"/>
          <w:sz w:val="20"/>
          <w:szCs w:val="22"/>
        </w:rPr>
      </w:pPr>
    </w:p>
    <w:p w14:paraId="6D9D33EE"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INSTITUTO MEXICANO DEL SEGURO SOCIAL</w:t>
      </w:r>
    </w:p>
    <w:p w14:paraId="42DE1484" w14:textId="77777777" w:rsidR="00CF6D38" w:rsidRPr="00CF6D38" w:rsidRDefault="00CF6D38" w:rsidP="00CF6D38">
      <w:pPr>
        <w:rPr>
          <w:rFonts w:ascii="Montserrat Medium" w:hAnsi="Montserrat Medium" w:cs="Arial"/>
          <w:b/>
          <w:sz w:val="20"/>
          <w:szCs w:val="22"/>
        </w:rPr>
      </w:pPr>
      <w:r w:rsidRPr="00CF6D38">
        <w:rPr>
          <w:rFonts w:ascii="Montserrat Medium" w:hAnsi="Montserrat Medium" w:cs="Arial"/>
          <w:b/>
          <w:sz w:val="20"/>
          <w:szCs w:val="22"/>
        </w:rPr>
        <w:t xml:space="preserve">ÓRGANO DE OPERACIÓN ADMINISTRATIVA DESCONCENTRADA DEL D.F. NORTE </w:t>
      </w:r>
    </w:p>
    <w:p w14:paraId="5CC5EAE3"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JEFATURA DE SERVICIOS ADMINISTRATIVOS</w:t>
      </w:r>
    </w:p>
    <w:p w14:paraId="2FD0E5A0"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COORDINACIÓN DE ABASTECIMIENTO Y EQUIPAMIENTO</w:t>
      </w:r>
    </w:p>
    <w:p w14:paraId="7C05F8D3" w14:textId="77777777" w:rsidR="00CF6D38" w:rsidRPr="00CF6D38" w:rsidRDefault="00CF6D38" w:rsidP="00CF6D38">
      <w:pPr>
        <w:jc w:val="both"/>
        <w:rPr>
          <w:rFonts w:ascii="Montserrat Medium" w:hAnsi="Montserrat Medium" w:cs="Arial"/>
          <w:b/>
          <w:spacing w:val="100"/>
          <w:sz w:val="20"/>
          <w:szCs w:val="22"/>
        </w:rPr>
      </w:pPr>
      <w:r w:rsidRPr="00CF6D38">
        <w:rPr>
          <w:rFonts w:ascii="Montserrat Medium" w:hAnsi="Montserrat Medium" w:cs="Arial"/>
          <w:b/>
          <w:sz w:val="20"/>
          <w:szCs w:val="22"/>
        </w:rPr>
        <w:t>PRESENTE.</w:t>
      </w:r>
    </w:p>
    <w:p w14:paraId="0C279E5B" w14:textId="77777777" w:rsidR="00CF6D38" w:rsidRPr="00CF6D38" w:rsidRDefault="00CF6D38" w:rsidP="00CF6D38">
      <w:pPr>
        <w:jc w:val="both"/>
        <w:rPr>
          <w:rFonts w:ascii="Montserrat Medium" w:hAnsi="Montserrat Medium" w:cs="Arial"/>
          <w:sz w:val="20"/>
          <w:szCs w:val="22"/>
        </w:rPr>
      </w:pPr>
    </w:p>
    <w:p w14:paraId="66F2CB85"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b/>
          <w:bCs/>
          <w:sz w:val="20"/>
          <w:szCs w:val="22"/>
        </w:rPr>
        <w:t>(__________</w:t>
      </w:r>
      <w:r w:rsidRPr="00CF6D38">
        <w:rPr>
          <w:rFonts w:ascii="Montserrat Medium" w:hAnsi="Montserrat Medium" w:cs="Arial"/>
          <w:b/>
          <w:bCs/>
          <w:sz w:val="20"/>
          <w:szCs w:val="22"/>
          <w:u w:val="single"/>
        </w:rPr>
        <w:t>NOMBRE</w:t>
      </w:r>
      <w:r w:rsidRPr="00CF6D38">
        <w:rPr>
          <w:rFonts w:ascii="Montserrat Medium" w:hAnsi="Montserrat Medium" w:cs="Arial"/>
          <w:b/>
          <w:bCs/>
          <w:sz w:val="20"/>
          <w:szCs w:val="22"/>
        </w:rPr>
        <w:t>________)</w:t>
      </w:r>
      <w:r w:rsidRPr="00CF6D38">
        <w:rPr>
          <w:rFonts w:ascii="Montserrat Medium" w:hAnsi="Montserrat Medium" w:cs="Arial"/>
          <w:sz w:val="20"/>
          <w:szCs w:val="22"/>
        </w:rPr>
        <w:t xml:space="preserve"> EN MI CARÁCTER DE REPRESENTANTE LEGAL DE LA </w:t>
      </w:r>
      <w:r w:rsidRPr="00CF6D38">
        <w:rPr>
          <w:rFonts w:ascii="Montserrat Medium" w:hAnsi="Montserrat Medium" w:cs="Arial"/>
          <w:b/>
          <w:bCs/>
          <w:sz w:val="20"/>
          <w:szCs w:val="22"/>
        </w:rPr>
        <w:t>(__________</w:t>
      </w:r>
      <w:r w:rsidRPr="00CF6D38">
        <w:rPr>
          <w:rFonts w:ascii="Montserrat Medium" w:hAnsi="Montserrat Medium" w:cs="Arial"/>
          <w:b/>
          <w:bCs/>
          <w:sz w:val="20"/>
          <w:szCs w:val="22"/>
          <w:u w:val="single"/>
        </w:rPr>
        <w:t>NOMBRE O RAZÓN SOCIAL DE LA EMPRESA</w:t>
      </w:r>
      <w:r w:rsidRPr="00CF6D38">
        <w:rPr>
          <w:rFonts w:ascii="Montserrat Medium" w:hAnsi="Montserrat Medium" w:cs="Arial"/>
          <w:b/>
          <w:bCs/>
          <w:sz w:val="20"/>
          <w:szCs w:val="22"/>
        </w:rPr>
        <w:t>________)</w:t>
      </w:r>
      <w:r w:rsidRPr="00CF6D38">
        <w:rPr>
          <w:rFonts w:ascii="Montserrat Medium" w:hAnsi="Montserrat Medium" w:cs="Arial"/>
          <w:sz w:val="20"/>
          <w:szCs w:val="22"/>
        </w:rPr>
        <w:t>, Y EN TÉRMINOS DE LOS NUMERAL 6.3 INCISO K) DE LA CONVOCATORIA A LA LICITACIÓN PÚBLICA INTERNACIONAL BAJO LA COBERTURA DE TRATADOS No.______________________________, MANIFIESTO LO SIGUIENTE:</w:t>
      </w:r>
    </w:p>
    <w:p w14:paraId="0B768B94" w14:textId="77777777" w:rsidR="00CF6D38" w:rsidRPr="00CF6D38" w:rsidRDefault="00CF6D38" w:rsidP="00CF6D38">
      <w:pPr>
        <w:jc w:val="both"/>
        <w:rPr>
          <w:rFonts w:ascii="Montserrat Medium" w:hAnsi="Montserrat Medium" w:cs="Arial"/>
          <w:sz w:val="20"/>
          <w:szCs w:val="22"/>
        </w:rPr>
      </w:pPr>
    </w:p>
    <w:p w14:paraId="5DD57392"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 xml:space="preserve">Acepto  que se tendrán como </w:t>
      </w:r>
      <w:r w:rsidRPr="00CF6D38">
        <w:rPr>
          <w:rFonts w:ascii="Montserrat Medium" w:hAnsi="Montserrat Medium" w:cs="Arial"/>
          <w:b/>
          <w:sz w:val="20"/>
          <w:szCs w:val="22"/>
        </w:rPr>
        <w:t>no presentada</w:t>
      </w:r>
      <w:r w:rsidRPr="00CF6D38">
        <w:rPr>
          <w:rFonts w:ascii="Montserrat Medium" w:hAnsi="Montserrat Medium" w:cs="Arial"/>
          <w:sz w:val="20"/>
          <w:szCs w:val="22"/>
        </w:rPr>
        <w:t xml:space="preserve"> mi proposición y, en su caso, la documentación requerida, cuando el archivo electrónico en el que se contengan la proposición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60BF9AD4" w14:textId="77777777" w:rsidR="00CF6D38" w:rsidRPr="00CF6D38" w:rsidRDefault="00CF6D38" w:rsidP="00CF6D38">
      <w:pPr>
        <w:jc w:val="both"/>
        <w:rPr>
          <w:rFonts w:ascii="Montserrat Medium" w:hAnsi="Montserrat Medium" w:cs="Arial"/>
          <w:sz w:val="20"/>
          <w:szCs w:val="22"/>
        </w:rPr>
      </w:pPr>
    </w:p>
    <w:p w14:paraId="31A39B59"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LUGAR Y FECHA</w:t>
      </w:r>
    </w:p>
    <w:p w14:paraId="6C8B611F" w14:textId="77777777" w:rsidR="00CF6D38" w:rsidRPr="00CF6D38" w:rsidRDefault="00CF6D38" w:rsidP="00CF6D38">
      <w:pPr>
        <w:jc w:val="both"/>
        <w:rPr>
          <w:rFonts w:ascii="Montserrat Medium" w:hAnsi="Montserrat Medium" w:cs="Arial"/>
          <w:sz w:val="20"/>
          <w:szCs w:val="22"/>
        </w:rPr>
      </w:pPr>
    </w:p>
    <w:p w14:paraId="3A19E084" w14:textId="77777777" w:rsidR="00CF6D38" w:rsidRPr="00CF6D38" w:rsidRDefault="00CF6D38" w:rsidP="00CF6D38">
      <w:pPr>
        <w:jc w:val="both"/>
        <w:rPr>
          <w:rFonts w:ascii="Montserrat Medium" w:hAnsi="Montserrat Medium" w:cs="Arial"/>
          <w:sz w:val="20"/>
          <w:szCs w:val="22"/>
        </w:rPr>
      </w:pPr>
    </w:p>
    <w:p w14:paraId="0DC70458"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________________________________________________</w:t>
      </w:r>
    </w:p>
    <w:p w14:paraId="26FE5606"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(NOMBRE Y FIRMA DE LA PERSONA FACULTADA)</w:t>
      </w:r>
    </w:p>
    <w:p w14:paraId="0636E48C" w14:textId="77777777" w:rsidR="00CF6D38" w:rsidRPr="00CF6D38" w:rsidRDefault="00CF6D38" w:rsidP="00CF6D38">
      <w:pPr>
        <w:jc w:val="both"/>
        <w:rPr>
          <w:rFonts w:ascii="Montserrat Medium" w:hAnsi="Montserrat Medium" w:cs="Arial"/>
          <w:sz w:val="20"/>
          <w:szCs w:val="22"/>
        </w:rPr>
      </w:pPr>
    </w:p>
    <w:p w14:paraId="02EA8377" w14:textId="77777777" w:rsidR="00CF6D38" w:rsidRPr="00CF6D38" w:rsidRDefault="00CF6D38" w:rsidP="00CF6D38">
      <w:pPr>
        <w:spacing w:after="200" w:line="276" w:lineRule="auto"/>
        <w:rPr>
          <w:rFonts w:ascii="Montserrat Medium" w:hAnsi="Montserrat Medium" w:cs="Arial"/>
          <w:b/>
          <w:sz w:val="20"/>
          <w:szCs w:val="22"/>
        </w:rPr>
      </w:pPr>
      <w:r w:rsidRPr="00CF6D38">
        <w:rPr>
          <w:rFonts w:ascii="Montserrat Medium" w:hAnsi="Montserrat Medium" w:cs="Arial"/>
          <w:b/>
          <w:sz w:val="20"/>
          <w:szCs w:val="22"/>
        </w:rPr>
        <w:br w:type="page"/>
      </w:r>
    </w:p>
    <w:p w14:paraId="79C20CF9" w14:textId="77777777" w:rsidR="00CF6D38" w:rsidRPr="00CF6D38" w:rsidRDefault="00CF6D38" w:rsidP="00CF6D38">
      <w:pPr>
        <w:jc w:val="center"/>
        <w:rPr>
          <w:rFonts w:ascii="Montserrat Medium" w:hAnsi="Montserrat Medium" w:cs="Arial"/>
          <w:b/>
          <w:sz w:val="22"/>
        </w:rPr>
      </w:pPr>
      <w:r w:rsidRPr="00CF6D38">
        <w:rPr>
          <w:rFonts w:ascii="Montserrat Medium" w:hAnsi="Montserrat Medium" w:cs="Arial"/>
          <w:b/>
          <w:sz w:val="22"/>
        </w:rPr>
        <w:lastRenderedPageBreak/>
        <w:t>ANEXO 21 (VEINTIUNO)</w:t>
      </w:r>
    </w:p>
    <w:p w14:paraId="247894C3" w14:textId="77777777" w:rsidR="00CF6D38" w:rsidRPr="00CF6D38" w:rsidRDefault="00CF6D38" w:rsidP="00CF6D38">
      <w:pPr>
        <w:widowControl w:val="0"/>
        <w:shd w:val="clear" w:color="auto" w:fill="FFFFFF"/>
        <w:overflowPunct w:val="0"/>
        <w:autoSpaceDE w:val="0"/>
        <w:autoSpaceDN w:val="0"/>
        <w:adjustRightInd w:val="0"/>
        <w:spacing w:line="276" w:lineRule="auto"/>
        <w:jc w:val="both"/>
        <w:textAlignment w:val="baseline"/>
        <w:rPr>
          <w:rFonts w:ascii="Montserrat Medium" w:hAnsi="Montserrat Medium" w:cs="Arial"/>
          <w:sz w:val="16"/>
          <w:szCs w:val="18"/>
          <w:lang w:eastAsia="es-ES"/>
        </w:rPr>
      </w:pPr>
    </w:p>
    <w:p w14:paraId="40EFC166" w14:textId="77777777" w:rsidR="00CF6D38" w:rsidRPr="00CF6D38" w:rsidRDefault="00CF6D38" w:rsidP="00A15B24">
      <w:pPr>
        <w:pStyle w:val="Prrafodelista"/>
        <w:widowControl w:val="0"/>
        <w:numPr>
          <w:ilvl w:val="0"/>
          <w:numId w:val="47"/>
        </w:numPr>
        <w:shd w:val="clear" w:color="auto" w:fill="FFFFFF"/>
        <w:suppressAutoHyphens/>
        <w:overflowPunct w:val="0"/>
        <w:autoSpaceDE w:val="0"/>
        <w:autoSpaceDN w:val="0"/>
        <w:adjustRightInd w:val="0"/>
        <w:spacing w:after="0" w:line="276" w:lineRule="auto"/>
        <w:contextualSpacing w:val="0"/>
        <w:jc w:val="both"/>
        <w:textAlignment w:val="baseline"/>
        <w:rPr>
          <w:rFonts w:ascii="Montserrat Medium" w:hAnsi="Montserrat Medium" w:cs="Arial"/>
          <w:sz w:val="16"/>
          <w:szCs w:val="18"/>
          <w:lang w:eastAsia="es-ES"/>
        </w:rPr>
      </w:pPr>
      <w:r w:rsidRPr="00CF6D38">
        <w:rPr>
          <w:rFonts w:ascii="Montserrat Medium" w:hAnsi="Montserrat Medium" w:cs="Arial"/>
          <w:sz w:val="16"/>
          <w:szCs w:val="18"/>
          <w:lang w:eastAsia="es-ES"/>
        </w:rPr>
        <w:t xml:space="preserve">OPINIÓN DE CUMPLIMIENTO, EL DOCUMENTO </w:t>
      </w:r>
      <w:r w:rsidRPr="00CF6D38">
        <w:rPr>
          <w:rFonts w:ascii="Montserrat Medium" w:hAnsi="Montserrat Medium" w:cs="Arial"/>
          <w:b/>
          <w:sz w:val="16"/>
          <w:szCs w:val="18"/>
          <w:lang w:eastAsia="es-ES"/>
        </w:rPr>
        <w:t>VIGENTE</w:t>
      </w:r>
      <w:r w:rsidRPr="00CF6D38">
        <w:rPr>
          <w:rFonts w:ascii="Montserrat Medium" w:hAnsi="Montserrat Medium" w:cs="Arial"/>
          <w:sz w:val="16"/>
          <w:szCs w:val="18"/>
          <w:lang w:eastAsia="es-ES"/>
        </w:rPr>
        <w:t xml:space="preserve"> </w:t>
      </w:r>
      <w:r w:rsidRPr="00CF6D38">
        <w:rPr>
          <w:rFonts w:ascii="Montserrat Medium" w:hAnsi="Montserrat Medium" w:cs="Arial"/>
          <w:b/>
          <w:sz w:val="16"/>
          <w:szCs w:val="18"/>
          <w:lang w:eastAsia="es-ES"/>
        </w:rPr>
        <w:t>Y POSITIVA</w:t>
      </w:r>
      <w:r w:rsidRPr="00CF6D38">
        <w:rPr>
          <w:rFonts w:ascii="Montserrat Medium" w:hAnsi="Montserrat Medium" w:cs="Arial"/>
          <w:sz w:val="16"/>
          <w:szCs w:val="18"/>
          <w:lang w:eastAsia="es-ES"/>
        </w:rPr>
        <w:t xml:space="preserve"> EXPEDIDO POR EL S.A.T., EN EL QUE EMITA </w:t>
      </w:r>
      <w:r w:rsidRPr="00CF6D38">
        <w:rPr>
          <w:rFonts w:ascii="Montserrat Medium" w:hAnsi="Montserrat Medium" w:cs="Arial"/>
          <w:b/>
          <w:sz w:val="16"/>
          <w:szCs w:val="18"/>
          <w:lang w:eastAsia="es-ES"/>
        </w:rPr>
        <w:t>OPINIÓN FAVORABLE SOBRE EL CUMPLIMIENTO DE NUESTRAS OBLIGACIONES FISCALES,</w:t>
      </w:r>
      <w:r w:rsidRPr="00CF6D38">
        <w:rPr>
          <w:rFonts w:ascii="Montserrat Medium" w:hAnsi="Montserrat Medium" w:cs="Arial"/>
          <w:sz w:val="16"/>
          <w:szCs w:val="18"/>
          <w:lang w:eastAsia="es-ES"/>
        </w:rPr>
        <w:t xml:space="preserve"> CONFORME A LO DISPUESTO POR LAS REGLAS 2.1.27 Y 2.1.35 DE LA RESOLUCIÓN MISCELÁNEA FISCAL VIGENTE.</w:t>
      </w:r>
    </w:p>
    <w:p w14:paraId="48DB479C" w14:textId="77777777" w:rsidR="00CF6D38" w:rsidRPr="00CF6D38" w:rsidRDefault="00CF6D38" w:rsidP="00CF6D38">
      <w:pPr>
        <w:widowControl w:val="0"/>
        <w:shd w:val="clear" w:color="auto" w:fill="FFFFFF"/>
        <w:overflowPunct w:val="0"/>
        <w:autoSpaceDE w:val="0"/>
        <w:autoSpaceDN w:val="0"/>
        <w:adjustRightInd w:val="0"/>
        <w:spacing w:line="276" w:lineRule="auto"/>
        <w:jc w:val="both"/>
        <w:textAlignment w:val="baseline"/>
        <w:rPr>
          <w:rFonts w:ascii="Montserrat Medium" w:hAnsi="Montserrat Medium" w:cs="Arial"/>
          <w:sz w:val="16"/>
          <w:szCs w:val="18"/>
          <w:lang w:eastAsia="es-ES"/>
        </w:rPr>
      </w:pPr>
    </w:p>
    <w:p w14:paraId="1F57188C" w14:textId="77777777" w:rsidR="00CF6D38" w:rsidRPr="00CF6D38" w:rsidRDefault="00CF6D38" w:rsidP="00A15B24">
      <w:pPr>
        <w:pStyle w:val="Prrafodelista"/>
        <w:widowControl w:val="0"/>
        <w:numPr>
          <w:ilvl w:val="0"/>
          <w:numId w:val="47"/>
        </w:numPr>
        <w:shd w:val="clear" w:color="auto" w:fill="FFFFFF"/>
        <w:suppressAutoHyphens/>
        <w:overflowPunct w:val="0"/>
        <w:autoSpaceDE w:val="0"/>
        <w:autoSpaceDN w:val="0"/>
        <w:adjustRightInd w:val="0"/>
        <w:spacing w:after="0" w:line="276" w:lineRule="auto"/>
        <w:contextualSpacing w:val="0"/>
        <w:jc w:val="both"/>
        <w:textAlignment w:val="baseline"/>
        <w:rPr>
          <w:rFonts w:ascii="Montserrat Medium" w:hAnsi="Montserrat Medium" w:cs="Arial"/>
          <w:sz w:val="16"/>
          <w:szCs w:val="18"/>
          <w:lang w:eastAsia="es-ES"/>
        </w:rPr>
      </w:pPr>
      <w:r w:rsidRPr="00CF6D38">
        <w:rPr>
          <w:rFonts w:ascii="Montserrat Medium" w:hAnsi="Montserrat Medium" w:cs="Arial"/>
          <w:sz w:val="16"/>
          <w:szCs w:val="18"/>
          <w:lang w:eastAsia="es-ES"/>
        </w:rPr>
        <w:t xml:space="preserve">OPINIÓN DE CUMPLIMIENTO, EL DOCUMENTO </w:t>
      </w:r>
      <w:r w:rsidRPr="00CF6D38">
        <w:rPr>
          <w:rFonts w:ascii="Montserrat Medium" w:hAnsi="Montserrat Medium" w:cs="Arial"/>
          <w:b/>
          <w:sz w:val="16"/>
          <w:szCs w:val="18"/>
          <w:lang w:eastAsia="es-ES"/>
        </w:rPr>
        <w:t>VIGENTE Y POSITIVA</w:t>
      </w:r>
      <w:r w:rsidRPr="00CF6D38">
        <w:rPr>
          <w:rFonts w:ascii="Montserrat Medium" w:hAnsi="Montserrat Medium" w:cs="Arial"/>
          <w:sz w:val="16"/>
          <w:szCs w:val="18"/>
          <w:lang w:eastAsia="es-ES"/>
        </w:rPr>
        <w:t xml:space="preserve">,  EXPEDIDO POR EL IMSS, EN EL QUE EMITA </w:t>
      </w:r>
      <w:r w:rsidRPr="00CF6D38">
        <w:rPr>
          <w:rFonts w:ascii="Montserrat Medium" w:hAnsi="Montserrat Medium" w:cs="Arial"/>
          <w:b/>
          <w:sz w:val="16"/>
          <w:szCs w:val="18"/>
          <w:lang w:eastAsia="es-ES"/>
        </w:rPr>
        <w:t>OPINIÓN FAVORABLE SOBRE EL CUMPLIMIENTO DE NUESTRAS OBLIGACIONES EN MATERIA DE SEGURIDAD SOCIAL,</w:t>
      </w:r>
      <w:r w:rsidRPr="00CF6D38">
        <w:rPr>
          <w:rFonts w:ascii="Montserrat Medium" w:hAnsi="Montserrat Medium" w:cs="Arial"/>
          <w:sz w:val="16"/>
          <w:szCs w:val="18"/>
          <w:lang w:eastAsia="es-ES"/>
        </w:rPr>
        <w:t xml:space="preserve"> </w:t>
      </w:r>
    </w:p>
    <w:p w14:paraId="6B556369" w14:textId="77777777" w:rsidR="00CF6D38" w:rsidRPr="00CF6D38" w:rsidRDefault="00CF6D38" w:rsidP="00CF6D38">
      <w:pPr>
        <w:pStyle w:val="Prrafodelista"/>
        <w:rPr>
          <w:rFonts w:ascii="Montserrat Medium" w:hAnsi="Montserrat Medium" w:cs="Arial"/>
          <w:sz w:val="16"/>
          <w:szCs w:val="18"/>
          <w:lang w:eastAsia="es-ES"/>
        </w:rPr>
      </w:pPr>
    </w:p>
    <w:p w14:paraId="45D3A7F5" w14:textId="77777777" w:rsidR="00CF6D38" w:rsidRPr="00CF6D38" w:rsidRDefault="00CF6D38" w:rsidP="00A15B24">
      <w:pPr>
        <w:pStyle w:val="Prrafodelista"/>
        <w:numPr>
          <w:ilvl w:val="0"/>
          <w:numId w:val="47"/>
        </w:numPr>
        <w:suppressAutoHyphens/>
        <w:spacing w:after="0" w:line="276" w:lineRule="auto"/>
        <w:contextualSpacing w:val="0"/>
        <w:jc w:val="both"/>
        <w:rPr>
          <w:rFonts w:ascii="Montserrat Medium" w:hAnsi="Montserrat Medium" w:cs="Arial"/>
          <w:sz w:val="16"/>
          <w:szCs w:val="18"/>
          <w:lang w:eastAsia="es-ES"/>
        </w:rPr>
      </w:pPr>
      <w:r w:rsidRPr="00CF6D38">
        <w:rPr>
          <w:rFonts w:ascii="Montserrat Medium" w:hAnsi="Montserrat Medium" w:cs="Arial"/>
          <w:b/>
          <w:sz w:val="16"/>
          <w:szCs w:val="18"/>
          <w:lang w:eastAsia="es-ES"/>
        </w:rPr>
        <w:t>CONSTANCIA DE SITUACIÓN FISCAL EN MATERIA DE APORTACIONES PATRONALES Y ENTERO DE DESCUENTOS ANTE EL INSTITUTO DEL FONDO NACIONAL DE LA VIVIENDA PARA LOS TRABAJADORES VIGENTE Y SIN REGISTRAR ADEUDOS</w:t>
      </w:r>
    </w:p>
    <w:p w14:paraId="63DF42BC" w14:textId="77777777" w:rsidR="00CF6D38" w:rsidRPr="00CF6D38" w:rsidRDefault="00CF6D38" w:rsidP="00CF6D38">
      <w:pPr>
        <w:pStyle w:val="Sangradetextonormal"/>
        <w:tabs>
          <w:tab w:val="left" w:pos="3923"/>
        </w:tabs>
        <w:spacing w:after="0"/>
        <w:jc w:val="center"/>
        <w:rPr>
          <w:rFonts w:ascii="Montserrat Medium" w:hAnsi="Montserrat Medium" w:cs="Arial"/>
          <w:b/>
          <w:bCs/>
          <w:color w:val="000000"/>
          <w:sz w:val="22"/>
        </w:rPr>
      </w:pPr>
    </w:p>
    <w:p w14:paraId="0710133F" w14:textId="77777777" w:rsidR="00CF6D38" w:rsidRPr="00CF6D38" w:rsidRDefault="00CF6D38" w:rsidP="00CF6D38">
      <w:pPr>
        <w:spacing w:after="200" w:line="276" w:lineRule="auto"/>
        <w:rPr>
          <w:rFonts w:ascii="Montserrat Medium" w:hAnsi="Montserrat Medium" w:cs="Arial"/>
          <w:b/>
          <w:bCs/>
          <w:color w:val="000000"/>
          <w:sz w:val="22"/>
        </w:rPr>
      </w:pPr>
      <w:r w:rsidRPr="00CF6D38">
        <w:rPr>
          <w:rFonts w:ascii="Montserrat Medium" w:hAnsi="Montserrat Medium" w:cs="Arial"/>
          <w:b/>
          <w:bCs/>
          <w:color w:val="000000"/>
          <w:sz w:val="22"/>
        </w:rPr>
        <w:br w:type="page"/>
      </w:r>
    </w:p>
    <w:p w14:paraId="0EBF0F69" w14:textId="77777777" w:rsidR="00CF6D38" w:rsidRPr="00CF6D38" w:rsidRDefault="00CF6D38" w:rsidP="00CF6D38">
      <w:pPr>
        <w:pStyle w:val="Sangradetextonormal"/>
        <w:tabs>
          <w:tab w:val="left" w:pos="3923"/>
        </w:tabs>
        <w:spacing w:after="0"/>
        <w:jc w:val="center"/>
        <w:rPr>
          <w:rFonts w:ascii="Montserrat Medium" w:hAnsi="Montserrat Medium" w:cs="Arial"/>
          <w:b/>
          <w:bCs/>
          <w:color w:val="000000"/>
          <w:sz w:val="22"/>
        </w:rPr>
      </w:pPr>
      <w:r w:rsidRPr="00CF6D38">
        <w:rPr>
          <w:rFonts w:ascii="Montserrat Medium" w:hAnsi="Montserrat Medium" w:cs="Arial"/>
          <w:b/>
          <w:bCs/>
          <w:color w:val="000000"/>
          <w:sz w:val="22"/>
        </w:rPr>
        <w:lastRenderedPageBreak/>
        <w:t>Anexo 22 (veintidós).</w:t>
      </w:r>
    </w:p>
    <w:p w14:paraId="037577FE" w14:textId="77777777" w:rsidR="00CF6D38" w:rsidRPr="00CF6D38" w:rsidRDefault="00CF6D38" w:rsidP="00CF6D38">
      <w:pPr>
        <w:jc w:val="center"/>
        <w:rPr>
          <w:rFonts w:ascii="Montserrat Medium" w:hAnsi="Montserrat Medium"/>
          <w:b/>
          <w:bCs/>
          <w:sz w:val="16"/>
          <w:szCs w:val="18"/>
          <w:lang w:eastAsia="es-MX"/>
        </w:rPr>
      </w:pPr>
      <w:r w:rsidRPr="00CF6D38">
        <w:rPr>
          <w:rFonts w:ascii="Montserrat Medium" w:hAnsi="Montserrat Medium"/>
          <w:b/>
          <w:bCs/>
          <w:sz w:val="16"/>
          <w:szCs w:val="18"/>
          <w:lang w:eastAsia="es-MX"/>
        </w:rPr>
        <w:t>AUSENCIA DE INTERÉS</w:t>
      </w:r>
    </w:p>
    <w:p w14:paraId="4C89075E" w14:textId="77777777" w:rsidR="00CF6D38" w:rsidRPr="00CF6D38" w:rsidRDefault="00CF6D38" w:rsidP="00CF6D38">
      <w:pPr>
        <w:jc w:val="center"/>
        <w:rPr>
          <w:rFonts w:ascii="Montserrat Medium" w:hAnsi="Montserrat Medium"/>
          <w:b/>
          <w:bCs/>
          <w:i/>
          <w:iCs/>
          <w:sz w:val="16"/>
          <w:szCs w:val="18"/>
        </w:rPr>
      </w:pPr>
      <w:r w:rsidRPr="00CF6D38">
        <w:rPr>
          <w:rFonts w:ascii="Montserrat Medium" w:hAnsi="Montserrat Medium"/>
          <w:b/>
          <w:bCs/>
          <w:i/>
          <w:iCs/>
          <w:sz w:val="16"/>
          <w:szCs w:val="18"/>
        </w:rPr>
        <w:t>(PREFERENTEMENTE EN PAPEL MEMBRETADO DEL INTERESADO)</w:t>
      </w:r>
    </w:p>
    <w:p w14:paraId="3FEC6E8D" w14:textId="77777777" w:rsidR="00CF6D38" w:rsidRPr="00CF6D38" w:rsidRDefault="00CF6D38" w:rsidP="00CF6D38">
      <w:pPr>
        <w:jc w:val="both"/>
        <w:rPr>
          <w:rFonts w:ascii="Montserrat Medium" w:hAnsi="Montserrat Medium"/>
          <w:sz w:val="16"/>
          <w:szCs w:val="18"/>
        </w:rPr>
      </w:pPr>
    </w:p>
    <w:p w14:paraId="6C59E30C" w14:textId="77777777" w:rsidR="00CF6D38" w:rsidRPr="00CF6D38" w:rsidRDefault="00CF6D38" w:rsidP="00CF6D38">
      <w:pPr>
        <w:jc w:val="both"/>
        <w:rPr>
          <w:rFonts w:ascii="Montserrat Medium" w:hAnsi="Montserrat Medium"/>
          <w:sz w:val="16"/>
          <w:szCs w:val="18"/>
        </w:rPr>
      </w:pPr>
    </w:p>
    <w:p w14:paraId="4F683CAB"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CIUDAD DE MÉXICO,  _____ DE ___________________ DEL 20__.</w:t>
      </w:r>
    </w:p>
    <w:p w14:paraId="6CEC48F4" w14:textId="77777777" w:rsidR="00CF6D38" w:rsidRPr="00CF6D38" w:rsidRDefault="00CF6D38" w:rsidP="00CF6D38">
      <w:pPr>
        <w:jc w:val="both"/>
        <w:rPr>
          <w:rFonts w:ascii="Montserrat Medium" w:hAnsi="Montserrat Medium"/>
          <w:sz w:val="16"/>
          <w:szCs w:val="18"/>
        </w:rPr>
      </w:pPr>
    </w:p>
    <w:p w14:paraId="3FB7BADE" w14:textId="77777777" w:rsidR="00CF6D38" w:rsidRPr="00CF6D38" w:rsidRDefault="00CF6D38" w:rsidP="00CF6D38">
      <w:pPr>
        <w:jc w:val="both"/>
        <w:rPr>
          <w:rFonts w:ascii="Montserrat Medium" w:hAnsi="Montserrat Medium"/>
          <w:b/>
          <w:bCs/>
          <w:sz w:val="16"/>
          <w:szCs w:val="18"/>
        </w:rPr>
      </w:pPr>
    </w:p>
    <w:p w14:paraId="0688A4CD"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INSTITUTO MEXICANO DEL SEGURO SOCIAL</w:t>
      </w:r>
    </w:p>
    <w:p w14:paraId="43271142"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ÓRGANO DE OPERACIÓN ADMINISTRATIVA</w:t>
      </w:r>
    </w:p>
    <w:p w14:paraId="4CCDE113"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DESCONCENTRADA  DEL DISTRITO FEDERAL NORTE.</w:t>
      </w:r>
    </w:p>
    <w:p w14:paraId="1140766A"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JEFATURA DE SERVICIOS ADMINISTRATIVOS</w:t>
      </w:r>
    </w:p>
    <w:p w14:paraId="710B722F"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COORDINACIÓN DE ABASTECIMIENTO Y EQUIPAMIENTO</w:t>
      </w:r>
    </w:p>
    <w:p w14:paraId="5F285F52"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PRESENTE.</w:t>
      </w:r>
    </w:p>
    <w:p w14:paraId="2ADDBC82" w14:textId="77777777" w:rsidR="00CF6D38" w:rsidRPr="00CF6D38" w:rsidRDefault="00CF6D38" w:rsidP="00CF6D38">
      <w:pPr>
        <w:jc w:val="both"/>
        <w:rPr>
          <w:rFonts w:ascii="Montserrat Medium" w:hAnsi="Montserrat Medium"/>
          <w:b/>
          <w:bCs/>
          <w:spacing w:val="100"/>
          <w:sz w:val="16"/>
          <w:szCs w:val="18"/>
        </w:rPr>
      </w:pPr>
      <w:r w:rsidRPr="00CF6D38">
        <w:rPr>
          <w:rFonts w:ascii="Montserrat Medium" w:hAnsi="Montserrat Medium"/>
          <w:b/>
          <w:bCs/>
          <w:sz w:val="16"/>
          <w:szCs w:val="18"/>
        </w:rPr>
        <w:t>(PROCEDIMIENTO NÚMERO)</w:t>
      </w:r>
    </w:p>
    <w:p w14:paraId="17959A66" w14:textId="77777777" w:rsidR="00CF6D38" w:rsidRPr="00CF6D38" w:rsidRDefault="00CF6D38" w:rsidP="00CF6D38">
      <w:pPr>
        <w:jc w:val="both"/>
        <w:rPr>
          <w:rFonts w:ascii="Montserrat Medium" w:hAnsi="Montserrat Medium"/>
          <w:sz w:val="16"/>
          <w:szCs w:val="18"/>
        </w:rPr>
      </w:pPr>
    </w:p>
    <w:p w14:paraId="6151065B" w14:textId="77777777" w:rsidR="00CF6D38" w:rsidRPr="00CF6D38" w:rsidRDefault="00CF6D38" w:rsidP="00CF6D38">
      <w:pPr>
        <w:jc w:val="both"/>
        <w:rPr>
          <w:rFonts w:ascii="Montserrat Medium" w:hAnsi="Montserrat Medium"/>
          <w:b/>
          <w:bCs/>
          <w:sz w:val="16"/>
          <w:szCs w:val="18"/>
        </w:rPr>
      </w:pPr>
    </w:p>
    <w:p w14:paraId="7C6DBFF3"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b/>
          <w:bCs/>
          <w:sz w:val="16"/>
          <w:szCs w:val="18"/>
        </w:rPr>
        <w:t>(__________</w:t>
      </w:r>
      <w:r w:rsidRPr="00CF6D38">
        <w:rPr>
          <w:rFonts w:ascii="Montserrat Medium" w:hAnsi="Montserrat Medium"/>
          <w:b/>
          <w:bCs/>
          <w:sz w:val="16"/>
          <w:szCs w:val="18"/>
          <w:u w:val="single"/>
        </w:rPr>
        <w:t>NOMBRE</w:t>
      </w:r>
      <w:r w:rsidRPr="00CF6D38">
        <w:rPr>
          <w:rFonts w:ascii="Montserrat Medium" w:hAnsi="Montserrat Medium"/>
          <w:b/>
          <w:bCs/>
          <w:sz w:val="16"/>
          <w:szCs w:val="18"/>
        </w:rPr>
        <w:t>________)</w:t>
      </w:r>
      <w:r w:rsidRPr="00CF6D38">
        <w:rPr>
          <w:rFonts w:ascii="Montserrat Medium" w:hAnsi="Montserrat Medium"/>
          <w:sz w:val="16"/>
          <w:szCs w:val="18"/>
        </w:rPr>
        <w:t xml:space="preserve"> EN MI CARÁCTER DE REPRESENTANTE LEGAL DE LA </w:t>
      </w:r>
      <w:r w:rsidRPr="00CF6D38">
        <w:rPr>
          <w:rFonts w:ascii="Montserrat Medium" w:hAnsi="Montserrat Medium"/>
          <w:b/>
          <w:bCs/>
          <w:sz w:val="16"/>
          <w:szCs w:val="18"/>
        </w:rPr>
        <w:t>(__________</w:t>
      </w:r>
      <w:r w:rsidRPr="00CF6D38">
        <w:rPr>
          <w:rFonts w:ascii="Montserrat Medium" w:hAnsi="Montserrat Medium"/>
          <w:b/>
          <w:bCs/>
          <w:sz w:val="16"/>
          <w:szCs w:val="18"/>
          <w:u w:val="single"/>
        </w:rPr>
        <w:t>NOMBRE O RAZÓN SOCIAL DE LA EMPRESA</w:t>
      </w:r>
      <w:r w:rsidRPr="00CF6D38">
        <w:rPr>
          <w:rFonts w:ascii="Montserrat Medium" w:hAnsi="Montserrat Medium"/>
          <w:b/>
          <w:bCs/>
          <w:sz w:val="16"/>
          <w:szCs w:val="18"/>
        </w:rPr>
        <w:t>________)</w:t>
      </w:r>
      <w:r w:rsidRPr="00CF6D38">
        <w:rPr>
          <w:rFonts w:ascii="Montserrat Medium" w:hAnsi="Montserrat Medium"/>
          <w:sz w:val="16"/>
          <w:szCs w:val="18"/>
        </w:rPr>
        <w:t xml:space="preserve">, MANIFIESTO BAJO PROTESTA DE DECIR VERDAD QUE DE CONFORMIDAD CON LA FRACCIÓN IX DEL ARTICULO 49 DE LA LEY GENERAL DE RESPONSABILIDADES ADMINISTRATIVAS, NO DESEMPEÑO EMPLEO, CARGO O COMISIÓN EN EL SERVICIO PÚBLICO Y POR LO TANTO CON LA FORMALIZACIÓN DEL CONTRATO CORRESPONDIENTE, NO SE ACTUALIZA UN CONFLICTO DE INTERESES. AL ESTAR CONTRATADOS COMO EMPRESA MORAL MANIFESTAMOS QUE NINGUNO DE NUESTROS SOCIOS O ACCIONISTAS SE ENCUENTRAN EN LOS SUPUESTOS SEÑALADOS DE LA PRESENTE FRACCIÓN IX DEL ARTICULO 49 DE LA LEY GENERAL DE RESPONSABILIDADES ADMINISTRATIVAS. </w:t>
      </w:r>
    </w:p>
    <w:p w14:paraId="1969C6E3" w14:textId="77777777" w:rsidR="00CF6D38" w:rsidRPr="00CF6D38" w:rsidRDefault="00CF6D38" w:rsidP="00CF6D38">
      <w:pPr>
        <w:jc w:val="both"/>
        <w:rPr>
          <w:rFonts w:ascii="Montserrat Medium" w:hAnsi="Montserrat Medium"/>
          <w:sz w:val="16"/>
          <w:szCs w:val="18"/>
        </w:rPr>
      </w:pPr>
    </w:p>
    <w:p w14:paraId="09FFC4D1" w14:textId="77777777" w:rsidR="00CF6D38" w:rsidRPr="00CF6D38" w:rsidRDefault="00CF6D38" w:rsidP="00CF6D38">
      <w:pPr>
        <w:jc w:val="both"/>
        <w:rPr>
          <w:rFonts w:ascii="Montserrat Medium" w:hAnsi="Montserrat Medium"/>
          <w:sz w:val="16"/>
          <w:szCs w:val="18"/>
        </w:rPr>
      </w:pPr>
    </w:p>
    <w:p w14:paraId="342E2AF1"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RELACIÓN DE ACCIONISTAS</w:t>
      </w:r>
    </w:p>
    <w:p w14:paraId="6A322F0C" w14:textId="77777777" w:rsidR="00CF6D38" w:rsidRPr="00CF6D38" w:rsidRDefault="00CF6D38" w:rsidP="00CF6D38">
      <w:pPr>
        <w:jc w:val="both"/>
        <w:rPr>
          <w:rFonts w:ascii="Montserrat Medium" w:hAnsi="Montserrat Medium"/>
          <w:sz w:val="16"/>
          <w:szCs w:val="18"/>
        </w:rPr>
      </w:pPr>
    </w:p>
    <w:p w14:paraId="2243D4D9"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1.- (SOCIO UNO)</w:t>
      </w:r>
    </w:p>
    <w:p w14:paraId="1F495B7B" w14:textId="77777777" w:rsidR="00CF6D38" w:rsidRPr="00CF6D38" w:rsidRDefault="00CF6D38" w:rsidP="00CF6D38">
      <w:pPr>
        <w:jc w:val="both"/>
        <w:rPr>
          <w:rFonts w:ascii="Montserrat Medium" w:hAnsi="Montserrat Medium"/>
          <w:sz w:val="16"/>
          <w:szCs w:val="18"/>
        </w:rPr>
      </w:pPr>
    </w:p>
    <w:p w14:paraId="5C473E92"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2.- (SOCIO DOS)</w:t>
      </w:r>
    </w:p>
    <w:p w14:paraId="34384C6B" w14:textId="77777777" w:rsidR="00CF6D38" w:rsidRPr="00CF6D38" w:rsidRDefault="00CF6D38" w:rsidP="00CF6D38">
      <w:pPr>
        <w:jc w:val="both"/>
        <w:rPr>
          <w:rFonts w:ascii="Montserrat Medium" w:hAnsi="Montserrat Medium"/>
          <w:sz w:val="16"/>
          <w:szCs w:val="18"/>
        </w:rPr>
      </w:pPr>
    </w:p>
    <w:p w14:paraId="6ED8757E"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 xml:space="preserve">3.- (SOCIO TRES) </w:t>
      </w:r>
    </w:p>
    <w:p w14:paraId="01204DB3" w14:textId="77777777" w:rsidR="00CF6D38" w:rsidRPr="00CF6D38" w:rsidRDefault="00CF6D38" w:rsidP="00CF6D38">
      <w:pPr>
        <w:jc w:val="both"/>
        <w:rPr>
          <w:rFonts w:ascii="Montserrat Medium" w:hAnsi="Montserrat Medium"/>
          <w:b/>
          <w:bCs/>
          <w:sz w:val="16"/>
          <w:szCs w:val="18"/>
        </w:rPr>
      </w:pPr>
    </w:p>
    <w:p w14:paraId="4F51874C" w14:textId="77777777" w:rsidR="00CF6D38" w:rsidRPr="00CF6D38" w:rsidRDefault="00CF6D38" w:rsidP="00CF6D38">
      <w:pPr>
        <w:jc w:val="center"/>
        <w:rPr>
          <w:rFonts w:ascii="Montserrat Medium" w:hAnsi="Montserrat Medium"/>
          <w:sz w:val="16"/>
          <w:szCs w:val="18"/>
        </w:rPr>
      </w:pPr>
      <w:r w:rsidRPr="00CF6D38">
        <w:rPr>
          <w:rFonts w:ascii="Montserrat Medium" w:hAnsi="Montserrat Medium"/>
          <w:sz w:val="16"/>
          <w:szCs w:val="18"/>
        </w:rPr>
        <w:t>LUGAR Y FECHA</w:t>
      </w:r>
    </w:p>
    <w:p w14:paraId="05C03C17" w14:textId="77777777" w:rsidR="00CF6D38" w:rsidRPr="00CF6D38" w:rsidRDefault="00CF6D38" w:rsidP="00CF6D38">
      <w:pPr>
        <w:jc w:val="center"/>
        <w:rPr>
          <w:rFonts w:ascii="Montserrat Medium" w:hAnsi="Montserrat Medium"/>
          <w:sz w:val="16"/>
          <w:szCs w:val="18"/>
        </w:rPr>
      </w:pPr>
    </w:p>
    <w:p w14:paraId="3ACDF641" w14:textId="77777777" w:rsidR="00CF6D38" w:rsidRPr="00CF6D38" w:rsidRDefault="00CF6D38" w:rsidP="00CF6D38">
      <w:pPr>
        <w:jc w:val="center"/>
        <w:rPr>
          <w:rFonts w:ascii="Montserrat Medium" w:hAnsi="Montserrat Medium"/>
          <w:sz w:val="16"/>
          <w:szCs w:val="18"/>
        </w:rPr>
      </w:pPr>
      <w:r w:rsidRPr="00CF6D38">
        <w:rPr>
          <w:rFonts w:ascii="Montserrat Medium" w:hAnsi="Montserrat Medium"/>
          <w:sz w:val="16"/>
          <w:szCs w:val="18"/>
        </w:rPr>
        <w:t>________________________________________________</w:t>
      </w:r>
    </w:p>
    <w:p w14:paraId="0A6CE26D" w14:textId="77777777" w:rsidR="00CF6D38" w:rsidRPr="00CF6D38" w:rsidRDefault="00CF6D38" w:rsidP="00CF6D38">
      <w:pPr>
        <w:jc w:val="center"/>
        <w:rPr>
          <w:rFonts w:ascii="Montserrat Medium" w:hAnsi="Montserrat Medium"/>
          <w:sz w:val="16"/>
          <w:szCs w:val="18"/>
        </w:rPr>
      </w:pPr>
      <w:r w:rsidRPr="00CF6D38">
        <w:rPr>
          <w:rFonts w:ascii="Montserrat Medium" w:hAnsi="Montserrat Medium"/>
          <w:sz w:val="16"/>
          <w:szCs w:val="18"/>
        </w:rPr>
        <w:t>(NOMBRE Y FIRMA DE LA PERSONA FACULTADA</w:t>
      </w:r>
    </w:p>
    <w:p w14:paraId="0E3715AA" w14:textId="77777777" w:rsidR="00CF6D38" w:rsidRPr="00CF6D38" w:rsidRDefault="00CF6D38" w:rsidP="00CF6D38">
      <w:pPr>
        <w:jc w:val="center"/>
        <w:rPr>
          <w:rFonts w:ascii="Montserrat Medium" w:hAnsi="Montserrat Medium"/>
          <w:sz w:val="16"/>
          <w:szCs w:val="18"/>
        </w:rPr>
      </w:pPr>
      <w:r w:rsidRPr="00CF6D38">
        <w:rPr>
          <w:rFonts w:ascii="Montserrat Medium" w:hAnsi="Montserrat Medium"/>
          <w:sz w:val="16"/>
          <w:szCs w:val="18"/>
        </w:rPr>
        <w:t>Y/O REPRESENTANTE LEGAL)</w:t>
      </w:r>
    </w:p>
    <w:p w14:paraId="7246D8B9" w14:textId="77777777" w:rsidR="00CF6D38" w:rsidRPr="00CF6D38" w:rsidRDefault="00CF6D38" w:rsidP="00CF6D38">
      <w:pPr>
        <w:spacing w:after="200" w:line="276" w:lineRule="auto"/>
        <w:rPr>
          <w:rFonts w:ascii="Montserrat Medium" w:hAnsi="Montserrat Medium" w:cs="Arial"/>
          <w:b/>
          <w:noProof/>
          <w:sz w:val="18"/>
          <w:lang w:eastAsia="es-ES"/>
        </w:rPr>
      </w:pPr>
      <w:r w:rsidRPr="00CF6D38">
        <w:rPr>
          <w:rFonts w:ascii="Montserrat Medium" w:hAnsi="Montserrat Medium" w:cs="Arial"/>
          <w:b/>
          <w:noProof/>
          <w:sz w:val="18"/>
          <w:lang w:eastAsia="es-ES"/>
        </w:rPr>
        <w:br w:type="page"/>
      </w:r>
    </w:p>
    <w:p w14:paraId="22F5135D" w14:textId="77777777" w:rsidR="00CF6D38" w:rsidRPr="00CF6D38" w:rsidRDefault="00CF6D38" w:rsidP="00CF6D38">
      <w:pPr>
        <w:rPr>
          <w:rFonts w:ascii="Montserrat Medium" w:hAnsi="Montserrat Medium" w:cs="Arial"/>
          <w:b/>
          <w:sz w:val="20"/>
          <w:szCs w:val="22"/>
        </w:rPr>
      </w:pPr>
    </w:p>
    <w:p w14:paraId="2EF4AED4"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NOTA INFORMATIVA</w:t>
      </w:r>
    </w:p>
    <w:p w14:paraId="7BE3BEE6" w14:textId="77777777" w:rsidR="00CF6D38" w:rsidRPr="00CF6D38" w:rsidRDefault="00CF6D38" w:rsidP="00CF6D38">
      <w:pPr>
        <w:spacing w:line="240" w:lineRule="exact"/>
        <w:rPr>
          <w:rFonts w:ascii="Montserrat Medium" w:hAnsi="Montserrat Medium" w:cs="Arial"/>
          <w:sz w:val="18"/>
          <w:szCs w:val="22"/>
        </w:rPr>
      </w:pPr>
    </w:p>
    <w:p w14:paraId="6B1F6D1F" w14:textId="77777777" w:rsidR="00CF6D38" w:rsidRPr="00CF6D38" w:rsidRDefault="00CF6D38" w:rsidP="00CF6D38">
      <w:pPr>
        <w:pStyle w:val="Textoindependiente2"/>
        <w:spacing w:after="0" w:line="240" w:lineRule="exact"/>
        <w:jc w:val="both"/>
        <w:rPr>
          <w:rFonts w:ascii="Montserrat Medium" w:hAnsi="Montserrat Medium" w:cs="Arial"/>
          <w:sz w:val="18"/>
          <w:szCs w:val="22"/>
        </w:rPr>
      </w:pPr>
      <w:r w:rsidRPr="00CF6D38">
        <w:rPr>
          <w:rFonts w:ascii="Montserrat Medium" w:hAnsi="Montserrat Medium" w:cs="Arial"/>
          <w:sz w:val="18"/>
          <w:szCs w:val="22"/>
        </w:rPr>
        <w:t>Nota informativa para participantes de países miembros de la Organización para la cooperación y el Desarrollo Económico (OCDE)</w:t>
      </w:r>
    </w:p>
    <w:p w14:paraId="2FAA29EF" w14:textId="77777777" w:rsidR="00CF6D38" w:rsidRPr="00CF6D38" w:rsidRDefault="00CF6D38" w:rsidP="00CF6D38">
      <w:pPr>
        <w:pStyle w:val="Textoindependiente2"/>
        <w:spacing w:after="0" w:line="240" w:lineRule="exact"/>
        <w:jc w:val="both"/>
        <w:rPr>
          <w:rFonts w:ascii="Montserrat Medium" w:hAnsi="Montserrat Medium" w:cs="Arial"/>
          <w:sz w:val="18"/>
          <w:szCs w:val="22"/>
        </w:rPr>
      </w:pPr>
    </w:p>
    <w:p w14:paraId="2E17906A" w14:textId="77777777" w:rsidR="00CF6D38" w:rsidRPr="00CF6D38" w:rsidRDefault="00CF6D38" w:rsidP="00CF6D38">
      <w:pPr>
        <w:pStyle w:val="Textoindependiente"/>
        <w:spacing w:after="0" w:line="240" w:lineRule="exact"/>
        <w:jc w:val="both"/>
        <w:rPr>
          <w:rFonts w:ascii="Montserrat Medium" w:hAnsi="Montserrat Medium" w:cs="Arial"/>
          <w:sz w:val="18"/>
        </w:rPr>
      </w:pPr>
      <w:r w:rsidRPr="00CF6D38">
        <w:rPr>
          <w:rFonts w:ascii="Montserrat Medium" w:hAnsi="Montserrat Medium" w:cs="Arial"/>
          <w:sz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F6D38">
        <w:rPr>
          <w:rFonts w:ascii="Montserrat Medium" w:hAnsi="Montserrat Medium" w:cs="Arial"/>
          <w:b/>
          <w:bCs/>
          <w:sz w:val="18"/>
        </w:rPr>
        <w:t>Convención para combatir el cohecho de servidores públicos extranjeros en transacciones comerciales internacionales</w:t>
      </w:r>
      <w:r w:rsidRPr="00CF6D38">
        <w:rPr>
          <w:rFonts w:ascii="Montserrat Medium" w:hAnsi="Montserrat Medium" w:cs="Arial"/>
          <w:sz w:val="18"/>
        </w:rPr>
        <w:t>, hemos adquirido responsabilidades que involucran a los sectores público y privado.</w:t>
      </w:r>
    </w:p>
    <w:p w14:paraId="590BFD23" w14:textId="77777777" w:rsidR="00CF6D38" w:rsidRPr="00CF6D38" w:rsidRDefault="00CF6D38" w:rsidP="00CF6D38">
      <w:pPr>
        <w:jc w:val="both"/>
        <w:rPr>
          <w:rFonts w:ascii="Montserrat Medium" w:hAnsi="Montserrat Medium" w:cs="Arial"/>
          <w:sz w:val="18"/>
          <w:szCs w:val="22"/>
        </w:rPr>
      </w:pPr>
    </w:p>
    <w:p w14:paraId="3BFAFE42" w14:textId="77777777" w:rsidR="00CF6D38" w:rsidRPr="00CF6D38" w:rsidRDefault="00CF6D38" w:rsidP="00CF6D38">
      <w:pPr>
        <w:pStyle w:val="Textoindependiente"/>
        <w:jc w:val="both"/>
        <w:rPr>
          <w:rFonts w:ascii="Montserrat Medium" w:hAnsi="Montserrat Medium" w:cs="Arial"/>
          <w:sz w:val="18"/>
        </w:rPr>
      </w:pPr>
      <w:r w:rsidRPr="00CF6D38">
        <w:rPr>
          <w:rFonts w:ascii="Montserrat Medium" w:hAnsi="Montserrat Medium" w:cs="Arial"/>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6F8FBF3" w14:textId="77777777" w:rsidR="00CF6D38" w:rsidRPr="00CF6D38" w:rsidRDefault="00CF6D38" w:rsidP="00CF6D38">
      <w:pPr>
        <w:pStyle w:val="Textoindependiente32"/>
        <w:overflowPunct/>
        <w:autoSpaceDE/>
        <w:textAlignment w:val="auto"/>
        <w:rPr>
          <w:rFonts w:ascii="Montserrat Medium" w:hAnsi="Montserrat Medium" w:cs="Arial"/>
          <w:sz w:val="18"/>
          <w:szCs w:val="22"/>
        </w:rPr>
      </w:pPr>
    </w:p>
    <w:p w14:paraId="38E6682D"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La OCDE ha establecido mecanismos muy claros para que los países firmantes de la Convención cumplan con las recomendaciones emitidas por ésta y en caso de México, iniciará en </w:t>
      </w:r>
      <w:r w:rsidRPr="00CF6D38">
        <w:rPr>
          <w:rFonts w:ascii="Montserrat Medium" w:hAnsi="Montserrat Medium" w:cs="Arial"/>
          <w:b/>
          <w:bCs/>
          <w:sz w:val="18"/>
          <w:szCs w:val="22"/>
        </w:rPr>
        <w:t>noviembre de 2003</w:t>
      </w:r>
      <w:r w:rsidRPr="00CF6D38">
        <w:rPr>
          <w:rFonts w:ascii="Montserrat Medium" w:hAnsi="Montserrat Medium" w:cs="Arial"/>
          <w:sz w:val="18"/>
          <w:szCs w:val="22"/>
        </w:rPr>
        <w:t xml:space="preserve"> una segunda fase de </w:t>
      </w:r>
      <w:r w:rsidRPr="00CF6D38">
        <w:rPr>
          <w:rFonts w:ascii="Montserrat Medium" w:hAnsi="Montserrat Medium" w:cs="Arial"/>
          <w:b/>
          <w:bCs/>
          <w:sz w:val="18"/>
          <w:szCs w:val="22"/>
        </w:rPr>
        <w:t>evaluación</w:t>
      </w:r>
      <w:r w:rsidRPr="00CF6D38">
        <w:rPr>
          <w:rFonts w:ascii="Montserrat Medium" w:hAnsi="Montserrat Medium" w:cs="Arial"/>
          <w:sz w:val="18"/>
          <w:szCs w:val="22"/>
        </w:rPr>
        <w:t xml:space="preserve"> –la primera ya fue aprobada- en donde un grupo de expertos verificará, entre otros:</w:t>
      </w:r>
    </w:p>
    <w:p w14:paraId="7A376A73" w14:textId="77777777" w:rsidR="00CF6D38" w:rsidRPr="00CF6D38" w:rsidRDefault="00CF6D38" w:rsidP="00CF6D38">
      <w:pPr>
        <w:jc w:val="both"/>
        <w:rPr>
          <w:rFonts w:ascii="Montserrat Medium" w:hAnsi="Montserrat Medium" w:cs="Arial"/>
          <w:sz w:val="18"/>
          <w:szCs w:val="22"/>
        </w:rPr>
      </w:pPr>
    </w:p>
    <w:p w14:paraId="3AFBB164" w14:textId="77777777" w:rsidR="00CF6D38" w:rsidRPr="00CF6D38" w:rsidRDefault="00CF6D38" w:rsidP="00A15B24">
      <w:pPr>
        <w:numPr>
          <w:ilvl w:val="0"/>
          <w:numId w:val="15"/>
        </w:numPr>
        <w:jc w:val="both"/>
        <w:rPr>
          <w:rFonts w:ascii="Montserrat Medium" w:hAnsi="Montserrat Medium" w:cs="Arial"/>
          <w:sz w:val="18"/>
          <w:szCs w:val="22"/>
        </w:rPr>
      </w:pPr>
      <w:r w:rsidRPr="00CF6D38">
        <w:rPr>
          <w:rFonts w:ascii="Montserrat Medium" w:hAnsi="Montserrat Medium" w:cs="Arial"/>
          <w:sz w:val="18"/>
          <w:szCs w:val="22"/>
        </w:rPr>
        <w:t>La compatibilidad de nuestro marco jurídico con las disposiciones de la Convención.</w:t>
      </w:r>
    </w:p>
    <w:p w14:paraId="64D12DA8" w14:textId="77777777" w:rsidR="00CF6D38" w:rsidRPr="00CF6D38" w:rsidRDefault="00CF6D38" w:rsidP="00CF6D38">
      <w:pPr>
        <w:jc w:val="both"/>
        <w:rPr>
          <w:rFonts w:ascii="Montserrat Medium" w:hAnsi="Montserrat Medium" w:cs="Arial"/>
          <w:sz w:val="18"/>
          <w:szCs w:val="22"/>
        </w:rPr>
      </w:pPr>
    </w:p>
    <w:p w14:paraId="47D16830" w14:textId="77777777" w:rsidR="00CF6D38" w:rsidRPr="00CF6D38" w:rsidRDefault="00CF6D38" w:rsidP="00A15B24">
      <w:pPr>
        <w:numPr>
          <w:ilvl w:val="0"/>
          <w:numId w:val="15"/>
        </w:numPr>
        <w:jc w:val="both"/>
        <w:rPr>
          <w:rFonts w:ascii="Montserrat Medium" w:hAnsi="Montserrat Medium" w:cs="Arial"/>
          <w:sz w:val="18"/>
          <w:szCs w:val="22"/>
        </w:rPr>
      </w:pPr>
      <w:r w:rsidRPr="00CF6D38">
        <w:rPr>
          <w:rFonts w:ascii="Montserrat Medium" w:hAnsi="Montserrat Medium" w:cs="Arial"/>
          <w:sz w:val="18"/>
          <w:szCs w:val="22"/>
        </w:rPr>
        <w:t>El conocimiento que tengan los sectores público y privado de las recomendaciones de la Convención.</w:t>
      </w:r>
    </w:p>
    <w:p w14:paraId="4796D154" w14:textId="77777777" w:rsidR="00CF6D38" w:rsidRPr="00CF6D38" w:rsidRDefault="00CF6D38" w:rsidP="00CF6D38">
      <w:pPr>
        <w:jc w:val="both"/>
        <w:rPr>
          <w:rFonts w:ascii="Montserrat Medium" w:hAnsi="Montserrat Medium" w:cs="Arial"/>
          <w:sz w:val="18"/>
          <w:szCs w:val="22"/>
        </w:rPr>
      </w:pPr>
    </w:p>
    <w:p w14:paraId="7FE95FD3"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El resultado de esta evaluación </w:t>
      </w:r>
      <w:r w:rsidRPr="00CF6D38">
        <w:rPr>
          <w:rFonts w:ascii="Montserrat Medium" w:hAnsi="Montserrat Medium" w:cs="Arial"/>
          <w:b/>
          <w:bCs/>
          <w:sz w:val="18"/>
          <w:szCs w:val="22"/>
        </w:rPr>
        <w:t>impactará</w:t>
      </w:r>
      <w:r w:rsidRPr="00CF6D38">
        <w:rPr>
          <w:rFonts w:ascii="Montserrat Medium" w:hAnsi="Montserrat Medium" w:cs="Arial"/>
          <w:sz w:val="18"/>
          <w:szCs w:val="22"/>
        </w:rPr>
        <w:t xml:space="preserve"> el grado de inversión otorgado a México por las agencias calificadores y la atracción de inversión extranjera.</w:t>
      </w:r>
    </w:p>
    <w:p w14:paraId="370E1977" w14:textId="77777777" w:rsidR="00CF6D38" w:rsidRPr="00CF6D38" w:rsidRDefault="00CF6D38" w:rsidP="00CF6D38">
      <w:pPr>
        <w:jc w:val="both"/>
        <w:rPr>
          <w:rFonts w:ascii="Montserrat Medium" w:hAnsi="Montserrat Medium" w:cs="Arial"/>
          <w:sz w:val="18"/>
          <w:szCs w:val="22"/>
        </w:rPr>
      </w:pPr>
    </w:p>
    <w:p w14:paraId="32F3AECA"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Las </w:t>
      </w:r>
      <w:r w:rsidRPr="00CF6D38">
        <w:rPr>
          <w:rFonts w:ascii="Montserrat Medium" w:hAnsi="Montserrat Medium" w:cs="Arial"/>
          <w:b/>
          <w:bCs/>
          <w:sz w:val="18"/>
          <w:szCs w:val="22"/>
        </w:rPr>
        <w:t>responsabilidades del sector público</w:t>
      </w:r>
      <w:r w:rsidRPr="00CF6D38">
        <w:rPr>
          <w:rFonts w:ascii="Montserrat Medium" w:hAnsi="Montserrat Medium" w:cs="Arial"/>
          <w:sz w:val="18"/>
          <w:szCs w:val="22"/>
        </w:rPr>
        <w:t xml:space="preserve"> se centran en:</w:t>
      </w:r>
    </w:p>
    <w:p w14:paraId="49855CF0" w14:textId="77777777" w:rsidR="00CF6D38" w:rsidRPr="00CF6D38" w:rsidRDefault="00CF6D38" w:rsidP="00CF6D38">
      <w:pPr>
        <w:jc w:val="both"/>
        <w:rPr>
          <w:rFonts w:ascii="Montserrat Medium" w:hAnsi="Montserrat Medium" w:cs="Arial"/>
          <w:sz w:val="18"/>
          <w:szCs w:val="22"/>
        </w:rPr>
      </w:pPr>
    </w:p>
    <w:p w14:paraId="1C4B5010" w14:textId="77777777" w:rsidR="00CF6D38" w:rsidRPr="00CF6D38" w:rsidRDefault="00CF6D38" w:rsidP="00A15B24">
      <w:pPr>
        <w:numPr>
          <w:ilvl w:val="0"/>
          <w:numId w:val="16"/>
        </w:numPr>
        <w:jc w:val="both"/>
        <w:rPr>
          <w:rFonts w:ascii="Montserrat Medium" w:hAnsi="Montserrat Medium" w:cs="Arial"/>
          <w:sz w:val="18"/>
          <w:szCs w:val="22"/>
        </w:rPr>
      </w:pPr>
      <w:r w:rsidRPr="00CF6D38">
        <w:rPr>
          <w:rFonts w:ascii="Montserrat Medium" w:hAnsi="Montserrat Medium" w:cs="Arial"/>
          <w:sz w:val="18"/>
          <w:szCs w:val="22"/>
        </w:rPr>
        <w:t>Profundizar las reformas legales que inició en 1999.</w:t>
      </w:r>
    </w:p>
    <w:p w14:paraId="104B265F" w14:textId="77777777" w:rsidR="00CF6D38" w:rsidRPr="00CF6D38" w:rsidRDefault="00CF6D38" w:rsidP="00A15B24">
      <w:pPr>
        <w:numPr>
          <w:ilvl w:val="0"/>
          <w:numId w:val="16"/>
        </w:numPr>
        <w:jc w:val="both"/>
        <w:rPr>
          <w:rFonts w:ascii="Montserrat Medium" w:hAnsi="Montserrat Medium" w:cs="Arial"/>
          <w:sz w:val="18"/>
          <w:szCs w:val="22"/>
        </w:rPr>
      </w:pPr>
      <w:r w:rsidRPr="00CF6D38">
        <w:rPr>
          <w:rFonts w:ascii="Montserrat Medium" w:hAnsi="Montserrat Medium" w:cs="Arial"/>
          <w:sz w:val="18"/>
          <w:szCs w:val="22"/>
        </w:rPr>
        <w:t>Difundir las recomendaciones de la Convención y las obligaciones de cada uno de los actores comprometidos en su cumplimiento.</w:t>
      </w:r>
    </w:p>
    <w:p w14:paraId="2E0BB29A" w14:textId="77777777" w:rsidR="00CF6D38" w:rsidRPr="00CF6D38" w:rsidRDefault="00CF6D38" w:rsidP="00A15B24">
      <w:pPr>
        <w:numPr>
          <w:ilvl w:val="0"/>
          <w:numId w:val="16"/>
        </w:numPr>
        <w:jc w:val="both"/>
        <w:rPr>
          <w:rFonts w:ascii="Montserrat Medium" w:hAnsi="Montserrat Medium" w:cs="Arial"/>
          <w:sz w:val="18"/>
          <w:szCs w:val="22"/>
        </w:rPr>
      </w:pPr>
      <w:r w:rsidRPr="00CF6D38">
        <w:rPr>
          <w:rFonts w:ascii="Montserrat Medium" w:hAnsi="Montserrat Medium" w:cs="Arial"/>
          <w:sz w:val="18"/>
          <w:szCs w:val="22"/>
        </w:rPr>
        <w:t>Presentar casos de cohecho en proceso y concluidos (incluyendo aquellos relacionados con lavado de dinero y extradición).</w:t>
      </w:r>
    </w:p>
    <w:p w14:paraId="11CF783E" w14:textId="77777777" w:rsidR="00CF6D38" w:rsidRPr="00CF6D38" w:rsidRDefault="00CF6D38" w:rsidP="00CF6D38">
      <w:pPr>
        <w:jc w:val="both"/>
        <w:rPr>
          <w:rFonts w:ascii="Montserrat Medium" w:hAnsi="Montserrat Medium" w:cs="Arial"/>
          <w:sz w:val="18"/>
          <w:szCs w:val="22"/>
        </w:rPr>
      </w:pPr>
    </w:p>
    <w:p w14:paraId="5F44A223"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Las </w:t>
      </w:r>
      <w:r w:rsidRPr="00CF6D38">
        <w:rPr>
          <w:rFonts w:ascii="Montserrat Medium" w:hAnsi="Montserrat Medium" w:cs="Arial"/>
          <w:b/>
          <w:bCs/>
          <w:sz w:val="18"/>
          <w:szCs w:val="22"/>
        </w:rPr>
        <w:t>responsabilidades</w:t>
      </w:r>
      <w:r w:rsidRPr="00CF6D38">
        <w:rPr>
          <w:rFonts w:ascii="Montserrat Medium" w:hAnsi="Montserrat Medium" w:cs="Arial"/>
          <w:sz w:val="18"/>
          <w:szCs w:val="22"/>
        </w:rPr>
        <w:t xml:space="preserve"> del sector privado contemplan:</w:t>
      </w:r>
    </w:p>
    <w:p w14:paraId="670CFAB8" w14:textId="77777777" w:rsidR="00CF6D38" w:rsidRPr="00CF6D38" w:rsidRDefault="00CF6D38" w:rsidP="00A15B24">
      <w:pPr>
        <w:numPr>
          <w:ilvl w:val="0"/>
          <w:numId w:val="17"/>
        </w:numPr>
        <w:jc w:val="both"/>
        <w:rPr>
          <w:rFonts w:ascii="Montserrat Medium" w:hAnsi="Montserrat Medium" w:cs="Arial"/>
          <w:sz w:val="18"/>
          <w:szCs w:val="22"/>
        </w:rPr>
      </w:pPr>
      <w:r w:rsidRPr="00CF6D38">
        <w:rPr>
          <w:rFonts w:ascii="Montserrat Medium" w:hAnsi="Montserrat Medium" w:cs="Arial"/>
          <w:b/>
          <w:bCs/>
          <w:sz w:val="18"/>
          <w:szCs w:val="22"/>
        </w:rPr>
        <w:t>Las empresas</w:t>
      </w:r>
      <w:r w:rsidRPr="00CF6D38">
        <w:rPr>
          <w:rFonts w:ascii="Montserrat Medium" w:hAnsi="Montserrat Medium" w:cs="Arial"/>
          <w:sz w:val="18"/>
          <w:szCs w:val="22"/>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7FB5528" w14:textId="77777777" w:rsidR="00CF6D38" w:rsidRPr="00CF6D38" w:rsidRDefault="00CF6D38" w:rsidP="00CF6D38">
      <w:pPr>
        <w:jc w:val="both"/>
        <w:rPr>
          <w:rFonts w:ascii="Montserrat Medium" w:hAnsi="Montserrat Medium" w:cs="Arial"/>
          <w:sz w:val="18"/>
          <w:szCs w:val="22"/>
        </w:rPr>
      </w:pPr>
    </w:p>
    <w:p w14:paraId="7FFEEA72" w14:textId="77777777" w:rsidR="00CF6D38" w:rsidRPr="00CF6D38" w:rsidRDefault="00CF6D38" w:rsidP="00A15B24">
      <w:pPr>
        <w:numPr>
          <w:ilvl w:val="0"/>
          <w:numId w:val="17"/>
        </w:numPr>
        <w:jc w:val="both"/>
        <w:rPr>
          <w:rFonts w:ascii="Montserrat Medium" w:hAnsi="Montserrat Medium" w:cs="Arial"/>
          <w:sz w:val="18"/>
          <w:szCs w:val="22"/>
        </w:rPr>
      </w:pPr>
      <w:r w:rsidRPr="00CF6D38">
        <w:rPr>
          <w:rFonts w:ascii="Montserrat Medium" w:hAnsi="Montserrat Medium" w:cs="Arial"/>
          <w:b/>
          <w:bCs/>
          <w:sz w:val="18"/>
          <w:szCs w:val="22"/>
        </w:rPr>
        <w:t>Los contadores públicos</w:t>
      </w:r>
      <w:r w:rsidRPr="00CF6D38">
        <w:rPr>
          <w:rFonts w:ascii="Montserrat Medium" w:hAnsi="Montserrat Medium" w:cs="Arial"/>
          <w:sz w:val="18"/>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1750E9F" w14:textId="77777777" w:rsidR="00CF6D38" w:rsidRPr="00CF6D38" w:rsidRDefault="00CF6D38" w:rsidP="00CF6D38">
      <w:pPr>
        <w:jc w:val="both"/>
        <w:rPr>
          <w:rFonts w:ascii="Montserrat Medium" w:hAnsi="Montserrat Medium" w:cs="Arial"/>
          <w:sz w:val="18"/>
          <w:szCs w:val="22"/>
        </w:rPr>
      </w:pPr>
    </w:p>
    <w:p w14:paraId="32BEE9AA" w14:textId="77777777" w:rsidR="00CF6D38" w:rsidRPr="00CF6D38" w:rsidRDefault="00CF6D38" w:rsidP="00A15B24">
      <w:pPr>
        <w:numPr>
          <w:ilvl w:val="0"/>
          <w:numId w:val="17"/>
        </w:numPr>
        <w:jc w:val="both"/>
        <w:rPr>
          <w:rFonts w:ascii="Montserrat Medium" w:hAnsi="Montserrat Medium" w:cs="Arial"/>
          <w:sz w:val="18"/>
          <w:szCs w:val="22"/>
        </w:rPr>
      </w:pPr>
      <w:r w:rsidRPr="00CF6D38">
        <w:rPr>
          <w:rFonts w:ascii="Montserrat Medium" w:hAnsi="Montserrat Medium" w:cs="Arial"/>
          <w:b/>
          <w:bCs/>
          <w:sz w:val="18"/>
          <w:szCs w:val="22"/>
        </w:rPr>
        <w:lastRenderedPageBreak/>
        <w:t>Los abogados</w:t>
      </w:r>
      <w:r w:rsidRPr="00CF6D38">
        <w:rPr>
          <w:rFonts w:ascii="Montserrat Medium" w:hAnsi="Montserrat Medium" w:cs="Arial"/>
          <w:sz w:val="18"/>
          <w:szCs w:val="22"/>
        </w:rPr>
        <w:t>: promover el cumplimiento y revisión de la Convención (imprimir el carácter vinculatorio entre ésta y la legislación nacional); impulsar los esquemas preventivos que deben adoptar las empresas.</w:t>
      </w:r>
    </w:p>
    <w:p w14:paraId="6116FAFE" w14:textId="77777777" w:rsidR="00CF6D38" w:rsidRPr="00CF6D38" w:rsidRDefault="00CF6D38" w:rsidP="00CF6D38">
      <w:pPr>
        <w:jc w:val="both"/>
        <w:rPr>
          <w:rFonts w:ascii="Montserrat Medium" w:hAnsi="Montserrat Medium" w:cs="Arial"/>
          <w:sz w:val="18"/>
          <w:szCs w:val="22"/>
        </w:rPr>
      </w:pPr>
    </w:p>
    <w:p w14:paraId="49A7D31D"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Las </w:t>
      </w:r>
      <w:r w:rsidRPr="00CF6D38">
        <w:rPr>
          <w:rFonts w:ascii="Montserrat Medium" w:hAnsi="Montserrat Medium" w:cs="Arial"/>
          <w:b/>
          <w:bCs/>
          <w:sz w:val="18"/>
          <w:szCs w:val="22"/>
        </w:rPr>
        <w:t>sanciones</w:t>
      </w:r>
      <w:r w:rsidRPr="00CF6D38">
        <w:rPr>
          <w:rFonts w:ascii="Montserrat Medium" w:hAnsi="Montserrat Medium" w:cs="Arial"/>
          <w:sz w:val="18"/>
          <w:szCs w:val="22"/>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65AEE81" w14:textId="77777777" w:rsidR="00CF6D38" w:rsidRPr="00CF6D38" w:rsidRDefault="00CF6D38" w:rsidP="00CF6D38">
      <w:pPr>
        <w:jc w:val="both"/>
        <w:rPr>
          <w:rFonts w:ascii="Montserrat Medium" w:hAnsi="Montserrat Medium" w:cs="Arial"/>
          <w:sz w:val="18"/>
          <w:szCs w:val="22"/>
        </w:rPr>
      </w:pPr>
    </w:p>
    <w:p w14:paraId="297CA514"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2DD5BE6B" w14:textId="77777777" w:rsidR="00CF6D38" w:rsidRPr="00CF6D38" w:rsidRDefault="00CF6D38" w:rsidP="00CF6D38">
      <w:pPr>
        <w:jc w:val="both"/>
        <w:rPr>
          <w:rFonts w:ascii="Montserrat Medium" w:hAnsi="Montserrat Medium" w:cs="Arial"/>
          <w:sz w:val="18"/>
          <w:szCs w:val="22"/>
        </w:rPr>
      </w:pPr>
    </w:p>
    <w:p w14:paraId="7BF6D3A7"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El culpable puede ser perseguido en cualquier país firmante de la Convención, independientemente del lugar donde el acto de cohecho haya sido cometido.</w:t>
      </w:r>
    </w:p>
    <w:p w14:paraId="4722A421" w14:textId="77777777" w:rsidR="00CF6D38" w:rsidRPr="00CF6D38" w:rsidRDefault="00CF6D38" w:rsidP="00CF6D38">
      <w:pPr>
        <w:jc w:val="both"/>
        <w:rPr>
          <w:rFonts w:ascii="Montserrat Medium" w:hAnsi="Montserrat Medium" w:cs="Arial"/>
          <w:sz w:val="18"/>
          <w:szCs w:val="22"/>
        </w:rPr>
      </w:pPr>
    </w:p>
    <w:p w14:paraId="16FF6693" w14:textId="77777777" w:rsidR="00CF6D38" w:rsidRPr="00CF6D38" w:rsidRDefault="00CF6D38" w:rsidP="00CF6D38">
      <w:pPr>
        <w:pStyle w:val="Textoindependiente"/>
        <w:jc w:val="both"/>
        <w:rPr>
          <w:rFonts w:ascii="Montserrat Medium" w:hAnsi="Montserrat Medium" w:cs="Arial"/>
          <w:sz w:val="18"/>
        </w:rPr>
      </w:pPr>
      <w:r w:rsidRPr="00CF6D38">
        <w:rPr>
          <w:rFonts w:ascii="Montserrat Medium" w:hAnsi="Montserrat Medium" w:cs="Arial"/>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F0ECE0C" w14:textId="77777777" w:rsidR="00CF6D38" w:rsidRPr="00CF6D38" w:rsidRDefault="00CF6D38" w:rsidP="00CF6D38">
      <w:pPr>
        <w:jc w:val="both"/>
        <w:rPr>
          <w:rFonts w:ascii="Montserrat Medium" w:hAnsi="Montserrat Medium" w:cs="Arial"/>
          <w:sz w:val="18"/>
          <w:szCs w:val="22"/>
        </w:rPr>
      </w:pPr>
    </w:p>
    <w:p w14:paraId="5603887C"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Por otra parte, es de señalar que el Código Penal Federal sanciona el cohecho en los siguientes términos:</w:t>
      </w:r>
    </w:p>
    <w:p w14:paraId="6097ECFD" w14:textId="77777777" w:rsidR="00CF6D38" w:rsidRPr="00CF6D38" w:rsidRDefault="00CF6D38" w:rsidP="00CF6D38">
      <w:pPr>
        <w:jc w:val="both"/>
        <w:rPr>
          <w:rFonts w:ascii="Montserrat Medium" w:hAnsi="Montserrat Medium" w:cs="Arial"/>
          <w:sz w:val="18"/>
          <w:szCs w:val="22"/>
        </w:rPr>
      </w:pPr>
    </w:p>
    <w:p w14:paraId="3F6B8DFC"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“Artículo 222</w:t>
      </w:r>
    </w:p>
    <w:p w14:paraId="1C32E1DA" w14:textId="77777777" w:rsidR="00CF6D38" w:rsidRPr="00CF6D38" w:rsidRDefault="00CF6D38" w:rsidP="00CF6D38">
      <w:pPr>
        <w:jc w:val="both"/>
        <w:rPr>
          <w:rFonts w:ascii="Montserrat Medium" w:hAnsi="Montserrat Medium" w:cs="Arial"/>
          <w:sz w:val="18"/>
          <w:szCs w:val="22"/>
        </w:rPr>
      </w:pPr>
    </w:p>
    <w:p w14:paraId="670F31D9"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Cometen el delito de cohecho:</w:t>
      </w:r>
    </w:p>
    <w:p w14:paraId="4CF840E0" w14:textId="77777777" w:rsidR="00CF6D38" w:rsidRPr="00CF6D38" w:rsidRDefault="00CF6D38" w:rsidP="00CF6D38">
      <w:pPr>
        <w:jc w:val="both"/>
        <w:rPr>
          <w:rFonts w:ascii="Montserrat Medium" w:hAnsi="Montserrat Medium" w:cs="Arial"/>
          <w:sz w:val="18"/>
          <w:szCs w:val="22"/>
        </w:rPr>
      </w:pPr>
    </w:p>
    <w:p w14:paraId="6ADDB28E" w14:textId="77777777" w:rsidR="00CF6D38" w:rsidRPr="00CF6D38" w:rsidRDefault="00CF6D38" w:rsidP="00A15B24">
      <w:pPr>
        <w:numPr>
          <w:ilvl w:val="0"/>
          <w:numId w:val="19"/>
        </w:numPr>
        <w:jc w:val="both"/>
        <w:rPr>
          <w:rFonts w:ascii="Montserrat Medium" w:hAnsi="Montserrat Medium" w:cs="Arial"/>
          <w:sz w:val="18"/>
          <w:szCs w:val="22"/>
        </w:rPr>
      </w:pPr>
      <w:r w:rsidRPr="00CF6D38">
        <w:rPr>
          <w:rFonts w:ascii="Montserrat Medium" w:hAnsi="Montserrat Medium" w:cs="Arial"/>
          <w:sz w:val="18"/>
          <w:szCs w:val="22"/>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5617E1FA" w14:textId="77777777" w:rsidR="00CF6D38" w:rsidRPr="00CF6D38" w:rsidRDefault="00CF6D38" w:rsidP="00CF6D38">
      <w:pPr>
        <w:jc w:val="both"/>
        <w:rPr>
          <w:rFonts w:ascii="Montserrat Medium" w:hAnsi="Montserrat Medium" w:cs="Arial"/>
          <w:sz w:val="18"/>
          <w:szCs w:val="22"/>
        </w:rPr>
      </w:pPr>
    </w:p>
    <w:p w14:paraId="6D451F57" w14:textId="77777777" w:rsidR="00CF6D38" w:rsidRPr="00CF6D38" w:rsidRDefault="00CF6D38" w:rsidP="00A15B24">
      <w:pPr>
        <w:numPr>
          <w:ilvl w:val="0"/>
          <w:numId w:val="19"/>
        </w:numPr>
        <w:jc w:val="both"/>
        <w:rPr>
          <w:rFonts w:ascii="Montserrat Medium" w:hAnsi="Montserrat Medium" w:cs="Arial"/>
          <w:sz w:val="18"/>
          <w:szCs w:val="22"/>
        </w:rPr>
      </w:pPr>
      <w:r w:rsidRPr="00CF6D38">
        <w:rPr>
          <w:rFonts w:ascii="Montserrat Medium" w:hAnsi="Montserrat Medium" w:cs="Arial"/>
          <w:sz w:val="18"/>
          <w:szCs w:val="22"/>
        </w:rPr>
        <w:t>El que de manera espontánea dé u ofrezca dinero o cualquier otra dádiva a alguna de las personas que se mencionan en la fracción anterior, para que cualquier servidor público haga u omita un acto justo o injusto relacionado con sus funciones.</w:t>
      </w:r>
    </w:p>
    <w:p w14:paraId="0FD03F8C" w14:textId="77777777" w:rsidR="00CF6D38" w:rsidRPr="00CF6D38" w:rsidRDefault="00CF6D38" w:rsidP="00CF6D38">
      <w:pPr>
        <w:jc w:val="both"/>
        <w:rPr>
          <w:rFonts w:ascii="Montserrat Medium" w:hAnsi="Montserrat Medium" w:cs="Arial"/>
          <w:sz w:val="18"/>
          <w:szCs w:val="22"/>
        </w:rPr>
      </w:pPr>
    </w:p>
    <w:p w14:paraId="4322A9E9"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Al que comete el delito de cohecho se le impondrán las siguientes sanciones:</w:t>
      </w:r>
    </w:p>
    <w:p w14:paraId="23DD377F" w14:textId="77777777" w:rsidR="00CF6D38" w:rsidRPr="00CF6D38" w:rsidRDefault="00CF6D38" w:rsidP="00CF6D38">
      <w:pPr>
        <w:jc w:val="both"/>
        <w:rPr>
          <w:rFonts w:ascii="Montserrat Medium" w:hAnsi="Montserrat Medium" w:cs="Arial"/>
          <w:sz w:val="18"/>
          <w:szCs w:val="22"/>
        </w:rPr>
      </w:pPr>
    </w:p>
    <w:p w14:paraId="78A6D388"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Cuando la cantidad o el valor de la dádiva o promesa no exceda del equivalente de quinientas veces el salario mínimo diario vigente en el Distrito Federal en el momento de cometerse el delito, o no sea </w:t>
      </w:r>
      <w:proofErr w:type="spellStart"/>
      <w:r w:rsidRPr="00CF6D38">
        <w:rPr>
          <w:rFonts w:ascii="Montserrat Medium" w:hAnsi="Montserrat Medium" w:cs="Arial"/>
          <w:sz w:val="18"/>
          <w:szCs w:val="22"/>
        </w:rPr>
        <w:t>valuable</w:t>
      </w:r>
      <w:proofErr w:type="spellEnd"/>
      <w:r w:rsidRPr="00CF6D38">
        <w:rPr>
          <w:rFonts w:ascii="Montserrat Medium" w:hAnsi="Montserrat Medium" w:cs="Arial"/>
          <w:sz w:val="18"/>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30E04CA" w14:textId="77777777" w:rsidR="00CF6D38" w:rsidRPr="00CF6D38" w:rsidRDefault="00CF6D38" w:rsidP="00CF6D38">
      <w:pPr>
        <w:jc w:val="both"/>
        <w:rPr>
          <w:rFonts w:ascii="Montserrat Medium" w:hAnsi="Montserrat Medium" w:cs="Arial"/>
          <w:sz w:val="18"/>
          <w:szCs w:val="22"/>
        </w:rPr>
      </w:pPr>
    </w:p>
    <w:p w14:paraId="3BDA80F1"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489162EF" w14:textId="77777777" w:rsidR="00CF6D38" w:rsidRPr="00CF6D38" w:rsidRDefault="00CF6D38" w:rsidP="00CF6D38">
      <w:pPr>
        <w:jc w:val="both"/>
        <w:rPr>
          <w:rFonts w:ascii="Montserrat Medium" w:hAnsi="Montserrat Medium" w:cs="Arial"/>
          <w:sz w:val="18"/>
          <w:szCs w:val="22"/>
        </w:rPr>
      </w:pPr>
    </w:p>
    <w:p w14:paraId="0C8D4C4F"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En ningún caso se devolverá a los responsables del delito de cohecho, el dinero o dádivas entregadas, las mismas se aplicarán en beneficio del Estado.</w:t>
      </w:r>
    </w:p>
    <w:p w14:paraId="23B5323E" w14:textId="77777777" w:rsidR="00CF6D38" w:rsidRPr="00CF6D38" w:rsidRDefault="00CF6D38" w:rsidP="00CF6D38">
      <w:pPr>
        <w:jc w:val="both"/>
        <w:rPr>
          <w:rFonts w:ascii="Montserrat Medium" w:hAnsi="Montserrat Medium" w:cs="Arial"/>
          <w:sz w:val="18"/>
          <w:szCs w:val="22"/>
        </w:rPr>
      </w:pPr>
    </w:p>
    <w:p w14:paraId="79552932"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lastRenderedPageBreak/>
        <w:t>Capítulo XI</w:t>
      </w:r>
    </w:p>
    <w:p w14:paraId="531A579A" w14:textId="77777777" w:rsidR="00CF6D38" w:rsidRPr="00CF6D38" w:rsidRDefault="00CF6D38" w:rsidP="00CF6D38">
      <w:pPr>
        <w:jc w:val="both"/>
        <w:rPr>
          <w:rFonts w:ascii="Montserrat Medium" w:hAnsi="Montserrat Medium" w:cs="Arial"/>
          <w:sz w:val="18"/>
          <w:szCs w:val="22"/>
        </w:rPr>
      </w:pPr>
    </w:p>
    <w:p w14:paraId="349F9346"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Cohecho a servidores públicos extranjeros</w:t>
      </w:r>
    </w:p>
    <w:p w14:paraId="68E1C695" w14:textId="77777777" w:rsidR="00CF6D38" w:rsidRPr="00CF6D38" w:rsidRDefault="00CF6D38" w:rsidP="00CF6D38">
      <w:pPr>
        <w:jc w:val="both"/>
        <w:rPr>
          <w:rFonts w:ascii="Montserrat Medium" w:hAnsi="Montserrat Medium" w:cs="Arial"/>
          <w:sz w:val="18"/>
          <w:szCs w:val="22"/>
        </w:rPr>
      </w:pPr>
    </w:p>
    <w:p w14:paraId="388C4062"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Artículo 222 bis</w:t>
      </w:r>
    </w:p>
    <w:p w14:paraId="778ECBE9" w14:textId="77777777" w:rsidR="00CF6D38" w:rsidRPr="00CF6D38" w:rsidRDefault="00CF6D38" w:rsidP="00CF6D38">
      <w:pPr>
        <w:jc w:val="both"/>
        <w:rPr>
          <w:rFonts w:ascii="Montserrat Medium" w:hAnsi="Montserrat Medium" w:cs="Arial"/>
          <w:sz w:val="18"/>
          <w:szCs w:val="22"/>
        </w:rPr>
      </w:pPr>
    </w:p>
    <w:p w14:paraId="3C31A175" w14:textId="77777777" w:rsidR="00CF6D38" w:rsidRPr="00CF6D38" w:rsidRDefault="00CF6D38" w:rsidP="00CF6D38">
      <w:pPr>
        <w:pStyle w:val="Textoindependiente"/>
        <w:jc w:val="both"/>
        <w:rPr>
          <w:rFonts w:ascii="Montserrat Medium" w:hAnsi="Montserrat Medium" w:cs="Arial"/>
          <w:sz w:val="18"/>
        </w:rPr>
      </w:pPr>
      <w:r w:rsidRPr="00CF6D38">
        <w:rPr>
          <w:rFonts w:ascii="Montserrat Medium" w:hAnsi="Montserrat Medium" w:cs="Arial"/>
          <w:sz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70BCA10" w14:textId="77777777" w:rsidR="00CF6D38" w:rsidRPr="00CF6D38" w:rsidRDefault="00CF6D38" w:rsidP="00CF6D38">
      <w:pPr>
        <w:jc w:val="both"/>
        <w:rPr>
          <w:rFonts w:ascii="Montserrat Medium" w:hAnsi="Montserrat Medium" w:cs="Arial"/>
          <w:sz w:val="18"/>
          <w:szCs w:val="22"/>
        </w:rPr>
      </w:pPr>
    </w:p>
    <w:p w14:paraId="7A53A95E" w14:textId="77777777" w:rsidR="00CF6D38" w:rsidRPr="00CF6D38" w:rsidRDefault="00CF6D38" w:rsidP="00A15B24">
      <w:pPr>
        <w:numPr>
          <w:ilvl w:val="0"/>
          <w:numId w:val="18"/>
        </w:numPr>
        <w:jc w:val="both"/>
        <w:rPr>
          <w:rFonts w:ascii="Montserrat Medium" w:hAnsi="Montserrat Medium" w:cs="Arial"/>
          <w:sz w:val="18"/>
          <w:szCs w:val="22"/>
        </w:rPr>
      </w:pPr>
      <w:r w:rsidRPr="00CF6D38">
        <w:rPr>
          <w:rFonts w:ascii="Montserrat Medium" w:hAnsi="Montserrat Medium" w:cs="Arial"/>
          <w:sz w:val="18"/>
          <w:szCs w:val="22"/>
        </w:rPr>
        <w:t>A un servidor público extranjero para que gestione o se abstenga de gestionar la tramitación o resolución de asuntos relacionados con las funciones inherentes a su empleo, cargo o comisión:</w:t>
      </w:r>
    </w:p>
    <w:p w14:paraId="76956804" w14:textId="77777777" w:rsidR="00CF6D38" w:rsidRPr="00CF6D38" w:rsidRDefault="00CF6D38" w:rsidP="00CF6D38">
      <w:pPr>
        <w:jc w:val="both"/>
        <w:rPr>
          <w:rFonts w:ascii="Montserrat Medium" w:hAnsi="Montserrat Medium" w:cs="Arial"/>
          <w:sz w:val="18"/>
          <w:szCs w:val="22"/>
        </w:rPr>
      </w:pPr>
    </w:p>
    <w:p w14:paraId="5CC45ECF" w14:textId="77777777" w:rsidR="00CF6D38" w:rsidRPr="00CF6D38" w:rsidRDefault="00CF6D38" w:rsidP="00A15B24">
      <w:pPr>
        <w:numPr>
          <w:ilvl w:val="0"/>
          <w:numId w:val="18"/>
        </w:numPr>
        <w:jc w:val="both"/>
        <w:rPr>
          <w:rFonts w:ascii="Montserrat Medium" w:hAnsi="Montserrat Medium" w:cs="Arial"/>
          <w:sz w:val="18"/>
          <w:szCs w:val="22"/>
        </w:rPr>
      </w:pPr>
      <w:r w:rsidRPr="00CF6D38">
        <w:rPr>
          <w:rFonts w:ascii="Montserrat Medium" w:hAnsi="Montserrat Medium" w:cs="Arial"/>
          <w:sz w:val="18"/>
          <w:szCs w:val="22"/>
        </w:rPr>
        <w:t>A un servidor público extranjero para llevar a cabo la tramitación o  resolución de cualquier asunto que se encuentre fuera del ámbito de las funciones inherentes a su empleo, cargo o comisión, o</w:t>
      </w:r>
    </w:p>
    <w:p w14:paraId="747600B1" w14:textId="77777777" w:rsidR="00CF6D38" w:rsidRPr="00CF6D38" w:rsidRDefault="00CF6D38" w:rsidP="00CF6D38">
      <w:pPr>
        <w:jc w:val="both"/>
        <w:rPr>
          <w:rFonts w:ascii="Montserrat Medium" w:hAnsi="Montserrat Medium" w:cs="Arial"/>
          <w:sz w:val="18"/>
          <w:szCs w:val="22"/>
        </w:rPr>
      </w:pPr>
    </w:p>
    <w:p w14:paraId="6E0569CE" w14:textId="77777777" w:rsidR="00CF6D38" w:rsidRPr="00CF6D38" w:rsidRDefault="00CF6D38" w:rsidP="00A15B24">
      <w:pPr>
        <w:numPr>
          <w:ilvl w:val="0"/>
          <w:numId w:val="18"/>
        </w:numPr>
        <w:jc w:val="both"/>
        <w:rPr>
          <w:rFonts w:ascii="Montserrat Medium" w:hAnsi="Montserrat Medium" w:cs="Arial"/>
          <w:sz w:val="18"/>
          <w:szCs w:val="22"/>
        </w:rPr>
      </w:pPr>
      <w:r w:rsidRPr="00CF6D38">
        <w:rPr>
          <w:rFonts w:ascii="Montserrat Medium" w:hAnsi="Montserrat Medium" w:cs="Arial"/>
          <w:sz w:val="18"/>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14:paraId="60B8E611" w14:textId="77777777" w:rsidR="00CF6D38" w:rsidRPr="00CF6D38" w:rsidRDefault="00CF6D38" w:rsidP="00CF6D38">
      <w:pPr>
        <w:jc w:val="both"/>
        <w:rPr>
          <w:rFonts w:ascii="Montserrat Medium" w:hAnsi="Montserrat Medium" w:cs="Arial"/>
          <w:sz w:val="18"/>
          <w:szCs w:val="22"/>
        </w:rPr>
      </w:pPr>
    </w:p>
    <w:p w14:paraId="305EF91C"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Para los efectos de este artículo se entiende por servidor público extranjero, toda persona que ostente </w:t>
      </w:r>
      <w:proofErr w:type="spellStart"/>
      <w:r w:rsidRPr="00CF6D38">
        <w:rPr>
          <w:rFonts w:ascii="Montserrat Medium" w:hAnsi="Montserrat Medium" w:cs="Arial"/>
          <w:sz w:val="18"/>
          <w:szCs w:val="22"/>
        </w:rPr>
        <w:t>o</w:t>
      </w:r>
      <w:proofErr w:type="spellEnd"/>
      <w:r w:rsidRPr="00CF6D38">
        <w:rPr>
          <w:rFonts w:ascii="Montserrat Medium" w:hAnsi="Montserrat Medium" w:cs="Arial"/>
          <w:sz w:val="18"/>
          <w:szCs w:val="22"/>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46878655" w14:textId="77777777" w:rsidR="00CF6D38" w:rsidRPr="00CF6D38" w:rsidRDefault="00CF6D38" w:rsidP="00CF6D38">
      <w:pPr>
        <w:jc w:val="both"/>
        <w:rPr>
          <w:rFonts w:ascii="Montserrat Medium" w:hAnsi="Montserrat Medium" w:cs="Arial"/>
          <w:sz w:val="18"/>
          <w:szCs w:val="22"/>
        </w:rPr>
      </w:pPr>
    </w:p>
    <w:p w14:paraId="58393894"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63C6D78" w14:textId="77777777" w:rsidR="00CF6D38" w:rsidRPr="00CF6D38" w:rsidRDefault="00CF6D38" w:rsidP="00CF6D38">
      <w:pPr>
        <w:jc w:val="both"/>
        <w:rPr>
          <w:rFonts w:ascii="Montserrat Medium" w:hAnsi="Montserrat Medium" w:cs="Arial"/>
          <w:sz w:val="18"/>
          <w:szCs w:val="22"/>
        </w:rPr>
      </w:pPr>
    </w:p>
    <w:p w14:paraId="7740570D" w14:textId="77777777" w:rsidR="00CF6D38" w:rsidRPr="00CF6D38" w:rsidRDefault="00CF6D38" w:rsidP="00CF6D38">
      <w:pPr>
        <w:rPr>
          <w:rFonts w:ascii="Montserrat Medium" w:hAnsi="Montserrat Medium" w:cs="Arial"/>
          <w:sz w:val="18"/>
          <w:szCs w:val="22"/>
        </w:rPr>
      </w:pPr>
    </w:p>
    <w:p w14:paraId="5B871D86" w14:textId="77777777" w:rsidR="002C52B1" w:rsidRPr="00CF6D38" w:rsidRDefault="002C52B1" w:rsidP="00CF6D38">
      <w:pPr>
        <w:rPr>
          <w:rFonts w:ascii="Montserrat Medium" w:hAnsi="Montserrat Medium"/>
          <w:sz w:val="22"/>
        </w:rPr>
      </w:pPr>
    </w:p>
    <w:sectPr w:rsidR="002C52B1" w:rsidRPr="00CF6D38" w:rsidSect="006922A2">
      <w:headerReference w:type="default" r:id="rId15"/>
      <w:footerReference w:type="default" r:id="rId16"/>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FABC2" w14:textId="77777777" w:rsidR="00E76851" w:rsidRDefault="00E76851" w:rsidP="00984A99">
      <w:r>
        <w:separator/>
      </w:r>
    </w:p>
  </w:endnote>
  <w:endnote w:type="continuationSeparator" w:id="0">
    <w:p w14:paraId="4DF66841" w14:textId="77777777" w:rsidR="00E76851" w:rsidRDefault="00E7685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altName w:val="ZapfDingbats"/>
    <w:charset w:val="02"/>
    <w:family w:val="auto"/>
    <w:pitch w:val="variable"/>
    <w:sig w:usb0="00000000" w:usb1="00000000" w:usb2="0001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Montserrat">
    <w:altName w:val="Calibri"/>
    <w:panose1 w:val="00000000000000000000"/>
    <w:charset w:val="00"/>
    <w:family w:val="modern"/>
    <w:notTrueType/>
    <w:pitch w:val="variable"/>
    <w:sig w:usb0="20000007" w:usb1="00000001" w:usb2="00000000" w:usb3="00000000" w:csb0="00000193" w:csb1="00000000"/>
  </w:font>
  <w:font w:name="Gisha">
    <w:panose1 w:val="020B0502040204020203"/>
    <w:charset w:val="00"/>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E76851" w:rsidRDefault="00E76851" w:rsidP="000D31E3">
    <w:pPr>
      <w:pStyle w:val="Piedepgina"/>
      <w:ind w:left="-1276"/>
    </w:pPr>
    <w:r>
      <w:rPr>
        <w:noProof/>
        <w:lang w:eastAsia="es-MX"/>
      </w:rPr>
      <mc:AlternateContent>
        <mc:Choice Requires="wps">
          <w:drawing>
            <wp:anchor distT="0" distB="0" distL="114300" distR="114300" simplePos="0" relativeHeight="251658240" behindDoc="0" locked="0" layoutInCell="1" allowOverlap="1" wp14:anchorId="0482A8EA" wp14:editId="3B976BC9">
              <wp:simplePos x="0" y="0"/>
              <wp:positionH relativeFrom="column">
                <wp:posOffset>-353060</wp:posOffset>
              </wp:positionH>
              <wp:positionV relativeFrom="paragraph">
                <wp:posOffset>-2540</wp:posOffset>
              </wp:positionV>
              <wp:extent cx="5234609" cy="349250"/>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349250"/>
                      </a:xfrm>
                      <a:prstGeom prst="rect">
                        <a:avLst/>
                      </a:prstGeom>
                      <a:solidFill>
                        <a:srgbClr val="FFFFFF"/>
                      </a:solidFill>
                      <a:ln w="9525">
                        <a:noFill/>
                        <a:miter lim="800000"/>
                        <a:headEnd/>
                        <a:tailEnd/>
                      </a:ln>
                    </wps:spPr>
                    <wps:txbx>
                      <w:txbxContent>
                        <w:p w14:paraId="3193E896" w14:textId="1A65DFE1" w:rsidR="00E76851" w:rsidRDefault="00E76851" w:rsidP="00700D78">
                          <w:pPr>
                            <w:rPr>
                              <w:rFonts w:ascii="Montserrat" w:hAnsi="Montserrat"/>
                              <w:b/>
                              <w:color w:val="B79A5E"/>
                              <w:sz w:val="12"/>
                              <w:szCs w:val="12"/>
                            </w:rPr>
                          </w:pPr>
                          <w:r>
                            <w:rPr>
                              <w:rFonts w:ascii="Montserrat" w:hAnsi="Montserrat"/>
                              <w:b/>
                              <w:color w:val="B79A5E"/>
                              <w:sz w:val="12"/>
                              <w:szCs w:val="12"/>
                            </w:rPr>
                            <w:t>Seris esquina Zaachila S/N Colonia La Raza, C. P. 02990</w:t>
                          </w:r>
                          <w:r w:rsidRPr="001B45F5">
                            <w:rPr>
                              <w:rFonts w:ascii="Montserrat" w:hAnsi="Montserrat"/>
                              <w:b/>
                              <w:color w:val="B79A5E"/>
                              <w:sz w:val="12"/>
                              <w:szCs w:val="12"/>
                            </w:rPr>
                            <w:t>, C</w:t>
                          </w:r>
                          <w:r>
                            <w:rPr>
                              <w:rFonts w:ascii="Montserrat" w:hAnsi="Montserrat"/>
                              <w:b/>
                              <w:color w:val="B79A5E"/>
                              <w:sz w:val="12"/>
                              <w:szCs w:val="12"/>
                            </w:rPr>
                            <w:t>iudad de México</w:t>
                          </w:r>
                        </w:p>
                        <w:p w14:paraId="6CC9EB2A" w14:textId="60991EE5" w:rsidR="00E76851" w:rsidRPr="001B45F5" w:rsidRDefault="00E76851" w:rsidP="00700D78">
                          <w:pPr>
                            <w:rPr>
                              <w:rFonts w:ascii="Montserrat" w:hAnsi="Montserrat"/>
                              <w:b/>
                              <w:color w:val="B79A5E"/>
                              <w:sz w:val="12"/>
                              <w:szCs w:val="12"/>
                            </w:rPr>
                          </w:pPr>
                          <w:r>
                            <w:rPr>
                              <w:rFonts w:ascii="Montserrat" w:hAnsi="Montserrat"/>
                              <w:b/>
                              <w:color w:val="B79A5E"/>
                              <w:sz w:val="12"/>
                              <w:szCs w:val="12"/>
                            </w:rPr>
                            <w:t>Tel. 55 57245900, Ext. 23110, 23081.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3EE401D1" w14:textId="77777777" w:rsidR="00E76851" w:rsidRPr="00984A99" w:rsidRDefault="00E76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7.8pt;margin-top:-.2pt;width:412.15pt;height: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" stroked="f">
              <v:textbox>
                <w:txbxContent>
                  <w:p w14:paraId="3193E896" w14:textId="1A65DFE1" w:rsidR="00E76851" w:rsidRDefault="00E76851" w:rsidP="00700D78">
                    <w:pPr>
                      <w:rPr>
                        <w:rFonts w:ascii="Montserrat" w:hAnsi="Montserrat"/>
                        <w:b/>
                        <w:color w:val="B79A5E"/>
                        <w:sz w:val="12"/>
                        <w:szCs w:val="12"/>
                      </w:rPr>
                    </w:pPr>
                    <w:r>
                      <w:rPr>
                        <w:rFonts w:ascii="Montserrat" w:hAnsi="Montserrat"/>
                        <w:b/>
                        <w:color w:val="B79A5E"/>
                        <w:sz w:val="12"/>
                        <w:szCs w:val="12"/>
                      </w:rPr>
                      <w:t>Seris esquina Zaachila S/N Colonia La Raza, C. P. 02990</w:t>
                    </w:r>
                    <w:r w:rsidRPr="001B45F5">
                      <w:rPr>
                        <w:rFonts w:ascii="Montserrat" w:hAnsi="Montserrat"/>
                        <w:b/>
                        <w:color w:val="B79A5E"/>
                        <w:sz w:val="12"/>
                        <w:szCs w:val="12"/>
                      </w:rPr>
                      <w:t>, C</w:t>
                    </w:r>
                    <w:r>
                      <w:rPr>
                        <w:rFonts w:ascii="Montserrat" w:hAnsi="Montserrat"/>
                        <w:b/>
                        <w:color w:val="B79A5E"/>
                        <w:sz w:val="12"/>
                        <w:szCs w:val="12"/>
                      </w:rPr>
                      <w:t>iudad de México</w:t>
                    </w:r>
                  </w:p>
                  <w:p w14:paraId="6CC9EB2A" w14:textId="60991EE5" w:rsidR="00E76851" w:rsidRPr="001B45F5" w:rsidRDefault="00E76851" w:rsidP="00700D78">
                    <w:pPr>
                      <w:rPr>
                        <w:rFonts w:ascii="Montserrat" w:hAnsi="Montserrat"/>
                        <w:b/>
                        <w:color w:val="B79A5E"/>
                        <w:sz w:val="12"/>
                        <w:szCs w:val="12"/>
                      </w:rPr>
                    </w:pPr>
                    <w:r>
                      <w:rPr>
                        <w:rFonts w:ascii="Montserrat" w:hAnsi="Montserrat"/>
                        <w:b/>
                        <w:color w:val="B79A5E"/>
                        <w:sz w:val="12"/>
                        <w:szCs w:val="12"/>
                      </w:rPr>
                      <w:t>Tel. 55 57245900, Ext. 23110, 23081.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3EE401D1" w14:textId="77777777" w:rsidR="00E76851" w:rsidRPr="00984A99" w:rsidRDefault="00E76851"/>
                </w:txbxContent>
              </v:textbox>
            </v:shape>
          </w:pict>
        </mc:Fallback>
      </mc:AlternateContent>
    </w:r>
    <w:r>
      <w:rPr>
        <w:noProof/>
        <w:lang w:eastAsia="es-MX"/>
      </w:rPr>
      <w:drawing>
        <wp:inline distT="0" distB="0" distL="0" distR="0" wp14:anchorId="6DC2EE69" wp14:editId="7471E74C">
          <wp:extent cx="7751428" cy="10309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957089" cy="105831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4F3F8" w14:textId="77777777" w:rsidR="00E76851" w:rsidRDefault="00E76851" w:rsidP="00984A99">
      <w:r>
        <w:separator/>
      </w:r>
    </w:p>
  </w:footnote>
  <w:footnote w:type="continuationSeparator" w:id="0">
    <w:p w14:paraId="78B8EAFA" w14:textId="77777777" w:rsidR="00E76851" w:rsidRDefault="00E7685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50CD3" w14:textId="77777777" w:rsidR="00E76851" w:rsidRDefault="00E76851" w:rsidP="000D31E3">
    <w:pPr>
      <w:pStyle w:val="Encabezado"/>
      <w:ind w:left="-1276"/>
    </w:pPr>
  </w:p>
  <w:p w14:paraId="47FFC80E" w14:textId="2F9895DE" w:rsidR="00E76851" w:rsidRDefault="00E76851" w:rsidP="000D31E3">
    <w:pPr>
      <w:pStyle w:val="Encabezado"/>
      <w:ind w:left="-1276"/>
    </w:pPr>
    <w:r>
      <w:rPr>
        <w:noProof/>
        <w:lang w:eastAsia="es-MX"/>
      </w:rPr>
      <mc:AlternateContent>
        <mc:Choice Requires="wps">
          <w:drawing>
            <wp:anchor distT="0" distB="0" distL="114300" distR="114300" simplePos="0" relativeHeight="251660288" behindDoc="0" locked="0" layoutInCell="1" allowOverlap="1" wp14:anchorId="0BBA2B7C" wp14:editId="1F4CDD9E">
              <wp:simplePos x="0" y="0"/>
              <wp:positionH relativeFrom="column">
                <wp:posOffset>4727898</wp:posOffset>
              </wp:positionH>
              <wp:positionV relativeFrom="paragraph">
                <wp:posOffset>156462</wp:posOffset>
              </wp:positionV>
              <wp:extent cx="1883410" cy="800100"/>
              <wp:effectExtent l="0" t="0" r="2540" b="0"/>
              <wp:wrapSquare wrapText="bothSides"/>
              <wp:docPr id="2" name="Text Box 2"/>
              <wp:cNvGraphicFramePr/>
              <a:graphic xmlns:a="http://schemas.openxmlformats.org/drawingml/2006/main">
                <a:graphicData uri="http://schemas.microsoft.com/office/word/2010/wordprocessingShape">
                  <wps:wsp>
                    <wps:cNvSpPr txBox="1"/>
                    <wps:spPr>
                      <a:xfrm>
                        <a:off x="0" y="0"/>
                        <a:ext cx="188341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B55136" w14:textId="77777777" w:rsidR="00E76851" w:rsidRPr="00A33CEB" w:rsidRDefault="00E76851" w:rsidP="00184696">
                          <w:pPr>
                            <w:jc w:val="center"/>
                            <w:rPr>
                              <w:rFonts w:ascii="Montserrat Medium" w:hAnsi="Montserrat Medium"/>
                              <w:b/>
                              <w:sz w:val="12"/>
                              <w:szCs w:val="14"/>
                            </w:rPr>
                          </w:pPr>
                          <w:r w:rsidRPr="00A33CEB">
                            <w:rPr>
                              <w:rFonts w:ascii="Montserrat Medium" w:hAnsi="Montserrat Medium"/>
                              <w:b/>
                              <w:sz w:val="12"/>
                              <w:szCs w:val="14"/>
                            </w:rPr>
                            <w:t>UNIDAD MEDICA DE ALTA ESPECIALIDAD</w:t>
                          </w:r>
                        </w:p>
                        <w:p w14:paraId="01F97A42"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HOSPITAL DE ESPECIALIDADES</w:t>
                          </w:r>
                        </w:p>
                        <w:p w14:paraId="5AD3F058"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“DR. ANTONIO FRAGA MOURET”</w:t>
                          </w:r>
                        </w:p>
                        <w:p w14:paraId="0FB84CEC"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DEL CENTRO MÉDICO NACIONAL, LA RAZA</w:t>
                          </w:r>
                        </w:p>
                        <w:p w14:paraId="2C6BA1E6"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DIRECCION DE LA U.M.A.E.</w:t>
                          </w:r>
                        </w:p>
                        <w:p w14:paraId="382EB5D1"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DIRECCION ADMINISTRATIVA</w:t>
                          </w:r>
                        </w:p>
                        <w:p w14:paraId="7301F4C8"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DEPARTAMENTO DE ABASTECIMIENTO</w:t>
                          </w:r>
                        </w:p>
                        <w:p w14:paraId="6F5088BC" w14:textId="2D187F0A" w:rsidR="00E76851" w:rsidRPr="005758EB" w:rsidRDefault="00E76851" w:rsidP="008A7528">
                          <w:pPr>
                            <w:jc w:val="center"/>
                            <w:rPr>
                              <w:rFonts w:ascii="Montserrat" w:hAnsi="Montserrat"/>
                              <w:sz w:val="12"/>
                              <w:szCs w:val="12"/>
                            </w:rPr>
                          </w:pPr>
                          <w:r w:rsidRPr="00A33CEB">
                            <w:rPr>
                              <w:rFonts w:ascii="Montserrat Medium" w:hAnsi="Montserrat Medium"/>
                              <w:sz w:val="12"/>
                              <w:szCs w:val="14"/>
                            </w:rPr>
                            <w:t>OFICINA DE ADQUISICIONES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2.3pt;margin-top:12.3pt;width:148.3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" filled="f" stroked="f">
              <v:textbox inset="0,0,0,0">
                <w:txbxContent>
                  <w:p w14:paraId="77B55136" w14:textId="77777777" w:rsidR="00CF6D38" w:rsidRPr="00A33CEB" w:rsidRDefault="00CF6D38" w:rsidP="00184696">
                    <w:pPr>
                      <w:jc w:val="center"/>
                      <w:rPr>
                        <w:rFonts w:ascii="Montserrat Medium" w:hAnsi="Montserrat Medium"/>
                        <w:b/>
                        <w:sz w:val="12"/>
                        <w:szCs w:val="14"/>
                      </w:rPr>
                    </w:pPr>
                    <w:r w:rsidRPr="00A33CEB">
                      <w:rPr>
                        <w:rFonts w:ascii="Montserrat Medium" w:hAnsi="Montserrat Medium"/>
                        <w:b/>
                        <w:sz w:val="12"/>
                        <w:szCs w:val="14"/>
                      </w:rPr>
                      <w:t>UNIDAD MEDICA DE ALTA ESPECIALIDAD</w:t>
                    </w:r>
                  </w:p>
                  <w:p w14:paraId="01F97A42" w14:textId="77777777" w:rsidR="00CF6D38" w:rsidRPr="00A33CEB" w:rsidRDefault="00CF6D38" w:rsidP="00184696">
                    <w:pPr>
                      <w:jc w:val="center"/>
                      <w:rPr>
                        <w:rFonts w:ascii="Montserrat Medium" w:hAnsi="Montserrat Medium"/>
                        <w:sz w:val="12"/>
                        <w:szCs w:val="14"/>
                      </w:rPr>
                    </w:pPr>
                    <w:r w:rsidRPr="00A33CEB">
                      <w:rPr>
                        <w:rFonts w:ascii="Montserrat Medium" w:hAnsi="Montserrat Medium"/>
                        <w:sz w:val="12"/>
                        <w:szCs w:val="14"/>
                      </w:rPr>
                      <w:t>HOSPITAL DE ESPECIALIDADES</w:t>
                    </w:r>
                  </w:p>
                  <w:p w14:paraId="5AD3F058" w14:textId="77777777" w:rsidR="00CF6D38" w:rsidRPr="00A33CEB" w:rsidRDefault="00CF6D38" w:rsidP="00184696">
                    <w:pPr>
                      <w:jc w:val="center"/>
                      <w:rPr>
                        <w:rFonts w:ascii="Montserrat Medium" w:hAnsi="Montserrat Medium"/>
                        <w:sz w:val="12"/>
                        <w:szCs w:val="14"/>
                      </w:rPr>
                    </w:pPr>
                    <w:r w:rsidRPr="00A33CEB">
                      <w:rPr>
                        <w:rFonts w:ascii="Montserrat Medium" w:hAnsi="Montserrat Medium"/>
                        <w:sz w:val="12"/>
                        <w:szCs w:val="14"/>
                      </w:rPr>
                      <w:t>“DR. ANTONIO FRAGA MOURET”</w:t>
                    </w:r>
                  </w:p>
                  <w:p w14:paraId="0FB84CEC" w14:textId="77777777" w:rsidR="00CF6D38" w:rsidRPr="00A33CEB" w:rsidRDefault="00CF6D38" w:rsidP="00184696">
                    <w:pPr>
                      <w:jc w:val="center"/>
                      <w:rPr>
                        <w:rFonts w:ascii="Montserrat Medium" w:hAnsi="Montserrat Medium"/>
                        <w:sz w:val="12"/>
                        <w:szCs w:val="14"/>
                      </w:rPr>
                    </w:pPr>
                    <w:r w:rsidRPr="00A33CEB">
                      <w:rPr>
                        <w:rFonts w:ascii="Montserrat Medium" w:hAnsi="Montserrat Medium"/>
                        <w:sz w:val="12"/>
                        <w:szCs w:val="14"/>
                      </w:rPr>
                      <w:t>DEL CENTRO MÉDICO NACIONAL, LA RAZA</w:t>
                    </w:r>
                  </w:p>
                  <w:p w14:paraId="2C6BA1E6" w14:textId="77777777" w:rsidR="00CF6D38" w:rsidRPr="00A33CEB" w:rsidRDefault="00CF6D38" w:rsidP="00184696">
                    <w:pPr>
                      <w:jc w:val="center"/>
                      <w:rPr>
                        <w:rFonts w:ascii="Montserrat Medium" w:hAnsi="Montserrat Medium"/>
                        <w:sz w:val="12"/>
                        <w:szCs w:val="14"/>
                      </w:rPr>
                    </w:pPr>
                    <w:r w:rsidRPr="00A33CEB">
                      <w:rPr>
                        <w:rFonts w:ascii="Montserrat Medium" w:hAnsi="Montserrat Medium"/>
                        <w:sz w:val="12"/>
                        <w:szCs w:val="14"/>
                      </w:rPr>
                      <w:t>DIRECCION DE LA U.M.A.E.</w:t>
                    </w:r>
                  </w:p>
                  <w:p w14:paraId="382EB5D1" w14:textId="77777777" w:rsidR="00CF6D38" w:rsidRPr="00A33CEB" w:rsidRDefault="00CF6D38" w:rsidP="00184696">
                    <w:pPr>
                      <w:jc w:val="center"/>
                      <w:rPr>
                        <w:rFonts w:ascii="Montserrat Medium" w:hAnsi="Montserrat Medium"/>
                        <w:sz w:val="12"/>
                        <w:szCs w:val="14"/>
                      </w:rPr>
                    </w:pPr>
                    <w:r w:rsidRPr="00A33CEB">
                      <w:rPr>
                        <w:rFonts w:ascii="Montserrat Medium" w:hAnsi="Montserrat Medium"/>
                        <w:sz w:val="12"/>
                        <w:szCs w:val="14"/>
                      </w:rPr>
                      <w:t>DIRECCION ADMINISTRATIVA</w:t>
                    </w:r>
                  </w:p>
                  <w:p w14:paraId="7301F4C8" w14:textId="77777777" w:rsidR="00CF6D38" w:rsidRPr="00A33CEB" w:rsidRDefault="00CF6D38" w:rsidP="00184696">
                    <w:pPr>
                      <w:jc w:val="center"/>
                      <w:rPr>
                        <w:rFonts w:ascii="Montserrat Medium" w:hAnsi="Montserrat Medium"/>
                        <w:sz w:val="12"/>
                        <w:szCs w:val="14"/>
                      </w:rPr>
                    </w:pPr>
                    <w:r w:rsidRPr="00A33CEB">
                      <w:rPr>
                        <w:rFonts w:ascii="Montserrat Medium" w:hAnsi="Montserrat Medium"/>
                        <w:sz w:val="12"/>
                        <w:szCs w:val="14"/>
                      </w:rPr>
                      <w:t>DEPARTAMENTO DE ABASTECIMIENTO</w:t>
                    </w:r>
                  </w:p>
                  <w:p w14:paraId="6F5088BC" w14:textId="2D187F0A" w:rsidR="00CF6D38" w:rsidRPr="005758EB" w:rsidRDefault="00CF6D38" w:rsidP="008A7528">
                    <w:pPr>
                      <w:jc w:val="center"/>
                      <w:rPr>
                        <w:rFonts w:ascii="Montserrat" w:hAnsi="Montserrat"/>
                        <w:sz w:val="12"/>
                        <w:szCs w:val="12"/>
                      </w:rPr>
                    </w:pPr>
                    <w:r w:rsidRPr="00A33CEB">
                      <w:rPr>
                        <w:rFonts w:ascii="Montserrat Medium" w:hAnsi="Montserrat Medium"/>
                        <w:sz w:val="12"/>
                        <w:szCs w:val="14"/>
                      </w:rPr>
                      <w:t>OFICINA DE ADQUISICIONES</w:t>
                    </w:r>
                  </w:p>
                </w:txbxContent>
              </v:textbox>
              <w10:wrap type="square"/>
            </v:shape>
          </w:pict>
        </mc:Fallback>
      </mc:AlternateContent>
    </w:r>
  </w:p>
  <w:p w14:paraId="3AAAA2CB" w14:textId="62DEA6E0" w:rsidR="00E76851" w:rsidRDefault="00E76851" w:rsidP="000D31E3">
    <w:pPr>
      <w:pStyle w:val="Encabezado"/>
      <w:ind w:left="-1276"/>
    </w:pPr>
    <w:r>
      <w:rPr>
        <w:noProof/>
        <w:lang w:eastAsia="es-MX"/>
      </w:rPr>
      <w:drawing>
        <wp:anchor distT="0" distB="0" distL="114300" distR="114300" simplePos="0" relativeHeight="251662336" behindDoc="1" locked="0" layoutInCell="1" allowOverlap="1" wp14:anchorId="12B4CD39" wp14:editId="115477D1">
          <wp:simplePos x="0" y="0"/>
          <wp:positionH relativeFrom="column">
            <wp:posOffset>-411648</wp:posOffset>
          </wp:positionH>
          <wp:positionV relativeFrom="paragraph">
            <wp:posOffset>83868</wp:posOffset>
          </wp:positionV>
          <wp:extent cx="2771775" cy="6096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41A31" w14:textId="77777777" w:rsidR="00E76851" w:rsidRDefault="00E76851" w:rsidP="000D31E3">
    <w:pPr>
      <w:pStyle w:val="Encabezado"/>
      <w:ind w:left="-1276"/>
    </w:pPr>
  </w:p>
  <w:tbl>
    <w:tblPr>
      <w:tblW w:w="2777" w:type="pct"/>
      <w:jc w:val="center"/>
      <w:tblInd w:w="-208" w:type="dxa"/>
      <w:tblCellMar>
        <w:left w:w="70" w:type="dxa"/>
        <w:right w:w="70" w:type="dxa"/>
      </w:tblCellMar>
      <w:tblLook w:val="0000" w:firstRow="0" w:lastRow="0" w:firstColumn="0" w:lastColumn="0" w:noHBand="0" w:noVBand="0"/>
    </w:tblPr>
    <w:tblGrid>
      <w:gridCol w:w="5458"/>
    </w:tblGrid>
    <w:tr w:rsidR="00E76851" w:rsidRPr="00AC580C" w14:paraId="2E37D01A" w14:textId="77777777" w:rsidTr="005758EB">
      <w:trPr>
        <w:trHeight w:val="53"/>
        <w:jc w:val="center"/>
      </w:trPr>
      <w:tc>
        <w:tcPr>
          <w:tcW w:w="5000" w:type="pct"/>
          <w:vAlign w:val="center"/>
        </w:tcPr>
        <w:p w14:paraId="3F6046F0" w14:textId="77777777" w:rsidR="00E76851" w:rsidRDefault="00E76851" w:rsidP="001D0768">
          <w:pPr>
            <w:pStyle w:val="Encabezado"/>
            <w:jc w:val="center"/>
            <w:rPr>
              <w:rFonts w:ascii="Montserrat" w:hAnsi="Montserrat" w:cs="Arial"/>
              <w:b/>
              <w:bCs/>
              <w:smallCaps/>
              <w:sz w:val="18"/>
              <w:szCs w:val="16"/>
              <w:u w:color="FFFFFF"/>
            </w:rPr>
          </w:pPr>
        </w:p>
        <w:p w14:paraId="6B8E2A7E" w14:textId="77777777" w:rsidR="00E76851" w:rsidRDefault="00E76851" w:rsidP="001D0768">
          <w:pPr>
            <w:pStyle w:val="Encabezado"/>
            <w:jc w:val="center"/>
            <w:rPr>
              <w:rFonts w:ascii="Montserrat" w:hAnsi="Montserrat" w:cs="Arial"/>
              <w:b/>
              <w:bCs/>
              <w:smallCaps/>
              <w:sz w:val="18"/>
              <w:szCs w:val="16"/>
              <w:u w:color="FFFFFF"/>
            </w:rPr>
          </w:pPr>
        </w:p>
        <w:p w14:paraId="6E0A7AEE" w14:textId="707D6557" w:rsidR="00E76851" w:rsidRPr="00A33CEB" w:rsidRDefault="00E76851" w:rsidP="001D0768">
          <w:pPr>
            <w:pStyle w:val="Encabezado"/>
            <w:jc w:val="center"/>
            <w:rPr>
              <w:rFonts w:ascii="Montserrat" w:hAnsi="Montserrat" w:cs="Arial"/>
              <w:b/>
              <w:bCs/>
              <w:smallCaps/>
              <w:sz w:val="18"/>
              <w:szCs w:val="16"/>
              <w:u w:color="FFFFFF"/>
            </w:rPr>
          </w:pPr>
          <w:r>
            <w:rPr>
              <w:rFonts w:ascii="Montserrat" w:hAnsi="Montserrat" w:cs="Arial"/>
              <w:b/>
              <w:bCs/>
              <w:smallCaps/>
              <w:sz w:val="18"/>
              <w:szCs w:val="16"/>
              <w:u w:color="FFFFFF"/>
            </w:rPr>
            <w:t>N° IA-050GYR055-E118-2022</w:t>
          </w:r>
        </w:p>
        <w:p w14:paraId="231ADF98" w14:textId="0D6B448A" w:rsidR="00E76851" w:rsidRPr="002F3909" w:rsidRDefault="00E76851" w:rsidP="00CF6D38">
          <w:pPr>
            <w:pStyle w:val="Encabezado"/>
            <w:jc w:val="center"/>
            <w:rPr>
              <w:rFonts w:ascii="Montserrat" w:hAnsi="Montserrat" w:cs="Gisha"/>
              <w:sz w:val="14"/>
              <w:szCs w:val="14"/>
            </w:rPr>
          </w:pPr>
          <w:r>
            <w:rPr>
              <w:rFonts w:ascii="Montserrat" w:hAnsi="Montserrat" w:cs="Arial"/>
              <w:bCs/>
              <w:smallCaps/>
              <w:sz w:val="18"/>
              <w:szCs w:val="16"/>
              <w:u w:color="FFFFFF"/>
            </w:rPr>
            <w:t xml:space="preserve">Objeto de la </w:t>
          </w:r>
          <w:proofErr w:type="spellStart"/>
          <w:r>
            <w:rPr>
              <w:rFonts w:ascii="Montserrat" w:hAnsi="Montserrat" w:cs="Arial"/>
              <w:bCs/>
              <w:smallCaps/>
              <w:sz w:val="18"/>
              <w:szCs w:val="16"/>
              <w:u w:color="FFFFFF"/>
            </w:rPr>
            <w:t>Invitacion</w:t>
          </w:r>
          <w:proofErr w:type="spellEnd"/>
          <w:r>
            <w:rPr>
              <w:rFonts w:ascii="Montserrat" w:hAnsi="Montserrat" w:cs="Arial"/>
              <w:bCs/>
              <w:smallCaps/>
              <w:sz w:val="18"/>
              <w:szCs w:val="16"/>
              <w:u w:color="FFFFFF"/>
            </w:rPr>
            <w:t xml:space="preserve"> A Cuando Menos Tres Personas</w:t>
          </w:r>
          <w:r w:rsidRPr="00A33CEB">
            <w:rPr>
              <w:rFonts w:ascii="Montserrat" w:hAnsi="Montserrat" w:cs="Arial"/>
              <w:bCs/>
              <w:smallCaps/>
              <w:sz w:val="18"/>
              <w:szCs w:val="16"/>
              <w:u w:color="FFFFFF"/>
            </w:rPr>
            <w:t>: “</w:t>
          </w:r>
          <w:r>
            <w:rPr>
              <w:rFonts w:ascii="Montserrat" w:hAnsi="Montserrat" w:cs="Arial"/>
              <w:bCs/>
              <w:smallCaps/>
              <w:sz w:val="18"/>
              <w:szCs w:val="16"/>
              <w:u w:color="FFFFFF"/>
            </w:rPr>
            <w:t>ADQUISICION DE MEDICAMENTOS, GRUPO DE SUMINISTRO 010</w:t>
          </w:r>
          <w:r w:rsidRPr="00A33CEB">
            <w:rPr>
              <w:rFonts w:ascii="Montserrat" w:hAnsi="Montserrat" w:cs="Arial"/>
              <w:bCs/>
              <w:smallCaps/>
              <w:sz w:val="18"/>
              <w:szCs w:val="16"/>
              <w:u w:color="FFFFFF"/>
            </w:rPr>
            <w:t>”</w:t>
          </w:r>
        </w:p>
      </w:tc>
    </w:tr>
  </w:tbl>
  <w:p w14:paraId="4E927403" w14:textId="68CE80EC" w:rsidR="00E76851" w:rsidRDefault="00E76851" w:rsidP="00A33C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6">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8">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9"/>
    <w:multiLevelType w:val="multilevel"/>
    <w:tmpl w:val="56705BEC"/>
    <w:lvl w:ilvl="0">
      <w:start w:val="1"/>
      <w:numFmt w:val="upperLetter"/>
      <w:lvlText w:val="%1)"/>
      <w:lvlJc w:val="left"/>
      <w:pPr>
        <w:tabs>
          <w:tab w:val="num" w:pos="493"/>
        </w:tabs>
        <w:ind w:left="493" w:hanging="470"/>
      </w:pPr>
      <w:rPr>
        <w:rFonts w:ascii="Arial" w:hAnsi="Arial" w:cs="Aria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2E7021A"/>
    <w:multiLevelType w:val="hybridMultilevel"/>
    <w:tmpl w:val="E9AE5A5A"/>
    <w:lvl w:ilvl="0" w:tplc="080A0001">
      <w:start w:val="1"/>
      <w:numFmt w:val="bullet"/>
      <w:lvlText w:val=""/>
      <w:lvlJc w:val="left"/>
      <w:pPr>
        <w:ind w:left="1074" w:hanging="360"/>
      </w:pPr>
      <w:rPr>
        <w:rFonts w:ascii="Symbol" w:hAnsi="Symbol" w:hint="default"/>
      </w:rPr>
    </w:lvl>
    <w:lvl w:ilvl="1" w:tplc="080A0001">
      <w:start w:val="1"/>
      <w:numFmt w:val="bullet"/>
      <w:lvlText w:val=""/>
      <w:lvlJc w:val="left"/>
      <w:pPr>
        <w:ind w:left="1794" w:hanging="360"/>
      </w:pPr>
      <w:rPr>
        <w:rFonts w:ascii="Symbol" w:hAnsi="Symbol" w:hint="default"/>
      </w:rPr>
    </w:lvl>
    <w:lvl w:ilvl="2" w:tplc="080A0005">
      <w:start w:val="1"/>
      <w:numFmt w:val="bullet"/>
      <w:lvlText w:val=""/>
      <w:lvlJc w:val="left"/>
      <w:pPr>
        <w:ind w:left="2514" w:hanging="360"/>
      </w:pPr>
      <w:rPr>
        <w:rFonts w:ascii="Wingdings" w:hAnsi="Wingdings" w:hint="default"/>
      </w:rPr>
    </w:lvl>
    <w:lvl w:ilvl="3" w:tplc="080A0001">
      <w:start w:val="1"/>
      <w:numFmt w:val="bullet"/>
      <w:lvlText w:val=""/>
      <w:lvlJc w:val="left"/>
      <w:pPr>
        <w:ind w:left="3234" w:hanging="360"/>
      </w:pPr>
      <w:rPr>
        <w:rFonts w:ascii="Symbol" w:hAnsi="Symbol" w:hint="default"/>
      </w:rPr>
    </w:lvl>
    <w:lvl w:ilvl="4" w:tplc="080A0003">
      <w:start w:val="1"/>
      <w:numFmt w:val="bullet"/>
      <w:lvlText w:val="o"/>
      <w:lvlJc w:val="left"/>
      <w:pPr>
        <w:ind w:left="3954" w:hanging="360"/>
      </w:pPr>
      <w:rPr>
        <w:rFonts w:ascii="Courier New" w:hAnsi="Courier New" w:cs="Courier New" w:hint="default"/>
      </w:rPr>
    </w:lvl>
    <w:lvl w:ilvl="5" w:tplc="080A0005">
      <w:start w:val="1"/>
      <w:numFmt w:val="bullet"/>
      <w:lvlText w:val=""/>
      <w:lvlJc w:val="left"/>
      <w:pPr>
        <w:ind w:left="4674" w:hanging="360"/>
      </w:pPr>
      <w:rPr>
        <w:rFonts w:ascii="Wingdings" w:hAnsi="Wingdings" w:hint="default"/>
      </w:rPr>
    </w:lvl>
    <w:lvl w:ilvl="6" w:tplc="080A0001">
      <w:start w:val="1"/>
      <w:numFmt w:val="bullet"/>
      <w:lvlText w:val=""/>
      <w:lvlJc w:val="left"/>
      <w:pPr>
        <w:ind w:left="5394" w:hanging="360"/>
      </w:pPr>
      <w:rPr>
        <w:rFonts w:ascii="Symbol" w:hAnsi="Symbol" w:hint="default"/>
      </w:rPr>
    </w:lvl>
    <w:lvl w:ilvl="7" w:tplc="080A0003">
      <w:start w:val="1"/>
      <w:numFmt w:val="bullet"/>
      <w:lvlText w:val="o"/>
      <w:lvlJc w:val="left"/>
      <w:pPr>
        <w:ind w:left="6114" w:hanging="360"/>
      </w:pPr>
      <w:rPr>
        <w:rFonts w:ascii="Courier New" w:hAnsi="Courier New" w:cs="Courier New" w:hint="default"/>
      </w:rPr>
    </w:lvl>
    <w:lvl w:ilvl="8" w:tplc="080A0005">
      <w:start w:val="1"/>
      <w:numFmt w:val="bullet"/>
      <w:lvlText w:val=""/>
      <w:lvlJc w:val="left"/>
      <w:pPr>
        <w:ind w:left="6834" w:hanging="360"/>
      </w:pPr>
      <w:rPr>
        <w:rFonts w:ascii="Wingdings" w:hAnsi="Wingdings" w:hint="default"/>
      </w:rPr>
    </w:lvl>
  </w:abstractNum>
  <w:abstractNum w:abstractNumId="11">
    <w:nsid w:val="0350509F"/>
    <w:multiLevelType w:val="hybridMultilevel"/>
    <w:tmpl w:val="31CE2CD4"/>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3B13BE1"/>
    <w:multiLevelType w:val="hybridMultilevel"/>
    <w:tmpl w:val="D2B296F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86C3674"/>
    <w:multiLevelType w:val="hybridMultilevel"/>
    <w:tmpl w:val="16562368"/>
    <w:lvl w:ilvl="0" w:tplc="92347AB8">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9C8649D"/>
    <w:multiLevelType w:val="multilevel"/>
    <w:tmpl w:val="91D876C0"/>
    <w:lvl w:ilvl="0">
      <w:start w:val="6"/>
      <w:numFmt w:val="decimal"/>
      <w:lvlText w:val="%1."/>
      <w:lvlJc w:val="left"/>
      <w:pPr>
        <w:ind w:left="1800"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6">
    <w:nsid w:val="11F46756"/>
    <w:multiLevelType w:val="multilevel"/>
    <w:tmpl w:val="19FE9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5660EC9"/>
    <w:multiLevelType w:val="hybridMultilevel"/>
    <w:tmpl w:val="F57C5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173C7BAB"/>
    <w:multiLevelType w:val="hybridMultilevel"/>
    <w:tmpl w:val="9704DE06"/>
    <w:lvl w:ilvl="0" w:tplc="131C9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1">
    <w:nsid w:val="1F38695A"/>
    <w:multiLevelType w:val="hybridMultilevel"/>
    <w:tmpl w:val="F7CAA0C0"/>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F801CF4"/>
    <w:multiLevelType w:val="hybridMultilevel"/>
    <w:tmpl w:val="DF5C5EE8"/>
    <w:lvl w:ilvl="0" w:tplc="5A6418BC">
      <w:start w:val="1"/>
      <w:numFmt w:val="bullet"/>
      <w:lvlText w:val=""/>
      <w:lvlJc w:val="left"/>
      <w:pPr>
        <w:tabs>
          <w:tab w:val="num" w:pos="502"/>
        </w:tabs>
        <w:ind w:left="482" w:hanging="340"/>
      </w:pPr>
      <w:rPr>
        <w:rFonts w:ascii="Symbol" w:hAnsi="Symbol" w:hint="default"/>
        <w:b/>
        <w:i w:val="0"/>
        <w:color w:val="auto"/>
        <w:sz w:val="16"/>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3">
    <w:nsid w:val="215A343E"/>
    <w:multiLevelType w:val="hybridMultilevel"/>
    <w:tmpl w:val="D8105FA8"/>
    <w:lvl w:ilvl="0" w:tplc="0C0A0003">
      <w:start w:val="1"/>
      <w:numFmt w:val="bullet"/>
      <w:lvlText w:val=""/>
      <w:lvlJc w:val="left"/>
      <w:pPr>
        <w:tabs>
          <w:tab w:val="num" w:pos="928"/>
        </w:tabs>
        <w:ind w:left="908"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7B87598"/>
    <w:multiLevelType w:val="hybridMultilevel"/>
    <w:tmpl w:val="0FACAA62"/>
    <w:lvl w:ilvl="0" w:tplc="D7D6D022">
      <w:start w:val="1"/>
      <w:numFmt w:val="lowerLetter"/>
      <w:lvlText w:val="%1)"/>
      <w:lvlJc w:val="left"/>
      <w:pPr>
        <w:tabs>
          <w:tab w:val="num" w:pos="720"/>
        </w:tabs>
        <w:ind w:left="720" w:hanging="360"/>
      </w:pPr>
      <w:rPr>
        <w:rFonts w:cs="Times New Roman" w:hint="default"/>
      </w:rPr>
    </w:lvl>
    <w:lvl w:ilvl="1" w:tplc="DAC66920">
      <w:start w:val="3"/>
      <w:numFmt w:val="lowerLetter"/>
      <w:lvlText w:val="%2."/>
      <w:lvlJc w:val="left"/>
      <w:pPr>
        <w:tabs>
          <w:tab w:val="num" w:pos="1440"/>
        </w:tabs>
        <w:ind w:left="1440" w:hanging="360"/>
      </w:pPr>
      <w:rPr>
        <w:rFonts w:ascii="Times New Roman" w:hAnsi="Times New Roman" w:cs="Times New Roman" w:hint="default"/>
      </w:rPr>
    </w:lvl>
    <w:lvl w:ilvl="2" w:tplc="6DB2CBA2">
      <w:start w:val="1"/>
      <w:numFmt w:val="upperLetter"/>
      <w:lvlText w:val="%3)"/>
      <w:lvlJc w:val="left"/>
      <w:pPr>
        <w:tabs>
          <w:tab w:val="num" w:pos="2340"/>
        </w:tabs>
        <w:ind w:left="2340" w:hanging="360"/>
      </w:pPr>
      <w:rPr>
        <w:rFonts w:cs="Times New Roman" w:hint="default"/>
        <w:b w:val="0"/>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27E10D50"/>
    <w:multiLevelType w:val="hybridMultilevel"/>
    <w:tmpl w:val="7A64CF0A"/>
    <w:lvl w:ilvl="0" w:tplc="66901406">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CDA6EC1"/>
    <w:multiLevelType w:val="hybridMultilevel"/>
    <w:tmpl w:val="009EECFA"/>
    <w:lvl w:ilvl="0" w:tplc="23ACFB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38B1BAC"/>
    <w:multiLevelType w:val="hybridMultilevel"/>
    <w:tmpl w:val="E78EF272"/>
    <w:lvl w:ilvl="0" w:tplc="9FAAC9B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41424B0"/>
    <w:multiLevelType w:val="hybridMultilevel"/>
    <w:tmpl w:val="2FFAD482"/>
    <w:lvl w:ilvl="0" w:tplc="F75C1132">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3731018A"/>
    <w:multiLevelType w:val="hybridMultilevel"/>
    <w:tmpl w:val="7E0E6044"/>
    <w:lvl w:ilvl="0" w:tplc="0C0A0003">
      <w:start w:val="1"/>
      <w:numFmt w:val="bullet"/>
      <w:lvlText w:val=""/>
      <w:lvlJc w:val="left"/>
      <w:pPr>
        <w:ind w:left="720" w:hanging="360"/>
      </w:pPr>
      <w:rPr>
        <w:rFonts w:ascii="Symbol" w:hAnsi="Symbol" w:hint="default"/>
        <w:b/>
        <w:i w:val="0"/>
        <w:color w:val="auto"/>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B241235"/>
    <w:multiLevelType w:val="hybridMultilevel"/>
    <w:tmpl w:val="79401792"/>
    <w:lvl w:ilvl="0" w:tplc="A808BD3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636545E"/>
    <w:multiLevelType w:val="hybridMultilevel"/>
    <w:tmpl w:val="B52CE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7F41773"/>
    <w:multiLevelType w:val="hybridMultilevel"/>
    <w:tmpl w:val="AEF8071C"/>
    <w:lvl w:ilvl="0" w:tplc="E19EF17E">
      <w:start w:val="1"/>
      <w:numFmt w:val="lowerLetter"/>
      <w:lvlText w:val="%1)"/>
      <w:lvlJc w:val="left"/>
      <w:pPr>
        <w:tabs>
          <w:tab w:val="num" w:pos="600"/>
        </w:tabs>
        <w:ind w:left="60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4C1B7087"/>
    <w:multiLevelType w:val="hybridMultilevel"/>
    <w:tmpl w:val="567E8B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C256BE1"/>
    <w:multiLevelType w:val="hybridMultilevel"/>
    <w:tmpl w:val="E9DC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C5757EF"/>
    <w:multiLevelType w:val="hybridMultilevel"/>
    <w:tmpl w:val="052812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4F0E1E04"/>
    <w:multiLevelType w:val="hybridMultilevel"/>
    <w:tmpl w:val="BE56A262"/>
    <w:lvl w:ilvl="0" w:tplc="1E5AEE4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1FE1DDE"/>
    <w:multiLevelType w:val="hybridMultilevel"/>
    <w:tmpl w:val="5E2888AC"/>
    <w:lvl w:ilvl="0" w:tplc="BBD66F90">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2837C25"/>
    <w:multiLevelType w:val="hybridMultilevel"/>
    <w:tmpl w:val="CD54912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3251121"/>
    <w:multiLevelType w:val="hybridMultilevel"/>
    <w:tmpl w:val="93803714"/>
    <w:lvl w:ilvl="0" w:tplc="080A0017">
      <w:start w:val="1"/>
      <w:numFmt w:val="lowerLetter"/>
      <w:lvlText w:val="%1)"/>
      <w:lvlJc w:val="left"/>
      <w:pPr>
        <w:ind w:left="1353"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5">
    <w:nsid w:val="74E30664"/>
    <w:multiLevelType w:val="hybridMultilevel"/>
    <w:tmpl w:val="F0DE3EFC"/>
    <w:lvl w:ilvl="0" w:tplc="3A02B2F8">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47">
    <w:nsid w:val="7A44684E"/>
    <w:multiLevelType w:val="hybridMultilevel"/>
    <w:tmpl w:val="C98C7C38"/>
    <w:lvl w:ilvl="0" w:tplc="F3189D0A">
      <w:start w:val="5"/>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A4E4BD4"/>
    <w:multiLevelType w:val="multilevel"/>
    <w:tmpl w:val="A9907946"/>
    <w:lvl w:ilvl="0">
      <w:start w:val="2"/>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9">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EC40485"/>
    <w:multiLevelType w:val="hybridMultilevel"/>
    <w:tmpl w:val="2CF29976"/>
    <w:lvl w:ilvl="0" w:tplc="D11A57C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6"/>
  </w:num>
  <w:num w:numId="5">
    <w:abstractNumId w:val="7"/>
  </w:num>
  <w:num w:numId="6">
    <w:abstractNumId w:val="8"/>
  </w:num>
  <w:num w:numId="7">
    <w:abstractNumId w:val="9"/>
  </w:num>
  <w:num w:numId="8">
    <w:abstractNumId w:val="36"/>
  </w:num>
  <w:num w:numId="9">
    <w:abstractNumId w:val="26"/>
  </w:num>
  <w:num w:numId="10">
    <w:abstractNumId w:val="35"/>
  </w:num>
  <w:num w:numId="11">
    <w:abstractNumId w:val="20"/>
  </w:num>
  <w:num w:numId="12">
    <w:abstractNumId w:val="46"/>
  </w:num>
  <w:num w:numId="13">
    <w:abstractNumId w:val="49"/>
  </w:num>
  <w:num w:numId="14">
    <w:abstractNumId w:val="47"/>
  </w:num>
  <w:num w:numId="15">
    <w:abstractNumId w:val="33"/>
  </w:num>
  <w:num w:numId="16">
    <w:abstractNumId w:val="43"/>
  </w:num>
  <w:num w:numId="17">
    <w:abstractNumId w:val="17"/>
  </w:num>
  <w:num w:numId="18">
    <w:abstractNumId w:val="40"/>
  </w:num>
  <w:num w:numId="19">
    <w:abstractNumId w:val="13"/>
  </w:num>
  <w:num w:numId="20">
    <w:abstractNumId w:val="16"/>
  </w:num>
  <w:num w:numId="21">
    <w:abstractNumId w:val="24"/>
  </w:num>
  <w:num w:numId="22">
    <w:abstractNumId w:val="27"/>
  </w:num>
  <w:num w:numId="23">
    <w:abstractNumId w:val="14"/>
  </w:num>
  <w:num w:numId="24">
    <w:abstractNumId w:val="23"/>
  </w:num>
  <w:num w:numId="25">
    <w:abstractNumId w:val="29"/>
  </w:num>
  <w:num w:numId="26">
    <w:abstractNumId w:val="41"/>
  </w:num>
  <w:num w:numId="27">
    <w:abstractNumId w:val="15"/>
  </w:num>
  <w:num w:numId="28">
    <w:abstractNumId w:val="22"/>
  </w:num>
  <w:num w:numId="29">
    <w:abstractNumId w:val="25"/>
  </w:num>
  <w:num w:numId="30">
    <w:abstractNumId w:val="31"/>
  </w:num>
  <w:num w:numId="31">
    <w:abstractNumId w:val="19"/>
  </w:num>
  <w:num w:numId="32">
    <w:abstractNumId w:val="39"/>
  </w:num>
  <w:num w:numId="33">
    <w:abstractNumId w:val="44"/>
  </w:num>
  <w:num w:numId="34">
    <w:abstractNumId w:val="21"/>
  </w:num>
  <w:num w:numId="35">
    <w:abstractNumId w:val="38"/>
  </w:num>
  <w:num w:numId="36">
    <w:abstractNumId w:val="18"/>
  </w:num>
  <w:num w:numId="37">
    <w:abstractNumId w:val="12"/>
  </w:num>
  <w:num w:numId="38">
    <w:abstractNumId w:val="30"/>
  </w:num>
  <w:num w:numId="39">
    <w:abstractNumId w:val="11"/>
  </w:num>
  <w:num w:numId="40">
    <w:abstractNumId w:val="34"/>
  </w:num>
  <w:num w:numId="41">
    <w:abstractNumId w:val="42"/>
  </w:num>
  <w:num w:numId="42">
    <w:abstractNumId w:val="45"/>
  </w:num>
  <w:num w:numId="43">
    <w:abstractNumId w:val="48"/>
  </w:num>
  <w:num w:numId="44">
    <w:abstractNumId w:val="10"/>
  </w:num>
  <w:num w:numId="45">
    <w:abstractNumId w:val="28"/>
  </w:num>
  <w:num w:numId="46">
    <w:abstractNumId w:val="50"/>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2675"/>
    <w:rsid w:val="00073DCF"/>
    <w:rsid w:val="00092D3E"/>
    <w:rsid w:val="000971B0"/>
    <w:rsid w:val="000D31E3"/>
    <w:rsid w:val="000E4BD3"/>
    <w:rsid w:val="00101B9E"/>
    <w:rsid w:val="00117072"/>
    <w:rsid w:val="00134167"/>
    <w:rsid w:val="001475A0"/>
    <w:rsid w:val="00161B35"/>
    <w:rsid w:val="00170F07"/>
    <w:rsid w:val="00173F73"/>
    <w:rsid w:val="0017773D"/>
    <w:rsid w:val="00184696"/>
    <w:rsid w:val="00196254"/>
    <w:rsid w:val="001D0768"/>
    <w:rsid w:val="001D45E6"/>
    <w:rsid w:val="00201CC3"/>
    <w:rsid w:val="00212B06"/>
    <w:rsid w:val="00213C3B"/>
    <w:rsid w:val="00225935"/>
    <w:rsid w:val="00253115"/>
    <w:rsid w:val="00266DF6"/>
    <w:rsid w:val="0027741B"/>
    <w:rsid w:val="00286F76"/>
    <w:rsid w:val="002875E0"/>
    <w:rsid w:val="002A0BD4"/>
    <w:rsid w:val="002C1620"/>
    <w:rsid w:val="002C52B1"/>
    <w:rsid w:val="002F04A0"/>
    <w:rsid w:val="002F79B5"/>
    <w:rsid w:val="00313CCC"/>
    <w:rsid w:val="00315AAC"/>
    <w:rsid w:val="00365F3B"/>
    <w:rsid w:val="003F50AB"/>
    <w:rsid w:val="00413094"/>
    <w:rsid w:val="00420FF2"/>
    <w:rsid w:val="00421AC3"/>
    <w:rsid w:val="00447ADC"/>
    <w:rsid w:val="00467062"/>
    <w:rsid w:val="00474103"/>
    <w:rsid w:val="00480FBC"/>
    <w:rsid w:val="004869DE"/>
    <w:rsid w:val="00492F1E"/>
    <w:rsid w:val="00497BE1"/>
    <w:rsid w:val="004B07C0"/>
    <w:rsid w:val="004B627B"/>
    <w:rsid w:val="004E3CDB"/>
    <w:rsid w:val="004F5AB9"/>
    <w:rsid w:val="004F6150"/>
    <w:rsid w:val="00552D7F"/>
    <w:rsid w:val="00570363"/>
    <w:rsid w:val="005758EB"/>
    <w:rsid w:val="00586682"/>
    <w:rsid w:val="005950B0"/>
    <w:rsid w:val="005B1E5C"/>
    <w:rsid w:val="005F7946"/>
    <w:rsid w:val="00606BA6"/>
    <w:rsid w:val="00634AE8"/>
    <w:rsid w:val="006922A2"/>
    <w:rsid w:val="006C2855"/>
    <w:rsid w:val="006C3EAA"/>
    <w:rsid w:val="006D19D4"/>
    <w:rsid w:val="00700D78"/>
    <w:rsid w:val="00706951"/>
    <w:rsid w:val="00740508"/>
    <w:rsid w:val="00740C39"/>
    <w:rsid w:val="0076798C"/>
    <w:rsid w:val="007734B4"/>
    <w:rsid w:val="00774454"/>
    <w:rsid w:val="007A40D9"/>
    <w:rsid w:val="007A5C1B"/>
    <w:rsid w:val="007B38F1"/>
    <w:rsid w:val="007B3E21"/>
    <w:rsid w:val="007C0A97"/>
    <w:rsid w:val="007D7CA1"/>
    <w:rsid w:val="00814D21"/>
    <w:rsid w:val="008227E1"/>
    <w:rsid w:val="00863FAA"/>
    <w:rsid w:val="008A5F8D"/>
    <w:rsid w:val="008A7528"/>
    <w:rsid w:val="008D1BBB"/>
    <w:rsid w:val="008F2FA7"/>
    <w:rsid w:val="00902B7B"/>
    <w:rsid w:val="009075A9"/>
    <w:rsid w:val="00911725"/>
    <w:rsid w:val="009134E7"/>
    <w:rsid w:val="009203B9"/>
    <w:rsid w:val="00934404"/>
    <w:rsid w:val="009464D4"/>
    <w:rsid w:val="009629F9"/>
    <w:rsid w:val="00976C62"/>
    <w:rsid w:val="00976F6C"/>
    <w:rsid w:val="00984A99"/>
    <w:rsid w:val="009A2B42"/>
    <w:rsid w:val="009C5B21"/>
    <w:rsid w:val="009C5C67"/>
    <w:rsid w:val="009D0F24"/>
    <w:rsid w:val="009F1919"/>
    <w:rsid w:val="009F5CFC"/>
    <w:rsid w:val="009F7EDC"/>
    <w:rsid w:val="00A002DA"/>
    <w:rsid w:val="00A1403C"/>
    <w:rsid w:val="00A15B24"/>
    <w:rsid w:val="00A24657"/>
    <w:rsid w:val="00A24B0C"/>
    <w:rsid w:val="00A3322D"/>
    <w:rsid w:val="00A33CEB"/>
    <w:rsid w:val="00A36835"/>
    <w:rsid w:val="00A42DA2"/>
    <w:rsid w:val="00A450B7"/>
    <w:rsid w:val="00A66600"/>
    <w:rsid w:val="00A75320"/>
    <w:rsid w:val="00A7542B"/>
    <w:rsid w:val="00A75866"/>
    <w:rsid w:val="00A963D2"/>
    <w:rsid w:val="00AA19F5"/>
    <w:rsid w:val="00AB43BB"/>
    <w:rsid w:val="00AD4FBB"/>
    <w:rsid w:val="00AE4DBC"/>
    <w:rsid w:val="00AF3D90"/>
    <w:rsid w:val="00B02A37"/>
    <w:rsid w:val="00B26078"/>
    <w:rsid w:val="00B846C5"/>
    <w:rsid w:val="00B90E62"/>
    <w:rsid w:val="00B96FEA"/>
    <w:rsid w:val="00BA322B"/>
    <w:rsid w:val="00BA3537"/>
    <w:rsid w:val="00BA6CB5"/>
    <w:rsid w:val="00BE7230"/>
    <w:rsid w:val="00BF1BF1"/>
    <w:rsid w:val="00BF2075"/>
    <w:rsid w:val="00BF2D8C"/>
    <w:rsid w:val="00C20CA4"/>
    <w:rsid w:val="00C351B2"/>
    <w:rsid w:val="00C838AD"/>
    <w:rsid w:val="00C96A31"/>
    <w:rsid w:val="00CA14A6"/>
    <w:rsid w:val="00CA415C"/>
    <w:rsid w:val="00CC1D97"/>
    <w:rsid w:val="00CC5B0B"/>
    <w:rsid w:val="00CD7B27"/>
    <w:rsid w:val="00CE295D"/>
    <w:rsid w:val="00CF6D38"/>
    <w:rsid w:val="00D00F9A"/>
    <w:rsid w:val="00D14506"/>
    <w:rsid w:val="00D341B8"/>
    <w:rsid w:val="00D41CD1"/>
    <w:rsid w:val="00D44587"/>
    <w:rsid w:val="00DB75A7"/>
    <w:rsid w:val="00DC24D3"/>
    <w:rsid w:val="00DD1343"/>
    <w:rsid w:val="00DD161D"/>
    <w:rsid w:val="00DD5853"/>
    <w:rsid w:val="00DE571C"/>
    <w:rsid w:val="00DE7AD5"/>
    <w:rsid w:val="00E16AFE"/>
    <w:rsid w:val="00E53148"/>
    <w:rsid w:val="00E5340A"/>
    <w:rsid w:val="00E767D6"/>
    <w:rsid w:val="00E76851"/>
    <w:rsid w:val="00E93A57"/>
    <w:rsid w:val="00EB287C"/>
    <w:rsid w:val="00EC4EF1"/>
    <w:rsid w:val="00EE1194"/>
    <w:rsid w:val="00F013CA"/>
    <w:rsid w:val="00F02900"/>
    <w:rsid w:val="00F2342F"/>
    <w:rsid w:val="00F52F72"/>
    <w:rsid w:val="00F6777B"/>
    <w:rsid w:val="00F85736"/>
    <w:rsid w:val="00F962FC"/>
    <w:rsid w:val="00FC3196"/>
    <w:rsid w:val="00FD7BD1"/>
    <w:rsid w:val="00FE0DCB"/>
    <w:rsid w:val="00FE6BF0"/>
    <w:rsid w:val="00FF0EC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6682"/>
    <w:pPr>
      <w:keepNext/>
      <w:jc w:val="center"/>
      <w:outlineLvl w:val="0"/>
    </w:pPr>
    <w:rPr>
      <w:rFonts w:ascii="Arial" w:eastAsia="Times New Roman" w:hAnsi="Arial" w:cs="Times New Roman"/>
      <w:b/>
      <w:bCs/>
      <w:sz w:val="20"/>
      <w:lang w:val="es-ES" w:eastAsia="es-ES"/>
    </w:rPr>
  </w:style>
  <w:style w:type="paragraph" w:styleId="Ttulo2">
    <w:name w:val="heading 2"/>
    <w:basedOn w:val="Normal"/>
    <w:next w:val="Normal"/>
    <w:link w:val="Ttulo2Car"/>
    <w:qFormat/>
    <w:rsid w:val="00CF6D38"/>
    <w:pPr>
      <w:keepNext/>
      <w:tabs>
        <w:tab w:val="left" w:pos="0"/>
        <w:tab w:val="num" w:pos="576"/>
      </w:tabs>
      <w:suppressAutoHyphens/>
      <w:spacing w:before="240" w:after="60"/>
      <w:ind w:left="576" w:hanging="576"/>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CF6D38"/>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CF6D38"/>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CF6D38"/>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CF6D38"/>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CF6D38"/>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CF6D38"/>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CF6D38"/>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6682"/>
    <w:rPr>
      <w:rFonts w:ascii="Arial" w:eastAsia="Times New Roman" w:hAnsi="Arial" w:cs="Times New Roman"/>
      <w:b/>
      <w:bCs/>
      <w:sz w:val="20"/>
      <w:szCs w:val="24"/>
      <w:lang w:val="es-ES" w:eastAsia="es-ES"/>
    </w:rPr>
  </w:style>
  <w:style w:type="character" w:customStyle="1" w:styleId="Ttulo2Car">
    <w:name w:val="Título 2 Car"/>
    <w:basedOn w:val="Fuentedeprrafopredeter"/>
    <w:link w:val="Ttulo2"/>
    <w:rsid w:val="00CF6D38"/>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CF6D38"/>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CF6D3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CF6D3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CF6D3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CF6D3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CF6D3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CF6D38"/>
    <w:rPr>
      <w:rFonts w:ascii="Arial" w:eastAsia="Times New Roman" w:hAnsi="Arial" w:cs="Arial"/>
      <w:lang w:val="es-ES" w:eastAsia="ar-SA"/>
    </w:rPr>
  </w:style>
  <w:style w:type="paragraph" w:styleId="Encabezado">
    <w:name w:val="header"/>
    <w:aliases w:val="Car3,Car Char4,Car5 Char,Car51"/>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Car3 Car,Car Char4 Car,Car5 Char Car,Car51 Car"/>
    <w:basedOn w:val="Fuentedeprrafopredeter"/>
    <w:link w:val="Encabezado"/>
    <w:uiPriority w:val="99"/>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semiHidden/>
    <w:rsid w:val="00984A99"/>
    <w:rPr>
      <w:rFonts w:ascii="Tahoma" w:hAnsi="Tahoma" w:cs="Tahoma"/>
      <w:sz w:val="16"/>
      <w:szCs w:val="16"/>
    </w:rPr>
  </w:style>
  <w:style w:type="paragraph" w:styleId="Prrafodelista">
    <w:name w:val="List Paragraph"/>
    <w:aliases w:val="TítuloB,4 Párrafo de lista,Figuras,List Paragraph Char Char,b1,Lista sin Numerar,He,lp1,List Paragraph1,List Paragraph11,Bullet List,FooterText,numbered,Paragraphe de liste1,Bulletr List Paragraph,列出段落,列出段落1,Lista vistosa - Énfasis 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TítuloB Car,4 Párrafo de lista Car,Figuras Car,List Paragraph Char Char Car,b1 Car,Lista sin Numerar Car,He Car,lp1 Car,List Paragraph1 Car,List Paragraph11 Car,Bullet List Car,FooterText Car,numbered Car,Paragraphe de liste1 Car"/>
    <w:link w:val="Prrafodelista"/>
    <w:locked/>
    <w:rsid w:val="00586682"/>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customStyle="1" w:styleId="Default">
    <w:name w:val="Default"/>
    <w:rsid w:val="00012675"/>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012675"/>
    <w:pPr>
      <w:spacing w:after="101" w:line="216" w:lineRule="exact"/>
      <w:ind w:firstLine="288"/>
      <w:jc w:val="both"/>
    </w:pPr>
    <w:rPr>
      <w:rFonts w:ascii="Arial" w:eastAsia="Times New Roman" w:hAnsi="Arial" w:cs="Arial"/>
      <w:sz w:val="18"/>
      <w:szCs w:val="20"/>
      <w:lang w:val="es-ES" w:eastAsia="es-ES"/>
    </w:rPr>
  </w:style>
  <w:style w:type="character" w:styleId="Hipervnculo">
    <w:name w:val="Hyperlink"/>
    <w:aliases w:val="Hipervínculo1,Hipervínculo11,Hipervínculo12,Hipervínculo13,Hipervínculo14,Hipervínculo15"/>
    <w:uiPriority w:val="99"/>
    <w:rsid w:val="00586682"/>
    <w:rPr>
      <w:color w:val="0000FF"/>
      <w:u w:val="single"/>
    </w:rPr>
  </w:style>
  <w:style w:type="paragraph" w:styleId="Subttulo">
    <w:name w:val="Subtitle"/>
    <w:basedOn w:val="Normal"/>
    <w:link w:val="SubttuloCar"/>
    <w:uiPriority w:val="11"/>
    <w:qFormat/>
    <w:rsid w:val="00586682"/>
    <w:pPr>
      <w:jc w:val="center"/>
    </w:pPr>
    <w:rPr>
      <w:rFonts w:ascii="Arial" w:eastAsia="Times New Roman" w:hAnsi="Arial" w:cs="Arial"/>
      <w:b/>
      <w:bCs/>
      <w:lang w:val="es-ES" w:eastAsia="es-ES"/>
    </w:rPr>
  </w:style>
  <w:style w:type="character" w:customStyle="1" w:styleId="SubttuloCar">
    <w:name w:val="Subtítulo Car"/>
    <w:basedOn w:val="Fuentedeprrafopredeter"/>
    <w:link w:val="Subttulo"/>
    <w:uiPriority w:val="11"/>
    <w:rsid w:val="00586682"/>
    <w:rPr>
      <w:rFonts w:ascii="Arial" w:eastAsia="Times New Roman" w:hAnsi="Arial" w:cs="Arial"/>
      <w:b/>
      <w:bCs/>
      <w:sz w:val="24"/>
      <w:szCs w:val="24"/>
      <w:lang w:val="es-ES" w:eastAsia="es-ES"/>
    </w:rPr>
  </w:style>
  <w:style w:type="paragraph" w:customStyle="1" w:styleId="Sangra3detindependiente1">
    <w:name w:val="Sangría 3 de t. independiente1"/>
    <w:basedOn w:val="Normal"/>
    <w:rsid w:val="00586682"/>
    <w:pPr>
      <w:overflowPunct w:val="0"/>
      <w:autoSpaceDE w:val="0"/>
      <w:autoSpaceDN w:val="0"/>
      <w:adjustRightInd w:val="0"/>
      <w:ind w:left="1800" w:hanging="720"/>
      <w:jc w:val="both"/>
      <w:textAlignment w:val="baseline"/>
    </w:pPr>
    <w:rPr>
      <w:rFonts w:ascii="Arial" w:eastAsia="Times New Roman" w:hAnsi="Arial" w:cs="Times New Roman"/>
      <w:sz w:val="22"/>
      <w:szCs w:val="20"/>
      <w:lang w:val="es-ES" w:eastAsia="es-ES"/>
    </w:rPr>
  </w:style>
  <w:style w:type="character" w:styleId="nfasis">
    <w:name w:val="Emphasis"/>
    <w:qFormat/>
    <w:rsid w:val="00586682"/>
    <w:rPr>
      <w:i/>
      <w:iCs/>
    </w:rPr>
  </w:style>
  <w:style w:type="character" w:customStyle="1" w:styleId="WW8Num2z0">
    <w:name w:val="WW8Num2z0"/>
    <w:rsid w:val="00CF6D38"/>
    <w:rPr>
      <w:rFonts w:ascii="Arial" w:hAnsi="Arial"/>
      <w:b/>
      <w:i w:val="0"/>
      <w:sz w:val="24"/>
      <w:szCs w:val="24"/>
    </w:rPr>
  </w:style>
  <w:style w:type="character" w:customStyle="1" w:styleId="WW8Num3z1">
    <w:name w:val="WW8Num3z1"/>
    <w:rsid w:val="00CF6D38"/>
    <w:rPr>
      <w:b w:val="0"/>
    </w:rPr>
  </w:style>
  <w:style w:type="character" w:customStyle="1" w:styleId="WW8Num5z0">
    <w:name w:val="WW8Num5z0"/>
    <w:rsid w:val="00CF6D38"/>
    <w:rPr>
      <w:rFonts w:ascii="Symbol" w:hAnsi="Symbol"/>
    </w:rPr>
  </w:style>
  <w:style w:type="character" w:customStyle="1" w:styleId="WW8Num6z0">
    <w:name w:val="WW8Num6z0"/>
    <w:rsid w:val="00CF6D38"/>
    <w:rPr>
      <w:rFonts w:ascii="Symbol" w:hAnsi="Symbol"/>
    </w:rPr>
  </w:style>
  <w:style w:type="character" w:customStyle="1" w:styleId="WW8Num7z0">
    <w:name w:val="WW8Num7z0"/>
    <w:rsid w:val="00CF6D38"/>
    <w:rPr>
      <w:b/>
    </w:rPr>
  </w:style>
  <w:style w:type="character" w:customStyle="1" w:styleId="WW8Num8z0">
    <w:name w:val="WW8Num8z0"/>
    <w:rsid w:val="00CF6D38"/>
    <w:rPr>
      <w:rFonts w:ascii="Wingdings" w:hAnsi="Wingdings"/>
    </w:rPr>
  </w:style>
  <w:style w:type="character" w:customStyle="1" w:styleId="WW8Num9z0">
    <w:name w:val="WW8Num9z0"/>
    <w:rsid w:val="00CF6D38"/>
    <w:rPr>
      <w:b/>
    </w:rPr>
  </w:style>
  <w:style w:type="character" w:customStyle="1" w:styleId="WW8Num10z0">
    <w:name w:val="WW8Num10z0"/>
    <w:rsid w:val="00CF6D38"/>
    <w:rPr>
      <w:rFonts w:ascii="Symbol" w:hAnsi="Symbol"/>
    </w:rPr>
  </w:style>
  <w:style w:type="character" w:customStyle="1" w:styleId="WW8Num12z0">
    <w:name w:val="WW8Num12z0"/>
    <w:rsid w:val="00CF6D38"/>
    <w:rPr>
      <w:rFonts w:ascii="Symbol" w:hAnsi="Symbol"/>
    </w:rPr>
  </w:style>
  <w:style w:type="character" w:customStyle="1" w:styleId="WW8Num13z0">
    <w:name w:val="WW8Num13z0"/>
    <w:rsid w:val="00CF6D38"/>
    <w:rPr>
      <w:rFonts w:ascii="Symbol" w:hAnsi="Symbol"/>
    </w:rPr>
  </w:style>
  <w:style w:type="character" w:customStyle="1" w:styleId="WW8Num14z0">
    <w:name w:val="WW8Num14z0"/>
    <w:rsid w:val="00CF6D38"/>
    <w:rPr>
      <w:b w:val="0"/>
      <w:i w:val="0"/>
    </w:rPr>
  </w:style>
  <w:style w:type="character" w:customStyle="1" w:styleId="WW8Num15z0">
    <w:name w:val="WW8Num15z0"/>
    <w:rsid w:val="00CF6D38"/>
    <w:rPr>
      <w:rFonts w:ascii="Symbol" w:hAnsi="Symbol"/>
    </w:rPr>
  </w:style>
  <w:style w:type="character" w:customStyle="1" w:styleId="WW8Num16z0">
    <w:name w:val="WW8Num16z0"/>
    <w:rsid w:val="00CF6D38"/>
    <w:rPr>
      <w:b w:val="0"/>
    </w:rPr>
  </w:style>
  <w:style w:type="character" w:customStyle="1" w:styleId="WW8Num17z0">
    <w:name w:val="WW8Num17z0"/>
    <w:rsid w:val="00CF6D38"/>
    <w:rPr>
      <w:rFonts w:ascii="Symbol" w:hAnsi="Symbol"/>
    </w:rPr>
  </w:style>
  <w:style w:type="character" w:customStyle="1" w:styleId="WW8Num18z0">
    <w:name w:val="WW8Num18z0"/>
    <w:rsid w:val="00CF6D38"/>
    <w:rPr>
      <w:rFonts w:ascii="Symbol" w:hAnsi="Symbol"/>
    </w:rPr>
  </w:style>
  <w:style w:type="character" w:customStyle="1" w:styleId="WW8Num20z0">
    <w:name w:val="WW8Num20z0"/>
    <w:rsid w:val="00CF6D38"/>
    <w:rPr>
      <w:rFonts w:ascii="Symbol" w:hAnsi="Symbol"/>
    </w:rPr>
  </w:style>
  <w:style w:type="character" w:customStyle="1" w:styleId="WW8Num21z0">
    <w:name w:val="WW8Num21z0"/>
    <w:rsid w:val="00CF6D38"/>
    <w:rPr>
      <w:rFonts w:ascii="Wingdings" w:hAnsi="Wingdings"/>
    </w:rPr>
  </w:style>
  <w:style w:type="character" w:customStyle="1" w:styleId="WW8Num22z0">
    <w:name w:val="WW8Num22z0"/>
    <w:rsid w:val="00CF6D38"/>
    <w:rPr>
      <w:b/>
    </w:rPr>
  </w:style>
  <w:style w:type="character" w:customStyle="1" w:styleId="WW8Num24z0">
    <w:name w:val="WW8Num24z0"/>
    <w:rsid w:val="00CF6D38"/>
    <w:rPr>
      <w:rFonts w:ascii="Symbol" w:hAnsi="Symbol"/>
    </w:rPr>
  </w:style>
  <w:style w:type="character" w:customStyle="1" w:styleId="WW8Num25z0">
    <w:name w:val="WW8Num25z0"/>
    <w:rsid w:val="00CF6D38"/>
    <w:rPr>
      <w:rFonts w:ascii="Wingdings" w:hAnsi="Wingdings"/>
    </w:rPr>
  </w:style>
  <w:style w:type="character" w:customStyle="1" w:styleId="Absatz-Standardschriftart">
    <w:name w:val="Absatz-Standardschriftart"/>
    <w:rsid w:val="00CF6D38"/>
  </w:style>
  <w:style w:type="character" w:customStyle="1" w:styleId="WW8Num1z0">
    <w:name w:val="WW8Num1z0"/>
    <w:rsid w:val="00CF6D38"/>
    <w:rPr>
      <w:rFonts w:ascii="Arial" w:hAnsi="Arial"/>
      <w:b/>
      <w:i w:val="0"/>
      <w:sz w:val="24"/>
      <w:szCs w:val="24"/>
    </w:rPr>
  </w:style>
  <w:style w:type="character" w:customStyle="1" w:styleId="WW8Num2z1">
    <w:name w:val="WW8Num2z1"/>
    <w:rsid w:val="00CF6D38"/>
    <w:rPr>
      <w:b w:val="0"/>
    </w:rPr>
  </w:style>
  <w:style w:type="character" w:customStyle="1" w:styleId="WW8Num4z0">
    <w:name w:val="WW8Num4z0"/>
    <w:rsid w:val="00CF6D38"/>
    <w:rPr>
      <w:b w:val="0"/>
    </w:rPr>
  </w:style>
  <w:style w:type="character" w:customStyle="1" w:styleId="WW8Num4z1">
    <w:name w:val="WW8Num4z1"/>
    <w:rsid w:val="00CF6D38"/>
    <w:rPr>
      <w:rFonts w:ascii="Courier New" w:hAnsi="Courier New" w:cs="Courier New"/>
    </w:rPr>
  </w:style>
  <w:style w:type="character" w:customStyle="1" w:styleId="WW8Num4z2">
    <w:name w:val="WW8Num4z2"/>
    <w:rsid w:val="00CF6D38"/>
    <w:rPr>
      <w:rFonts w:ascii="Wingdings" w:hAnsi="Wingdings"/>
    </w:rPr>
  </w:style>
  <w:style w:type="character" w:customStyle="1" w:styleId="WW8Num4z3">
    <w:name w:val="WW8Num4z3"/>
    <w:rsid w:val="00CF6D38"/>
    <w:rPr>
      <w:rFonts w:ascii="Symbol" w:hAnsi="Symbol"/>
    </w:rPr>
  </w:style>
  <w:style w:type="character" w:customStyle="1" w:styleId="WW8Num5z1">
    <w:name w:val="WW8Num5z1"/>
    <w:rsid w:val="00CF6D38"/>
    <w:rPr>
      <w:rFonts w:ascii="Courier New" w:hAnsi="Courier New" w:cs="Courier New"/>
    </w:rPr>
  </w:style>
  <w:style w:type="character" w:customStyle="1" w:styleId="WW8Num5z2">
    <w:name w:val="WW8Num5z2"/>
    <w:rsid w:val="00CF6D38"/>
    <w:rPr>
      <w:rFonts w:ascii="Wingdings" w:hAnsi="Wingdings"/>
    </w:rPr>
  </w:style>
  <w:style w:type="character" w:customStyle="1" w:styleId="WW8Num6z1">
    <w:name w:val="WW8Num6z1"/>
    <w:rsid w:val="00CF6D38"/>
    <w:rPr>
      <w:rFonts w:ascii="Courier New" w:hAnsi="Courier New" w:cs="Courier New"/>
    </w:rPr>
  </w:style>
  <w:style w:type="character" w:customStyle="1" w:styleId="WW8Num6z2">
    <w:name w:val="WW8Num6z2"/>
    <w:rsid w:val="00CF6D38"/>
    <w:rPr>
      <w:rFonts w:ascii="Wingdings" w:hAnsi="Wingdings"/>
    </w:rPr>
  </w:style>
  <w:style w:type="character" w:customStyle="1" w:styleId="WW8Num8z1">
    <w:name w:val="WW8Num8z1"/>
    <w:rsid w:val="00CF6D38"/>
    <w:rPr>
      <w:rFonts w:ascii="Courier New" w:hAnsi="Courier New" w:cs="Courier New"/>
    </w:rPr>
  </w:style>
  <w:style w:type="character" w:customStyle="1" w:styleId="WW8Num8z3">
    <w:name w:val="WW8Num8z3"/>
    <w:rsid w:val="00CF6D38"/>
    <w:rPr>
      <w:rFonts w:ascii="Symbol" w:hAnsi="Symbol"/>
    </w:rPr>
  </w:style>
  <w:style w:type="character" w:customStyle="1" w:styleId="WW8Num10z1">
    <w:name w:val="WW8Num10z1"/>
    <w:rsid w:val="00CF6D38"/>
    <w:rPr>
      <w:rFonts w:ascii="Courier New" w:hAnsi="Courier New" w:cs="Courier New"/>
    </w:rPr>
  </w:style>
  <w:style w:type="character" w:customStyle="1" w:styleId="WW8Num10z2">
    <w:name w:val="WW8Num10z2"/>
    <w:rsid w:val="00CF6D38"/>
    <w:rPr>
      <w:rFonts w:ascii="Wingdings" w:hAnsi="Wingdings"/>
    </w:rPr>
  </w:style>
  <w:style w:type="character" w:customStyle="1" w:styleId="WW8Num11z0">
    <w:name w:val="WW8Num11z0"/>
    <w:rsid w:val="00CF6D38"/>
    <w:rPr>
      <w:b/>
    </w:rPr>
  </w:style>
  <w:style w:type="character" w:customStyle="1" w:styleId="WW8Num12z1">
    <w:name w:val="WW8Num12z1"/>
    <w:rsid w:val="00CF6D38"/>
    <w:rPr>
      <w:rFonts w:ascii="Courier New" w:hAnsi="Courier New" w:cs="Courier New"/>
    </w:rPr>
  </w:style>
  <w:style w:type="character" w:customStyle="1" w:styleId="WW8Num12z2">
    <w:name w:val="WW8Num12z2"/>
    <w:rsid w:val="00CF6D38"/>
    <w:rPr>
      <w:rFonts w:ascii="Wingdings" w:hAnsi="Wingdings"/>
    </w:rPr>
  </w:style>
  <w:style w:type="character" w:customStyle="1" w:styleId="WW8Num15z1">
    <w:name w:val="WW8Num15z1"/>
    <w:rsid w:val="00CF6D38"/>
    <w:rPr>
      <w:rFonts w:ascii="Courier New" w:hAnsi="Courier New" w:cs="Courier New"/>
    </w:rPr>
  </w:style>
  <w:style w:type="character" w:customStyle="1" w:styleId="WW8Num15z2">
    <w:name w:val="WW8Num15z2"/>
    <w:rsid w:val="00CF6D38"/>
    <w:rPr>
      <w:rFonts w:ascii="Wingdings" w:hAnsi="Wingdings"/>
    </w:rPr>
  </w:style>
  <w:style w:type="character" w:customStyle="1" w:styleId="WW8Num17z1">
    <w:name w:val="WW8Num17z1"/>
    <w:rsid w:val="00CF6D38"/>
    <w:rPr>
      <w:rFonts w:ascii="Courier New" w:hAnsi="Courier New" w:cs="Courier New"/>
    </w:rPr>
  </w:style>
  <w:style w:type="character" w:customStyle="1" w:styleId="WW8Num17z2">
    <w:name w:val="WW8Num17z2"/>
    <w:rsid w:val="00CF6D38"/>
    <w:rPr>
      <w:rFonts w:ascii="Wingdings" w:hAnsi="Wingdings"/>
    </w:rPr>
  </w:style>
  <w:style w:type="character" w:customStyle="1" w:styleId="WW8Num18z1">
    <w:name w:val="WW8Num18z1"/>
    <w:rsid w:val="00CF6D38"/>
    <w:rPr>
      <w:rFonts w:ascii="Courier New" w:hAnsi="Courier New" w:cs="Courier New"/>
    </w:rPr>
  </w:style>
  <w:style w:type="character" w:customStyle="1" w:styleId="WW8Num18z2">
    <w:name w:val="WW8Num18z2"/>
    <w:rsid w:val="00CF6D38"/>
    <w:rPr>
      <w:rFonts w:ascii="Wingdings" w:hAnsi="Wingdings"/>
    </w:rPr>
  </w:style>
  <w:style w:type="character" w:customStyle="1" w:styleId="WW8Num19z0">
    <w:name w:val="WW8Num19z0"/>
    <w:rsid w:val="00CF6D38"/>
    <w:rPr>
      <w:rFonts w:ascii="Symbol" w:hAnsi="Symbol"/>
    </w:rPr>
  </w:style>
  <w:style w:type="character" w:customStyle="1" w:styleId="WW8Num19z1">
    <w:name w:val="WW8Num19z1"/>
    <w:rsid w:val="00CF6D38"/>
    <w:rPr>
      <w:rFonts w:ascii="Courier New" w:hAnsi="Courier New" w:cs="Courier New"/>
    </w:rPr>
  </w:style>
  <w:style w:type="character" w:customStyle="1" w:styleId="WW8Num19z2">
    <w:name w:val="WW8Num19z2"/>
    <w:rsid w:val="00CF6D38"/>
    <w:rPr>
      <w:rFonts w:ascii="Wingdings" w:hAnsi="Wingdings"/>
    </w:rPr>
  </w:style>
  <w:style w:type="character" w:customStyle="1" w:styleId="WW8Num20z1">
    <w:name w:val="WW8Num20z1"/>
    <w:rsid w:val="00CF6D38"/>
    <w:rPr>
      <w:rFonts w:ascii="Courier New" w:hAnsi="Courier New" w:cs="Courier New"/>
    </w:rPr>
  </w:style>
  <w:style w:type="character" w:customStyle="1" w:styleId="WW8Num20z2">
    <w:name w:val="WW8Num20z2"/>
    <w:rsid w:val="00CF6D38"/>
    <w:rPr>
      <w:rFonts w:ascii="Wingdings" w:hAnsi="Wingdings"/>
    </w:rPr>
  </w:style>
  <w:style w:type="character" w:customStyle="1" w:styleId="WW8Num23z1">
    <w:name w:val="WW8Num23z1"/>
    <w:rsid w:val="00CF6D38"/>
    <w:rPr>
      <w:b/>
    </w:rPr>
  </w:style>
  <w:style w:type="character" w:customStyle="1" w:styleId="WW8Num24z1">
    <w:name w:val="WW8Num24z1"/>
    <w:rsid w:val="00CF6D38"/>
    <w:rPr>
      <w:rFonts w:ascii="Courier New" w:hAnsi="Courier New" w:cs="Courier New"/>
    </w:rPr>
  </w:style>
  <w:style w:type="character" w:customStyle="1" w:styleId="WW8Num24z2">
    <w:name w:val="WW8Num24z2"/>
    <w:rsid w:val="00CF6D38"/>
    <w:rPr>
      <w:rFonts w:ascii="Wingdings" w:hAnsi="Wingdings"/>
    </w:rPr>
  </w:style>
  <w:style w:type="character" w:customStyle="1" w:styleId="WW8Num25z1">
    <w:name w:val="WW8Num25z1"/>
    <w:rsid w:val="00CF6D38"/>
    <w:rPr>
      <w:rFonts w:ascii="Courier New" w:hAnsi="Courier New" w:cs="Courier New"/>
    </w:rPr>
  </w:style>
  <w:style w:type="character" w:customStyle="1" w:styleId="WW8Num25z3">
    <w:name w:val="WW8Num25z3"/>
    <w:rsid w:val="00CF6D38"/>
    <w:rPr>
      <w:rFonts w:ascii="Symbol" w:hAnsi="Symbol"/>
    </w:rPr>
  </w:style>
  <w:style w:type="character" w:customStyle="1" w:styleId="WW8Num26z0">
    <w:name w:val="WW8Num26z0"/>
    <w:rsid w:val="00CF6D38"/>
    <w:rPr>
      <w:rFonts w:ascii="Symbol" w:hAnsi="Symbol"/>
    </w:rPr>
  </w:style>
  <w:style w:type="character" w:customStyle="1" w:styleId="WW8Num26z1">
    <w:name w:val="WW8Num26z1"/>
    <w:rsid w:val="00CF6D38"/>
    <w:rPr>
      <w:rFonts w:ascii="Courier New" w:hAnsi="Courier New" w:cs="Courier New"/>
    </w:rPr>
  </w:style>
  <w:style w:type="character" w:customStyle="1" w:styleId="WW8Num26z2">
    <w:name w:val="WW8Num26z2"/>
    <w:rsid w:val="00CF6D38"/>
    <w:rPr>
      <w:rFonts w:ascii="Wingdings" w:hAnsi="Wingdings"/>
    </w:rPr>
  </w:style>
  <w:style w:type="character" w:customStyle="1" w:styleId="WW8Num28z0">
    <w:name w:val="WW8Num28z0"/>
    <w:rsid w:val="00CF6D38"/>
    <w:rPr>
      <w:b/>
    </w:rPr>
  </w:style>
  <w:style w:type="character" w:customStyle="1" w:styleId="WW8Num29z0">
    <w:name w:val="WW8Num29z0"/>
    <w:rsid w:val="00CF6D38"/>
    <w:rPr>
      <w:b/>
    </w:rPr>
  </w:style>
  <w:style w:type="character" w:customStyle="1" w:styleId="Fuentedeprrafopredeter1">
    <w:name w:val="Fuente de párrafo predeter.1"/>
    <w:rsid w:val="00CF6D38"/>
  </w:style>
  <w:style w:type="character" w:customStyle="1" w:styleId="DeltaViewInsertion">
    <w:name w:val="DeltaView Insertion"/>
    <w:rsid w:val="00CF6D38"/>
    <w:rPr>
      <w:color w:val="0000FF"/>
      <w:spacing w:val="0"/>
      <w:u w:val="double"/>
    </w:rPr>
  </w:style>
  <w:style w:type="character" w:styleId="Nmerodepgina">
    <w:name w:val="page number"/>
    <w:basedOn w:val="Fuentedeprrafopredeter1"/>
    <w:rsid w:val="00CF6D38"/>
  </w:style>
  <w:style w:type="character" w:customStyle="1" w:styleId="Carcterdenumeracin">
    <w:name w:val="Carácter de numeración"/>
    <w:rsid w:val="00CF6D38"/>
  </w:style>
  <w:style w:type="paragraph" w:customStyle="1" w:styleId="Encabezado3">
    <w:name w:val="Encabezado3"/>
    <w:basedOn w:val="Normal"/>
    <w:next w:val="Textoindependiente"/>
    <w:rsid w:val="00CF6D38"/>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CF6D38"/>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F6D3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CF6D3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CF6D38"/>
  </w:style>
  <w:style w:type="paragraph" w:customStyle="1" w:styleId="Encabezado1">
    <w:name w:val="Encabezado1"/>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CF6D38"/>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CF6D38"/>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CF6D3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CF6D38"/>
    <w:pPr>
      <w:jc w:val="center"/>
    </w:pPr>
    <w:rPr>
      <w:b/>
    </w:rPr>
  </w:style>
  <w:style w:type="paragraph" w:styleId="Sangradetextonormal">
    <w:name w:val="Body Text Indent"/>
    <w:basedOn w:val="Normal"/>
    <w:link w:val="SangradetextonormalCar"/>
    <w:rsid w:val="00CF6D38"/>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CF6D3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CF6D3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CF6D3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CF6D3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CF6D3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CF6D38"/>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CF6D3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CF6D3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CF6D3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CF6D3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CF6D3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CF6D3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CF6D3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CF6D3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CF6D3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CF6D3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CF6D3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CF6D3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CF6D3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CF6D3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CF6D3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CF6D3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CF6D3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CF6D3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CF6D3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CF6D3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CF6D3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CF6D3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CF6D3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CF6D3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CF6D3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CF6D3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CF6D38"/>
    <w:pPr>
      <w:keepNext w:val="0"/>
      <w:suppressAutoHyphens/>
      <w:autoSpaceDE w:val="0"/>
      <w:spacing w:line="216" w:lineRule="atLeast"/>
    </w:pPr>
    <w:rPr>
      <w:rFonts w:ascii="CG Palacio (WN)" w:hAnsi="CG Palacio (WN)"/>
      <w:bCs w:val="0"/>
      <w:kern w:val="1"/>
      <w:sz w:val="28"/>
      <w:szCs w:val="20"/>
      <w:lang w:val="es-ES_tradnl" w:eastAsia="ar-SA"/>
    </w:rPr>
  </w:style>
  <w:style w:type="paragraph" w:customStyle="1" w:styleId="texto0">
    <w:name w:val="texto"/>
    <w:basedOn w:val="Normal"/>
    <w:rsid w:val="00CF6D38"/>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CF6D38"/>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CF6D3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CF6D3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CF6D38"/>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CF6D38"/>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CF6D38"/>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CF6D3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CF6D3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F6D3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CF6D38"/>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CF6D3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CF6D38"/>
    <w:pPr>
      <w:suppressAutoHyphens/>
      <w:spacing w:after="120" w:line="480" w:lineRule="auto"/>
    </w:pPr>
    <w:rPr>
      <w:rFonts w:ascii="Times New Roman" w:eastAsia="Times New Roman" w:hAnsi="Times New Roman" w:cs="Times New Roman"/>
      <w:szCs w:val="20"/>
      <w:lang w:val="es-ES" w:eastAsia="ar-SA"/>
    </w:rPr>
  </w:style>
  <w:style w:type="paragraph" w:styleId="Lista2">
    <w:name w:val="List 2"/>
    <w:basedOn w:val="Normal"/>
    <w:rsid w:val="00CF6D38"/>
    <w:pPr>
      <w:suppressAutoHyphens/>
      <w:ind w:left="566" w:hanging="283"/>
      <w:contextualSpacing/>
    </w:pPr>
    <w:rPr>
      <w:rFonts w:ascii="Times New Roman" w:eastAsia="Times New Roman" w:hAnsi="Times New Roman" w:cs="Times New Roman"/>
      <w:szCs w:val="20"/>
      <w:lang w:val="es-ES" w:eastAsia="ar-SA"/>
    </w:rPr>
  </w:style>
  <w:style w:type="paragraph" w:customStyle="1" w:styleId="Prrafodelista1">
    <w:name w:val="Párrafo de lista1"/>
    <w:basedOn w:val="Normal"/>
    <w:uiPriority w:val="99"/>
    <w:rsid w:val="00CF6D38"/>
    <w:pPr>
      <w:suppressAutoHyphens/>
      <w:ind w:left="720"/>
      <w:contextualSpacing/>
    </w:pPr>
    <w:rPr>
      <w:rFonts w:ascii="Times New Roman" w:eastAsia="Times New Roman" w:hAnsi="Times New Roman" w:cs="Times New Roman"/>
      <w:szCs w:val="20"/>
      <w:lang w:val="es-ES" w:eastAsia="ar-SA"/>
    </w:rPr>
  </w:style>
  <w:style w:type="paragraph" w:customStyle="1" w:styleId="Epgrafe1">
    <w:name w:val="Epígrafe1"/>
    <w:basedOn w:val="Normal"/>
    <w:next w:val="Normal"/>
    <w:rsid w:val="00CF6D38"/>
    <w:pPr>
      <w:suppressAutoHyphens/>
      <w:jc w:val="center"/>
    </w:pPr>
    <w:rPr>
      <w:rFonts w:ascii="Times New Roman" w:eastAsia="Times New Roman" w:hAnsi="Times New Roman" w:cs="Times New Roman"/>
      <w:b/>
      <w:bCs/>
      <w:sz w:val="20"/>
      <w:szCs w:val="20"/>
      <w:lang w:val="es-ES" w:eastAsia="ar-SA"/>
    </w:rPr>
  </w:style>
  <w:style w:type="paragraph" w:customStyle="1" w:styleId="Sangra2detindependiente11">
    <w:name w:val="Sangría 2 de t. independiente11"/>
    <w:basedOn w:val="Normal"/>
    <w:rsid w:val="00CF6D38"/>
    <w:pPr>
      <w:suppressAutoHyphens/>
      <w:spacing w:after="120" w:line="480" w:lineRule="auto"/>
      <w:ind w:left="283"/>
    </w:pPr>
    <w:rPr>
      <w:rFonts w:ascii="Times New Roman" w:eastAsia="Times New Roman" w:hAnsi="Times New Roman" w:cs="Times New Roman"/>
      <w:lang w:val="es-ES" w:eastAsia="ar-SA"/>
    </w:rPr>
  </w:style>
  <w:style w:type="character" w:customStyle="1" w:styleId="CarCar2">
    <w:name w:val="Car Car2"/>
    <w:locked/>
    <w:rsid w:val="00CF6D38"/>
    <w:rPr>
      <w:rFonts w:ascii="Arial" w:hAnsi="Arial" w:cs="Arial"/>
      <w:lang w:val="es-ES_tradnl" w:eastAsia="ar-SA" w:bidi="ar-SA"/>
    </w:rPr>
  </w:style>
  <w:style w:type="character" w:customStyle="1" w:styleId="WW-Absatz-Standardschriftart">
    <w:name w:val="WW-Absatz-Standardschriftart"/>
    <w:rsid w:val="00CF6D38"/>
  </w:style>
  <w:style w:type="character" w:customStyle="1" w:styleId="WW-Absatz-Standardschriftart1">
    <w:name w:val="WW-Absatz-Standardschriftart1"/>
    <w:rsid w:val="00CF6D38"/>
  </w:style>
  <w:style w:type="character" w:customStyle="1" w:styleId="WW-Absatz-Standardschriftart11">
    <w:name w:val="WW-Absatz-Standardschriftart11"/>
    <w:rsid w:val="00CF6D38"/>
  </w:style>
  <w:style w:type="character" w:customStyle="1" w:styleId="WW-Absatz-Standardschriftart111">
    <w:name w:val="WW-Absatz-Standardschriftart111"/>
    <w:rsid w:val="00CF6D38"/>
  </w:style>
  <w:style w:type="paragraph" w:customStyle="1" w:styleId="BodyText21">
    <w:name w:val="Body Text 21"/>
    <w:basedOn w:val="Normal"/>
    <w:uiPriority w:val="99"/>
    <w:rsid w:val="00CF6D38"/>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deglobo2">
    <w:name w:val="Texto de globo2"/>
    <w:basedOn w:val="Normal"/>
    <w:rsid w:val="00CF6D38"/>
    <w:pPr>
      <w:suppressAutoHyphens/>
    </w:pPr>
    <w:rPr>
      <w:rFonts w:ascii="Tahoma" w:eastAsia="Times New Roman" w:hAnsi="Tahoma" w:cs="Tahoma"/>
      <w:sz w:val="16"/>
      <w:szCs w:val="20"/>
      <w:lang w:val="es-ES" w:eastAsia="ar-SA"/>
    </w:rPr>
  </w:style>
  <w:style w:type="paragraph" w:styleId="Textocomentario">
    <w:name w:val="annotation text"/>
    <w:basedOn w:val="Normal"/>
    <w:link w:val="TextocomentarioCar"/>
    <w:semiHidden/>
    <w:unhideWhenUsed/>
    <w:rsid w:val="00CF6D38"/>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semiHidden/>
    <w:rsid w:val="00CF6D38"/>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CF6D38"/>
    <w:rPr>
      <w:b/>
      <w:bCs/>
    </w:rPr>
  </w:style>
  <w:style w:type="character" w:customStyle="1" w:styleId="AsuntodelcomentarioCar">
    <w:name w:val="Asunto del comentario Car"/>
    <w:basedOn w:val="TextocomentarioCar"/>
    <w:link w:val="Asuntodelcomentario"/>
    <w:uiPriority w:val="99"/>
    <w:semiHidden/>
    <w:rsid w:val="00CF6D38"/>
    <w:rPr>
      <w:rFonts w:ascii="Times New Roman" w:eastAsia="Times New Roman" w:hAnsi="Times New Roman" w:cs="Times New Roman"/>
      <w:b/>
      <w:bCs/>
      <w:sz w:val="20"/>
      <w:szCs w:val="20"/>
      <w:lang w:val="es-ES" w:eastAsia="ar-SA"/>
    </w:rPr>
  </w:style>
  <w:style w:type="paragraph" w:customStyle="1" w:styleId="Textoindependiente23">
    <w:name w:val="Texto independiente 23"/>
    <w:basedOn w:val="Normal"/>
    <w:rsid w:val="00CF6D3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rsid w:val="00CF6D38"/>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CF6D38"/>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6682"/>
    <w:pPr>
      <w:keepNext/>
      <w:jc w:val="center"/>
      <w:outlineLvl w:val="0"/>
    </w:pPr>
    <w:rPr>
      <w:rFonts w:ascii="Arial" w:eastAsia="Times New Roman" w:hAnsi="Arial" w:cs="Times New Roman"/>
      <w:b/>
      <w:bCs/>
      <w:sz w:val="20"/>
      <w:lang w:val="es-ES" w:eastAsia="es-ES"/>
    </w:rPr>
  </w:style>
  <w:style w:type="paragraph" w:styleId="Ttulo2">
    <w:name w:val="heading 2"/>
    <w:basedOn w:val="Normal"/>
    <w:next w:val="Normal"/>
    <w:link w:val="Ttulo2Car"/>
    <w:qFormat/>
    <w:rsid w:val="00CF6D38"/>
    <w:pPr>
      <w:keepNext/>
      <w:tabs>
        <w:tab w:val="left" w:pos="0"/>
        <w:tab w:val="num" w:pos="576"/>
      </w:tabs>
      <w:suppressAutoHyphens/>
      <w:spacing w:before="240" w:after="60"/>
      <w:ind w:left="576" w:hanging="576"/>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CF6D38"/>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CF6D38"/>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CF6D38"/>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CF6D38"/>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CF6D38"/>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CF6D38"/>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CF6D38"/>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6682"/>
    <w:rPr>
      <w:rFonts w:ascii="Arial" w:eastAsia="Times New Roman" w:hAnsi="Arial" w:cs="Times New Roman"/>
      <w:b/>
      <w:bCs/>
      <w:sz w:val="20"/>
      <w:szCs w:val="24"/>
      <w:lang w:val="es-ES" w:eastAsia="es-ES"/>
    </w:rPr>
  </w:style>
  <w:style w:type="character" w:customStyle="1" w:styleId="Ttulo2Car">
    <w:name w:val="Título 2 Car"/>
    <w:basedOn w:val="Fuentedeprrafopredeter"/>
    <w:link w:val="Ttulo2"/>
    <w:rsid w:val="00CF6D38"/>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CF6D38"/>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CF6D3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CF6D3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CF6D3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CF6D3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CF6D3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CF6D38"/>
    <w:rPr>
      <w:rFonts w:ascii="Arial" w:eastAsia="Times New Roman" w:hAnsi="Arial" w:cs="Arial"/>
      <w:lang w:val="es-ES" w:eastAsia="ar-SA"/>
    </w:rPr>
  </w:style>
  <w:style w:type="paragraph" w:styleId="Encabezado">
    <w:name w:val="header"/>
    <w:aliases w:val="Car3,Car Char4,Car5 Char,Car51"/>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Car3 Car,Car Char4 Car,Car5 Char Car,Car51 Car"/>
    <w:basedOn w:val="Fuentedeprrafopredeter"/>
    <w:link w:val="Encabezado"/>
    <w:uiPriority w:val="99"/>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semiHidden/>
    <w:rsid w:val="00984A99"/>
    <w:rPr>
      <w:rFonts w:ascii="Tahoma" w:hAnsi="Tahoma" w:cs="Tahoma"/>
      <w:sz w:val="16"/>
      <w:szCs w:val="16"/>
    </w:rPr>
  </w:style>
  <w:style w:type="paragraph" w:styleId="Prrafodelista">
    <w:name w:val="List Paragraph"/>
    <w:aliases w:val="TítuloB,4 Párrafo de lista,Figuras,List Paragraph Char Char,b1,Lista sin Numerar,He,lp1,List Paragraph1,List Paragraph11,Bullet List,FooterText,numbered,Paragraphe de liste1,Bulletr List Paragraph,列出段落,列出段落1,Lista vistosa - Énfasis 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TítuloB Car,4 Párrafo de lista Car,Figuras Car,List Paragraph Char Char Car,b1 Car,Lista sin Numerar Car,He Car,lp1 Car,List Paragraph1 Car,List Paragraph11 Car,Bullet List Car,FooterText Car,numbered Car,Paragraphe de liste1 Car"/>
    <w:link w:val="Prrafodelista"/>
    <w:locked/>
    <w:rsid w:val="00586682"/>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customStyle="1" w:styleId="Default">
    <w:name w:val="Default"/>
    <w:rsid w:val="00012675"/>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012675"/>
    <w:pPr>
      <w:spacing w:after="101" w:line="216" w:lineRule="exact"/>
      <w:ind w:firstLine="288"/>
      <w:jc w:val="both"/>
    </w:pPr>
    <w:rPr>
      <w:rFonts w:ascii="Arial" w:eastAsia="Times New Roman" w:hAnsi="Arial" w:cs="Arial"/>
      <w:sz w:val="18"/>
      <w:szCs w:val="20"/>
      <w:lang w:val="es-ES" w:eastAsia="es-ES"/>
    </w:rPr>
  </w:style>
  <w:style w:type="character" w:styleId="Hipervnculo">
    <w:name w:val="Hyperlink"/>
    <w:aliases w:val="Hipervínculo1,Hipervínculo11,Hipervínculo12,Hipervínculo13,Hipervínculo14,Hipervínculo15"/>
    <w:uiPriority w:val="99"/>
    <w:rsid w:val="00586682"/>
    <w:rPr>
      <w:color w:val="0000FF"/>
      <w:u w:val="single"/>
    </w:rPr>
  </w:style>
  <w:style w:type="paragraph" w:styleId="Subttulo">
    <w:name w:val="Subtitle"/>
    <w:basedOn w:val="Normal"/>
    <w:link w:val="SubttuloCar"/>
    <w:uiPriority w:val="11"/>
    <w:qFormat/>
    <w:rsid w:val="00586682"/>
    <w:pPr>
      <w:jc w:val="center"/>
    </w:pPr>
    <w:rPr>
      <w:rFonts w:ascii="Arial" w:eastAsia="Times New Roman" w:hAnsi="Arial" w:cs="Arial"/>
      <w:b/>
      <w:bCs/>
      <w:lang w:val="es-ES" w:eastAsia="es-ES"/>
    </w:rPr>
  </w:style>
  <w:style w:type="character" w:customStyle="1" w:styleId="SubttuloCar">
    <w:name w:val="Subtítulo Car"/>
    <w:basedOn w:val="Fuentedeprrafopredeter"/>
    <w:link w:val="Subttulo"/>
    <w:uiPriority w:val="11"/>
    <w:rsid w:val="00586682"/>
    <w:rPr>
      <w:rFonts w:ascii="Arial" w:eastAsia="Times New Roman" w:hAnsi="Arial" w:cs="Arial"/>
      <w:b/>
      <w:bCs/>
      <w:sz w:val="24"/>
      <w:szCs w:val="24"/>
      <w:lang w:val="es-ES" w:eastAsia="es-ES"/>
    </w:rPr>
  </w:style>
  <w:style w:type="paragraph" w:customStyle="1" w:styleId="Sangra3detindependiente1">
    <w:name w:val="Sangría 3 de t. independiente1"/>
    <w:basedOn w:val="Normal"/>
    <w:rsid w:val="00586682"/>
    <w:pPr>
      <w:overflowPunct w:val="0"/>
      <w:autoSpaceDE w:val="0"/>
      <w:autoSpaceDN w:val="0"/>
      <w:adjustRightInd w:val="0"/>
      <w:ind w:left="1800" w:hanging="720"/>
      <w:jc w:val="both"/>
      <w:textAlignment w:val="baseline"/>
    </w:pPr>
    <w:rPr>
      <w:rFonts w:ascii="Arial" w:eastAsia="Times New Roman" w:hAnsi="Arial" w:cs="Times New Roman"/>
      <w:sz w:val="22"/>
      <w:szCs w:val="20"/>
      <w:lang w:val="es-ES" w:eastAsia="es-ES"/>
    </w:rPr>
  </w:style>
  <w:style w:type="character" w:styleId="nfasis">
    <w:name w:val="Emphasis"/>
    <w:qFormat/>
    <w:rsid w:val="00586682"/>
    <w:rPr>
      <w:i/>
      <w:iCs/>
    </w:rPr>
  </w:style>
  <w:style w:type="character" w:customStyle="1" w:styleId="WW8Num2z0">
    <w:name w:val="WW8Num2z0"/>
    <w:rsid w:val="00CF6D38"/>
    <w:rPr>
      <w:rFonts w:ascii="Arial" w:hAnsi="Arial"/>
      <w:b/>
      <w:i w:val="0"/>
      <w:sz w:val="24"/>
      <w:szCs w:val="24"/>
    </w:rPr>
  </w:style>
  <w:style w:type="character" w:customStyle="1" w:styleId="WW8Num3z1">
    <w:name w:val="WW8Num3z1"/>
    <w:rsid w:val="00CF6D38"/>
    <w:rPr>
      <w:b w:val="0"/>
    </w:rPr>
  </w:style>
  <w:style w:type="character" w:customStyle="1" w:styleId="WW8Num5z0">
    <w:name w:val="WW8Num5z0"/>
    <w:rsid w:val="00CF6D38"/>
    <w:rPr>
      <w:rFonts w:ascii="Symbol" w:hAnsi="Symbol"/>
    </w:rPr>
  </w:style>
  <w:style w:type="character" w:customStyle="1" w:styleId="WW8Num6z0">
    <w:name w:val="WW8Num6z0"/>
    <w:rsid w:val="00CF6D38"/>
    <w:rPr>
      <w:rFonts w:ascii="Symbol" w:hAnsi="Symbol"/>
    </w:rPr>
  </w:style>
  <w:style w:type="character" w:customStyle="1" w:styleId="WW8Num7z0">
    <w:name w:val="WW8Num7z0"/>
    <w:rsid w:val="00CF6D38"/>
    <w:rPr>
      <w:b/>
    </w:rPr>
  </w:style>
  <w:style w:type="character" w:customStyle="1" w:styleId="WW8Num8z0">
    <w:name w:val="WW8Num8z0"/>
    <w:rsid w:val="00CF6D38"/>
    <w:rPr>
      <w:rFonts w:ascii="Wingdings" w:hAnsi="Wingdings"/>
    </w:rPr>
  </w:style>
  <w:style w:type="character" w:customStyle="1" w:styleId="WW8Num9z0">
    <w:name w:val="WW8Num9z0"/>
    <w:rsid w:val="00CF6D38"/>
    <w:rPr>
      <w:b/>
    </w:rPr>
  </w:style>
  <w:style w:type="character" w:customStyle="1" w:styleId="WW8Num10z0">
    <w:name w:val="WW8Num10z0"/>
    <w:rsid w:val="00CF6D38"/>
    <w:rPr>
      <w:rFonts w:ascii="Symbol" w:hAnsi="Symbol"/>
    </w:rPr>
  </w:style>
  <w:style w:type="character" w:customStyle="1" w:styleId="WW8Num12z0">
    <w:name w:val="WW8Num12z0"/>
    <w:rsid w:val="00CF6D38"/>
    <w:rPr>
      <w:rFonts w:ascii="Symbol" w:hAnsi="Symbol"/>
    </w:rPr>
  </w:style>
  <w:style w:type="character" w:customStyle="1" w:styleId="WW8Num13z0">
    <w:name w:val="WW8Num13z0"/>
    <w:rsid w:val="00CF6D38"/>
    <w:rPr>
      <w:rFonts w:ascii="Symbol" w:hAnsi="Symbol"/>
    </w:rPr>
  </w:style>
  <w:style w:type="character" w:customStyle="1" w:styleId="WW8Num14z0">
    <w:name w:val="WW8Num14z0"/>
    <w:rsid w:val="00CF6D38"/>
    <w:rPr>
      <w:b w:val="0"/>
      <w:i w:val="0"/>
    </w:rPr>
  </w:style>
  <w:style w:type="character" w:customStyle="1" w:styleId="WW8Num15z0">
    <w:name w:val="WW8Num15z0"/>
    <w:rsid w:val="00CF6D38"/>
    <w:rPr>
      <w:rFonts w:ascii="Symbol" w:hAnsi="Symbol"/>
    </w:rPr>
  </w:style>
  <w:style w:type="character" w:customStyle="1" w:styleId="WW8Num16z0">
    <w:name w:val="WW8Num16z0"/>
    <w:rsid w:val="00CF6D38"/>
    <w:rPr>
      <w:b w:val="0"/>
    </w:rPr>
  </w:style>
  <w:style w:type="character" w:customStyle="1" w:styleId="WW8Num17z0">
    <w:name w:val="WW8Num17z0"/>
    <w:rsid w:val="00CF6D38"/>
    <w:rPr>
      <w:rFonts w:ascii="Symbol" w:hAnsi="Symbol"/>
    </w:rPr>
  </w:style>
  <w:style w:type="character" w:customStyle="1" w:styleId="WW8Num18z0">
    <w:name w:val="WW8Num18z0"/>
    <w:rsid w:val="00CF6D38"/>
    <w:rPr>
      <w:rFonts w:ascii="Symbol" w:hAnsi="Symbol"/>
    </w:rPr>
  </w:style>
  <w:style w:type="character" w:customStyle="1" w:styleId="WW8Num20z0">
    <w:name w:val="WW8Num20z0"/>
    <w:rsid w:val="00CF6D38"/>
    <w:rPr>
      <w:rFonts w:ascii="Symbol" w:hAnsi="Symbol"/>
    </w:rPr>
  </w:style>
  <w:style w:type="character" w:customStyle="1" w:styleId="WW8Num21z0">
    <w:name w:val="WW8Num21z0"/>
    <w:rsid w:val="00CF6D38"/>
    <w:rPr>
      <w:rFonts w:ascii="Wingdings" w:hAnsi="Wingdings"/>
    </w:rPr>
  </w:style>
  <w:style w:type="character" w:customStyle="1" w:styleId="WW8Num22z0">
    <w:name w:val="WW8Num22z0"/>
    <w:rsid w:val="00CF6D38"/>
    <w:rPr>
      <w:b/>
    </w:rPr>
  </w:style>
  <w:style w:type="character" w:customStyle="1" w:styleId="WW8Num24z0">
    <w:name w:val="WW8Num24z0"/>
    <w:rsid w:val="00CF6D38"/>
    <w:rPr>
      <w:rFonts w:ascii="Symbol" w:hAnsi="Symbol"/>
    </w:rPr>
  </w:style>
  <w:style w:type="character" w:customStyle="1" w:styleId="WW8Num25z0">
    <w:name w:val="WW8Num25z0"/>
    <w:rsid w:val="00CF6D38"/>
    <w:rPr>
      <w:rFonts w:ascii="Wingdings" w:hAnsi="Wingdings"/>
    </w:rPr>
  </w:style>
  <w:style w:type="character" w:customStyle="1" w:styleId="Absatz-Standardschriftart">
    <w:name w:val="Absatz-Standardschriftart"/>
    <w:rsid w:val="00CF6D38"/>
  </w:style>
  <w:style w:type="character" w:customStyle="1" w:styleId="WW8Num1z0">
    <w:name w:val="WW8Num1z0"/>
    <w:rsid w:val="00CF6D38"/>
    <w:rPr>
      <w:rFonts w:ascii="Arial" w:hAnsi="Arial"/>
      <w:b/>
      <w:i w:val="0"/>
      <w:sz w:val="24"/>
      <w:szCs w:val="24"/>
    </w:rPr>
  </w:style>
  <w:style w:type="character" w:customStyle="1" w:styleId="WW8Num2z1">
    <w:name w:val="WW8Num2z1"/>
    <w:rsid w:val="00CF6D38"/>
    <w:rPr>
      <w:b w:val="0"/>
    </w:rPr>
  </w:style>
  <w:style w:type="character" w:customStyle="1" w:styleId="WW8Num4z0">
    <w:name w:val="WW8Num4z0"/>
    <w:rsid w:val="00CF6D38"/>
    <w:rPr>
      <w:b w:val="0"/>
    </w:rPr>
  </w:style>
  <w:style w:type="character" w:customStyle="1" w:styleId="WW8Num4z1">
    <w:name w:val="WW8Num4z1"/>
    <w:rsid w:val="00CF6D38"/>
    <w:rPr>
      <w:rFonts w:ascii="Courier New" w:hAnsi="Courier New" w:cs="Courier New"/>
    </w:rPr>
  </w:style>
  <w:style w:type="character" w:customStyle="1" w:styleId="WW8Num4z2">
    <w:name w:val="WW8Num4z2"/>
    <w:rsid w:val="00CF6D38"/>
    <w:rPr>
      <w:rFonts w:ascii="Wingdings" w:hAnsi="Wingdings"/>
    </w:rPr>
  </w:style>
  <w:style w:type="character" w:customStyle="1" w:styleId="WW8Num4z3">
    <w:name w:val="WW8Num4z3"/>
    <w:rsid w:val="00CF6D38"/>
    <w:rPr>
      <w:rFonts w:ascii="Symbol" w:hAnsi="Symbol"/>
    </w:rPr>
  </w:style>
  <w:style w:type="character" w:customStyle="1" w:styleId="WW8Num5z1">
    <w:name w:val="WW8Num5z1"/>
    <w:rsid w:val="00CF6D38"/>
    <w:rPr>
      <w:rFonts w:ascii="Courier New" w:hAnsi="Courier New" w:cs="Courier New"/>
    </w:rPr>
  </w:style>
  <w:style w:type="character" w:customStyle="1" w:styleId="WW8Num5z2">
    <w:name w:val="WW8Num5z2"/>
    <w:rsid w:val="00CF6D38"/>
    <w:rPr>
      <w:rFonts w:ascii="Wingdings" w:hAnsi="Wingdings"/>
    </w:rPr>
  </w:style>
  <w:style w:type="character" w:customStyle="1" w:styleId="WW8Num6z1">
    <w:name w:val="WW8Num6z1"/>
    <w:rsid w:val="00CF6D38"/>
    <w:rPr>
      <w:rFonts w:ascii="Courier New" w:hAnsi="Courier New" w:cs="Courier New"/>
    </w:rPr>
  </w:style>
  <w:style w:type="character" w:customStyle="1" w:styleId="WW8Num6z2">
    <w:name w:val="WW8Num6z2"/>
    <w:rsid w:val="00CF6D38"/>
    <w:rPr>
      <w:rFonts w:ascii="Wingdings" w:hAnsi="Wingdings"/>
    </w:rPr>
  </w:style>
  <w:style w:type="character" w:customStyle="1" w:styleId="WW8Num8z1">
    <w:name w:val="WW8Num8z1"/>
    <w:rsid w:val="00CF6D38"/>
    <w:rPr>
      <w:rFonts w:ascii="Courier New" w:hAnsi="Courier New" w:cs="Courier New"/>
    </w:rPr>
  </w:style>
  <w:style w:type="character" w:customStyle="1" w:styleId="WW8Num8z3">
    <w:name w:val="WW8Num8z3"/>
    <w:rsid w:val="00CF6D38"/>
    <w:rPr>
      <w:rFonts w:ascii="Symbol" w:hAnsi="Symbol"/>
    </w:rPr>
  </w:style>
  <w:style w:type="character" w:customStyle="1" w:styleId="WW8Num10z1">
    <w:name w:val="WW8Num10z1"/>
    <w:rsid w:val="00CF6D38"/>
    <w:rPr>
      <w:rFonts w:ascii="Courier New" w:hAnsi="Courier New" w:cs="Courier New"/>
    </w:rPr>
  </w:style>
  <w:style w:type="character" w:customStyle="1" w:styleId="WW8Num10z2">
    <w:name w:val="WW8Num10z2"/>
    <w:rsid w:val="00CF6D38"/>
    <w:rPr>
      <w:rFonts w:ascii="Wingdings" w:hAnsi="Wingdings"/>
    </w:rPr>
  </w:style>
  <w:style w:type="character" w:customStyle="1" w:styleId="WW8Num11z0">
    <w:name w:val="WW8Num11z0"/>
    <w:rsid w:val="00CF6D38"/>
    <w:rPr>
      <w:b/>
    </w:rPr>
  </w:style>
  <w:style w:type="character" w:customStyle="1" w:styleId="WW8Num12z1">
    <w:name w:val="WW8Num12z1"/>
    <w:rsid w:val="00CF6D38"/>
    <w:rPr>
      <w:rFonts w:ascii="Courier New" w:hAnsi="Courier New" w:cs="Courier New"/>
    </w:rPr>
  </w:style>
  <w:style w:type="character" w:customStyle="1" w:styleId="WW8Num12z2">
    <w:name w:val="WW8Num12z2"/>
    <w:rsid w:val="00CF6D38"/>
    <w:rPr>
      <w:rFonts w:ascii="Wingdings" w:hAnsi="Wingdings"/>
    </w:rPr>
  </w:style>
  <w:style w:type="character" w:customStyle="1" w:styleId="WW8Num15z1">
    <w:name w:val="WW8Num15z1"/>
    <w:rsid w:val="00CF6D38"/>
    <w:rPr>
      <w:rFonts w:ascii="Courier New" w:hAnsi="Courier New" w:cs="Courier New"/>
    </w:rPr>
  </w:style>
  <w:style w:type="character" w:customStyle="1" w:styleId="WW8Num15z2">
    <w:name w:val="WW8Num15z2"/>
    <w:rsid w:val="00CF6D38"/>
    <w:rPr>
      <w:rFonts w:ascii="Wingdings" w:hAnsi="Wingdings"/>
    </w:rPr>
  </w:style>
  <w:style w:type="character" w:customStyle="1" w:styleId="WW8Num17z1">
    <w:name w:val="WW8Num17z1"/>
    <w:rsid w:val="00CF6D38"/>
    <w:rPr>
      <w:rFonts w:ascii="Courier New" w:hAnsi="Courier New" w:cs="Courier New"/>
    </w:rPr>
  </w:style>
  <w:style w:type="character" w:customStyle="1" w:styleId="WW8Num17z2">
    <w:name w:val="WW8Num17z2"/>
    <w:rsid w:val="00CF6D38"/>
    <w:rPr>
      <w:rFonts w:ascii="Wingdings" w:hAnsi="Wingdings"/>
    </w:rPr>
  </w:style>
  <w:style w:type="character" w:customStyle="1" w:styleId="WW8Num18z1">
    <w:name w:val="WW8Num18z1"/>
    <w:rsid w:val="00CF6D38"/>
    <w:rPr>
      <w:rFonts w:ascii="Courier New" w:hAnsi="Courier New" w:cs="Courier New"/>
    </w:rPr>
  </w:style>
  <w:style w:type="character" w:customStyle="1" w:styleId="WW8Num18z2">
    <w:name w:val="WW8Num18z2"/>
    <w:rsid w:val="00CF6D38"/>
    <w:rPr>
      <w:rFonts w:ascii="Wingdings" w:hAnsi="Wingdings"/>
    </w:rPr>
  </w:style>
  <w:style w:type="character" w:customStyle="1" w:styleId="WW8Num19z0">
    <w:name w:val="WW8Num19z0"/>
    <w:rsid w:val="00CF6D38"/>
    <w:rPr>
      <w:rFonts w:ascii="Symbol" w:hAnsi="Symbol"/>
    </w:rPr>
  </w:style>
  <w:style w:type="character" w:customStyle="1" w:styleId="WW8Num19z1">
    <w:name w:val="WW8Num19z1"/>
    <w:rsid w:val="00CF6D38"/>
    <w:rPr>
      <w:rFonts w:ascii="Courier New" w:hAnsi="Courier New" w:cs="Courier New"/>
    </w:rPr>
  </w:style>
  <w:style w:type="character" w:customStyle="1" w:styleId="WW8Num19z2">
    <w:name w:val="WW8Num19z2"/>
    <w:rsid w:val="00CF6D38"/>
    <w:rPr>
      <w:rFonts w:ascii="Wingdings" w:hAnsi="Wingdings"/>
    </w:rPr>
  </w:style>
  <w:style w:type="character" w:customStyle="1" w:styleId="WW8Num20z1">
    <w:name w:val="WW8Num20z1"/>
    <w:rsid w:val="00CF6D38"/>
    <w:rPr>
      <w:rFonts w:ascii="Courier New" w:hAnsi="Courier New" w:cs="Courier New"/>
    </w:rPr>
  </w:style>
  <w:style w:type="character" w:customStyle="1" w:styleId="WW8Num20z2">
    <w:name w:val="WW8Num20z2"/>
    <w:rsid w:val="00CF6D38"/>
    <w:rPr>
      <w:rFonts w:ascii="Wingdings" w:hAnsi="Wingdings"/>
    </w:rPr>
  </w:style>
  <w:style w:type="character" w:customStyle="1" w:styleId="WW8Num23z1">
    <w:name w:val="WW8Num23z1"/>
    <w:rsid w:val="00CF6D38"/>
    <w:rPr>
      <w:b/>
    </w:rPr>
  </w:style>
  <w:style w:type="character" w:customStyle="1" w:styleId="WW8Num24z1">
    <w:name w:val="WW8Num24z1"/>
    <w:rsid w:val="00CF6D38"/>
    <w:rPr>
      <w:rFonts w:ascii="Courier New" w:hAnsi="Courier New" w:cs="Courier New"/>
    </w:rPr>
  </w:style>
  <w:style w:type="character" w:customStyle="1" w:styleId="WW8Num24z2">
    <w:name w:val="WW8Num24z2"/>
    <w:rsid w:val="00CF6D38"/>
    <w:rPr>
      <w:rFonts w:ascii="Wingdings" w:hAnsi="Wingdings"/>
    </w:rPr>
  </w:style>
  <w:style w:type="character" w:customStyle="1" w:styleId="WW8Num25z1">
    <w:name w:val="WW8Num25z1"/>
    <w:rsid w:val="00CF6D38"/>
    <w:rPr>
      <w:rFonts w:ascii="Courier New" w:hAnsi="Courier New" w:cs="Courier New"/>
    </w:rPr>
  </w:style>
  <w:style w:type="character" w:customStyle="1" w:styleId="WW8Num25z3">
    <w:name w:val="WW8Num25z3"/>
    <w:rsid w:val="00CF6D38"/>
    <w:rPr>
      <w:rFonts w:ascii="Symbol" w:hAnsi="Symbol"/>
    </w:rPr>
  </w:style>
  <w:style w:type="character" w:customStyle="1" w:styleId="WW8Num26z0">
    <w:name w:val="WW8Num26z0"/>
    <w:rsid w:val="00CF6D38"/>
    <w:rPr>
      <w:rFonts w:ascii="Symbol" w:hAnsi="Symbol"/>
    </w:rPr>
  </w:style>
  <w:style w:type="character" w:customStyle="1" w:styleId="WW8Num26z1">
    <w:name w:val="WW8Num26z1"/>
    <w:rsid w:val="00CF6D38"/>
    <w:rPr>
      <w:rFonts w:ascii="Courier New" w:hAnsi="Courier New" w:cs="Courier New"/>
    </w:rPr>
  </w:style>
  <w:style w:type="character" w:customStyle="1" w:styleId="WW8Num26z2">
    <w:name w:val="WW8Num26z2"/>
    <w:rsid w:val="00CF6D38"/>
    <w:rPr>
      <w:rFonts w:ascii="Wingdings" w:hAnsi="Wingdings"/>
    </w:rPr>
  </w:style>
  <w:style w:type="character" w:customStyle="1" w:styleId="WW8Num28z0">
    <w:name w:val="WW8Num28z0"/>
    <w:rsid w:val="00CF6D38"/>
    <w:rPr>
      <w:b/>
    </w:rPr>
  </w:style>
  <w:style w:type="character" w:customStyle="1" w:styleId="WW8Num29z0">
    <w:name w:val="WW8Num29z0"/>
    <w:rsid w:val="00CF6D38"/>
    <w:rPr>
      <w:b/>
    </w:rPr>
  </w:style>
  <w:style w:type="character" w:customStyle="1" w:styleId="Fuentedeprrafopredeter1">
    <w:name w:val="Fuente de párrafo predeter.1"/>
    <w:rsid w:val="00CF6D38"/>
  </w:style>
  <w:style w:type="character" w:customStyle="1" w:styleId="DeltaViewInsertion">
    <w:name w:val="DeltaView Insertion"/>
    <w:rsid w:val="00CF6D38"/>
    <w:rPr>
      <w:color w:val="0000FF"/>
      <w:spacing w:val="0"/>
      <w:u w:val="double"/>
    </w:rPr>
  </w:style>
  <w:style w:type="character" w:styleId="Nmerodepgina">
    <w:name w:val="page number"/>
    <w:basedOn w:val="Fuentedeprrafopredeter1"/>
    <w:rsid w:val="00CF6D38"/>
  </w:style>
  <w:style w:type="character" w:customStyle="1" w:styleId="Carcterdenumeracin">
    <w:name w:val="Carácter de numeración"/>
    <w:rsid w:val="00CF6D38"/>
  </w:style>
  <w:style w:type="paragraph" w:customStyle="1" w:styleId="Encabezado3">
    <w:name w:val="Encabezado3"/>
    <w:basedOn w:val="Normal"/>
    <w:next w:val="Textoindependiente"/>
    <w:rsid w:val="00CF6D38"/>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CF6D38"/>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F6D3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CF6D3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CF6D38"/>
  </w:style>
  <w:style w:type="paragraph" w:customStyle="1" w:styleId="Encabezado1">
    <w:name w:val="Encabezado1"/>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CF6D38"/>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CF6D38"/>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CF6D3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CF6D38"/>
    <w:pPr>
      <w:jc w:val="center"/>
    </w:pPr>
    <w:rPr>
      <w:b/>
    </w:rPr>
  </w:style>
  <w:style w:type="paragraph" w:styleId="Sangradetextonormal">
    <w:name w:val="Body Text Indent"/>
    <w:basedOn w:val="Normal"/>
    <w:link w:val="SangradetextonormalCar"/>
    <w:rsid w:val="00CF6D38"/>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CF6D3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CF6D3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CF6D3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CF6D3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CF6D3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CF6D38"/>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CF6D3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CF6D3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CF6D3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CF6D3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CF6D3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CF6D3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CF6D3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CF6D3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CF6D3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CF6D3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CF6D3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CF6D3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CF6D3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CF6D3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CF6D3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CF6D3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CF6D3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CF6D3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CF6D3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CF6D3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CF6D3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CF6D3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CF6D3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CF6D3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CF6D3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CF6D3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CF6D38"/>
    <w:pPr>
      <w:keepNext w:val="0"/>
      <w:suppressAutoHyphens/>
      <w:autoSpaceDE w:val="0"/>
      <w:spacing w:line="216" w:lineRule="atLeast"/>
    </w:pPr>
    <w:rPr>
      <w:rFonts w:ascii="CG Palacio (WN)" w:hAnsi="CG Palacio (WN)"/>
      <w:bCs w:val="0"/>
      <w:kern w:val="1"/>
      <w:sz w:val="28"/>
      <w:szCs w:val="20"/>
      <w:lang w:val="es-ES_tradnl" w:eastAsia="ar-SA"/>
    </w:rPr>
  </w:style>
  <w:style w:type="paragraph" w:customStyle="1" w:styleId="texto0">
    <w:name w:val="texto"/>
    <w:basedOn w:val="Normal"/>
    <w:rsid w:val="00CF6D38"/>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CF6D38"/>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CF6D3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CF6D3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CF6D38"/>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CF6D38"/>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CF6D38"/>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CF6D3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CF6D3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F6D3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CF6D38"/>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CF6D3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CF6D38"/>
    <w:pPr>
      <w:suppressAutoHyphens/>
      <w:spacing w:after="120" w:line="480" w:lineRule="auto"/>
    </w:pPr>
    <w:rPr>
      <w:rFonts w:ascii="Times New Roman" w:eastAsia="Times New Roman" w:hAnsi="Times New Roman" w:cs="Times New Roman"/>
      <w:szCs w:val="20"/>
      <w:lang w:val="es-ES" w:eastAsia="ar-SA"/>
    </w:rPr>
  </w:style>
  <w:style w:type="paragraph" w:styleId="Lista2">
    <w:name w:val="List 2"/>
    <w:basedOn w:val="Normal"/>
    <w:rsid w:val="00CF6D38"/>
    <w:pPr>
      <w:suppressAutoHyphens/>
      <w:ind w:left="566" w:hanging="283"/>
      <w:contextualSpacing/>
    </w:pPr>
    <w:rPr>
      <w:rFonts w:ascii="Times New Roman" w:eastAsia="Times New Roman" w:hAnsi="Times New Roman" w:cs="Times New Roman"/>
      <w:szCs w:val="20"/>
      <w:lang w:val="es-ES" w:eastAsia="ar-SA"/>
    </w:rPr>
  </w:style>
  <w:style w:type="paragraph" w:customStyle="1" w:styleId="Prrafodelista1">
    <w:name w:val="Párrafo de lista1"/>
    <w:basedOn w:val="Normal"/>
    <w:uiPriority w:val="99"/>
    <w:rsid w:val="00CF6D38"/>
    <w:pPr>
      <w:suppressAutoHyphens/>
      <w:ind w:left="720"/>
      <w:contextualSpacing/>
    </w:pPr>
    <w:rPr>
      <w:rFonts w:ascii="Times New Roman" w:eastAsia="Times New Roman" w:hAnsi="Times New Roman" w:cs="Times New Roman"/>
      <w:szCs w:val="20"/>
      <w:lang w:val="es-ES" w:eastAsia="ar-SA"/>
    </w:rPr>
  </w:style>
  <w:style w:type="paragraph" w:customStyle="1" w:styleId="Epgrafe1">
    <w:name w:val="Epígrafe1"/>
    <w:basedOn w:val="Normal"/>
    <w:next w:val="Normal"/>
    <w:rsid w:val="00CF6D38"/>
    <w:pPr>
      <w:suppressAutoHyphens/>
      <w:jc w:val="center"/>
    </w:pPr>
    <w:rPr>
      <w:rFonts w:ascii="Times New Roman" w:eastAsia="Times New Roman" w:hAnsi="Times New Roman" w:cs="Times New Roman"/>
      <w:b/>
      <w:bCs/>
      <w:sz w:val="20"/>
      <w:szCs w:val="20"/>
      <w:lang w:val="es-ES" w:eastAsia="ar-SA"/>
    </w:rPr>
  </w:style>
  <w:style w:type="paragraph" w:customStyle="1" w:styleId="Sangra2detindependiente11">
    <w:name w:val="Sangría 2 de t. independiente11"/>
    <w:basedOn w:val="Normal"/>
    <w:rsid w:val="00CF6D38"/>
    <w:pPr>
      <w:suppressAutoHyphens/>
      <w:spacing w:after="120" w:line="480" w:lineRule="auto"/>
      <w:ind w:left="283"/>
    </w:pPr>
    <w:rPr>
      <w:rFonts w:ascii="Times New Roman" w:eastAsia="Times New Roman" w:hAnsi="Times New Roman" w:cs="Times New Roman"/>
      <w:lang w:val="es-ES" w:eastAsia="ar-SA"/>
    </w:rPr>
  </w:style>
  <w:style w:type="character" w:customStyle="1" w:styleId="CarCar2">
    <w:name w:val="Car Car2"/>
    <w:locked/>
    <w:rsid w:val="00CF6D38"/>
    <w:rPr>
      <w:rFonts w:ascii="Arial" w:hAnsi="Arial" w:cs="Arial"/>
      <w:lang w:val="es-ES_tradnl" w:eastAsia="ar-SA" w:bidi="ar-SA"/>
    </w:rPr>
  </w:style>
  <w:style w:type="character" w:customStyle="1" w:styleId="WW-Absatz-Standardschriftart">
    <w:name w:val="WW-Absatz-Standardschriftart"/>
    <w:rsid w:val="00CF6D38"/>
  </w:style>
  <w:style w:type="character" w:customStyle="1" w:styleId="WW-Absatz-Standardschriftart1">
    <w:name w:val="WW-Absatz-Standardschriftart1"/>
    <w:rsid w:val="00CF6D38"/>
  </w:style>
  <w:style w:type="character" w:customStyle="1" w:styleId="WW-Absatz-Standardschriftart11">
    <w:name w:val="WW-Absatz-Standardschriftart11"/>
    <w:rsid w:val="00CF6D38"/>
  </w:style>
  <w:style w:type="character" w:customStyle="1" w:styleId="WW-Absatz-Standardschriftart111">
    <w:name w:val="WW-Absatz-Standardschriftart111"/>
    <w:rsid w:val="00CF6D38"/>
  </w:style>
  <w:style w:type="paragraph" w:customStyle="1" w:styleId="BodyText21">
    <w:name w:val="Body Text 21"/>
    <w:basedOn w:val="Normal"/>
    <w:uiPriority w:val="99"/>
    <w:rsid w:val="00CF6D38"/>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deglobo2">
    <w:name w:val="Texto de globo2"/>
    <w:basedOn w:val="Normal"/>
    <w:rsid w:val="00CF6D38"/>
    <w:pPr>
      <w:suppressAutoHyphens/>
    </w:pPr>
    <w:rPr>
      <w:rFonts w:ascii="Tahoma" w:eastAsia="Times New Roman" w:hAnsi="Tahoma" w:cs="Tahoma"/>
      <w:sz w:val="16"/>
      <w:szCs w:val="20"/>
      <w:lang w:val="es-ES" w:eastAsia="ar-SA"/>
    </w:rPr>
  </w:style>
  <w:style w:type="paragraph" w:styleId="Textocomentario">
    <w:name w:val="annotation text"/>
    <w:basedOn w:val="Normal"/>
    <w:link w:val="TextocomentarioCar"/>
    <w:semiHidden/>
    <w:unhideWhenUsed/>
    <w:rsid w:val="00CF6D38"/>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semiHidden/>
    <w:rsid w:val="00CF6D38"/>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CF6D38"/>
    <w:rPr>
      <w:b/>
      <w:bCs/>
    </w:rPr>
  </w:style>
  <w:style w:type="character" w:customStyle="1" w:styleId="AsuntodelcomentarioCar">
    <w:name w:val="Asunto del comentario Car"/>
    <w:basedOn w:val="TextocomentarioCar"/>
    <w:link w:val="Asuntodelcomentario"/>
    <w:uiPriority w:val="99"/>
    <w:semiHidden/>
    <w:rsid w:val="00CF6D38"/>
    <w:rPr>
      <w:rFonts w:ascii="Times New Roman" w:eastAsia="Times New Roman" w:hAnsi="Times New Roman" w:cs="Times New Roman"/>
      <w:b/>
      <w:bCs/>
      <w:sz w:val="20"/>
      <w:szCs w:val="20"/>
      <w:lang w:val="es-ES" w:eastAsia="ar-SA"/>
    </w:rPr>
  </w:style>
  <w:style w:type="paragraph" w:customStyle="1" w:styleId="Textoindependiente23">
    <w:name w:val="Texto independiente 23"/>
    <w:basedOn w:val="Normal"/>
    <w:rsid w:val="00CF6D3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rsid w:val="00CF6D38"/>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CF6D3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12486041">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363798310">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665089090">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infonavit.org.m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openxmlformats.org/package/2006/metadata/core-properties"/>
    <ds:schemaRef ds:uri="http://purl.org/dc/elements/1.1/"/>
    <ds:schemaRef ds:uri="http://schemas.microsoft.com/office/2006/documentManagement/types"/>
    <ds:schemaRef ds:uri="http://purl.org/dc/terms/"/>
    <ds:schemaRef ds:uri="http://schemas.microsoft.com/sharepoint/v3"/>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C203F8B-D389-4BF2-990D-B5C9A541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25986</Words>
  <Characters>142923</Characters>
  <Application>Microsoft Office Word</Application>
  <DocSecurity>0</DocSecurity>
  <Lines>1191</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Alvaro Marin Silva</cp:lastModifiedBy>
  <cp:revision>2</cp:revision>
  <cp:lastPrinted>2022-03-09T18:09:00Z</cp:lastPrinted>
  <dcterms:created xsi:type="dcterms:W3CDTF">2023-12-28T18:32:00Z</dcterms:created>
  <dcterms:modified xsi:type="dcterms:W3CDTF">2023-12-28T18:32:00Z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